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6365FA4F" w14:textId="77777777" w:rsidR="009C5437" w:rsidRPr="00165192" w:rsidRDefault="008804FE" w:rsidP="00191195">
      <w:pPr>
        <w:pStyle w:val="Prrafodelista"/>
        <w:numPr>
          <w:ilvl w:val="0"/>
          <w:numId w:val="41"/>
        </w:numPr>
        <w:jc w:val="both"/>
        <w:rPr>
          <w:rFonts w:ascii="Noto Sans" w:hAnsi="Noto Sans" w:cs="Noto Sans"/>
          <w:b/>
          <w:sz w:val="16"/>
          <w:szCs w:val="16"/>
        </w:rPr>
      </w:pPr>
      <w:r w:rsidRPr="00165192">
        <w:rPr>
          <w:rFonts w:ascii="Noto Sans" w:hAnsi="Noto Sans" w:cs="Noto Sans"/>
          <w:b/>
          <w:sz w:val="16"/>
          <w:szCs w:val="16"/>
        </w:rPr>
        <w:t>INFORMAC</w:t>
      </w:r>
      <w:r w:rsidR="00BA4806">
        <w:rPr>
          <w:rFonts w:ascii="Noto Sans" w:hAnsi="Noto Sans" w:cs="Noto Sans"/>
          <w:b/>
          <w:sz w:val="16"/>
          <w:szCs w:val="16"/>
        </w:rPr>
        <w:t>ION ESPECÍFICA DE LA INVITACION</w:t>
      </w:r>
      <w:r w:rsidR="00C60DE3" w:rsidRPr="00165192">
        <w:rPr>
          <w:rFonts w:ascii="Noto Sans" w:hAnsi="Noto Sans" w:cs="Noto Sans"/>
          <w:b/>
          <w:sz w:val="16"/>
          <w:szCs w:val="16"/>
        </w:rPr>
        <w:t>.</w:t>
      </w:r>
    </w:p>
    <w:p w14:paraId="5A409259" w14:textId="77777777" w:rsidR="009C5437" w:rsidRPr="007A3EE8" w:rsidRDefault="009C5437" w:rsidP="009C5437">
      <w:pPr>
        <w:jc w:val="both"/>
        <w:rPr>
          <w:rFonts w:ascii="Noto Sans" w:hAnsi="Noto Sans" w:cs="Noto Sans"/>
          <w:b/>
          <w:sz w:val="10"/>
          <w:szCs w:val="16"/>
        </w:rPr>
      </w:pPr>
    </w:p>
    <w:p w14:paraId="7A3B3E83" w14:textId="1C7BBB32" w:rsidR="009C5437" w:rsidRPr="007A1B93" w:rsidRDefault="00191054" w:rsidP="00FE77D3">
      <w:pPr>
        <w:jc w:val="both"/>
        <w:rPr>
          <w:rFonts w:ascii="Noto Sans" w:hAnsi="Noto Sans" w:cs="Noto Sans"/>
          <w:sz w:val="16"/>
          <w:szCs w:val="16"/>
        </w:rPr>
      </w:pPr>
      <w:r w:rsidRPr="00165192">
        <w:rPr>
          <w:rFonts w:ascii="Noto Sans" w:hAnsi="Noto Sans" w:cs="Noto Sans"/>
          <w:sz w:val="16"/>
          <w:szCs w:val="16"/>
        </w:rPr>
        <w:t xml:space="preserve">En observancia al Artículo 134, de la Constitución Política de los Estados Unidos Mexicanos, y de conformidad con los Artículos 33, 35 fracción </w:t>
      </w:r>
      <w:r w:rsidR="005D220D">
        <w:rPr>
          <w:rFonts w:ascii="Noto Sans" w:hAnsi="Noto Sans" w:cs="Noto Sans"/>
          <w:sz w:val="16"/>
          <w:szCs w:val="16"/>
        </w:rPr>
        <w:t>II</w:t>
      </w:r>
      <w:r w:rsidRPr="00165192">
        <w:rPr>
          <w:rFonts w:ascii="Noto Sans" w:hAnsi="Noto Sans" w:cs="Noto Sans"/>
          <w:sz w:val="16"/>
          <w:szCs w:val="16"/>
        </w:rPr>
        <w:t xml:space="preserve">I, 36, 37, 39 fracción </w:t>
      </w:r>
      <w:r w:rsidR="002E1B57">
        <w:rPr>
          <w:rFonts w:ascii="Noto Sans" w:hAnsi="Noto Sans" w:cs="Noto Sans"/>
          <w:sz w:val="16"/>
          <w:szCs w:val="16"/>
        </w:rPr>
        <w:t>I, 40,</w:t>
      </w:r>
      <w:r w:rsidRPr="00165192">
        <w:rPr>
          <w:rFonts w:ascii="Noto Sans" w:hAnsi="Noto Sans" w:cs="Noto Sans"/>
          <w:sz w:val="16"/>
          <w:szCs w:val="16"/>
        </w:rPr>
        <w:t xml:space="preserve"> 45, 46, 47, 48, 49, 50,</w:t>
      </w:r>
      <w:r w:rsidR="0022552F">
        <w:rPr>
          <w:rFonts w:ascii="Noto Sans" w:hAnsi="Noto Sans" w:cs="Noto Sans"/>
          <w:sz w:val="16"/>
          <w:szCs w:val="16"/>
        </w:rPr>
        <w:t xml:space="preserve"> 53, 54 fracción V</w:t>
      </w:r>
      <w:r w:rsidR="005D220D">
        <w:rPr>
          <w:rFonts w:ascii="Noto Sans" w:hAnsi="Noto Sans" w:cs="Noto Sans"/>
          <w:sz w:val="16"/>
          <w:szCs w:val="16"/>
        </w:rPr>
        <w:t>,</w:t>
      </w:r>
      <w:r w:rsidRPr="00165192">
        <w:rPr>
          <w:rFonts w:ascii="Noto Sans" w:hAnsi="Noto Sans" w:cs="Noto Sans"/>
          <w:sz w:val="16"/>
          <w:szCs w:val="16"/>
        </w:rPr>
        <w:t xml:space="preserve"> 66, 67, 68 y 69 fracción II, de la Ley de Adquisiciones, Arrendamientos y Servicios del Sector Público publicada en el Diario Oficial de la Federación el 16 de abril de 2025 (LAASSP), </w:t>
      </w:r>
      <w:r w:rsidR="00F939BA">
        <w:rPr>
          <w:rFonts w:ascii="Noto Sans" w:hAnsi="Noto Sans" w:cs="Noto Sans"/>
          <w:sz w:val="16"/>
          <w:szCs w:val="16"/>
        </w:rPr>
        <w:t>83, 86, 87, 91 y 93</w:t>
      </w:r>
      <w:r w:rsidRPr="00165192">
        <w:rPr>
          <w:rFonts w:ascii="Noto Sans" w:hAnsi="Noto Sans" w:cs="Noto Sans"/>
          <w:sz w:val="16"/>
          <w:szCs w:val="16"/>
        </w:rPr>
        <w:t xml:space="preserve">  de su Reglamento y demás disposiciones aplicables en la materia, se convoca a los interesados en participar cuyas actividades comerciales o profesionales estén relacionadas con los bienes o servicios objeto del contrato a celebrarse en el procedimiento </w:t>
      </w:r>
      <w:r w:rsidR="006F5728" w:rsidRPr="00165192">
        <w:rPr>
          <w:rFonts w:ascii="Noto Sans" w:hAnsi="Noto Sans" w:cs="Noto Sans"/>
          <w:sz w:val="16"/>
          <w:szCs w:val="16"/>
        </w:rPr>
        <w:t xml:space="preserve"> </w:t>
      </w:r>
      <w:r w:rsidR="0022552F" w:rsidRPr="007A1B93">
        <w:rPr>
          <w:rFonts w:ascii="Noto Sans" w:hAnsi="Noto Sans" w:cs="Noto Sans"/>
          <w:sz w:val="16"/>
          <w:szCs w:val="16"/>
        </w:rPr>
        <w:t xml:space="preserve">PARA LA ADQUISICIÓN </w:t>
      </w:r>
      <w:r w:rsidR="002B2753" w:rsidRPr="007A1B93">
        <w:rPr>
          <w:rFonts w:ascii="Noto Sans" w:hAnsi="Noto Sans" w:cs="Noto Sans"/>
          <w:color w:val="000000"/>
          <w:sz w:val="16"/>
          <w:szCs w:val="16"/>
          <w:lang w:val="es-MX" w:eastAsia="es-MX"/>
        </w:rPr>
        <w:t>MATERIAL Y ÚTILES DE OFICINA</w:t>
      </w:r>
      <w:r w:rsidR="007A1B93" w:rsidRPr="007A1B93">
        <w:rPr>
          <w:rFonts w:ascii="Noto Sans" w:hAnsi="Noto Sans" w:cs="Noto Sans"/>
          <w:sz w:val="16"/>
          <w:szCs w:val="16"/>
        </w:rPr>
        <w:t>,</w:t>
      </w:r>
      <w:r w:rsidR="0022552F" w:rsidRPr="007A1B93">
        <w:rPr>
          <w:rFonts w:ascii="Noto Sans" w:hAnsi="Noto Sans" w:cs="Noto Sans"/>
          <w:sz w:val="16"/>
          <w:szCs w:val="16"/>
        </w:rPr>
        <w:t xml:space="preserve"> PARA EL EJERCICIO FISCAL 2026. </w:t>
      </w:r>
    </w:p>
    <w:p w14:paraId="4DDA3428" w14:textId="77777777" w:rsidR="0042649A" w:rsidRPr="00165192" w:rsidRDefault="0042649A" w:rsidP="00FE77D3">
      <w:pPr>
        <w:jc w:val="both"/>
        <w:rPr>
          <w:rFonts w:ascii="Noto Sans" w:hAnsi="Noto Sans" w:cs="Noto Sans"/>
          <w:b/>
          <w:bCs/>
          <w:sz w:val="16"/>
          <w:szCs w:val="16"/>
        </w:rPr>
      </w:pPr>
    </w:p>
    <w:p w14:paraId="470FB314" w14:textId="77777777" w:rsidR="00FE77D3" w:rsidRPr="00165192" w:rsidRDefault="00FE77D3" w:rsidP="00FE77D3">
      <w:pPr>
        <w:spacing w:after="120"/>
        <w:jc w:val="both"/>
        <w:rPr>
          <w:rFonts w:ascii="Noto Sans" w:hAnsi="Noto Sans" w:cs="Noto Sans"/>
          <w:sz w:val="16"/>
          <w:szCs w:val="16"/>
          <w:lang w:val="es-MX" w:eastAsia="es-MX"/>
        </w:rPr>
      </w:pPr>
      <w:r w:rsidRPr="00EF413E">
        <w:rPr>
          <w:rFonts w:ascii="Noto Sans" w:hAnsi="Noto Sans" w:cs="Noto Sans"/>
          <w:b/>
          <w:sz w:val="16"/>
          <w:szCs w:val="16"/>
          <w:u w:val="single"/>
          <w:lang w:val="es-MX" w:eastAsia="es-MX"/>
        </w:rPr>
        <w:t>NOMBRE Y DIRECCIÓN DEL ÁREA CONTRATANTE</w:t>
      </w:r>
      <w:r w:rsidRPr="00165192">
        <w:rPr>
          <w:rFonts w:ascii="Noto Sans" w:hAnsi="Noto Sans" w:cs="Noto Sans"/>
          <w:sz w:val="16"/>
          <w:szCs w:val="16"/>
          <w:u w:val="single"/>
          <w:lang w:val="es-MX" w:eastAsia="es-MX"/>
        </w:rPr>
        <w:t>:</w:t>
      </w:r>
      <w:r w:rsidRPr="00165192">
        <w:rPr>
          <w:rFonts w:ascii="Noto Sans" w:hAnsi="Noto Sans" w:cs="Noto Sans"/>
          <w:sz w:val="16"/>
          <w:szCs w:val="16"/>
          <w:lang w:val="es-MX" w:eastAsia="es-MX"/>
        </w:rPr>
        <w:t xml:space="preserve"> Coordinación de Abastecimiento y Equipamiento, ubicada en Periférico Sur No. 8000, Col. Santa María Tequepexpan, C.P. 45600 en San Pedro Tlaquepaque, Jalisco</w:t>
      </w:r>
    </w:p>
    <w:p w14:paraId="4055EA38" w14:textId="77777777" w:rsidR="00FE77D3" w:rsidRPr="00165192" w:rsidRDefault="00FE77D3" w:rsidP="00FE77D3">
      <w:pPr>
        <w:spacing w:after="120"/>
        <w:jc w:val="both"/>
        <w:rPr>
          <w:rFonts w:ascii="Noto Sans" w:hAnsi="Noto Sans" w:cs="Noto Sans"/>
          <w:sz w:val="16"/>
          <w:szCs w:val="16"/>
          <w:u w:val="single"/>
          <w:lang w:val="es-MX" w:eastAsia="es-MX"/>
        </w:rPr>
      </w:pPr>
      <w:r w:rsidRPr="00EF413E">
        <w:rPr>
          <w:rFonts w:ascii="Noto Sans" w:hAnsi="Noto Sans" w:cs="Noto Sans"/>
          <w:b/>
          <w:sz w:val="16"/>
          <w:szCs w:val="16"/>
          <w:u w:val="single"/>
          <w:lang w:val="es-MX" w:eastAsia="es-MX"/>
        </w:rPr>
        <w:t>LA DOCUMENTACIÓN QUE SE INTEGRE COMO PARTE DE LA PROP</w:t>
      </w:r>
      <w:r w:rsidR="006C466F" w:rsidRPr="00EF413E">
        <w:rPr>
          <w:rFonts w:ascii="Noto Sans" w:hAnsi="Noto Sans" w:cs="Noto Sans"/>
          <w:b/>
          <w:sz w:val="16"/>
          <w:szCs w:val="16"/>
          <w:u w:val="single"/>
          <w:lang w:val="es-MX" w:eastAsia="es-MX"/>
        </w:rPr>
        <w:t>OSICION</w:t>
      </w:r>
      <w:r w:rsidRPr="00EF413E">
        <w:rPr>
          <w:rFonts w:ascii="Noto Sans" w:hAnsi="Noto Sans" w:cs="Noto Sans"/>
          <w:b/>
          <w:sz w:val="16"/>
          <w:szCs w:val="16"/>
          <w:u w:val="single"/>
          <w:lang w:val="es-MX" w:eastAsia="es-MX"/>
        </w:rPr>
        <w:t xml:space="preserve"> SERÁ DIRIGIDA A</w:t>
      </w:r>
      <w:r w:rsidRPr="00165192">
        <w:rPr>
          <w:rFonts w:ascii="Noto Sans" w:hAnsi="Noto Sans" w:cs="Noto Sans"/>
          <w:sz w:val="16"/>
          <w:szCs w:val="16"/>
          <w:u w:val="single"/>
          <w:lang w:val="es-MX" w:eastAsia="es-MX"/>
        </w:rPr>
        <w:t>:</w:t>
      </w:r>
    </w:p>
    <w:p w14:paraId="3B074C06" w14:textId="77777777" w:rsidR="00FE77D3" w:rsidRPr="00165192" w:rsidRDefault="00FE77D3" w:rsidP="00FE77D3">
      <w:pPr>
        <w:pStyle w:val="Ttulo2"/>
        <w:numPr>
          <w:ilvl w:val="0"/>
          <w:numId w:val="0"/>
        </w:numPr>
        <w:tabs>
          <w:tab w:val="left" w:pos="6379"/>
        </w:tabs>
        <w:spacing w:before="0" w:after="0"/>
        <w:rPr>
          <w:rFonts w:ascii="Noto Sans" w:hAnsi="Noto Sans" w:cs="Noto Sans"/>
          <w:b w:val="0"/>
          <w:i w:val="0"/>
          <w:sz w:val="16"/>
          <w:szCs w:val="16"/>
          <w:lang w:val="x-none"/>
        </w:rPr>
      </w:pPr>
      <w:r w:rsidRPr="00165192">
        <w:rPr>
          <w:rFonts w:ascii="Noto Sans" w:hAnsi="Noto Sans" w:cs="Noto Sans"/>
          <w:b w:val="0"/>
          <w:i w:val="0"/>
          <w:sz w:val="16"/>
          <w:szCs w:val="16"/>
        </w:rPr>
        <w:t>INSTITUTO MEXICANO DEL SEGURO SOCIAL</w:t>
      </w:r>
    </w:p>
    <w:p w14:paraId="21FC4851" w14:textId="77777777" w:rsidR="00FE77D3" w:rsidRPr="00165192" w:rsidRDefault="00FE77D3" w:rsidP="00FE77D3">
      <w:pPr>
        <w:pStyle w:val="Ttulo2"/>
        <w:numPr>
          <w:ilvl w:val="0"/>
          <w:numId w:val="0"/>
        </w:numPr>
        <w:tabs>
          <w:tab w:val="left" w:pos="6379"/>
        </w:tabs>
        <w:spacing w:before="0" w:after="0"/>
        <w:rPr>
          <w:rFonts w:ascii="Noto Sans" w:hAnsi="Noto Sans" w:cs="Noto Sans"/>
          <w:b w:val="0"/>
          <w:i w:val="0"/>
          <w:sz w:val="16"/>
          <w:szCs w:val="16"/>
        </w:rPr>
      </w:pPr>
      <w:r w:rsidRPr="00165192">
        <w:rPr>
          <w:rFonts w:ascii="Noto Sans" w:hAnsi="Noto Sans" w:cs="Noto Sans"/>
          <w:b w:val="0"/>
          <w:i w:val="0"/>
          <w:sz w:val="16"/>
          <w:szCs w:val="16"/>
        </w:rPr>
        <w:t>ÓRGANO DE OPERACIÓN ADMINISTRATIVA DESCONCENTRADA ESTATAL JALISCO</w:t>
      </w:r>
    </w:p>
    <w:p w14:paraId="666EFF80" w14:textId="77777777" w:rsidR="00FE77D3" w:rsidRPr="00165192" w:rsidRDefault="00FE77D3" w:rsidP="00FE77D3">
      <w:pPr>
        <w:pStyle w:val="Ttulo2"/>
        <w:numPr>
          <w:ilvl w:val="0"/>
          <w:numId w:val="0"/>
        </w:numPr>
        <w:tabs>
          <w:tab w:val="left" w:pos="6379"/>
        </w:tabs>
        <w:spacing w:before="0" w:after="0"/>
        <w:rPr>
          <w:rFonts w:ascii="Noto Sans" w:hAnsi="Noto Sans" w:cs="Noto Sans"/>
          <w:b w:val="0"/>
          <w:i w:val="0"/>
          <w:sz w:val="16"/>
          <w:szCs w:val="16"/>
        </w:rPr>
      </w:pPr>
      <w:r w:rsidRPr="00165192">
        <w:rPr>
          <w:rFonts w:ascii="Noto Sans" w:hAnsi="Noto Sans" w:cs="Noto Sans"/>
          <w:b w:val="0"/>
          <w:i w:val="0"/>
          <w:sz w:val="16"/>
          <w:szCs w:val="16"/>
        </w:rPr>
        <w:t>JEFATURA DE SERVICIOS ADMINISTRATIVOS</w:t>
      </w:r>
    </w:p>
    <w:p w14:paraId="4B4CB48E" w14:textId="77777777" w:rsidR="00FE77D3" w:rsidRPr="00165192" w:rsidRDefault="00FE77D3" w:rsidP="00FE77D3">
      <w:pPr>
        <w:pStyle w:val="Ttulo2"/>
        <w:numPr>
          <w:ilvl w:val="0"/>
          <w:numId w:val="0"/>
        </w:numPr>
        <w:tabs>
          <w:tab w:val="left" w:pos="6379"/>
        </w:tabs>
        <w:spacing w:before="0" w:after="0"/>
        <w:rPr>
          <w:rFonts w:ascii="Noto Sans" w:hAnsi="Noto Sans" w:cs="Noto Sans"/>
          <w:b w:val="0"/>
          <w:i w:val="0"/>
          <w:sz w:val="16"/>
          <w:szCs w:val="16"/>
        </w:rPr>
      </w:pPr>
      <w:r w:rsidRPr="00165192">
        <w:rPr>
          <w:rFonts w:ascii="Noto Sans" w:hAnsi="Noto Sans" w:cs="Noto Sans"/>
          <w:b w:val="0"/>
          <w:i w:val="0"/>
          <w:sz w:val="16"/>
          <w:szCs w:val="16"/>
        </w:rPr>
        <w:t>COORDINACIÓN DE ABASTECIMIENTO Y EQUIPAMIENTO</w:t>
      </w:r>
    </w:p>
    <w:p w14:paraId="58B78A5E" w14:textId="77777777" w:rsidR="00945E6C" w:rsidRPr="00165192" w:rsidRDefault="00945E6C" w:rsidP="001171DE">
      <w:pPr>
        <w:pStyle w:val="Sinespaciado"/>
        <w:rPr>
          <w:rFonts w:ascii="Noto Sans" w:hAnsi="Noto Sans" w:cs="Noto Sans"/>
          <w:sz w:val="16"/>
          <w:szCs w:val="16"/>
        </w:rPr>
      </w:pPr>
    </w:p>
    <w:p w14:paraId="14442FBD" w14:textId="77777777" w:rsidR="009C5437" w:rsidRPr="00165192" w:rsidRDefault="008804FE" w:rsidP="00191195">
      <w:pPr>
        <w:pStyle w:val="Sinespaciado"/>
        <w:numPr>
          <w:ilvl w:val="1"/>
          <w:numId w:val="40"/>
        </w:numPr>
        <w:ind w:left="426" w:hanging="426"/>
        <w:rPr>
          <w:rFonts w:ascii="Noto Sans" w:hAnsi="Noto Sans" w:cs="Noto Sans"/>
          <w:b/>
          <w:sz w:val="16"/>
          <w:szCs w:val="16"/>
        </w:rPr>
      </w:pPr>
      <w:r w:rsidRPr="00165192">
        <w:rPr>
          <w:rFonts w:ascii="Noto Sans" w:hAnsi="Noto Sans" w:cs="Noto Sans"/>
          <w:b/>
          <w:sz w:val="16"/>
          <w:szCs w:val="16"/>
        </w:rPr>
        <w:t>IDIOMA EN QUE PODRAN PRESENTARSE LAS PROPOSICIONE</w:t>
      </w:r>
      <w:r w:rsidR="001171DE" w:rsidRPr="00165192">
        <w:rPr>
          <w:rFonts w:ascii="Noto Sans" w:hAnsi="Noto Sans" w:cs="Noto Sans"/>
          <w:b/>
          <w:sz w:val="16"/>
          <w:szCs w:val="16"/>
        </w:rPr>
        <w:t xml:space="preserve">S, LOS ANEXOS TÉCNICOS Y, EN SU CASO, LOS </w:t>
      </w:r>
      <w:r w:rsidRPr="00165192">
        <w:rPr>
          <w:rFonts w:ascii="Noto Sans" w:hAnsi="Noto Sans" w:cs="Noto Sans"/>
          <w:b/>
          <w:sz w:val="16"/>
          <w:szCs w:val="16"/>
        </w:rPr>
        <w:t>FOLLETOS QUE SE ACOMPAÑEN.</w:t>
      </w:r>
    </w:p>
    <w:p w14:paraId="16E8153E" w14:textId="77777777" w:rsidR="009C5437" w:rsidRPr="00165192" w:rsidRDefault="009C5437" w:rsidP="008804FE">
      <w:pPr>
        <w:jc w:val="both"/>
        <w:rPr>
          <w:rFonts w:ascii="Noto Sans" w:hAnsi="Noto Sans" w:cs="Noto Sans"/>
          <w:sz w:val="16"/>
          <w:szCs w:val="16"/>
        </w:rPr>
      </w:pPr>
    </w:p>
    <w:p w14:paraId="6083AC1C" w14:textId="5496203E" w:rsidR="00CD5B45" w:rsidRPr="00165192" w:rsidRDefault="00CD5B45" w:rsidP="00CD5B45">
      <w:pPr>
        <w:autoSpaceDE w:val="0"/>
        <w:jc w:val="both"/>
        <w:rPr>
          <w:rFonts w:ascii="Noto Sans" w:hAnsi="Noto Sans" w:cs="Noto Sans"/>
          <w:sz w:val="16"/>
          <w:szCs w:val="16"/>
        </w:rPr>
      </w:pPr>
      <w:r w:rsidRPr="00165192">
        <w:rPr>
          <w:rFonts w:ascii="Noto Sans" w:hAnsi="Noto Sans" w:cs="Noto Sans"/>
          <w:sz w:val="16"/>
          <w:szCs w:val="16"/>
        </w:rPr>
        <w:t>Las proposiciones deberán enviarse por medios remotos de comunicación electrónica a través de la Plataforma, preferentemente en papel membretado de la empresa, solo en idioma español</w:t>
      </w:r>
      <w:r w:rsidR="00487FA3">
        <w:rPr>
          <w:rFonts w:ascii="Noto Sans" w:hAnsi="Noto Sans" w:cs="Noto Sans"/>
          <w:sz w:val="16"/>
          <w:szCs w:val="16"/>
        </w:rPr>
        <w:t xml:space="preserve"> y dirigido al área Convocante.</w:t>
      </w:r>
    </w:p>
    <w:p w14:paraId="366E9E0A" w14:textId="77777777" w:rsidR="00CD5B45" w:rsidRPr="00165192" w:rsidRDefault="00CD5B45" w:rsidP="00CD5B45">
      <w:pPr>
        <w:autoSpaceDE w:val="0"/>
        <w:jc w:val="both"/>
        <w:rPr>
          <w:rFonts w:ascii="Noto Sans" w:hAnsi="Noto Sans" w:cs="Noto Sans"/>
          <w:sz w:val="16"/>
          <w:szCs w:val="16"/>
        </w:rPr>
      </w:pPr>
    </w:p>
    <w:p w14:paraId="4CB1C6BD" w14:textId="77777777" w:rsidR="008804FE" w:rsidRPr="00165192" w:rsidRDefault="00CD5B45" w:rsidP="00CD5B45">
      <w:pPr>
        <w:autoSpaceDE w:val="0"/>
        <w:jc w:val="both"/>
        <w:rPr>
          <w:rFonts w:ascii="Noto Sans" w:hAnsi="Noto Sans" w:cs="Noto Sans"/>
          <w:sz w:val="16"/>
          <w:szCs w:val="16"/>
          <w:lang w:val="es-ES_tradnl"/>
        </w:rPr>
      </w:pPr>
      <w:r w:rsidRPr="00165192">
        <w:rPr>
          <w:rFonts w:ascii="Noto Sans" w:hAnsi="Noto Sans" w:cs="Noto Sans"/>
          <w:sz w:val="16"/>
          <w:szCs w:val="16"/>
        </w:rPr>
        <w:t>En caso de que se requieran anexos técnicos, folletos, catálogos y/o fotografías, instructivos o manuales de uso para corroborar las especificaciones, características y calidad de los bienes, estos deberán estar referenciados.</w:t>
      </w:r>
    </w:p>
    <w:p w14:paraId="5B222A15" w14:textId="77777777" w:rsidR="008804FE" w:rsidRPr="00165192" w:rsidRDefault="008804FE" w:rsidP="008804FE">
      <w:pPr>
        <w:spacing w:line="192" w:lineRule="exact"/>
        <w:jc w:val="both"/>
        <w:rPr>
          <w:rFonts w:ascii="Noto Sans" w:hAnsi="Noto Sans" w:cs="Noto Sans"/>
          <w:sz w:val="16"/>
          <w:szCs w:val="16"/>
        </w:rPr>
      </w:pPr>
    </w:p>
    <w:p w14:paraId="48B55746" w14:textId="77777777" w:rsidR="008804FE" w:rsidRPr="00165192" w:rsidRDefault="00F028BD" w:rsidP="008804FE">
      <w:pPr>
        <w:jc w:val="both"/>
        <w:rPr>
          <w:rFonts w:ascii="Noto Sans" w:hAnsi="Noto Sans" w:cs="Noto Sans"/>
          <w:b/>
          <w:sz w:val="16"/>
          <w:szCs w:val="16"/>
          <w:lang w:val="es-ES_tradnl"/>
        </w:rPr>
      </w:pPr>
      <w:r w:rsidRPr="00165192">
        <w:rPr>
          <w:rFonts w:ascii="Noto Sans" w:hAnsi="Noto Sans" w:cs="Noto Sans"/>
          <w:b/>
          <w:sz w:val="16"/>
          <w:szCs w:val="16"/>
          <w:lang w:val="es-ES_tradnl"/>
        </w:rPr>
        <w:t xml:space="preserve">1.2 </w:t>
      </w:r>
      <w:r w:rsidR="008804FE" w:rsidRPr="00165192">
        <w:rPr>
          <w:rFonts w:ascii="Noto Sans" w:hAnsi="Noto Sans" w:cs="Noto Sans"/>
          <w:b/>
          <w:sz w:val="16"/>
          <w:szCs w:val="16"/>
          <w:lang w:val="es-ES_tradnl"/>
        </w:rPr>
        <w:t>DISPONIBILIDAD PRESUPUESTARIA.</w:t>
      </w:r>
    </w:p>
    <w:p w14:paraId="6FE1E4A1" w14:textId="77777777" w:rsidR="009C5437" w:rsidRPr="00165192" w:rsidRDefault="009C5437" w:rsidP="00945E6C">
      <w:pPr>
        <w:jc w:val="both"/>
        <w:rPr>
          <w:rFonts w:ascii="Noto Sans" w:hAnsi="Noto Sans" w:cs="Noto Sans"/>
          <w:sz w:val="16"/>
          <w:szCs w:val="16"/>
        </w:rPr>
      </w:pPr>
    </w:p>
    <w:p w14:paraId="480CEA46" w14:textId="189E6DF1" w:rsidR="00945E6C" w:rsidRPr="00165192" w:rsidRDefault="00945E6C" w:rsidP="00945E6C">
      <w:pPr>
        <w:jc w:val="both"/>
        <w:rPr>
          <w:rFonts w:ascii="Noto Sans" w:hAnsi="Noto Sans" w:cs="Noto Sans"/>
          <w:sz w:val="16"/>
          <w:szCs w:val="16"/>
        </w:rPr>
      </w:pPr>
      <w:r w:rsidRPr="00165192">
        <w:rPr>
          <w:rFonts w:ascii="Noto Sans" w:hAnsi="Noto Sans" w:cs="Noto Sans"/>
          <w:sz w:val="16"/>
          <w:szCs w:val="16"/>
        </w:rPr>
        <w:t xml:space="preserve">“El presupuesto definitivo a ejercer está </w:t>
      </w:r>
      <w:r w:rsidR="004C7DAF" w:rsidRPr="00165192">
        <w:rPr>
          <w:rFonts w:ascii="Noto Sans" w:hAnsi="Noto Sans" w:cs="Noto Sans"/>
          <w:sz w:val="16"/>
          <w:szCs w:val="16"/>
        </w:rPr>
        <w:t xml:space="preserve">aprobado en </w:t>
      </w:r>
      <w:r w:rsidRPr="00165192">
        <w:rPr>
          <w:rFonts w:ascii="Noto Sans" w:hAnsi="Noto Sans" w:cs="Noto Sans"/>
          <w:sz w:val="16"/>
          <w:szCs w:val="16"/>
        </w:rPr>
        <w:t>el Presupuesto de Egresos de la Federación para el Ejercicio Fiscal 202</w:t>
      </w:r>
      <w:r w:rsidR="00A917CC">
        <w:rPr>
          <w:rFonts w:ascii="Noto Sans" w:hAnsi="Noto Sans" w:cs="Noto Sans"/>
          <w:sz w:val="16"/>
          <w:szCs w:val="16"/>
        </w:rPr>
        <w:t>6</w:t>
      </w:r>
      <w:r w:rsidRPr="00165192">
        <w:rPr>
          <w:rFonts w:ascii="Noto Sans" w:hAnsi="Noto Sans" w:cs="Noto Sans"/>
          <w:sz w:val="16"/>
          <w:szCs w:val="16"/>
        </w:rPr>
        <w:t>, por parte de la H. Cámara de Di</w:t>
      </w:r>
      <w:r w:rsidR="001506AE" w:rsidRPr="00165192">
        <w:rPr>
          <w:rFonts w:ascii="Noto Sans" w:hAnsi="Noto Sans" w:cs="Noto Sans"/>
          <w:sz w:val="16"/>
          <w:szCs w:val="16"/>
        </w:rPr>
        <w:t>putados</w:t>
      </w:r>
      <w:r w:rsidRPr="00165192">
        <w:rPr>
          <w:rFonts w:ascii="Noto Sans" w:hAnsi="Noto Sans" w:cs="Noto Sans"/>
          <w:sz w:val="16"/>
          <w:szCs w:val="16"/>
        </w:rPr>
        <w:t>, por lo que el cumplimiento de las obligaciones</w:t>
      </w:r>
      <w:r w:rsidR="001506AE" w:rsidRPr="00165192">
        <w:rPr>
          <w:rFonts w:ascii="Noto Sans" w:hAnsi="Noto Sans" w:cs="Noto Sans"/>
          <w:sz w:val="16"/>
          <w:szCs w:val="16"/>
        </w:rPr>
        <w:t xml:space="preserve"> del Instituto Mexicano del Seguro Social  quedan sujetas</w:t>
      </w:r>
      <w:r w:rsidRPr="00165192">
        <w:rPr>
          <w:rFonts w:ascii="Noto Sans" w:hAnsi="Noto Sans" w:cs="Noto Sans"/>
          <w:sz w:val="16"/>
          <w:szCs w:val="16"/>
        </w:rPr>
        <w:t xml:space="preserve"> para fines de ejecución y pago a la disponibilidad presupuestaria con </w:t>
      </w:r>
      <w:r w:rsidR="001506AE" w:rsidRPr="00165192">
        <w:rPr>
          <w:rFonts w:ascii="Noto Sans" w:hAnsi="Noto Sans" w:cs="Noto Sans"/>
          <w:sz w:val="16"/>
          <w:szCs w:val="16"/>
        </w:rPr>
        <w:t xml:space="preserve">la </w:t>
      </w:r>
      <w:r w:rsidRPr="00165192">
        <w:rPr>
          <w:rFonts w:ascii="Noto Sans" w:hAnsi="Noto Sans" w:cs="Noto Sans"/>
          <w:sz w:val="16"/>
          <w:szCs w:val="16"/>
        </w:rPr>
        <w:t>que</w:t>
      </w:r>
      <w:r w:rsidR="001506AE" w:rsidRPr="00165192">
        <w:rPr>
          <w:rFonts w:ascii="Noto Sans" w:hAnsi="Noto Sans" w:cs="Noto Sans"/>
          <w:sz w:val="16"/>
          <w:szCs w:val="16"/>
        </w:rPr>
        <w:t xml:space="preserve"> se</w:t>
      </w:r>
      <w:r w:rsidRPr="00165192">
        <w:rPr>
          <w:rFonts w:ascii="Noto Sans" w:hAnsi="Noto Sans" w:cs="Noto Sans"/>
          <w:sz w:val="16"/>
          <w:szCs w:val="16"/>
        </w:rPr>
        <w:t xml:space="preserve"> cuent</w:t>
      </w:r>
      <w:r w:rsidR="004C7DAF" w:rsidRPr="00165192">
        <w:rPr>
          <w:rFonts w:ascii="Noto Sans" w:hAnsi="Noto Sans" w:cs="Noto Sans"/>
          <w:sz w:val="16"/>
          <w:szCs w:val="16"/>
        </w:rPr>
        <w:t>a</w:t>
      </w:r>
      <w:r w:rsidR="001506AE" w:rsidRPr="00165192">
        <w:rPr>
          <w:rFonts w:ascii="Noto Sans" w:hAnsi="Noto Sans" w:cs="Noto Sans"/>
          <w:sz w:val="16"/>
          <w:szCs w:val="16"/>
        </w:rPr>
        <w:t xml:space="preserve"> conforme al presupuesto de Egresos de la Federación en términos de lo señalado en el artículo 42 de la Ley Federal de Presupuesto y Responsabilidad Hacendaria, sin responsabilidad alguna</w:t>
      </w:r>
      <w:r w:rsidRPr="00165192">
        <w:rPr>
          <w:rFonts w:ascii="Noto Sans" w:hAnsi="Noto Sans" w:cs="Noto Sans"/>
          <w:sz w:val="16"/>
          <w:szCs w:val="16"/>
        </w:rPr>
        <w:t xml:space="preserve"> para el Instituto Mexicano del Seguro Social”.</w:t>
      </w:r>
    </w:p>
    <w:p w14:paraId="32846DF3" w14:textId="77777777" w:rsidR="00945E6C" w:rsidRPr="00165192" w:rsidRDefault="00945E6C" w:rsidP="008804FE">
      <w:pPr>
        <w:jc w:val="both"/>
        <w:rPr>
          <w:rFonts w:ascii="Noto Sans" w:hAnsi="Noto Sans" w:cs="Noto Sans"/>
          <w:sz w:val="16"/>
          <w:szCs w:val="16"/>
          <w:lang w:val="es-ES_tradnl"/>
        </w:rPr>
      </w:pPr>
    </w:p>
    <w:p w14:paraId="1D7ADA0C" w14:textId="5BD14259" w:rsidR="005F2656" w:rsidRPr="00165192" w:rsidRDefault="00CD5B45" w:rsidP="008804FE">
      <w:pPr>
        <w:jc w:val="both"/>
        <w:rPr>
          <w:rFonts w:ascii="Noto Sans" w:hAnsi="Noto Sans" w:cs="Noto Sans"/>
          <w:sz w:val="16"/>
          <w:szCs w:val="16"/>
          <w:lang w:val="es-ES_tradnl"/>
        </w:rPr>
      </w:pPr>
      <w:r w:rsidRPr="00165192">
        <w:rPr>
          <w:rFonts w:ascii="Noto Sans" w:hAnsi="Noto Sans" w:cs="Noto Sans"/>
          <w:sz w:val="16"/>
          <w:szCs w:val="16"/>
          <w:lang w:val="es-ES_tradnl"/>
        </w:rPr>
        <w:t>Para cubrir las erogaciones que se deriven de la presente licitación, de conformidad con el artículo 85 del Reglamento de la Ley de Adquisiciones, Arrendamientos y Servicios del Sector Publico, se cuenta con recursos disponible</w:t>
      </w:r>
      <w:r w:rsidR="00F939BA">
        <w:rPr>
          <w:rFonts w:ascii="Noto Sans" w:hAnsi="Noto Sans" w:cs="Noto Sans"/>
          <w:sz w:val="16"/>
          <w:szCs w:val="16"/>
          <w:lang w:val="es-ES_tradnl"/>
        </w:rPr>
        <w:t>s suficientes, no comprometidos</w:t>
      </w:r>
      <w:r w:rsidRPr="00165192">
        <w:rPr>
          <w:rFonts w:ascii="Noto Sans" w:hAnsi="Noto Sans" w:cs="Noto Sans"/>
          <w:sz w:val="16"/>
          <w:szCs w:val="16"/>
          <w:lang w:val="es-ES_tradnl"/>
        </w:rPr>
        <w:t xml:space="preserve"> </w:t>
      </w:r>
      <w:r w:rsidR="00F939BA">
        <w:rPr>
          <w:rFonts w:ascii="Noto Sans" w:hAnsi="Noto Sans" w:cs="Noto Sans"/>
          <w:sz w:val="16"/>
          <w:szCs w:val="16"/>
          <w:lang w:val="es-ES_tradnl"/>
        </w:rPr>
        <w:t>bajo</w:t>
      </w:r>
      <w:r w:rsidRPr="00165192">
        <w:rPr>
          <w:rFonts w:ascii="Noto Sans" w:hAnsi="Noto Sans" w:cs="Noto Sans"/>
          <w:sz w:val="16"/>
          <w:szCs w:val="16"/>
          <w:lang w:val="es-ES_tradnl"/>
        </w:rPr>
        <w:t xml:space="preserve"> dictamen de disponibilidad </w:t>
      </w:r>
      <w:r w:rsidR="00F939BA">
        <w:rPr>
          <w:rFonts w:ascii="Noto Sans" w:hAnsi="Noto Sans" w:cs="Noto Sans"/>
          <w:sz w:val="16"/>
          <w:szCs w:val="16"/>
          <w:lang w:val="es-ES_tradnl"/>
        </w:rPr>
        <w:t xml:space="preserve">presupuestal </w:t>
      </w:r>
      <w:r w:rsidRPr="00D658EE">
        <w:rPr>
          <w:rFonts w:ascii="Noto Sans" w:hAnsi="Noto Sans" w:cs="Noto Sans"/>
          <w:sz w:val="16"/>
          <w:szCs w:val="16"/>
          <w:lang w:val="es-ES_tradnl"/>
        </w:rPr>
        <w:t>previo</w:t>
      </w:r>
      <w:r w:rsidR="00595AD4">
        <w:rPr>
          <w:rFonts w:ascii="Noto Sans" w:hAnsi="Noto Sans" w:cs="Noto Sans"/>
          <w:sz w:val="16"/>
          <w:szCs w:val="16"/>
          <w:lang w:val="es-ES_tradnl"/>
        </w:rPr>
        <w:t>.</w:t>
      </w:r>
    </w:p>
    <w:p w14:paraId="0D0BBEE0" w14:textId="77777777" w:rsidR="00CD5B45" w:rsidRPr="00165192" w:rsidRDefault="00CD5B45" w:rsidP="008804FE">
      <w:pPr>
        <w:jc w:val="both"/>
        <w:rPr>
          <w:rFonts w:ascii="Noto Sans" w:hAnsi="Noto Sans" w:cs="Noto Sans"/>
          <w:sz w:val="16"/>
          <w:szCs w:val="16"/>
          <w:lang w:val="es-ES_tradnl"/>
        </w:rPr>
      </w:pPr>
    </w:p>
    <w:p w14:paraId="16A659EA" w14:textId="77777777" w:rsidR="008804FE" w:rsidRPr="00165192" w:rsidRDefault="008804FE" w:rsidP="00191195">
      <w:pPr>
        <w:pStyle w:val="Prrafodelista"/>
        <w:numPr>
          <w:ilvl w:val="0"/>
          <w:numId w:val="40"/>
        </w:numPr>
        <w:jc w:val="both"/>
        <w:rPr>
          <w:rFonts w:ascii="Noto Sans" w:hAnsi="Noto Sans" w:cs="Noto Sans"/>
          <w:b/>
          <w:sz w:val="16"/>
          <w:szCs w:val="16"/>
        </w:rPr>
      </w:pPr>
      <w:r w:rsidRPr="00165192">
        <w:rPr>
          <w:rFonts w:ascii="Noto Sans" w:hAnsi="Noto Sans" w:cs="Noto Sans"/>
          <w:b/>
          <w:sz w:val="16"/>
          <w:szCs w:val="16"/>
        </w:rPr>
        <w:t>DESCRIPCIÓN DEL SERVICIO A CONTRATAR.</w:t>
      </w:r>
    </w:p>
    <w:p w14:paraId="06D424E0" w14:textId="77777777" w:rsidR="00315629" w:rsidRPr="00165192" w:rsidRDefault="00315629" w:rsidP="00315629">
      <w:pPr>
        <w:jc w:val="both"/>
        <w:rPr>
          <w:rFonts w:ascii="Noto Sans" w:hAnsi="Noto Sans" w:cs="Noto Sans"/>
          <w:b/>
          <w:sz w:val="16"/>
          <w:szCs w:val="16"/>
        </w:rPr>
      </w:pPr>
    </w:p>
    <w:p w14:paraId="13976810" w14:textId="1E5FDDB1" w:rsidR="00CD5B45" w:rsidRPr="00165192" w:rsidRDefault="00CD5B45" w:rsidP="00CD5B45">
      <w:pPr>
        <w:jc w:val="both"/>
        <w:rPr>
          <w:rFonts w:ascii="Noto Sans" w:hAnsi="Noto Sans" w:cs="Noto Sans"/>
          <w:b/>
          <w:bCs/>
          <w:i/>
          <w:sz w:val="16"/>
          <w:szCs w:val="16"/>
        </w:rPr>
      </w:pPr>
      <w:r w:rsidRPr="00165192">
        <w:rPr>
          <w:rFonts w:ascii="Noto Sans" w:hAnsi="Noto Sans" w:cs="Noto Sans"/>
          <w:sz w:val="16"/>
          <w:szCs w:val="16"/>
        </w:rPr>
        <w:t xml:space="preserve">La descripción amplia y detallada de los bienes solicitados acorde al Cuadro Básico, como se contempla en el </w:t>
      </w:r>
      <w:r w:rsidR="00A31C4F" w:rsidRPr="00165192">
        <w:rPr>
          <w:rFonts w:ascii="Noto Sans" w:hAnsi="Noto Sans" w:cs="Noto Sans"/>
          <w:b/>
          <w:bCs/>
          <w:sz w:val="16"/>
          <w:szCs w:val="16"/>
        </w:rPr>
        <w:t>Anexo Número 1 (UNO</w:t>
      </w:r>
      <w:r w:rsidRPr="00165192">
        <w:rPr>
          <w:rFonts w:ascii="Noto Sans" w:hAnsi="Noto Sans" w:cs="Noto Sans"/>
          <w:b/>
          <w:bCs/>
          <w:sz w:val="16"/>
          <w:szCs w:val="16"/>
        </w:rPr>
        <w:t xml:space="preserve">), </w:t>
      </w:r>
      <w:r w:rsidRPr="00165192">
        <w:rPr>
          <w:rFonts w:ascii="Noto Sans" w:hAnsi="Noto Sans" w:cs="Noto Sans"/>
          <w:bCs/>
          <w:sz w:val="16"/>
          <w:szCs w:val="16"/>
        </w:rPr>
        <w:t xml:space="preserve">el cual forma parte integrante de </w:t>
      </w:r>
      <w:r w:rsidRPr="00165192">
        <w:rPr>
          <w:rFonts w:ascii="Noto Sans" w:hAnsi="Noto Sans" w:cs="Noto Sans"/>
          <w:sz w:val="16"/>
          <w:szCs w:val="16"/>
        </w:rPr>
        <w:t>esta Convocatoria.</w:t>
      </w:r>
    </w:p>
    <w:p w14:paraId="327FFA9D" w14:textId="77777777" w:rsidR="00CD5B45" w:rsidRPr="00165192" w:rsidRDefault="00CD5B45" w:rsidP="00CD5B45">
      <w:pPr>
        <w:jc w:val="both"/>
        <w:rPr>
          <w:rFonts w:ascii="Noto Sans" w:hAnsi="Noto Sans" w:cs="Noto Sans"/>
          <w:sz w:val="16"/>
          <w:szCs w:val="16"/>
        </w:rPr>
      </w:pPr>
    </w:p>
    <w:p w14:paraId="72BE39D7" w14:textId="1A817985" w:rsidR="00315629" w:rsidRPr="00165192" w:rsidRDefault="00CD5B45" w:rsidP="00315629">
      <w:pPr>
        <w:jc w:val="both"/>
        <w:rPr>
          <w:rFonts w:ascii="Noto Sans" w:hAnsi="Noto Sans" w:cs="Noto Sans"/>
          <w:sz w:val="16"/>
          <w:szCs w:val="16"/>
        </w:rPr>
      </w:pPr>
      <w:r w:rsidRPr="00165192">
        <w:rPr>
          <w:rFonts w:ascii="Noto Sans" w:hAnsi="Noto Sans" w:cs="Noto Sans"/>
          <w:sz w:val="16"/>
          <w:szCs w:val="16"/>
        </w:rPr>
        <w:t xml:space="preserve">Los </w:t>
      </w:r>
      <w:r w:rsidR="001F4954">
        <w:rPr>
          <w:rFonts w:ascii="Noto Sans" w:hAnsi="Noto Sans" w:cs="Noto Sans"/>
          <w:sz w:val="16"/>
          <w:szCs w:val="16"/>
        </w:rPr>
        <w:t>cotizantes</w:t>
      </w:r>
      <w:r w:rsidRPr="00165192">
        <w:rPr>
          <w:rFonts w:ascii="Noto Sans" w:hAnsi="Noto Sans" w:cs="Noto Sans"/>
          <w:sz w:val="16"/>
          <w:szCs w:val="16"/>
        </w:rPr>
        <w:t xml:space="preserve">, para la presentación de sus proposiciones, deberán ajustarse estrictamente a los requisitos y especificaciones previstos en esta Convocatoria, describiendo en forma amplia y detallada los bienes que estén ofertando, mismo que se encuentra en el </w:t>
      </w:r>
      <w:r w:rsidR="00A31C4F" w:rsidRPr="00165192">
        <w:rPr>
          <w:rFonts w:ascii="Noto Sans" w:hAnsi="Noto Sans" w:cs="Noto Sans"/>
          <w:b/>
          <w:bCs/>
          <w:sz w:val="16"/>
          <w:szCs w:val="16"/>
        </w:rPr>
        <w:t>Anexo Número 1 (UNO).</w:t>
      </w:r>
    </w:p>
    <w:p w14:paraId="06BDE106" w14:textId="77777777" w:rsidR="00315629" w:rsidRPr="00165192" w:rsidRDefault="00315629" w:rsidP="00315629">
      <w:pPr>
        <w:tabs>
          <w:tab w:val="left" w:pos="284"/>
        </w:tabs>
        <w:jc w:val="both"/>
        <w:rPr>
          <w:rFonts w:ascii="Noto Sans" w:hAnsi="Noto Sans" w:cs="Noto Sans"/>
          <w:sz w:val="16"/>
          <w:szCs w:val="16"/>
        </w:rPr>
      </w:pPr>
      <w:r w:rsidRPr="00165192">
        <w:rPr>
          <w:rFonts w:ascii="Noto Sans" w:hAnsi="Noto Sans" w:cs="Noto Sans"/>
          <w:sz w:val="16"/>
          <w:szCs w:val="16"/>
        </w:rPr>
        <w:t>Las condiciones contenidas en la presente convocatoria no podrán ser negoci</w:t>
      </w:r>
      <w:r w:rsidR="0073304C" w:rsidRPr="00165192">
        <w:rPr>
          <w:rFonts w:ascii="Noto Sans" w:hAnsi="Noto Sans" w:cs="Noto Sans"/>
          <w:sz w:val="16"/>
          <w:szCs w:val="16"/>
        </w:rPr>
        <w:t>adas en términos del artículo 35</w:t>
      </w:r>
      <w:r w:rsidRPr="00165192">
        <w:rPr>
          <w:rFonts w:ascii="Noto Sans" w:hAnsi="Noto Sans" w:cs="Noto Sans"/>
          <w:sz w:val="16"/>
          <w:szCs w:val="16"/>
        </w:rPr>
        <w:t xml:space="preserve"> de la Ley de Adquisiciones, Arrendamientos y Servicios del Sector Publico.</w:t>
      </w:r>
    </w:p>
    <w:p w14:paraId="3D6E56A8" w14:textId="77777777" w:rsidR="00735B1C" w:rsidRPr="00165192" w:rsidRDefault="00735B1C" w:rsidP="00315629">
      <w:pPr>
        <w:tabs>
          <w:tab w:val="left" w:pos="284"/>
        </w:tabs>
        <w:jc w:val="both"/>
        <w:rPr>
          <w:rFonts w:ascii="Noto Sans" w:hAnsi="Noto Sans" w:cs="Noto Sans"/>
          <w:sz w:val="16"/>
          <w:szCs w:val="16"/>
        </w:rPr>
      </w:pPr>
    </w:p>
    <w:p w14:paraId="4CFF3CB4" w14:textId="77777777" w:rsidR="008804FE" w:rsidRPr="00165192" w:rsidRDefault="008804FE" w:rsidP="008804FE">
      <w:pPr>
        <w:jc w:val="both"/>
        <w:rPr>
          <w:rFonts w:ascii="Noto Sans" w:hAnsi="Noto Sans" w:cs="Noto Sans"/>
          <w:b/>
          <w:sz w:val="16"/>
          <w:szCs w:val="16"/>
        </w:rPr>
      </w:pPr>
      <w:r w:rsidRPr="00165192">
        <w:rPr>
          <w:rFonts w:ascii="Noto Sans" w:hAnsi="Noto Sans" w:cs="Noto Sans"/>
          <w:b/>
          <w:sz w:val="16"/>
          <w:szCs w:val="16"/>
        </w:rPr>
        <w:t>2.</w:t>
      </w:r>
      <w:r w:rsidR="00CD5B45" w:rsidRPr="00165192">
        <w:rPr>
          <w:rFonts w:ascii="Noto Sans" w:hAnsi="Noto Sans" w:cs="Noto Sans"/>
          <w:b/>
          <w:sz w:val="16"/>
          <w:szCs w:val="16"/>
        </w:rPr>
        <w:t>1</w:t>
      </w:r>
      <w:r w:rsidRPr="00165192">
        <w:rPr>
          <w:rFonts w:ascii="Noto Sans" w:hAnsi="Noto Sans" w:cs="Noto Sans"/>
          <w:b/>
          <w:sz w:val="16"/>
          <w:szCs w:val="16"/>
        </w:rPr>
        <w:t xml:space="preserve"> LICENCIAS, AUTORIZACIONES Y PERMISOS.</w:t>
      </w:r>
    </w:p>
    <w:p w14:paraId="76C89EC7" w14:textId="77777777" w:rsidR="006C4DB0" w:rsidRPr="00165192" w:rsidRDefault="006C4DB0" w:rsidP="008804FE">
      <w:pPr>
        <w:jc w:val="both"/>
        <w:rPr>
          <w:rFonts w:ascii="Noto Sans" w:hAnsi="Noto Sans" w:cs="Noto Sans"/>
          <w:sz w:val="16"/>
          <w:szCs w:val="16"/>
          <w:highlight w:val="yellow"/>
        </w:rPr>
      </w:pPr>
    </w:p>
    <w:p w14:paraId="3A4A83EE"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El participante deberá acompañar a su propuesta técnica, en copia simple, la documentación que a continuación se señala:</w:t>
      </w:r>
    </w:p>
    <w:p w14:paraId="57B41C7F" w14:textId="77777777" w:rsidR="0022552F" w:rsidRPr="0022552F" w:rsidRDefault="0022552F" w:rsidP="0022552F">
      <w:pPr>
        <w:jc w:val="both"/>
        <w:rPr>
          <w:rFonts w:ascii="Noto Sans" w:hAnsi="Noto Sans" w:cs="Noto Sans"/>
          <w:bCs/>
          <w:iCs/>
          <w:sz w:val="16"/>
        </w:rPr>
      </w:pPr>
    </w:p>
    <w:p w14:paraId="33B62894" w14:textId="77777777" w:rsidR="0022552F" w:rsidRPr="0022552F" w:rsidRDefault="0022552F" w:rsidP="0022552F">
      <w:pPr>
        <w:jc w:val="both"/>
        <w:rPr>
          <w:rFonts w:ascii="Noto Sans" w:hAnsi="Noto Sans" w:cs="Noto Sans"/>
          <w:b/>
          <w:bCs/>
          <w:iCs/>
          <w:sz w:val="16"/>
        </w:rPr>
      </w:pPr>
      <w:r w:rsidRPr="0022552F">
        <w:rPr>
          <w:rFonts w:ascii="Noto Sans" w:hAnsi="Noto Sans" w:cs="Noto Sans"/>
          <w:b/>
          <w:bCs/>
          <w:iCs/>
          <w:sz w:val="16"/>
        </w:rPr>
        <w:t>PARA FABRICANTES Y/O  DISTRIBUIDORES</w:t>
      </w:r>
    </w:p>
    <w:p w14:paraId="6E3F7394" w14:textId="77777777" w:rsidR="0022552F" w:rsidRPr="0022552F" w:rsidRDefault="0022552F" w:rsidP="0022552F">
      <w:pPr>
        <w:jc w:val="both"/>
        <w:rPr>
          <w:rFonts w:ascii="Noto Sans" w:hAnsi="Noto Sans" w:cs="Noto Sans"/>
          <w:bCs/>
          <w:iCs/>
          <w:sz w:val="16"/>
        </w:rPr>
      </w:pPr>
    </w:p>
    <w:p w14:paraId="1341EF5A"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El participante deberá acompañar a su propuesta técnica, en copia simple, la documentación que a continuación se señala. </w:t>
      </w:r>
    </w:p>
    <w:p w14:paraId="63880977"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 </w:t>
      </w:r>
    </w:p>
    <w:p w14:paraId="74DFF5CA" w14:textId="77777777" w:rsidR="0022552F" w:rsidRPr="0022552F" w:rsidRDefault="0022552F" w:rsidP="0022552F">
      <w:pPr>
        <w:pStyle w:val="Prrafodelista"/>
        <w:numPr>
          <w:ilvl w:val="0"/>
          <w:numId w:val="53"/>
        </w:numPr>
        <w:jc w:val="both"/>
        <w:rPr>
          <w:rFonts w:ascii="Noto Sans" w:hAnsi="Noto Sans" w:cs="Noto Sans"/>
          <w:bCs/>
          <w:iCs/>
          <w:sz w:val="16"/>
        </w:rPr>
      </w:pPr>
      <w:r w:rsidRPr="0022552F">
        <w:rPr>
          <w:rFonts w:ascii="Noto Sans" w:hAnsi="Noto Sans" w:cs="Noto Sans"/>
          <w:b/>
          <w:bCs/>
          <w:iCs/>
          <w:sz w:val="16"/>
        </w:rPr>
        <w:lastRenderedPageBreak/>
        <w:t>Licencia de Giro (licencia municipal</w:t>
      </w:r>
      <w:r w:rsidRPr="0022552F">
        <w:rPr>
          <w:rFonts w:ascii="Noto Sans" w:hAnsi="Noto Sans" w:cs="Noto Sans"/>
          <w:bCs/>
          <w:iCs/>
          <w:sz w:val="16"/>
        </w:rPr>
        <w:t>) vigente a nombre del licitante que ampare la actividad que realiza ya sea fabricación producción venta o distribución, expedida por autoridad competente, la cual deberá corresponder al domicilio del local en el cual funciona u opera.</w:t>
      </w:r>
    </w:p>
    <w:p w14:paraId="7E6F8D05" w14:textId="77777777" w:rsidR="0022552F" w:rsidRPr="0022552F" w:rsidRDefault="0022552F" w:rsidP="0022552F">
      <w:pPr>
        <w:jc w:val="both"/>
        <w:rPr>
          <w:rFonts w:ascii="Noto Sans" w:hAnsi="Noto Sans" w:cs="Noto Sans"/>
          <w:bCs/>
          <w:iCs/>
          <w:sz w:val="16"/>
        </w:rPr>
      </w:pPr>
    </w:p>
    <w:p w14:paraId="1881F041" w14:textId="3FAFC175"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La calidad de los bienes objeto de la presente licitación está contenida en el </w:t>
      </w:r>
      <w:r w:rsidRPr="0022552F">
        <w:rPr>
          <w:rFonts w:ascii="Noto Sans" w:hAnsi="Noto Sans" w:cs="Noto Sans"/>
          <w:b/>
          <w:bCs/>
          <w:sz w:val="16"/>
        </w:rPr>
        <w:t>Anexo Número 1 (UNO)</w:t>
      </w:r>
      <w:r>
        <w:rPr>
          <w:rFonts w:ascii="Noto Sans" w:hAnsi="Noto Sans" w:cs="Noto Sans"/>
          <w:b/>
          <w:bCs/>
          <w:sz w:val="16"/>
        </w:rPr>
        <w:t>,</w:t>
      </w:r>
      <w:r w:rsidRPr="0022552F">
        <w:rPr>
          <w:rFonts w:ascii="Noto Sans" w:hAnsi="Noto Sans" w:cs="Noto Sans"/>
          <w:bCs/>
          <w:iCs/>
          <w:sz w:val="16"/>
        </w:rPr>
        <w:t xml:space="preserve"> </w:t>
      </w:r>
      <w:r>
        <w:rPr>
          <w:rFonts w:ascii="Noto Sans" w:hAnsi="Noto Sans" w:cs="Noto Sans"/>
          <w:bCs/>
          <w:iCs/>
          <w:sz w:val="16"/>
        </w:rPr>
        <w:t>que forma</w:t>
      </w:r>
      <w:r w:rsidRPr="0022552F">
        <w:rPr>
          <w:rFonts w:ascii="Noto Sans" w:hAnsi="Noto Sans" w:cs="Noto Sans"/>
          <w:bCs/>
          <w:iCs/>
          <w:sz w:val="16"/>
        </w:rPr>
        <w:t xml:space="preserve"> parte integral de esta convocatoria y deberá apegarse justa, exacta y c</w:t>
      </w:r>
      <w:r>
        <w:rPr>
          <w:rFonts w:ascii="Noto Sans" w:hAnsi="Noto Sans" w:cs="Noto Sans"/>
          <w:bCs/>
          <w:iCs/>
          <w:sz w:val="16"/>
        </w:rPr>
        <w:t>abalmente a lo solicitado en el mismo</w:t>
      </w:r>
      <w:r w:rsidRPr="0022552F">
        <w:rPr>
          <w:rFonts w:ascii="Noto Sans" w:hAnsi="Noto Sans" w:cs="Noto Sans"/>
          <w:bCs/>
          <w:iCs/>
          <w:sz w:val="16"/>
        </w:rPr>
        <w:t>.</w:t>
      </w:r>
    </w:p>
    <w:p w14:paraId="4BEAB5C5" w14:textId="77777777" w:rsidR="0022552F" w:rsidRPr="0022552F" w:rsidRDefault="0022552F" w:rsidP="0022552F">
      <w:pPr>
        <w:jc w:val="both"/>
        <w:rPr>
          <w:rFonts w:ascii="Noto Sans" w:hAnsi="Noto Sans" w:cs="Noto Sans"/>
          <w:bCs/>
          <w:iCs/>
          <w:sz w:val="16"/>
        </w:rPr>
      </w:pPr>
    </w:p>
    <w:p w14:paraId="064C1D56"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El Instituto podrá en cualquier momento verificar el cumplimiento de los requisitos de calidad del bien al participante que resulte adjudicado.</w:t>
      </w:r>
    </w:p>
    <w:p w14:paraId="310E2CC2" w14:textId="77777777" w:rsidR="0022552F" w:rsidRPr="0022552F" w:rsidRDefault="0022552F" w:rsidP="0022552F">
      <w:pPr>
        <w:jc w:val="both"/>
        <w:rPr>
          <w:rFonts w:ascii="Noto Sans" w:hAnsi="Noto Sans" w:cs="Noto Sans"/>
          <w:bCs/>
          <w:iCs/>
          <w:sz w:val="16"/>
        </w:rPr>
      </w:pPr>
    </w:p>
    <w:p w14:paraId="07D7D104"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En caso de que no existan personas acreditadas por la EMA o Terceros Autorizados, según sea el caso, el Instituto a través del área responsable, evaluará las especificaciones de los servicios. </w:t>
      </w:r>
    </w:p>
    <w:p w14:paraId="7D7A4551" w14:textId="77777777" w:rsidR="0022552F" w:rsidRPr="0022552F" w:rsidRDefault="0022552F" w:rsidP="0022552F">
      <w:pPr>
        <w:jc w:val="both"/>
        <w:rPr>
          <w:rFonts w:ascii="Noto Sans" w:hAnsi="Noto Sans" w:cs="Noto Sans"/>
          <w:bCs/>
          <w:iCs/>
          <w:sz w:val="16"/>
        </w:rPr>
      </w:pPr>
    </w:p>
    <w:p w14:paraId="56C21D79"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Así mismo, el Instituto durante la vigencia del contrato coadyuvara con la autoridad sanitaria (COFEPRIS), informándole los resultados de aquellos insumos que no cumplan con la normatividad establecida.</w:t>
      </w:r>
    </w:p>
    <w:p w14:paraId="6FF19E45" w14:textId="77777777" w:rsidR="0022552F" w:rsidRPr="0022552F" w:rsidRDefault="0022552F" w:rsidP="0022552F">
      <w:pPr>
        <w:jc w:val="both"/>
        <w:rPr>
          <w:rFonts w:ascii="Noto Sans" w:hAnsi="Noto Sans" w:cs="Noto Sans"/>
          <w:bCs/>
          <w:iCs/>
          <w:sz w:val="16"/>
        </w:rPr>
      </w:pPr>
    </w:p>
    <w:p w14:paraId="2351ABD0"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Carta de calidad de bienes, en donde el participante manifieste bajo protesta de decir verdad que los bienes bajo esas partidas cumplen cabal y exactamente con el requerimiento contenido en el </w:t>
      </w:r>
      <w:r w:rsidRPr="0022552F">
        <w:rPr>
          <w:rFonts w:ascii="Noto Sans" w:hAnsi="Noto Sans" w:cs="Noto Sans"/>
          <w:b/>
          <w:bCs/>
          <w:sz w:val="16"/>
        </w:rPr>
        <w:t>Anexo Número 1 (UNO)</w:t>
      </w:r>
      <w:r w:rsidRPr="0022552F">
        <w:rPr>
          <w:rFonts w:ascii="Noto Sans" w:hAnsi="Noto Sans" w:cs="Noto Sans"/>
          <w:b/>
          <w:bCs/>
          <w:iCs/>
          <w:sz w:val="16"/>
        </w:rPr>
        <w:t>, así como el anexo numero 3 (TRES</w:t>
      </w:r>
      <w:r w:rsidRPr="0022552F">
        <w:rPr>
          <w:rFonts w:ascii="Noto Sans" w:hAnsi="Noto Sans" w:cs="Noto Sans"/>
          <w:bCs/>
          <w:iCs/>
          <w:sz w:val="16"/>
        </w:rPr>
        <w:t>).</w:t>
      </w:r>
    </w:p>
    <w:p w14:paraId="72CD36DA" w14:textId="77777777" w:rsidR="00CD5B45" w:rsidRPr="00165192" w:rsidRDefault="00CD5B45" w:rsidP="00CD5B45">
      <w:pPr>
        <w:jc w:val="both"/>
        <w:rPr>
          <w:rFonts w:ascii="Noto Sans" w:hAnsi="Noto Sans" w:cs="Noto Sans"/>
          <w:bCs/>
          <w:iCs/>
          <w:sz w:val="16"/>
          <w:szCs w:val="16"/>
        </w:rPr>
      </w:pPr>
    </w:p>
    <w:p w14:paraId="45BE408E" w14:textId="77777777" w:rsidR="008804FE" w:rsidRPr="00165192" w:rsidRDefault="008804FE" w:rsidP="008804FE">
      <w:pPr>
        <w:ind w:left="851" w:hanging="851"/>
        <w:jc w:val="both"/>
        <w:rPr>
          <w:rFonts w:ascii="Noto Sans" w:hAnsi="Noto Sans" w:cs="Noto Sans"/>
          <w:b/>
          <w:sz w:val="16"/>
          <w:szCs w:val="16"/>
        </w:rPr>
      </w:pPr>
      <w:r w:rsidRPr="00165192">
        <w:rPr>
          <w:rFonts w:ascii="Noto Sans" w:hAnsi="Noto Sans" w:cs="Noto Sans"/>
          <w:b/>
          <w:sz w:val="16"/>
          <w:szCs w:val="16"/>
        </w:rPr>
        <w:t>3. MODALIDAD DE LA CONTRATACION</w:t>
      </w:r>
      <w:r w:rsidR="00BD010F" w:rsidRPr="00165192">
        <w:rPr>
          <w:rFonts w:ascii="Noto Sans" w:hAnsi="Noto Sans" w:cs="Noto Sans"/>
          <w:b/>
          <w:sz w:val="16"/>
          <w:szCs w:val="16"/>
        </w:rPr>
        <w:t>.</w:t>
      </w:r>
    </w:p>
    <w:p w14:paraId="2EBF6F10" w14:textId="77777777" w:rsidR="000079F4" w:rsidRPr="00165192" w:rsidRDefault="000079F4" w:rsidP="00311C37">
      <w:pPr>
        <w:pStyle w:val="Sinespaciado"/>
        <w:jc w:val="both"/>
        <w:rPr>
          <w:rFonts w:ascii="Noto Sans" w:hAnsi="Noto Sans" w:cs="Noto Sans"/>
          <w:sz w:val="16"/>
          <w:szCs w:val="16"/>
        </w:rPr>
      </w:pPr>
    </w:p>
    <w:p w14:paraId="01148CBD" w14:textId="71F54069" w:rsidR="005D220D" w:rsidRDefault="00CD5B45" w:rsidP="00CD5B45">
      <w:pPr>
        <w:jc w:val="both"/>
        <w:rPr>
          <w:rFonts w:ascii="Noto Sans" w:hAnsi="Noto Sans" w:cs="Noto Sans"/>
          <w:sz w:val="16"/>
          <w:szCs w:val="16"/>
          <w:lang w:val="es-MX"/>
        </w:rPr>
      </w:pPr>
      <w:r w:rsidRPr="00165192">
        <w:rPr>
          <w:rFonts w:ascii="Noto Sans" w:hAnsi="Noto Sans" w:cs="Noto Sans"/>
          <w:sz w:val="16"/>
          <w:szCs w:val="16"/>
          <w:lang w:val="es-MX"/>
        </w:rPr>
        <w:t xml:space="preserve">El contrato será </w:t>
      </w:r>
      <w:r w:rsidR="005D220D">
        <w:rPr>
          <w:rFonts w:ascii="Noto Sans" w:hAnsi="Noto Sans" w:cs="Noto Sans"/>
          <w:sz w:val="16"/>
          <w:szCs w:val="16"/>
          <w:lang w:val="es-MX"/>
        </w:rPr>
        <w:t>CERRADO</w:t>
      </w:r>
      <w:r w:rsidR="005D220D" w:rsidRPr="005D220D">
        <w:rPr>
          <w:rFonts w:ascii="Noto Sans" w:hAnsi="Noto Sans" w:cs="Noto Sans"/>
          <w:sz w:val="16"/>
          <w:szCs w:val="16"/>
          <w:lang w:val="es-MX"/>
        </w:rPr>
        <w:t xml:space="preserve"> </w:t>
      </w:r>
      <w:r w:rsidR="005D220D" w:rsidRPr="00165192">
        <w:rPr>
          <w:rFonts w:ascii="Noto Sans" w:hAnsi="Noto Sans" w:cs="Noto Sans"/>
          <w:sz w:val="16"/>
          <w:szCs w:val="16"/>
          <w:lang w:val="es-MX"/>
        </w:rPr>
        <w:t>en los términos de los 68 de la</w:t>
      </w:r>
      <w:r w:rsidR="005D220D" w:rsidRPr="00165192">
        <w:rPr>
          <w:rFonts w:ascii="Noto Sans" w:hAnsi="Noto Sans" w:cs="Noto Sans"/>
          <w:sz w:val="16"/>
          <w:szCs w:val="16"/>
        </w:rPr>
        <w:t xml:space="preserve"> LAASSP y 85 de su Reglamento, las cantidades establecidas en el </w:t>
      </w:r>
      <w:r w:rsidR="005D220D" w:rsidRPr="00165192">
        <w:rPr>
          <w:rFonts w:ascii="Noto Sans" w:hAnsi="Noto Sans" w:cs="Noto Sans"/>
          <w:b/>
          <w:bCs/>
          <w:sz w:val="16"/>
          <w:szCs w:val="16"/>
        </w:rPr>
        <w:t>Anexo Número 1 (UNO)</w:t>
      </w:r>
      <w:r w:rsidR="00D358CD">
        <w:rPr>
          <w:rFonts w:ascii="Noto Sans" w:hAnsi="Noto Sans" w:cs="Noto Sans"/>
          <w:b/>
          <w:bCs/>
          <w:sz w:val="16"/>
          <w:szCs w:val="16"/>
        </w:rPr>
        <w:t>.</w:t>
      </w:r>
    </w:p>
    <w:p w14:paraId="0C67CC8F" w14:textId="77777777" w:rsidR="00F47F04" w:rsidRPr="00165192" w:rsidRDefault="00F47F04" w:rsidP="008804FE">
      <w:pPr>
        <w:jc w:val="both"/>
        <w:rPr>
          <w:rFonts w:ascii="Noto Sans" w:hAnsi="Noto Sans" w:cs="Noto Sans"/>
          <w:sz w:val="16"/>
          <w:szCs w:val="16"/>
        </w:rPr>
      </w:pPr>
    </w:p>
    <w:p w14:paraId="051F4FA3" w14:textId="77777777" w:rsidR="008804FE" w:rsidRPr="00165192" w:rsidRDefault="00126959" w:rsidP="008804FE">
      <w:pPr>
        <w:jc w:val="both"/>
        <w:rPr>
          <w:rFonts w:ascii="Noto Sans" w:hAnsi="Noto Sans" w:cs="Noto Sans"/>
          <w:b/>
          <w:sz w:val="16"/>
          <w:szCs w:val="16"/>
        </w:rPr>
      </w:pPr>
      <w:r w:rsidRPr="00165192">
        <w:rPr>
          <w:rFonts w:ascii="Noto Sans" w:hAnsi="Noto Sans" w:cs="Noto Sans"/>
          <w:b/>
          <w:sz w:val="16"/>
          <w:szCs w:val="16"/>
        </w:rPr>
        <w:t>3.</w:t>
      </w:r>
      <w:r w:rsidR="00725395" w:rsidRPr="00165192">
        <w:rPr>
          <w:rFonts w:ascii="Noto Sans" w:hAnsi="Noto Sans" w:cs="Noto Sans"/>
          <w:b/>
          <w:sz w:val="16"/>
          <w:szCs w:val="16"/>
        </w:rPr>
        <w:t>1</w:t>
      </w:r>
      <w:r w:rsidR="00112C92" w:rsidRPr="00165192">
        <w:rPr>
          <w:rFonts w:ascii="Noto Sans" w:hAnsi="Noto Sans" w:cs="Noto Sans"/>
          <w:b/>
          <w:sz w:val="16"/>
          <w:szCs w:val="16"/>
        </w:rPr>
        <w:t xml:space="preserve"> </w:t>
      </w:r>
      <w:r w:rsidRPr="00165192">
        <w:rPr>
          <w:rFonts w:ascii="Noto Sans" w:hAnsi="Noto Sans" w:cs="Noto Sans"/>
          <w:b/>
          <w:sz w:val="16"/>
          <w:szCs w:val="16"/>
        </w:rPr>
        <w:t>TIPO DE ABASTECIMIENTO</w:t>
      </w:r>
      <w:r w:rsidR="00BD010F" w:rsidRPr="00165192">
        <w:rPr>
          <w:rFonts w:ascii="Noto Sans" w:hAnsi="Noto Sans" w:cs="Noto Sans"/>
          <w:b/>
          <w:sz w:val="16"/>
          <w:szCs w:val="16"/>
        </w:rPr>
        <w:t>.</w:t>
      </w:r>
    </w:p>
    <w:p w14:paraId="1D3EDC59" w14:textId="77777777" w:rsidR="001B0030" w:rsidRPr="00165192" w:rsidRDefault="001B0030" w:rsidP="001B0030">
      <w:pPr>
        <w:tabs>
          <w:tab w:val="left" w:pos="1134"/>
        </w:tabs>
        <w:overflowPunct w:val="0"/>
        <w:autoSpaceDE w:val="0"/>
        <w:jc w:val="both"/>
        <w:textAlignment w:val="baseline"/>
        <w:rPr>
          <w:rFonts w:ascii="Noto Sans" w:hAnsi="Noto Sans" w:cs="Noto Sans"/>
          <w:sz w:val="16"/>
          <w:szCs w:val="16"/>
        </w:rPr>
      </w:pPr>
    </w:p>
    <w:p w14:paraId="0F98000A" w14:textId="3923AE49" w:rsidR="00C60DE3" w:rsidRPr="00165192" w:rsidRDefault="006B48FF" w:rsidP="008804FE">
      <w:pPr>
        <w:ind w:left="851" w:hanging="851"/>
        <w:jc w:val="both"/>
        <w:rPr>
          <w:rFonts w:ascii="Noto Sans" w:hAnsi="Noto Sans" w:cs="Noto Sans"/>
          <w:sz w:val="16"/>
          <w:szCs w:val="16"/>
        </w:rPr>
      </w:pPr>
      <w:r w:rsidRPr="00165192">
        <w:rPr>
          <w:rFonts w:ascii="Noto Sans" w:hAnsi="Noto Sans" w:cs="Noto Sans"/>
          <w:sz w:val="16"/>
          <w:szCs w:val="16"/>
        </w:rPr>
        <w:t xml:space="preserve">El tipo de abastecimiento para la presente </w:t>
      </w:r>
      <w:r w:rsidR="001B35BB">
        <w:rPr>
          <w:rFonts w:ascii="Noto Sans" w:hAnsi="Noto Sans" w:cs="Noto Sans"/>
          <w:sz w:val="16"/>
          <w:szCs w:val="16"/>
        </w:rPr>
        <w:t xml:space="preserve">solicitud de cotización </w:t>
      </w:r>
      <w:r w:rsidRPr="00165192">
        <w:rPr>
          <w:rFonts w:ascii="Noto Sans" w:hAnsi="Noto Sans" w:cs="Noto Sans"/>
          <w:sz w:val="16"/>
          <w:szCs w:val="16"/>
        </w:rPr>
        <w:t>será de una fuente de abasto por partida.</w:t>
      </w:r>
    </w:p>
    <w:p w14:paraId="55463638" w14:textId="77777777" w:rsidR="006B48FF" w:rsidRPr="00165192" w:rsidRDefault="006B48FF" w:rsidP="008804FE">
      <w:pPr>
        <w:ind w:left="851" w:hanging="851"/>
        <w:jc w:val="both"/>
        <w:rPr>
          <w:rFonts w:ascii="Noto Sans" w:hAnsi="Noto Sans" w:cs="Noto Sans"/>
          <w:sz w:val="16"/>
          <w:szCs w:val="16"/>
        </w:rPr>
      </w:pPr>
    </w:p>
    <w:p w14:paraId="019AD57B" w14:textId="77777777" w:rsidR="00F0431B" w:rsidRPr="005D220D" w:rsidRDefault="00725395" w:rsidP="008804FE">
      <w:pPr>
        <w:jc w:val="both"/>
        <w:rPr>
          <w:rFonts w:ascii="Noto Sans" w:hAnsi="Noto Sans" w:cs="Noto Sans"/>
          <w:b/>
          <w:sz w:val="16"/>
          <w:szCs w:val="16"/>
        </w:rPr>
      </w:pPr>
      <w:r w:rsidRPr="00165192">
        <w:rPr>
          <w:rFonts w:ascii="Noto Sans" w:hAnsi="Noto Sans" w:cs="Noto Sans"/>
          <w:b/>
          <w:sz w:val="16"/>
          <w:szCs w:val="16"/>
        </w:rPr>
        <w:t>3.2</w:t>
      </w:r>
      <w:r w:rsidR="00112C92" w:rsidRPr="00165192">
        <w:rPr>
          <w:rFonts w:ascii="Noto Sans" w:hAnsi="Noto Sans" w:cs="Noto Sans"/>
          <w:b/>
          <w:sz w:val="16"/>
          <w:szCs w:val="16"/>
        </w:rPr>
        <w:t xml:space="preserve"> </w:t>
      </w:r>
      <w:r w:rsidR="008804FE" w:rsidRPr="00165192">
        <w:rPr>
          <w:rFonts w:ascii="Noto Sans" w:hAnsi="Noto Sans" w:cs="Noto Sans"/>
          <w:b/>
          <w:sz w:val="16"/>
          <w:szCs w:val="16"/>
        </w:rPr>
        <w:t>FECHA, HORA Y DOMICILIO DE LOS EVENTOS; MEDIOS Y EN SU CASO, REDUCCION DE PLAZO PARA LA PRESENTACION DE LAS PROPOSICIONES.</w:t>
      </w:r>
    </w:p>
    <w:tbl>
      <w:tblPr>
        <w:tblW w:w="4961"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68"/>
        <w:gridCol w:w="2397"/>
        <w:gridCol w:w="2054"/>
        <w:gridCol w:w="3421"/>
      </w:tblGrid>
      <w:tr w:rsidR="00F0431B" w:rsidRPr="00165192" w14:paraId="7685FEF5" w14:textId="77777777" w:rsidTr="005D220D">
        <w:trPr>
          <w:trHeight w:val="300"/>
        </w:trPr>
        <w:tc>
          <w:tcPr>
            <w:tcW w:w="1118" w:type="pct"/>
            <w:shd w:val="clear" w:color="000000" w:fill="A6A6A6"/>
            <w:vAlign w:val="center"/>
            <w:hideMark/>
          </w:tcPr>
          <w:p w14:paraId="2BFC8449" w14:textId="77777777" w:rsidR="000E0952" w:rsidRPr="00165192" w:rsidRDefault="00676F6C" w:rsidP="000E0952">
            <w:pPr>
              <w:suppressAutoHyphens w:val="0"/>
              <w:jc w:val="center"/>
              <w:rPr>
                <w:rFonts w:ascii="Noto Sans" w:hAnsi="Noto Sans" w:cs="Noto Sans"/>
                <w:b/>
                <w:bCs/>
                <w:color w:val="000000"/>
                <w:sz w:val="16"/>
                <w:lang w:val="es-MX" w:eastAsia="es-MX"/>
              </w:rPr>
            </w:pPr>
            <w:r w:rsidRPr="00165192">
              <w:rPr>
                <w:rFonts w:ascii="Noto Sans" w:hAnsi="Noto Sans" w:cs="Noto Sans"/>
                <w:b/>
                <w:bCs/>
                <w:color w:val="000000"/>
                <w:sz w:val="16"/>
                <w:lang w:val="es-ES_tradnl" w:eastAsia="es-MX"/>
              </w:rPr>
              <w:t>E V E N T O S</w:t>
            </w:r>
          </w:p>
        </w:tc>
        <w:tc>
          <w:tcPr>
            <w:tcW w:w="1182" w:type="pct"/>
            <w:shd w:val="clear" w:color="000000" w:fill="A6A6A6"/>
            <w:vAlign w:val="center"/>
            <w:hideMark/>
          </w:tcPr>
          <w:p w14:paraId="116BABA1" w14:textId="77777777" w:rsidR="000E0952" w:rsidRPr="00165192" w:rsidRDefault="00676F6C" w:rsidP="000E0952">
            <w:pPr>
              <w:suppressAutoHyphens w:val="0"/>
              <w:jc w:val="center"/>
              <w:rPr>
                <w:rFonts w:ascii="Noto Sans" w:hAnsi="Noto Sans" w:cs="Noto Sans"/>
                <w:b/>
                <w:bCs/>
                <w:color w:val="000000"/>
                <w:sz w:val="16"/>
                <w:lang w:val="es-MX" w:eastAsia="es-MX"/>
              </w:rPr>
            </w:pPr>
            <w:r w:rsidRPr="00165192">
              <w:rPr>
                <w:rFonts w:ascii="Noto Sans" w:hAnsi="Noto Sans" w:cs="Noto Sans"/>
                <w:b/>
                <w:bCs/>
                <w:color w:val="000000"/>
                <w:sz w:val="16"/>
                <w:lang w:val="es-ES_tradnl" w:eastAsia="es-MX"/>
              </w:rPr>
              <w:t>F E C H A</w:t>
            </w:r>
          </w:p>
        </w:tc>
        <w:tc>
          <w:tcPr>
            <w:tcW w:w="1013" w:type="pct"/>
            <w:shd w:val="clear" w:color="000000" w:fill="A6A6A6"/>
            <w:vAlign w:val="center"/>
            <w:hideMark/>
          </w:tcPr>
          <w:p w14:paraId="6AA40CED" w14:textId="77777777" w:rsidR="000E0952" w:rsidRPr="00165192" w:rsidRDefault="00676F6C" w:rsidP="000E0952">
            <w:pPr>
              <w:suppressAutoHyphens w:val="0"/>
              <w:jc w:val="center"/>
              <w:rPr>
                <w:rFonts w:ascii="Noto Sans" w:hAnsi="Noto Sans" w:cs="Noto Sans"/>
                <w:b/>
                <w:bCs/>
                <w:color w:val="000000"/>
                <w:sz w:val="16"/>
                <w:lang w:val="es-MX" w:eastAsia="es-MX"/>
              </w:rPr>
            </w:pPr>
            <w:r w:rsidRPr="00165192">
              <w:rPr>
                <w:rFonts w:ascii="Noto Sans" w:hAnsi="Noto Sans" w:cs="Noto Sans"/>
                <w:b/>
                <w:bCs/>
                <w:color w:val="000000"/>
                <w:sz w:val="16"/>
                <w:lang w:val="es-ES_tradnl" w:eastAsia="es-MX"/>
              </w:rPr>
              <w:t>H O R A</w:t>
            </w:r>
          </w:p>
        </w:tc>
        <w:tc>
          <w:tcPr>
            <w:tcW w:w="1687" w:type="pct"/>
            <w:shd w:val="clear" w:color="000000" w:fill="A6A6A6"/>
            <w:vAlign w:val="center"/>
            <w:hideMark/>
          </w:tcPr>
          <w:p w14:paraId="3290C298" w14:textId="77777777" w:rsidR="000E0952" w:rsidRPr="00165192" w:rsidRDefault="00676F6C" w:rsidP="000E0952">
            <w:pPr>
              <w:suppressAutoHyphens w:val="0"/>
              <w:jc w:val="center"/>
              <w:rPr>
                <w:rFonts w:ascii="Noto Sans" w:hAnsi="Noto Sans" w:cs="Noto Sans"/>
                <w:b/>
                <w:bCs/>
                <w:color w:val="000000"/>
                <w:sz w:val="16"/>
                <w:lang w:val="es-MX" w:eastAsia="es-MX"/>
              </w:rPr>
            </w:pPr>
            <w:r w:rsidRPr="00165192">
              <w:rPr>
                <w:rFonts w:ascii="Noto Sans" w:hAnsi="Noto Sans" w:cs="Noto Sans"/>
                <w:b/>
                <w:bCs/>
                <w:color w:val="000000"/>
                <w:sz w:val="16"/>
                <w:lang w:val="es-ES_tradnl" w:eastAsia="es-MX"/>
              </w:rPr>
              <w:t>L U G A R</w:t>
            </w:r>
          </w:p>
        </w:tc>
      </w:tr>
      <w:tr w:rsidR="005D220D" w:rsidRPr="00165192" w14:paraId="3C14542E" w14:textId="77777777" w:rsidTr="00595AD4">
        <w:trPr>
          <w:trHeight w:val="20"/>
        </w:trPr>
        <w:tc>
          <w:tcPr>
            <w:tcW w:w="1118" w:type="pct"/>
            <w:vAlign w:val="center"/>
            <w:hideMark/>
          </w:tcPr>
          <w:p w14:paraId="0D92F09F" w14:textId="3C9D2C7A" w:rsidR="005D220D" w:rsidRPr="00165192" w:rsidRDefault="005D220D" w:rsidP="005D3AD9">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 xml:space="preserve">Acto de presentación y apertura de </w:t>
            </w:r>
            <w:r w:rsidR="005D3AD9">
              <w:rPr>
                <w:rFonts w:ascii="Noto Sans" w:hAnsi="Noto Sans" w:cs="Noto Sans"/>
                <w:color w:val="000000"/>
                <w:sz w:val="16"/>
                <w:lang w:val="es-ES_tradnl" w:eastAsia="es-MX"/>
              </w:rPr>
              <w:t>cotizaciones</w:t>
            </w:r>
            <w:r w:rsidRPr="00165192">
              <w:rPr>
                <w:rFonts w:ascii="Noto Sans" w:hAnsi="Noto Sans" w:cs="Noto Sans"/>
                <w:color w:val="000000"/>
                <w:sz w:val="16"/>
                <w:lang w:val="es-ES_tradnl" w:eastAsia="es-MX"/>
              </w:rPr>
              <w:t>.</w:t>
            </w:r>
          </w:p>
        </w:tc>
        <w:tc>
          <w:tcPr>
            <w:tcW w:w="1182" w:type="pct"/>
            <w:shd w:val="clear" w:color="auto" w:fill="auto"/>
            <w:vAlign w:val="center"/>
          </w:tcPr>
          <w:p w14:paraId="5925C1BA" w14:textId="1488BF42" w:rsidR="005D220D" w:rsidRPr="00A031E6" w:rsidRDefault="00734867" w:rsidP="00DF04AA">
            <w:pPr>
              <w:suppressAutoHyphens w:val="0"/>
              <w:jc w:val="center"/>
              <w:rPr>
                <w:rFonts w:ascii="Noto Sans" w:hAnsi="Noto Sans" w:cs="Noto Sans"/>
                <w:b/>
                <w:sz w:val="16"/>
                <w:lang w:val="es-MX" w:eastAsia="es-MX"/>
              </w:rPr>
            </w:pPr>
            <w:r>
              <w:rPr>
                <w:rFonts w:ascii="Noto Sans" w:hAnsi="Noto Sans" w:cs="Noto Sans"/>
                <w:b/>
                <w:sz w:val="16"/>
                <w:lang w:val="es-MX" w:eastAsia="es-MX"/>
              </w:rPr>
              <w:t>14</w:t>
            </w:r>
            <w:r w:rsidR="007A1B93">
              <w:rPr>
                <w:rFonts w:ascii="Noto Sans" w:hAnsi="Noto Sans" w:cs="Noto Sans"/>
                <w:b/>
                <w:sz w:val="16"/>
                <w:lang w:val="es-MX" w:eastAsia="es-MX"/>
              </w:rPr>
              <w:t xml:space="preserve"> DE JUL</w:t>
            </w:r>
            <w:r w:rsidR="000265A5" w:rsidRPr="00A031E6">
              <w:rPr>
                <w:rFonts w:ascii="Noto Sans" w:hAnsi="Noto Sans" w:cs="Noto Sans"/>
                <w:b/>
                <w:sz w:val="16"/>
                <w:lang w:val="es-MX" w:eastAsia="es-MX"/>
              </w:rPr>
              <w:t>IO DEL 2026</w:t>
            </w:r>
          </w:p>
        </w:tc>
        <w:tc>
          <w:tcPr>
            <w:tcW w:w="1013" w:type="pct"/>
            <w:shd w:val="clear" w:color="auto" w:fill="auto"/>
            <w:vAlign w:val="center"/>
          </w:tcPr>
          <w:p w14:paraId="1885DEBB" w14:textId="778EC106" w:rsidR="005D220D" w:rsidRPr="00A031E6" w:rsidRDefault="00234892" w:rsidP="00E66719">
            <w:pPr>
              <w:suppressAutoHyphens w:val="0"/>
              <w:jc w:val="center"/>
              <w:rPr>
                <w:rFonts w:ascii="Noto Sans" w:hAnsi="Noto Sans" w:cs="Noto Sans"/>
                <w:b/>
                <w:sz w:val="16"/>
                <w:lang w:val="es-MX" w:eastAsia="es-MX"/>
              </w:rPr>
            </w:pPr>
            <w:r>
              <w:rPr>
                <w:rFonts w:ascii="Noto Sans" w:hAnsi="Noto Sans" w:cs="Noto Sans"/>
                <w:b/>
                <w:sz w:val="16"/>
                <w:lang w:val="es-MX" w:eastAsia="es-MX"/>
              </w:rPr>
              <w:t>12</w:t>
            </w:r>
            <w:r w:rsidR="000265A5" w:rsidRPr="00A031E6">
              <w:rPr>
                <w:rFonts w:ascii="Noto Sans" w:hAnsi="Noto Sans" w:cs="Noto Sans"/>
                <w:b/>
                <w:sz w:val="16"/>
                <w:lang w:val="es-MX" w:eastAsia="es-MX"/>
              </w:rPr>
              <w:t>:00 HORAS</w:t>
            </w:r>
          </w:p>
        </w:tc>
        <w:tc>
          <w:tcPr>
            <w:tcW w:w="1687" w:type="pct"/>
            <w:vAlign w:val="center"/>
            <w:hideMark/>
          </w:tcPr>
          <w:p w14:paraId="62BE5D76" w14:textId="77777777" w:rsidR="005D220D" w:rsidRPr="00165192" w:rsidRDefault="005D220D" w:rsidP="005D220D">
            <w:pPr>
              <w:rPr>
                <w:rFonts w:ascii="Noto Sans" w:hAnsi="Noto Sans" w:cs="Noto Sans"/>
                <w:color w:val="000000"/>
                <w:sz w:val="16"/>
                <w:lang w:val="es-MX" w:eastAsia="es-MX"/>
              </w:rPr>
            </w:pPr>
            <w:r w:rsidRPr="00165192">
              <w:rPr>
                <w:rFonts w:ascii="Noto Sans" w:hAnsi="Noto Sans" w:cs="Noto Sans"/>
                <w:color w:val="000000"/>
                <w:sz w:val="16"/>
                <w:lang w:val="es-ES_tradnl" w:eastAsia="es-MX"/>
              </w:rPr>
              <w:t>Los actos se realizarán de conformidad con lo establecido en el artículo 36 de la LAASSP, a través de la</w:t>
            </w:r>
            <w:r w:rsidRPr="00165192">
              <w:rPr>
                <w:rFonts w:ascii="Noto Sans" w:hAnsi="Noto Sans" w:cs="Noto Sans"/>
                <w:sz w:val="16"/>
              </w:rPr>
              <w:t xml:space="preserve"> </w:t>
            </w:r>
            <w:r w:rsidRPr="00165192">
              <w:rPr>
                <w:rFonts w:ascii="Noto Sans" w:hAnsi="Noto Sans" w:cs="Noto Sans"/>
                <w:color w:val="000000"/>
                <w:sz w:val="16"/>
                <w:lang w:val="es-ES_tradnl" w:eastAsia="es-MX"/>
              </w:rPr>
              <w:t>plataforma, al tratarse una licitación 100% electrónica.</w:t>
            </w:r>
          </w:p>
        </w:tc>
      </w:tr>
      <w:tr w:rsidR="005D220D" w:rsidRPr="00165192" w14:paraId="41938E0D" w14:textId="77777777" w:rsidTr="005D220D">
        <w:trPr>
          <w:trHeight w:val="20"/>
        </w:trPr>
        <w:tc>
          <w:tcPr>
            <w:tcW w:w="1118" w:type="pct"/>
            <w:vAlign w:val="center"/>
            <w:hideMark/>
          </w:tcPr>
          <w:p w14:paraId="1F80786D" w14:textId="77777777" w:rsidR="005D220D" w:rsidRPr="00165192" w:rsidRDefault="005D220D" w:rsidP="000E0952">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Firma del contrato</w:t>
            </w:r>
          </w:p>
        </w:tc>
        <w:tc>
          <w:tcPr>
            <w:tcW w:w="2195" w:type="pct"/>
            <w:gridSpan w:val="2"/>
            <w:vAlign w:val="center"/>
            <w:hideMark/>
          </w:tcPr>
          <w:p w14:paraId="1E98B575" w14:textId="77777777" w:rsidR="005D220D" w:rsidRPr="00165192" w:rsidRDefault="005D220D" w:rsidP="00676F6C">
            <w:pPr>
              <w:pStyle w:val="Sangradetextonormal"/>
              <w:spacing w:after="0"/>
              <w:ind w:left="0"/>
              <w:jc w:val="both"/>
              <w:rPr>
                <w:rFonts w:ascii="Noto Sans" w:hAnsi="Noto Sans" w:cs="Noto Sans"/>
                <w:sz w:val="16"/>
                <w:lang w:val="es-MX"/>
              </w:rPr>
            </w:pPr>
            <w:r w:rsidRPr="00165192">
              <w:rPr>
                <w:rFonts w:ascii="Noto Sans" w:hAnsi="Noto Sans" w:cs="Noto Sans"/>
                <w:sz w:val="16"/>
                <w:lang w:val="es-MX"/>
              </w:rPr>
              <w:t>Con fundamento en el artículo 67 de la LAASSP, el contrato se firmará dentro de los quince días hábiles posteriores a la fecha de fallo.</w:t>
            </w:r>
          </w:p>
        </w:tc>
        <w:tc>
          <w:tcPr>
            <w:tcW w:w="1687" w:type="pct"/>
            <w:vAlign w:val="center"/>
            <w:hideMark/>
          </w:tcPr>
          <w:p w14:paraId="63760465" w14:textId="77777777" w:rsidR="005D220D" w:rsidRPr="00165192" w:rsidRDefault="005D220D" w:rsidP="00676F6C">
            <w:pPr>
              <w:suppressAutoHyphens w:val="0"/>
              <w:rPr>
                <w:rFonts w:ascii="Noto Sans" w:hAnsi="Noto Sans" w:cs="Noto Sans"/>
                <w:color w:val="000000"/>
                <w:sz w:val="16"/>
                <w:lang w:val="es-MX" w:eastAsia="es-MX"/>
              </w:rPr>
            </w:pPr>
            <w:r w:rsidRPr="00165192">
              <w:rPr>
                <w:rFonts w:ascii="Noto Sans" w:hAnsi="Noto Sans" w:cs="Noto Sans"/>
                <w:color w:val="000000"/>
                <w:sz w:val="16"/>
                <w:lang w:val="es-ES_tradnl" w:eastAsia="es-MX"/>
              </w:rPr>
              <w:t>Por medio del módulo de formalización de instrumentos jurídicos (MFIJ) https://www.gob.mx/comprasmx/documentos/modulo-de-formalizacion-de-instrumentos-juridicos</w:t>
            </w:r>
          </w:p>
        </w:tc>
      </w:tr>
      <w:tr w:rsidR="005D220D" w:rsidRPr="00165192" w14:paraId="01841E27" w14:textId="77777777" w:rsidTr="005D220D">
        <w:trPr>
          <w:trHeight w:val="20"/>
        </w:trPr>
        <w:tc>
          <w:tcPr>
            <w:tcW w:w="1118" w:type="pct"/>
            <w:vAlign w:val="center"/>
            <w:hideMark/>
          </w:tcPr>
          <w:p w14:paraId="54BD701F" w14:textId="77777777" w:rsidR="005D220D" w:rsidRPr="00165192" w:rsidRDefault="005D220D" w:rsidP="000E0952">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Reducción de plazo</w:t>
            </w:r>
          </w:p>
        </w:tc>
        <w:tc>
          <w:tcPr>
            <w:tcW w:w="3882" w:type="pct"/>
            <w:gridSpan w:val="3"/>
            <w:vAlign w:val="center"/>
            <w:hideMark/>
          </w:tcPr>
          <w:p w14:paraId="02834895" w14:textId="77777777" w:rsidR="005D220D" w:rsidRPr="00165192" w:rsidRDefault="005D220D" w:rsidP="00655162">
            <w:pPr>
              <w:suppressAutoHyphens w:val="0"/>
              <w:rPr>
                <w:rFonts w:ascii="Noto Sans" w:hAnsi="Noto Sans" w:cs="Noto Sans"/>
                <w:color w:val="000000"/>
                <w:sz w:val="16"/>
                <w:lang w:val="es-MX" w:eastAsia="es-MX"/>
              </w:rPr>
            </w:pPr>
            <w:r w:rsidRPr="00165192">
              <w:rPr>
                <w:rFonts w:ascii="Noto Sans" w:hAnsi="Noto Sans" w:cs="Noto Sans"/>
                <w:color w:val="000000"/>
                <w:sz w:val="16"/>
                <w:lang w:val="es-ES_tradnl" w:eastAsia="es-MX"/>
              </w:rPr>
              <w:t>NO</w:t>
            </w:r>
          </w:p>
        </w:tc>
      </w:tr>
      <w:tr w:rsidR="005D220D" w:rsidRPr="00165192" w14:paraId="26B18136" w14:textId="77777777" w:rsidTr="005D220D">
        <w:trPr>
          <w:trHeight w:val="20"/>
        </w:trPr>
        <w:tc>
          <w:tcPr>
            <w:tcW w:w="1118" w:type="pct"/>
            <w:vAlign w:val="center"/>
            <w:hideMark/>
          </w:tcPr>
          <w:p w14:paraId="44855D1E" w14:textId="77777777" w:rsidR="005D220D" w:rsidRPr="00165192" w:rsidRDefault="005D220D" w:rsidP="000C29F1">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 xml:space="preserve">Tipo de </w:t>
            </w:r>
            <w:r w:rsidR="000C29F1">
              <w:rPr>
                <w:rFonts w:ascii="Noto Sans" w:hAnsi="Noto Sans" w:cs="Noto Sans"/>
                <w:color w:val="000000"/>
                <w:sz w:val="16"/>
                <w:lang w:val="es-ES_tradnl" w:eastAsia="es-MX"/>
              </w:rPr>
              <w:t>INVITACION</w:t>
            </w:r>
          </w:p>
        </w:tc>
        <w:tc>
          <w:tcPr>
            <w:tcW w:w="3882" w:type="pct"/>
            <w:gridSpan w:val="3"/>
            <w:vAlign w:val="center"/>
            <w:hideMark/>
          </w:tcPr>
          <w:p w14:paraId="4B52130C" w14:textId="30E5B787" w:rsidR="005D220D" w:rsidRPr="00165192" w:rsidRDefault="00F96569" w:rsidP="00EF0105">
            <w:pPr>
              <w:suppressAutoHyphens w:val="0"/>
              <w:rPr>
                <w:rFonts w:ascii="Noto Sans" w:hAnsi="Noto Sans" w:cs="Noto Sans"/>
                <w:sz w:val="16"/>
                <w:lang w:val="es-ES_tradnl" w:eastAsia="es-MX"/>
              </w:rPr>
            </w:pPr>
            <w:r w:rsidRPr="00F96569">
              <w:rPr>
                <w:rFonts w:ascii="Noto Sans" w:hAnsi="Noto Sans" w:cs="Noto Sans"/>
                <w:sz w:val="16"/>
                <w:lang w:val="es-ES_tradnl" w:eastAsia="es-MX"/>
              </w:rPr>
              <w:t>NACIONAL</w:t>
            </w:r>
            <w:r w:rsidR="005D220D" w:rsidRPr="00F96569">
              <w:rPr>
                <w:rFonts w:ascii="Noto Sans" w:hAnsi="Noto Sans" w:cs="Noto Sans"/>
                <w:sz w:val="16"/>
                <w:lang w:val="es-ES_tradnl" w:eastAsia="es-MX"/>
              </w:rPr>
              <w:t>, De conformid</w:t>
            </w:r>
            <w:r w:rsidR="00234892">
              <w:rPr>
                <w:rFonts w:ascii="Noto Sans" w:hAnsi="Noto Sans" w:cs="Noto Sans"/>
                <w:sz w:val="16"/>
                <w:lang w:val="es-ES_tradnl" w:eastAsia="es-MX"/>
              </w:rPr>
              <w:t xml:space="preserve">ad con el artículo 39 fracción </w:t>
            </w:r>
            <w:bookmarkStart w:id="0" w:name="_GoBack"/>
            <w:bookmarkEnd w:id="0"/>
            <w:r w:rsidR="006027E7">
              <w:rPr>
                <w:rFonts w:ascii="Noto Sans" w:hAnsi="Noto Sans" w:cs="Noto Sans"/>
                <w:sz w:val="16"/>
                <w:lang w:val="es-ES_tradnl" w:eastAsia="es-MX"/>
              </w:rPr>
              <w:t>I</w:t>
            </w:r>
            <w:r w:rsidR="005D220D" w:rsidRPr="00F96569">
              <w:rPr>
                <w:rFonts w:ascii="Noto Sans" w:hAnsi="Noto Sans" w:cs="Noto Sans"/>
                <w:sz w:val="16"/>
                <w:lang w:val="es-ES_tradnl" w:eastAsia="es-MX"/>
              </w:rPr>
              <w:t xml:space="preserve"> de la LAASSP</w:t>
            </w:r>
          </w:p>
        </w:tc>
      </w:tr>
      <w:tr w:rsidR="005D220D" w:rsidRPr="00165192" w14:paraId="034BB529" w14:textId="77777777" w:rsidTr="005D220D">
        <w:trPr>
          <w:trHeight w:val="20"/>
        </w:trPr>
        <w:tc>
          <w:tcPr>
            <w:tcW w:w="1118" w:type="pct"/>
            <w:vAlign w:val="center"/>
            <w:hideMark/>
          </w:tcPr>
          <w:p w14:paraId="02B6C3E5" w14:textId="77777777" w:rsidR="005D220D" w:rsidRPr="00165192" w:rsidRDefault="005D220D" w:rsidP="000E0952">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Forma de presentación de las proposiciones.</w:t>
            </w:r>
          </w:p>
        </w:tc>
        <w:tc>
          <w:tcPr>
            <w:tcW w:w="3882" w:type="pct"/>
            <w:gridSpan w:val="3"/>
            <w:vAlign w:val="center"/>
            <w:hideMark/>
          </w:tcPr>
          <w:p w14:paraId="3885E269" w14:textId="77777777" w:rsidR="005D220D" w:rsidRPr="00165192" w:rsidRDefault="005D220D" w:rsidP="00655162">
            <w:pPr>
              <w:suppressAutoHyphens w:val="0"/>
              <w:rPr>
                <w:rFonts w:ascii="Noto Sans" w:hAnsi="Noto Sans" w:cs="Noto Sans"/>
                <w:color w:val="000000"/>
                <w:sz w:val="16"/>
                <w:lang w:val="es-MX" w:eastAsia="es-MX"/>
              </w:rPr>
            </w:pPr>
            <w:r w:rsidRPr="00165192">
              <w:rPr>
                <w:rFonts w:ascii="Noto Sans" w:hAnsi="Noto Sans" w:cs="Noto Sans"/>
                <w:color w:val="000000"/>
                <w:sz w:val="16"/>
                <w:lang w:val="es-ES_tradnl" w:eastAsia="es-MX"/>
              </w:rPr>
              <w:t>Electrónica, de conformidad con el artículo 36, de la LAASSP</w:t>
            </w:r>
          </w:p>
        </w:tc>
      </w:tr>
    </w:tbl>
    <w:p w14:paraId="0A71964D" w14:textId="77777777" w:rsidR="00124BFE" w:rsidRPr="009230FD" w:rsidRDefault="00124BFE" w:rsidP="004704B0">
      <w:pPr>
        <w:jc w:val="both"/>
        <w:rPr>
          <w:rFonts w:ascii="Noto Sans" w:hAnsi="Noto Sans" w:cs="Noto Sans"/>
          <w:b/>
          <w:bCs/>
          <w:sz w:val="20"/>
          <w:lang w:val="es-MX"/>
        </w:rPr>
      </w:pPr>
    </w:p>
    <w:p w14:paraId="429FC87D" w14:textId="77777777" w:rsidR="00BD010F" w:rsidRPr="00165192" w:rsidRDefault="001E3765" w:rsidP="004704B0">
      <w:pPr>
        <w:jc w:val="both"/>
        <w:rPr>
          <w:rFonts w:ascii="Noto Sans" w:hAnsi="Noto Sans" w:cs="Noto Sans"/>
          <w:sz w:val="16"/>
          <w:szCs w:val="16"/>
          <w:u w:val="single"/>
        </w:rPr>
      </w:pPr>
      <w:r w:rsidRPr="00165192">
        <w:rPr>
          <w:rFonts w:ascii="Noto Sans" w:hAnsi="Noto Sans" w:cs="Noto Sans"/>
          <w:b/>
          <w:bCs/>
          <w:sz w:val="16"/>
          <w:szCs w:val="16"/>
          <w:lang w:val="es-MX"/>
        </w:rPr>
        <w:t xml:space="preserve">LOS INTERESADOS EN PARTICIPAR EN EL PROCEDIMIENTO POR MEDIOS ELECTRÓNICOS, DEBERÁN CONTAR CON REGISTRO DE IDENTIFICACIÓN ELECTRÓNICA ANTE </w:t>
      </w:r>
      <w:r w:rsidR="00F7350E" w:rsidRPr="00165192">
        <w:rPr>
          <w:rFonts w:ascii="Noto Sans" w:hAnsi="Noto Sans" w:cs="Noto Sans"/>
          <w:b/>
          <w:bCs/>
          <w:sz w:val="16"/>
          <w:szCs w:val="16"/>
          <w:lang w:val="es-MX"/>
        </w:rPr>
        <w:t xml:space="preserve">LA PLATAFORMA DE CONFORMIDAD CON EL </w:t>
      </w:r>
      <w:r w:rsidR="000C0CBA" w:rsidRPr="00165192">
        <w:rPr>
          <w:rFonts w:ascii="Noto Sans" w:hAnsi="Noto Sans" w:cs="Noto Sans"/>
          <w:b/>
          <w:bCs/>
          <w:sz w:val="16"/>
          <w:szCs w:val="16"/>
          <w:lang w:val="es-MX"/>
        </w:rPr>
        <w:t>ARTÍCULO</w:t>
      </w:r>
      <w:r w:rsidR="00F7350E" w:rsidRPr="00165192">
        <w:rPr>
          <w:rFonts w:ascii="Noto Sans" w:hAnsi="Noto Sans" w:cs="Noto Sans"/>
          <w:b/>
          <w:bCs/>
          <w:sz w:val="16"/>
          <w:szCs w:val="16"/>
          <w:lang w:val="es-MX"/>
        </w:rPr>
        <w:t xml:space="preserve"> 86 DE LA LAASSP</w:t>
      </w:r>
      <w:r w:rsidR="007C3117" w:rsidRPr="00165192">
        <w:rPr>
          <w:rFonts w:ascii="Noto Sans" w:hAnsi="Noto Sans" w:cs="Noto Sans"/>
          <w:b/>
          <w:bCs/>
          <w:sz w:val="16"/>
          <w:szCs w:val="16"/>
          <w:lang w:val="es-MX"/>
        </w:rPr>
        <w:t>.</w:t>
      </w:r>
      <w:r w:rsidRPr="00165192">
        <w:rPr>
          <w:rFonts w:ascii="Noto Sans" w:hAnsi="Noto Sans" w:cs="Noto Sans"/>
          <w:b/>
          <w:bCs/>
          <w:sz w:val="16"/>
          <w:szCs w:val="16"/>
          <w:lang w:val="es-MX"/>
        </w:rPr>
        <w:t xml:space="preserve"> </w:t>
      </w:r>
      <w:r w:rsidR="00B1289E" w:rsidRPr="00165192">
        <w:rPr>
          <w:rFonts w:ascii="Noto Sans" w:hAnsi="Noto Sans" w:cs="Noto Sans"/>
          <w:sz w:val="16"/>
          <w:szCs w:val="16"/>
        </w:rPr>
        <w:t>https:</w:t>
      </w:r>
      <w:r w:rsidRPr="00165192">
        <w:rPr>
          <w:rFonts w:ascii="Noto Sans" w:hAnsi="Noto Sans" w:cs="Noto Sans"/>
          <w:sz w:val="16"/>
          <w:szCs w:val="16"/>
        </w:rPr>
        <w:t>compra</w:t>
      </w:r>
      <w:r w:rsidR="00B1289E" w:rsidRPr="00165192">
        <w:rPr>
          <w:rFonts w:ascii="Noto Sans" w:hAnsi="Noto Sans" w:cs="Noto Sans"/>
          <w:sz w:val="16"/>
          <w:szCs w:val="16"/>
        </w:rPr>
        <w:t>smx</w:t>
      </w:r>
      <w:r w:rsidRPr="00165192">
        <w:rPr>
          <w:rFonts w:ascii="Noto Sans" w:hAnsi="Noto Sans" w:cs="Noto Sans"/>
          <w:sz w:val="16"/>
          <w:szCs w:val="16"/>
        </w:rPr>
        <w:t>.</w:t>
      </w:r>
      <w:r w:rsidR="00B3447E" w:rsidRPr="00165192">
        <w:rPr>
          <w:rFonts w:ascii="Noto Sans" w:hAnsi="Noto Sans" w:cs="Noto Sans"/>
          <w:sz w:val="16"/>
          <w:szCs w:val="16"/>
        </w:rPr>
        <w:t>buengobierno</w:t>
      </w:r>
      <w:r w:rsidRPr="00165192">
        <w:rPr>
          <w:rFonts w:ascii="Noto Sans" w:hAnsi="Noto Sans" w:cs="Noto Sans"/>
          <w:sz w:val="16"/>
          <w:szCs w:val="16"/>
        </w:rPr>
        <w:t>.gob.mx</w:t>
      </w:r>
    </w:p>
    <w:p w14:paraId="06DB3CF2" w14:textId="77777777" w:rsidR="004F5ADB" w:rsidRPr="00165192" w:rsidRDefault="004F5ADB" w:rsidP="00126959">
      <w:pPr>
        <w:pStyle w:val="Prrafodelista"/>
        <w:tabs>
          <w:tab w:val="left" w:pos="426"/>
        </w:tabs>
        <w:ind w:left="0"/>
        <w:jc w:val="both"/>
        <w:rPr>
          <w:rFonts w:ascii="Noto Sans" w:hAnsi="Noto Sans" w:cs="Noto Sans"/>
          <w:b/>
          <w:bCs/>
          <w:sz w:val="16"/>
          <w:szCs w:val="16"/>
        </w:rPr>
      </w:pPr>
    </w:p>
    <w:p w14:paraId="23BDB66E" w14:textId="40BBCDA0" w:rsidR="00455659" w:rsidRPr="00165192" w:rsidRDefault="00FD24B6" w:rsidP="00126959">
      <w:pPr>
        <w:pStyle w:val="Prrafodelista"/>
        <w:tabs>
          <w:tab w:val="left" w:pos="426"/>
        </w:tabs>
        <w:ind w:left="0"/>
        <w:jc w:val="both"/>
        <w:rPr>
          <w:rFonts w:ascii="Noto Sans" w:hAnsi="Noto Sans" w:cs="Noto Sans"/>
          <w:b/>
          <w:bCs/>
          <w:sz w:val="16"/>
          <w:szCs w:val="16"/>
        </w:rPr>
      </w:pPr>
      <w:r>
        <w:rPr>
          <w:rFonts w:ascii="Noto Sans" w:hAnsi="Noto Sans" w:cs="Noto Sans"/>
          <w:b/>
          <w:bCs/>
          <w:sz w:val="16"/>
          <w:szCs w:val="16"/>
        </w:rPr>
        <w:t>4</w:t>
      </w:r>
      <w:r w:rsidR="00126959" w:rsidRPr="00165192">
        <w:rPr>
          <w:rFonts w:ascii="Noto Sans" w:hAnsi="Noto Sans" w:cs="Noto Sans"/>
          <w:b/>
          <w:bCs/>
          <w:sz w:val="16"/>
          <w:szCs w:val="16"/>
        </w:rPr>
        <w:t xml:space="preserve">. </w:t>
      </w:r>
      <w:r w:rsidR="00455659" w:rsidRPr="00165192">
        <w:rPr>
          <w:rFonts w:ascii="Noto Sans" w:hAnsi="Noto Sans" w:cs="Noto Sans"/>
          <w:b/>
          <w:bCs/>
          <w:sz w:val="16"/>
          <w:szCs w:val="16"/>
        </w:rPr>
        <w:t>PRESENTACIÓN Y APERTURA DE PROPOSICIONES.</w:t>
      </w:r>
    </w:p>
    <w:p w14:paraId="400C5B60" w14:textId="77777777" w:rsidR="0005463B" w:rsidRPr="00165192" w:rsidRDefault="0005463B" w:rsidP="00C60DE3">
      <w:pPr>
        <w:pStyle w:val="Sinespaciado"/>
        <w:jc w:val="both"/>
        <w:rPr>
          <w:rFonts w:ascii="Noto Sans" w:hAnsi="Noto Sans" w:cs="Noto Sans"/>
          <w:sz w:val="16"/>
          <w:szCs w:val="16"/>
        </w:rPr>
      </w:pPr>
    </w:p>
    <w:p w14:paraId="351A3B4E" w14:textId="784D31B1" w:rsidR="00455659" w:rsidRPr="00165192" w:rsidRDefault="00455659" w:rsidP="00C60DE3">
      <w:pPr>
        <w:pStyle w:val="Sinespaciado"/>
        <w:jc w:val="both"/>
        <w:rPr>
          <w:rFonts w:ascii="Noto Sans" w:hAnsi="Noto Sans" w:cs="Noto Sans"/>
          <w:sz w:val="16"/>
          <w:szCs w:val="16"/>
        </w:rPr>
      </w:pPr>
      <w:r w:rsidRPr="00165192">
        <w:rPr>
          <w:rFonts w:ascii="Noto Sans" w:hAnsi="Noto Sans" w:cs="Noto Sans"/>
          <w:sz w:val="16"/>
          <w:szCs w:val="16"/>
        </w:rPr>
        <w:t xml:space="preserve">La presentación y apertura de proposiciones se realizará en la fecha y hora indicada en el programa de actos y únicamente podrá participar, con ese carácter, un representante por cada </w:t>
      </w:r>
      <w:r w:rsidR="001F4954">
        <w:rPr>
          <w:rFonts w:ascii="Noto Sans" w:hAnsi="Noto Sans" w:cs="Noto Sans"/>
          <w:sz w:val="16"/>
          <w:szCs w:val="16"/>
        </w:rPr>
        <w:t>cotizante</w:t>
      </w:r>
      <w:r w:rsidRPr="00165192">
        <w:rPr>
          <w:rFonts w:ascii="Noto Sans" w:hAnsi="Noto Sans" w:cs="Noto Sans"/>
          <w:sz w:val="16"/>
          <w:szCs w:val="16"/>
        </w:rPr>
        <w:t xml:space="preserve"> y se desarrollará conforme a lo previsto en los artículos </w:t>
      </w:r>
      <w:r w:rsidR="008C61B2" w:rsidRPr="00165192">
        <w:rPr>
          <w:rFonts w:ascii="Noto Sans" w:hAnsi="Noto Sans" w:cs="Noto Sans"/>
          <w:sz w:val="16"/>
          <w:szCs w:val="16"/>
        </w:rPr>
        <w:t>45 y 46</w:t>
      </w:r>
      <w:r w:rsidR="00B4374B" w:rsidRPr="00165192">
        <w:rPr>
          <w:rFonts w:ascii="Noto Sans" w:hAnsi="Noto Sans" w:cs="Noto Sans"/>
          <w:sz w:val="16"/>
          <w:szCs w:val="16"/>
        </w:rPr>
        <w:t xml:space="preserve"> de la LAASSP,</w:t>
      </w:r>
      <w:r w:rsidRPr="00165192">
        <w:rPr>
          <w:rFonts w:ascii="Noto Sans" w:hAnsi="Noto Sans" w:cs="Noto Sans"/>
          <w:sz w:val="16"/>
          <w:szCs w:val="16"/>
        </w:rPr>
        <w:t xml:space="preserve"> </w:t>
      </w:r>
      <w:r w:rsidR="00B4374B" w:rsidRPr="00165192">
        <w:rPr>
          <w:rFonts w:ascii="Noto Sans" w:hAnsi="Noto Sans" w:cs="Noto Sans"/>
          <w:sz w:val="16"/>
          <w:szCs w:val="16"/>
        </w:rPr>
        <w:t xml:space="preserve">43 y </w:t>
      </w:r>
      <w:r w:rsidRPr="00165192">
        <w:rPr>
          <w:rFonts w:ascii="Noto Sans" w:hAnsi="Noto Sans" w:cs="Noto Sans"/>
          <w:sz w:val="16"/>
          <w:szCs w:val="16"/>
        </w:rPr>
        <w:t>47 de su Reglamento, se desarrollará como a continuación se detalla:</w:t>
      </w:r>
    </w:p>
    <w:p w14:paraId="4A61F979" w14:textId="77777777" w:rsidR="00C60DE3" w:rsidRPr="00165192" w:rsidRDefault="00C60DE3" w:rsidP="00C60DE3">
      <w:pPr>
        <w:pStyle w:val="Sinespaciado"/>
        <w:rPr>
          <w:rFonts w:ascii="Noto Sans" w:hAnsi="Noto Sans" w:cs="Noto Sans"/>
          <w:sz w:val="16"/>
          <w:szCs w:val="16"/>
        </w:rPr>
      </w:pPr>
    </w:p>
    <w:p w14:paraId="2BAC8481" w14:textId="3AB7681A" w:rsidR="00455659" w:rsidRPr="00165192" w:rsidRDefault="003247DB" w:rsidP="008F49CA">
      <w:pPr>
        <w:tabs>
          <w:tab w:val="left" w:pos="426"/>
        </w:tabs>
        <w:jc w:val="both"/>
        <w:rPr>
          <w:rFonts w:ascii="Noto Sans" w:hAnsi="Noto Sans" w:cs="Noto Sans"/>
          <w:b/>
          <w:bCs/>
          <w:sz w:val="16"/>
          <w:szCs w:val="16"/>
        </w:rPr>
      </w:pPr>
      <w:r>
        <w:rPr>
          <w:rFonts w:ascii="Noto Sans" w:hAnsi="Noto Sans" w:cs="Noto Sans"/>
          <w:bCs/>
          <w:sz w:val="16"/>
          <w:szCs w:val="16"/>
        </w:rPr>
        <w:t>Los cotizantes</w:t>
      </w:r>
      <w:r w:rsidR="00455659" w:rsidRPr="00165192">
        <w:rPr>
          <w:rFonts w:ascii="Noto Sans" w:hAnsi="Noto Sans" w:cs="Noto Sans"/>
          <w:bCs/>
          <w:sz w:val="16"/>
          <w:szCs w:val="16"/>
          <w:lang w:val="es-MX"/>
        </w:rPr>
        <w:t xml:space="preserve"> enviarán </w:t>
      </w:r>
      <w:r w:rsidR="008C61B2" w:rsidRPr="00165192">
        <w:rPr>
          <w:rFonts w:ascii="Noto Sans" w:hAnsi="Noto Sans" w:cs="Noto Sans"/>
          <w:sz w:val="16"/>
          <w:szCs w:val="16"/>
        </w:rPr>
        <w:t xml:space="preserve">a través de la Plataforma, </w:t>
      </w:r>
      <w:r w:rsidR="00226A10" w:rsidRPr="00165192">
        <w:rPr>
          <w:rFonts w:ascii="Noto Sans" w:hAnsi="Noto Sans" w:cs="Noto Sans"/>
          <w:sz w:val="16"/>
          <w:szCs w:val="16"/>
        </w:rPr>
        <w:t xml:space="preserve">enviaran </w:t>
      </w:r>
      <w:r w:rsidR="00455659" w:rsidRPr="00165192">
        <w:rPr>
          <w:rFonts w:ascii="Noto Sans" w:hAnsi="Noto Sans" w:cs="Noto Sans"/>
          <w:bCs/>
          <w:sz w:val="16"/>
          <w:szCs w:val="16"/>
          <w:lang w:val="es-MX"/>
        </w:rPr>
        <w:t>sus proposiciones técnica y económica</w:t>
      </w:r>
      <w:r w:rsidR="00455659" w:rsidRPr="00165192">
        <w:rPr>
          <w:rFonts w:ascii="Noto Sans" w:hAnsi="Noto Sans" w:cs="Noto Sans"/>
          <w:bCs/>
          <w:sz w:val="16"/>
          <w:szCs w:val="16"/>
        </w:rPr>
        <w:t xml:space="preserve">, para agilizar los actos del procedimiento de contratación, se solicita a los </w:t>
      </w:r>
      <w:r>
        <w:rPr>
          <w:rFonts w:ascii="Noto Sans" w:hAnsi="Noto Sans" w:cs="Noto Sans"/>
          <w:bCs/>
          <w:sz w:val="16"/>
          <w:szCs w:val="16"/>
        </w:rPr>
        <w:t>cotizantes</w:t>
      </w:r>
      <w:r w:rsidR="00455659" w:rsidRPr="00165192">
        <w:rPr>
          <w:rFonts w:ascii="Noto Sans" w:hAnsi="Noto Sans" w:cs="Noto Sans"/>
          <w:bCs/>
          <w:sz w:val="16"/>
          <w:szCs w:val="16"/>
        </w:rPr>
        <w:t>, presentar su proposición PDF y en Word o Excel</w:t>
      </w:r>
      <w:r w:rsidR="00F95A25" w:rsidRPr="00165192">
        <w:rPr>
          <w:rFonts w:ascii="Noto Sans" w:hAnsi="Noto Sans" w:cs="Noto Sans"/>
          <w:bCs/>
          <w:sz w:val="16"/>
          <w:szCs w:val="16"/>
        </w:rPr>
        <w:t>,</w:t>
      </w:r>
      <w:r w:rsidR="002C1648" w:rsidRPr="00165192">
        <w:rPr>
          <w:rFonts w:ascii="Noto Sans" w:hAnsi="Noto Sans" w:cs="Noto Sans"/>
          <w:bCs/>
          <w:sz w:val="16"/>
          <w:szCs w:val="16"/>
        </w:rPr>
        <w:t xml:space="preserve"> </w:t>
      </w:r>
      <w:r w:rsidR="00510366" w:rsidRPr="00165192">
        <w:rPr>
          <w:rFonts w:ascii="Noto Sans" w:hAnsi="Noto Sans" w:cs="Noto Sans"/>
          <w:bCs/>
          <w:sz w:val="16"/>
          <w:szCs w:val="16"/>
        </w:rPr>
        <w:t>así</w:t>
      </w:r>
      <w:r w:rsidR="002C1648" w:rsidRPr="00165192">
        <w:rPr>
          <w:rFonts w:ascii="Noto Sans" w:hAnsi="Noto Sans" w:cs="Noto Sans"/>
          <w:bCs/>
          <w:sz w:val="16"/>
          <w:szCs w:val="16"/>
        </w:rPr>
        <w:t xml:space="preserve"> como el</w:t>
      </w:r>
      <w:r w:rsidR="00F95A25" w:rsidRPr="00165192">
        <w:rPr>
          <w:rFonts w:ascii="Noto Sans" w:hAnsi="Noto Sans" w:cs="Noto Sans"/>
          <w:bCs/>
          <w:sz w:val="16"/>
          <w:szCs w:val="16"/>
        </w:rPr>
        <w:t xml:space="preserve"> </w:t>
      </w:r>
      <w:r w:rsidR="002C1648" w:rsidRPr="00165192">
        <w:rPr>
          <w:rFonts w:ascii="Noto Sans" w:hAnsi="Noto Sans" w:cs="Noto Sans"/>
          <w:b/>
          <w:bCs/>
          <w:sz w:val="16"/>
          <w:szCs w:val="16"/>
        </w:rPr>
        <w:t>Anexo Número 8 (OCHO)</w:t>
      </w:r>
    </w:p>
    <w:p w14:paraId="146411C6" w14:textId="77777777" w:rsidR="00455659" w:rsidRPr="00165192" w:rsidRDefault="00455659" w:rsidP="008F49CA">
      <w:pPr>
        <w:spacing w:line="192" w:lineRule="exact"/>
        <w:jc w:val="both"/>
        <w:rPr>
          <w:rFonts w:ascii="Noto Sans" w:hAnsi="Noto Sans" w:cs="Noto Sans"/>
          <w:b/>
          <w:i/>
          <w:sz w:val="16"/>
          <w:szCs w:val="16"/>
          <w:u w:val="single"/>
        </w:rPr>
      </w:pPr>
    </w:p>
    <w:p w14:paraId="5E0A824A" w14:textId="20FB4B5D" w:rsidR="00455659" w:rsidRPr="00165192" w:rsidRDefault="00455659" w:rsidP="008F49CA">
      <w:pPr>
        <w:jc w:val="both"/>
        <w:rPr>
          <w:rFonts w:ascii="Noto Sans" w:hAnsi="Noto Sans" w:cs="Noto Sans"/>
          <w:bCs/>
          <w:sz w:val="16"/>
          <w:szCs w:val="16"/>
        </w:rPr>
      </w:pPr>
      <w:r w:rsidRPr="00165192">
        <w:rPr>
          <w:rFonts w:ascii="Noto Sans" w:hAnsi="Noto Sans" w:cs="Noto Sans"/>
          <w:bCs/>
          <w:sz w:val="16"/>
          <w:szCs w:val="16"/>
        </w:rPr>
        <w:t xml:space="preserve">Una vez recibidas las proposiciones que hayan sido enviadas </w:t>
      </w:r>
      <w:r w:rsidR="00C95201" w:rsidRPr="00165192">
        <w:rPr>
          <w:rFonts w:ascii="Noto Sans" w:hAnsi="Noto Sans" w:cs="Noto Sans"/>
          <w:bCs/>
          <w:sz w:val="16"/>
          <w:szCs w:val="16"/>
        </w:rPr>
        <w:t>a través de</w:t>
      </w:r>
      <w:r w:rsidR="008C61B2" w:rsidRPr="00165192">
        <w:rPr>
          <w:rFonts w:ascii="Noto Sans" w:hAnsi="Noto Sans" w:cs="Noto Sans"/>
          <w:bCs/>
          <w:sz w:val="16"/>
          <w:szCs w:val="16"/>
        </w:rPr>
        <w:t xml:space="preserve"> la Plataforma</w:t>
      </w:r>
      <w:r w:rsidRPr="00165192">
        <w:rPr>
          <w:rFonts w:ascii="Noto Sans" w:hAnsi="Noto Sans" w:cs="Noto Sans"/>
          <w:bCs/>
          <w:sz w:val="16"/>
          <w:szCs w:val="16"/>
        </w:rPr>
        <w:t xml:space="preserve">, se procederá a la apertura de los archivos recibidos en forma electrónica, haciéndose constar la documentación presentada, sin que ello implique la evaluación de su contenido; por lo que, en el caso de que algún </w:t>
      </w:r>
      <w:r w:rsidR="003247DB">
        <w:rPr>
          <w:rFonts w:ascii="Noto Sans" w:hAnsi="Noto Sans" w:cs="Noto Sans"/>
          <w:bCs/>
          <w:sz w:val="16"/>
          <w:szCs w:val="16"/>
        </w:rPr>
        <w:t>cotizante</w:t>
      </w:r>
      <w:r w:rsidRPr="00165192">
        <w:rPr>
          <w:rFonts w:ascii="Noto Sans" w:hAnsi="Noto Sans" w:cs="Noto Sans"/>
          <w:bCs/>
          <w:sz w:val="16"/>
          <w:szCs w:val="16"/>
        </w:rPr>
        <w:t xml:space="preserve"> omita la presentación de algún documento o faltare algún requisito, no serán desechadas en ese momento, haciéndose constar ello en el formato de recepción de los documentos que integran la proposición. </w:t>
      </w:r>
    </w:p>
    <w:p w14:paraId="543534E9" w14:textId="77777777" w:rsidR="00455659" w:rsidRPr="00165192" w:rsidRDefault="00455659" w:rsidP="008F49CA">
      <w:pPr>
        <w:suppressAutoHyphens w:val="0"/>
        <w:ind w:left="708"/>
        <w:rPr>
          <w:rFonts w:ascii="Noto Sans" w:hAnsi="Noto Sans" w:cs="Noto Sans"/>
          <w:bCs/>
          <w:sz w:val="16"/>
          <w:szCs w:val="16"/>
          <w:lang w:val="es-MX"/>
        </w:rPr>
      </w:pPr>
    </w:p>
    <w:p w14:paraId="183BBB4B" w14:textId="6BC1BE2E" w:rsidR="0028159B" w:rsidRPr="00165192" w:rsidRDefault="00455659" w:rsidP="00966906">
      <w:pPr>
        <w:pStyle w:val="Prrafodelista"/>
        <w:numPr>
          <w:ilvl w:val="0"/>
          <w:numId w:val="8"/>
        </w:numPr>
        <w:jc w:val="both"/>
        <w:rPr>
          <w:rFonts w:ascii="Noto Sans" w:hAnsi="Noto Sans" w:cs="Noto Sans"/>
          <w:bCs/>
          <w:sz w:val="16"/>
          <w:szCs w:val="16"/>
        </w:rPr>
      </w:pPr>
      <w:r w:rsidRPr="00165192">
        <w:rPr>
          <w:rFonts w:ascii="Noto Sans" w:hAnsi="Noto Sans" w:cs="Noto Sans"/>
          <w:sz w:val="16"/>
          <w:szCs w:val="16"/>
        </w:rPr>
        <w:t>Para</w:t>
      </w:r>
      <w:r w:rsidR="00C95201" w:rsidRPr="00165192">
        <w:rPr>
          <w:rFonts w:ascii="Noto Sans" w:hAnsi="Noto Sans" w:cs="Noto Sans"/>
          <w:sz w:val="16"/>
          <w:szCs w:val="16"/>
        </w:rPr>
        <w:t xml:space="preserve"> el envío de las proposiciones</w:t>
      </w:r>
      <w:r w:rsidRPr="00165192">
        <w:rPr>
          <w:rFonts w:ascii="Noto Sans" w:hAnsi="Noto Sans" w:cs="Noto Sans"/>
          <w:sz w:val="16"/>
          <w:szCs w:val="16"/>
        </w:rPr>
        <w:t xml:space="preserve">, el </w:t>
      </w:r>
      <w:r w:rsidR="003247DB">
        <w:rPr>
          <w:rFonts w:ascii="Noto Sans" w:hAnsi="Noto Sans" w:cs="Noto Sans"/>
          <w:sz w:val="16"/>
          <w:szCs w:val="16"/>
        </w:rPr>
        <w:t>cotizante</w:t>
      </w:r>
      <w:r w:rsidRPr="00165192">
        <w:rPr>
          <w:rFonts w:ascii="Noto Sans" w:hAnsi="Noto Sans" w:cs="Noto Sans"/>
          <w:sz w:val="16"/>
          <w:szCs w:val="16"/>
        </w:rPr>
        <w:t xml:space="preserve"> deberá utilizar exclusivamente </w:t>
      </w:r>
      <w:r w:rsidR="00C95201" w:rsidRPr="00165192">
        <w:rPr>
          <w:rFonts w:ascii="Noto Sans" w:hAnsi="Noto Sans" w:cs="Noto Sans"/>
          <w:sz w:val="16"/>
          <w:szCs w:val="16"/>
        </w:rPr>
        <w:t>la Plataforma.</w:t>
      </w:r>
    </w:p>
    <w:p w14:paraId="468CEE42" w14:textId="67564EF8" w:rsidR="0028159B" w:rsidRPr="00165192" w:rsidRDefault="0028159B" w:rsidP="00966906">
      <w:pPr>
        <w:pStyle w:val="Prrafodelista"/>
        <w:numPr>
          <w:ilvl w:val="0"/>
          <w:numId w:val="8"/>
        </w:numPr>
        <w:jc w:val="both"/>
        <w:rPr>
          <w:rFonts w:ascii="Noto Sans" w:hAnsi="Noto Sans" w:cs="Noto Sans"/>
          <w:bCs/>
          <w:sz w:val="16"/>
          <w:szCs w:val="16"/>
        </w:rPr>
      </w:pPr>
      <w:r w:rsidRPr="00165192">
        <w:rPr>
          <w:rFonts w:ascii="Noto Sans" w:hAnsi="Noto Sans" w:cs="Noto Sans"/>
          <w:bCs/>
          <w:sz w:val="16"/>
          <w:szCs w:val="16"/>
        </w:rPr>
        <w:t xml:space="preserve">La </w:t>
      </w:r>
      <w:r w:rsidRPr="00165192">
        <w:rPr>
          <w:rFonts w:ascii="Noto Sans" w:eastAsiaTheme="minorEastAsia" w:hAnsi="Noto Sans" w:cs="Noto Sans"/>
          <w:kern w:val="24"/>
          <w:sz w:val="16"/>
          <w:szCs w:val="16"/>
          <w:lang w:eastAsia="es-MX"/>
        </w:rPr>
        <w:t xml:space="preserve">oferta técnica incluye la documentación legal y administrativa. La veracidad o autenticidad de la información y documentación contenida en la proposición técnica y económica, será de exclusiva responsabilidad del </w:t>
      </w:r>
      <w:r w:rsidR="003247DB">
        <w:rPr>
          <w:rFonts w:ascii="Noto Sans" w:eastAsiaTheme="minorEastAsia" w:hAnsi="Noto Sans" w:cs="Noto Sans"/>
          <w:kern w:val="24"/>
          <w:sz w:val="16"/>
          <w:szCs w:val="16"/>
          <w:lang w:eastAsia="es-MX"/>
        </w:rPr>
        <w:t>cotizante</w:t>
      </w:r>
      <w:r w:rsidRPr="00165192">
        <w:rPr>
          <w:rFonts w:ascii="Noto Sans" w:eastAsiaTheme="minorEastAsia" w:hAnsi="Noto Sans" w:cs="Noto Sans"/>
          <w:kern w:val="24"/>
          <w:sz w:val="16"/>
          <w:szCs w:val="16"/>
          <w:lang w:eastAsia="es-MX"/>
        </w:rPr>
        <w:t>.</w:t>
      </w:r>
    </w:p>
    <w:p w14:paraId="279D34CB" w14:textId="77777777" w:rsidR="00455659" w:rsidRPr="00165192" w:rsidRDefault="00455659" w:rsidP="00966906">
      <w:pPr>
        <w:pStyle w:val="Prrafodelista"/>
        <w:numPr>
          <w:ilvl w:val="0"/>
          <w:numId w:val="8"/>
        </w:numPr>
        <w:jc w:val="both"/>
        <w:rPr>
          <w:rFonts w:ascii="Noto Sans" w:hAnsi="Noto Sans" w:cs="Noto Sans"/>
          <w:bCs/>
          <w:sz w:val="16"/>
          <w:szCs w:val="16"/>
        </w:rPr>
      </w:pPr>
      <w:r w:rsidRPr="00165192">
        <w:rPr>
          <w:rFonts w:ascii="Noto Sans" w:hAnsi="Noto Sans" w:cs="Noto Sans"/>
          <w:sz w:val="16"/>
          <w:szCs w:val="16"/>
        </w:rPr>
        <w:t xml:space="preserve">En el supuesto de las proposiciones presentadas a través de </w:t>
      </w:r>
      <w:r w:rsidR="00C95201" w:rsidRPr="00165192">
        <w:rPr>
          <w:rFonts w:ascii="Noto Sans" w:hAnsi="Noto Sans" w:cs="Noto Sans"/>
          <w:sz w:val="16"/>
          <w:szCs w:val="16"/>
        </w:rPr>
        <w:t>la Plataforma</w:t>
      </w:r>
      <w:r w:rsidRPr="00165192">
        <w:rPr>
          <w:rFonts w:ascii="Noto Sans" w:hAnsi="Noto Sans" w:cs="Noto Sans"/>
          <w:sz w:val="16"/>
          <w:szCs w:val="16"/>
        </w:rPr>
        <w:t xml:space="preserve">, </w:t>
      </w:r>
      <w:r w:rsidRPr="00165192">
        <w:rPr>
          <w:rFonts w:ascii="Noto Sans" w:hAnsi="Noto Sans" w:cs="Noto Sans"/>
          <w:bCs/>
          <w:sz w:val="16"/>
          <w:szCs w:val="16"/>
        </w:rPr>
        <w:t xml:space="preserve">y que durante el acto, por causas ajenas a la voluntad de la </w:t>
      </w:r>
      <w:r w:rsidR="000E0952" w:rsidRPr="00165192">
        <w:rPr>
          <w:rFonts w:ascii="Noto Sans" w:hAnsi="Noto Sans" w:cs="Noto Sans"/>
          <w:sz w:val="16"/>
          <w:szCs w:val="16"/>
        </w:rPr>
        <w:t>Secretaría Anticorrupción y Buen Gobierno</w:t>
      </w:r>
      <w:r w:rsidR="000E0952" w:rsidRPr="00165192">
        <w:rPr>
          <w:rFonts w:ascii="Noto Sans" w:hAnsi="Noto Sans" w:cs="Noto Sans"/>
          <w:b/>
          <w:sz w:val="16"/>
          <w:szCs w:val="16"/>
        </w:rPr>
        <w:t xml:space="preserve"> </w:t>
      </w:r>
      <w:r w:rsidRPr="00165192">
        <w:rPr>
          <w:rFonts w:ascii="Noto Sans" w:hAnsi="Noto Sans" w:cs="Noto Sans"/>
          <w:bCs/>
          <w:sz w:val="16"/>
          <w:szCs w:val="16"/>
        </w:rPr>
        <w:t>o de la convocante, no sea posible abrir los archivos que contengan las prop</w:t>
      </w:r>
      <w:r w:rsidR="006C466F" w:rsidRPr="00165192">
        <w:rPr>
          <w:rFonts w:ascii="Noto Sans" w:hAnsi="Noto Sans" w:cs="Noto Sans"/>
          <w:bCs/>
          <w:sz w:val="16"/>
          <w:szCs w:val="16"/>
        </w:rPr>
        <w:t>osiciones</w:t>
      </w:r>
      <w:r w:rsidRPr="00165192">
        <w:rPr>
          <w:rFonts w:ascii="Noto Sans" w:hAnsi="Noto Sans" w:cs="Noto Sans"/>
          <w:bCs/>
          <w:sz w:val="16"/>
          <w:szCs w:val="16"/>
        </w:rPr>
        <w:t xml:space="preserve"> enviadas, el acto se reanudará a partir de que se restablezcan las condiciones que dieron origen a la interrupción.</w:t>
      </w:r>
    </w:p>
    <w:p w14:paraId="54FF08EA" w14:textId="77777777" w:rsidR="0028159B" w:rsidRPr="00165192" w:rsidRDefault="00455659" w:rsidP="009F7B7A">
      <w:pPr>
        <w:numPr>
          <w:ilvl w:val="0"/>
          <w:numId w:val="5"/>
        </w:numPr>
        <w:tabs>
          <w:tab w:val="clear" w:pos="1146"/>
          <w:tab w:val="num" w:pos="720"/>
        </w:tabs>
        <w:ind w:left="720"/>
        <w:jc w:val="both"/>
        <w:rPr>
          <w:rFonts w:ascii="Noto Sans" w:hAnsi="Noto Sans" w:cs="Noto Sans"/>
          <w:bCs/>
          <w:sz w:val="16"/>
          <w:szCs w:val="16"/>
        </w:rPr>
      </w:pPr>
      <w:r w:rsidRPr="00165192">
        <w:rPr>
          <w:rFonts w:ascii="Noto Sans" w:hAnsi="Noto Sans" w:cs="Noto Sans"/>
          <w:bCs/>
          <w:sz w:val="16"/>
          <w:szCs w:val="16"/>
        </w:rPr>
        <w:t xml:space="preserve">En el caso del supuesto anterior, se tendrán por no presentadas las proposiciones y la demás documentación requerida por la convocante, cuando </w:t>
      </w:r>
      <w:r w:rsidR="00C95201" w:rsidRPr="00165192">
        <w:rPr>
          <w:rFonts w:ascii="Noto Sans" w:hAnsi="Noto Sans" w:cs="Noto Sans"/>
          <w:bCs/>
          <w:sz w:val="16"/>
          <w:szCs w:val="16"/>
        </w:rPr>
        <w:t>el sobre digital</w:t>
      </w:r>
      <w:r w:rsidRPr="00165192">
        <w:rPr>
          <w:rFonts w:ascii="Noto Sans" w:hAnsi="Noto Sans" w:cs="Noto Sans"/>
          <w:bCs/>
          <w:color w:val="FF0000"/>
          <w:sz w:val="16"/>
          <w:szCs w:val="16"/>
        </w:rPr>
        <w:t xml:space="preserve"> </w:t>
      </w:r>
      <w:r w:rsidRPr="00165192">
        <w:rPr>
          <w:rFonts w:ascii="Noto Sans" w:hAnsi="Noto Sans" w:cs="Noto Sans"/>
          <w:bCs/>
          <w:sz w:val="16"/>
          <w:szCs w:val="16"/>
        </w:rPr>
        <w:t>en los que se contenga dicha información, tengan virus informáticos o no puedan abrirse por cualquier causa motivada por problemas técnicos imputables a sus programas o equipo de cómputo.</w:t>
      </w:r>
    </w:p>
    <w:p w14:paraId="5705E98D" w14:textId="77777777" w:rsidR="0028159B" w:rsidRPr="00165192" w:rsidRDefault="00455659" w:rsidP="009F7B7A">
      <w:pPr>
        <w:numPr>
          <w:ilvl w:val="0"/>
          <w:numId w:val="5"/>
        </w:numPr>
        <w:tabs>
          <w:tab w:val="clear" w:pos="1146"/>
          <w:tab w:val="num" w:pos="720"/>
        </w:tabs>
        <w:ind w:left="720"/>
        <w:jc w:val="both"/>
        <w:rPr>
          <w:rFonts w:ascii="Noto Sans" w:hAnsi="Noto Sans" w:cs="Noto Sans"/>
          <w:bCs/>
          <w:sz w:val="16"/>
          <w:szCs w:val="16"/>
        </w:rPr>
      </w:pPr>
      <w:r w:rsidRPr="00165192">
        <w:rPr>
          <w:rFonts w:ascii="Noto Sans" w:hAnsi="Noto Sans" w:cs="Noto Sans"/>
          <w:bCs/>
          <w:sz w:val="16"/>
          <w:szCs w:val="16"/>
        </w:rPr>
        <w:t xml:space="preserve">No obstante, la convocante intentará abrir los archivos más de una vez en presencia del representante del </w:t>
      </w:r>
      <w:r w:rsidR="000E0952" w:rsidRPr="00165192">
        <w:rPr>
          <w:rFonts w:ascii="Noto Sans" w:hAnsi="Noto Sans" w:cs="Noto Sans"/>
          <w:sz w:val="16"/>
          <w:szCs w:val="16"/>
          <w:lang w:eastAsia="es-MX"/>
        </w:rPr>
        <w:t>Órgano Interno de Control en el Instituto Mexicano del Seguro Social</w:t>
      </w:r>
      <w:r w:rsidR="000E0952" w:rsidRPr="00165192">
        <w:rPr>
          <w:rFonts w:ascii="Noto Sans" w:hAnsi="Noto Sans" w:cs="Noto Sans"/>
          <w:bCs/>
          <w:sz w:val="16"/>
          <w:szCs w:val="16"/>
        </w:rPr>
        <w:t xml:space="preserve">, </w:t>
      </w:r>
      <w:r w:rsidRPr="00165192">
        <w:rPr>
          <w:rFonts w:ascii="Noto Sans" w:hAnsi="Noto Sans" w:cs="Noto Sans"/>
          <w:bCs/>
          <w:sz w:val="16"/>
          <w:szCs w:val="16"/>
        </w:rPr>
        <w:t>con los programas Word, Excel y PDF, en caso de que se confirme que el archivo contiene algún virus informático, o está alterado por causas ajenas a la convocante o a</w:t>
      </w:r>
      <w:r w:rsidR="00462F43" w:rsidRPr="00165192">
        <w:rPr>
          <w:rFonts w:ascii="Noto Sans" w:hAnsi="Noto Sans" w:cs="Noto Sans"/>
          <w:bCs/>
          <w:sz w:val="16"/>
          <w:szCs w:val="16"/>
        </w:rPr>
        <w:t xml:space="preserve"> la Plataforma</w:t>
      </w:r>
      <w:r w:rsidRPr="00165192">
        <w:rPr>
          <w:rFonts w:ascii="Noto Sans" w:hAnsi="Noto Sans" w:cs="Noto Sans"/>
          <w:bCs/>
          <w:sz w:val="16"/>
          <w:szCs w:val="16"/>
        </w:rPr>
        <w:t>, la proposición se tendrá por no presentada.</w:t>
      </w:r>
    </w:p>
    <w:p w14:paraId="18DD9952" w14:textId="77777777" w:rsidR="00455659" w:rsidRPr="00165192" w:rsidRDefault="00455659" w:rsidP="00455659">
      <w:pPr>
        <w:tabs>
          <w:tab w:val="num" w:pos="426"/>
        </w:tabs>
        <w:jc w:val="both"/>
        <w:rPr>
          <w:rFonts w:ascii="Noto Sans" w:hAnsi="Noto Sans" w:cs="Noto Sans"/>
          <w:bCs/>
          <w:sz w:val="16"/>
          <w:szCs w:val="16"/>
        </w:rPr>
      </w:pPr>
    </w:p>
    <w:p w14:paraId="084FA321" w14:textId="77777777" w:rsidR="00455659" w:rsidRPr="00165192" w:rsidRDefault="00455659" w:rsidP="008F49CA">
      <w:pPr>
        <w:jc w:val="both"/>
        <w:rPr>
          <w:rFonts w:ascii="Noto Sans" w:hAnsi="Noto Sans" w:cs="Noto Sans"/>
          <w:sz w:val="16"/>
          <w:szCs w:val="16"/>
        </w:rPr>
      </w:pPr>
      <w:r w:rsidRPr="00165192">
        <w:rPr>
          <w:rFonts w:ascii="Noto Sans" w:hAnsi="Noto Sans" w:cs="Noto Sans"/>
          <w:sz w:val="16"/>
          <w:szCs w:val="16"/>
        </w:rPr>
        <w:t>Con posterioridad se realizará la evaluación integral de las proposiciones, el resultado de dicha revisión o análisis, se dará a conocer en el fallo correspondiente.</w:t>
      </w:r>
    </w:p>
    <w:p w14:paraId="7231CF46" w14:textId="77777777" w:rsidR="00455659" w:rsidRPr="00165192" w:rsidRDefault="00455659" w:rsidP="008F49CA">
      <w:pPr>
        <w:ind w:left="426"/>
        <w:jc w:val="both"/>
        <w:rPr>
          <w:rFonts w:ascii="Noto Sans" w:hAnsi="Noto Sans" w:cs="Noto Sans"/>
          <w:sz w:val="16"/>
          <w:szCs w:val="16"/>
        </w:rPr>
      </w:pPr>
    </w:p>
    <w:p w14:paraId="7BE9A9A9" w14:textId="23CDC3DA" w:rsidR="00455659" w:rsidRPr="00165192" w:rsidRDefault="00455659" w:rsidP="001201EE">
      <w:pPr>
        <w:jc w:val="both"/>
        <w:rPr>
          <w:rFonts w:ascii="Noto Sans" w:hAnsi="Noto Sans" w:cs="Noto Sans"/>
          <w:sz w:val="16"/>
          <w:szCs w:val="16"/>
        </w:rPr>
      </w:pPr>
      <w:r w:rsidRPr="00165192">
        <w:rPr>
          <w:rFonts w:ascii="Noto Sans" w:hAnsi="Noto Sans" w:cs="Noto Sans"/>
          <w:sz w:val="16"/>
          <w:szCs w:val="16"/>
        </w:rPr>
        <w:t xml:space="preserve">El servidor público que presida el acto rubricará la proposición técnico-económica de los </w:t>
      </w:r>
      <w:r w:rsidR="003247DB">
        <w:rPr>
          <w:rFonts w:ascii="Noto Sans" w:hAnsi="Noto Sans" w:cs="Noto Sans"/>
          <w:sz w:val="16"/>
          <w:szCs w:val="16"/>
        </w:rPr>
        <w:t>cotizantes</w:t>
      </w:r>
      <w:r w:rsidRPr="00165192">
        <w:rPr>
          <w:rFonts w:ascii="Noto Sans" w:hAnsi="Noto Sans" w:cs="Noto Sans"/>
          <w:sz w:val="16"/>
          <w:szCs w:val="16"/>
        </w:rPr>
        <w:t>.</w:t>
      </w:r>
    </w:p>
    <w:p w14:paraId="4E1EB4B3" w14:textId="77777777" w:rsidR="001201EE" w:rsidRPr="00165192" w:rsidRDefault="001201EE" w:rsidP="001201EE">
      <w:pPr>
        <w:jc w:val="both"/>
        <w:rPr>
          <w:rFonts w:ascii="Noto Sans" w:hAnsi="Noto Sans" w:cs="Noto Sans"/>
          <w:sz w:val="16"/>
          <w:szCs w:val="16"/>
        </w:rPr>
      </w:pPr>
    </w:p>
    <w:p w14:paraId="0B071E0F" w14:textId="7A48D1C5" w:rsidR="00455659" w:rsidRPr="00165192" w:rsidRDefault="00455659" w:rsidP="008F49CA">
      <w:pPr>
        <w:jc w:val="both"/>
        <w:rPr>
          <w:rFonts w:ascii="Noto Sans" w:hAnsi="Noto Sans" w:cs="Noto Sans"/>
          <w:bCs/>
          <w:sz w:val="16"/>
          <w:szCs w:val="16"/>
        </w:rPr>
      </w:pPr>
      <w:r w:rsidRPr="00165192">
        <w:rPr>
          <w:rFonts w:ascii="Noto Sans" w:hAnsi="Noto Sans" w:cs="Noto Sans"/>
          <w:sz w:val="16"/>
          <w:szCs w:val="16"/>
        </w:rPr>
        <w:t xml:space="preserve">Los </w:t>
      </w:r>
      <w:r w:rsidR="003247DB">
        <w:rPr>
          <w:rFonts w:ascii="Noto Sans" w:hAnsi="Noto Sans" w:cs="Noto Sans"/>
          <w:sz w:val="16"/>
          <w:szCs w:val="16"/>
        </w:rPr>
        <w:t>cotizantes</w:t>
      </w:r>
      <w:r w:rsidRPr="00165192">
        <w:rPr>
          <w:rFonts w:ascii="Noto Sans" w:hAnsi="Noto Sans" w:cs="Noto Sans"/>
          <w:sz w:val="16"/>
          <w:szCs w:val="16"/>
        </w:rPr>
        <w:t xml:space="preserve"> </w:t>
      </w:r>
      <w:r w:rsidRPr="00165192">
        <w:rPr>
          <w:rFonts w:ascii="Noto Sans" w:hAnsi="Noto Sans" w:cs="Noto Sans"/>
          <w:sz w:val="16"/>
          <w:szCs w:val="16"/>
          <w:lang w:val="es-ES_tradnl"/>
        </w:rPr>
        <w:t>que deseen participar, sólo podrán presentar una proposición en el presente procedimiento de contratación;</w:t>
      </w:r>
      <w:r w:rsidRPr="00165192">
        <w:rPr>
          <w:rFonts w:ascii="Noto Sans" w:hAnsi="Noto Sans" w:cs="Noto Sans"/>
          <w:bCs/>
          <w:sz w:val="16"/>
          <w:szCs w:val="16"/>
        </w:rPr>
        <w:t xml:space="preserve"> una vez recibidas las proposiciones en la fecha, hora y lugar establecidos, éstas no podrán retirarse o dejarse sin efecto, por lo que deberán considerarse vigentes dentro del presente procedimiento y hasta su conclusión.</w:t>
      </w:r>
    </w:p>
    <w:p w14:paraId="2B18CF8F" w14:textId="77777777" w:rsidR="00455659" w:rsidRPr="00165192" w:rsidRDefault="00455659" w:rsidP="00433C95">
      <w:pPr>
        <w:tabs>
          <w:tab w:val="num" w:pos="851"/>
        </w:tabs>
        <w:jc w:val="both"/>
        <w:rPr>
          <w:rFonts w:ascii="Noto Sans" w:hAnsi="Noto Sans" w:cs="Noto Sans"/>
          <w:sz w:val="16"/>
          <w:szCs w:val="16"/>
        </w:rPr>
      </w:pPr>
    </w:p>
    <w:p w14:paraId="71DF7DEF" w14:textId="5C8EC771" w:rsidR="00455659" w:rsidRPr="00165192" w:rsidRDefault="00FD24B6" w:rsidP="000554CA">
      <w:pPr>
        <w:tabs>
          <w:tab w:val="left" w:pos="10588"/>
        </w:tabs>
        <w:jc w:val="both"/>
        <w:rPr>
          <w:rFonts w:ascii="Noto Sans" w:hAnsi="Noto Sans" w:cs="Noto Sans"/>
          <w:b/>
          <w:bCs/>
          <w:sz w:val="16"/>
          <w:szCs w:val="16"/>
        </w:rPr>
      </w:pPr>
      <w:r>
        <w:rPr>
          <w:rFonts w:ascii="Noto Sans" w:hAnsi="Noto Sans" w:cs="Noto Sans"/>
          <w:b/>
          <w:bCs/>
          <w:sz w:val="16"/>
          <w:szCs w:val="16"/>
        </w:rPr>
        <w:t>4</w:t>
      </w:r>
      <w:r w:rsidR="000554CA" w:rsidRPr="00165192">
        <w:rPr>
          <w:rFonts w:ascii="Noto Sans" w:hAnsi="Noto Sans" w:cs="Noto Sans"/>
          <w:b/>
          <w:bCs/>
          <w:sz w:val="16"/>
          <w:szCs w:val="16"/>
        </w:rPr>
        <w:t xml:space="preserve">.1 </w:t>
      </w:r>
      <w:r w:rsidR="00455659" w:rsidRPr="00165192">
        <w:rPr>
          <w:rFonts w:ascii="Noto Sans" w:hAnsi="Noto Sans" w:cs="Noto Sans"/>
          <w:b/>
          <w:bCs/>
          <w:sz w:val="16"/>
          <w:szCs w:val="16"/>
        </w:rPr>
        <w:t>PROPOSICIONES CONJUNTAS.</w:t>
      </w:r>
    </w:p>
    <w:p w14:paraId="25EF23A0" w14:textId="77777777" w:rsidR="00226A10" w:rsidRPr="00165192" w:rsidRDefault="00226A10" w:rsidP="00455659">
      <w:pPr>
        <w:tabs>
          <w:tab w:val="left" w:pos="9868"/>
        </w:tabs>
        <w:jc w:val="both"/>
        <w:rPr>
          <w:rFonts w:ascii="Noto Sans" w:hAnsi="Noto Sans" w:cs="Noto Sans"/>
          <w:bCs/>
          <w:sz w:val="16"/>
          <w:szCs w:val="16"/>
        </w:rPr>
      </w:pPr>
    </w:p>
    <w:p w14:paraId="623676E2" w14:textId="77777777" w:rsidR="00455659" w:rsidRPr="00165192" w:rsidRDefault="00455659" w:rsidP="00455659">
      <w:pPr>
        <w:tabs>
          <w:tab w:val="left" w:pos="9868"/>
        </w:tabs>
        <w:jc w:val="both"/>
        <w:rPr>
          <w:rFonts w:ascii="Noto Sans" w:hAnsi="Noto Sans" w:cs="Noto Sans"/>
          <w:bCs/>
          <w:sz w:val="16"/>
          <w:szCs w:val="16"/>
        </w:rPr>
      </w:pPr>
      <w:r w:rsidRPr="00165192">
        <w:rPr>
          <w:rFonts w:ascii="Noto Sans" w:hAnsi="Noto Sans" w:cs="Noto Sans"/>
          <w:bCs/>
          <w:sz w:val="16"/>
          <w:szCs w:val="16"/>
        </w:rPr>
        <w:t>Las personas interesadas podrán agruparse para presentar una proposición, para tal efecto deberán cubrir los siguientes requisitos:</w:t>
      </w:r>
    </w:p>
    <w:p w14:paraId="5E7B9A0F" w14:textId="77777777" w:rsidR="00455659" w:rsidRPr="00165192" w:rsidRDefault="00455659" w:rsidP="00455659">
      <w:pPr>
        <w:tabs>
          <w:tab w:val="left" w:pos="9868"/>
        </w:tabs>
        <w:jc w:val="both"/>
        <w:rPr>
          <w:rFonts w:ascii="Noto Sans" w:hAnsi="Noto Sans" w:cs="Noto Sans"/>
          <w:b/>
          <w:bCs/>
          <w:sz w:val="16"/>
          <w:szCs w:val="16"/>
        </w:rPr>
      </w:pPr>
    </w:p>
    <w:p w14:paraId="46D2291C" w14:textId="6CB421FC" w:rsidR="00455659" w:rsidRPr="00165192" w:rsidRDefault="00455659" w:rsidP="008F49CA">
      <w:pPr>
        <w:tabs>
          <w:tab w:val="left" w:pos="10861"/>
        </w:tabs>
        <w:jc w:val="both"/>
        <w:rPr>
          <w:rFonts w:ascii="Noto Sans" w:hAnsi="Noto Sans" w:cs="Noto Sans"/>
          <w:bCs/>
          <w:sz w:val="16"/>
          <w:szCs w:val="16"/>
        </w:rPr>
      </w:pPr>
      <w:r w:rsidRPr="00165192">
        <w:rPr>
          <w:rFonts w:ascii="Noto Sans" w:hAnsi="Noto Sans" w:cs="Noto Sans"/>
          <w:bCs/>
          <w:sz w:val="16"/>
          <w:szCs w:val="16"/>
        </w:rPr>
        <w:t>Uno de los integrantes podrá presentar el escrito mediante el cual se manifieste el interés en partici</w:t>
      </w:r>
      <w:r w:rsidR="00F96569">
        <w:rPr>
          <w:rFonts w:ascii="Noto Sans" w:hAnsi="Noto Sans" w:cs="Noto Sans"/>
          <w:bCs/>
          <w:sz w:val="16"/>
          <w:szCs w:val="16"/>
        </w:rPr>
        <w:t>par en</w:t>
      </w:r>
      <w:r w:rsidRPr="00165192">
        <w:rPr>
          <w:rFonts w:ascii="Noto Sans" w:hAnsi="Noto Sans" w:cs="Noto Sans"/>
          <w:bCs/>
          <w:sz w:val="16"/>
          <w:szCs w:val="16"/>
        </w:rPr>
        <w:t xml:space="preserve"> el procedimiento de contratación.</w:t>
      </w:r>
    </w:p>
    <w:p w14:paraId="077FF416" w14:textId="77777777" w:rsidR="00455659" w:rsidRPr="00165192" w:rsidRDefault="00455659" w:rsidP="00455659">
      <w:pPr>
        <w:tabs>
          <w:tab w:val="left" w:pos="10577"/>
        </w:tabs>
        <w:ind w:left="709"/>
        <w:jc w:val="both"/>
        <w:rPr>
          <w:rFonts w:ascii="Noto Sans" w:hAnsi="Noto Sans" w:cs="Noto Sans"/>
          <w:bCs/>
          <w:sz w:val="16"/>
          <w:szCs w:val="16"/>
        </w:rPr>
      </w:pPr>
    </w:p>
    <w:p w14:paraId="52C3AC75" w14:textId="77777777" w:rsidR="00455659" w:rsidRPr="00165192" w:rsidRDefault="00455659" w:rsidP="008F49CA">
      <w:pPr>
        <w:tabs>
          <w:tab w:val="left" w:pos="10861"/>
        </w:tabs>
        <w:jc w:val="both"/>
        <w:rPr>
          <w:rFonts w:ascii="Noto Sans" w:hAnsi="Noto Sans" w:cs="Noto Sans"/>
          <w:bCs/>
          <w:sz w:val="16"/>
          <w:szCs w:val="16"/>
        </w:rPr>
      </w:pPr>
      <w:r w:rsidRPr="00165192">
        <w:rPr>
          <w:rFonts w:ascii="Noto Sans" w:hAnsi="Noto Sans" w:cs="Noto Sans"/>
          <w:bCs/>
          <w:sz w:val="16"/>
          <w:szCs w:val="16"/>
        </w:rPr>
        <w:t xml:space="preserve">Los integrantes deberán celebrar en términos de la legislación aplicable un convenio, en el cual se establezcan con precisión los siguientes aspectos, de conformidad con el </w:t>
      </w:r>
      <w:r w:rsidR="00126959" w:rsidRPr="00165192">
        <w:rPr>
          <w:rFonts w:ascii="Noto Sans" w:hAnsi="Noto Sans" w:cs="Noto Sans"/>
          <w:b/>
          <w:bCs/>
          <w:sz w:val="16"/>
          <w:szCs w:val="16"/>
        </w:rPr>
        <w:t>ANEXO NÚMERO 0</w:t>
      </w:r>
      <w:r w:rsidR="00690547" w:rsidRPr="00165192">
        <w:rPr>
          <w:rFonts w:ascii="Noto Sans" w:hAnsi="Noto Sans" w:cs="Noto Sans"/>
          <w:b/>
          <w:bCs/>
          <w:sz w:val="16"/>
          <w:szCs w:val="16"/>
        </w:rPr>
        <w:t>6</w:t>
      </w:r>
      <w:r w:rsidR="00CF1C16" w:rsidRPr="00165192">
        <w:rPr>
          <w:rFonts w:ascii="Noto Sans" w:hAnsi="Noto Sans" w:cs="Noto Sans"/>
          <w:b/>
          <w:bCs/>
          <w:sz w:val="16"/>
          <w:szCs w:val="16"/>
        </w:rPr>
        <w:t xml:space="preserve"> (</w:t>
      </w:r>
      <w:r w:rsidR="00690547" w:rsidRPr="00165192">
        <w:rPr>
          <w:rFonts w:ascii="Noto Sans" w:hAnsi="Noto Sans" w:cs="Noto Sans"/>
          <w:b/>
          <w:bCs/>
          <w:sz w:val="16"/>
          <w:szCs w:val="16"/>
        </w:rPr>
        <w:t>SEIS</w:t>
      </w:r>
      <w:r w:rsidR="00126959" w:rsidRPr="00165192">
        <w:rPr>
          <w:rFonts w:ascii="Noto Sans" w:hAnsi="Noto Sans" w:cs="Noto Sans"/>
          <w:b/>
          <w:bCs/>
          <w:sz w:val="16"/>
          <w:szCs w:val="16"/>
        </w:rPr>
        <w:t>)</w:t>
      </w:r>
      <w:r w:rsidR="00126959" w:rsidRPr="00165192">
        <w:rPr>
          <w:rFonts w:ascii="Noto Sans" w:hAnsi="Noto Sans" w:cs="Noto Sans"/>
          <w:bCs/>
          <w:sz w:val="16"/>
          <w:szCs w:val="16"/>
        </w:rPr>
        <w:t xml:space="preserve">, </w:t>
      </w:r>
      <w:r w:rsidRPr="00165192">
        <w:rPr>
          <w:rFonts w:ascii="Noto Sans" w:hAnsi="Noto Sans" w:cs="Noto Sans"/>
          <w:bCs/>
          <w:sz w:val="16"/>
          <w:szCs w:val="16"/>
        </w:rPr>
        <w:t>de las presentes bases.</w:t>
      </w:r>
    </w:p>
    <w:p w14:paraId="37BBF4BF" w14:textId="77777777" w:rsidR="00455659" w:rsidRPr="00165192" w:rsidRDefault="00455659" w:rsidP="00455659">
      <w:pPr>
        <w:tabs>
          <w:tab w:val="left" w:pos="10577"/>
        </w:tabs>
        <w:ind w:left="709"/>
        <w:jc w:val="both"/>
        <w:rPr>
          <w:rFonts w:ascii="Noto Sans" w:hAnsi="Noto Sans" w:cs="Noto Sans"/>
          <w:bCs/>
          <w:sz w:val="16"/>
          <w:szCs w:val="16"/>
        </w:rPr>
      </w:pPr>
    </w:p>
    <w:p w14:paraId="40A920F9" w14:textId="77777777" w:rsidR="00455659" w:rsidRPr="00165192" w:rsidRDefault="00455659" w:rsidP="00966906">
      <w:pPr>
        <w:pStyle w:val="Sinespaciado"/>
        <w:numPr>
          <w:ilvl w:val="0"/>
          <w:numId w:val="9"/>
        </w:numPr>
        <w:jc w:val="both"/>
        <w:rPr>
          <w:rFonts w:ascii="Noto Sans" w:hAnsi="Noto Sans" w:cs="Noto Sans"/>
          <w:sz w:val="16"/>
          <w:szCs w:val="16"/>
        </w:rPr>
      </w:pPr>
      <w:r w:rsidRPr="00165192">
        <w:rPr>
          <w:rFonts w:ascii="Noto Sans" w:hAnsi="Noto Sans" w:cs="Noto Sans"/>
          <w:sz w:val="16"/>
          <w:szCs w:val="16"/>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362C547" w14:textId="77777777" w:rsidR="00455659" w:rsidRPr="00165192" w:rsidRDefault="00455659" w:rsidP="00966906">
      <w:pPr>
        <w:pStyle w:val="Sinespaciado"/>
        <w:numPr>
          <w:ilvl w:val="0"/>
          <w:numId w:val="9"/>
        </w:numPr>
        <w:jc w:val="both"/>
        <w:rPr>
          <w:rFonts w:ascii="Noto Sans" w:hAnsi="Noto Sans" w:cs="Noto Sans"/>
          <w:sz w:val="16"/>
          <w:szCs w:val="16"/>
        </w:rPr>
      </w:pPr>
      <w:r w:rsidRPr="00165192">
        <w:rPr>
          <w:rFonts w:ascii="Noto Sans" w:hAnsi="Noto Sans" w:cs="Noto Sans"/>
          <w:sz w:val="16"/>
          <w:szCs w:val="16"/>
        </w:rPr>
        <w:t>Nombre y domicilio de los representantes de cada una de las personas agrupadas, señalando, en su caso, los datos de las escrituras públicas con las que acrediten las facultades de representación;</w:t>
      </w:r>
    </w:p>
    <w:p w14:paraId="6F36FFF2" w14:textId="77777777" w:rsidR="00455659" w:rsidRPr="00165192" w:rsidRDefault="00455659" w:rsidP="00966906">
      <w:pPr>
        <w:pStyle w:val="Sinespaciado"/>
        <w:numPr>
          <w:ilvl w:val="0"/>
          <w:numId w:val="9"/>
        </w:numPr>
        <w:jc w:val="both"/>
        <w:rPr>
          <w:rFonts w:ascii="Noto Sans" w:hAnsi="Noto Sans" w:cs="Noto Sans"/>
          <w:sz w:val="16"/>
          <w:szCs w:val="16"/>
          <w:lang w:val="es-ES_tradnl"/>
        </w:rPr>
      </w:pPr>
      <w:r w:rsidRPr="00165192">
        <w:rPr>
          <w:rFonts w:ascii="Noto Sans" w:hAnsi="Noto Sans" w:cs="Noto Sans"/>
          <w:sz w:val="16"/>
          <w:szCs w:val="16"/>
          <w:lang w:val="es-ES_tradnl"/>
        </w:rPr>
        <w:t>Designación de un representante común, otorgándole poder amplio y suficiente, para atender todo lo relacionado con la proposición y con el procedimiento de licitación pública;</w:t>
      </w:r>
    </w:p>
    <w:p w14:paraId="2C05C7DF" w14:textId="77777777" w:rsidR="00455659" w:rsidRPr="00165192" w:rsidRDefault="00455659" w:rsidP="00966906">
      <w:pPr>
        <w:pStyle w:val="Sinespaciado"/>
        <w:numPr>
          <w:ilvl w:val="0"/>
          <w:numId w:val="9"/>
        </w:numPr>
        <w:jc w:val="both"/>
        <w:rPr>
          <w:rFonts w:ascii="Noto Sans" w:hAnsi="Noto Sans" w:cs="Noto Sans"/>
          <w:sz w:val="16"/>
          <w:szCs w:val="16"/>
          <w:lang w:val="es-ES_tradnl"/>
        </w:rPr>
      </w:pPr>
      <w:r w:rsidRPr="00165192">
        <w:rPr>
          <w:rFonts w:ascii="Noto Sans" w:hAnsi="Noto Sans" w:cs="Noto Sans"/>
          <w:sz w:val="16"/>
          <w:szCs w:val="16"/>
          <w:lang w:val="es-ES_tradnl"/>
        </w:rPr>
        <w:t>Descripción de las partes objeto del contrato que corresponderá cumplir a cada persona integrante, así como la manera en que se exigirá el cumplimiento de las obligaciones, y</w:t>
      </w:r>
    </w:p>
    <w:p w14:paraId="74D191A5" w14:textId="77777777" w:rsidR="00CE7EF4" w:rsidRPr="00165192" w:rsidRDefault="00455659" w:rsidP="000235E3">
      <w:pPr>
        <w:pStyle w:val="Sinespaciado"/>
        <w:numPr>
          <w:ilvl w:val="0"/>
          <w:numId w:val="9"/>
        </w:numPr>
        <w:jc w:val="both"/>
        <w:rPr>
          <w:rFonts w:ascii="Noto Sans" w:hAnsi="Noto Sans" w:cs="Noto Sans"/>
          <w:sz w:val="16"/>
          <w:szCs w:val="16"/>
          <w:lang w:val="es-ES_tradnl"/>
        </w:rPr>
      </w:pPr>
      <w:r w:rsidRPr="00165192">
        <w:rPr>
          <w:rFonts w:ascii="Noto Sans" w:hAnsi="Noto Sans" w:cs="Noto Sans"/>
          <w:sz w:val="16"/>
          <w:szCs w:val="16"/>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26CD6CC4" w14:textId="77777777" w:rsidR="00CE7EF4" w:rsidRPr="00165192" w:rsidRDefault="00CE7EF4" w:rsidP="000235E3">
      <w:pPr>
        <w:jc w:val="both"/>
        <w:rPr>
          <w:rFonts w:ascii="Noto Sans" w:hAnsi="Noto Sans" w:cs="Noto Sans"/>
          <w:bCs/>
          <w:sz w:val="16"/>
          <w:szCs w:val="16"/>
        </w:rPr>
      </w:pPr>
    </w:p>
    <w:p w14:paraId="31D25E91" w14:textId="72D7B3E8" w:rsidR="008804FE" w:rsidRPr="00165192" w:rsidRDefault="00FD24B6" w:rsidP="008804FE">
      <w:pPr>
        <w:ind w:left="357" w:hanging="357"/>
        <w:jc w:val="both"/>
        <w:rPr>
          <w:rFonts w:ascii="Noto Sans" w:hAnsi="Noto Sans" w:cs="Noto Sans"/>
          <w:b/>
          <w:bCs/>
          <w:sz w:val="16"/>
          <w:szCs w:val="16"/>
        </w:rPr>
      </w:pPr>
      <w:r>
        <w:rPr>
          <w:rFonts w:ascii="Noto Sans" w:hAnsi="Noto Sans" w:cs="Noto Sans"/>
          <w:b/>
          <w:bCs/>
          <w:sz w:val="16"/>
          <w:szCs w:val="16"/>
        </w:rPr>
        <w:t>5</w:t>
      </w:r>
      <w:r w:rsidR="00725395" w:rsidRPr="00165192">
        <w:rPr>
          <w:rFonts w:ascii="Noto Sans" w:hAnsi="Noto Sans" w:cs="Noto Sans"/>
          <w:b/>
          <w:bCs/>
          <w:sz w:val="16"/>
          <w:szCs w:val="16"/>
        </w:rPr>
        <w:t xml:space="preserve">. </w:t>
      </w:r>
      <w:r w:rsidR="008804FE" w:rsidRPr="00165192">
        <w:rPr>
          <w:rFonts w:ascii="Noto Sans" w:hAnsi="Noto Sans" w:cs="Noto Sans"/>
          <w:b/>
          <w:bCs/>
          <w:sz w:val="16"/>
          <w:szCs w:val="16"/>
        </w:rPr>
        <w:t xml:space="preserve">DOCUMENTOS </w:t>
      </w:r>
      <w:r w:rsidR="008804FE" w:rsidRPr="00165192">
        <w:rPr>
          <w:rFonts w:ascii="Noto Sans" w:hAnsi="Noto Sans" w:cs="Noto Sans"/>
          <w:b/>
          <w:sz w:val="16"/>
          <w:szCs w:val="16"/>
          <w:lang w:val="es-ES_tradnl"/>
        </w:rPr>
        <w:t>QUE DEBERÁN R</w:t>
      </w:r>
      <w:r w:rsidR="005E7B0D" w:rsidRPr="00165192">
        <w:rPr>
          <w:rFonts w:ascii="Noto Sans" w:hAnsi="Noto Sans" w:cs="Noto Sans"/>
          <w:b/>
          <w:sz w:val="16"/>
          <w:szCs w:val="16"/>
          <w:lang w:val="es-ES_tradnl"/>
        </w:rPr>
        <w:t xml:space="preserve">EMITIR POR </w:t>
      </w:r>
      <w:r w:rsidR="00A4782D" w:rsidRPr="00165192">
        <w:rPr>
          <w:rFonts w:ascii="Noto Sans" w:hAnsi="Noto Sans" w:cs="Noto Sans"/>
          <w:b/>
          <w:sz w:val="16"/>
          <w:szCs w:val="16"/>
          <w:lang w:val="es-ES_tradnl"/>
        </w:rPr>
        <w:t xml:space="preserve">LA PLATAFORMA </w:t>
      </w:r>
      <w:r w:rsidR="008804FE" w:rsidRPr="00165192">
        <w:rPr>
          <w:rFonts w:ascii="Noto Sans" w:hAnsi="Noto Sans" w:cs="Noto Sans"/>
          <w:b/>
          <w:sz w:val="16"/>
          <w:szCs w:val="16"/>
          <w:lang w:val="es-ES_tradnl"/>
        </w:rPr>
        <w:t xml:space="preserve">QUIENES DESEEN PARTICIPAR EN LA LICITACIÓN, RELATIVO A LA PROPOSICIÓN </w:t>
      </w:r>
      <w:r w:rsidR="001920EB" w:rsidRPr="00165192">
        <w:rPr>
          <w:rFonts w:ascii="Noto Sans" w:hAnsi="Noto Sans" w:cs="Noto Sans"/>
          <w:b/>
          <w:sz w:val="16"/>
          <w:szCs w:val="16"/>
          <w:lang w:val="es-ES_tradnl"/>
        </w:rPr>
        <w:t>LEGAL</w:t>
      </w:r>
      <w:r w:rsidR="008804FE" w:rsidRPr="00165192">
        <w:rPr>
          <w:rFonts w:ascii="Noto Sans" w:hAnsi="Noto Sans" w:cs="Noto Sans"/>
          <w:b/>
          <w:bCs/>
          <w:sz w:val="16"/>
          <w:szCs w:val="16"/>
        </w:rPr>
        <w:t>.</w:t>
      </w:r>
    </w:p>
    <w:p w14:paraId="6E829F77" w14:textId="77777777" w:rsidR="00A4782D" w:rsidRPr="00165192" w:rsidRDefault="00A4782D" w:rsidP="00CE7EF4">
      <w:pPr>
        <w:jc w:val="both"/>
        <w:rPr>
          <w:rFonts w:ascii="Noto Sans" w:hAnsi="Noto Sans" w:cs="Noto Sans"/>
          <w:b/>
          <w:bCs/>
          <w:sz w:val="16"/>
          <w:szCs w:val="16"/>
        </w:rPr>
      </w:pPr>
    </w:p>
    <w:p w14:paraId="242C7A50"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En caso de que se presenten proposiciones en forma conjunta, cada una de las personas agrupadas, deberá enviar en forma individual los escritos señalados en este numeral, además del </w:t>
      </w:r>
      <w:r w:rsidRPr="00165192">
        <w:rPr>
          <w:rFonts w:ascii="Noto Sans" w:hAnsi="Noto Sans" w:cs="Noto Sans"/>
          <w:b/>
          <w:sz w:val="16"/>
          <w:szCs w:val="16"/>
        </w:rPr>
        <w:t>convenio</w:t>
      </w:r>
      <w:r w:rsidRPr="00165192">
        <w:rPr>
          <w:rFonts w:ascii="Noto Sans" w:hAnsi="Noto Sans" w:cs="Noto Sans"/>
          <w:sz w:val="16"/>
          <w:szCs w:val="16"/>
        </w:rPr>
        <w:t xml:space="preserve"> firmado por cada una de las personas que integren la proposición.  Conforme al </w:t>
      </w:r>
      <w:r w:rsidRPr="00165192">
        <w:rPr>
          <w:rFonts w:ascii="Noto Sans" w:hAnsi="Noto Sans" w:cs="Noto Sans"/>
          <w:b/>
          <w:sz w:val="16"/>
          <w:szCs w:val="16"/>
        </w:rPr>
        <w:t>ANEXO NÚMERO 6 (SEIS)</w:t>
      </w:r>
      <w:r w:rsidRPr="00165192">
        <w:rPr>
          <w:rFonts w:ascii="Noto Sans" w:hAnsi="Noto Sans" w:cs="Noto Sans"/>
          <w:sz w:val="16"/>
          <w:szCs w:val="16"/>
        </w:rPr>
        <w:t>,  de las presentes bases.</w:t>
      </w:r>
    </w:p>
    <w:p w14:paraId="595D200F" w14:textId="57C4BD40"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lastRenderedPageBreak/>
        <w:t xml:space="preserve">Para efectos de la suscripción de las proposiciones el </w:t>
      </w:r>
      <w:r w:rsidR="00131647">
        <w:rPr>
          <w:rFonts w:ascii="Noto Sans" w:hAnsi="Noto Sans" w:cs="Noto Sans"/>
          <w:sz w:val="16"/>
          <w:szCs w:val="16"/>
        </w:rPr>
        <w:t>cotizante</w:t>
      </w:r>
      <w:r w:rsidRPr="00165192">
        <w:rPr>
          <w:rFonts w:ascii="Noto Sans" w:hAnsi="Noto Sans" w:cs="Noto Sans"/>
          <w:sz w:val="16"/>
          <w:szCs w:val="16"/>
        </w:rPr>
        <w:t xml:space="preserve"> deberá acreditar su existencia legal y personalidad jurídica enviando un escrito en el que su firmante manifieste, bajo protesta de decir verdad, que cuenta con facultades suficientes por sí o por su representada,</w:t>
      </w:r>
      <w:r w:rsidRPr="00165192">
        <w:rPr>
          <w:rFonts w:ascii="Noto Sans" w:hAnsi="Noto Sans" w:cs="Noto Sans"/>
          <w:b/>
          <w:sz w:val="16"/>
          <w:szCs w:val="16"/>
        </w:rPr>
        <w:t xml:space="preserve"> </w:t>
      </w:r>
      <w:r w:rsidRPr="00165192">
        <w:rPr>
          <w:rFonts w:ascii="Noto Sans" w:hAnsi="Noto Sans" w:cs="Noto Sans"/>
          <w:sz w:val="16"/>
          <w:szCs w:val="16"/>
        </w:rPr>
        <w:t xml:space="preserve">conforme al </w:t>
      </w:r>
      <w:r w:rsidRPr="00165192">
        <w:rPr>
          <w:rFonts w:ascii="Noto Sans" w:hAnsi="Noto Sans" w:cs="Noto Sans"/>
          <w:b/>
          <w:sz w:val="16"/>
          <w:szCs w:val="16"/>
        </w:rPr>
        <w:t>ANEXO NUMERO 7 (SIETE).</w:t>
      </w:r>
    </w:p>
    <w:p w14:paraId="64A3C6D9" w14:textId="4F9A50C2"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lang w:val="es-ES_tradnl"/>
        </w:rPr>
        <w:t xml:space="preserve">Los </w:t>
      </w:r>
      <w:r w:rsidR="00131647">
        <w:rPr>
          <w:rFonts w:ascii="Noto Sans" w:hAnsi="Noto Sans" w:cs="Noto Sans"/>
          <w:sz w:val="16"/>
          <w:szCs w:val="16"/>
          <w:lang w:val="es-ES_tradnl"/>
        </w:rPr>
        <w:t>cotizantes</w:t>
      </w:r>
      <w:r w:rsidRPr="00165192">
        <w:rPr>
          <w:rFonts w:ascii="Noto Sans" w:hAnsi="Noto Sans" w:cs="Noto Sans"/>
          <w:sz w:val="16"/>
          <w:szCs w:val="16"/>
          <w:lang w:val="es-ES_tradnl"/>
        </w:rPr>
        <w:t xml:space="preserve"> </w:t>
      </w:r>
      <w:r w:rsidRPr="00165192">
        <w:rPr>
          <w:rFonts w:ascii="Noto Sans" w:hAnsi="Noto Sans" w:cs="Noto Sans"/>
          <w:sz w:val="16"/>
          <w:szCs w:val="16"/>
        </w:rPr>
        <w:t>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165192">
        <w:rPr>
          <w:rFonts w:ascii="Noto Sans" w:hAnsi="Noto Sans" w:cs="Noto Sans"/>
          <w:b/>
          <w:sz w:val="16"/>
          <w:szCs w:val="16"/>
        </w:rPr>
        <w:t xml:space="preserve"> ANEXO NUMERO 9 (NUEVE)</w:t>
      </w:r>
      <w:r w:rsidRPr="00165192">
        <w:rPr>
          <w:rFonts w:ascii="Noto Sans" w:hAnsi="Noto Sans" w:cs="Noto Sans"/>
          <w:sz w:val="16"/>
          <w:szCs w:val="16"/>
        </w:rPr>
        <w:t>, de las presentes bases. En caso de no contar con ese carácter, enviar escrito bajo protesta de decir verdad donde manifieste bajo protesta de decir verdad que se encuentra en dicho supuesto.</w:t>
      </w:r>
    </w:p>
    <w:p w14:paraId="7A106625" w14:textId="620CD9AB"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Una declaración firmada en forma autógrafa por el propio </w:t>
      </w:r>
      <w:r w:rsidR="00131647">
        <w:rPr>
          <w:rFonts w:ascii="Noto Sans" w:hAnsi="Noto Sans" w:cs="Noto Sans"/>
          <w:sz w:val="16"/>
          <w:szCs w:val="16"/>
        </w:rPr>
        <w:t>cotizante</w:t>
      </w:r>
      <w:r w:rsidRPr="00165192">
        <w:rPr>
          <w:rFonts w:ascii="Noto Sans" w:hAnsi="Noto Sans" w:cs="Noto Sans"/>
          <w:sz w:val="16"/>
          <w:szCs w:val="16"/>
        </w:rPr>
        <w:t xml:space="preserve"> o su representante legal, por el que manifieste bajo protesta de decir verdad, no encontrarse en alguno de los supuestos establec</w:t>
      </w:r>
      <w:r w:rsidR="00E967DB" w:rsidRPr="00165192">
        <w:rPr>
          <w:rFonts w:ascii="Noto Sans" w:hAnsi="Noto Sans" w:cs="Noto Sans"/>
          <w:sz w:val="16"/>
          <w:szCs w:val="16"/>
        </w:rPr>
        <w:t xml:space="preserve">idos por los Artículos 71 y 90 </w:t>
      </w:r>
      <w:r w:rsidRPr="00165192">
        <w:rPr>
          <w:rFonts w:ascii="Noto Sans" w:hAnsi="Noto Sans" w:cs="Noto Sans"/>
          <w:sz w:val="16"/>
          <w:szCs w:val="16"/>
        </w:rPr>
        <w:t xml:space="preserve">de la Ley de Adquisiciones, Arrendamientos y Servicios del Sector Publico, conforme al </w:t>
      </w:r>
      <w:r w:rsidRPr="00165192">
        <w:rPr>
          <w:rFonts w:ascii="Noto Sans" w:hAnsi="Noto Sans" w:cs="Noto Sans"/>
          <w:b/>
          <w:sz w:val="16"/>
          <w:szCs w:val="16"/>
        </w:rPr>
        <w:t>ANEXO NUMERO 10 (DIEZ)</w:t>
      </w:r>
      <w:r w:rsidRPr="00165192">
        <w:rPr>
          <w:rFonts w:ascii="Noto Sans" w:hAnsi="Noto Sans" w:cs="Noto Sans"/>
          <w:sz w:val="16"/>
          <w:szCs w:val="16"/>
        </w:rPr>
        <w:t xml:space="preserve"> de las presentes Bases.</w:t>
      </w:r>
    </w:p>
    <w:p w14:paraId="622B882F" w14:textId="7C35CA18"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lang w:val="es-ES_tradnl"/>
        </w:rPr>
        <w:t xml:space="preserve">Escrito de declaración de integridad, a través del cual el </w:t>
      </w:r>
      <w:r w:rsidR="00131647">
        <w:rPr>
          <w:rFonts w:ascii="Noto Sans" w:hAnsi="Noto Sans" w:cs="Noto Sans"/>
          <w:sz w:val="16"/>
          <w:szCs w:val="16"/>
          <w:lang w:val="es-ES_tradnl"/>
        </w:rPr>
        <w:t>cotizante</w:t>
      </w:r>
      <w:r w:rsidRPr="00165192">
        <w:rPr>
          <w:rFonts w:ascii="Noto Sans" w:hAnsi="Noto Sans" w:cs="Noto Sans"/>
          <w:sz w:val="16"/>
          <w:szCs w:val="16"/>
          <w:lang w:val="es-ES_tradnl"/>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131647">
        <w:rPr>
          <w:rFonts w:ascii="Noto Sans" w:hAnsi="Noto Sans" w:cs="Noto Sans"/>
          <w:sz w:val="16"/>
          <w:szCs w:val="16"/>
          <w:lang w:val="es-ES_tradnl"/>
        </w:rPr>
        <w:t>cotizantes</w:t>
      </w:r>
      <w:r w:rsidRPr="00165192">
        <w:rPr>
          <w:rFonts w:ascii="Noto Sans" w:hAnsi="Noto Sans" w:cs="Noto Sans"/>
          <w:sz w:val="16"/>
          <w:szCs w:val="16"/>
          <w:lang w:val="es-ES_tradnl"/>
        </w:rPr>
        <w:t>,</w:t>
      </w:r>
      <w:r w:rsidRPr="00165192">
        <w:rPr>
          <w:rFonts w:ascii="Noto Sans" w:hAnsi="Noto Sans" w:cs="Noto Sans"/>
          <w:sz w:val="16"/>
          <w:szCs w:val="16"/>
        </w:rPr>
        <w:t xml:space="preserve"> así como, de incorporar durante la vigencia de los contratos a personas que se encuentren inhabilitadas, </w:t>
      </w:r>
      <w:r w:rsidRPr="00165192">
        <w:rPr>
          <w:rFonts w:ascii="Noto Sans" w:hAnsi="Noto Sans" w:cs="Noto Sans"/>
          <w:sz w:val="16"/>
          <w:szCs w:val="16"/>
          <w:lang w:val="es-ES_tradnl"/>
        </w:rPr>
        <w:t xml:space="preserve">conforme al </w:t>
      </w:r>
      <w:r w:rsidRPr="00165192">
        <w:rPr>
          <w:rFonts w:ascii="Noto Sans" w:hAnsi="Noto Sans" w:cs="Noto Sans"/>
          <w:b/>
          <w:sz w:val="16"/>
          <w:szCs w:val="16"/>
        </w:rPr>
        <w:t>ANEXO NÚMERO 11 (ONCE)</w:t>
      </w:r>
      <w:r w:rsidRPr="00165192">
        <w:rPr>
          <w:rFonts w:ascii="Noto Sans" w:hAnsi="Noto Sans" w:cs="Noto Sans"/>
          <w:sz w:val="16"/>
          <w:szCs w:val="16"/>
        </w:rPr>
        <w:t xml:space="preserve"> de las presentes bases.</w:t>
      </w:r>
    </w:p>
    <w:p w14:paraId="3B145EE6" w14:textId="11F6D974"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bajo protesta de decir verdad, donde el </w:t>
      </w:r>
      <w:r w:rsidR="00131647">
        <w:rPr>
          <w:rFonts w:ascii="Noto Sans" w:hAnsi="Noto Sans" w:cs="Noto Sans"/>
          <w:sz w:val="16"/>
          <w:szCs w:val="16"/>
        </w:rPr>
        <w:t>cotizante</w:t>
      </w:r>
      <w:r w:rsidRPr="00165192">
        <w:rPr>
          <w:rFonts w:ascii="Noto Sans" w:hAnsi="Noto Sans" w:cs="Noto Sans"/>
          <w:sz w:val="16"/>
          <w:szCs w:val="16"/>
        </w:rPr>
        <w:t xml:space="preserve"> manifieste que no desempeña empleo, o comisión en el servicio público o en su caso, que a pesar de desempeñarlo, con la formalización de la presente </w:t>
      </w:r>
      <w:r w:rsidR="00F96569">
        <w:rPr>
          <w:rFonts w:ascii="Noto Sans" w:hAnsi="Noto Sans" w:cs="Noto Sans"/>
          <w:sz w:val="16"/>
          <w:szCs w:val="16"/>
        </w:rPr>
        <w:t xml:space="preserve">solicitud de </w:t>
      </w:r>
      <w:proofErr w:type="spellStart"/>
      <w:r w:rsidR="00F96569">
        <w:rPr>
          <w:rFonts w:ascii="Noto Sans" w:hAnsi="Noto Sans" w:cs="Noto Sans"/>
          <w:sz w:val="16"/>
          <w:szCs w:val="16"/>
        </w:rPr>
        <w:t>cotiuzacion</w:t>
      </w:r>
      <w:proofErr w:type="spellEnd"/>
      <w:r w:rsidRPr="00165192">
        <w:rPr>
          <w:rFonts w:ascii="Noto Sans" w:hAnsi="Noto Sans" w:cs="Noto Sans"/>
          <w:sz w:val="16"/>
          <w:szCs w:val="16"/>
        </w:rPr>
        <w:t xml:space="preserve"> no se actualiza un conflicto de interés. </w:t>
      </w:r>
      <w:r w:rsidRPr="00165192">
        <w:rPr>
          <w:rFonts w:ascii="Noto Sans" w:hAnsi="Noto Sans" w:cs="Noto Sans"/>
          <w:b/>
          <w:sz w:val="16"/>
          <w:szCs w:val="16"/>
        </w:rPr>
        <w:t>ANEXO NÚMERO 12 (DOCE).</w:t>
      </w:r>
    </w:p>
    <w:p w14:paraId="17895FA5" w14:textId="7496BDC9"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el que el </w:t>
      </w:r>
      <w:r w:rsidR="00131647">
        <w:rPr>
          <w:rFonts w:ascii="Noto Sans" w:hAnsi="Noto Sans" w:cs="Noto Sans"/>
          <w:sz w:val="16"/>
          <w:szCs w:val="16"/>
        </w:rPr>
        <w:t>cotizante</w:t>
      </w:r>
      <w:r w:rsidRPr="00165192">
        <w:rPr>
          <w:rFonts w:ascii="Noto Sans" w:hAnsi="Noto Sans" w:cs="Noto Sans"/>
          <w:sz w:val="16"/>
          <w:szCs w:val="16"/>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165192">
        <w:rPr>
          <w:rFonts w:ascii="Noto Sans" w:hAnsi="Noto Sans" w:cs="Noto Sans"/>
          <w:b/>
          <w:sz w:val="16"/>
          <w:szCs w:val="16"/>
        </w:rPr>
        <w:t xml:space="preserve">ANEXO NUMERO 13 (TRECE) </w:t>
      </w:r>
      <w:r w:rsidRPr="00165192">
        <w:rPr>
          <w:rFonts w:ascii="Noto Sans" w:hAnsi="Noto Sans" w:cs="Noto Sans"/>
          <w:sz w:val="16"/>
          <w:szCs w:val="16"/>
        </w:rPr>
        <w:t>Carta de autorización 32D.</w:t>
      </w:r>
    </w:p>
    <w:p w14:paraId="0C26F85D"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el que manifieste la información reservada y confidencial de su propuesta conforme al </w:t>
      </w:r>
      <w:r w:rsidRPr="00165192">
        <w:rPr>
          <w:rFonts w:ascii="Noto Sans" w:hAnsi="Noto Sans" w:cs="Noto Sans"/>
          <w:b/>
          <w:sz w:val="16"/>
          <w:szCs w:val="16"/>
        </w:rPr>
        <w:t>ANEXO NÚMERO 14 (CATORCE)</w:t>
      </w:r>
    </w:p>
    <w:p w14:paraId="4E12BCD5" w14:textId="63B90665"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Conforme al Artículo 35 del Reglamento de la Ley De Adquisiciones, Arrendamientos y Servicios del sector Publico, escrito en formato libre bajo protesta de decir verdad, a través del cual el </w:t>
      </w:r>
      <w:r w:rsidR="00131647">
        <w:rPr>
          <w:rFonts w:ascii="Noto Sans" w:hAnsi="Noto Sans" w:cs="Noto Sans"/>
          <w:sz w:val="16"/>
          <w:szCs w:val="16"/>
        </w:rPr>
        <w:t>cotizante</w:t>
      </w:r>
      <w:r w:rsidRPr="00165192">
        <w:rPr>
          <w:rFonts w:ascii="Noto Sans" w:hAnsi="Noto Sans" w:cs="Noto Sans"/>
          <w:sz w:val="16"/>
          <w:szCs w:val="16"/>
        </w:rPr>
        <w:t xml:space="preserve"> manifieste que es de nacionalidad mexicana. </w:t>
      </w:r>
      <w:r w:rsidRPr="00165192">
        <w:rPr>
          <w:rFonts w:ascii="Noto Sans" w:hAnsi="Noto Sans" w:cs="Noto Sans"/>
          <w:b/>
          <w:sz w:val="16"/>
          <w:szCs w:val="16"/>
        </w:rPr>
        <w:t>ANEXO NÚMERO 15 (QUINCE)</w:t>
      </w:r>
    </w:p>
    <w:p w14:paraId="3FE3284C" w14:textId="507B376C"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libre de que el </w:t>
      </w:r>
      <w:r w:rsidR="00131647">
        <w:rPr>
          <w:rFonts w:ascii="Noto Sans" w:hAnsi="Noto Sans" w:cs="Noto Sans"/>
          <w:sz w:val="16"/>
          <w:szCs w:val="16"/>
        </w:rPr>
        <w:t>cotizante</w:t>
      </w:r>
      <w:r w:rsidRPr="00165192">
        <w:rPr>
          <w:rFonts w:ascii="Noto Sans" w:hAnsi="Noto Sans" w:cs="Noto Sans"/>
          <w:sz w:val="16"/>
          <w:szCs w:val="16"/>
        </w:rPr>
        <w:t xml:space="preserve"> deberá estar inscrito en el registro a que hace referencia el artículo 86 de la LAASSP.</w:t>
      </w:r>
      <w:r w:rsidRPr="00165192">
        <w:rPr>
          <w:rFonts w:ascii="Noto Sans" w:hAnsi="Noto Sans" w:cs="Noto Sans"/>
          <w:b/>
          <w:sz w:val="16"/>
          <w:szCs w:val="16"/>
        </w:rPr>
        <w:t xml:space="preserve"> </w:t>
      </w:r>
    </w:p>
    <w:p w14:paraId="088DBB30" w14:textId="77777777" w:rsidR="001646F3" w:rsidRPr="00165192" w:rsidRDefault="001646F3" w:rsidP="00191195">
      <w:pPr>
        <w:widowControl w:val="0"/>
        <w:numPr>
          <w:ilvl w:val="0"/>
          <w:numId w:val="47"/>
        </w:numPr>
        <w:jc w:val="both"/>
        <w:rPr>
          <w:rFonts w:ascii="Noto Sans" w:hAnsi="Noto Sans" w:cs="Noto Sans"/>
          <w:sz w:val="16"/>
          <w:szCs w:val="16"/>
        </w:rPr>
      </w:pPr>
      <w:r w:rsidRPr="00165192">
        <w:rPr>
          <w:rFonts w:ascii="Noto Sans" w:hAnsi="Noto Sans" w:cs="Noto Sans"/>
          <w:sz w:val="16"/>
          <w:szCs w:val="16"/>
        </w:rPr>
        <w:t xml:space="preserve">Manifiesto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de las presentes bases. </w:t>
      </w:r>
      <w:r w:rsidRPr="00165192">
        <w:rPr>
          <w:rFonts w:ascii="Noto Sans" w:hAnsi="Noto Sans" w:cs="Noto Sans"/>
          <w:b/>
          <w:sz w:val="16"/>
          <w:szCs w:val="16"/>
        </w:rPr>
        <w:t>ANEXO NÚMERO 16 (DIECISÉIS)</w:t>
      </w:r>
    </w:p>
    <w:p w14:paraId="4052D02B" w14:textId="7A3A98C9"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el que manifieste que cuenta con la </w:t>
      </w:r>
      <w:r w:rsidRPr="00165192">
        <w:rPr>
          <w:rFonts w:ascii="Noto Sans" w:hAnsi="Noto Sans" w:cs="Noto Sans"/>
          <w:b/>
          <w:bCs/>
          <w:sz w:val="16"/>
          <w:szCs w:val="16"/>
        </w:rPr>
        <w:t>infraestructura material, humana, técnica y financiera</w:t>
      </w:r>
      <w:r w:rsidRPr="00165192">
        <w:rPr>
          <w:rFonts w:ascii="Noto Sans" w:hAnsi="Noto Sans" w:cs="Noto Sans"/>
          <w:sz w:val="16"/>
          <w:szCs w:val="16"/>
        </w:rPr>
        <w:t xml:space="preserve"> que garantice la prestación eficiente del servicio objeto de esta </w:t>
      </w:r>
      <w:r w:rsidR="00F96569">
        <w:rPr>
          <w:rFonts w:ascii="Noto Sans" w:hAnsi="Noto Sans" w:cs="Noto Sans"/>
          <w:sz w:val="16"/>
          <w:szCs w:val="16"/>
        </w:rPr>
        <w:t xml:space="preserve">solicitud de </w:t>
      </w:r>
      <w:r w:rsidR="001B35BB">
        <w:rPr>
          <w:rFonts w:ascii="Noto Sans" w:hAnsi="Noto Sans" w:cs="Noto Sans"/>
          <w:sz w:val="16"/>
          <w:szCs w:val="16"/>
        </w:rPr>
        <w:t>cotización</w:t>
      </w:r>
      <w:r w:rsidRPr="00165192">
        <w:rPr>
          <w:rFonts w:ascii="Noto Sans" w:hAnsi="Noto Sans" w:cs="Noto Sans"/>
          <w:sz w:val="16"/>
          <w:szCs w:val="16"/>
        </w:rPr>
        <w:t xml:space="preserve"> </w:t>
      </w:r>
      <w:r w:rsidRPr="00165192">
        <w:rPr>
          <w:rFonts w:ascii="Noto Sans" w:hAnsi="Noto Sans" w:cs="Noto Sans"/>
          <w:b/>
          <w:sz w:val="16"/>
          <w:szCs w:val="16"/>
        </w:rPr>
        <w:t>ANEXO NÚMERO 16 (DIECISÉIS).</w:t>
      </w:r>
    </w:p>
    <w:p w14:paraId="4408D025"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formato libre en el que mencione que conoce la </w:t>
      </w:r>
      <w:r w:rsidRPr="00165192">
        <w:rPr>
          <w:rFonts w:ascii="Noto Sans" w:hAnsi="Noto Sans" w:cs="Noto Sans"/>
          <w:b/>
          <w:bCs/>
          <w:sz w:val="16"/>
          <w:szCs w:val="16"/>
        </w:rPr>
        <w:t>ley de Adquisiciones, Arrendamientos y servicios del sector Publico</w:t>
      </w:r>
      <w:r w:rsidRPr="00165192">
        <w:rPr>
          <w:rFonts w:ascii="Noto Sans" w:hAnsi="Noto Sans" w:cs="Noto Sans"/>
          <w:sz w:val="16"/>
          <w:szCs w:val="16"/>
        </w:rPr>
        <w:t xml:space="preserve">, su reglamente y la convocatoria. </w:t>
      </w:r>
    </w:p>
    <w:p w14:paraId="21260312" w14:textId="7858084B"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bajo protesta de decir verdad en el que el </w:t>
      </w:r>
      <w:r w:rsidR="00131647">
        <w:rPr>
          <w:rFonts w:ascii="Noto Sans" w:hAnsi="Noto Sans" w:cs="Noto Sans"/>
          <w:sz w:val="16"/>
          <w:szCs w:val="16"/>
        </w:rPr>
        <w:t>cotizante</w:t>
      </w:r>
      <w:r w:rsidRPr="00165192">
        <w:rPr>
          <w:rFonts w:ascii="Noto Sans" w:hAnsi="Noto Sans" w:cs="Noto Sans"/>
          <w:sz w:val="16"/>
          <w:szCs w:val="16"/>
        </w:rPr>
        <w:t xml:space="preserve"> manifiesta que los precios que se presentan en su propuesta económica </w:t>
      </w:r>
      <w:r w:rsidRPr="00165192">
        <w:rPr>
          <w:rFonts w:ascii="Noto Sans" w:hAnsi="Noto Sans" w:cs="Noto Sans"/>
          <w:b/>
          <w:bCs/>
          <w:sz w:val="16"/>
          <w:szCs w:val="16"/>
        </w:rPr>
        <w:t>no se cotizan en condiciones de prácticas desleales</w:t>
      </w:r>
      <w:r w:rsidRPr="00165192">
        <w:rPr>
          <w:rFonts w:ascii="Noto Sans" w:hAnsi="Noto Sans" w:cs="Noto Sans"/>
          <w:sz w:val="16"/>
          <w:szCs w:val="16"/>
        </w:rPr>
        <w:t xml:space="preserve"> de comercio en su modalidad de discriminación de precios o subsidios, de conformidad con lo previsto en el artículo 37 del Reglamento de la LAASSP. </w:t>
      </w:r>
      <w:r w:rsidRPr="00165192">
        <w:rPr>
          <w:rFonts w:ascii="Noto Sans" w:hAnsi="Noto Sans" w:cs="Noto Sans"/>
          <w:b/>
          <w:bCs/>
          <w:sz w:val="16"/>
          <w:szCs w:val="16"/>
        </w:rPr>
        <w:t>ANEXO NUMERO 17 (DIECISIETE).</w:t>
      </w:r>
    </w:p>
    <w:p w14:paraId="4A508508" w14:textId="6869C1AF"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El señalamiento de que, para intervenir en el acto de presentación y apertura de proposiciones, bastará que los </w:t>
      </w:r>
      <w:r w:rsidR="00131647">
        <w:rPr>
          <w:rFonts w:ascii="Noto Sans" w:hAnsi="Noto Sans" w:cs="Noto Sans"/>
          <w:sz w:val="16"/>
          <w:szCs w:val="16"/>
        </w:rPr>
        <w:t>cotizantes</w:t>
      </w:r>
      <w:r w:rsidRPr="00165192">
        <w:rPr>
          <w:rFonts w:ascii="Noto Sans" w:hAnsi="Noto Sans" w:cs="Noto Sans"/>
          <w:sz w:val="16"/>
          <w:szCs w:val="16"/>
        </w:rPr>
        <w:t xml:space="preserve"> presenten un escrito en el que su firmante manifieste, bajo protesta de decir verdad, que cuenta con facultades suficientes para comprometerse por sí o por su representada, sin que resulte necesario acreditar su personalidad jurídica. Conforme al </w:t>
      </w:r>
      <w:r w:rsidRPr="00165192">
        <w:rPr>
          <w:rFonts w:ascii="Noto Sans" w:hAnsi="Noto Sans" w:cs="Noto Sans"/>
          <w:b/>
          <w:sz w:val="16"/>
          <w:szCs w:val="16"/>
        </w:rPr>
        <w:t>ANEXO NUMERO 18 (DIECIOCHO).</w:t>
      </w:r>
    </w:p>
    <w:p w14:paraId="0E0C664A"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165192">
        <w:rPr>
          <w:rFonts w:ascii="Noto Sans" w:hAnsi="Noto Sans" w:cs="Noto Sans"/>
          <w:b/>
          <w:bCs/>
          <w:sz w:val="16"/>
          <w:szCs w:val="16"/>
        </w:rPr>
        <w:t>ANEXO NUMERO 19 (DIECINUEVE).</w:t>
      </w:r>
    </w:p>
    <w:p w14:paraId="0CBCEB52" w14:textId="63D4C3E8"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libre en el que su firmante manifieste bajo protesta de decir verdad, que no ejecuta con </w:t>
      </w:r>
      <w:proofErr w:type="gramStart"/>
      <w:r w:rsidRPr="00165192">
        <w:rPr>
          <w:rFonts w:ascii="Noto Sans" w:hAnsi="Noto Sans" w:cs="Noto Sans"/>
          <w:sz w:val="16"/>
          <w:szCs w:val="16"/>
        </w:rPr>
        <w:t xml:space="preserve">otro </w:t>
      </w:r>
      <w:r w:rsidR="00131647">
        <w:rPr>
          <w:rFonts w:ascii="Noto Sans" w:hAnsi="Noto Sans" w:cs="Noto Sans"/>
          <w:sz w:val="16"/>
          <w:szCs w:val="16"/>
        </w:rPr>
        <w:t>cotizante</w:t>
      </w:r>
      <w:r w:rsidRPr="00165192">
        <w:rPr>
          <w:rFonts w:ascii="Noto Sans" w:hAnsi="Noto Sans" w:cs="Noto Sans"/>
          <w:sz w:val="16"/>
          <w:szCs w:val="16"/>
        </w:rPr>
        <w:t xml:space="preserve"> acciones</w:t>
      </w:r>
      <w:proofErr w:type="gramEnd"/>
      <w:r w:rsidRPr="00165192">
        <w:rPr>
          <w:rFonts w:ascii="Noto Sans" w:hAnsi="Noto Sans" w:cs="Noto Sans"/>
          <w:sz w:val="16"/>
          <w:szCs w:val="16"/>
        </w:rPr>
        <w:t xml:space="preserve"> que impliquen o tengan por objeto obtener un beneficio o ventaja indebida en el procedimiento.</w:t>
      </w:r>
      <w:r w:rsidRPr="00165192">
        <w:rPr>
          <w:rFonts w:ascii="Noto Sans" w:hAnsi="Noto Sans" w:cs="Noto Sans"/>
          <w:b/>
          <w:bCs/>
          <w:sz w:val="16"/>
          <w:szCs w:val="16"/>
        </w:rPr>
        <w:t xml:space="preserve"> ANEXO NUMERO 19 (DIECINUEVE).</w:t>
      </w:r>
    </w:p>
    <w:p w14:paraId="469C5260" w14:textId="616921CB"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libre en el que su firmante manifieste bajo protesta de decir verdad que, en caso de resultar ganador, no podrá subcontratar a otro </w:t>
      </w:r>
      <w:r w:rsidR="008D082F">
        <w:rPr>
          <w:rFonts w:ascii="Noto Sans" w:hAnsi="Noto Sans" w:cs="Noto Sans"/>
          <w:sz w:val="16"/>
          <w:szCs w:val="16"/>
        </w:rPr>
        <w:t>cotizante</w:t>
      </w:r>
      <w:r w:rsidRPr="00165192">
        <w:rPr>
          <w:rFonts w:ascii="Noto Sans" w:hAnsi="Noto Sans" w:cs="Noto Sans"/>
          <w:sz w:val="16"/>
          <w:szCs w:val="16"/>
        </w:rPr>
        <w:t xml:space="preserve"> que haya participado en el procedimiento. </w:t>
      </w:r>
      <w:r w:rsidRPr="00165192">
        <w:rPr>
          <w:rFonts w:ascii="Noto Sans" w:hAnsi="Noto Sans" w:cs="Noto Sans"/>
          <w:b/>
          <w:bCs/>
          <w:sz w:val="16"/>
          <w:szCs w:val="16"/>
        </w:rPr>
        <w:t>ANEXO NUMERO 19 (DIECINUEVE).</w:t>
      </w:r>
    </w:p>
    <w:p w14:paraId="7610FF71" w14:textId="77777777" w:rsidR="001646F3" w:rsidRPr="00165192" w:rsidRDefault="001646F3" w:rsidP="00191195">
      <w:pPr>
        <w:widowControl w:val="0"/>
        <w:numPr>
          <w:ilvl w:val="0"/>
          <w:numId w:val="47"/>
        </w:numPr>
        <w:jc w:val="both"/>
        <w:rPr>
          <w:rFonts w:ascii="Noto Sans" w:hAnsi="Noto Sans" w:cs="Noto Sans"/>
          <w:sz w:val="16"/>
          <w:szCs w:val="16"/>
          <w:lang w:val="es-MX"/>
        </w:rPr>
      </w:pPr>
      <w:r w:rsidRPr="00165192">
        <w:rPr>
          <w:rFonts w:ascii="Noto Sans" w:hAnsi="Noto Sans" w:cs="Noto Sans"/>
          <w:sz w:val="16"/>
          <w:szCs w:val="16"/>
          <w:lang w:val="es-MX"/>
        </w:rPr>
        <w:t>Escrito en formato libre por el que manifiesta no encontrarse sancionado como empresa o producto, por la Secretaría de Salud de la presente Convocatoria.</w:t>
      </w:r>
      <w:r w:rsidRPr="00165192">
        <w:rPr>
          <w:rFonts w:ascii="Noto Sans" w:hAnsi="Noto Sans" w:cs="Noto Sans"/>
          <w:b/>
          <w:bCs/>
          <w:sz w:val="16"/>
          <w:szCs w:val="16"/>
          <w:lang w:val="es-MX"/>
        </w:rPr>
        <w:t xml:space="preserve"> (SOLO APLICA EN CASO DE ARTICULOS O SERVICIOS MEDICOS)</w:t>
      </w:r>
    </w:p>
    <w:p w14:paraId="052498B3" w14:textId="798BA964"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formato libre en el que manifiesta que cuenta con el Registro Federal de Contribuyentes, Registro Patronal </w:t>
      </w:r>
      <w:r w:rsidRPr="00165192">
        <w:rPr>
          <w:rFonts w:ascii="Noto Sans" w:hAnsi="Noto Sans" w:cs="Noto Sans"/>
          <w:sz w:val="16"/>
          <w:szCs w:val="16"/>
        </w:rPr>
        <w:lastRenderedPageBreak/>
        <w:t xml:space="preserve">IMSS y Registro INFONAVIT. En el caso de que el </w:t>
      </w:r>
      <w:r w:rsidR="00131647">
        <w:rPr>
          <w:rFonts w:ascii="Noto Sans" w:hAnsi="Noto Sans" w:cs="Noto Sans"/>
          <w:sz w:val="16"/>
          <w:szCs w:val="16"/>
        </w:rPr>
        <w:t>cotizante</w:t>
      </w:r>
      <w:r w:rsidRPr="00165192">
        <w:rPr>
          <w:rFonts w:ascii="Noto Sans" w:hAnsi="Noto Sans" w:cs="Noto Sans"/>
          <w:sz w:val="16"/>
          <w:szCs w:val="16"/>
        </w:rPr>
        <w:t xml:space="preserve"> no cuente con Registro Patronal propio, deberá celebrar Convenio de Participación Conjunta con la empresa que le proporcione el Servicios de Recursos Humanos. </w:t>
      </w:r>
    </w:p>
    <w:p w14:paraId="6802CE3C" w14:textId="07E89D01"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El </w:t>
      </w:r>
      <w:r w:rsidR="001F4954">
        <w:rPr>
          <w:rFonts w:ascii="Noto Sans" w:hAnsi="Noto Sans" w:cs="Noto Sans"/>
          <w:sz w:val="16"/>
          <w:szCs w:val="16"/>
        </w:rPr>
        <w:t>cotizante</w:t>
      </w:r>
      <w:r w:rsidRPr="00165192">
        <w:rPr>
          <w:rFonts w:ascii="Noto Sans" w:hAnsi="Noto Sans" w:cs="Noto Sans"/>
          <w:sz w:val="16"/>
          <w:szCs w:val="16"/>
        </w:rPr>
        <w:t xml:space="preserve"> 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p w14:paraId="4EAED160" w14:textId="5FD998AE"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El </w:t>
      </w:r>
      <w:r w:rsidR="00131647">
        <w:rPr>
          <w:rFonts w:ascii="Noto Sans" w:hAnsi="Noto Sans" w:cs="Noto Sans"/>
          <w:sz w:val="16"/>
          <w:szCs w:val="16"/>
        </w:rPr>
        <w:t>cotizante</w:t>
      </w:r>
      <w:r w:rsidRPr="00165192">
        <w:rPr>
          <w:rFonts w:ascii="Noto Sans" w:hAnsi="Noto Sans" w:cs="Noto Sans"/>
          <w:sz w:val="16"/>
          <w:szCs w:val="16"/>
        </w:rPr>
        <w:t xml:space="preserve"> deberá adjuntar a su proposición opinión positiva y vigente de cumplimiento de sus obligaciones fiscales ante el SAT, si dicha opinión no se encuentra legible y/o el sello digital o Código QR no se puede verificar se tendrá como no presentado.</w:t>
      </w:r>
    </w:p>
    <w:p w14:paraId="23A33A33" w14:textId="28ECF959"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El </w:t>
      </w:r>
      <w:r w:rsidR="00131647">
        <w:rPr>
          <w:rFonts w:ascii="Noto Sans" w:hAnsi="Noto Sans" w:cs="Noto Sans"/>
          <w:sz w:val="16"/>
          <w:szCs w:val="16"/>
        </w:rPr>
        <w:t>cotizante</w:t>
      </w:r>
      <w:r w:rsidRPr="00165192">
        <w:rPr>
          <w:rFonts w:ascii="Noto Sans" w:hAnsi="Noto Sans" w:cs="Noto Sans"/>
          <w:sz w:val="16"/>
          <w:szCs w:val="16"/>
        </w:rPr>
        <w:t xml:space="preserve"> deberá adjuntar a su proposición Constancia de situación fiscal emitida por el INFONAVIT, con fundamento en el artículo 16 fracción XIX de la Ley del Instituto del Fondo Nacional de la Vivienda para los trabajadores, mediante resolución RCA-5789-01/17, publicado  en el DOF el 25 de enero del 2017, vigente y positiva.</w:t>
      </w:r>
    </w:p>
    <w:p w14:paraId="47FC86B3"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Copia de acta constitutiva tratándose de persona moral, testimonio de la escritura pública en la que conste que fue constituida y en caso de ser persona física copia certificada del acta de nacimiento o en su caso, carta de naturalización respectiva.</w:t>
      </w:r>
    </w:p>
    <w:p w14:paraId="3DC86881" w14:textId="77777777" w:rsidR="005130E5" w:rsidRPr="00165192" w:rsidRDefault="005130E5" w:rsidP="00191195">
      <w:pPr>
        <w:widowControl w:val="0"/>
        <w:numPr>
          <w:ilvl w:val="0"/>
          <w:numId w:val="47"/>
        </w:numPr>
        <w:jc w:val="both"/>
        <w:rPr>
          <w:rFonts w:ascii="Noto Sans" w:hAnsi="Noto Sans" w:cs="Noto Sans"/>
          <w:b/>
          <w:bCs/>
          <w:sz w:val="16"/>
          <w:szCs w:val="16"/>
        </w:rPr>
      </w:pPr>
      <w:r w:rsidRPr="00165192">
        <w:rPr>
          <w:rFonts w:ascii="Noto Sans" w:hAnsi="Noto Sans" w:cs="Noto Sans"/>
          <w:bCs/>
          <w:sz w:val="16"/>
          <w:szCs w:val="16"/>
        </w:rPr>
        <w:t>Escrito libre en el que manifieste ser una persona física con discapacidad, o bien tratándose de empresas que cuenten con trabajadores con discapacidad en la  proporción que establece el</w:t>
      </w:r>
      <w:r w:rsidR="00B4374B" w:rsidRPr="00165192">
        <w:rPr>
          <w:rFonts w:ascii="Noto Sans" w:hAnsi="Noto Sans" w:cs="Noto Sans"/>
          <w:bCs/>
          <w:sz w:val="16"/>
          <w:szCs w:val="16"/>
        </w:rPr>
        <w:t xml:space="preserve"> segundo párrafo del Artículo 18 de la LAASSP</w:t>
      </w:r>
      <w:r w:rsidRPr="00165192">
        <w:rPr>
          <w:rFonts w:ascii="Noto Sans" w:hAnsi="Noto Sans" w:cs="Noto Sans"/>
          <w:bCs/>
          <w:sz w:val="16"/>
          <w:szCs w:val="16"/>
        </w:rPr>
        <w:t>,</w:t>
      </w:r>
      <w:r w:rsidR="00B4374B" w:rsidRPr="00165192">
        <w:rPr>
          <w:rFonts w:ascii="Noto Sans" w:hAnsi="Noto Sans" w:cs="Noto Sans"/>
          <w:bCs/>
          <w:sz w:val="16"/>
          <w:szCs w:val="16"/>
        </w:rPr>
        <w:t xml:space="preserve"> frac. III inciso a)</w:t>
      </w:r>
      <w:r w:rsidRPr="00165192">
        <w:rPr>
          <w:rFonts w:ascii="Noto Sans" w:hAnsi="Noto Sans" w:cs="Noto Sans"/>
          <w:bCs/>
          <w:sz w:val="16"/>
          <w:szCs w:val="16"/>
        </w:rPr>
        <w:t xml:space="preserve"> el aviso de alta de tales trabajadores al régimen obligatorio del Instituto Mexicano del Seguro Social y una constancia que acredite que dichos trabajadores son personas con discapacidad en términos de lo previsto por la fracción IX del Artículo 2 de la Ley General </w:t>
      </w:r>
      <w:r w:rsidR="00192AA1" w:rsidRPr="00165192">
        <w:rPr>
          <w:rFonts w:ascii="Noto Sans" w:hAnsi="Noto Sans" w:cs="Noto Sans"/>
          <w:bCs/>
          <w:sz w:val="16"/>
          <w:szCs w:val="16"/>
        </w:rPr>
        <w:t>para</w:t>
      </w:r>
      <w:r w:rsidRPr="00165192">
        <w:rPr>
          <w:rFonts w:ascii="Noto Sans" w:hAnsi="Noto Sans" w:cs="Noto Sans"/>
          <w:bCs/>
          <w:sz w:val="16"/>
          <w:szCs w:val="16"/>
        </w:rPr>
        <w:t xml:space="preserve"> la Inclusión de las Personas con discapacidad.</w:t>
      </w:r>
    </w:p>
    <w:p w14:paraId="4C5DF0C8" w14:textId="77777777" w:rsidR="00455659" w:rsidRPr="00165192" w:rsidRDefault="00455659" w:rsidP="00126959">
      <w:pPr>
        <w:widowControl w:val="0"/>
        <w:jc w:val="both"/>
        <w:rPr>
          <w:rFonts w:ascii="Noto Sans" w:hAnsi="Noto Sans" w:cs="Noto Sans"/>
          <w:bCs/>
          <w:sz w:val="16"/>
          <w:szCs w:val="16"/>
          <w:lang w:val="es-ES_tradnl"/>
        </w:rPr>
      </w:pPr>
    </w:p>
    <w:p w14:paraId="4AEB1347" w14:textId="77777777" w:rsidR="00455659" w:rsidRPr="00165192" w:rsidRDefault="00126959" w:rsidP="00455659">
      <w:pPr>
        <w:jc w:val="both"/>
        <w:rPr>
          <w:rFonts w:ascii="Noto Sans" w:hAnsi="Noto Sans" w:cs="Noto Sans"/>
          <w:b/>
          <w:sz w:val="16"/>
          <w:szCs w:val="16"/>
          <w:lang w:val="es-ES_tradnl"/>
        </w:rPr>
      </w:pPr>
      <w:r w:rsidRPr="00165192">
        <w:rPr>
          <w:rFonts w:ascii="Noto Sans" w:hAnsi="Noto Sans" w:cs="Noto Sans"/>
          <w:b/>
          <w:sz w:val="16"/>
          <w:szCs w:val="16"/>
          <w:lang w:val="es-ES_tradnl"/>
        </w:rPr>
        <w:t>ADEMÁS DE CON</w:t>
      </w:r>
      <w:r w:rsidR="001127ED" w:rsidRPr="00165192">
        <w:rPr>
          <w:rFonts w:ascii="Noto Sans" w:hAnsi="Noto Sans" w:cs="Noto Sans"/>
          <w:b/>
          <w:sz w:val="16"/>
          <w:szCs w:val="16"/>
          <w:lang w:val="es-ES_tradnl"/>
        </w:rPr>
        <w:t>SIDERAR LOS ASPECTOS SIGUIENTES</w:t>
      </w:r>
      <w:r w:rsidR="00671CFA" w:rsidRPr="00165192">
        <w:rPr>
          <w:rFonts w:ascii="Noto Sans" w:hAnsi="Noto Sans" w:cs="Noto Sans"/>
          <w:b/>
          <w:sz w:val="16"/>
          <w:szCs w:val="16"/>
          <w:lang w:val="es-ES_tradnl"/>
        </w:rPr>
        <w:t>.</w:t>
      </w:r>
    </w:p>
    <w:p w14:paraId="374F76D7" w14:textId="77777777" w:rsidR="00CF50EC" w:rsidRPr="00165192" w:rsidRDefault="00CF50EC" w:rsidP="00455659">
      <w:pPr>
        <w:jc w:val="both"/>
        <w:rPr>
          <w:rFonts w:ascii="Noto Sans" w:hAnsi="Noto Sans" w:cs="Noto Sans"/>
          <w:b/>
          <w:sz w:val="16"/>
          <w:szCs w:val="16"/>
          <w:lang w:val="es-ES_tradnl"/>
        </w:rPr>
      </w:pPr>
    </w:p>
    <w:p w14:paraId="7E8EED18" w14:textId="10758A2F" w:rsidR="00455659" w:rsidRPr="00165192" w:rsidRDefault="00455659" w:rsidP="00966906">
      <w:pPr>
        <w:numPr>
          <w:ilvl w:val="0"/>
          <w:numId w:val="32"/>
        </w:numPr>
        <w:jc w:val="both"/>
        <w:rPr>
          <w:rFonts w:ascii="Noto Sans" w:hAnsi="Noto Sans" w:cs="Noto Sans"/>
          <w:sz w:val="16"/>
          <w:szCs w:val="16"/>
        </w:rPr>
      </w:pPr>
      <w:r w:rsidRPr="00165192">
        <w:rPr>
          <w:rFonts w:ascii="Noto Sans" w:hAnsi="Noto Sans" w:cs="Noto Sans"/>
          <w:sz w:val="16"/>
          <w:szCs w:val="16"/>
        </w:rPr>
        <w:t xml:space="preserve">Los </w:t>
      </w:r>
      <w:r w:rsidR="00617109">
        <w:rPr>
          <w:rFonts w:ascii="Noto Sans" w:hAnsi="Noto Sans" w:cs="Noto Sans"/>
          <w:sz w:val="16"/>
          <w:szCs w:val="16"/>
        </w:rPr>
        <w:t>cotizantes</w:t>
      </w:r>
      <w:r w:rsidRPr="00165192">
        <w:rPr>
          <w:rFonts w:ascii="Noto Sans" w:hAnsi="Noto Sans" w:cs="Noto Sans"/>
          <w:sz w:val="16"/>
          <w:szCs w:val="16"/>
        </w:rPr>
        <w:t xml:space="preserve"> que deseen participar, sólo podrán enviar una proposición en el presente procedimiento de contratación; iniciado el Acto de Presentación y Apertura de Proposiciones, las ya presentadas no podrán ser retiradas o dejarse sin efecto por los </w:t>
      </w:r>
      <w:r w:rsidR="00617109">
        <w:rPr>
          <w:rFonts w:ascii="Noto Sans" w:hAnsi="Noto Sans" w:cs="Noto Sans"/>
          <w:sz w:val="16"/>
          <w:szCs w:val="16"/>
        </w:rPr>
        <w:t>cotizantes</w:t>
      </w:r>
      <w:r w:rsidRPr="00165192">
        <w:rPr>
          <w:rFonts w:ascii="Noto Sans" w:hAnsi="Noto Sans" w:cs="Noto Sans"/>
          <w:sz w:val="16"/>
          <w:szCs w:val="16"/>
        </w:rPr>
        <w:t>.</w:t>
      </w:r>
    </w:p>
    <w:p w14:paraId="4C2AAD80" w14:textId="63361C33" w:rsidR="00455659" w:rsidRPr="00165192" w:rsidRDefault="00455659" w:rsidP="00966906">
      <w:pPr>
        <w:numPr>
          <w:ilvl w:val="0"/>
          <w:numId w:val="32"/>
        </w:numPr>
        <w:jc w:val="both"/>
        <w:rPr>
          <w:rFonts w:ascii="Noto Sans" w:hAnsi="Noto Sans" w:cs="Noto Sans"/>
          <w:sz w:val="16"/>
          <w:szCs w:val="16"/>
        </w:rPr>
      </w:pPr>
      <w:r w:rsidRPr="00165192">
        <w:rPr>
          <w:rFonts w:ascii="Noto Sans" w:hAnsi="Noto Sans" w:cs="Noto Sans"/>
          <w:sz w:val="16"/>
          <w:szCs w:val="16"/>
        </w:rPr>
        <w:t xml:space="preserve">Las proposiciones que presenten los </w:t>
      </w:r>
      <w:r w:rsidR="00617109">
        <w:rPr>
          <w:rFonts w:ascii="Noto Sans" w:hAnsi="Noto Sans" w:cs="Noto Sans"/>
          <w:sz w:val="16"/>
          <w:szCs w:val="16"/>
        </w:rPr>
        <w:t>cotizantes</w:t>
      </w:r>
      <w:r w:rsidRPr="00165192">
        <w:rPr>
          <w:rFonts w:ascii="Noto Sans" w:hAnsi="Noto Sans" w:cs="Noto Sans"/>
          <w:sz w:val="16"/>
          <w:szCs w:val="16"/>
        </w:rPr>
        <w:t xml:space="preserve"> deberán ser firmadas autógrafamente por el </w:t>
      </w:r>
      <w:r w:rsidR="00617109">
        <w:rPr>
          <w:rFonts w:ascii="Noto Sans" w:hAnsi="Noto Sans" w:cs="Noto Sans"/>
          <w:sz w:val="16"/>
          <w:szCs w:val="16"/>
        </w:rPr>
        <w:t>cotizante</w:t>
      </w:r>
      <w:r w:rsidRPr="00165192">
        <w:rPr>
          <w:rFonts w:ascii="Noto Sans" w:hAnsi="Noto Sans" w:cs="Noto Sans"/>
          <w:sz w:val="16"/>
          <w:szCs w:val="16"/>
        </w:rPr>
        <w:t xml:space="preserve"> o su representante legal, en la última hoja de cada uno de los documentos</w:t>
      </w:r>
      <w:r w:rsidR="004357EA" w:rsidRPr="00165192">
        <w:rPr>
          <w:rFonts w:ascii="Noto Sans" w:hAnsi="Noto Sans" w:cs="Noto Sans"/>
          <w:sz w:val="16"/>
          <w:szCs w:val="16"/>
        </w:rPr>
        <w:t xml:space="preserve"> que forman parte de la misma, </w:t>
      </w:r>
      <w:r w:rsidRPr="00165192">
        <w:rPr>
          <w:rFonts w:ascii="Noto Sans" w:hAnsi="Noto Sans" w:cs="Noto Sans"/>
          <w:sz w:val="16"/>
          <w:szCs w:val="16"/>
        </w:rPr>
        <w:t xml:space="preserve">no siendo motivo de descalificación el hecho de que las demás hojas que las integren y sus anexos carezcan de firma o rúbrica. </w:t>
      </w:r>
    </w:p>
    <w:p w14:paraId="1C4EE40A" w14:textId="77777777" w:rsidR="00455659" w:rsidRPr="00165192" w:rsidRDefault="00455659" w:rsidP="00966906">
      <w:pPr>
        <w:numPr>
          <w:ilvl w:val="0"/>
          <w:numId w:val="32"/>
        </w:numPr>
        <w:jc w:val="both"/>
        <w:rPr>
          <w:rFonts w:ascii="Noto Sans" w:hAnsi="Noto Sans" w:cs="Noto Sans"/>
          <w:sz w:val="16"/>
          <w:szCs w:val="16"/>
        </w:rPr>
      </w:pPr>
      <w:r w:rsidRPr="00165192">
        <w:rPr>
          <w:rFonts w:ascii="Noto Sans" w:hAnsi="Noto Sans" w:cs="Noto Sans"/>
          <w:sz w:val="16"/>
          <w:szCs w:val="16"/>
        </w:rPr>
        <w:t xml:space="preserve">En las proposiciones enviadas a través de </w:t>
      </w:r>
      <w:r w:rsidR="004357EA" w:rsidRPr="00165192">
        <w:rPr>
          <w:rFonts w:ascii="Noto Sans" w:hAnsi="Noto Sans" w:cs="Noto Sans"/>
          <w:sz w:val="16"/>
          <w:szCs w:val="16"/>
        </w:rPr>
        <w:t>la Plataforma</w:t>
      </w:r>
      <w:r w:rsidRPr="00165192">
        <w:rPr>
          <w:rFonts w:ascii="Noto Sans" w:hAnsi="Noto Sans" w:cs="Noto Sans"/>
          <w:sz w:val="16"/>
          <w:szCs w:val="16"/>
        </w:rPr>
        <w:t xml:space="preserve">, en sustitución de la firma autógrafa, se emplearán los medios de identificación electrónica que establezca la </w:t>
      </w:r>
      <w:r w:rsidR="000E0952" w:rsidRPr="00165192">
        <w:rPr>
          <w:rFonts w:ascii="Noto Sans" w:hAnsi="Noto Sans" w:cs="Noto Sans"/>
          <w:sz w:val="16"/>
          <w:szCs w:val="16"/>
        </w:rPr>
        <w:t>Secretaría Anticorrupción y Buen Gobierno</w:t>
      </w:r>
      <w:r w:rsidR="004357EA" w:rsidRPr="00165192">
        <w:rPr>
          <w:rFonts w:ascii="Noto Sans" w:hAnsi="Noto Sans" w:cs="Noto Sans"/>
          <w:b/>
          <w:sz w:val="16"/>
          <w:szCs w:val="16"/>
        </w:rPr>
        <w:t>.</w:t>
      </w:r>
    </w:p>
    <w:p w14:paraId="198F13A0" w14:textId="77777777" w:rsidR="00455659" w:rsidRPr="00165192" w:rsidRDefault="00455659" w:rsidP="00455659">
      <w:pPr>
        <w:pStyle w:val="Prrafodelista"/>
        <w:rPr>
          <w:rFonts w:ascii="Noto Sans" w:hAnsi="Noto Sans" w:cs="Noto Sans"/>
          <w:sz w:val="16"/>
          <w:szCs w:val="16"/>
        </w:rPr>
      </w:pPr>
    </w:p>
    <w:p w14:paraId="20F09940" w14:textId="06FAC97E" w:rsidR="00455659" w:rsidRPr="00165192" w:rsidRDefault="00FD24B6" w:rsidP="001127ED">
      <w:pPr>
        <w:rPr>
          <w:rFonts w:ascii="Noto Sans" w:hAnsi="Noto Sans" w:cs="Noto Sans"/>
          <w:b/>
          <w:bCs/>
          <w:sz w:val="16"/>
          <w:szCs w:val="16"/>
        </w:rPr>
      </w:pPr>
      <w:r>
        <w:rPr>
          <w:rFonts w:ascii="Noto Sans" w:hAnsi="Noto Sans" w:cs="Noto Sans"/>
          <w:b/>
          <w:bCs/>
          <w:sz w:val="16"/>
          <w:szCs w:val="16"/>
        </w:rPr>
        <w:t>5</w:t>
      </w:r>
      <w:r w:rsidR="001127ED" w:rsidRPr="00165192">
        <w:rPr>
          <w:rFonts w:ascii="Noto Sans" w:hAnsi="Noto Sans" w:cs="Noto Sans"/>
          <w:b/>
          <w:bCs/>
          <w:sz w:val="16"/>
          <w:szCs w:val="16"/>
        </w:rPr>
        <w:t xml:space="preserve">.1 </w:t>
      </w:r>
      <w:r w:rsidR="00502179" w:rsidRPr="00165192">
        <w:rPr>
          <w:rFonts w:ascii="Noto Sans" w:hAnsi="Noto Sans" w:cs="Noto Sans"/>
          <w:b/>
          <w:bCs/>
          <w:sz w:val="16"/>
          <w:szCs w:val="16"/>
        </w:rPr>
        <w:t xml:space="preserve"> </w:t>
      </w:r>
      <w:r w:rsidR="001127ED" w:rsidRPr="00165192">
        <w:rPr>
          <w:rFonts w:ascii="Noto Sans" w:hAnsi="Noto Sans" w:cs="Noto Sans"/>
          <w:b/>
          <w:bCs/>
          <w:sz w:val="16"/>
          <w:szCs w:val="16"/>
        </w:rPr>
        <w:t>DOCUMENTACIÓN COMPLEMENTARIA</w:t>
      </w:r>
      <w:r w:rsidR="00671CFA" w:rsidRPr="00165192">
        <w:rPr>
          <w:rFonts w:ascii="Noto Sans" w:hAnsi="Noto Sans" w:cs="Noto Sans"/>
          <w:b/>
          <w:bCs/>
          <w:sz w:val="16"/>
          <w:szCs w:val="16"/>
        </w:rPr>
        <w:t>.</w:t>
      </w:r>
    </w:p>
    <w:p w14:paraId="4933E199" w14:textId="77777777" w:rsidR="00226A10" w:rsidRPr="00165192" w:rsidRDefault="00226A10" w:rsidP="00CF50EC">
      <w:pPr>
        <w:jc w:val="both"/>
        <w:rPr>
          <w:rFonts w:ascii="Noto Sans" w:hAnsi="Noto Sans" w:cs="Noto Sans"/>
          <w:sz w:val="16"/>
          <w:szCs w:val="16"/>
        </w:rPr>
      </w:pPr>
    </w:p>
    <w:p w14:paraId="66629102" w14:textId="6D6015C3" w:rsidR="00430AFF" w:rsidRPr="00165192" w:rsidRDefault="00455659" w:rsidP="00CF50EC">
      <w:pPr>
        <w:jc w:val="both"/>
        <w:rPr>
          <w:rFonts w:ascii="Noto Sans" w:hAnsi="Noto Sans" w:cs="Noto Sans"/>
          <w:sz w:val="16"/>
          <w:szCs w:val="16"/>
        </w:rPr>
      </w:pPr>
      <w:r w:rsidRPr="00165192">
        <w:rPr>
          <w:rFonts w:ascii="Noto Sans" w:hAnsi="Noto Sans" w:cs="Noto Sans"/>
          <w:sz w:val="16"/>
          <w:szCs w:val="16"/>
        </w:rPr>
        <w:t xml:space="preserve">La documentación complementaria que deberá enviar el </w:t>
      </w:r>
      <w:r w:rsidR="00617109">
        <w:rPr>
          <w:rFonts w:ascii="Noto Sans" w:hAnsi="Noto Sans" w:cs="Noto Sans"/>
          <w:sz w:val="16"/>
          <w:szCs w:val="16"/>
        </w:rPr>
        <w:t>cotizante</w:t>
      </w:r>
      <w:r w:rsidRPr="00165192">
        <w:rPr>
          <w:rFonts w:ascii="Noto Sans" w:hAnsi="Noto Sans" w:cs="Noto Sans"/>
          <w:sz w:val="16"/>
          <w:szCs w:val="16"/>
        </w:rPr>
        <w:t>, es la siguiente:</w:t>
      </w:r>
    </w:p>
    <w:p w14:paraId="6E61DF2D" w14:textId="77777777" w:rsidR="00455659" w:rsidRPr="00165192" w:rsidRDefault="00455659" w:rsidP="00966906">
      <w:pPr>
        <w:pStyle w:val="Prrafodelista"/>
        <w:numPr>
          <w:ilvl w:val="0"/>
          <w:numId w:val="33"/>
        </w:numPr>
        <w:jc w:val="both"/>
        <w:rPr>
          <w:rFonts w:ascii="Noto Sans" w:hAnsi="Noto Sans" w:cs="Noto Sans"/>
          <w:sz w:val="16"/>
          <w:szCs w:val="16"/>
        </w:rPr>
      </w:pPr>
      <w:r w:rsidRPr="00165192">
        <w:rPr>
          <w:rFonts w:ascii="Noto Sans" w:hAnsi="Noto Sans" w:cs="Noto Sans"/>
          <w:sz w:val="16"/>
          <w:szCs w:val="16"/>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3BBBBF4D" w14:textId="77777777" w:rsidR="00C175C0" w:rsidRPr="00165192" w:rsidRDefault="00455659" w:rsidP="00966906">
      <w:pPr>
        <w:pStyle w:val="Prrafodelista"/>
        <w:numPr>
          <w:ilvl w:val="0"/>
          <w:numId w:val="33"/>
        </w:numPr>
        <w:jc w:val="both"/>
        <w:rPr>
          <w:rFonts w:ascii="Noto Sans" w:hAnsi="Noto Sans" w:cs="Noto Sans"/>
          <w:sz w:val="16"/>
          <w:szCs w:val="16"/>
        </w:rPr>
      </w:pPr>
      <w:r w:rsidRPr="00165192">
        <w:rPr>
          <w:rFonts w:ascii="Noto Sans" w:hAnsi="Noto Sans" w:cs="Noto Sans"/>
          <w:sz w:val="16"/>
          <w:szCs w:val="16"/>
        </w:rPr>
        <w:t xml:space="preserve">El documento identificado como </w:t>
      </w:r>
      <w:r w:rsidR="007A2DFD" w:rsidRPr="00165192">
        <w:rPr>
          <w:rFonts w:ascii="Noto Sans" w:hAnsi="Noto Sans" w:cs="Noto Sans"/>
          <w:b/>
          <w:sz w:val="16"/>
          <w:szCs w:val="16"/>
          <w:lang w:val="es-MX"/>
        </w:rPr>
        <w:t>Anexo Número 20 (VEINTE)</w:t>
      </w:r>
      <w:r w:rsidR="007A2DFD" w:rsidRPr="00165192">
        <w:rPr>
          <w:rFonts w:ascii="Noto Sans" w:hAnsi="Noto Sans" w:cs="Noto Sans"/>
          <w:sz w:val="16"/>
          <w:szCs w:val="16"/>
          <w:lang w:val="es-MX"/>
        </w:rPr>
        <w:t xml:space="preserve"> </w:t>
      </w:r>
      <w:r w:rsidRPr="00165192">
        <w:rPr>
          <w:rFonts w:ascii="Noto Sans" w:hAnsi="Noto Sans" w:cs="Noto Sans"/>
          <w:sz w:val="16"/>
          <w:szCs w:val="16"/>
        </w:rPr>
        <w:t xml:space="preserve">el cual forma parte de las presentes bases, en el que se enumeran los documentos requeridos para participar, mismo que servirá de constancia de </w:t>
      </w:r>
      <w:r w:rsidR="005E7B0D" w:rsidRPr="00165192">
        <w:rPr>
          <w:rFonts w:ascii="Noto Sans" w:hAnsi="Noto Sans" w:cs="Noto Sans"/>
          <w:sz w:val="16"/>
          <w:szCs w:val="16"/>
        </w:rPr>
        <w:t>verificación</w:t>
      </w:r>
      <w:r w:rsidRPr="00165192">
        <w:rPr>
          <w:rFonts w:ascii="Noto Sans" w:hAnsi="Noto Sans" w:cs="Noto Sans"/>
          <w:sz w:val="16"/>
          <w:szCs w:val="16"/>
        </w:rPr>
        <w:t xml:space="preserve"> de la documentación que integra las proposiciones, asentándose dicha recepción en el acta respectiva, la no presentación de este documento, no será motivo de descalificación. </w:t>
      </w:r>
    </w:p>
    <w:p w14:paraId="2CA6D3DA" w14:textId="77777777" w:rsidR="00C175C0" w:rsidRPr="00165192" w:rsidRDefault="00C175C0" w:rsidP="00966906">
      <w:pPr>
        <w:pStyle w:val="Prrafodelista"/>
        <w:numPr>
          <w:ilvl w:val="0"/>
          <w:numId w:val="33"/>
        </w:numPr>
        <w:jc w:val="both"/>
        <w:rPr>
          <w:rFonts w:ascii="Noto Sans" w:hAnsi="Noto Sans" w:cs="Noto Sans"/>
          <w:sz w:val="16"/>
          <w:szCs w:val="16"/>
        </w:rPr>
      </w:pPr>
      <w:r w:rsidRPr="00165192">
        <w:rPr>
          <w:rFonts w:ascii="Noto Sans" w:hAnsi="Noto Sans" w:cs="Noto Sans"/>
          <w:sz w:val="16"/>
          <w:szCs w:val="16"/>
        </w:rPr>
        <w:t>Copia de comprobante de domicilio no mayor a 3 meses.</w:t>
      </w:r>
    </w:p>
    <w:p w14:paraId="171A14BC" w14:textId="77777777" w:rsidR="008265C0" w:rsidRPr="00165192" w:rsidRDefault="008265C0" w:rsidP="00966906">
      <w:pPr>
        <w:pStyle w:val="Prrafodelista"/>
        <w:numPr>
          <w:ilvl w:val="0"/>
          <w:numId w:val="33"/>
        </w:numPr>
        <w:jc w:val="both"/>
        <w:rPr>
          <w:rFonts w:ascii="Noto Sans" w:hAnsi="Noto Sans" w:cs="Noto Sans"/>
          <w:sz w:val="16"/>
          <w:szCs w:val="16"/>
        </w:rPr>
      </w:pPr>
      <w:r w:rsidRPr="00165192">
        <w:rPr>
          <w:rFonts w:ascii="Noto Sans" w:hAnsi="Noto Sans" w:cs="Noto Sans"/>
          <w:sz w:val="16"/>
          <w:szCs w:val="16"/>
        </w:rPr>
        <w:t>Constancia de situación fiscal del mes y año en curso.</w:t>
      </w:r>
    </w:p>
    <w:p w14:paraId="5E9A2F29" w14:textId="77777777" w:rsidR="00C175C0" w:rsidRPr="00165192" w:rsidRDefault="00C175C0" w:rsidP="00C175C0">
      <w:pPr>
        <w:pStyle w:val="Textoindependiente"/>
        <w:spacing w:after="0"/>
        <w:jc w:val="both"/>
        <w:rPr>
          <w:rFonts w:ascii="Noto Sans" w:hAnsi="Noto Sans" w:cs="Noto Sans"/>
          <w:sz w:val="16"/>
          <w:szCs w:val="16"/>
          <w:lang w:val="es-ES_tradnl"/>
        </w:rPr>
      </w:pPr>
    </w:p>
    <w:p w14:paraId="5C1020F1" w14:textId="77777777" w:rsidR="00C175C0" w:rsidRPr="00165192" w:rsidRDefault="00C175C0" w:rsidP="00C175C0">
      <w:pPr>
        <w:pStyle w:val="Textoindependiente"/>
        <w:spacing w:after="0"/>
        <w:jc w:val="both"/>
        <w:rPr>
          <w:rFonts w:ascii="Noto Sans" w:hAnsi="Noto Sans" w:cs="Noto Sans"/>
          <w:sz w:val="16"/>
          <w:szCs w:val="16"/>
          <w:lang w:val="es-ES_tradnl"/>
        </w:rPr>
      </w:pPr>
      <w:r w:rsidRPr="00165192">
        <w:rPr>
          <w:rFonts w:ascii="Noto Sans" w:hAnsi="Noto Sans" w:cs="Noto Sans"/>
          <w:sz w:val="16"/>
          <w:szCs w:val="16"/>
          <w:lang w:val="es-ES_tradnl"/>
        </w:rPr>
        <w:t>Además de considerar los aspectos siguientes:</w:t>
      </w:r>
    </w:p>
    <w:p w14:paraId="71CCB0B6" w14:textId="77777777" w:rsidR="00C175C0" w:rsidRPr="00165192" w:rsidRDefault="00C175C0" w:rsidP="00C175C0">
      <w:pPr>
        <w:pStyle w:val="Textoindependiente"/>
        <w:spacing w:after="0"/>
        <w:jc w:val="both"/>
        <w:rPr>
          <w:rFonts w:ascii="Noto Sans" w:hAnsi="Noto Sans" w:cs="Noto Sans"/>
          <w:sz w:val="16"/>
          <w:szCs w:val="16"/>
          <w:lang w:val="es-ES_tradnl"/>
        </w:rPr>
      </w:pPr>
    </w:p>
    <w:p w14:paraId="54A43D49" w14:textId="0DA2F002" w:rsidR="00C175C0" w:rsidRPr="00165192" w:rsidRDefault="00C175C0" w:rsidP="00191195">
      <w:pPr>
        <w:numPr>
          <w:ilvl w:val="3"/>
          <w:numId w:val="42"/>
        </w:numPr>
        <w:ind w:left="720"/>
        <w:jc w:val="both"/>
        <w:rPr>
          <w:rFonts w:ascii="Noto Sans" w:hAnsi="Noto Sans" w:cs="Noto Sans"/>
          <w:sz w:val="16"/>
          <w:szCs w:val="16"/>
        </w:rPr>
      </w:pPr>
      <w:r w:rsidRPr="00165192">
        <w:rPr>
          <w:rFonts w:ascii="Noto Sans" w:hAnsi="Noto Sans" w:cs="Noto Sans"/>
          <w:sz w:val="16"/>
          <w:szCs w:val="16"/>
        </w:rPr>
        <w:t xml:space="preserve">Los </w:t>
      </w:r>
      <w:r w:rsidR="00617109">
        <w:rPr>
          <w:rFonts w:ascii="Noto Sans" w:hAnsi="Noto Sans" w:cs="Noto Sans"/>
          <w:sz w:val="16"/>
          <w:szCs w:val="16"/>
        </w:rPr>
        <w:t>cotizantes</w:t>
      </w:r>
      <w:r w:rsidRPr="00165192">
        <w:rPr>
          <w:rFonts w:ascii="Noto Sans" w:hAnsi="Noto Sans" w:cs="Noto Sans"/>
          <w:sz w:val="16"/>
          <w:szCs w:val="16"/>
        </w:rPr>
        <w:t xml:space="preserve"> que deseen participar, sólo podrán presentar una proposición en el presente procedimiento de contratación; iniciado el Acto de Presentación y Apertura de Proposiciones, las ya presentadas no podrán ser retiradas o dejarse sin efecto por los Participantes.</w:t>
      </w:r>
    </w:p>
    <w:p w14:paraId="3BD00D6F" w14:textId="77777777" w:rsidR="00C175C0" w:rsidRPr="00165192" w:rsidRDefault="00C175C0" w:rsidP="00191195">
      <w:pPr>
        <w:numPr>
          <w:ilvl w:val="3"/>
          <w:numId w:val="42"/>
        </w:numPr>
        <w:ind w:left="720"/>
        <w:jc w:val="both"/>
        <w:rPr>
          <w:rFonts w:ascii="Noto Sans" w:hAnsi="Noto Sans" w:cs="Noto Sans"/>
          <w:sz w:val="16"/>
          <w:szCs w:val="16"/>
        </w:rPr>
      </w:pPr>
      <w:r w:rsidRPr="00165192">
        <w:rPr>
          <w:rFonts w:ascii="Noto Sans" w:hAnsi="Noto Sans" w:cs="Noto Sans"/>
          <w:sz w:val="16"/>
          <w:szCs w:val="16"/>
        </w:rPr>
        <w:t>En las proposiciones enviadas a través de medios remotos de comunicación electrónica, en sustitución de la firma autógrafa, se emplearán los medios de identificación electrónica que establezca la SABG.</w:t>
      </w:r>
    </w:p>
    <w:p w14:paraId="37A03517" w14:textId="77777777" w:rsidR="00C175C0" w:rsidRPr="00165192" w:rsidRDefault="00C175C0" w:rsidP="00191195">
      <w:pPr>
        <w:numPr>
          <w:ilvl w:val="3"/>
          <w:numId w:val="42"/>
        </w:numPr>
        <w:ind w:left="720"/>
        <w:jc w:val="both"/>
        <w:rPr>
          <w:rFonts w:ascii="Noto Sans" w:hAnsi="Noto Sans" w:cs="Noto Sans"/>
          <w:sz w:val="16"/>
          <w:szCs w:val="16"/>
        </w:rPr>
      </w:pPr>
      <w:r w:rsidRPr="00165192">
        <w:rPr>
          <w:rFonts w:ascii="Noto Sans" w:hAnsi="Noto Sans" w:cs="Noto Sans"/>
          <w:sz w:val="16"/>
          <w:szCs w:val="16"/>
        </w:rPr>
        <w:t xml:space="preserve">Cada uno de los documentos que integren la proposición de los Participantes y aquéllos distintos a ésta, deben estar foliados en todas y cada una de las hojas que conforman ésta. Para tal efecto, se deberán numerar de manera individual las proposiciones técnica y económica, así como el resto de los documentos que entregue. </w:t>
      </w:r>
    </w:p>
    <w:p w14:paraId="18217E10" w14:textId="77777777" w:rsidR="00C175C0" w:rsidRPr="00165192" w:rsidRDefault="00C175C0" w:rsidP="00C175C0">
      <w:pPr>
        <w:ind w:left="720"/>
        <w:jc w:val="both"/>
        <w:rPr>
          <w:rFonts w:ascii="Noto Sans" w:hAnsi="Noto Sans" w:cs="Noto Sans"/>
          <w:sz w:val="16"/>
          <w:szCs w:val="16"/>
          <w:lang w:val="es-US"/>
        </w:rPr>
      </w:pPr>
      <w:r w:rsidRPr="00165192">
        <w:rPr>
          <w:rFonts w:ascii="Noto Sans" w:hAnsi="Noto Sans" w:cs="Noto Sans"/>
          <w:sz w:val="16"/>
          <w:szCs w:val="16"/>
          <w:lang w:val="es-US"/>
        </w:rPr>
        <w:t>En caso de que alguna hoja de los documentos carezca de folio y se constate que las hojas mantienen continuidad no será desechada la propuesta.</w:t>
      </w:r>
    </w:p>
    <w:p w14:paraId="57EDE2F5" w14:textId="77777777" w:rsidR="0048493F" w:rsidRPr="00165192" w:rsidRDefault="0048493F" w:rsidP="00433C95">
      <w:pPr>
        <w:rPr>
          <w:rFonts w:ascii="Noto Sans" w:hAnsi="Noto Sans" w:cs="Noto Sans"/>
          <w:sz w:val="16"/>
          <w:szCs w:val="16"/>
        </w:rPr>
      </w:pPr>
    </w:p>
    <w:p w14:paraId="61679931" w14:textId="77777777" w:rsidR="001646F3" w:rsidRPr="00165192" w:rsidRDefault="001646F3" w:rsidP="00455659">
      <w:pPr>
        <w:jc w:val="both"/>
        <w:rPr>
          <w:rFonts w:ascii="Noto Sans" w:hAnsi="Noto Sans" w:cs="Noto Sans"/>
          <w:b/>
          <w:bCs/>
          <w:sz w:val="16"/>
          <w:szCs w:val="16"/>
        </w:rPr>
      </w:pPr>
    </w:p>
    <w:p w14:paraId="5E6CD2ED" w14:textId="15091BFF" w:rsidR="00455659" w:rsidRPr="00165192" w:rsidRDefault="00FD24B6" w:rsidP="00455659">
      <w:pPr>
        <w:jc w:val="both"/>
        <w:rPr>
          <w:rFonts w:ascii="Noto Sans" w:hAnsi="Noto Sans" w:cs="Noto Sans"/>
          <w:bCs/>
          <w:sz w:val="16"/>
          <w:szCs w:val="16"/>
        </w:rPr>
      </w:pPr>
      <w:r>
        <w:rPr>
          <w:rFonts w:ascii="Noto Sans" w:hAnsi="Noto Sans" w:cs="Noto Sans"/>
          <w:b/>
          <w:bCs/>
          <w:sz w:val="16"/>
          <w:szCs w:val="16"/>
        </w:rPr>
        <w:t>5</w:t>
      </w:r>
      <w:r w:rsidR="001646F3" w:rsidRPr="00165192">
        <w:rPr>
          <w:rFonts w:ascii="Noto Sans" w:hAnsi="Noto Sans" w:cs="Noto Sans"/>
          <w:b/>
          <w:bCs/>
          <w:sz w:val="16"/>
          <w:szCs w:val="16"/>
        </w:rPr>
        <w:t>.3</w:t>
      </w:r>
      <w:r w:rsidR="004A317F" w:rsidRPr="00165192">
        <w:rPr>
          <w:rFonts w:ascii="Noto Sans" w:hAnsi="Noto Sans" w:cs="Noto Sans"/>
          <w:b/>
          <w:bCs/>
          <w:sz w:val="16"/>
          <w:szCs w:val="16"/>
        </w:rPr>
        <w:t xml:space="preserve"> </w:t>
      </w:r>
      <w:r w:rsidR="00455659" w:rsidRPr="00165192">
        <w:rPr>
          <w:rFonts w:ascii="Noto Sans" w:hAnsi="Noto Sans" w:cs="Noto Sans"/>
          <w:b/>
          <w:bCs/>
          <w:sz w:val="16"/>
          <w:szCs w:val="16"/>
        </w:rPr>
        <w:t>PROPOSICION ECONÓMICA</w:t>
      </w:r>
      <w:r w:rsidR="00671CFA" w:rsidRPr="00165192">
        <w:rPr>
          <w:rFonts w:ascii="Noto Sans" w:hAnsi="Noto Sans" w:cs="Noto Sans"/>
          <w:b/>
          <w:bCs/>
          <w:sz w:val="16"/>
          <w:szCs w:val="16"/>
        </w:rPr>
        <w:t>.</w:t>
      </w:r>
    </w:p>
    <w:p w14:paraId="0FE4BE0B" w14:textId="77777777" w:rsidR="00226A10" w:rsidRPr="00165192" w:rsidRDefault="00226A10" w:rsidP="00455659">
      <w:pPr>
        <w:jc w:val="both"/>
        <w:rPr>
          <w:rFonts w:ascii="Noto Sans" w:hAnsi="Noto Sans" w:cs="Noto Sans"/>
          <w:sz w:val="16"/>
          <w:szCs w:val="16"/>
        </w:rPr>
      </w:pPr>
    </w:p>
    <w:p w14:paraId="555B6DB5" w14:textId="77777777" w:rsidR="00455659" w:rsidRPr="00165192" w:rsidRDefault="00416175" w:rsidP="00455659">
      <w:pPr>
        <w:jc w:val="both"/>
        <w:rPr>
          <w:rFonts w:ascii="Noto Sans" w:hAnsi="Noto Sans" w:cs="Noto Sans"/>
          <w:sz w:val="16"/>
          <w:szCs w:val="16"/>
        </w:rPr>
      </w:pPr>
      <w:r w:rsidRPr="00165192">
        <w:rPr>
          <w:rFonts w:ascii="Noto Sans" w:hAnsi="Noto Sans" w:cs="Noto Sans"/>
          <w:b/>
          <w:sz w:val="16"/>
          <w:szCs w:val="16"/>
          <w:lang w:val="es-MX"/>
        </w:rPr>
        <w:t>La propuesta deberá presentarse, con descripción amplia y detallada de los bienes ofertados, cumpliendo estrictamente con lo señalado, es decir, deberá cotizar el 100%</w:t>
      </w:r>
      <w:r w:rsidR="00455659" w:rsidRPr="00165192">
        <w:rPr>
          <w:rFonts w:ascii="Noto Sans" w:hAnsi="Noto Sans" w:cs="Noto Sans"/>
          <w:sz w:val="16"/>
          <w:szCs w:val="16"/>
        </w:rPr>
        <w:t>, indicando precio unitario, conforme a</w:t>
      </w:r>
      <w:r w:rsidR="00B63DB2" w:rsidRPr="00165192">
        <w:rPr>
          <w:rFonts w:ascii="Noto Sans" w:hAnsi="Noto Sans" w:cs="Noto Sans"/>
          <w:sz w:val="16"/>
          <w:szCs w:val="16"/>
        </w:rPr>
        <w:t>l</w:t>
      </w:r>
      <w:r w:rsidR="00455659" w:rsidRPr="00165192">
        <w:rPr>
          <w:rFonts w:ascii="Noto Sans" w:hAnsi="Noto Sans" w:cs="Noto Sans"/>
          <w:sz w:val="16"/>
          <w:szCs w:val="16"/>
        </w:rPr>
        <w:t xml:space="preserve"> </w:t>
      </w:r>
      <w:r w:rsidR="00B63DB2" w:rsidRPr="00165192">
        <w:rPr>
          <w:rFonts w:ascii="Noto Sans" w:hAnsi="Noto Sans" w:cs="Noto Sans"/>
          <w:b/>
          <w:sz w:val="16"/>
          <w:szCs w:val="16"/>
        </w:rPr>
        <w:t>ANEXO</w:t>
      </w:r>
      <w:r w:rsidR="00226A10" w:rsidRPr="00165192">
        <w:rPr>
          <w:rFonts w:ascii="Noto Sans" w:hAnsi="Noto Sans" w:cs="Noto Sans"/>
          <w:b/>
          <w:sz w:val="16"/>
          <w:szCs w:val="16"/>
        </w:rPr>
        <w:t xml:space="preserve"> NÚMERO</w:t>
      </w:r>
      <w:r w:rsidR="001127ED" w:rsidRPr="00165192">
        <w:rPr>
          <w:rFonts w:ascii="Noto Sans" w:hAnsi="Noto Sans" w:cs="Noto Sans"/>
          <w:b/>
          <w:sz w:val="16"/>
          <w:szCs w:val="16"/>
        </w:rPr>
        <w:t xml:space="preserve"> 0</w:t>
      </w:r>
      <w:r w:rsidR="0073330D" w:rsidRPr="00165192">
        <w:rPr>
          <w:rFonts w:ascii="Noto Sans" w:hAnsi="Noto Sans" w:cs="Noto Sans"/>
          <w:b/>
          <w:sz w:val="16"/>
          <w:szCs w:val="16"/>
        </w:rPr>
        <w:t>8 (OCHO</w:t>
      </w:r>
      <w:r w:rsidR="001127ED" w:rsidRPr="00165192">
        <w:rPr>
          <w:rFonts w:ascii="Noto Sans" w:hAnsi="Noto Sans" w:cs="Noto Sans"/>
          <w:b/>
          <w:bCs/>
          <w:sz w:val="16"/>
          <w:szCs w:val="16"/>
        </w:rPr>
        <w:t xml:space="preserve">) </w:t>
      </w:r>
      <w:r w:rsidR="00455659" w:rsidRPr="00165192">
        <w:rPr>
          <w:rFonts w:ascii="Noto Sans" w:hAnsi="Noto Sans" w:cs="Noto Sans"/>
          <w:sz w:val="16"/>
          <w:szCs w:val="16"/>
        </w:rPr>
        <w:t xml:space="preserve">el cual forma parte de las presentes bases. </w:t>
      </w:r>
    </w:p>
    <w:p w14:paraId="2F8C9E0F" w14:textId="77777777" w:rsidR="00455659" w:rsidRPr="00165192" w:rsidRDefault="00455659" w:rsidP="00455659">
      <w:pPr>
        <w:jc w:val="both"/>
        <w:rPr>
          <w:rFonts w:ascii="Noto Sans" w:hAnsi="Noto Sans" w:cs="Noto Sans"/>
          <w:sz w:val="16"/>
          <w:szCs w:val="16"/>
        </w:rPr>
      </w:pPr>
    </w:p>
    <w:p w14:paraId="40986F1B" w14:textId="77777777" w:rsidR="00455659" w:rsidRPr="00165192" w:rsidRDefault="00455659" w:rsidP="00455659">
      <w:pPr>
        <w:jc w:val="both"/>
        <w:rPr>
          <w:rFonts w:ascii="Noto Sans" w:hAnsi="Noto Sans" w:cs="Noto Sans"/>
          <w:sz w:val="16"/>
          <w:szCs w:val="16"/>
        </w:rPr>
      </w:pPr>
      <w:r w:rsidRPr="00165192">
        <w:rPr>
          <w:rFonts w:ascii="Noto Sans" w:hAnsi="Noto Sans" w:cs="Noto Sans"/>
          <w:sz w:val="16"/>
          <w:szCs w:val="16"/>
        </w:rPr>
        <w:t xml:space="preserve">En caso de que se detecte un error de cálculo en alguna proposición, se podrá llevar a cabo su rectificación cuando la corrección no implique la modificación del precio unitario del </w:t>
      </w:r>
      <w:r w:rsidR="006B48FF" w:rsidRPr="00165192">
        <w:rPr>
          <w:rFonts w:ascii="Noto Sans" w:hAnsi="Noto Sans" w:cs="Noto Sans"/>
          <w:sz w:val="16"/>
          <w:szCs w:val="16"/>
        </w:rPr>
        <w:t>bien ofertado</w:t>
      </w:r>
      <w:r w:rsidRPr="00165192">
        <w:rPr>
          <w:rFonts w:ascii="Noto Sans" w:hAnsi="Noto Sans" w:cs="Noto Sans"/>
          <w:sz w:val="16"/>
          <w:szCs w:val="16"/>
        </w:rPr>
        <w:t>. En caso de discrepancia entre las cantidades escritas con letra y número, prevalecerá la primera, por lo que de presentarse errores en los volúmenes solicitados, estos podrán corregirse.</w:t>
      </w:r>
    </w:p>
    <w:p w14:paraId="32EB277D" w14:textId="77777777" w:rsidR="00455659" w:rsidRPr="00165192" w:rsidRDefault="00455659" w:rsidP="00455659">
      <w:pPr>
        <w:jc w:val="both"/>
        <w:rPr>
          <w:rFonts w:ascii="Noto Sans" w:hAnsi="Noto Sans" w:cs="Noto Sans"/>
          <w:sz w:val="16"/>
          <w:szCs w:val="16"/>
        </w:rPr>
      </w:pPr>
    </w:p>
    <w:p w14:paraId="0256C799" w14:textId="58901ACB" w:rsidR="00455659" w:rsidRPr="00165192" w:rsidRDefault="00455659" w:rsidP="00455659">
      <w:pPr>
        <w:jc w:val="both"/>
        <w:rPr>
          <w:rFonts w:ascii="Noto Sans" w:hAnsi="Noto Sans" w:cs="Noto Sans"/>
          <w:sz w:val="16"/>
          <w:szCs w:val="16"/>
        </w:rPr>
      </w:pPr>
      <w:r w:rsidRPr="00165192">
        <w:rPr>
          <w:rFonts w:ascii="Noto Sans" w:hAnsi="Noto Sans" w:cs="Noto Sans"/>
          <w:sz w:val="16"/>
          <w:szCs w:val="16"/>
        </w:rPr>
        <w:t xml:space="preserve">Los precios ofertados por los </w:t>
      </w:r>
      <w:r w:rsidR="00617109">
        <w:rPr>
          <w:rFonts w:ascii="Noto Sans" w:hAnsi="Noto Sans" w:cs="Noto Sans"/>
          <w:sz w:val="16"/>
          <w:szCs w:val="16"/>
        </w:rPr>
        <w:t>cotizantes</w:t>
      </w:r>
      <w:r w:rsidRPr="00165192">
        <w:rPr>
          <w:rFonts w:ascii="Noto Sans" w:hAnsi="Noto Sans" w:cs="Noto Sans"/>
          <w:sz w:val="16"/>
          <w:szCs w:val="16"/>
        </w:rPr>
        <w:t xml:space="preserve">, permanecerán fijos durante la vigencia del contrato. </w:t>
      </w:r>
    </w:p>
    <w:p w14:paraId="5633DC3F" w14:textId="77777777" w:rsidR="00455659" w:rsidRPr="00165192" w:rsidRDefault="00455659" w:rsidP="00455659">
      <w:pPr>
        <w:jc w:val="both"/>
        <w:rPr>
          <w:rFonts w:ascii="Noto Sans" w:hAnsi="Noto Sans" w:cs="Noto Sans"/>
          <w:sz w:val="16"/>
          <w:szCs w:val="16"/>
        </w:rPr>
      </w:pPr>
    </w:p>
    <w:p w14:paraId="1E95486A" w14:textId="77777777" w:rsidR="00455659" w:rsidRPr="00165192" w:rsidRDefault="00455659" w:rsidP="00455659">
      <w:pPr>
        <w:jc w:val="both"/>
        <w:rPr>
          <w:rFonts w:ascii="Noto Sans" w:hAnsi="Noto Sans" w:cs="Noto Sans"/>
          <w:sz w:val="16"/>
          <w:szCs w:val="16"/>
        </w:rPr>
      </w:pPr>
      <w:r w:rsidRPr="00165192">
        <w:rPr>
          <w:rFonts w:ascii="Noto Sans" w:hAnsi="Noto Sans" w:cs="Noto Sans"/>
          <w:sz w:val="16"/>
          <w:szCs w:val="16"/>
        </w:rPr>
        <w:t>Las cotizaciones deberán elaborarse a 2 (dos) decimales.</w:t>
      </w:r>
    </w:p>
    <w:p w14:paraId="6007C7B9" w14:textId="77777777" w:rsidR="00455659" w:rsidRPr="00165192" w:rsidRDefault="00455659" w:rsidP="00455659">
      <w:pPr>
        <w:jc w:val="both"/>
        <w:rPr>
          <w:rFonts w:ascii="Noto Sans" w:hAnsi="Noto Sans" w:cs="Noto Sans"/>
          <w:sz w:val="16"/>
          <w:szCs w:val="16"/>
        </w:rPr>
      </w:pPr>
    </w:p>
    <w:p w14:paraId="2585ED69" w14:textId="77777777" w:rsidR="00455659" w:rsidRPr="00165192" w:rsidRDefault="00455659" w:rsidP="00455659">
      <w:pPr>
        <w:jc w:val="both"/>
        <w:rPr>
          <w:rFonts w:ascii="Noto Sans" w:hAnsi="Noto Sans" w:cs="Noto Sans"/>
          <w:sz w:val="16"/>
          <w:szCs w:val="16"/>
        </w:rPr>
      </w:pPr>
      <w:r w:rsidRPr="00165192">
        <w:rPr>
          <w:rFonts w:ascii="Noto Sans" w:hAnsi="Noto Sans" w:cs="Noto Sans"/>
          <w:sz w:val="16"/>
          <w:szCs w:val="16"/>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1DF18986" w14:textId="77777777" w:rsidR="008804FE" w:rsidRPr="00165192" w:rsidRDefault="008804FE" w:rsidP="008804FE">
      <w:pPr>
        <w:jc w:val="both"/>
        <w:rPr>
          <w:rFonts w:ascii="Noto Sans" w:hAnsi="Noto Sans" w:cs="Noto Sans"/>
          <w:sz w:val="16"/>
          <w:szCs w:val="16"/>
        </w:rPr>
      </w:pPr>
    </w:p>
    <w:p w14:paraId="56358BE1" w14:textId="77777777" w:rsidR="0020740C" w:rsidRPr="00165192" w:rsidRDefault="005A089D" w:rsidP="008804FE">
      <w:pPr>
        <w:jc w:val="both"/>
        <w:rPr>
          <w:rFonts w:ascii="Noto Sans" w:hAnsi="Noto Sans" w:cs="Noto Sans"/>
          <w:sz w:val="16"/>
          <w:szCs w:val="16"/>
        </w:rPr>
      </w:pPr>
      <w:r w:rsidRPr="00165192">
        <w:rPr>
          <w:rFonts w:ascii="Noto Sans" w:eastAsiaTheme="minorHAnsi" w:hAnsi="Noto Sans" w:cs="Noto Sans"/>
          <w:b/>
          <w:bCs/>
          <w:sz w:val="16"/>
          <w:szCs w:val="16"/>
          <w:lang w:val="es-MX" w:eastAsia="en-US"/>
        </w:rPr>
        <w:t>* SE SOLICITA A LOS PROVEEDORES, ENVIAR SU PROPOSICIÓN EN PDF Y EXCEL (EDITABLE)</w:t>
      </w:r>
    </w:p>
    <w:p w14:paraId="5F442B66" w14:textId="77777777" w:rsidR="00FF5D29" w:rsidRPr="009230FD" w:rsidRDefault="00FF5D29" w:rsidP="00FF5D29">
      <w:pPr>
        <w:jc w:val="both"/>
        <w:rPr>
          <w:rFonts w:ascii="Noto Sans" w:hAnsi="Noto Sans" w:cs="Noto Sans"/>
          <w:sz w:val="20"/>
        </w:rPr>
      </w:pPr>
    </w:p>
    <w:p w14:paraId="5541E123" w14:textId="6E5B73F4" w:rsidR="00EE1D8C" w:rsidRPr="00165192" w:rsidRDefault="00FD24B6" w:rsidP="00EE1D8C">
      <w:pPr>
        <w:pStyle w:val="Ttulo1"/>
        <w:numPr>
          <w:ilvl w:val="0"/>
          <w:numId w:val="0"/>
        </w:numPr>
        <w:spacing w:before="0" w:after="0"/>
        <w:rPr>
          <w:rFonts w:ascii="Noto Sans" w:hAnsi="Noto Sans" w:cs="Noto Sans"/>
          <w:sz w:val="16"/>
          <w:szCs w:val="16"/>
        </w:rPr>
      </w:pPr>
      <w:bookmarkStart w:id="1" w:name="_Toc462062972"/>
      <w:r>
        <w:rPr>
          <w:rFonts w:ascii="Noto Sans" w:hAnsi="Noto Sans" w:cs="Noto Sans"/>
          <w:sz w:val="16"/>
          <w:szCs w:val="16"/>
          <w:lang w:val="es-US"/>
        </w:rPr>
        <w:t>6</w:t>
      </w:r>
      <w:r w:rsidR="00EE1D8C" w:rsidRPr="00165192">
        <w:rPr>
          <w:rFonts w:ascii="Noto Sans" w:hAnsi="Noto Sans" w:cs="Noto Sans"/>
          <w:sz w:val="16"/>
          <w:szCs w:val="16"/>
          <w:lang w:val="es-US"/>
        </w:rPr>
        <w:t xml:space="preserve">. </w:t>
      </w:r>
      <w:r w:rsidR="00EE1D8C" w:rsidRPr="00165192">
        <w:rPr>
          <w:rFonts w:ascii="Noto Sans" w:hAnsi="Noto Sans" w:cs="Noto Sans"/>
          <w:sz w:val="16"/>
          <w:szCs w:val="16"/>
        </w:rPr>
        <w:t>ACREDITACIÓN DE LA EXISTENCIA LEGAL Y PERSONALIDAD JURÍDICA DEL PARTICIPANTE.</w:t>
      </w:r>
      <w:bookmarkEnd w:id="1"/>
    </w:p>
    <w:p w14:paraId="5B66E9EF" w14:textId="77777777" w:rsidR="00EE1D8C" w:rsidRPr="00165192" w:rsidRDefault="00EE1D8C" w:rsidP="00EE1D8C">
      <w:pPr>
        <w:rPr>
          <w:rFonts w:ascii="Noto Sans" w:hAnsi="Noto Sans" w:cs="Noto Sans"/>
          <w:sz w:val="16"/>
          <w:szCs w:val="16"/>
          <w:lang w:val="es-US"/>
        </w:rPr>
      </w:pPr>
    </w:p>
    <w:p w14:paraId="16295716" w14:textId="4C34C2CF" w:rsidR="00EE1D8C" w:rsidRPr="00165192" w:rsidRDefault="00FD24B6" w:rsidP="00EE1D8C">
      <w:pPr>
        <w:pStyle w:val="Ttulo2"/>
        <w:numPr>
          <w:ilvl w:val="0"/>
          <w:numId w:val="0"/>
        </w:numPr>
        <w:spacing w:before="0" w:after="0"/>
        <w:rPr>
          <w:rFonts w:ascii="Noto Sans" w:hAnsi="Noto Sans" w:cs="Noto Sans"/>
          <w:i w:val="0"/>
          <w:sz w:val="16"/>
          <w:szCs w:val="16"/>
        </w:rPr>
      </w:pPr>
      <w:bookmarkStart w:id="2" w:name="_Toc462062973"/>
      <w:r>
        <w:rPr>
          <w:rFonts w:ascii="Noto Sans" w:hAnsi="Noto Sans" w:cs="Noto Sans"/>
          <w:i w:val="0"/>
          <w:sz w:val="16"/>
          <w:szCs w:val="16"/>
        </w:rPr>
        <w:t>6</w:t>
      </w:r>
      <w:r w:rsidR="00EE1D8C" w:rsidRPr="00165192">
        <w:rPr>
          <w:rFonts w:ascii="Noto Sans" w:hAnsi="Noto Sans" w:cs="Noto Sans"/>
          <w:i w:val="0"/>
          <w:sz w:val="16"/>
          <w:szCs w:val="16"/>
        </w:rPr>
        <w:t>.1 EN EL ACTO DE PRESENTACIÓN Y APERTURA DE PROPOSICIONES.</w:t>
      </w:r>
      <w:bookmarkEnd w:id="2"/>
    </w:p>
    <w:p w14:paraId="4AFE91A0" w14:textId="77777777" w:rsidR="00EE1D8C" w:rsidRPr="00165192" w:rsidRDefault="00EE1D8C" w:rsidP="00EE1D8C">
      <w:pPr>
        <w:jc w:val="both"/>
        <w:rPr>
          <w:rFonts w:ascii="Noto Sans" w:hAnsi="Noto Sans" w:cs="Noto Sans"/>
          <w:sz w:val="16"/>
          <w:szCs w:val="16"/>
        </w:rPr>
      </w:pPr>
    </w:p>
    <w:p w14:paraId="23258E87" w14:textId="77777777" w:rsidR="00EE1D8C" w:rsidRPr="00165192" w:rsidRDefault="00EE1D8C" w:rsidP="00596BE9">
      <w:pPr>
        <w:jc w:val="both"/>
        <w:rPr>
          <w:rFonts w:ascii="Noto Sans" w:hAnsi="Noto Sans" w:cs="Noto Sans"/>
          <w:bCs/>
          <w:sz w:val="16"/>
          <w:szCs w:val="16"/>
          <w:lang w:val="es-MX"/>
        </w:rPr>
      </w:pPr>
      <w:r w:rsidRPr="00165192">
        <w:rPr>
          <w:rFonts w:ascii="Noto Sans" w:hAnsi="Noto Sans" w:cs="Noto Sans"/>
          <w:sz w:val="16"/>
          <w:szCs w:val="16"/>
        </w:rPr>
        <w:t xml:space="preserve">El señalamiento de que, para intervenir en el acto de presentación y apertura de propuestas, los participantes deberán enviar un escrito en el que su firmante manifieste, </w:t>
      </w:r>
      <w:r w:rsidRPr="00165192">
        <w:rPr>
          <w:rFonts w:ascii="Noto Sans" w:hAnsi="Noto Sans" w:cs="Noto Sans"/>
          <w:bCs/>
          <w:i/>
          <w:sz w:val="16"/>
          <w:szCs w:val="16"/>
        </w:rPr>
        <w:t>“bajo protesta de decir verdad”</w:t>
      </w:r>
      <w:r w:rsidRPr="00165192">
        <w:rPr>
          <w:rFonts w:ascii="Noto Sans" w:hAnsi="Noto Sans" w:cs="Noto Sans"/>
          <w:sz w:val="16"/>
          <w:szCs w:val="16"/>
        </w:rPr>
        <w:t xml:space="preserve">, que cuenta con facultades suficientes para comprometerse por sí o por su representada, </w:t>
      </w:r>
      <w:r w:rsidRPr="00165192">
        <w:rPr>
          <w:rFonts w:ascii="Noto Sans" w:hAnsi="Noto Sans" w:cs="Noto Sans"/>
          <w:bCs/>
          <w:sz w:val="16"/>
          <w:szCs w:val="16"/>
          <w:lang w:val="es-MX"/>
        </w:rPr>
        <w:t xml:space="preserve">sin que resulte necesario acreditar su personalidad jurídica. </w:t>
      </w:r>
      <w:bookmarkStart w:id="3" w:name="_Toc462062974"/>
      <w:r w:rsidR="00596BE9" w:rsidRPr="00165192">
        <w:rPr>
          <w:rFonts w:ascii="Noto Sans" w:hAnsi="Noto Sans" w:cs="Noto Sans"/>
          <w:b/>
          <w:sz w:val="16"/>
          <w:szCs w:val="16"/>
        </w:rPr>
        <w:t>ANEXO NUMERO 18 (DIECIOCHO).</w:t>
      </w:r>
      <w:r w:rsidR="00596BE9" w:rsidRPr="00165192">
        <w:rPr>
          <w:rFonts w:ascii="Noto Sans" w:hAnsi="Noto Sans" w:cs="Noto Sans"/>
          <w:bCs/>
          <w:sz w:val="16"/>
          <w:szCs w:val="16"/>
          <w:lang w:val="es-MX"/>
        </w:rPr>
        <w:t xml:space="preserve"> </w:t>
      </w:r>
    </w:p>
    <w:p w14:paraId="72D99DFE" w14:textId="77777777" w:rsidR="00596BE9" w:rsidRPr="00165192" w:rsidRDefault="00596BE9" w:rsidP="00596BE9">
      <w:pPr>
        <w:jc w:val="both"/>
        <w:rPr>
          <w:rFonts w:ascii="Noto Sans" w:hAnsi="Noto Sans" w:cs="Noto Sans"/>
          <w:b/>
          <w:sz w:val="16"/>
          <w:szCs w:val="16"/>
        </w:rPr>
      </w:pPr>
    </w:p>
    <w:p w14:paraId="218F0805" w14:textId="01B65DB7" w:rsidR="00EE1D8C" w:rsidRPr="00165192" w:rsidRDefault="00FD24B6" w:rsidP="00EE1D8C">
      <w:pPr>
        <w:pStyle w:val="Ttulo2"/>
        <w:numPr>
          <w:ilvl w:val="0"/>
          <w:numId w:val="0"/>
        </w:numPr>
        <w:spacing w:before="0" w:after="0"/>
        <w:rPr>
          <w:rFonts w:ascii="Noto Sans" w:hAnsi="Noto Sans" w:cs="Noto Sans"/>
          <w:i w:val="0"/>
          <w:sz w:val="16"/>
          <w:szCs w:val="16"/>
        </w:rPr>
      </w:pPr>
      <w:r>
        <w:rPr>
          <w:rFonts w:ascii="Noto Sans" w:hAnsi="Noto Sans" w:cs="Noto Sans"/>
          <w:i w:val="0"/>
          <w:sz w:val="16"/>
          <w:szCs w:val="16"/>
        </w:rPr>
        <w:t>6</w:t>
      </w:r>
      <w:r w:rsidR="00EE1D8C" w:rsidRPr="00165192">
        <w:rPr>
          <w:rFonts w:ascii="Noto Sans" w:hAnsi="Noto Sans" w:cs="Noto Sans"/>
          <w:i w:val="0"/>
          <w:sz w:val="16"/>
          <w:szCs w:val="16"/>
        </w:rPr>
        <w:t>.2 EN LA SUSCRIPCIÓN DE PROPOSICIONES.</w:t>
      </w:r>
      <w:bookmarkEnd w:id="3"/>
    </w:p>
    <w:p w14:paraId="07336D47" w14:textId="77777777" w:rsidR="00EE1D8C" w:rsidRPr="00165192" w:rsidRDefault="00EE1D8C" w:rsidP="00EE1D8C">
      <w:pPr>
        <w:jc w:val="both"/>
        <w:rPr>
          <w:rFonts w:ascii="Noto Sans" w:hAnsi="Noto Sans" w:cs="Noto Sans"/>
          <w:sz w:val="16"/>
          <w:szCs w:val="16"/>
        </w:rPr>
      </w:pPr>
    </w:p>
    <w:p w14:paraId="5AF3FEE1" w14:textId="77777777" w:rsidR="00EE1D8C" w:rsidRPr="00165192" w:rsidRDefault="00EE1D8C" w:rsidP="00EE1D8C">
      <w:pPr>
        <w:jc w:val="both"/>
        <w:rPr>
          <w:rFonts w:ascii="Noto Sans" w:hAnsi="Noto Sans" w:cs="Noto Sans"/>
          <w:sz w:val="16"/>
          <w:szCs w:val="16"/>
        </w:rPr>
      </w:pPr>
      <w:r w:rsidRPr="00165192">
        <w:rPr>
          <w:rFonts w:ascii="Noto Sans" w:hAnsi="Noto Sans" w:cs="Noto Sans"/>
          <w:sz w:val="16"/>
          <w:szCs w:val="16"/>
        </w:rPr>
        <w:t>Para efectos de la suscripción de las proposiciones el participante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5D85DF85" w14:textId="77777777" w:rsidR="00893F40" w:rsidRPr="00165192" w:rsidRDefault="00893F40" w:rsidP="00EE1D8C">
      <w:pPr>
        <w:jc w:val="both"/>
        <w:rPr>
          <w:rFonts w:ascii="Noto Sans" w:hAnsi="Noto Sans" w:cs="Noto Sans"/>
          <w:sz w:val="16"/>
          <w:szCs w:val="16"/>
        </w:rPr>
      </w:pPr>
    </w:p>
    <w:p w14:paraId="73DCCCBA" w14:textId="77777777" w:rsidR="00EE1D8C" w:rsidRPr="00165192" w:rsidRDefault="00EE1D8C" w:rsidP="00191195">
      <w:pPr>
        <w:pStyle w:val="Prrafodelista"/>
        <w:numPr>
          <w:ilvl w:val="0"/>
          <w:numId w:val="43"/>
        </w:numPr>
        <w:tabs>
          <w:tab w:val="left" w:pos="1134"/>
        </w:tabs>
        <w:contextualSpacing/>
        <w:jc w:val="both"/>
        <w:rPr>
          <w:rFonts w:ascii="Noto Sans" w:hAnsi="Noto Sans" w:cs="Noto Sans"/>
          <w:sz w:val="16"/>
          <w:szCs w:val="16"/>
        </w:rPr>
      </w:pPr>
      <w:r w:rsidRPr="00165192">
        <w:rPr>
          <w:rFonts w:ascii="Noto Sans" w:hAnsi="Noto Sans" w:cs="Noto Sans"/>
          <w:b/>
          <w:sz w:val="16"/>
          <w:szCs w:val="16"/>
        </w:rPr>
        <w:t>Del participante:</w:t>
      </w:r>
      <w:r w:rsidRPr="00165192">
        <w:rPr>
          <w:rFonts w:ascii="Noto Sans" w:hAnsi="Noto Sans" w:cs="Noto Sans"/>
          <w:sz w:val="16"/>
          <w:szCs w:val="16"/>
        </w:rPr>
        <w:t xml:space="preserve"> 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78A6EC7C" w14:textId="77777777" w:rsidR="00EE1D8C" w:rsidRPr="00165192" w:rsidRDefault="00EE1D8C" w:rsidP="00191195">
      <w:pPr>
        <w:pStyle w:val="Prrafodelista"/>
        <w:numPr>
          <w:ilvl w:val="0"/>
          <w:numId w:val="43"/>
        </w:numPr>
        <w:tabs>
          <w:tab w:val="left" w:pos="1134"/>
        </w:tabs>
        <w:contextualSpacing/>
        <w:jc w:val="both"/>
        <w:rPr>
          <w:rFonts w:ascii="Noto Sans" w:hAnsi="Noto Sans" w:cs="Noto Sans"/>
          <w:sz w:val="16"/>
          <w:szCs w:val="16"/>
        </w:rPr>
      </w:pPr>
      <w:r w:rsidRPr="00165192">
        <w:rPr>
          <w:rFonts w:ascii="Noto Sans" w:hAnsi="Noto Sans" w:cs="Noto Sans"/>
          <w:b/>
          <w:sz w:val="16"/>
          <w:szCs w:val="16"/>
        </w:rPr>
        <w:t>Del representante del participante:</w:t>
      </w:r>
      <w:r w:rsidRPr="00165192">
        <w:rPr>
          <w:rFonts w:ascii="Noto Sans" w:hAnsi="Noto Sans" w:cs="Noto Sans"/>
          <w:sz w:val="16"/>
          <w:szCs w:val="16"/>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36CB470F" w14:textId="77777777" w:rsidR="00596BE9" w:rsidRPr="00165192" w:rsidRDefault="00596BE9" w:rsidP="00596BE9">
      <w:pPr>
        <w:jc w:val="both"/>
        <w:rPr>
          <w:rFonts w:ascii="Noto Sans" w:hAnsi="Noto Sans" w:cs="Noto Sans"/>
          <w:sz w:val="16"/>
          <w:szCs w:val="16"/>
        </w:rPr>
      </w:pPr>
    </w:p>
    <w:p w14:paraId="2F71E796" w14:textId="77777777" w:rsidR="00EE1D8C" w:rsidRPr="00165192" w:rsidRDefault="00EE1D8C" w:rsidP="00596BE9">
      <w:pPr>
        <w:jc w:val="both"/>
        <w:rPr>
          <w:rFonts w:ascii="Noto Sans" w:hAnsi="Noto Sans" w:cs="Noto Sans"/>
          <w:b/>
          <w:bCs/>
          <w:sz w:val="16"/>
          <w:szCs w:val="16"/>
        </w:rPr>
      </w:pPr>
      <w:r w:rsidRPr="00165192">
        <w:rPr>
          <w:rFonts w:ascii="Noto Sans" w:hAnsi="Noto Sans" w:cs="Noto Sans"/>
          <w:sz w:val="16"/>
          <w:szCs w:val="16"/>
        </w:rPr>
        <w:t xml:space="preserve">En defecto de lo anterior, el participante podrá enviar debidamente requisitado el formato que aparece como </w:t>
      </w:r>
      <w:r w:rsidR="00596BE9" w:rsidRPr="00165192">
        <w:rPr>
          <w:rFonts w:ascii="Noto Sans" w:hAnsi="Noto Sans" w:cs="Noto Sans"/>
          <w:b/>
          <w:sz w:val="16"/>
          <w:szCs w:val="16"/>
        </w:rPr>
        <w:t>ANEXO NUMERO 7 (SIETE)</w:t>
      </w:r>
      <w:r w:rsidRPr="00165192">
        <w:rPr>
          <w:rFonts w:ascii="Noto Sans" w:hAnsi="Noto Sans" w:cs="Noto Sans"/>
          <w:b/>
          <w:bCs/>
          <w:sz w:val="16"/>
          <w:szCs w:val="16"/>
        </w:rPr>
        <w:t>,</w:t>
      </w:r>
      <w:r w:rsidRPr="00165192">
        <w:rPr>
          <w:rFonts w:ascii="Noto Sans" w:hAnsi="Noto Sans" w:cs="Noto Sans"/>
          <w:sz w:val="16"/>
          <w:szCs w:val="16"/>
        </w:rPr>
        <w:t xml:space="preserve"> el cual forma parte de la presente convocatoria.</w:t>
      </w:r>
    </w:p>
    <w:p w14:paraId="3FCE36DD" w14:textId="77777777" w:rsidR="00EE1D8C" w:rsidRPr="00165192" w:rsidRDefault="00EE1D8C" w:rsidP="00FF5D29">
      <w:pPr>
        <w:jc w:val="both"/>
        <w:rPr>
          <w:rFonts w:ascii="Noto Sans" w:hAnsi="Noto Sans" w:cs="Noto Sans"/>
          <w:sz w:val="16"/>
          <w:szCs w:val="16"/>
        </w:rPr>
      </w:pPr>
      <w:r w:rsidRPr="00165192">
        <w:rPr>
          <w:rFonts w:ascii="Noto Sans" w:hAnsi="Noto Sans" w:cs="Noto Sans"/>
          <w:sz w:val="16"/>
          <w:szCs w:val="16"/>
        </w:rPr>
        <w:t xml:space="preserve">El domicilio que se señale en el </w:t>
      </w:r>
      <w:r w:rsidR="003C2EF6" w:rsidRPr="00165192">
        <w:rPr>
          <w:rFonts w:ascii="Noto Sans" w:hAnsi="Noto Sans" w:cs="Noto Sans"/>
          <w:b/>
          <w:sz w:val="16"/>
          <w:szCs w:val="16"/>
        </w:rPr>
        <w:t>ANEXO NUMERO 7 (SIETE</w:t>
      </w:r>
      <w:r w:rsidR="003C2EF6" w:rsidRPr="00165192">
        <w:rPr>
          <w:rFonts w:ascii="Noto Sans" w:hAnsi="Noto Sans" w:cs="Noto Sans"/>
          <w:sz w:val="16"/>
          <w:szCs w:val="16"/>
        </w:rPr>
        <w:t xml:space="preserve">) </w:t>
      </w:r>
      <w:r w:rsidRPr="00165192">
        <w:rPr>
          <w:rFonts w:ascii="Noto Sans" w:hAnsi="Noto Sans" w:cs="Noto Sans"/>
          <w:sz w:val="16"/>
          <w:szCs w:val="16"/>
        </w:rPr>
        <w:t xml:space="preserve">de la presente convocatoria, será aquel en el que el participante pueda recibir todo tipo de notificaciones y documentos que resulten, además de </w:t>
      </w:r>
      <w:r w:rsidR="003C2EF6" w:rsidRPr="00165192">
        <w:rPr>
          <w:rFonts w:ascii="Noto Sans" w:hAnsi="Noto Sans" w:cs="Noto Sans"/>
          <w:sz w:val="16"/>
          <w:szCs w:val="16"/>
        </w:rPr>
        <w:t xml:space="preserve">las que se realicen en </w:t>
      </w:r>
      <w:r w:rsidR="00DF7EF7" w:rsidRPr="00165192">
        <w:rPr>
          <w:rFonts w:ascii="Noto Sans" w:hAnsi="Noto Sans" w:cs="Noto Sans"/>
          <w:sz w:val="16"/>
          <w:szCs w:val="16"/>
        </w:rPr>
        <w:t>https://comprasmx.buengobierno.gob.mx/</w:t>
      </w:r>
      <w:r w:rsidRPr="00165192">
        <w:rPr>
          <w:rFonts w:ascii="Noto Sans" w:hAnsi="Noto Sans" w:cs="Noto Sans"/>
          <w:sz w:val="16"/>
          <w:szCs w:val="16"/>
        </w:rPr>
        <w:t>.</w:t>
      </w:r>
    </w:p>
    <w:p w14:paraId="651BA02A" w14:textId="77777777" w:rsidR="00EE1D8C" w:rsidRPr="00165192" w:rsidRDefault="00EE1D8C" w:rsidP="00FF5D29">
      <w:pPr>
        <w:jc w:val="both"/>
        <w:rPr>
          <w:rFonts w:ascii="Noto Sans" w:hAnsi="Noto Sans" w:cs="Noto Sans"/>
          <w:sz w:val="16"/>
          <w:szCs w:val="16"/>
        </w:rPr>
      </w:pPr>
    </w:p>
    <w:p w14:paraId="6FDC49F7" w14:textId="4DB21419" w:rsidR="00FF5D29" w:rsidRPr="00165192" w:rsidRDefault="00FD24B6" w:rsidP="00FF5D29">
      <w:pPr>
        <w:jc w:val="both"/>
        <w:rPr>
          <w:rFonts w:ascii="Noto Sans" w:hAnsi="Noto Sans" w:cs="Noto Sans"/>
          <w:b/>
          <w:sz w:val="16"/>
          <w:szCs w:val="16"/>
        </w:rPr>
      </w:pPr>
      <w:r>
        <w:rPr>
          <w:rFonts w:ascii="Noto Sans" w:hAnsi="Noto Sans" w:cs="Noto Sans"/>
          <w:b/>
          <w:sz w:val="16"/>
          <w:szCs w:val="16"/>
        </w:rPr>
        <w:t>6</w:t>
      </w:r>
      <w:r w:rsidR="00EE1D8C" w:rsidRPr="00165192">
        <w:rPr>
          <w:rFonts w:ascii="Noto Sans" w:hAnsi="Noto Sans" w:cs="Noto Sans"/>
          <w:b/>
          <w:sz w:val="16"/>
          <w:szCs w:val="16"/>
        </w:rPr>
        <w:t>.3</w:t>
      </w:r>
      <w:r w:rsidR="004357EA" w:rsidRPr="00165192">
        <w:rPr>
          <w:rFonts w:ascii="Noto Sans" w:hAnsi="Noto Sans" w:cs="Noto Sans"/>
          <w:b/>
          <w:sz w:val="16"/>
          <w:szCs w:val="16"/>
        </w:rPr>
        <w:t xml:space="preserve"> </w:t>
      </w:r>
      <w:r w:rsidR="00FF5D29" w:rsidRPr="00165192">
        <w:rPr>
          <w:rFonts w:ascii="Noto Sans" w:hAnsi="Noto Sans" w:cs="Noto Sans"/>
          <w:b/>
          <w:sz w:val="16"/>
          <w:szCs w:val="16"/>
        </w:rPr>
        <w:t>PREVIO A LA FIRMA DEL CONTRATO.</w:t>
      </w:r>
    </w:p>
    <w:p w14:paraId="710E7958" w14:textId="77777777" w:rsidR="00EE1D8C" w:rsidRPr="00165192" w:rsidRDefault="00EE1D8C" w:rsidP="00FF5D29">
      <w:pPr>
        <w:jc w:val="both"/>
        <w:rPr>
          <w:rFonts w:ascii="Noto Sans" w:hAnsi="Noto Sans" w:cs="Noto Sans"/>
          <w:sz w:val="16"/>
          <w:szCs w:val="16"/>
        </w:rPr>
      </w:pPr>
    </w:p>
    <w:p w14:paraId="53522578" w14:textId="35B7B68F" w:rsidR="00FF5D29" w:rsidRPr="00165192" w:rsidRDefault="00FF5D29" w:rsidP="00FF5D29">
      <w:pPr>
        <w:jc w:val="both"/>
        <w:rPr>
          <w:rFonts w:ascii="Noto Sans" w:hAnsi="Noto Sans" w:cs="Noto Sans"/>
          <w:sz w:val="16"/>
          <w:szCs w:val="16"/>
        </w:rPr>
      </w:pPr>
      <w:r w:rsidRPr="00165192">
        <w:rPr>
          <w:rFonts w:ascii="Noto Sans" w:hAnsi="Noto Sans" w:cs="Noto Sans"/>
          <w:sz w:val="16"/>
          <w:szCs w:val="16"/>
        </w:rPr>
        <w:t xml:space="preserve">Conforme a lo previsto en el Artículo 35, fracciones I y II del Reglamento de la Ley, el </w:t>
      </w:r>
      <w:r w:rsidR="00617109">
        <w:rPr>
          <w:rFonts w:ascii="Noto Sans" w:hAnsi="Noto Sans" w:cs="Noto Sans"/>
          <w:sz w:val="16"/>
          <w:szCs w:val="16"/>
        </w:rPr>
        <w:t>cotizante</w:t>
      </w:r>
      <w:r w:rsidRPr="00165192">
        <w:rPr>
          <w:rFonts w:ascii="Noto Sans" w:hAnsi="Noto Sans" w:cs="Noto Sans"/>
          <w:sz w:val="16"/>
          <w:szCs w:val="16"/>
        </w:rPr>
        <w:t xml:space="preserve"> que resulte adjudicado, deberá presentar para su cotejo, original o copia certificada de los siguientes documentos:</w:t>
      </w:r>
    </w:p>
    <w:p w14:paraId="11745A38" w14:textId="77777777" w:rsidR="00FF5D29" w:rsidRPr="00165192" w:rsidRDefault="00FF5D29" w:rsidP="00FF5D29">
      <w:pPr>
        <w:jc w:val="both"/>
        <w:rPr>
          <w:rFonts w:ascii="Noto Sans" w:hAnsi="Noto Sans" w:cs="Noto Sans"/>
          <w:sz w:val="16"/>
          <w:szCs w:val="16"/>
        </w:rPr>
      </w:pPr>
    </w:p>
    <w:p w14:paraId="37B5BFDB" w14:textId="77777777" w:rsidR="00FF5D29" w:rsidRPr="00165192" w:rsidRDefault="00FF5D29" w:rsidP="009F7B7A">
      <w:pPr>
        <w:numPr>
          <w:ilvl w:val="0"/>
          <w:numId w:val="4"/>
        </w:numPr>
        <w:jc w:val="both"/>
        <w:rPr>
          <w:rFonts w:ascii="Noto Sans" w:hAnsi="Noto Sans" w:cs="Noto Sans"/>
          <w:sz w:val="16"/>
          <w:szCs w:val="16"/>
        </w:rPr>
      </w:pPr>
      <w:r w:rsidRPr="00165192">
        <w:rPr>
          <w:rFonts w:ascii="Noto Sans" w:hAnsi="Noto Sans" w:cs="Noto Sans"/>
          <w:sz w:val="16"/>
          <w:szCs w:val="16"/>
        </w:rPr>
        <w:t>Tratándose de personas morales, testimonio de la escritura pública en la que conste que fue constituida conforme a las leyes mexicanas y que tiene su domicilio en el territorio nacional.</w:t>
      </w:r>
    </w:p>
    <w:p w14:paraId="528E0029" w14:textId="77777777" w:rsidR="00FF5D29" w:rsidRPr="00165192" w:rsidRDefault="00FF5D29" w:rsidP="00EE1D8C">
      <w:pPr>
        <w:numPr>
          <w:ilvl w:val="0"/>
          <w:numId w:val="4"/>
        </w:numPr>
        <w:jc w:val="both"/>
        <w:rPr>
          <w:rFonts w:ascii="Noto Sans" w:hAnsi="Noto Sans" w:cs="Noto Sans"/>
          <w:sz w:val="16"/>
          <w:szCs w:val="16"/>
        </w:rPr>
      </w:pPr>
      <w:r w:rsidRPr="00165192">
        <w:rPr>
          <w:rFonts w:ascii="Noto Sans" w:hAnsi="Noto Sans" w:cs="Noto Sans"/>
          <w:sz w:val="16"/>
          <w:szCs w:val="16"/>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2CA9094D" w14:textId="77777777" w:rsidR="00EE1D8C" w:rsidRPr="00165192" w:rsidRDefault="00EE1D8C" w:rsidP="00EE1D8C">
      <w:pPr>
        <w:numPr>
          <w:ilvl w:val="0"/>
          <w:numId w:val="4"/>
        </w:numPr>
        <w:jc w:val="both"/>
        <w:rPr>
          <w:rFonts w:ascii="Noto Sans" w:hAnsi="Noto Sans" w:cs="Noto Sans"/>
          <w:sz w:val="16"/>
          <w:szCs w:val="16"/>
        </w:rPr>
      </w:pPr>
      <w:r w:rsidRPr="00165192">
        <w:rPr>
          <w:rFonts w:ascii="Noto Sans" w:hAnsi="Noto Sans" w:cs="Noto Sans"/>
          <w:sz w:val="16"/>
          <w:szCs w:val="16"/>
        </w:rPr>
        <w:lastRenderedPageBreak/>
        <w:t xml:space="preserve">En el supuesto de que se adjudique el contrato a los participantes que presentaron una proposición conjunta, el </w:t>
      </w:r>
      <w:r w:rsidRPr="00165192">
        <w:rPr>
          <w:rFonts w:ascii="Noto Sans" w:hAnsi="Noto Sans" w:cs="Noto Sans"/>
          <w:b/>
          <w:sz w:val="16"/>
          <w:szCs w:val="16"/>
        </w:rPr>
        <w:t xml:space="preserve">convenio indicado en el </w:t>
      </w:r>
      <w:r w:rsidR="00FC70BD" w:rsidRPr="00165192">
        <w:rPr>
          <w:rFonts w:ascii="Noto Sans" w:hAnsi="Noto Sans" w:cs="Noto Sans"/>
          <w:b/>
          <w:bCs/>
          <w:sz w:val="16"/>
          <w:szCs w:val="16"/>
        </w:rPr>
        <w:t xml:space="preserve">artículo </w:t>
      </w:r>
      <w:r w:rsidRPr="00165192">
        <w:rPr>
          <w:rFonts w:ascii="Noto Sans" w:hAnsi="Noto Sans" w:cs="Noto Sans"/>
          <w:b/>
          <w:bCs/>
          <w:sz w:val="16"/>
          <w:szCs w:val="16"/>
        </w:rPr>
        <w:t>4</w:t>
      </w:r>
      <w:r w:rsidR="00FC70BD" w:rsidRPr="00165192">
        <w:rPr>
          <w:rFonts w:ascii="Noto Sans" w:hAnsi="Noto Sans" w:cs="Noto Sans"/>
          <w:b/>
          <w:bCs/>
          <w:sz w:val="16"/>
          <w:szCs w:val="16"/>
        </w:rPr>
        <w:t>5</w:t>
      </w:r>
      <w:r w:rsidRPr="00165192">
        <w:rPr>
          <w:rFonts w:ascii="Noto Sans" w:hAnsi="Noto Sans" w:cs="Noto Sans"/>
          <w:b/>
          <w:bCs/>
          <w:sz w:val="16"/>
          <w:szCs w:val="16"/>
        </w:rPr>
        <w:t xml:space="preserve"> párrafo </w:t>
      </w:r>
      <w:r w:rsidR="0041167D" w:rsidRPr="00165192">
        <w:rPr>
          <w:rFonts w:ascii="Noto Sans" w:hAnsi="Noto Sans" w:cs="Noto Sans"/>
          <w:b/>
          <w:bCs/>
          <w:sz w:val="16"/>
          <w:szCs w:val="16"/>
        </w:rPr>
        <w:t xml:space="preserve">cuarto </w:t>
      </w:r>
      <w:r w:rsidRPr="00165192">
        <w:rPr>
          <w:rFonts w:ascii="Noto Sans" w:hAnsi="Noto Sans" w:cs="Noto Sans"/>
          <w:b/>
          <w:bCs/>
          <w:sz w:val="16"/>
          <w:szCs w:val="16"/>
        </w:rPr>
        <w:t xml:space="preserve">de la Ley </w:t>
      </w:r>
      <w:r w:rsidRPr="00165192">
        <w:rPr>
          <w:rFonts w:ascii="Noto Sans" w:hAnsi="Noto Sans" w:cs="Noto Sans"/>
          <w:b/>
          <w:sz w:val="16"/>
          <w:szCs w:val="16"/>
        </w:rPr>
        <w:t>y</w:t>
      </w:r>
      <w:r w:rsidRPr="00165192">
        <w:rPr>
          <w:rFonts w:ascii="Noto Sans" w:hAnsi="Noto Sans" w:cs="Noto Sans"/>
          <w:b/>
          <w:bCs/>
          <w:sz w:val="16"/>
          <w:szCs w:val="16"/>
        </w:rPr>
        <w:t xml:space="preserve"> fracción II del artículo 44</w:t>
      </w:r>
      <w:r w:rsidRPr="00165192">
        <w:rPr>
          <w:rFonts w:ascii="Noto Sans" w:hAnsi="Noto Sans" w:cs="Noto Sans"/>
          <w:b/>
          <w:sz w:val="16"/>
          <w:szCs w:val="16"/>
        </w:rPr>
        <w:t xml:space="preserve"> </w:t>
      </w:r>
      <w:r w:rsidRPr="00165192">
        <w:rPr>
          <w:rFonts w:ascii="Noto Sans" w:hAnsi="Noto Sans" w:cs="Noto Sans"/>
          <w:b/>
          <w:bCs/>
          <w:sz w:val="16"/>
          <w:szCs w:val="16"/>
        </w:rPr>
        <w:t>del Reglamento de la Ley</w:t>
      </w:r>
      <w:r w:rsidRPr="00165192">
        <w:rPr>
          <w:rFonts w:ascii="Noto Sans" w:hAnsi="Noto Sans" w:cs="Noto Sans"/>
          <w:sz w:val="16"/>
          <w:szCs w:val="16"/>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6BD691BB" w14:textId="77777777" w:rsidR="00EE1D8C" w:rsidRPr="00165192" w:rsidRDefault="00EE1D8C" w:rsidP="00EE1D8C">
      <w:pPr>
        <w:ind w:left="720"/>
        <w:jc w:val="both"/>
        <w:rPr>
          <w:rFonts w:ascii="Noto Sans" w:hAnsi="Noto Sans" w:cs="Noto Sans"/>
          <w:sz w:val="16"/>
          <w:szCs w:val="16"/>
        </w:rPr>
      </w:pPr>
    </w:p>
    <w:p w14:paraId="21A1AD12" w14:textId="77777777" w:rsidR="00FF5D29" w:rsidRPr="00165192" w:rsidRDefault="001127ED" w:rsidP="00FF5D29">
      <w:pPr>
        <w:jc w:val="both"/>
        <w:rPr>
          <w:rFonts w:ascii="Noto Sans" w:hAnsi="Noto Sans" w:cs="Noto Sans"/>
          <w:b/>
          <w:sz w:val="16"/>
          <w:szCs w:val="16"/>
        </w:rPr>
      </w:pPr>
      <w:r w:rsidRPr="00165192">
        <w:rPr>
          <w:rFonts w:ascii="Noto Sans" w:hAnsi="Noto Sans" w:cs="Noto Sans"/>
          <w:b/>
          <w:sz w:val="16"/>
          <w:szCs w:val="16"/>
        </w:rPr>
        <w:t>ADEMÁS DE LOS SIGUIENTES DOCUMENTOS</w:t>
      </w:r>
    </w:p>
    <w:p w14:paraId="52794203" w14:textId="77777777" w:rsidR="00FF5D29" w:rsidRPr="00165192" w:rsidRDefault="00FF5D29" w:rsidP="00FF5D29">
      <w:pPr>
        <w:jc w:val="both"/>
        <w:rPr>
          <w:rFonts w:ascii="Noto Sans" w:hAnsi="Noto Sans" w:cs="Noto Sans"/>
          <w:sz w:val="16"/>
          <w:szCs w:val="16"/>
        </w:rPr>
      </w:pPr>
    </w:p>
    <w:p w14:paraId="10E648F5"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Registro Federal de Contribuyentes</w:t>
      </w:r>
    </w:p>
    <w:p w14:paraId="6D8986A3"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Registro Patronal IMSS</w:t>
      </w:r>
    </w:p>
    <w:p w14:paraId="4FFF1ECA"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Registro INFONAVIT</w:t>
      </w:r>
    </w:p>
    <w:p w14:paraId="094D03BA"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Opinión vigente y positiva de cumplimiento de sus obligaciones Fiscales ante el SAT así como en Materia de Seguridad Social Original.</w:t>
      </w:r>
    </w:p>
    <w:p w14:paraId="6A94AFF7"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 xml:space="preserve">Constancia de situación fiscal emitida por el INFONAVIT, vigente y positiva. </w:t>
      </w:r>
    </w:p>
    <w:p w14:paraId="652F75D0"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Acta Constitutiva de la Empresa</w:t>
      </w:r>
    </w:p>
    <w:p w14:paraId="68C799A8"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Poder Notarial</w:t>
      </w:r>
    </w:p>
    <w:p w14:paraId="4C5EADDA"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Identificación Oficial con fotografía vigente.</w:t>
      </w:r>
    </w:p>
    <w:p w14:paraId="67406CA5" w14:textId="77777777" w:rsidR="00FF5D29" w:rsidRPr="00165192" w:rsidRDefault="00FF5D29" w:rsidP="00966906">
      <w:pPr>
        <w:numPr>
          <w:ilvl w:val="0"/>
          <w:numId w:val="6"/>
        </w:numPr>
        <w:jc w:val="both"/>
        <w:rPr>
          <w:rFonts w:ascii="Noto Sans" w:hAnsi="Noto Sans" w:cs="Noto Sans"/>
          <w:sz w:val="16"/>
          <w:szCs w:val="16"/>
          <w:lang w:val="es-MX"/>
        </w:rPr>
      </w:pPr>
      <w:r w:rsidRPr="00165192">
        <w:rPr>
          <w:rFonts w:ascii="Noto Sans" w:hAnsi="Noto Sans" w:cs="Noto Sans"/>
          <w:sz w:val="16"/>
          <w:szCs w:val="16"/>
        </w:rPr>
        <w:t>Convenio de Participación Conjunta Protocolizado</w:t>
      </w:r>
      <w:r w:rsidRPr="00165192">
        <w:rPr>
          <w:rFonts w:ascii="Noto Sans" w:hAnsi="Noto Sans" w:cs="Noto Sans"/>
          <w:bCs/>
          <w:color w:val="000000"/>
          <w:spacing w:val="-8"/>
          <w:sz w:val="16"/>
          <w:szCs w:val="16"/>
          <w:lang w:val="es-MX" w:eastAsia="es-MX"/>
        </w:rPr>
        <w:t>.</w:t>
      </w:r>
    </w:p>
    <w:p w14:paraId="2D94D7B9" w14:textId="77777777" w:rsidR="00FF5D29" w:rsidRPr="00165192" w:rsidRDefault="00FF5D29" w:rsidP="00966906">
      <w:pPr>
        <w:numPr>
          <w:ilvl w:val="0"/>
          <w:numId w:val="6"/>
        </w:numPr>
        <w:jc w:val="both"/>
        <w:rPr>
          <w:rFonts w:ascii="Noto Sans" w:hAnsi="Noto Sans" w:cs="Noto Sans"/>
          <w:sz w:val="16"/>
          <w:szCs w:val="16"/>
          <w:lang w:val="es-MX"/>
        </w:rPr>
      </w:pPr>
      <w:r w:rsidRPr="00165192">
        <w:rPr>
          <w:rFonts w:ascii="Noto Sans" w:hAnsi="Noto Sans" w:cs="Noto Sans"/>
          <w:sz w:val="16"/>
          <w:szCs w:val="16"/>
        </w:rPr>
        <w:t xml:space="preserve">Manifiesto de No encontrarse en los supuestos </w:t>
      </w:r>
      <w:r w:rsidR="00DD7F26" w:rsidRPr="00165192">
        <w:rPr>
          <w:rFonts w:ascii="Noto Sans" w:hAnsi="Noto Sans" w:cs="Noto Sans"/>
          <w:sz w:val="16"/>
          <w:szCs w:val="16"/>
        </w:rPr>
        <w:t>de los</w:t>
      </w:r>
      <w:r w:rsidR="00690547" w:rsidRPr="00165192">
        <w:rPr>
          <w:rFonts w:ascii="Noto Sans" w:hAnsi="Noto Sans" w:cs="Noto Sans"/>
          <w:sz w:val="16"/>
          <w:szCs w:val="16"/>
        </w:rPr>
        <w:t xml:space="preserve"> Artículos 71 y 9</w:t>
      </w:r>
      <w:r w:rsidRPr="00165192">
        <w:rPr>
          <w:rFonts w:ascii="Noto Sans" w:hAnsi="Noto Sans" w:cs="Noto Sans"/>
          <w:sz w:val="16"/>
          <w:szCs w:val="16"/>
        </w:rPr>
        <w:t>0 de la Ley.</w:t>
      </w:r>
    </w:p>
    <w:p w14:paraId="4224AF9F" w14:textId="77777777" w:rsidR="00FF5D29" w:rsidRPr="00165192" w:rsidRDefault="00FF5D29" w:rsidP="00966906">
      <w:pPr>
        <w:numPr>
          <w:ilvl w:val="0"/>
          <w:numId w:val="6"/>
        </w:numPr>
        <w:jc w:val="both"/>
        <w:rPr>
          <w:rFonts w:ascii="Noto Sans" w:hAnsi="Noto Sans" w:cs="Noto Sans"/>
          <w:sz w:val="16"/>
          <w:szCs w:val="16"/>
          <w:lang w:val="es-MX"/>
        </w:rPr>
      </w:pPr>
      <w:r w:rsidRPr="00165192">
        <w:rPr>
          <w:rFonts w:ascii="Noto Sans" w:hAnsi="Noto Sans" w:cs="Noto Sans"/>
          <w:sz w:val="16"/>
          <w:szCs w:val="16"/>
        </w:rPr>
        <w:t>Comprobante de domicilio vigente.</w:t>
      </w:r>
    </w:p>
    <w:p w14:paraId="14723151" w14:textId="77777777" w:rsidR="000F60C7" w:rsidRPr="00165192" w:rsidRDefault="000F60C7" w:rsidP="000F60C7">
      <w:pPr>
        <w:ind w:left="720"/>
        <w:jc w:val="both"/>
        <w:rPr>
          <w:rFonts w:ascii="Noto Sans" w:hAnsi="Noto Sans" w:cs="Noto Sans"/>
          <w:sz w:val="16"/>
          <w:szCs w:val="16"/>
          <w:lang w:val="es-MX"/>
        </w:rPr>
      </w:pPr>
    </w:p>
    <w:p w14:paraId="7BDABFFF" w14:textId="77777777" w:rsidR="008804FE" w:rsidRPr="00165192" w:rsidRDefault="00FF5D29" w:rsidP="008804FE">
      <w:pPr>
        <w:jc w:val="both"/>
        <w:rPr>
          <w:rFonts w:ascii="Noto Sans" w:hAnsi="Noto Sans" w:cs="Noto Sans"/>
          <w:sz w:val="16"/>
          <w:szCs w:val="16"/>
          <w:lang w:val="es-MX"/>
        </w:rPr>
      </w:pPr>
      <w:r w:rsidRPr="00165192">
        <w:rPr>
          <w:rFonts w:ascii="Noto Sans" w:hAnsi="Noto Sans" w:cs="Noto Sans"/>
          <w:sz w:val="16"/>
          <w:szCs w:val="16"/>
          <w:lang w:val="es-MX"/>
        </w:rPr>
        <w:t xml:space="preserve">Dicha documentación deberá ser entregada en la Oficina de Contratos dependiente de la Coordinación de Abastecimiento y Equipamiento, ubicado en Periférico Sur No. 8000, Colonia Santa Maria Tequepexpan, C.P. 45600 en </w:t>
      </w:r>
      <w:r w:rsidR="000F60C7" w:rsidRPr="00165192">
        <w:rPr>
          <w:rFonts w:ascii="Noto Sans" w:hAnsi="Noto Sans" w:cs="Noto Sans"/>
          <w:sz w:val="16"/>
          <w:szCs w:val="16"/>
          <w:lang w:val="es-MX"/>
        </w:rPr>
        <w:t>San</w:t>
      </w:r>
      <w:r w:rsidR="0041167D" w:rsidRPr="00165192">
        <w:rPr>
          <w:rFonts w:ascii="Noto Sans" w:hAnsi="Noto Sans" w:cs="Noto Sans"/>
          <w:sz w:val="16"/>
          <w:szCs w:val="16"/>
          <w:lang w:val="es-MX"/>
        </w:rPr>
        <w:t xml:space="preserve"> Pedro</w:t>
      </w:r>
      <w:r w:rsidR="000F60C7" w:rsidRPr="00165192">
        <w:rPr>
          <w:rFonts w:ascii="Noto Sans" w:hAnsi="Noto Sans" w:cs="Noto Sans"/>
          <w:sz w:val="16"/>
          <w:szCs w:val="16"/>
          <w:lang w:val="es-MX"/>
        </w:rPr>
        <w:t xml:space="preserve"> </w:t>
      </w:r>
      <w:r w:rsidRPr="00165192">
        <w:rPr>
          <w:rFonts w:ascii="Noto Sans" w:hAnsi="Noto Sans" w:cs="Noto Sans"/>
          <w:sz w:val="16"/>
          <w:szCs w:val="16"/>
          <w:lang w:val="es-MX"/>
        </w:rPr>
        <w:t>Tlaquepaque, Jalisco.</w:t>
      </w:r>
    </w:p>
    <w:p w14:paraId="12049619" w14:textId="77777777" w:rsidR="00893F40" w:rsidRPr="00165192" w:rsidRDefault="00893F40" w:rsidP="008804FE">
      <w:pPr>
        <w:jc w:val="both"/>
        <w:rPr>
          <w:rFonts w:ascii="Noto Sans" w:hAnsi="Noto Sans" w:cs="Noto Sans"/>
          <w:sz w:val="16"/>
          <w:szCs w:val="16"/>
        </w:rPr>
      </w:pPr>
    </w:p>
    <w:p w14:paraId="54FEE551" w14:textId="4B7CE57E" w:rsidR="008804FE" w:rsidRPr="00165192" w:rsidRDefault="00FD24B6" w:rsidP="008804FE">
      <w:pPr>
        <w:jc w:val="both"/>
        <w:rPr>
          <w:rFonts w:ascii="Noto Sans" w:hAnsi="Noto Sans" w:cs="Noto Sans"/>
          <w:b/>
          <w:sz w:val="16"/>
          <w:szCs w:val="16"/>
        </w:rPr>
      </w:pPr>
      <w:r>
        <w:rPr>
          <w:rFonts w:ascii="Noto Sans" w:hAnsi="Noto Sans" w:cs="Noto Sans"/>
          <w:b/>
          <w:sz w:val="16"/>
          <w:szCs w:val="16"/>
        </w:rPr>
        <w:t>7</w:t>
      </w:r>
      <w:r w:rsidR="00671CFA" w:rsidRPr="00165192">
        <w:rPr>
          <w:rFonts w:ascii="Noto Sans" w:hAnsi="Noto Sans" w:cs="Noto Sans"/>
          <w:b/>
          <w:sz w:val="16"/>
          <w:szCs w:val="16"/>
        </w:rPr>
        <w:t xml:space="preserve">. </w:t>
      </w:r>
      <w:r w:rsidR="008804FE" w:rsidRPr="00165192">
        <w:rPr>
          <w:rFonts w:ascii="Noto Sans" w:hAnsi="Noto Sans" w:cs="Noto Sans"/>
          <w:b/>
          <w:sz w:val="16"/>
          <w:szCs w:val="16"/>
        </w:rPr>
        <w:t>ACREDITACIÓN DE ENCONTRARSE AL CORRIENTE DE SUS OBLIGACIONES FISCALES.</w:t>
      </w:r>
    </w:p>
    <w:p w14:paraId="51B04305" w14:textId="77777777" w:rsidR="00414ED5" w:rsidRPr="00165192" w:rsidRDefault="00414ED5" w:rsidP="00C0321A">
      <w:pPr>
        <w:keepNext/>
        <w:ind w:left="576" w:hanging="576"/>
        <w:outlineLvl w:val="1"/>
        <w:rPr>
          <w:rFonts w:ascii="Noto Sans" w:hAnsi="Noto Sans" w:cs="Noto Sans"/>
          <w:b/>
          <w:sz w:val="16"/>
          <w:szCs w:val="16"/>
        </w:rPr>
      </w:pPr>
      <w:bookmarkStart w:id="4" w:name="_Toc122602680"/>
    </w:p>
    <w:p w14:paraId="7207F48D" w14:textId="02AA7C66" w:rsidR="00C0321A" w:rsidRPr="00165192" w:rsidRDefault="00FD24B6" w:rsidP="00C0321A">
      <w:pPr>
        <w:keepNext/>
        <w:ind w:left="576" w:hanging="576"/>
        <w:outlineLvl w:val="1"/>
        <w:rPr>
          <w:rFonts w:ascii="Noto Sans" w:hAnsi="Noto Sans" w:cs="Noto Sans"/>
          <w:b/>
          <w:sz w:val="16"/>
          <w:szCs w:val="16"/>
        </w:rPr>
      </w:pPr>
      <w:r>
        <w:rPr>
          <w:rFonts w:ascii="Noto Sans" w:hAnsi="Noto Sans" w:cs="Noto Sans"/>
          <w:b/>
          <w:sz w:val="16"/>
          <w:szCs w:val="16"/>
        </w:rPr>
        <w:t>7</w:t>
      </w:r>
      <w:r w:rsidR="00C0321A" w:rsidRPr="00165192">
        <w:rPr>
          <w:rFonts w:ascii="Noto Sans" w:hAnsi="Noto Sans" w:cs="Noto Sans"/>
          <w:b/>
          <w:sz w:val="16"/>
          <w:szCs w:val="16"/>
        </w:rPr>
        <w:t>.1 CUMPLIMIENTO DE OBLIGACIONES FISCALES</w:t>
      </w:r>
      <w:bookmarkEnd w:id="4"/>
      <w:r w:rsidR="00671CFA" w:rsidRPr="00165192">
        <w:rPr>
          <w:rFonts w:ascii="Noto Sans" w:hAnsi="Noto Sans" w:cs="Noto Sans"/>
          <w:b/>
          <w:sz w:val="16"/>
          <w:szCs w:val="16"/>
        </w:rPr>
        <w:t>.</w:t>
      </w:r>
    </w:p>
    <w:p w14:paraId="363DA7FB" w14:textId="77777777" w:rsidR="00414ED5" w:rsidRPr="00165192" w:rsidRDefault="00414ED5" w:rsidP="00C0321A">
      <w:pPr>
        <w:jc w:val="both"/>
        <w:rPr>
          <w:rFonts w:ascii="Noto Sans" w:hAnsi="Noto Sans" w:cs="Noto Sans"/>
          <w:sz w:val="16"/>
          <w:szCs w:val="16"/>
        </w:rPr>
      </w:pPr>
    </w:p>
    <w:p w14:paraId="76620B3E"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“EL INSTITUTO” no contratará servicios con los particulares que se encuentren dentro de los supuestos señalados en las fracciones I, II, III, IV, V, VI, VII y VIII el Artículo 32-D del Código Fiscal de la Federación. </w:t>
      </w:r>
    </w:p>
    <w:p w14:paraId="2A56392B" w14:textId="77777777" w:rsidR="00C0321A" w:rsidRPr="00165192" w:rsidRDefault="00C0321A" w:rsidP="00C0321A">
      <w:pPr>
        <w:jc w:val="both"/>
        <w:rPr>
          <w:rFonts w:ascii="Noto Sans" w:hAnsi="Noto Sans" w:cs="Noto Sans"/>
          <w:sz w:val="16"/>
          <w:szCs w:val="16"/>
        </w:rPr>
      </w:pPr>
    </w:p>
    <w:p w14:paraId="48DBF2F9" w14:textId="1018B810"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De conformidad con dicha disposición, el </w:t>
      </w:r>
      <w:r w:rsidR="00FE1680">
        <w:rPr>
          <w:rFonts w:ascii="Noto Sans" w:hAnsi="Noto Sans" w:cs="Noto Sans"/>
          <w:sz w:val="16"/>
          <w:szCs w:val="16"/>
        </w:rPr>
        <w:t>cotizante</w:t>
      </w:r>
      <w:r w:rsidRPr="00165192">
        <w:rPr>
          <w:rFonts w:ascii="Noto Sans" w:hAnsi="Noto Sans" w:cs="Noto Sans"/>
          <w:sz w:val="16"/>
          <w:szCs w:val="16"/>
        </w:rPr>
        <w:t xml:space="preserve"> deberá adjuntar a su </w:t>
      </w:r>
      <w:r w:rsidR="006C466F" w:rsidRPr="00165192">
        <w:rPr>
          <w:rFonts w:ascii="Noto Sans" w:hAnsi="Noto Sans" w:cs="Noto Sans"/>
          <w:sz w:val="16"/>
          <w:szCs w:val="16"/>
        </w:rPr>
        <w:t>proposición</w:t>
      </w:r>
      <w:r w:rsidRPr="00165192">
        <w:rPr>
          <w:rFonts w:ascii="Noto Sans" w:hAnsi="Noto Sans" w:cs="Noto Sans"/>
          <w:sz w:val="16"/>
          <w:szCs w:val="16"/>
        </w:rPr>
        <w:t xml:space="preserve"> y en la firma del contrato, el documento vigente expedido por el SAT, en el que emita opinión positiva a nombre del </w:t>
      </w:r>
      <w:r w:rsidR="00FE1680">
        <w:rPr>
          <w:rFonts w:ascii="Noto Sans" w:hAnsi="Noto Sans" w:cs="Noto Sans"/>
          <w:sz w:val="16"/>
          <w:szCs w:val="16"/>
        </w:rPr>
        <w:t>cotizante</w:t>
      </w:r>
      <w:r w:rsidRPr="00165192">
        <w:rPr>
          <w:rFonts w:ascii="Noto Sans" w:hAnsi="Noto Sans" w:cs="Noto Sans"/>
          <w:sz w:val="16"/>
          <w:szCs w:val="16"/>
        </w:rPr>
        <w:t xml:space="preserve"> sobre el cumplimiento de sus obligaciones fiscales.</w:t>
      </w:r>
    </w:p>
    <w:p w14:paraId="390517D2" w14:textId="77777777" w:rsidR="00C0321A" w:rsidRPr="00165192" w:rsidRDefault="00C0321A" w:rsidP="00C0321A">
      <w:pPr>
        <w:jc w:val="both"/>
        <w:rPr>
          <w:rFonts w:ascii="Noto Sans" w:hAnsi="Noto Sans" w:cs="Noto Sans"/>
          <w:sz w:val="16"/>
          <w:szCs w:val="16"/>
        </w:rPr>
      </w:pPr>
    </w:p>
    <w:p w14:paraId="136F9335" w14:textId="1C38D178"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Tratándose de las prop</w:t>
      </w:r>
      <w:r w:rsidR="006C466F" w:rsidRPr="00165192">
        <w:rPr>
          <w:rFonts w:ascii="Noto Sans" w:hAnsi="Noto Sans" w:cs="Noto Sans"/>
          <w:sz w:val="16"/>
          <w:szCs w:val="16"/>
        </w:rPr>
        <w:t>osiciones</w:t>
      </w:r>
      <w:r w:rsidRPr="00165192">
        <w:rPr>
          <w:rFonts w:ascii="Noto Sans" w:hAnsi="Noto Sans" w:cs="Noto Sans"/>
          <w:sz w:val="16"/>
          <w:szCs w:val="16"/>
        </w:rPr>
        <w:t xml:space="preserve"> conjuntas previstas en el artículo </w:t>
      </w:r>
      <w:r w:rsidR="004357EA" w:rsidRPr="00165192">
        <w:rPr>
          <w:rFonts w:ascii="Noto Sans" w:hAnsi="Noto Sans" w:cs="Noto Sans"/>
          <w:sz w:val="16"/>
          <w:szCs w:val="16"/>
        </w:rPr>
        <w:t xml:space="preserve">45 </w:t>
      </w:r>
      <w:r w:rsidRPr="00165192">
        <w:rPr>
          <w:rFonts w:ascii="Noto Sans" w:hAnsi="Noto Sans" w:cs="Noto Sans"/>
          <w:sz w:val="16"/>
          <w:szCs w:val="16"/>
        </w:rPr>
        <w:t xml:space="preserve">de la Ley, los </w:t>
      </w:r>
      <w:r w:rsidR="00FE1680">
        <w:rPr>
          <w:rFonts w:ascii="Noto Sans" w:hAnsi="Noto Sans" w:cs="Noto Sans"/>
          <w:sz w:val="16"/>
          <w:szCs w:val="16"/>
        </w:rPr>
        <w:t>cotizantes</w:t>
      </w:r>
      <w:r w:rsidRPr="00165192">
        <w:rPr>
          <w:rFonts w:ascii="Noto Sans" w:hAnsi="Noto Sans" w:cs="Noto Sans"/>
          <w:sz w:val="16"/>
          <w:szCs w:val="16"/>
        </w:rPr>
        <w:t xml:space="preserve">, deberán presentar la “Opinión del cumplimiento de obligaciones fiscales” por cada uno de </w:t>
      </w:r>
      <w:r w:rsidR="006C466F" w:rsidRPr="00165192">
        <w:rPr>
          <w:rFonts w:ascii="Noto Sans" w:hAnsi="Noto Sans" w:cs="Noto Sans"/>
          <w:sz w:val="16"/>
          <w:szCs w:val="16"/>
        </w:rPr>
        <w:t>los obligados en dicha proposición</w:t>
      </w:r>
      <w:r w:rsidRPr="00165192">
        <w:rPr>
          <w:rFonts w:ascii="Noto Sans" w:hAnsi="Noto Sans" w:cs="Noto Sans"/>
          <w:sz w:val="16"/>
          <w:szCs w:val="16"/>
        </w:rPr>
        <w:t>.</w:t>
      </w:r>
    </w:p>
    <w:p w14:paraId="3A6F0968" w14:textId="77777777" w:rsidR="00C0321A" w:rsidRPr="00165192" w:rsidRDefault="00C0321A" w:rsidP="00C0321A">
      <w:pPr>
        <w:jc w:val="both"/>
        <w:rPr>
          <w:rFonts w:ascii="Noto Sans" w:hAnsi="Noto Sans" w:cs="Noto Sans"/>
          <w:sz w:val="16"/>
          <w:szCs w:val="16"/>
        </w:rPr>
      </w:pPr>
    </w:p>
    <w:p w14:paraId="50C8BA9D" w14:textId="19DC81AE"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En caso de que el </w:t>
      </w:r>
      <w:r w:rsidR="00FE1680">
        <w:rPr>
          <w:rFonts w:ascii="Noto Sans" w:hAnsi="Noto Sans" w:cs="Noto Sans"/>
          <w:sz w:val="16"/>
          <w:szCs w:val="16"/>
        </w:rPr>
        <w:t>cotizante</w:t>
      </w:r>
      <w:r w:rsidRPr="00165192">
        <w:rPr>
          <w:rFonts w:ascii="Noto Sans" w:hAnsi="Noto Sans" w:cs="Noto Sans"/>
          <w:sz w:val="16"/>
          <w:szCs w:val="16"/>
        </w:rPr>
        <w:t xml:space="preserv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165192">
        <w:rPr>
          <w:rFonts w:ascii="Noto Sans" w:hAnsi="Noto Sans" w:cs="Noto Sans"/>
          <w:b/>
          <w:sz w:val="16"/>
          <w:szCs w:val="16"/>
        </w:rPr>
        <w:t>“EL INSTITUTO”</w:t>
      </w:r>
      <w:r w:rsidRPr="00165192">
        <w:rPr>
          <w:rFonts w:ascii="Noto Sans" w:hAnsi="Noto Sans" w:cs="Noto Sans"/>
          <w:sz w:val="16"/>
          <w:szCs w:val="16"/>
        </w:rPr>
        <w:t xml:space="preserve"> no procederá a formalizar el contrato correspondiente, conforme a lo previsto por el artículo 32-D del Código Fiscal de la Federación y se estará a lo dispuesto por el </w:t>
      </w:r>
      <w:r w:rsidR="004357EA" w:rsidRPr="00165192">
        <w:rPr>
          <w:rFonts w:ascii="Noto Sans" w:hAnsi="Noto Sans" w:cs="Noto Sans"/>
          <w:sz w:val="16"/>
          <w:szCs w:val="16"/>
        </w:rPr>
        <w:t>tercer</w:t>
      </w:r>
      <w:r w:rsidRPr="00165192">
        <w:rPr>
          <w:rFonts w:ascii="Noto Sans" w:hAnsi="Noto Sans" w:cs="Noto Sans"/>
          <w:sz w:val="16"/>
          <w:szCs w:val="16"/>
        </w:rPr>
        <w:t xml:space="preserve"> párrafo del artículo </w:t>
      </w:r>
      <w:r w:rsidR="004357EA" w:rsidRPr="00165192">
        <w:rPr>
          <w:rFonts w:ascii="Noto Sans" w:hAnsi="Noto Sans" w:cs="Noto Sans"/>
          <w:sz w:val="16"/>
          <w:szCs w:val="16"/>
        </w:rPr>
        <w:t>67</w:t>
      </w:r>
      <w:r w:rsidRPr="00165192">
        <w:rPr>
          <w:rFonts w:ascii="Noto Sans" w:hAnsi="Noto Sans" w:cs="Noto Sans"/>
          <w:sz w:val="16"/>
          <w:szCs w:val="16"/>
        </w:rPr>
        <w:t xml:space="preserve"> de la LAASSP. Asimismo, </w:t>
      </w:r>
      <w:r w:rsidRPr="00165192">
        <w:rPr>
          <w:rFonts w:ascii="Noto Sans" w:hAnsi="Noto Sans" w:cs="Noto Sans"/>
          <w:b/>
          <w:sz w:val="16"/>
          <w:szCs w:val="16"/>
        </w:rPr>
        <w:t>“EL INSTITUTO”</w:t>
      </w:r>
      <w:r w:rsidRPr="00165192">
        <w:rPr>
          <w:rFonts w:ascii="Noto Sans" w:hAnsi="Noto Sans" w:cs="Noto Sans"/>
          <w:sz w:val="16"/>
          <w:szCs w:val="16"/>
        </w:rPr>
        <w:t xml:space="preserve"> remitirá a la </w:t>
      </w:r>
      <w:r w:rsidR="000E0952" w:rsidRPr="00165192">
        <w:rPr>
          <w:rFonts w:ascii="Noto Sans" w:hAnsi="Noto Sans" w:cs="Noto Sans"/>
          <w:sz w:val="16"/>
          <w:szCs w:val="16"/>
        </w:rPr>
        <w:t>Secretaría Anticorrupción y Buen Gobierno</w:t>
      </w:r>
      <w:r w:rsidR="004357EA" w:rsidRPr="00165192">
        <w:rPr>
          <w:rFonts w:ascii="Noto Sans" w:hAnsi="Noto Sans" w:cs="Noto Sans"/>
          <w:sz w:val="16"/>
          <w:szCs w:val="16"/>
        </w:rPr>
        <w:t>,</w:t>
      </w:r>
      <w:r w:rsidR="004357EA" w:rsidRPr="00165192">
        <w:rPr>
          <w:rFonts w:ascii="Noto Sans" w:hAnsi="Noto Sans" w:cs="Noto Sans"/>
          <w:b/>
          <w:sz w:val="16"/>
          <w:szCs w:val="16"/>
        </w:rPr>
        <w:t xml:space="preserve"> </w:t>
      </w:r>
      <w:r w:rsidRPr="00165192">
        <w:rPr>
          <w:rFonts w:ascii="Noto Sans" w:hAnsi="Noto Sans" w:cs="Noto Sans"/>
          <w:sz w:val="16"/>
          <w:szCs w:val="16"/>
        </w:rPr>
        <w:t>la documentación de los hechos presumibles constitutivos de infracción por la falta de formalización del contrato, por causas imputables al proveedor.</w:t>
      </w:r>
    </w:p>
    <w:p w14:paraId="3FABFF16" w14:textId="77777777" w:rsidR="00C0321A" w:rsidRPr="00165192" w:rsidRDefault="00C0321A" w:rsidP="00C0321A">
      <w:pPr>
        <w:jc w:val="both"/>
        <w:rPr>
          <w:rFonts w:ascii="Noto Sans" w:hAnsi="Noto Sans" w:cs="Noto Sans"/>
          <w:sz w:val="16"/>
          <w:szCs w:val="16"/>
        </w:rPr>
      </w:pPr>
    </w:p>
    <w:p w14:paraId="4465D7F7" w14:textId="13EA68CB" w:rsidR="00C0321A" w:rsidRPr="00165192" w:rsidRDefault="00FD24B6" w:rsidP="00C0321A">
      <w:pPr>
        <w:keepNext/>
        <w:tabs>
          <w:tab w:val="left" w:pos="0"/>
        </w:tabs>
        <w:outlineLvl w:val="1"/>
        <w:rPr>
          <w:rFonts w:ascii="Noto Sans" w:hAnsi="Noto Sans" w:cs="Noto Sans"/>
          <w:b/>
          <w:sz w:val="16"/>
          <w:szCs w:val="16"/>
        </w:rPr>
      </w:pPr>
      <w:bookmarkStart w:id="5" w:name="_Toc462062977"/>
      <w:bookmarkStart w:id="6" w:name="_Toc122602681"/>
      <w:r>
        <w:rPr>
          <w:rFonts w:ascii="Noto Sans" w:hAnsi="Noto Sans" w:cs="Noto Sans"/>
          <w:b/>
          <w:sz w:val="16"/>
          <w:szCs w:val="16"/>
        </w:rPr>
        <w:t>7</w:t>
      </w:r>
      <w:r w:rsidR="00C0321A" w:rsidRPr="00165192">
        <w:rPr>
          <w:rFonts w:ascii="Noto Sans" w:hAnsi="Noto Sans" w:cs="Noto Sans"/>
          <w:b/>
          <w:sz w:val="16"/>
          <w:szCs w:val="16"/>
        </w:rPr>
        <w:t>.2 OPINIÓN DE CUMPLIMIENTO DE OBLIGACIONES FISCALES EN MATERIA DE SEGURIDAD SOCIAL</w:t>
      </w:r>
      <w:bookmarkEnd w:id="5"/>
      <w:bookmarkEnd w:id="6"/>
      <w:r w:rsidR="00671CFA" w:rsidRPr="00165192">
        <w:rPr>
          <w:rFonts w:ascii="Noto Sans" w:hAnsi="Noto Sans" w:cs="Noto Sans"/>
          <w:b/>
          <w:sz w:val="16"/>
          <w:szCs w:val="16"/>
        </w:rPr>
        <w:t>.</w:t>
      </w:r>
    </w:p>
    <w:p w14:paraId="121B0AEE" w14:textId="77777777" w:rsidR="00BD64C3" w:rsidRPr="00165192" w:rsidRDefault="00BD64C3" w:rsidP="00C0321A">
      <w:pPr>
        <w:jc w:val="both"/>
        <w:rPr>
          <w:rFonts w:ascii="Noto Sans" w:hAnsi="Noto Sans" w:cs="Noto Sans"/>
          <w:sz w:val="16"/>
          <w:szCs w:val="16"/>
        </w:rPr>
      </w:pPr>
    </w:p>
    <w:p w14:paraId="327F0B07"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“EL INSTITUTO” no contratará la prestación de servicios con los particulares que no se encuentren al corriente en sus obligaciones en materia de seguridad social en términos del artículo 32-D del Código Fiscal de la Federación, así como del Acuerdo número ACDO.AS2.HCT.270422/107.P.DIR,</w:t>
      </w:r>
      <w:r w:rsidRPr="00165192">
        <w:rPr>
          <w:rFonts w:ascii="Noto Sans" w:hAnsi="Noto Sans" w:cs="Noto Sans"/>
          <w:i/>
          <w:sz w:val="16"/>
          <w:szCs w:val="16"/>
        </w:rPr>
        <w:t xml:space="preserve"> (publicado en el D.O.F. el 22 de septiembre de 2022) </w:t>
      </w:r>
      <w:r w:rsidRPr="00165192">
        <w:rPr>
          <w:rFonts w:ascii="Noto Sans" w:hAnsi="Noto Sans" w:cs="Noto Sans"/>
          <w:sz w:val="16"/>
          <w:szCs w:val="16"/>
        </w:rPr>
        <w:t xml:space="preserve">dictado por el H. Consejo Técnico en sesión ordinaria de 27 de abril del 2022, por el que se aprobaron las Reglas de carácter general para la obtención de la opinión del cumplimiento de obligaciones fiscales en materia de seguridad social, así como su Anexo Único, y en complemento con el acuerdo </w:t>
      </w:r>
      <w:r w:rsidR="00E80EBD" w:rsidRPr="00165192">
        <w:rPr>
          <w:rFonts w:ascii="Noto Sans" w:hAnsi="Noto Sans" w:cs="Noto Sans"/>
          <w:sz w:val="16"/>
          <w:szCs w:val="16"/>
        </w:rPr>
        <w:t>número</w:t>
      </w:r>
      <w:r w:rsidRPr="00165192">
        <w:rPr>
          <w:rFonts w:ascii="Noto Sans" w:hAnsi="Noto Sans" w:cs="Noto Sans"/>
          <w:sz w:val="16"/>
          <w:szCs w:val="16"/>
        </w:rPr>
        <w:t xml:space="preserve"> ACDO.AS2.HCT.250423/106.P.DIR </w:t>
      </w:r>
      <w:r w:rsidRPr="00165192">
        <w:rPr>
          <w:rFonts w:ascii="Noto Sans" w:hAnsi="Noto Sans" w:cs="Noto Sans"/>
          <w:i/>
          <w:sz w:val="16"/>
          <w:szCs w:val="16"/>
        </w:rPr>
        <w:t xml:space="preserve">(publicado en el D.O.F. el 04 de mayo de 2023) </w:t>
      </w:r>
      <w:r w:rsidRPr="00165192">
        <w:rPr>
          <w:rFonts w:ascii="Noto Sans" w:hAnsi="Noto Sans" w:cs="Noto Sans"/>
          <w:sz w:val="16"/>
          <w:szCs w:val="16"/>
        </w:rPr>
        <w:t>dictado en sesión ordinaria celebrada el día 25 de abril del 2023, por el que se aprobaron las Disposiciones transitorias aplicables a las Reglas de carácter general para la obtención de la opinión del cumplimiento de obligaciones fiscales en materia de seguridad social, publicadas el 22 de septiembre de 2022, así como el acuerdo número ACDO.AS2.HCT.270224/34.P.DIR</w:t>
      </w:r>
      <w:r w:rsidRPr="00165192">
        <w:rPr>
          <w:rFonts w:ascii="Noto Sans" w:hAnsi="Noto Sans" w:cs="Noto Sans"/>
          <w:i/>
          <w:sz w:val="16"/>
          <w:szCs w:val="16"/>
        </w:rPr>
        <w:t>, (publicado en el D.O.F. el 21 de marzo de 2024)</w:t>
      </w:r>
      <w:r w:rsidRPr="00165192">
        <w:rPr>
          <w:rFonts w:ascii="Noto Sans" w:hAnsi="Noto Sans" w:cs="Noto Sans"/>
          <w:sz w:val="16"/>
          <w:szCs w:val="16"/>
        </w:rPr>
        <w:t xml:space="preserve"> dictado por el H. Consejo </w:t>
      </w:r>
      <w:r w:rsidRPr="00165192">
        <w:rPr>
          <w:rFonts w:ascii="Noto Sans" w:hAnsi="Noto Sans" w:cs="Noto Sans"/>
          <w:sz w:val="16"/>
          <w:szCs w:val="16"/>
        </w:rPr>
        <w:lastRenderedPageBreak/>
        <w:t>Técnico del Instituto Mexicano del Seguro Social en sesión ordinaria celebrada el 27 de febrero de 2024,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4ED6D8B8" w14:textId="77777777" w:rsidR="00C0321A" w:rsidRPr="00165192" w:rsidRDefault="00C0321A" w:rsidP="00C0321A">
      <w:pPr>
        <w:jc w:val="both"/>
        <w:rPr>
          <w:rFonts w:ascii="Noto Sans" w:hAnsi="Noto Sans" w:cs="Noto Sans"/>
          <w:sz w:val="16"/>
          <w:szCs w:val="16"/>
        </w:rPr>
      </w:pPr>
    </w:p>
    <w:p w14:paraId="2344E822"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La “Opinión del cumplimiento de obligaciones fiscales en materia de seguridad social” citada en este numeral, deberá entregarse en el acto de presentación y apertura de proposiciones y a la firma del contrato, misma que deberá entregarse ante la oficina de contratos de la Coordinación Delegacional de Abastecimiento y Equipamiento, sita en Periférico Sur No. 8000, Santa Maria Tequepexpan, </w:t>
      </w:r>
      <w:r w:rsidR="0041167D" w:rsidRPr="00165192">
        <w:rPr>
          <w:rFonts w:ascii="Noto Sans" w:hAnsi="Noto Sans" w:cs="Noto Sans"/>
          <w:sz w:val="16"/>
          <w:szCs w:val="16"/>
        </w:rPr>
        <w:t xml:space="preserve">San Pedro </w:t>
      </w:r>
      <w:r w:rsidRPr="00165192">
        <w:rPr>
          <w:rFonts w:ascii="Noto Sans" w:hAnsi="Noto Sans" w:cs="Noto Sans"/>
          <w:sz w:val="16"/>
          <w:szCs w:val="16"/>
        </w:rPr>
        <w:t>Tlaquepaque, Jalisco.</w:t>
      </w:r>
    </w:p>
    <w:p w14:paraId="258A194D" w14:textId="77777777" w:rsidR="00C0321A" w:rsidRPr="00165192" w:rsidRDefault="00C0321A" w:rsidP="00C0321A">
      <w:pPr>
        <w:jc w:val="both"/>
        <w:rPr>
          <w:rFonts w:ascii="Noto Sans" w:hAnsi="Noto Sans" w:cs="Noto Sans"/>
          <w:sz w:val="16"/>
          <w:szCs w:val="16"/>
        </w:rPr>
      </w:pPr>
    </w:p>
    <w:p w14:paraId="3DF9543F" w14:textId="0008DBBE"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Tratándose de las prop</w:t>
      </w:r>
      <w:r w:rsidR="006C466F" w:rsidRPr="00165192">
        <w:rPr>
          <w:rFonts w:ascii="Noto Sans" w:hAnsi="Noto Sans" w:cs="Noto Sans"/>
          <w:sz w:val="16"/>
          <w:szCs w:val="16"/>
        </w:rPr>
        <w:t>osiciones</w:t>
      </w:r>
      <w:r w:rsidRPr="00165192">
        <w:rPr>
          <w:rFonts w:ascii="Noto Sans" w:hAnsi="Noto Sans" w:cs="Noto Sans"/>
          <w:sz w:val="16"/>
          <w:szCs w:val="16"/>
        </w:rPr>
        <w:t xml:space="preserve"> conjuntas previstas en el artículo </w:t>
      </w:r>
      <w:r w:rsidR="004357EA" w:rsidRPr="00165192">
        <w:rPr>
          <w:rFonts w:ascii="Noto Sans" w:hAnsi="Noto Sans" w:cs="Noto Sans"/>
          <w:sz w:val="16"/>
          <w:szCs w:val="16"/>
        </w:rPr>
        <w:t>45</w:t>
      </w:r>
      <w:r w:rsidRPr="00165192">
        <w:rPr>
          <w:rFonts w:ascii="Noto Sans" w:hAnsi="Noto Sans" w:cs="Noto Sans"/>
          <w:sz w:val="16"/>
          <w:szCs w:val="16"/>
        </w:rPr>
        <w:t xml:space="preserve"> de la LAASSP, los </w:t>
      </w:r>
      <w:r w:rsidR="00FE1680">
        <w:rPr>
          <w:rFonts w:ascii="Noto Sans" w:hAnsi="Noto Sans" w:cs="Noto Sans"/>
          <w:sz w:val="16"/>
          <w:szCs w:val="16"/>
        </w:rPr>
        <w:t>cotizantes</w:t>
      </w:r>
      <w:r w:rsidRPr="00165192">
        <w:rPr>
          <w:rFonts w:ascii="Noto Sans" w:hAnsi="Noto Sans" w:cs="Noto Sans"/>
          <w:sz w:val="16"/>
          <w:szCs w:val="16"/>
        </w:rPr>
        <w:t xml:space="preserve"> que deseen participar en el procedimiento de contratación, deberán presentar la “Opinión del cumplimiento de obligaciones fiscales en materia de seguridad social” por cada uno de los obligados en el evento de presentación de </w:t>
      </w:r>
      <w:r w:rsidR="006C466F" w:rsidRPr="00165192">
        <w:rPr>
          <w:rFonts w:ascii="Noto Sans" w:hAnsi="Noto Sans" w:cs="Noto Sans"/>
          <w:sz w:val="16"/>
          <w:szCs w:val="16"/>
        </w:rPr>
        <w:t xml:space="preserve">proposición </w:t>
      </w:r>
      <w:r w:rsidRPr="00165192">
        <w:rPr>
          <w:rFonts w:ascii="Noto Sans" w:hAnsi="Noto Sans" w:cs="Noto Sans"/>
          <w:sz w:val="16"/>
          <w:szCs w:val="16"/>
        </w:rPr>
        <w:t xml:space="preserve">y en la firma del contrato. En caso de no contar con trabajadores inscritos en el Régimen del Seguro Social, el </w:t>
      </w:r>
      <w:r w:rsidR="008D082F">
        <w:rPr>
          <w:rFonts w:ascii="Noto Sans" w:hAnsi="Noto Sans" w:cs="Noto Sans"/>
          <w:sz w:val="16"/>
          <w:szCs w:val="16"/>
        </w:rPr>
        <w:t>cotizante</w:t>
      </w:r>
      <w:r w:rsidRPr="00165192">
        <w:rPr>
          <w:rFonts w:ascii="Noto Sans" w:hAnsi="Noto Sans" w:cs="Noto Sans"/>
          <w:sz w:val="16"/>
          <w:szCs w:val="16"/>
        </w:rPr>
        <w:t xml:space="preserve"> deberá celebrar convenio de Participación conjunta con la prestadora del Servicio. </w:t>
      </w:r>
    </w:p>
    <w:p w14:paraId="2121D459" w14:textId="77777777" w:rsidR="00C0321A" w:rsidRPr="00165192" w:rsidRDefault="00C0321A" w:rsidP="00C0321A">
      <w:pPr>
        <w:jc w:val="both"/>
        <w:rPr>
          <w:rFonts w:ascii="Noto Sans" w:hAnsi="Noto Sans" w:cs="Noto Sans"/>
          <w:sz w:val="16"/>
          <w:szCs w:val="16"/>
        </w:rPr>
      </w:pPr>
    </w:p>
    <w:p w14:paraId="29DC1D8B"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Solo podrán obtener la “opinión de cumplimiento  de obligaciones fiscales en materia de seguridad social”, los particulares que se encuentren registrados ante </w:t>
      </w:r>
      <w:r w:rsidRPr="00165192">
        <w:rPr>
          <w:rFonts w:ascii="Noto Sans" w:hAnsi="Noto Sans" w:cs="Noto Sans"/>
          <w:b/>
          <w:sz w:val="16"/>
          <w:szCs w:val="16"/>
        </w:rPr>
        <w:t>“EL INSTITUTO”</w:t>
      </w:r>
      <w:r w:rsidRPr="00165192">
        <w:rPr>
          <w:rFonts w:ascii="Noto Sans" w:hAnsi="Noto Sans" w:cs="Noto Sans"/>
          <w:sz w:val="16"/>
          <w:szCs w:val="16"/>
        </w:rPr>
        <w:t xml:space="preserve"> y que tengan trabajadores inscritos y activos.</w:t>
      </w:r>
    </w:p>
    <w:p w14:paraId="7C6634B6" w14:textId="77777777" w:rsidR="00C0321A" w:rsidRPr="00165192" w:rsidRDefault="00C0321A" w:rsidP="00C0321A">
      <w:pPr>
        <w:jc w:val="both"/>
        <w:rPr>
          <w:rFonts w:ascii="Noto Sans" w:hAnsi="Noto Sans" w:cs="Noto Sans"/>
          <w:sz w:val="16"/>
          <w:szCs w:val="16"/>
        </w:rPr>
      </w:pPr>
    </w:p>
    <w:p w14:paraId="78011470"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No se podrá obtener la opinión de cumplimiento multicitada, los particulares que se encuentren en los siguientes supuestos:</w:t>
      </w:r>
    </w:p>
    <w:p w14:paraId="5C7A034C" w14:textId="77777777" w:rsidR="00C0321A" w:rsidRPr="00165192" w:rsidRDefault="00C0321A" w:rsidP="00C0321A">
      <w:pPr>
        <w:jc w:val="both"/>
        <w:rPr>
          <w:rFonts w:ascii="Noto Sans" w:hAnsi="Noto Sans" w:cs="Noto Sans"/>
          <w:sz w:val="16"/>
          <w:szCs w:val="16"/>
        </w:rPr>
      </w:pPr>
    </w:p>
    <w:p w14:paraId="4FDD6921" w14:textId="77777777" w:rsidR="00C0321A" w:rsidRPr="00165192" w:rsidRDefault="00C0321A" w:rsidP="00966906">
      <w:pPr>
        <w:numPr>
          <w:ilvl w:val="0"/>
          <w:numId w:val="10"/>
        </w:numPr>
        <w:jc w:val="both"/>
        <w:rPr>
          <w:rFonts w:ascii="Noto Sans" w:hAnsi="Noto Sans" w:cs="Noto Sans"/>
          <w:sz w:val="16"/>
          <w:szCs w:val="16"/>
        </w:rPr>
      </w:pPr>
      <w:r w:rsidRPr="00165192">
        <w:rPr>
          <w:rFonts w:ascii="Noto Sans" w:hAnsi="Noto Sans" w:cs="Noto Sans"/>
          <w:sz w:val="16"/>
          <w:szCs w:val="16"/>
        </w:rPr>
        <w:t xml:space="preserve">No se encuentra registrado ante </w:t>
      </w:r>
      <w:r w:rsidRPr="00165192">
        <w:rPr>
          <w:rFonts w:ascii="Noto Sans" w:hAnsi="Noto Sans" w:cs="Noto Sans"/>
          <w:b/>
          <w:sz w:val="16"/>
          <w:szCs w:val="16"/>
        </w:rPr>
        <w:t>“EL INSTITUTO”</w:t>
      </w:r>
      <w:r w:rsidRPr="00165192">
        <w:rPr>
          <w:rFonts w:ascii="Noto Sans" w:hAnsi="Noto Sans" w:cs="Noto Sans"/>
          <w:sz w:val="16"/>
          <w:szCs w:val="16"/>
        </w:rPr>
        <w:t xml:space="preserve"> por no tener personal que sea sujeto de aseguramiento obligatorio, de conformidad con lo dispuesto por el artículo 12 de la Ley del Seguro Social,</w:t>
      </w:r>
    </w:p>
    <w:p w14:paraId="7C16EDC0" w14:textId="77777777" w:rsidR="00C0321A" w:rsidRPr="00165192" w:rsidRDefault="00C0321A" w:rsidP="00966906">
      <w:pPr>
        <w:numPr>
          <w:ilvl w:val="0"/>
          <w:numId w:val="10"/>
        </w:numPr>
        <w:jc w:val="both"/>
        <w:rPr>
          <w:rFonts w:ascii="Noto Sans" w:hAnsi="Noto Sans" w:cs="Noto Sans"/>
          <w:sz w:val="16"/>
          <w:szCs w:val="16"/>
        </w:rPr>
      </w:pPr>
      <w:r w:rsidRPr="00165192">
        <w:rPr>
          <w:rFonts w:ascii="Noto Sans" w:hAnsi="Noto Sans" w:cs="Noto Sans"/>
          <w:sz w:val="16"/>
          <w:szCs w:val="16"/>
        </w:rPr>
        <w:t>Se encuentra registrado por no tiene trabajadores activos, o</w:t>
      </w:r>
    </w:p>
    <w:p w14:paraId="16ABEBFE" w14:textId="77777777" w:rsidR="00C0321A" w:rsidRPr="00165192" w:rsidRDefault="00C0321A" w:rsidP="00966906">
      <w:pPr>
        <w:numPr>
          <w:ilvl w:val="0"/>
          <w:numId w:val="10"/>
        </w:numPr>
        <w:jc w:val="both"/>
        <w:rPr>
          <w:rFonts w:ascii="Noto Sans" w:hAnsi="Noto Sans" w:cs="Noto Sans"/>
          <w:sz w:val="16"/>
          <w:szCs w:val="16"/>
        </w:rPr>
      </w:pPr>
      <w:r w:rsidRPr="00165192">
        <w:rPr>
          <w:rFonts w:ascii="Noto Sans" w:hAnsi="Noto Sans" w:cs="Noto Sans"/>
          <w:sz w:val="16"/>
          <w:szCs w:val="16"/>
        </w:rPr>
        <w:t>Su registro patronal se encuentra dado de baja.</w:t>
      </w:r>
    </w:p>
    <w:p w14:paraId="5C8931E2" w14:textId="77777777" w:rsidR="00C0321A" w:rsidRPr="00165192" w:rsidRDefault="00C0321A" w:rsidP="00C0321A">
      <w:pPr>
        <w:jc w:val="both"/>
        <w:rPr>
          <w:rFonts w:ascii="Noto Sans" w:hAnsi="Noto Sans" w:cs="Noto Sans"/>
          <w:sz w:val="16"/>
          <w:szCs w:val="16"/>
        </w:rPr>
      </w:pPr>
    </w:p>
    <w:p w14:paraId="164B974D"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6CF8238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                </w:t>
      </w:r>
    </w:p>
    <w:p w14:paraId="06783250"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4C2EDE22" w14:textId="77777777" w:rsidR="00C0321A" w:rsidRPr="00165192" w:rsidRDefault="00C0321A" w:rsidP="00C0321A">
      <w:pPr>
        <w:jc w:val="both"/>
        <w:rPr>
          <w:rFonts w:ascii="Noto Sans" w:hAnsi="Noto Sans" w:cs="Noto Sans"/>
          <w:sz w:val="16"/>
          <w:szCs w:val="16"/>
        </w:rPr>
      </w:pPr>
    </w:p>
    <w:p w14:paraId="3D0CAB9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Segunda.- Obtención de la Opinión del cumplimiento. </w:t>
      </w:r>
    </w:p>
    <w:p w14:paraId="2A1FDFFB"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23E05A08" w14:textId="77777777" w:rsidR="00C0321A" w:rsidRPr="00165192" w:rsidRDefault="00C0321A" w:rsidP="00C0321A">
      <w:pPr>
        <w:jc w:val="both"/>
        <w:rPr>
          <w:rFonts w:ascii="Noto Sans" w:hAnsi="Noto Sans" w:cs="Noto Sans"/>
          <w:sz w:val="16"/>
          <w:szCs w:val="16"/>
        </w:rPr>
      </w:pPr>
    </w:p>
    <w:p w14:paraId="70EAA112"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Tercera.- Consideraciones para la Opinión del cumplimiento. </w:t>
      </w:r>
    </w:p>
    <w:p w14:paraId="74322A45"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438C8749" w14:textId="77777777" w:rsidR="00C0321A" w:rsidRPr="00165192" w:rsidRDefault="00C0321A" w:rsidP="00C0321A">
      <w:pPr>
        <w:jc w:val="both"/>
        <w:rPr>
          <w:rFonts w:ascii="Noto Sans" w:hAnsi="Noto Sans" w:cs="Noto Sans"/>
          <w:sz w:val="16"/>
          <w:szCs w:val="16"/>
        </w:rPr>
      </w:pPr>
    </w:p>
    <w:p w14:paraId="012EDCDB"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 xml:space="preserve">El formato de opinión del cumplimiento de obligaciones fiscales en materia de seguridad social contendrá, según corresponda: Folio de la opinión. </w:t>
      </w:r>
    </w:p>
    <w:p w14:paraId="7DDB6F28"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Datos generales de la persona titular de la opinión.</w:t>
      </w:r>
    </w:p>
    <w:p w14:paraId="66445B2C"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Resultado (positiva, negativa o sin opinión).</w:t>
      </w:r>
    </w:p>
    <w:p w14:paraId="676AA649"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Fecha de emisión.</w:t>
      </w:r>
    </w:p>
    <w:p w14:paraId="017A2FAA"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Vigencia de la opinión.</w:t>
      </w:r>
    </w:p>
    <w:p w14:paraId="47834AE0"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lastRenderedPageBreak/>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12DC3D1C"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Número de trabajadores vigentes.</w:t>
      </w:r>
    </w:p>
    <w:p w14:paraId="26210FEC"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Elementos de verificación de integridad y autoría de la opinión.</w:t>
      </w:r>
    </w:p>
    <w:p w14:paraId="5D6CA5C7"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Datos de identificación del (de los) crédito(s), excepto en los casos de la Opinión Pública y la opinión emitida por los Terceros Autorizados.</w:t>
      </w:r>
    </w:p>
    <w:p w14:paraId="2C20A35A" w14:textId="77777777" w:rsidR="00E80EBD" w:rsidRPr="00165192" w:rsidRDefault="00E80EBD" w:rsidP="00C0321A">
      <w:pPr>
        <w:jc w:val="both"/>
        <w:rPr>
          <w:rFonts w:ascii="Noto Sans" w:hAnsi="Noto Sans" w:cs="Noto Sans"/>
          <w:sz w:val="16"/>
          <w:szCs w:val="16"/>
        </w:rPr>
      </w:pPr>
    </w:p>
    <w:p w14:paraId="7B27884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Cuarta.- Sentidos de la Opinión del cumplimiento.</w:t>
      </w:r>
    </w:p>
    <w:p w14:paraId="36A45B7F"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La opinión del cumplimiento de obligaciones fiscales en materia de seguridad social se genera en alguno de los siguientes sentidos:</w:t>
      </w:r>
    </w:p>
    <w:p w14:paraId="5A56DE18" w14:textId="77777777" w:rsidR="00C0321A" w:rsidRPr="00165192" w:rsidRDefault="00C0321A" w:rsidP="00C0321A">
      <w:pPr>
        <w:jc w:val="both"/>
        <w:rPr>
          <w:rFonts w:ascii="Noto Sans" w:hAnsi="Noto Sans" w:cs="Noto Sans"/>
          <w:sz w:val="16"/>
          <w:szCs w:val="16"/>
        </w:rPr>
      </w:pPr>
    </w:p>
    <w:p w14:paraId="51931915"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Positiva.- Cuando el particular esté inscrito ante el IMSS y al corriente en el cumplimiento de las obligaciones que se consideran en los incisos a) y b) de esta regla.</w:t>
      </w:r>
    </w:p>
    <w:p w14:paraId="133616B8"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Negativa.- Cuando el particular no esté al corriente en el cumplimiento de las obligaciones en materia de seguridad social que se consideran en los incisos a) y b) de esta regla.</w:t>
      </w:r>
    </w:p>
    <w:p w14:paraId="1D124D63"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622F9FD0"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El particular no se encuentre registrado como patrón ante el IMSS.</w:t>
      </w:r>
    </w:p>
    <w:p w14:paraId="5812C807"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El(los) Registro(s) Patronal(es) del particular se encuentre(n) dado(s) de baja, sin créditos fiscales firmes.</w:t>
      </w:r>
    </w:p>
    <w:p w14:paraId="639089BC"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El particular esté registrado ante el IMSS, pero no cuente con trabajadores activos.</w:t>
      </w:r>
    </w:p>
    <w:p w14:paraId="3B00DF4B" w14:textId="77777777" w:rsidR="00C0321A" w:rsidRPr="00165192" w:rsidRDefault="00C0321A" w:rsidP="00C0321A">
      <w:pPr>
        <w:jc w:val="both"/>
        <w:rPr>
          <w:rFonts w:ascii="Noto Sans" w:hAnsi="Noto Sans" w:cs="Noto Sans"/>
          <w:sz w:val="16"/>
          <w:szCs w:val="16"/>
        </w:rPr>
      </w:pPr>
    </w:p>
    <w:p w14:paraId="2B830C9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a) El IMSS, a fin de generar la opinión del cumplimiento de obligaciones fiscales en materia de seguridad social, revisará que el particular solicitante:</w:t>
      </w:r>
    </w:p>
    <w:p w14:paraId="5D8726F1" w14:textId="77777777" w:rsidR="00C0321A" w:rsidRPr="00165192" w:rsidRDefault="00C0321A" w:rsidP="00C0321A">
      <w:pPr>
        <w:jc w:val="both"/>
        <w:rPr>
          <w:rFonts w:ascii="Noto Sans" w:hAnsi="Noto Sans" w:cs="Noto Sans"/>
          <w:sz w:val="16"/>
          <w:szCs w:val="16"/>
        </w:rPr>
      </w:pPr>
    </w:p>
    <w:p w14:paraId="24EDD1D4" w14:textId="77777777" w:rsidR="00C0321A" w:rsidRPr="00165192" w:rsidRDefault="00C0321A" w:rsidP="00966906">
      <w:pPr>
        <w:numPr>
          <w:ilvl w:val="0"/>
          <w:numId w:val="21"/>
        </w:numPr>
        <w:jc w:val="both"/>
        <w:rPr>
          <w:rFonts w:ascii="Noto Sans" w:hAnsi="Noto Sans" w:cs="Noto Sans"/>
          <w:sz w:val="16"/>
          <w:szCs w:val="16"/>
        </w:rPr>
      </w:pPr>
      <w:r w:rsidRPr="00165192">
        <w:rPr>
          <w:rFonts w:ascii="Noto Sans" w:hAnsi="Noto Sans" w:cs="Noto Sans"/>
          <w:sz w:val="16"/>
          <w:szCs w:val="16"/>
        </w:rPr>
        <w:t>Se encuentre, en caso de estar obligado, inscrito ante el propio Instituto y que el número de registro patronal que le ha sido asignado esté vigente o que de los números de registros patronales que le han sido asignados al menos uno esté vigente.</w:t>
      </w:r>
    </w:p>
    <w:p w14:paraId="52978988" w14:textId="77777777" w:rsidR="00C0321A" w:rsidRPr="00165192" w:rsidRDefault="00C0321A" w:rsidP="00966906">
      <w:pPr>
        <w:numPr>
          <w:ilvl w:val="0"/>
          <w:numId w:val="21"/>
        </w:numPr>
        <w:jc w:val="both"/>
        <w:rPr>
          <w:rFonts w:ascii="Noto Sans" w:hAnsi="Noto Sans" w:cs="Noto Sans"/>
          <w:sz w:val="16"/>
          <w:szCs w:val="16"/>
        </w:rPr>
      </w:pPr>
      <w:r w:rsidRPr="00165192">
        <w:rPr>
          <w:rFonts w:ascii="Noto Sans" w:hAnsi="Noto Sans" w:cs="Noto Sans"/>
          <w:sz w:val="16"/>
          <w:szCs w:val="16"/>
        </w:rPr>
        <w:t>No tenga créditos fiscales firmes determinados; entendiéndose por “crédito fiscal” las cuotas, los capitales constitutivos, su actualización y los recargos, las multas impuestas en los términos de la Ley del Seguro Social (</w:t>
      </w:r>
      <w:r w:rsidRPr="00165192">
        <w:rPr>
          <w:rFonts w:ascii="Noto Sans" w:hAnsi="Noto Sans" w:cs="Noto Sans"/>
          <w:i/>
          <w:sz w:val="16"/>
          <w:szCs w:val="16"/>
        </w:rPr>
        <w:t>Última reforma publicada en el D.O.F. 30 de abril de 2024</w:t>
      </w:r>
      <w:r w:rsidRPr="00165192">
        <w:rPr>
          <w:rFonts w:ascii="Noto Sans" w:hAnsi="Noto Sans" w:cs="Noto Sans"/>
          <w:sz w:val="16"/>
          <w:szCs w:val="16"/>
        </w:rPr>
        <w:t>) los gastos realizados por el IMSS por inscripciones improcedentes y los que tenga derecho a exigir de las personas no derechohabientes, de acuerdo con el artículo 287 de la misma Ley.</w:t>
      </w:r>
    </w:p>
    <w:p w14:paraId="1A84063E" w14:textId="77777777" w:rsidR="00C0321A" w:rsidRPr="00165192" w:rsidRDefault="00C0321A" w:rsidP="00966906">
      <w:pPr>
        <w:numPr>
          <w:ilvl w:val="0"/>
          <w:numId w:val="21"/>
        </w:numPr>
        <w:jc w:val="both"/>
        <w:rPr>
          <w:rFonts w:ascii="Noto Sans" w:hAnsi="Noto Sans" w:cs="Noto Sans"/>
          <w:sz w:val="16"/>
          <w:szCs w:val="16"/>
        </w:rPr>
      </w:pPr>
      <w:r w:rsidRPr="00165192">
        <w:rPr>
          <w:rFonts w:ascii="Noto Sans" w:hAnsi="Noto Sans" w:cs="Noto Sans"/>
          <w:sz w:val="16"/>
          <w:szCs w:val="16"/>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55F03836" w14:textId="77777777" w:rsidR="00C0321A" w:rsidRPr="00165192" w:rsidRDefault="00C0321A" w:rsidP="00966906">
      <w:pPr>
        <w:numPr>
          <w:ilvl w:val="0"/>
          <w:numId w:val="21"/>
        </w:numPr>
        <w:jc w:val="both"/>
        <w:rPr>
          <w:rFonts w:ascii="Noto Sans" w:hAnsi="Noto Sans" w:cs="Noto Sans"/>
          <w:sz w:val="16"/>
          <w:szCs w:val="16"/>
        </w:rPr>
      </w:pPr>
      <w:r w:rsidRPr="00165192">
        <w:rPr>
          <w:rFonts w:ascii="Noto Sans" w:hAnsi="Noto Sans" w:cs="Noto Sans"/>
          <w:sz w:val="16"/>
          <w:szCs w:val="16"/>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165192">
        <w:rPr>
          <w:rFonts w:ascii="Noto Sans" w:hAnsi="Noto Sans" w:cs="Noto Sans"/>
          <w:i/>
          <w:sz w:val="16"/>
          <w:szCs w:val="16"/>
        </w:rPr>
        <w:t>(Última reforma publicada en el D.O.F. el 15 de julio de 2005)</w:t>
      </w:r>
    </w:p>
    <w:p w14:paraId="7BA95897" w14:textId="77777777" w:rsidR="00C0321A" w:rsidRPr="00165192" w:rsidRDefault="00C0321A" w:rsidP="00C0321A">
      <w:pPr>
        <w:jc w:val="both"/>
        <w:rPr>
          <w:rFonts w:ascii="Noto Sans" w:hAnsi="Noto Sans" w:cs="Noto Sans"/>
          <w:sz w:val="16"/>
          <w:szCs w:val="16"/>
        </w:rPr>
      </w:pPr>
    </w:p>
    <w:p w14:paraId="2AB8850E"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03D528A8" w14:textId="77777777" w:rsidR="00C0321A" w:rsidRPr="00165192" w:rsidRDefault="00C0321A" w:rsidP="00C0321A">
      <w:pPr>
        <w:jc w:val="both"/>
        <w:rPr>
          <w:rFonts w:ascii="Noto Sans" w:hAnsi="Noto Sans" w:cs="Noto Sans"/>
          <w:sz w:val="16"/>
          <w:szCs w:val="16"/>
        </w:rPr>
      </w:pPr>
    </w:p>
    <w:p w14:paraId="23855BD9" w14:textId="77777777" w:rsidR="00C0321A" w:rsidRPr="00165192" w:rsidRDefault="00C0321A" w:rsidP="00966906">
      <w:pPr>
        <w:numPr>
          <w:ilvl w:val="0"/>
          <w:numId w:val="20"/>
        </w:numPr>
        <w:jc w:val="both"/>
        <w:rPr>
          <w:rFonts w:ascii="Noto Sans" w:hAnsi="Noto Sans" w:cs="Noto Sans"/>
          <w:sz w:val="16"/>
          <w:szCs w:val="16"/>
        </w:rPr>
      </w:pPr>
      <w:r w:rsidRPr="00165192">
        <w:rPr>
          <w:rFonts w:ascii="Noto Sans" w:hAnsi="Noto Sans" w:cs="Noto Sans"/>
          <w:sz w:val="16"/>
          <w:szCs w:val="16"/>
        </w:rPr>
        <w:t>El particular cuenta con autorización para pagar a plazos que no le ha sido revocada.</w:t>
      </w:r>
    </w:p>
    <w:p w14:paraId="4E214AC1" w14:textId="77777777" w:rsidR="00C0321A" w:rsidRPr="00165192" w:rsidRDefault="00C0321A" w:rsidP="00966906">
      <w:pPr>
        <w:numPr>
          <w:ilvl w:val="0"/>
          <w:numId w:val="20"/>
        </w:numPr>
        <w:rPr>
          <w:rFonts w:ascii="Noto Sans" w:hAnsi="Noto Sans" w:cs="Noto Sans"/>
          <w:sz w:val="16"/>
          <w:szCs w:val="16"/>
        </w:rPr>
      </w:pPr>
      <w:r w:rsidRPr="00165192">
        <w:rPr>
          <w:rFonts w:ascii="Noto Sans" w:hAnsi="Noto Sans" w:cs="Noto Sans"/>
          <w:sz w:val="16"/>
          <w:szCs w:val="16"/>
        </w:rPr>
        <w:t xml:space="preserve">No ha vencido el plazo para pagar a que se refiere el artículo 127 del Reglamento de la Ley del Seguro Social en materia de Afiliación, Clasificación de Empresas, Recaudación y Fiscalización </w:t>
      </w:r>
      <w:r w:rsidRPr="00165192">
        <w:rPr>
          <w:rFonts w:ascii="Noto Sans" w:hAnsi="Noto Sans" w:cs="Noto Sans"/>
          <w:i/>
          <w:sz w:val="16"/>
          <w:szCs w:val="16"/>
        </w:rPr>
        <w:t>(Última reforma publicada en el D.O.F. el  15 de julio de 2005)</w:t>
      </w:r>
    </w:p>
    <w:p w14:paraId="6E3DAD6B" w14:textId="77777777" w:rsidR="00C0321A" w:rsidRPr="00165192" w:rsidRDefault="00C0321A" w:rsidP="00966906">
      <w:pPr>
        <w:numPr>
          <w:ilvl w:val="0"/>
          <w:numId w:val="20"/>
        </w:numPr>
        <w:jc w:val="both"/>
        <w:rPr>
          <w:rFonts w:ascii="Noto Sans" w:hAnsi="Noto Sans" w:cs="Noto Sans"/>
          <w:sz w:val="16"/>
          <w:szCs w:val="16"/>
        </w:rPr>
      </w:pPr>
      <w:r w:rsidRPr="00165192">
        <w:rPr>
          <w:rFonts w:ascii="Noto Sans" w:hAnsi="Noto Sans" w:cs="Noto Sans"/>
          <w:sz w:val="16"/>
          <w:szCs w:val="16"/>
        </w:rPr>
        <w:t xml:space="preserve">El particular ha interpuesto medio de defensa en contra del crédito fiscal determinado y el interés fiscal se encuentra debidamente garantizado conforme a las disposiciones fiscales. </w:t>
      </w:r>
    </w:p>
    <w:p w14:paraId="4F32E3DF" w14:textId="77777777" w:rsidR="00C0321A" w:rsidRPr="00165192" w:rsidRDefault="00C0321A" w:rsidP="00C0321A">
      <w:pPr>
        <w:jc w:val="both"/>
        <w:rPr>
          <w:rFonts w:ascii="Noto Sans" w:hAnsi="Noto Sans" w:cs="Noto Sans"/>
          <w:sz w:val="16"/>
          <w:szCs w:val="16"/>
        </w:rPr>
      </w:pPr>
    </w:p>
    <w:p w14:paraId="6E5CC18B"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Quinta. - Opinión generada por la persona titular de la Opinión del cumplimiento. </w:t>
      </w:r>
    </w:p>
    <w:p w14:paraId="7779E20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Los particulares que para realizar algún trámite requieran la opinión del cumplimiento de obligaciones fiscales en materia de seguridad social, deberán realizar el siguiente procedimiento:</w:t>
      </w:r>
    </w:p>
    <w:p w14:paraId="19E16CE1"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 </w:t>
      </w:r>
    </w:p>
    <w:p w14:paraId="781AC615" w14:textId="77777777" w:rsidR="00C0321A" w:rsidRPr="00165192" w:rsidRDefault="00C0321A" w:rsidP="00966906">
      <w:pPr>
        <w:numPr>
          <w:ilvl w:val="0"/>
          <w:numId w:val="19"/>
        </w:numPr>
        <w:jc w:val="both"/>
        <w:rPr>
          <w:rFonts w:ascii="Noto Sans" w:hAnsi="Noto Sans" w:cs="Noto Sans"/>
          <w:sz w:val="16"/>
          <w:szCs w:val="16"/>
        </w:rPr>
      </w:pPr>
      <w:r w:rsidRPr="00165192">
        <w:rPr>
          <w:rFonts w:ascii="Noto Sans" w:hAnsi="Noto Sans" w:cs="Noto Sans"/>
          <w:sz w:val="16"/>
          <w:szCs w:val="16"/>
        </w:rPr>
        <w:t xml:space="preserve">Ingresar por la página de Internet del Instituto (www.IMSS.gob.mx) al apartado “Patrones o empresas”; en el “Escritorio virtual”, registrarse con su firma electrónica avanzada (e.firma) y contraseña, aceptando los términos y condiciones para el uso de los medios electrónicos. En el supuesto de que se proceda por conducto de un representante legal, éste ingresará con su e.firma. </w:t>
      </w:r>
    </w:p>
    <w:p w14:paraId="362E055F" w14:textId="77777777" w:rsidR="00C0321A" w:rsidRPr="00165192" w:rsidRDefault="00C0321A" w:rsidP="00966906">
      <w:pPr>
        <w:numPr>
          <w:ilvl w:val="0"/>
          <w:numId w:val="19"/>
        </w:numPr>
        <w:jc w:val="both"/>
        <w:rPr>
          <w:rFonts w:ascii="Noto Sans" w:hAnsi="Noto Sans" w:cs="Noto Sans"/>
          <w:sz w:val="16"/>
          <w:szCs w:val="16"/>
        </w:rPr>
      </w:pPr>
      <w:r w:rsidRPr="00165192">
        <w:rPr>
          <w:rFonts w:ascii="Noto Sans" w:hAnsi="Noto Sans" w:cs="Noto Sans"/>
          <w:sz w:val="16"/>
          <w:szCs w:val="16"/>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1E90DD2A" w14:textId="77777777" w:rsidR="00C0321A" w:rsidRPr="00165192" w:rsidRDefault="00C0321A" w:rsidP="00966906">
      <w:pPr>
        <w:numPr>
          <w:ilvl w:val="0"/>
          <w:numId w:val="19"/>
        </w:numPr>
        <w:jc w:val="both"/>
        <w:rPr>
          <w:rFonts w:ascii="Noto Sans" w:hAnsi="Noto Sans" w:cs="Noto Sans"/>
          <w:sz w:val="16"/>
          <w:szCs w:val="16"/>
        </w:rPr>
      </w:pPr>
      <w:r w:rsidRPr="00165192">
        <w:rPr>
          <w:rFonts w:ascii="Noto Sans" w:hAnsi="Noto Sans" w:cs="Noto Sans"/>
          <w:sz w:val="16"/>
          <w:szCs w:val="16"/>
        </w:rPr>
        <w:lastRenderedPageBreak/>
        <w:t xml:space="preserve">Después de la elección de la opción “Opinión del cumplimiento”, podrá imprimirse el documento que contiene la opinión del cumplimiento de obligaciones fiscales en materia de seguridad social respectiva. </w:t>
      </w:r>
    </w:p>
    <w:p w14:paraId="36814AF5" w14:textId="77777777" w:rsidR="00C0321A" w:rsidRPr="00165192" w:rsidRDefault="00C0321A" w:rsidP="00C0321A">
      <w:pPr>
        <w:jc w:val="both"/>
        <w:rPr>
          <w:rFonts w:ascii="Noto Sans" w:hAnsi="Noto Sans" w:cs="Noto Sans"/>
          <w:sz w:val="16"/>
          <w:szCs w:val="16"/>
        </w:rPr>
      </w:pPr>
    </w:p>
    <w:p w14:paraId="1925636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Sexta.- Opinión generada por los entes de carácter público. </w:t>
      </w:r>
    </w:p>
    <w:p w14:paraId="4A6374C8"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6483FAFD" w14:textId="77777777" w:rsidR="00C0321A" w:rsidRPr="00165192" w:rsidRDefault="00C0321A" w:rsidP="00C0321A">
      <w:pPr>
        <w:jc w:val="both"/>
        <w:rPr>
          <w:rFonts w:ascii="Noto Sans" w:hAnsi="Noto Sans" w:cs="Noto Sans"/>
          <w:sz w:val="16"/>
          <w:szCs w:val="16"/>
        </w:rPr>
      </w:pPr>
    </w:p>
    <w:p w14:paraId="3640B00D"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6AAEAB07" w14:textId="77777777" w:rsidR="00C0321A" w:rsidRPr="00165192" w:rsidRDefault="00C0321A" w:rsidP="00C0321A">
      <w:pPr>
        <w:jc w:val="both"/>
        <w:rPr>
          <w:rFonts w:ascii="Noto Sans" w:hAnsi="Noto Sans" w:cs="Noto Sans"/>
          <w:sz w:val="16"/>
          <w:szCs w:val="16"/>
        </w:rPr>
      </w:pPr>
    </w:p>
    <w:p w14:paraId="49E4103F"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4D501F85" w14:textId="77777777" w:rsidR="00C0321A" w:rsidRPr="00165192" w:rsidRDefault="00C0321A" w:rsidP="00C0321A">
      <w:pPr>
        <w:jc w:val="both"/>
        <w:rPr>
          <w:rFonts w:ascii="Noto Sans" w:hAnsi="Noto Sans" w:cs="Noto Sans"/>
          <w:sz w:val="16"/>
          <w:szCs w:val="16"/>
        </w:rPr>
      </w:pPr>
    </w:p>
    <w:p w14:paraId="15D61AF8"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Séptima.- Opinión Pública. </w:t>
      </w:r>
    </w:p>
    <w:p w14:paraId="51D553EA"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00011E37" w14:textId="77777777" w:rsidR="00C0321A" w:rsidRPr="00165192" w:rsidRDefault="00C0321A" w:rsidP="00C0321A">
      <w:pPr>
        <w:jc w:val="both"/>
        <w:rPr>
          <w:rFonts w:ascii="Noto Sans" w:hAnsi="Noto Sans" w:cs="Noto Sans"/>
          <w:sz w:val="16"/>
          <w:szCs w:val="16"/>
        </w:rPr>
      </w:pPr>
    </w:p>
    <w:p w14:paraId="45F0CE2A"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Ingresar al Buzón IMSS, por la página electrónica del Instituto (www.IMSS.gob.mx/buzonIMSS), a través del medio de autenticación correspondiente. </w:t>
      </w:r>
    </w:p>
    <w:p w14:paraId="42220537" w14:textId="77777777" w:rsidR="00C0321A" w:rsidRPr="00165192" w:rsidRDefault="00C0321A" w:rsidP="00C0321A">
      <w:pPr>
        <w:jc w:val="both"/>
        <w:rPr>
          <w:rFonts w:ascii="Noto Sans" w:hAnsi="Noto Sans" w:cs="Noto Sans"/>
          <w:sz w:val="16"/>
          <w:szCs w:val="16"/>
        </w:rPr>
      </w:pPr>
    </w:p>
    <w:p w14:paraId="2E2EDC28" w14:textId="77777777" w:rsidR="00C0321A" w:rsidRPr="00165192" w:rsidRDefault="00C0321A" w:rsidP="00966906">
      <w:pPr>
        <w:numPr>
          <w:ilvl w:val="0"/>
          <w:numId w:val="18"/>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56C0C7D1" w14:textId="77777777" w:rsidR="00C0321A" w:rsidRPr="00165192" w:rsidRDefault="00C0321A" w:rsidP="00966906">
      <w:pPr>
        <w:numPr>
          <w:ilvl w:val="0"/>
          <w:numId w:val="18"/>
        </w:numPr>
        <w:jc w:val="both"/>
        <w:rPr>
          <w:rFonts w:ascii="Noto Sans" w:hAnsi="Noto Sans" w:cs="Noto Sans"/>
          <w:sz w:val="16"/>
          <w:szCs w:val="16"/>
        </w:rPr>
      </w:pPr>
      <w:r w:rsidRPr="00165192">
        <w:rPr>
          <w:rFonts w:ascii="Noto Sans" w:hAnsi="Noto Sans" w:cs="Noto Sans"/>
          <w:sz w:val="16"/>
          <w:szCs w:val="16"/>
        </w:rPr>
        <w:t xml:space="preserve">Del menú, seleccionar la opción “32D Autorización de Opinión Pública” y después la opción “Autorizo hacer pública mi opinión del cumplimiento”. </w:t>
      </w:r>
    </w:p>
    <w:p w14:paraId="3CBE7C3C" w14:textId="77777777" w:rsidR="00C0321A" w:rsidRPr="00165192" w:rsidRDefault="00C0321A" w:rsidP="00966906">
      <w:pPr>
        <w:numPr>
          <w:ilvl w:val="0"/>
          <w:numId w:val="18"/>
        </w:numPr>
        <w:jc w:val="both"/>
        <w:rPr>
          <w:rFonts w:ascii="Noto Sans" w:hAnsi="Noto Sans" w:cs="Noto Sans"/>
          <w:sz w:val="16"/>
          <w:szCs w:val="16"/>
        </w:rPr>
      </w:pPr>
      <w:r w:rsidRPr="00165192">
        <w:rPr>
          <w:rFonts w:ascii="Noto Sans" w:hAnsi="Noto Sans" w:cs="Noto Sans"/>
          <w:sz w:val="16"/>
          <w:szCs w:val="16"/>
        </w:rPr>
        <w:t xml:space="preserve">Dar clic en el botón “Guardar” y firmar mediante la e.firma. </w:t>
      </w:r>
    </w:p>
    <w:p w14:paraId="72B0E56E" w14:textId="77777777" w:rsidR="00C0321A" w:rsidRPr="00165192" w:rsidRDefault="00C0321A" w:rsidP="00966906">
      <w:pPr>
        <w:numPr>
          <w:ilvl w:val="0"/>
          <w:numId w:val="18"/>
        </w:numPr>
        <w:jc w:val="both"/>
        <w:rPr>
          <w:rFonts w:ascii="Noto Sans" w:hAnsi="Noto Sans" w:cs="Noto Sans"/>
          <w:sz w:val="16"/>
          <w:szCs w:val="16"/>
        </w:rPr>
      </w:pPr>
      <w:r w:rsidRPr="00165192">
        <w:rPr>
          <w:rFonts w:ascii="Noto Sans" w:hAnsi="Noto Sans" w:cs="Noto Sans"/>
          <w:sz w:val="16"/>
          <w:szCs w:val="16"/>
        </w:rPr>
        <w:t xml:space="preserve">El Buzón IMSS generará el acuse correspondiente. </w:t>
      </w:r>
    </w:p>
    <w:p w14:paraId="075EB2C9" w14:textId="77777777" w:rsidR="00C0321A" w:rsidRPr="00165192" w:rsidRDefault="00C0321A" w:rsidP="00C0321A">
      <w:pPr>
        <w:jc w:val="both"/>
        <w:rPr>
          <w:rFonts w:ascii="Noto Sans" w:hAnsi="Noto Sans" w:cs="Noto Sans"/>
          <w:sz w:val="16"/>
          <w:szCs w:val="16"/>
        </w:rPr>
      </w:pPr>
    </w:p>
    <w:p w14:paraId="56FD8C61"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9" w:history="1">
        <w:r w:rsidRPr="00165192">
          <w:rPr>
            <w:rStyle w:val="Hipervnculo"/>
            <w:rFonts w:ascii="Noto Sans" w:hAnsi="Noto Sans" w:cs="Noto Sans"/>
            <w:sz w:val="16"/>
            <w:szCs w:val="16"/>
          </w:rPr>
          <w:t>www.imss.gob.mx</w:t>
        </w:r>
      </w:hyperlink>
      <w:r w:rsidRPr="00165192">
        <w:rPr>
          <w:rFonts w:ascii="Noto Sans" w:hAnsi="Noto Sans" w:cs="Noto Sans"/>
          <w:sz w:val="16"/>
          <w:szCs w:val="16"/>
        </w:rPr>
        <w:t xml:space="preserve"> la opinión correspondiente, conforme al siguiente procedimiento:</w:t>
      </w:r>
    </w:p>
    <w:p w14:paraId="57FF4A64" w14:textId="77777777" w:rsidR="00BD010F" w:rsidRPr="00165192" w:rsidRDefault="00BD010F" w:rsidP="00C0321A">
      <w:pPr>
        <w:jc w:val="both"/>
        <w:rPr>
          <w:rFonts w:ascii="Noto Sans" w:hAnsi="Noto Sans" w:cs="Noto Sans"/>
          <w:sz w:val="16"/>
          <w:szCs w:val="16"/>
        </w:rPr>
      </w:pPr>
    </w:p>
    <w:p w14:paraId="77D5C068"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Ingresar a la página electrónica del IMSS (www.IMSS.gob.mx)</w:t>
      </w:r>
    </w:p>
    <w:p w14:paraId="5E434D11"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Elegir “Consulta pública de Opinión del cumplimiento”. </w:t>
      </w:r>
    </w:p>
    <w:p w14:paraId="56F0659B"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Capturar el RFC del particular respecto del cual se desee consultar. </w:t>
      </w:r>
    </w:p>
    <w:p w14:paraId="5F76E2BE"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Capturar el código de validación que se muestra en pantalla. </w:t>
      </w:r>
    </w:p>
    <w:p w14:paraId="6EE58164"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Dar clic en el botón “Consultar”. </w:t>
      </w:r>
    </w:p>
    <w:p w14:paraId="75A1C885"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Descargar en formato “.PDF” la opinión del cumplimiento de obligaciones fiscales en materia de seguridad social. </w:t>
      </w:r>
    </w:p>
    <w:p w14:paraId="5A96856F" w14:textId="77777777" w:rsidR="00C0321A" w:rsidRPr="00165192" w:rsidRDefault="00C0321A" w:rsidP="00C0321A">
      <w:pPr>
        <w:jc w:val="both"/>
        <w:rPr>
          <w:rFonts w:ascii="Noto Sans" w:hAnsi="Noto Sans" w:cs="Noto Sans"/>
          <w:sz w:val="16"/>
          <w:szCs w:val="16"/>
        </w:rPr>
      </w:pPr>
    </w:p>
    <w:p w14:paraId="5B89DB8C"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particulares podrán cancelar la autorización a que se refiere la presente Regla, según el siguiente procedimiento: </w:t>
      </w:r>
    </w:p>
    <w:p w14:paraId="52B87D19" w14:textId="77777777" w:rsidR="00C0321A" w:rsidRPr="00165192" w:rsidRDefault="00C0321A" w:rsidP="00C0321A">
      <w:pPr>
        <w:jc w:val="both"/>
        <w:rPr>
          <w:rFonts w:ascii="Noto Sans" w:hAnsi="Noto Sans" w:cs="Noto Sans"/>
          <w:sz w:val="16"/>
          <w:szCs w:val="16"/>
        </w:rPr>
      </w:pPr>
    </w:p>
    <w:p w14:paraId="0AA40FDC"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t xml:space="preserve">Ingresar al Buzón IMSS, por la página electrónica del Instituto (www.IMSS.gob.mx/buzonIMSS), a través del medio de autenticación correspondiente. </w:t>
      </w:r>
    </w:p>
    <w:p w14:paraId="5301345A"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70423AD5"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t xml:space="preserve">Del menú, seleccionar la opción “32D Autorización de Opinión Pública” y después la opción “Cancelar la autorización para hacer pública mi opinión del cumplimiento”. </w:t>
      </w:r>
    </w:p>
    <w:p w14:paraId="37D7EAED"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t xml:space="preserve">Dar clic en el botón “Guardar” y firmar mediante la e.firma. </w:t>
      </w:r>
    </w:p>
    <w:p w14:paraId="715C4F26"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t xml:space="preserve">El Buzón IMSS generará el acuse correspondiente. </w:t>
      </w:r>
    </w:p>
    <w:p w14:paraId="7D5568D3" w14:textId="77777777" w:rsidR="00C0321A" w:rsidRPr="00165192" w:rsidRDefault="00C0321A" w:rsidP="00C0321A">
      <w:pPr>
        <w:jc w:val="both"/>
        <w:rPr>
          <w:rFonts w:ascii="Noto Sans" w:hAnsi="Noto Sans" w:cs="Noto Sans"/>
          <w:sz w:val="16"/>
          <w:szCs w:val="16"/>
        </w:rPr>
      </w:pPr>
    </w:p>
    <w:p w14:paraId="50A368F4"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Octava.- Opinión generada por los Terceros Autorizados. </w:t>
      </w:r>
    </w:p>
    <w:p w14:paraId="27FE2DB0"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5D2B72A1" w14:textId="77777777" w:rsidR="00C0321A" w:rsidRPr="00165192" w:rsidRDefault="00C0321A" w:rsidP="00C0321A">
      <w:pPr>
        <w:jc w:val="both"/>
        <w:rPr>
          <w:rFonts w:ascii="Noto Sans" w:hAnsi="Noto Sans" w:cs="Noto Sans"/>
          <w:sz w:val="16"/>
          <w:szCs w:val="16"/>
        </w:rPr>
      </w:pPr>
    </w:p>
    <w:p w14:paraId="66D98572"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lastRenderedPageBreak/>
        <w:t xml:space="preserve">Ingresar al Buzón IMSS, por la página electrónica del Instituto (www.IMSS.gob.mx/buzonIMSS), a través del medio de autenticación correspondiente. </w:t>
      </w:r>
    </w:p>
    <w:p w14:paraId="41E14307"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79D52A7F"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t xml:space="preserve">Del menú, seleccionar la opción “32D Autorización de Terceros” y después “Nuevo Tercero Autorizado”. </w:t>
      </w:r>
    </w:p>
    <w:p w14:paraId="01CC4ADE"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t xml:space="preserve">Registrar el RFC del Tercero a quien se desea conferir autorización, dar clic en el botón “Autorización” y firmar mediante la e.firma. </w:t>
      </w:r>
    </w:p>
    <w:p w14:paraId="1560DC86"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t xml:space="preserve">El Buzón IMSS generará el acuse correspondiente. </w:t>
      </w:r>
    </w:p>
    <w:p w14:paraId="3FF8CB29" w14:textId="77777777" w:rsidR="00C0321A" w:rsidRPr="00165192" w:rsidRDefault="00C0321A" w:rsidP="00C0321A">
      <w:pPr>
        <w:jc w:val="both"/>
        <w:rPr>
          <w:rFonts w:ascii="Noto Sans" w:hAnsi="Noto Sans" w:cs="Noto Sans"/>
          <w:sz w:val="16"/>
          <w:szCs w:val="16"/>
        </w:rPr>
      </w:pPr>
    </w:p>
    <w:p w14:paraId="4696C381"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Terceros Autorizados podrán consultar la opinión del cumplimiento de obligaciones fiscales en materia de seguridad social de particulares conforme al siguiente procedimiento: </w:t>
      </w:r>
    </w:p>
    <w:p w14:paraId="20D6FD03" w14:textId="77777777" w:rsidR="00C0321A" w:rsidRPr="00165192" w:rsidRDefault="00C0321A" w:rsidP="00C0321A">
      <w:pPr>
        <w:jc w:val="both"/>
        <w:rPr>
          <w:rFonts w:ascii="Noto Sans" w:hAnsi="Noto Sans" w:cs="Noto Sans"/>
          <w:sz w:val="16"/>
          <w:szCs w:val="16"/>
        </w:rPr>
      </w:pPr>
    </w:p>
    <w:p w14:paraId="72B52B10"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Ingresar al Buzón IMSS, por la página electrónica de del Instituto (www.IMSS.gob.mx/buzonIMSS), a través del medio de autenticación correspondiente. </w:t>
      </w:r>
    </w:p>
    <w:p w14:paraId="2B41EFE3"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1B9CA0AC"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Del menú, seleccionar la opción “32D Consulta por Terceros Autorizados”. </w:t>
      </w:r>
    </w:p>
    <w:p w14:paraId="62CCABB7"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Ubicar dentro del tablero al particular respecto del cual se desee consultar y dar clic en el botón “Consultar opinión del Cumplimiento” de la columna “Acción”. </w:t>
      </w:r>
    </w:p>
    <w:p w14:paraId="60E48563"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Se obtendrá la “Opinión del Cumplimiento de obligaciones fiscales en materia de seguridad social” y, una vez descargada, se podrá guardar en formato “.PDF” o bien imprimir. </w:t>
      </w:r>
    </w:p>
    <w:p w14:paraId="39DE151C" w14:textId="77777777" w:rsidR="00C0321A" w:rsidRPr="00165192" w:rsidRDefault="00C0321A" w:rsidP="00C0321A">
      <w:pPr>
        <w:jc w:val="both"/>
        <w:rPr>
          <w:rFonts w:ascii="Noto Sans" w:hAnsi="Noto Sans" w:cs="Noto Sans"/>
          <w:sz w:val="16"/>
          <w:szCs w:val="16"/>
        </w:rPr>
      </w:pPr>
    </w:p>
    <w:p w14:paraId="17DCAD77"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particulares podrán cancelar la autorización otorgada a sus Terceros Autorizados conforme al siguiente procedimiento: </w:t>
      </w:r>
    </w:p>
    <w:p w14:paraId="07F75CFD" w14:textId="77777777" w:rsidR="00C0321A" w:rsidRPr="00165192" w:rsidRDefault="00C0321A" w:rsidP="00C0321A">
      <w:pPr>
        <w:jc w:val="both"/>
        <w:rPr>
          <w:rFonts w:ascii="Noto Sans" w:hAnsi="Noto Sans" w:cs="Noto Sans"/>
          <w:sz w:val="16"/>
          <w:szCs w:val="16"/>
        </w:rPr>
      </w:pPr>
    </w:p>
    <w:p w14:paraId="37B71693"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Ingresar al Buzón IMSS, por la página electrónica de del Instituto (www.IMSS.gob.mx/buzonIMSS), a través del medio de autenticación correspondiente. </w:t>
      </w:r>
    </w:p>
    <w:p w14:paraId="05E9D5E1"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76BECF5C"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Del menú, seleccionar la opción “32D Autorización de Terceros”. </w:t>
      </w:r>
    </w:p>
    <w:p w14:paraId="1125E639"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Ubicar dentro del tablero al Tercero Autorizado que se desea dar de baja.</w:t>
      </w:r>
    </w:p>
    <w:p w14:paraId="75FDDE76"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Dar clic en el botón “Dar de Baja Tercero Autorizado” de la columna “Acción” y firmar mediante la e.firma. </w:t>
      </w:r>
    </w:p>
    <w:p w14:paraId="274C5931"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El Buzón IMSS emitirá el acuse correspondiente. </w:t>
      </w:r>
    </w:p>
    <w:p w14:paraId="37067E40" w14:textId="77777777" w:rsidR="00BD010F" w:rsidRPr="00165192" w:rsidRDefault="00BD010F" w:rsidP="00C0321A">
      <w:pPr>
        <w:jc w:val="both"/>
        <w:rPr>
          <w:rFonts w:ascii="Noto Sans" w:hAnsi="Noto Sans" w:cs="Noto Sans"/>
          <w:sz w:val="16"/>
          <w:szCs w:val="16"/>
        </w:rPr>
      </w:pPr>
    </w:p>
    <w:p w14:paraId="0F2621BD"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Novena.- Vigencia. </w:t>
      </w:r>
    </w:p>
    <w:p w14:paraId="44E903E3"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La opinión del cumplimiento de obligaciones fiscales en materia de seguridad social gozará de vigencia durante 15 días naturales de la fecha en que haya sido generada. </w:t>
      </w:r>
    </w:p>
    <w:p w14:paraId="3A46E618" w14:textId="77777777" w:rsidR="00C0321A" w:rsidRPr="00165192" w:rsidRDefault="00C0321A" w:rsidP="00C0321A">
      <w:pPr>
        <w:jc w:val="both"/>
        <w:rPr>
          <w:rFonts w:ascii="Noto Sans" w:hAnsi="Noto Sans" w:cs="Noto Sans"/>
          <w:sz w:val="16"/>
          <w:szCs w:val="16"/>
        </w:rPr>
      </w:pPr>
    </w:p>
    <w:p w14:paraId="4CF5FD43"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Décima.- Aclaración. </w:t>
      </w:r>
    </w:p>
    <w:p w14:paraId="1401C550"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22FB5CF7" w14:textId="77777777" w:rsidR="00124BFE" w:rsidRPr="00165192" w:rsidRDefault="00124BFE" w:rsidP="00C0321A">
      <w:pPr>
        <w:jc w:val="both"/>
        <w:rPr>
          <w:rFonts w:ascii="Noto Sans" w:hAnsi="Noto Sans" w:cs="Noto Sans"/>
          <w:sz w:val="16"/>
          <w:szCs w:val="16"/>
        </w:rPr>
      </w:pPr>
    </w:p>
    <w:p w14:paraId="202A2D7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Décima Primera.- Actualización de procedimientos. </w:t>
      </w:r>
    </w:p>
    <w:p w14:paraId="0D1F4836" w14:textId="77777777" w:rsidR="008677BF" w:rsidRPr="00165192" w:rsidRDefault="00C0321A" w:rsidP="00C0321A">
      <w:pPr>
        <w:jc w:val="both"/>
        <w:rPr>
          <w:rFonts w:ascii="Noto Sans" w:hAnsi="Noto Sans" w:cs="Noto Sans"/>
          <w:sz w:val="16"/>
          <w:szCs w:val="16"/>
        </w:rPr>
      </w:pPr>
      <w:r w:rsidRPr="00165192">
        <w:rPr>
          <w:rFonts w:ascii="Noto Sans" w:hAnsi="Noto Sans" w:cs="Noto Sans"/>
          <w:sz w:val="16"/>
          <w:szCs w:val="16"/>
        </w:rPr>
        <w:t>De ser el caso, las actualizaciones de los procedimientos a que se refieren las Reglas Quinta a Octava de las presentes Reglas se darán a conocer a través de la página electrónica del Instituto.</w:t>
      </w:r>
    </w:p>
    <w:p w14:paraId="0421FD83" w14:textId="77777777" w:rsidR="00124BFE" w:rsidRPr="00165192" w:rsidRDefault="00124BFE" w:rsidP="00C0321A">
      <w:pPr>
        <w:jc w:val="both"/>
        <w:rPr>
          <w:rFonts w:ascii="Noto Sans" w:hAnsi="Noto Sans" w:cs="Noto Sans"/>
          <w:sz w:val="16"/>
          <w:szCs w:val="16"/>
        </w:rPr>
      </w:pPr>
    </w:p>
    <w:p w14:paraId="27073F6B"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Décima Segunda.- Demás disposiciones aplicables. </w:t>
      </w:r>
    </w:p>
    <w:p w14:paraId="5C18A185"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37F94741" w14:textId="77777777" w:rsidR="00C0321A" w:rsidRPr="00165192" w:rsidRDefault="00C0321A" w:rsidP="00C0321A">
      <w:pPr>
        <w:jc w:val="both"/>
        <w:rPr>
          <w:rFonts w:ascii="Noto Sans" w:hAnsi="Noto Sans" w:cs="Noto Sans"/>
          <w:sz w:val="16"/>
          <w:szCs w:val="16"/>
        </w:rPr>
      </w:pPr>
    </w:p>
    <w:p w14:paraId="712F5D94"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De conformidad con el ACUERDO ACDO.AS2.HCT.250423/106.P.DIR </w:t>
      </w:r>
      <w:r w:rsidRPr="00165192">
        <w:rPr>
          <w:rFonts w:ascii="Noto Sans" w:hAnsi="Noto Sans" w:cs="Noto Sans"/>
          <w:i/>
          <w:sz w:val="16"/>
          <w:szCs w:val="16"/>
        </w:rPr>
        <w:t>(publicado en el D.O.F. el día 04 de mayo de 2023)</w:t>
      </w:r>
      <w:r w:rsidRPr="00165192">
        <w:rPr>
          <w:rFonts w:ascii="Noto Sans" w:hAnsi="Noto Sans" w:cs="Noto Sans"/>
          <w:sz w:val="16"/>
          <w:szCs w:val="16"/>
        </w:rPr>
        <w:t xml:space="preserve"> dictado en sesión ordinaria celebrada el día 25 de abril del 2023, por el que se aprobaron las Disposiciones transitorias aplicables a las Reglas de carácter general para la obtención de la opinión del cumplimiento de obligaciones fiscales en materia de seguridad social, publicadas el 22 de septiembre de 2022. Disposiciones transitorias aplicables a las "Reglas de carácter general para la obtención de la opinión del cumplimiento de obligaciones fiscales en materia de seguridad social", </w:t>
      </w:r>
    </w:p>
    <w:p w14:paraId="4125F638" w14:textId="77777777" w:rsidR="00C0321A" w:rsidRPr="00165192" w:rsidRDefault="00C0321A" w:rsidP="00C0321A">
      <w:pPr>
        <w:jc w:val="both"/>
        <w:rPr>
          <w:rFonts w:ascii="Noto Sans" w:hAnsi="Noto Sans" w:cs="Noto Sans"/>
          <w:color w:val="FF0000"/>
          <w:sz w:val="16"/>
          <w:szCs w:val="16"/>
        </w:rPr>
      </w:pPr>
    </w:p>
    <w:p w14:paraId="68639B22"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La opinión del cumplimiento de obligaciones fiscales en materia de seguridad social será válida durante el plazo de quince días naturales que el contribuyente tiene para la formalización de las contrataciones referidas en el artículo 32-D del Código Fiscal de la Federación, en términos de las disposiciones jurídicas aplicables.</w:t>
      </w:r>
    </w:p>
    <w:p w14:paraId="50434A8E" w14:textId="77777777" w:rsidR="00E53558" w:rsidRPr="00165192" w:rsidRDefault="00E53558" w:rsidP="00C0321A">
      <w:pPr>
        <w:jc w:val="both"/>
        <w:rPr>
          <w:rFonts w:ascii="Noto Sans" w:hAnsi="Noto Sans" w:cs="Noto Sans"/>
          <w:sz w:val="16"/>
          <w:szCs w:val="16"/>
        </w:rPr>
      </w:pPr>
    </w:p>
    <w:p w14:paraId="4090164F"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Para efectos de lo previsto en la disposición anterior, el contribuyente deberá acreditar ante el ente público contratante que la opinión de cumplimiento de obligaciones fiscales en materia de seguridad social fue obtenida durante el plazo de quince días naturales que el contribuyente tiene para la firma del contrato correspondiente.</w:t>
      </w:r>
    </w:p>
    <w:p w14:paraId="72B49DAD" w14:textId="77777777" w:rsidR="00C0321A" w:rsidRPr="00165192" w:rsidRDefault="00C0321A" w:rsidP="00C0321A">
      <w:pPr>
        <w:rPr>
          <w:rFonts w:ascii="Noto Sans" w:hAnsi="Noto Sans" w:cs="Noto Sans"/>
          <w:b/>
          <w:sz w:val="16"/>
          <w:szCs w:val="16"/>
        </w:rPr>
      </w:pPr>
      <w:bookmarkStart w:id="7" w:name="_Toc122602682"/>
    </w:p>
    <w:p w14:paraId="1611F2E8" w14:textId="2A07E910" w:rsidR="00BD64C3" w:rsidRPr="00165192" w:rsidRDefault="00FD24B6" w:rsidP="00C0321A">
      <w:pPr>
        <w:jc w:val="both"/>
        <w:rPr>
          <w:rFonts w:ascii="Noto Sans" w:hAnsi="Noto Sans" w:cs="Noto Sans"/>
          <w:b/>
          <w:sz w:val="16"/>
          <w:szCs w:val="16"/>
        </w:rPr>
      </w:pPr>
      <w:r>
        <w:rPr>
          <w:rFonts w:ascii="Noto Sans" w:hAnsi="Noto Sans" w:cs="Noto Sans"/>
          <w:b/>
          <w:sz w:val="16"/>
          <w:szCs w:val="16"/>
        </w:rPr>
        <w:t>7</w:t>
      </w:r>
      <w:r w:rsidR="00C0321A" w:rsidRPr="00165192">
        <w:rPr>
          <w:rFonts w:ascii="Noto Sans" w:hAnsi="Noto Sans" w:cs="Noto Sans"/>
          <w:b/>
          <w:sz w:val="16"/>
          <w:szCs w:val="16"/>
        </w:rPr>
        <w:t>.3 REGLAS PARA LA OBTENCIÓN DE LA CONSTANCIA DE SITUACIÓN FISCAL EN MATERIA DE APORTACIONES PATRONALES Y ENTERO DE DESCUENTOS.</w:t>
      </w:r>
      <w:bookmarkEnd w:id="7"/>
    </w:p>
    <w:p w14:paraId="49A067E7" w14:textId="77777777" w:rsidR="00BD64C3" w:rsidRPr="00165192" w:rsidRDefault="00BD64C3" w:rsidP="00C0321A">
      <w:pPr>
        <w:jc w:val="both"/>
        <w:rPr>
          <w:rFonts w:ascii="Noto Sans" w:hAnsi="Noto Sans" w:cs="Noto Sans"/>
          <w:b/>
          <w:sz w:val="16"/>
          <w:szCs w:val="16"/>
        </w:rPr>
      </w:pPr>
    </w:p>
    <w:p w14:paraId="29BED68C" w14:textId="77777777" w:rsidR="00C0321A" w:rsidRPr="00165192" w:rsidRDefault="00C0321A" w:rsidP="00C0321A">
      <w:pPr>
        <w:jc w:val="both"/>
        <w:rPr>
          <w:rFonts w:ascii="Noto Sans" w:hAnsi="Noto Sans" w:cs="Noto Sans"/>
          <w:b/>
          <w:sz w:val="16"/>
          <w:szCs w:val="16"/>
        </w:rPr>
      </w:pPr>
      <w:r w:rsidRPr="00165192">
        <w:rPr>
          <w:rFonts w:ascii="Noto Sans" w:hAnsi="Noto Sans" w:cs="Noto Sans"/>
          <w:b/>
          <w:sz w:val="16"/>
          <w:szCs w:val="16"/>
        </w:rPr>
        <w:t>Primera</w:t>
      </w:r>
      <w:r w:rsidRPr="00165192">
        <w:rPr>
          <w:rFonts w:ascii="Noto Sans" w:hAnsi="Noto Sans" w:cs="Noto Sans"/>
          <w:sz w:val="16"/>
          <w:szCs w:val="16"/>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1939733B" w14:textId="77777777" w:rsidR="00C0321A" w:rsidRPr="00165192" w:rsidRDefault="00C0321A" w:rsidP="00C0321A">
      <w:pPr>
        <w:jc w:val="both"/>
        <w:rPr>
          <w:rFonts w:ascii="Noto Sans" w:hAnsi="Noto Sans" w:cs="Noto Sans"/>
          <w:sz w:val="16"/>
          <w:szCs w:val="16"/>
        </w:rPr>
      </w:pPr>
    </w:p>
    <w:p w14:paraId="4C066504" w14:textId="77777777" w:rsidR="00C60DE3" w:rsidRPr="00165192" w:rsidRDefault="00C0321A" w:rsidP="00C0321A">
      <w:pPr>
        <w:jc w:val="both"/>
        <w:rPr>
          <w:rFonts w:ascii="Noto Sans" w:hAnsi="Noto Sans" w:cs="Noto Sans"/>
          <w:sz w:val="16"/>
          <w:szCs w:val="16"/>
        </w:rPr>
      </w:pPr>
      <w:r w:rsidRPr="00165192">
        <w:rPr>
          <w:rFonts w:ascii="Noto Sans" w:hAnsi="Noto Sans" w:cs="Noto Sans"/>
          <w:b/>
          <w:sz w:val="16"/>
          <w:szCs w:val="16"/>
        </w:rPr>
        <w:t>Segunda</w:t>
      </w:r>
      <w:r w:rsidRPr="00165192">
        <w:rPr>
          <w:rFonts w:ascii="Noto Sans" w:hAnsi="Noto Sans" w:cs="Noto Sans"/>
          <w:sz w:val="16"/>
          <w:szCs w:val="16"/>
        </w:rPr>
        <w:t>. - EL INFONAVIT, a fin de emitir la constancia de situación fiscal, revisara que:</w:t>
      </w:r>
    </w:p>
    <w:p w14:paraId="2C5E2857"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 </w:t>
      </w:r>
    </w:p>
    <w:p w14:paraId="333E5BEF"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La inscripción del particular solicitante ante “EL INSTITUTO”, en caso de estar obligado, y la vigencia del número o números de los registros patronales que le han sido asignados. </w:t>
      </w:r>
    </w:p>
    <w:p w14:paraId="7A59C0DA"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60487403"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Los adeudos o créditos fiscales que no se encuentren firmes. </w:t>
      </w:r>
    </w:p>
    <w:p w14:paraId="56978B01"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Las garantías que se hayan otorgado. </w:t>
      </w:r>
    </w:p>
    <w:p w14:paraId="0EBC7F21"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Los convenios de pago que el solicitante haya celebrado con “EL INSTITUTO”. </w:t>
      </w:r>
    </w:p>
    <w:p w14:paraId="7065DFB0" w14:textId="77777777" w:rsidR="00BD010F" w:rsidRPr="00165192" w:rsidRDefault="00BD010F" w:rsidP="00C0321A">
      <w:pPr>
        <w:jc w:val="both"/>
        <w:rPr>
          <w:rFonts w:ascii="Noto Sans" w:hAnsi="Noto Sans" w:cs="Noto Sans"/>
          <w:b/>
          <w:sz w:val="16"/>
          <w:szCs w:val="16"/>
        </w:rPr>
      </w:pPr>
    </w:p>
    <w:p w14:paraId="0F4366D1" w14:textId="77777777" w:rsidR="00C0321A" w:rsidRPr="00165192" w:rsidRDefault="00C0321A" w:rsidP="00C0321A">
      <w:pPr>
        <w:jc w:val="both"/>
        <w:rPr>
          <w:rFonts w:ascii="Noto Sans" w:hAnsi="Noto Sans" w:cs="Noto Sans"/>
          <w:sz w:val="16"/>
          <w:szCs w:val="16"/>
        </w:rPr>
      </w:pPr>
      <w:r w:rsidRPr="00165192">
        <w:rPr>
          <w:rFonts w:ascii="Noto Sans" w:hAnsi="Noto Sans" w:cs="Noto Sans"/>
          <w:b/>
          <w:sz w:val="16"/>
          <w:szCs w:val="16"/>
        </w:rPr>
        <w:t>Tercera.</w:t>
      </w:r>
      <w:r w:rsidRPr="00165192">
        <w:rPr>
          <w:rFonts w:ascii="Noto Sans" w:hAnsi="Noto Sans" w:cs="Noto Sans"/>
          <w:sz w:val="16"/>
          <w:szCs w:val="16"/>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27CC076A" w14:textId="77777777" w:rsidR="00C0321A" w:rsidRPr="00165192" w:rsidRDefault="00C0321A" w:rsidP="00C0321A">
      <w:pPr>
        <w:jc w:val="both"/>
        <w:rPr>
          <w:rFonts w:ascii="Noto Sans" w:hAnsi="Noto Sans" w:cs="Noto Sans"/>
          <w:sz w:val="16"/>
          <w:szCs w:val="16"/>
        </w:rPr>
      </w:pPr>
    </w:p>
    <w:p w14:paraId="59453CC8" w14:textId="77777777" w:rsidR="00C0321A" w:rsidRPr="00165192" w:rsidRDefault="00C0321A" w:rsidP="00C0321A">
      <w:pPr>
        <w:jc w:val="both"/>
        <w:rPr>
          <w:rFonts w:ascii="Noto Sans" w:hAnsi="Noto Sans" w:cs="Noto Sans"/>
          <w:sz w:val="16"/>
          <w:szCs w:val="16"/>
        </w:rPr>
      </w:pPr>
      <w:r w:rsidRPr="00165192">
        <w:rPr>
          <w:rFonts w:ascii="Noto Sans" w:hAnsi="Noto Sans" w:cs="Noto Sans"/>
          <w:b/>
          <w:sz w:val="16"/>
          <w:szCs w:val="16"/>
        </w:rPr>
        <w:t>Cuarta.</w:t>
      </w:r>
      <w:r w:rsidRPr="00165192">
        <w:rPr>
          <w:rFonts w:ascii="Noto Sans" w:hAnsi="Noto Sans" w:cs="Noto Sans"/>
          <w:sz w:val="16"/>
          <w:szCs w:val="16"/>
        </w:rPr>
        <w:t xml:space="preserve"> - EL INFONAVIT expedirá a los particulares los siguientes tipos de constancia de situación fiscal: </w:t>
      </w:r>
    </w:p>
    <w:p w14:paraId="5039A53D" w14:textId="77777777" w:rsidR="00C60DE3" w:rsidRPr="00165192" w:rsidRDefault="00C60DE3" w:rsidP="00C0321A">
      <w:pPr>
        <w:jc w:val="both"/>
        <w:rPr>
          <w:rFonts w:ascii="Noto Sans" w:hAnsi="Noto Sans" w:cs="Noto Sans"/>
          <w:sz w:val="16"/>
          <w:szCs w:val="16"/>
        </w:rPr>
      </w:pPr>
    </w:p>
    <w:p w14:paraId="4E84F42B" w14:textId="77777777" w:rsidR="00C0321A" w:rsidRPr="00165192" w:rsidRDefault="00C0321A" w:rsidP="00966906">
      <w:pPr>
        <w:numPr>
          <w:ilvl w:val="0"/>
          <w:numId w:val="23"/>
        </w:numPr>
        <w:jc w:val="both"/>
        <w:rPr>
          <w:rFonts w:ascii="Noto Sans" w:hAnsi="Noto Sans" w:cs="Noto Sans"/>
          <w:sz w:val="16"/>
          <w:szCs w:val="16"/>
        </w:rPr>
      </w:pPr>
      <w:r w:rsidRPr="00165192">
        <w:rPr>
          <w:rFonts w:ascii="Noto Sans" w:hAnsi="Noto Sans" w:cs="Noto Sans"/>
          <w:b/>
          <w:sz w:val="16"/>
          <w:szCs w:val="16"/>
        </w:rPr>
        <w:t>Sin adeudo o con garantía</w:t>
      </w:r>
      <w:r w:rsidRPr="00165192">
        <w:rPr>
          <w:rFonts w:ascii="Noto Sans" w:hAnsi="Noto Sans" w:cs="Noto Sans"/>
          <w:sz w:val="16"/>
          <w:szCs w:val="16"/>
        </w:rPr>
        <w:t xml:space="preserve">. - cuando el particular esté inscrito ante “EL INSTITUTO” y al corriente en el cumplimiento de sus obligaciones fiscales, o bien que contando con adeudo este se encuentre garantizado. </w:t>
      </w:r>
    </w:p>
    <w:p w14:paraId="5D97FBBF" w14:textId="77777777" w:rsidR="00C0321A" w:rsidRPr="00165192" w:rsidRDefault="00C0321A" w:rsidP="00966906">
      <w:pPr>
        <w:numPr>
          <w:ilvl w:val="0"/>
          <w:numId w:val="23"/>
        </w:numPr>
        <w:jc w:val="both"/>
        <w:rPr>
          <w:rFonts w:ascii="Noto Sans" w:hAnsi="Noto Sans" w:cs="Noto Sans"/>
          <w:sz w:val="16"/>
          <w:szCs w:val="16"/>
        </w:rPr>
      </w:pPr>
      <w:r w:rsidRPr="00165192">
        <w:rPr>
          <w:rFonts w:ascii="Noto Sans" w:hAnsi="Noto Sans" w:cs="Noto Sans"/>
          <w:b/>
          <w:sz w:val="16"/>
          <w:szCs w:val="16"/>
        </w:rPr>
        <w:t>Con adeudo</w:t>
      </w:r>
      <w:r w:rsidRPr="00165192">
        <w:rPr>
          <w:rFonts w:ascii="Noto Sans" w:hAnsi="Noto Sans" w:cs="Noto Sans"/>
          <w:sz w:val="16"/>
          <w:szCs w:val="16"/>
        </w:rPr>
        <w:t xml:space="preserve">. - cuando el particular no esté al corriente en el cumplimiento de las obligaciones en materia de aportaciones patronales y entero de descuentos. </w:t>
      </w:r>
    </w:p>
    <w:p w14:paraId="2AA1BE55" w14:textId="77777777" w:rsidR="00C0321A" w:rsidRPr="00165192" w:rsidRDefault="00C0321A" w:rsidP="00966906">
      <w:pPr>
        <w:numPr>
          <w:ilvl w:val="0"/>
          <w:numId w:val="23"/>
        </w:numPr>
        <w:jc w:val="both"/>
        <w:rPr>
          <w:rFonts w:ascii="Noto Sans" w:hAnsi="Noto Sans" w:cs="Noto Sans"/>
          <w:sz w:val="16"/>
          <w:szCs w:val="16"/>
        </w:rPr>
      </w:pPr>
      <w:r w:rsidRPr="00165192">
        <w:rPr>
          <w:rFonts w:ascii="Noto Sans" w:hAnsi="Noto Sans" w:cs="Noto Sans"/>
          <w:b/>
          <w:sz w:val="16"/>
          <w:szCs w:val="16"/>
        </w:rPr>
        <w:t>Con adeudo pero con convenio celebrado</w:t>
      </w:r>
      <w:r w:rsidRPr="00165192">
        <w:rPr>
          <w:rFonts w:ascii="Noto Sans" w:hAnsi="Noto Sans" w:cs="Noto Sans"/>
          <w:sz w:val="16"/>
          <w:szCs w:val="16"/>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1A0F8498" w14:textId="77777777" w:rsidR="00C0321A" w:rsidRPr="00165192" w:rsidRDefault="00C0321A" w:rsidP="00966906">
      <w:pPr>
        <w:numPr>
          <w:ilvl w:val="0"/>
          <w:numId w:val="23"/>
        </w:numPr>
        <w:jc w:val="both"/>
        <w:rPr>
          <w:rFonts w:ascii="Noto Sans" w:hAnsi="Noto Sans" w:cs="Noto Sans"/>
          <w:sz w:val="16"/>
          <w:szCs w:val="16"/>
        </w:rPr>
      </w:pPr>
      <w:r w:rsidRPr="00165192">
        <w:rPr>
          <w:rFonts w:ascii="Noto Sans" w:hAnsi="Noto Sans" w:cs="Noto Sans"/>
          <w:b/>
          <w:sz w:val="16"/>
          <w:szCs w:val="16"/>
        </w:rPr>
        <w:t>Sin antecedentes</w:t>
      </w:r>
      <w:r w:rsidRPr="00165192">
        <w:rPr>
          <w:rFonts w:ascii="Noto Sans" w:hAnsi="Noto Sans" w:cs="Noto Sans"/>
          <w:sz w:val="16"/>
          <w:szCs w:val="16"/>
        </w:rPr>
        <w:t xml:space="preserve"> Para personas físicas o morales que no cuenten con número de registro patronal registrado ante “EL INSTITUTO” y por tanto con trabajadores formales. </w:t>
      </w:r>
    </w:p>
    <w:p w14:paraId="605E7A28" w14:textId="77777777" w:rsidR="00C0321A" w:rsidRPr="00165192" w:rsidRDefault="00C0321A" w:rsidP="00C0321A">
      <w:pPr>
        <w:ind w:left="1080"/>
        <w:jc w:val="both"/>
        <w:rPr>
          <w:rFonts w:ascii="Noto Sans" w:hAnsi="Noto Sans" w:cs="Noto Sans"/>
          <w:sz w:val="16"/>
          <w:szCs w:val="16"/>
        </w:rPr>
      </w:pPr>
    </w:p>
    <w:p w14:paraId="2381408D"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Las personas físicas o morales podrán obtener las constancias de situación fiscal a que se refieren los incisos a), b) y d) en la sección correspondiente del portal Institucional del INFONAVIT en el internet: </w:t>
      </w:r>
      <w:hyperlink r:id="rId10" w:history="1">
        <w:r w:rsidRPr="00165192">
          <w:rPr>
            <w:rFonts w:ascii="Noto Sans" w:hAnsi="Noto Sans" w:cs="Noto Sans"/>
            <w:color w:val="0000FF"/>
            <w:sz w:val="16"/>
            <w:szCs w:val="16"/>
            <w:u w:val="single"/>
          </w:rPr>
          <w:t>www.infonavit.org.mx</w:t>
        </w:r>
      </w:hyperlink>
    </w:p>
    <w:p w14:paraId="309629E8"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Las constancias a que se refiere el inciso c) serán emitidas por la autoridad fiscal de del Instituto en las delegaciones regionales.</w:t>
      </w:r>
    </w:p>
    <w:p w14:paraId="0BD2641A" w14:textId="77777777" w:rsidR="00C0321A" w:rsidRPr="00165192" w:rsidRDefault="00C0321A" w:rsidP="00C0321A">
      <w:pPr>
        <w:jc w:val="both"/>
        <w:rPr>
          <w:rFonts w:ascii="Noto Sans" w:hAnsi="Noto Sans" w:cs="Noto Sans"/>
          <w:sz w:val="16"/>
          <w:szCs w:val="16"/>
        </w:rPr>
      </w:pPr>
    </w:p>
    <w:p w14:paraId="2157037A"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222D247B" w14:textId="77777777" w:rsidR="00C0321A" w:rsidRPr="00165192" w:rsidRDefault="00C0321A" w:rsidP="00C0321A">
      <w:pPr>
        <w:jc w:val="both"/>
        <w:rPr>
          <w:rFonts w:ascii="Noto Sans" w:hAnsi="Noto Sans" w:cs="Noto Sans"/>
          <w:b/>
          <w:sz w:val="16"/>
          <w:szCs w:val="16"/>
        </w:rPr>
      </w:pPr>
    </w:p>
    <w:p w14:paraId="38DD4F43" w14:textId="77777777" w:rsidR="00C0321A" w:rsidRPr="00165192" w:rsidRDefault="00C0321A" w:rsidP="00C0321A">
      <w:pPr>
        <w:jc w:val="both"/>
        <w:rPr>
          <w:rFonts w:ascii="Noto Sans" w:hAnsi="Noto Sans" w:cs="Noto Sans"/>
          <w:sz w:val="16"/>
          <w:szCs w:val="16"/>
        </w:rPr>
      </w:pPr>
      <w:r w:rsidRPr="00165192">
        <w:rPr>
          <w:rFonts w:ascii="Noto Sans" w:hAnsi="Noto Sans" w:cs="Noto Sans"/>
          <w:b/>
          <w:sz w:val="16"/>
          <w:szCs w:val="16"/>
        </w:rPr>
        <w:t>Quinta. -</w:t>
      </w:r>
      <w:r w:rsidRPr="00165192">
        <w:rPr>
          <w:rFonts w:ascii="Noto Sans" w:hAnsi="Noto Sans" w:cs="Noto Sans"/>
          <w:sz w:val="16"/>
          <w:szCs w:val="16"/>
        </w:rPr>
        <w:t xml:space="preserve"> La constancia de situación fiscal que se expida tendrá una vigencia de 30 días naturales contados a partir de la misma.</w:t>
      </w:r>
    </w:p>
    <w:p w14:paraId="1D36893F" w14:textId="77777777" w:rsidR="00825049" w:rsidRPr="009230FD" w:rsidRDefault="00825049" w:rsidP="00A36191">
      <w:pPr>
        <w:jc w:val="both"/>
        <w:rPr>
          <w:rFonts w:ascii="Noto Sans" w:hAnsi="Noto Sans" w:cs="Noto Sans"/>
          <w:b/>
          <w:color w:val="000000"/>
          <w:sz w:val="20"/>
        </w:rPr>
      </w:pPr>
    </w:p>
    <w:p w14:paraId="503BE970" w14:textId="5DBB3513" w:rsidR="00825049" w:rsidRPr="00165192" w:rsidRDefault="00FD24B6" w:rsidP="00825049">
      <w:pPr>
        <w:ind w:left="284" w:hanging="284"/>
        <w:jc w:val="both"/>
        <w:rPr>
          <w:rFonts w:ascii="Noto Sans" w:hAnsi="Noto Sans" w:cs="Noto Sans"/>
          <w:b/>
          <w:color w:val="000000"/>
          <w:sz w:val="16"/>
          <w:szCs w:val="16"/>
        </w:rPr>
      </w:pPr>
      <w:r>
        <w:rPr>
          <w:rFonts w:ascii="Noto Sans" w:hAnsi="Noto Sans" w:cs="Noto Sans"/>
          <w:b/>
          <w:color w:val="000000"/>
          <w:sz w:val="16"/>
          <w:szCs w:val="16"/>
        </w:rPr>
        <w:t>8</w:t>
      </w:r>
      <w:r w:rsidR="004022EA" w:rsidRPr="00165192">
        <w:rPr>
          <w:rFonts w:ascii="Noto Sans" w:hAnsi="Noto Sans" w:cs="Noto Sans"/>
          <w:b/>
          <w:color w:val="000000"/>
          <w:sz w:val="16"/>
          <w:szCs w:val="16"/>
        </w:rPr>
        <w:t>.</w:t>
      </w:r>
      <w:r w:rsidR="00825049" w:rsidRPr="00165192">
        <w:rPr>
          <w:rFonts w:ascii="Noto Sans" w:hAnsi="Noto Sans" w:cs="Noto Sans"/>
          <w:b/>
          <w:color w:val="000000"/>
          <w:sz w:val="16"/>
          <w:szCs w:val="16"/>
        </w:rPr>
        <w:t xml:space="preserve"> </w:t>
      </w:r>
      <w:r w:rsidR="004022EA" w:rsidRPr="00165192">
        <w:rPr>
          <w:rFonts w:ascii="Noto Sans" w:hAnsi="Noto Sans" w:cs="Noto Sans"/>
          <w:b/>
          <w:sz w:val="16"/>
          <w:szCs w:val="16"/>
        </w:rPr>
        <w:t>CRITERIOS PARA LA EVALUACIÓN DE LAS PROPOSICIONES Y ADJUDICACIÓN DE LOS CONTRATOS</w:t>
      </w:r>
    </w:p>
    <w:p w14:paraId="25774654" w14:textId="77777777" w:rsidR="004022EA" w:rsidRPr="00165192" w:rsidRDefault="004022EA" w:rsidP="00825049">
      <w:pPr>
        <w:suppressAutoHyphens w:val="0"/>
        <w:overflowPunct w:val="0"/>
        <w:autoSpaceDE w:val="0"/>
        <w:autoSpaceDN w:val="0"/>
        <w:adjustRightInd w:val="0"/>
        <w:jc w:val="both"/>
        <w:textAlignment w:val="baseline"/>
        <w:rPr>
          <w:rFonts w:ascii="Noto Sans" w:hAnsi="Noto Sans" w:cs="Noto Sans"/>
          <w:b/>
          <w:bCs/>
          <w:sz w:val="16"/>
          <w:szCs w:val="16"/>
          <w:lang w:val="es-ES_tradnl" w:eastAsia="es-ES"/>
        </w:rPr>
      </w:pPr>
    </w:p>
    <w:p w14:paraId="6BD1D9C8" w14:textId="77777777" w:rsidR="004022EA" w:rsidRPr="00165192" w:rsidRDefault="00825049" w:rsidP="00825049">
      <w:pPr>
        <w:suppressAutoHyphens w:val="0"/>
        <w:overflowPunct w:val="0"/>
        <w:autoSpaceDE w:val="0"/>
        <w:autoSpaceDN w:val="0"/>
        <w:adjustRightInd w:val="0"/>
        <w:jc w:val="both"/>
        <w:textAlignment w:val="baseline"/>
        <w:rPr>
          <w:rFonts w:ascii="Noto Sans" w:hAnsi="Noto Sans" w:cs="Noto Sans"/>
          <w:b/>
          <w:bCs/>
          <w:sz w:val="16"/>
          <w:szCs w:val="16"/>
          <w:lang w:val="es-ES_tradnl" w:eastAsia="es-ES"/>
        </w:rPr>
      </w:pPr>
      <w:r w:rsidRPr="00165192">
        <w:rPr>
          <w:rFonts w:ascii="Noto Sans" w:hAnsi="Noto Sans" w:cs="Noto Sans"/>
          <w:b/>
          <w:bCs/>
          <w:sz w:val="16"/>
          <w:szCs w:val="16"/>
          <w:lang w:val="es-ES_tradnl" w:eastAsia="es-ES"/>
        </w:rPr>
        <w:t>CON BASE AL ARTICULO 40 FRACCION XVI, Y ARTICULO 47 DE LA LAASSP, EL CRITERIO QUE SE UTILIZARÁ COMO MÉTODO PARA EVALUAR LAS PROPUESTAS, SERÁ EL METODO BINARIO.</w:t>
      </w:r>
    </w:p>
    <w:p w14:paraId="6C9CC29E" w14:textId="77777777" w:rsidR="004022EA" w:rsidRPr="00165192" w:rsidRDefault="004022EA" w:rsidP="00825049">
      <w:pPr>
        <w:suppressAutoHyphens w:val="0"/>
        <w:overflowPunct w:val="0"/>
        <w:autoSpaceDE w:val="0"/>
        <w:autoSpaceDN w:val="0"/>
        <w:adjustRightInd w:val="0"/>
        <w:jc w:val="both"/>
        <w:textAlignment w:val="baseline"/>
        <w:rPr>
          <w:rFonts w:ascii="Noto Sans" w:hAnsi="Noto Sans" w:cs="Noto Sans"/>
          <w:bCs/>
          <w:sz w:val="16"/>
          <w:szCs w:val="16"/>
          <w:lang w:val="es-ES_tradnl" w:eastAsia="es-ES"/>
        </w:rPr>
      </w:pPr>
    </w:p>
    <w:p w14:paraId="54E31611" w14:textId="77777777" w:rsidR="00EE2450" w:rsidRPr="00165192" w:rsidRDefault="00416175" w:rsidP="00EE2450">
      <w:pPr>
        <w:jc w:val="both"/>
        <w:rPr>
          <w:rFonts w:ascii="Noto Sans" w:hAnsi="Noto Sans" w:cs="Noto Sans"/>
          <w:sz w:val="16"/>
          <w:szCs w:val="16"/>
        </w:rPr>
      </w:pPr>
      <w:r w:rsidRPr="00165192">
        <w:rPr>
          <w:rFonts w:ascii="Noto Sans" w:hAnsi="Noto Sans" w:cs="Noto Sans"/>
          <w:sz w:val="16"/>
          <w:szCs w:val="16"/>
        </w:rPr>
        <w:t>Los criterios que se aplicarán para evaluar las proposiciones, se basarán en la información documental enviada por los licitantes conforme</w:t>
      </w:r>
      <w:r w:rsidR="00EE2450" w:rsidRPr="00165192">
        <w:rPr>
          <w:rFonts w:ascii="Noto Sans" w:hAnsi="Noto Sans" w:cs="Noto Sans"/>
          <w:sz w:val="16"/>
          <w:szCs w:val="16"/>
        </w:rPr>
        <w:t xml:space="preserve"> al </w:t>
      </w:r>
      <w:r w:rsidR="00EE2450" w:rsidRPr="00165192">
        <w:rPr>
          <w:rFonts w:ascii="Noto Sans" w:hAnsi="Noto Sans" w:cs="Noto Sans"/>
          <w:b/>
          <w:sz w:val="16"/>
          <w:szCs w:val="16"/>
        </w:rPr>
        <w:t>Anexo Número 20 (veinte),</w:t>
      </w:r>
      <w:r w:rsidR="00EE2450" w:rsidRPr="00165192">
        <w:rPr>
          <w:rFonts w:ascii="Noto Sans" w:hAnsi="Noto Sans" w:cs="Noto Sans"/>
          <w:sz w:val="16"/>
          <w:szCs w:val="16"/>
        </w:rPr>
        <w:t xml:space="preserve"> el cual forma parte de la presente convocatoria, observando para ello lo previsto en el artículo 47 en lo relativo al criterio binario y 48, fracción II, de la LAASSP. La evaluación se realizará a través de método binario de </w:t>
      </w:r>
      <w:r w:rsidR="00EE2450" w:rsidRPr="00165192">
        <w:rPr>
          <w:rFonts w:ascii="Noto Sans" w:hAnsi="Noto Sans" w:cs="Noto Sans"/>
          <w:sz w:val="16"/>
          <w:szCs w:val="16"/>
        </w:rPr>
        <w:lastRenderedPageBreak/>
        <w:t xml:space="preserve">evaluación, por lo que el contrato se adjudicará al licitante cuya oferta resulte solvente, y hubiere ofertado el precio más bajo, siempre uy cuando este resulte conveniente. </w:t>
      </w:r>
    </w:p>
    <w:p w14:paraId="26D26EF5" w14:textId="2CF484C5" w:rsidR="00EE2450" w:rsidRPr="00165192" w:rsidRDefault="00EE2450" w:rsidP="00EE2450">
      <w:pPr>
        <w:jc w:val="both"/>
        <w:rPr>
          <w:rFonts w:ascii="Noto Sans" w:hAnsi="Noto Sans" w:cs="Noto Sans"/>
          <w:sz w:val="16"/>
          <w:szCs w:val="16"/>
        </w:rPr>
      </w:pPr>
      <w:r w:rsidRPr="00165192">
        <w:rPr>
          <w:rFonts w:ascii="Noto Sans" w:hAnsi="Noto Sans" w:cs="Noto Sans"/>
          <w:sz w:val="16"/>
          <w:szCs w:val="16"/>
        </w:rPr>
        <w:t xml:space="preserve">La evaluación se realizará comparando entre sí, en forma equivalente, todas las condiciones ofrecidas explícitamente por los </w:t>
      </w:r>
      <w:r w:rsidR="00E06CB7">
        <w:rPr>
          <w:rFonts w:ascii="Noto Sans" w:hAnsi="Noto Sans" w:cs="Noto Sans"/>
          <w:sz w:val="16"/>
          <w:szCs w:val="16"/>
        </w:rPr>
        <w:t>cotizantes</w:t>
      </w:r>
      <w:r w:rsidRPr="00165192">
        <w:rPr>
          <w:rFonts w:ascii="Noto Sans" w:hAnsi="Noto Sans" w:cs="Noto Sans"/>
          <w:sz w:val="16"/>
          <w:szCs w:val="16"/>
        </w:rPr>
        <w:t>.</w:t>
      </w:r>
    </w:p>
    <w:p w14:paraId="71F76C3E" w14:textId="77777777" w:rsidR="00EE2450" w:rsidRPr="00165192" w:rsidRDefault="00EE2450" w:rsidP="00EE2450">
      <w:pPr>
        <w:jc w:val="both"/>
        <w:rPr>
          <w:rFonts w:ascii="Noto Sans" w:hAnsi="Noto Sans" w:cs="Noto Sans"/>
          <w:sz w:val="16"/>
          <w:szCs w:val="16"/>
        </w:rPr>
      </w:pPr>
      <w:r w:rsidRPr="00165192">
        <w:rPr>
          <w:rFonts w:ascii="Noto Sans" w:hAnsi="Noto Sans" w:cs="Noto Sans"/>
          <w:sz w:val="16"/>
          <w:szCs w:val="16"/>
        </w:rPr>
        <w:t>No serán objeto de evaluación, las condiciones establecidas por la convocante, que tengan como propósito facilitar la presentación de las proposiciones y agilizar los actos de la convocatoria, así como cualquier otro requisito cuyo incumplimiento, por sí mismo, no afecte la solvencia de las propuestas.</w:t>
      </w:r>
    </w:p>
    <w:p w14:paraId="3C006C0D" w14:textId="77777777" w:rsidR="00EE2450" w:rsidRPr="00165192" w:rsidRDefault="00EE2450" w:rsidP="00EE2450">
      <w:pPr>
        <w:jc w:val="both"/>
        <w:rPr>
          <w:rFonts w:ascii="Noto Sans" w:hAnsi="Noto Sans" w:cs="Noto Sans"/>
          <w:sz w:val="16"/>
          <w:szCs w:val="16"/>
        </w:rPr>
      </w:pPr>
      <w:r w:rsidRPr="00165192">
        <w:rPr>
          <w:rFonts w:ascii="Noto Sans" w:hAnsi="Noto Sans" w:cs="Noto Sans"/>
          <w:sz w:val="16"/>
          <w:szCs w:val="16"/>
        </w:rPr>
        <w:t>En tratándose de los documentos o manifiestos presentados bajo protesta de decir verdad, de conformidad con lo previsto en el artículo 39, penúltimo párrafo del Reglamento de la LAASSP se verificará que dichos documentos cumplan con los requisitos solicitados.</w:t>
      </w:r>
    </w:p>
    <w:p w14:paraId="773E0D5B" w14:textId="77777777" w:rsidR="00825049" w:rsidRPr="00165192" w:rsidRDefault="00825049" w:rsidP="00825049">
      <w:pPr>
        <w:jc w:val="both"/>
        <w:rPr>
          <w:rFonts w:ascii="Noto Sans" w:hAnsi="Noto Sans" w:cs="Noto Sans"/>
          <w:sz w:val="16"/>
          <w:szCs w:val="16"/>
          <w:u w:val="single"/>
        </w:rPr>
      </w:pPr>
    </w:p>
    <w:p w14:paraId="229345B6" w14:textId="77777777" w:rsidR="00825049" w:rsidRPr="00165192" w:rsidRDefault="00825049" w:rsidP="00825049">
      <w:pPr>
        <w:jc w:val="both"/>
        <w:rPr>
          <w:rFonts w:ascii="Noto Sans" w:hAnsi="Noto Sans" w:cs="Noto Sans"/>
          <w:sz w:val="16"/>
          <w:szCs w:val="16"/>
        </w:rPr>
      </w:pPr>
      <w:r w:rsidRPr="00165192">
        <w:rPr>
          <w:rFonts w:ascii="Noto Sans" w:hAnsi="Noto Sans" w:cs="Noto Sans"/>
          <w:sz w:val="16"/>
          <w:szCs w:val="16"/>
        </w:rPr>
        <w:t>Se comprobará que las condiciones legales, técnicas y económicas requeridas contengan la información, documentación y requisitos de la presente Convocatoria, ello de conformi</w:t>
      </w:r>
      <w:r w:rsidR="00BD49F8" w:rsidRPr="00165192">
        <w:rPr>
          <w:rFonts w:ascii="Noto Sans" w:hAnsi="Noto Sans" w:cs="Noto Sans"/>
          <w:sz w:val="16"/>
          <w:szCs w:val="16"/>
        </w:rPr>
        <w:t>dad al artículo 47 de la LAASSP, el artículo 51 de su Reglamento, así como a lo señalado en el 4.24.4 inciso c) y 4.25 de las Políticas, Bases y Lineamientos en Materia de Adquisiciones, Arrendamientos y Servicios del Instituto Mexicano del Seguro Social, para la adquisición de los bienes señalados al rubro.</w:t>
      </w:r>
    </w:p>
    <w:p w14:paraId="06E60F18" w14:textId="77777777" w:rsidR="00825049" w:rsidRPr="00165192" w:rsidRDefault="00825049" w:rsidP="00825049">
      <w:pPr>
        <w:jc w:val="both"/>
        <w:rPr>
          <w:rFonts w:ascii="Noto Sans" w:hAnsi="Noto Sans" w:cs="Noto Sans"/>
          <w:sz w:val="16"/>
          <w:szCs w:val="16"/>
        </w:rPr>
      </w:pPr>
    </w:p>
    <w:p w14:paraId="42DDB322" w14:textId="77777777" w:rsidR="009429A3" w:rsidRPr="00165192" w:rsidRDefault="009429A3" w:rsidP="009429A3">
      <w:pPr>
        <w:jc w:val="both"/>
        <w:rPr>
          <w:rFonts w:ascii="Noto Sans" w:hAnsi="Noto Sans" w:cs="Noto Sans"/>
          <w:sz w:val="16"/>
          <w:szCs w:val="16"/>
        </w:rPr>
      </w:pPr>
      <w:r w:rsidRPr="00165192">
        <w:rPr>
          <w:rFonts w:ascii="Noto Sans" w:hAnsi="Noto Sans" w:cs="Noto Sans"/>
          <w:b/>
          <w:sz w:val="16"/>
          <w:szCs w:val="16"/>
          <w:lang w:val="es-MX"/>
        </w:rPr>
        <w:t xml:space="preserve">La propuesta deberá presentarse por partida, con descripción amplia y detallada de los bienes ofertados, cumpliendo estrictamente con lo señalado, es decir, deberá cotizar el 100% </w:t>
      </w:r>
      <w:r w:rsidRPr="00165192">
        <w:rPr>
          <w:rFonts w:ascii="Noto Sans" w:hAnsi="Noto Sans" w:cs="Noto Sans"/>
          <w:sz w:val="16"/>
          <w:szCs w:val="16"/>
          <w:lang w:val="es-MX"/>
        </w:rPr>
        <w:t>conforme al</w:t>
      </w:r>
      <w:r w:rsidRPr="00165192">
        <w:rPr>
          <w:rFonts w:ascii="Noto Sans" w:hAnsi="Noto Sans" w:cs="Noto Sans"/>
          <w:b/>
          <w:sz w:val="16"/>
          <w:szCs w:val="16"/>
          <w:lang w:val="es-MX"/>
        </w:rPr>
        <w:t xml:space="preserve"> </w:t>
      </w:r>
      <w:r w:rsidR="006B48FF" w:rsidRPr="00165192">
        <w:rPr>
          <w:rFonts w:ascii="Noto Sans" w:hAnsi="Noto Sans" w:cs="Noto Sans"/>
          <w:b/>
          <w:bCs/>
          <w:sz w:val="16"/>
          <w:szCs w:val="16"/>
        </w:rPr>
        <w:t>Anexo Número 1</w:t>
      </w:r>
      <w:r w:rsidRPr="00165192">
        <w:rPr>
          <w:rFonts w:ascii="Noto Sans" w:hAnsi="Noto Sans" w:cs="Noto Sans"/>
          <w:b/>
          <w:bCs/>
          <w:sz w:val="16"/>
          <w:szCs w:val="16"/>
        </w:rPr>
        <w:t xml:space="preserve"> (</w:t>
      </w:r>
      <w:r w:rsidR="006B48FF" w:rsidRPr="00165192">
        <w:rPr>
          <w:rFonts w:ascii="Noto Sans" w:hAnsi="Noto Sans" w:cs="Noto Sans"/>
          <w:b/>
          <w:bCs/>
          <w:sz w:val="16"/>
          <w:szCs w:val="16"/>
        </w:rPr>
        <w:t>UNO</w:t>
      </w:r>
      <w:r w:rsidRPr="00165192">
        <w:rPr>
          <w:rFonts w:ascii="Noto Sans" w:hAnsi="Noto Sans" w:cs="Noto Sans"/>
          <w:b/>
          <w:bCs/>
          <w:sz w:val="16"/>
          <w:szCs w:val="16"/>
        </w:rPr>
        <w:t>)</w:t>
      </w:r>
      <w:r w:rsidRPr="00165192">
        <w:rPr>
          <w:rFonts w:ascii="Noto Sans" w:hAnsi="Noto Sans" w:cs="Noto Sans"/>
          <w:b/>
          <w:sz w:val="16"/>
          <w:szCs w:val="16"/>
          <w:lang w:val="es-MX"/>
        </w:rPr>
        <w:t xml:space="preserve">. </w:t>
      </w:r>
      <w:r w:rsidRPr="00165192">
        <w:rPr>
          <w:rFonts w:ascii="Noto Sans" w:hAnsi="Noto Sans" w:cs="Noto Sans"/>
          <w:sz w:val="16"/>
          <w:szCs w:val="16"/>
        </w:rPr>
        <w:t xml:space="preserve">Deberá realizarse la cotización ofertada, clave, descripción, presentación, marca, nombre del fabricante, país de origen, cantidad máxima, precio unitario e importe total, y conforme al </w:t>
      </w:r>
      <w:r w:rsidRPr="00165192">
        <w:rPr>
          <w:rFonts w:ascii="Noto Sans" w:hAnsi="Noto Sans" w:cs="Noto Sans"/>
          <w:b/>
          <w:bCs/>
          <w:sz w:val="16"/>
          <w:szCs w:val="16"/>
          <w:u w:val="single"/>
        </w:rPr>
        <w:t>Anexo Número 8 (OCHO)</w:t>
      </w:r>
      <w:r w:rsidRPr="00165192">
        <w:rPr>
          <w:rFonts w:ascii="Noto Sans" w:hAnsi="Noto Sans" w:cs="Noto Sans"/>
          <w:bCs/>
          <w:sz w:val="16"/>
          <w:szCs w:val="16"/>
        </w:rPr>
        <w:t>,</w:t>
      </w:r>
      <w:r w:rsidRPr="00165192">
        <w:rPr>
          <w:rFonts w:ascii="Noto Sans" w:hAnsi="Noto Sans" w:cs="Noto Sans"/>
          <w:sz w:val="16"/>
          <w:szCs w:val="16"/>
        </w:rPr>
        <w:t xml:space="preserve"> el cual forma parte de esta Convocatoria</w:t>
      </w:r>
    </w:p>
    <w:p w14:paraId="4E2DE7A8" w14:textId="77777777" w:rsidR="009429A3" w:rsidRPr="00165192" w:rsidRDefault="009429A3" w:rsidP="00825049">
      <w:pPr>
        <w:jc w:val="both"/>
        <w:rPr>
          <w:rFonts w:ascii="Noto Sans" w:hAnsi="Noto Sans" w:cs="Noto Sans"/>
          <w:sz w:val="16"/>
          <w:szCs w:val="16"/>
        </w:rPr>
      </w:pPr>
    </w:p>
    <w:p w14:paraId="521CFCBC" w14:textId="5F3A4146" w:rsidR="009429A3" w:rsidRPr="00165192" w:rsidRDefault="00825049" w:rsidP="00825049">
      <w:pPr>
        <w:jc w:val="both"/>
        <w:rPr>
          <w:rFonts w:ascii="Noto Sans" w:hAnsi="Noto Sans" w:cs="Noto Sans"/>
          <w:sz w:val="16"/>
          <w:szCs w:val="16"/>
        </w:rPr>
      </w:pPr>
      <w:r w:rsidRPr="00165192">
        <w:rPr>
          <w:rFonts w:ascii="Noto Sans" w:hAnsi="Noto Sans" w:cs="Noto Sans"/>
          <w:sz w:val="16"/>
          <w:szCs w:val="16"/>
        </w:rPr>
        <w:t xml:space="preserve">El contrato será adjudicado al </w:t>
      </w:r>
      <w:r w:rsidR="00E06CB7">
        <w:rPr>
          <w:rFonts w:ascii="Noto Sans" w:hAnsi="Noto Sans" w:cs="Noto Sans"/>
          <w:sz w:val="16"/>
          <w:szCs w:val="16"/>
        </w:rPr>
        <w:t>cotizante</w:t>
      </w:r>
      <w:r w:rsidRPr="00165192">
        <w:rPr>
          <w:rFonts w:ascii="Noto Sans" w:hAnsi="Noto Sans" w:cs="Noto Sans"/>
          <w:sz w:val="16"/>
          <w:szCs w:val="16"/>
        </w:rPr>
        <w:t xml:space="preserve"> cuya oferta resulte solvente porque cumple, conforme a los criterios de evaluación establecidos, con los requisitos legales, técnicos y económicos de la presente convocatoria y que garanticen el cumplimiento de las obligaciones respectivas, y que esta oferte el precio más bajo.</w:t>
      </w:r>
    </w:p>
    <w:p w14:paraId="3D1896EF" w14:textId="77777777" w:rsidR="009976C7" w:rsidRPr="00165192" w:rsidRDefault="009976C7" w:rsidP="00825049">
      <w:pPr>
        <w:jc w:val="both"/>
        <w:rPr>
          <w:rFonts w:ascii="Noto Sans" w:hAnsi="Noto Sans" w:cs="Noto Sans"/>
          <w:sz w:val="16"/>
          <w:szCs w:val="16"/>
        </w:rPr>
      </w:pPr>
    </w:p>
    <w:p w14:paraId="7363121B" w14:textId="77777777" w:rsidR="009976C7" w:rsidRPr="00165192" w:rsidRDefault="009976C7" w:rsidP="00825049">
      <w:pPr>
        <w:jc w:val="both"/>
        <w:rPr>
          <w:rFonts w:ascii="Noto Sans" w:hAnsi="Noto Sans" w:cs="Noto Sans"/>
          <w:sz w:val="16"/>
          <w:szCs w:val="16"/>
        </w:rPr>
      </w:pPr>
      <w:r w:rsidRPr="00165192">
        <w:rPr>
          <w:rFonts w:ascii="Noto Sans" w:hAnsi="Noto Sans" w:cs="Noto Sans"/>
          <w:sz w:val="16"/>
          <w:szCs w:val="16"/>
        </w:rPr>
        <w:t>La evaluación no se realizará de conformidad con la Ley de infraestructura de la Calidad conforme a la fracción XII del Artículo 40 de la LAASSP.</w:t>
      </w:r>
    </w:p>
    <w:p w14:paraId="3ABA9A5B" w14:textId="77777777" w:rsidR="00825049" w:rsidRPr="00165192" w:rsidRDefault="00825049" w:rsidP="00825049">
      <w:pPr>
        <w:jc w:val="both"/>
        <w:rPr>
          <w:rFonts w:ascii="Noto Sans" w:hAnsi="Noto Sans" w:cs="Noto Sans"/>
          <w:sz w:val="16"/>
          <w:szCs w:val="16"/>
        </w:rPr>
      </w:pPr>
      <w:r w:rsidRPr="00165192">
        <w:rPr>
          <w:rFonts w:ascii="Noto Sans" w:hAnsi="Noto Sans" w:cs="Noto Sans"/>
          <w:sz w:val="16"/>
          <w:szCs w:val="16"/>
        </w:rPr>
        <w:t xml:space="preserve"> </w:t>
      </w:r>
    </w:p>
    <w:p w14:paraId="23C07B56" w14:textId="451DFF01" w:rsidR="00825049" w:rsidRPr="00165192" w:rsidRDefault="00825049" w:rsidP="00825049">
      <w:pPr>
        <w:jc w:val="both"/>
        <w:rPr>
          <w:rFonts w:ascii="Noto Sans" w:hAnsi="Noto Sans" w:cs="Noto Sans"/>
          <w:b/>
          <w:i/>
          <w:sz w:val="16"/>
          <w:szCs w:val="16"/>
        </w:rPr>
      </w:pPr>
      <w:r w:rsidRPr="00165192">
        <w:rPr>
          <w:rFonts w:ascii="Noto Sans" w:hAnsi="Noto Sans" w:cs="Noto Sans"/>
          <w:b/>
          <w:i/>
          <w:sz w:val="16"/>
          <w:szCs w:val="16"/>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00E06CB7">
        <w:rPr>
          <w:rFonts w:ascii="Noto Sans" w:hAnsi="Noto Sans" w:cs="Noto Sans"/>
          <w:b/>
          <w:i/>
          <w:sz w:val="16"/>
          <w:szCs w:val="16"/>
        </w:rPr>
        <w:t>COTIZANTE</w:t>
      </w:r>
      <w:r w:rsidRPr="00165192">
        <w:rPr>
          <w:rFonts w:ascii="Noto Sans" w:hAnsi="Noto Sans" w:cs="Noto Sans"/>
          <w:b/>
          <w:i/>
          <w:sz w:val="16"/>
          <w:szCs w:val="16"/>
        </w:rPr>
        <w:t xml:space="preserve"> que tenga el carácter de Mediana Empresa.</w:t>
      </w:r>
    </w:p>
    <w:p w14:paraId="2A4869C3" w14:textId="77777777" w:rsidR="00750FFD" w:rsidRPr="00165192" w:rsidRDefault="00750FFD" w:rsidP="00750FFD">
      <w:pPr>
        <w:keepNext/>
        <w:outlineLvl w:val="1"/>
        <w:rPr>
          <w:rFonts w:ascii="Noto Sans" w:hAnsi="Noto Sans" w:cs="Noto Sans"/>
          <w:b/>
          <w:sz w:val="16"/>
          <w:szCs w:val="16"/>
        </w:rPr>
      </w:pPr>
      <w:bookmarkStart w:id="8" w:name="_Toc462062980"/>
    </w:p>
    <w:p w14:paraId="370E1750" w14:textId="22267AFE" w:rsidR="00750FFD" w:rsidRPr="00165192" w:rsidRDefault="00FD24B6" w:rsidP="00750FFD">
      <w:pPr>
        <w:keepNext/>
        <w:outlineLvl w:val="1"/>
        <w:rPr>
          <w:rFonts w:ascii="Noto Sans" w:hAnsi="Noto Sans" w:cs="Noto Sans"/>
          <w:b/>
          <w:sz w:val="16"/>
          <w:szCs w:val="16"/>
        </w:rPr>
      </w:pPr>
      <w:r>
        <w:rPr>
          <w:rFonts w:ascii="Noto Sans" w:hAnsi="Noto Sans" w:cs="Noto Sans"/>
          <w:b/>
          <w:sz w:val="16"/>
          <w:szCs w:val="16"/>
        </w:rPr>
        <w:t>8</w:t>
      </w:r>
      <w:r w:rsidR="006B48FF" w:rsidRPr="00165192">
        <w:rPr>
          <w:rFonts w:ascii="Noto Sans" w:hAnsi="Noto Sans" w:cs="Noto Sans"/>
          <w:b/>
          <w:sz w:val="16"/>
          <w:szCs w:val="16"/>
        </w:rPr>
        <w:t>.1</w:t>
      </w:r>
      <w:r w:rsidR="00750FFD" w:rsidRPr="00165192">
        <w:rPr>
          <w:rFonts w:ascii="Noto Sans" w:hAnsi="Noto Sans" w:cs="Noto Sans"/>
          <w:b/>
          <w:sz w:val="16"/>
          <w:szCs w:val="16"/>
        </w:rPr>
        <w:t xml:space="preserve"> EVALUACIÓN DE LAS PROPOSICIONES TÉCNICAS.</w:t>
      </w:r>
      <w:bookmarkEnd w:id="8"/>
    </w:p>
    <w:p w14:paraId="32A117C1" w14:textId="77777777" w:rsidR="00750FFD" w:rsidRPr="00165192" w:rsidRDefault="00750FFD" w:rsidP="00750FFD">
      <w:pPr>
        <w:jc w:val="both"/>
        <w:rPr>
          <w:rFonts w:ascii="Noto Sans" w:hAnsi="Noto Sans" w:cs="Noto Sans"/>
          <w:sz w:val="16"/>
          <w:szCs w:val="16"/>
        </w:rPr>
      </w:pPr>
    </w:p>
    <w:p w14:paraId="691909B9"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Con fundamento en lo dispuesto por el artículo 47 de la LAASSP, se procederá a evaluar al menos técnicamente a las dos proposiciones cuyo precio resulte ser más bajo, de no resultar estas solventes, se procederá a la evaluación de las que les sigan en precio.</w:t>
      </w:r>
    </w:p>
    <w:p w14:paraId="0096EA68" w14:textId="77777777" w:rsidR="00750FFD" w:rsidRPr="00165192" w:rsidRDefault="00750FFD" w:rsidP="00750FFD">
      <w:pPr>
        <w:jc w:val="both"/>
        <w:rPr>
          <w:rFonts w:ascii="Noto Sans" w:hAnsi="Noto Sans" w:cs="Noto Sans"/>
          <w:sz w:val="16"/>
          <w:szCs w:val="16"/>
        </w:rPr>
      </w:pPr>
    </w:p>
    <w:p w14:paraId="38AB5659"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 xml:space="preserve">Para efectos de la evaluación, se tomarán en consideración los criterios siguientes: </w:t>
      </w:r>
    </w:p>
    <w:p w14:paraId="201C6183" w14:textId="77777777" w:rsidR="00750FFD" w:rsidRPr="00165192" w:rsidRDefault="00750FFD" w:rsidP="00750FFD">
      <w:pPr>
        <w:jc w:val="both"/>
        <w:rPr>
          <w:rFonts w:ascii="Noto Sans" w:hAnsi="Noto Sans" w:cs="Noto Sans"/>
          <w:sz w:val="16"/>
          <w:szCs w:val="16"/>
        </w:rPr>
      </w:pPr>
    </w:p>
    <w:p w14:paraId="7BD5A0F9" w14:textId="77777777" w:rsidR="00750FFD" w:rsidRPr="00165192" w:rsidRDefault="00750FFD" w:rsidP="00191195">
      <w:pPr>
        <w:numPr>
          <w:ilvl w:val="0"/>
          <w:numId w:val="44"/>
        </w:numPr>
        <w:jc w:val="both"/>
        <w:rPr>
          <w:rFonts w:ascii="Noto Sans" w:hAnsi="Noto Sans" w:cs="Noto Sans"/>
          <w:sz w:val="16"/>
          <w:szCs w:val="16"/>
        </w:rPr>
      </w:pPr>
      <w:r w:rsidRPr="00165192">
        <w:rPr>
          <w:rFonts w:ascii="Noto Sans" w:hAnsi="Noto Sans" w:cs="Noto Sans"/>
          <w:sz w:val="16"/>
          <w:szCs w:val="16"/>
        </w:rPr>
        <w:t>Se verificará que incluyan la información, los documentos y los requisitos solicitados en esta convocatoria.</w:t>
      </w:r>
    </w:p>
    <w:p w14:paraId="4D8D6E1C" w14:textId="77777777" w:rsidR="00750FFD" w:rsidRPr="00165192" w:rsidRDefault="00750FFD" w:rsidP="00191195">
      <w:pPr>
        <w:numPr>
          <w:ilvl w:val="0"/>
          <w:numId w:val="44"/>
        </w:numPr>
        <w:jc w:val="both"/>
        <w:rPr>
          <w:rFonts w:ascii="Noto Sans" w:hAnsi="Noto Sans" w:cs="Noto Sans"/>
          <w:sz w:val="16"/>
          <w:szCs w:val="16"/>
        </w:rPr>
      </w:pPr>
      <w:r w:rsidRPr="00165192">
        <w:rPr>
          <w:rFonts w:ascii="Noto Sans" w:hAnsi="Noto Sans" w:cs="Noto Sans"/>
          <w:sz w:val="16"/>
          <w:szCs w:val="16"/>
        </w:rPr>
        <w:t xml:space="preserve">Se verificará documentalmente que los </w:t>
      </w:r>
      <w:r w:rsidR="006B48FF" w:rsidRPr="00165192">
        <w:rPr>
          <w:rFonts w:ascii="Noto Sans" w:hAnsi="Noto Sans" w:cs="Noto Sans"/>
          <w:sz w:val="16"/>
          <w:szCs w:val="16"/>
        </w:rPr>
        <w:t>bienes</w:t>
      </w:r>
      <w:r w:rsidRPr="00165192">
        <w:rPr>
          <w:rFonts w:ascii="Noto Sans" w:hAnsi="Noto Sans" w:cs="Noto Sans"/>
          <w:sz w:val="16"/>
          <w:szCs w:val="16"/>
        </w:rPr>
        <w:t xml:space="preserve"> ofertados, cumplan con las especificaciones técnicas y requisitos solicitados en</w:t>
      </w:r>
      <w:r w:rsidRPr="00165192">
        <w:rPr>
          <w:rFonts w:ascii="Noto Sans" w:hAnsi="Noto Sans" w:cs="Noto Sans"/>
          <w:bCs/>
          <w:sz w:val="16"/>
          <w:szCs w:val="16"/>
        </w:rPr>
        <w:t xml:space="preserve"> la presente convocatoria</w:t>
      </w:r>
      <w:r w:rsidRPr="00165192">
        <w:rPr>
          <w:rFonts w:ascii="Noto Sans" w:hAnsi="Noto Sans" w:cs="Noto Sans"/>
          <w:sz w:val="16"/>
          <w:szCs w:val="16"/>
        </w:rPr>
        <w:t>.</w:t>
      </w:r>
    </w:p>
    <w:p w14:paraId="45C6198A" w14:textId="77777777" w:rsidR="00750FFD" w:rsidRPr="00165192" w:rsidRDefault="00750FFD" w:rsidP="00191195">
      <w:pPr>
        <w:numPr>
          <w:ilvl w:val="0"/>
          <w:numId w:val="44"/>
        </w:numPr>
        <w:tabs>
          <w:tab w:val="left" w:pos="2520"/>
        </w:tabs>
        <w:jc w:val="both"/>
        <w:rPr>
          <w:rFonts w:ascii="Noto Sans" w:eastAsia="Arial Unicode MS" w:hAnsi="Noto Sans" w:cs="Noto Sans"/>
          <w:sz w:val="16"/>
          <w:szCs w:val="16"/>
          <w:lang w:val="es-ES_tradnl"/>
        </w:rPr>
      </w:pPr>
      <w:r w:rsidRPr="00165192">
        <w:rPr>
          <w:rFonts w:ascii="Noto Sans" w:eastAsia="Arial Unicode MS" w:hAnsi="Noto Sans" w:cs="Noto Sans"/>
          <w:sz w:val="16"/>
          <w:szCs w:val="16"/>
          <w:lang w:val="es-ES_tradnl"/>
        </w:rPr>
        <w:t>Se verificará la congruencia de los catálogos e instructivos que presenten los participantes con lo ofertado en la propuesta técnica.</w:t>
      </w:r>
    </w:p>
    <w:p w14:paraId="5BCE9627" w14:textId="77777777" w:rsidR="00750FFD" w:rsidRPr="00165192" w:rsidRDefault="00750FFD" w:rsidP="00191195">
      <w:pPr>
        <w:numPr>
          <w:ilvl w:val="0"/>
          <w:numId w:val="44"/>
        </w:numPr>
        <w:tabs>
          <w:tab w:val="left" w:pos="2520"/>
        </w:tabs>
        <w:jc w:val="both"/>
        <w:rPr>
          <w:rFonts w:ascii="Noto Sans" w:eastAsia="Arial Unicode MS" w:hAnsi="Noto Sans" w:cs="Noto Sans"/>
          <w:sz w:val="16"/>
          <w:szCs w:val="16"/>
          <w:lang w:val="es-ES_tradnl"/>
        </w:rPr>
      </w:pPr>
      <w:r w:rsidRPr="00165192">
        <w:rPr>
          <w:rFonts w:ascii="Noto Sans" w:eastAsia="Arial Unicode MS" w:hAnsi="Noto Sans" w:cs="Noto Sans"/>
          <w:sz w:val="16"/>
          <w:szCs w:val="16"/>
          <w:lang w:val="es-ES_tradnl"/>
        </w:rPr>
        <w:t>En general, el cumplimiento de las propuestas conforme a los requisitos establecidos en la presente convocatoria.</w:t>
      </w:r>
    </w:p>
    <w:p w14:paraId="1F6339E6" w14:textId="77777777" w:rsidR="00750FFD" w:rsidRPr="00165192" w:rsidRDefault="00750FFD" w:rsidP="00191195">
      <w:pPr>
        <w:numPr>
          <w:ilvl w:val="0"/>
          <w:numId w:val="44"/>
        </w:numPr>
        <w:tabs>
          <w:tab w:val="left" w:pos="2520"/>
        </w:tabs>
        <w:ind w:left="714" w:hanging="357"/>
        <w:jc w:val="both"/>
        <w:rPr>
          <w:rFonts w:ascii="Noto Sans" w:eastAsia="Arial Unicode MS" w:hAnsi="Noto Sans" w:cs="Noto Sans"/>
          <w:sz w:val="16"/>
          <w:szCs w:val="16"/>
          <w:lang w:val="es-ES_tradnl"/>
        </w:rPr>
      </w:pPr>
      <w:r w:rsidRPr="00165192">
        <w:rPr>
          <w:rFonts w:ascii="Noto Sans" w:eastAsia="Arial Unicode MS" w:hAnsi="Noto Sans" w:cs="Noto Sans"/>
          <w:sz w:val="16"/>
          <w:szCs w:val="16"/>
          <w:lang w:val="es-ES_tradnl"/>
        </w:rPr>
        <w:t xml:space="preserve">La evaluación se hará sobre la descripción del </w:t>
      </w:r>
      <w:r w:rsidR="006B48FF" w:rsidRPr="00165192">
        <w:rPr>
          <w:rFonts w:ascii="Noto Sans" w:eastAsia="Arial Unicode MS" w:hAnsi="Noto Sans" w:cs="Noto Sans"/>
          <w:sz w:val="16"/>
          <w:szCs w:val="16"/>
          <w:lang w:val="es-ES_tradnl"/>
        </w:rPr>
        <w:t xml:space="preserve">bien </w:t>
      </w:r>
      <w:r w:rsidRPr="00165192">
        <w:rPr>
          <w:rFonts w:ascii="Noto Sans" w:eastAsia="Arial Unicode MS" w:hAnsi="Noto Sans" w:cs="Noto Sans"/>
          <w:sz w:val="16"/>
          <w:szCs w:val="16"/>
          <w:lang w:val="es-ES_tradnl"/>
        </w:rPr>
        <w:t>que corresponda.</w:t>
      </w:r>
    </w:p>
    <w:p w14:paraId="3CB0FD54" w14:textId="77777777" w:rsidR="00750FFD" w:rsidRPr="00165192" w:rsidRDefault="00750FFD" w:rsidP="00750FFD">
      <w:pPr>
        <w:keepNext/>
        <w:outlineLvl w:val="1"/>
        <w:rPr>
          <w:rFonts w:ascii="Noto Sans" w:hAnsi="Noto Sans" w:cs="Noto Sans"/>
          <w:b/>
          <w:sz w:val="16"/>
          <w:szCs w:val="16"/>
        </w:rPr>
      </w:pPr>
      <w:bookmarkStart w:id="9" w:name="_Toc462062981"/>
    </w:p>
    <w:p w14:paraId="6CF35202" w14:textId="46FED3F4" w:rsidR="00750FFD" w:rsidRPr="00165192" w:rsidRDefault="00FD24B6" w:rsidP="00750FFD">
      <w:pPr>
        <w:keepNext/>
        <w:outlineLvl w:val="1"/>
        <w:rPr>
          <w:rFonts w:ascii="Noto Sans" w:hAnsi="Noto Sans" w:cs="Noto Sans"/>
          <w:b/>
          <w:sz w:val="16"/>
          <w:szCs w:val="16"/>
        </w:rPr>
      </w:pPr>
      <w:r>
        <w:rPr>
          <w:rFonts w:ascii="Noto Sans" w:hAnsi="Noto Sans" w:cs="Noto Sans"/>
          <w:b/>
          <w:sz w:val="16"/>
          <w:szCs w:val="16"/>
        </w:rPr>
        <w:t>8</w:t>
      </w:r>
      <w:r w:rsidR="00750FFD" w:rsidRPr="00165192">
        <w:rPr>
          <w:rFonts w:ascii="Noto Sans" w:hAnsi="Noto Sans" w:cs="Noto Sans"/>
          <w:b/>
          <w:sz w:val="16"/>
          <w:szCs w:val="16"/>
        </w:rPr>
        <w:t>.3 EVALUACIÓN DE LAS PROPOSICIONES ECONÓMICAS.</w:t>
      </w:r>
      <w:bookmarkEnd w:id="9"/>
      <w:r w:rsidR="00750FFD" w:rsidRPr="00165192">
        <w:rPr>
          <w:rFonts w:ascii="Noto Sans" w:hAnsi="Noto Sans" w:cs="Noto Sans"/>
          <w:b/>
          <w:sz w:val="16"/>
          <w:szCs w:val="16"/>
        </w:rPr>
        <w:t xml:space="preserve"> </w:t>
      </w:r>
    </w:p>
    <w:p w14:paraId="4D9E1667" w14:textId="77777777" w:rsidR="00750FFD" w:rsidRPr="00165192" w:rsidRDefault="00750FFD" w:rsidP="00750FFD">
      <w:pPr>
        <w:keepNext/>
        <w:outlineLvl w:val="1"/>
        <w:rPr>
          <w:rFonts w:ascii="Noto Sans" w:hAnsi="Noto Sans" w:cs="Noto Sans"/>
          <w:b/>
          <w:sz w:val="16"/>
          <w:szCs w:val="16"/>
        </w:rPr>
      </w:pPr>
    </w:p>
    <w:p w14:paraId="44CE5B0A" w14:textId="6E029E4A" w:rsidR="009429A3" w:rsidRPr="00165192" w:rsidRDefault="00750FFD" w:rsidP="009429A3">
      <w:pPr>
        <w:keepNext/>
        <w:outlineLvl w:val="1"/>
        <w:rPr>
          <w:rFonts w:ascii="Noto Sans" w:hAnsi="Noto Sans" w:cs="Noto Sans"/>
          <w:sz w:val="16"/>
          <w:szCs w:val="16"/>
        </w:rPr>
      </w:pPr>
      <w:r w:rsidRPr="00165192">
        <w:rPr>
          <w:rFonts w:ascii="Noto Sans" w:hAnsi="Noto Sans" w:cs="Noto Sans"/>
          <w:b/>
          <w:sz w:val="16"/>
          <w:szCs w:val="16"/>
        </w:rPr>
        <w:t xml:space="preserve">La evaluación económica se realizará </w:t>
      </w:r>
      <w:r w:rsidR="009429A3" w:rsidRPr="00165192">
        <w:rPr>
          <w:rFonts w:ascii="Noto Sans" w:hAnsi="Noto Sans" w:cs="Noto Sans"/>
          <w:b/>
          <w:sz w:val="16"/>
          <w:szCs w:val="16"/>
          <w:lang w:val="es-MX"/>
        </w:rPr>
        <w:t xml:space="preserve">partida, con descripción amplia y detallada de los bienes ofertados, cumpliendo estrictamente con lo señalado, es decir, deberá cotizar el 100% </w:t>
      </w:r>
      <w:r w:rsidR="009429A3" w:rsidRPr="00165192">
        <w:rPr>
          <w:rFonts w:ascii="Noto Sans" w:hAnsi="Noto Sans" w:cs="Noto Sans"/>
          <w:sz w:val="16"/>
          <w:szCs w:val="16"/>
          <w:lang w:val="es-MX"/>
        </w:rPr>
        <w:t>conforme al</w:t>
      </w:r>
      <w:r w:rsidR="009429A3" w:rsidRPr="00165192">
        <w:rPr>
          <w:rFonts w:ascii="Noto Sans" w:hAnsi="Noto Sans" w:cs="Noto Sans"/>
          <w:b/>
          <w:sz w:val="16"/>
          <w:szCs w:val="16"/>
          <w:lang w:val="es-MX"/>
        </w:rPr>
        <w:t xml:space="preserve"> </w:t>
      </w:r>
      <w:r w:rsidR="009429A3" w:rsidRPr="00165192">
        <w:rPr>
          <w:rFonts w:ascii="Noto Sans" w:hAnsi="Noto Sans" w:cs="Noto Sans"/>
          <w:b/>
          <w:bCs/>
          <w:sz w:val="16"/>
          <w:szCs w:val="16"/>
        </w:rPr>
        <w:t>Anexo Número 2 (DOS)</w:t>
      </w:r>
      <w:r w:rsidR="009429A3" w:rsidRPr="00165192">
        <w:rPr>
          <w:rFonts w:ascii="Noto Sans" w:hAnsi="Noto Sans" w:cs="Noto Sans"/>
          <w:b/>
          <w:sz w:val="16"/>
          <w:szCs w:val="16"/>
          <w:lang w:val="es-MX"/>
        </w:rPr>
        <w:t xml:space="preserve">. </w:t>
      </w:r>
      <w:r w:rsidR="009429A3" w:rsidRPr="00165192">
        <w:rPr>
          <w:rFonts w:ascii="Noto Sans" w:hAnsi="Noto Sans" w:cs="Noto Sans"/>
          <w:sz w:val="16"/>
          <w:szCs w:val="16"/>
        </w:rPr>
        <w:t>Deberá realizarse la cotización ofertada, clave, descripción,  marca, nombre del fabricante, país de origen, cantidad máxima, precio unitario e importe total.</w:t>
      </w:r>
    </w:p>
    <w:p w14:paraId="3B875E82" w14:textId="77777777" w:rsidR="00750FFD" w:rsidRPr="00165192" w:rsidRDefault="00750FFD" w:rsidP="00510366">
      <w:pPr>
        <w:keepNext/>
        <w:jc w:val="both"/>
        <w:outlineLvl w:val="1"/>
        <w:rPr>
          <w:rFonts w:ascii="Noto Sans" w:hAnsi="Noto Sans" w:cs="Noto Sans"/>
          <w:sz w:val="16"/>
          <w:szCs w:val="16"/>
        </w:rPr>
      </w:pPr>
      <w:r w:rsidRPr="00165192">
        <w:rPr>
          <w:rFonts w:ascii="Noto Sans" w:hAnsi="Noto Sans" w:cs="Noto Sans"/>
          <w:sz w:val="16"/>
          <w:szCs w:val="16"/>
        </w:rPr>
        <w:t>En el caso de que las proposiciones económicas presentaren errores de cálculo</w:t>
      </w:r>
      <w:r w:rsidR="00510366" w:rsidRPr="00165192">
        <w:rPr>
          <w:rFonts w:ascii="Noto Sans" w:hAnsi="Noto Sans" w:cs="Noto Sans"/>
          <w:sz w:val="16"/>
          <w:szCs w:val="16"/>
        </w:rPr>
        <w:t xml:space="preserve">, sólo habrá lugar a su </w:t>
      </w:r>
      <w:r w:rsidRPr="00165192">
        <w:rPr>
          <w:rFonts w:ascii="Noto Sans" w:hAnsi="Noto Sans" w:cs="Noto Sans"/>
          <w:sz w:val="16"/>
          <w:szCs w:val="16"/>
        </w:rPr>
        <w:t xml:space="preserve">rectificación por parte de la convocante, cuando la corrección no implique la modificación de precios unitarios. </w:t>
      </w:r>
    </w:p>
    <w:p w14:paraId="53416CD4" w14:textId="77777777" w:rsidR="00750FFD" w:rsidRPr="00165192" w:rsidRDefault="00750FFD" w:rsidP="00750FFD">
      <w:pPr>
        <w:jc w:val="both"/>
        <w:rPr>
          <w:rFonts w:ascii="Noto Sans" w:hAnsi="Noto Sans" w:cs="Noto Sans"/>
          <w:sz w:val="16"/>
          <w:szCs w:val="16"/>
        </w:rPr>
      </w:pPr>
    </w:p>
    <w:p w14:paraId="0FF8E56C"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lastRenderedPageBreak/>
        <w:t xml:space="preserve">En caso de discrepancia entre las cantidades escritas con letra y con número, prevalecerá la cantidad con letra, por lo que, de presentarse errores en las cantidades o volúmenes solicitados, éstos podrán corregirse, conforme a lo establecido en el </w:t>
      </w:r>
      <w:r w:rsidRPr="00165192">
        <w:rPr>
          <w:rFonts w:ascii="Noto Sans" w:hAnsi="Noto Sans" w:cs="Noto Sans"/>
          <w:bCs/>
          <w:sz w:val="16"/>
          <w:szCs w:val="16"/>
        </w:rPr>
        <w:t>Artículo 55</w:t>
      </w:r>
      <w:r w:rsidRPr="00165192">
        <w:rPr>
          <w:rFonts w:ascii="Noto Sans" w:hAnsi="Noto Sans" w:cs="Noto Sans"/>
          <w:b/>
          <w:bCs/>
          <w:sz w:val="16"/>
          <w:szCs w:val="16"/>
        </w:rPr>
        <w:t xml:space="preserve"> </w:t>
      </w:r>
      <w:r w:rsidRPr="00165192">
        <w:rPr>
          <w:rFonts w:ascii="Noto Sans" w:hAnsi="Noto Sans" w:cs="Noto Sans"/>
          <w:sz w:val="16"/>
          <w:szCs w:val="16"/>
        </w:rPr>
        <w:t>del Reglamento.</w:t>
      </w:r>
    </w:p>
    <w:p w14:paraId="5A8622FF" w14:textId="77777777" w:rsidR="00A038DC" w:rsidRPr="00165192" w:rsidRDefault="00A038DC" w:rsidP="00750FFD">
      <w:pPr>
        <w:jc w:val="both"/>
        <w:rPr>
          <w:rFonts w:ascii="Noto Sans" w:hAnsi="Noto Sans" w:cs="Noto Sans"/>
          <w:sz w:val="16"/>
          <w:szCs w:val="16"/>
        </w:rPr>
      </w:pPr>
    </w:p>
    <w:p w14:paraId="66F96468" w14:textId="77777777" w:rsidR="00A038DC" w:rsidRPr="00165192" w:rsidRDefault="00D2614B" w:rsidP="00750FFD">
      <w:pPr>
        <w:jc w:val="both"/>
        <w:rPr>
          <w:rFonts w:ascii="Noto Sans" w:hAnsi="Noto Sans" w:cs="Noto Sans"/>
          <w:sz w:val="16"/>
          <w:szCs w:val="16"/>
        </w:rPr>
      </w:pPr>
      <w:r w:rsidRPr="00165192">
        <w:rPr>
          <w:rFonts w:ascii="Noto Sans" w:hAnsi="Noto Sans" w:cs="Noto Sans"/>
          <w:sz w:val="16"/>
          <w:szCs w:val="16"/>
        </w:rPr>
        <w:t>En el presente procedimiento de contratación no aplicara la modalidad de oferta subsecuente de descuento de conformidad al artículo 40 fracción</w:t>
      </w:r>
      <w:r w:rsidR="005146D2" w:rsidRPr="00165192">
        <w:rPr>
          <w:rFonts w:ascii="Noto Sans" w:hAnsi="Noto Sans" w:cs="Noto Sans"/>
          <w:sz w:val="16"/>
          <w:szCs w:val="16"/>
        </w:rPr>
        <w:t xml:space="preserve"> XV</w:t>
      </w:r>
      <w:r w:rsidRPr="00165192">
        <w:rPr>
          <w:rFonts w:ascii="Noto Sans" w:hAnsi="Noto Sans" w:cs="Noto Sans"/>
          <w:sz w:val="16"/>
          <w:szCs w:val="16"/>
        </w:rPr>
        <w:t xml:space="preserve"> de la LAASSP.</w:t>
      </w:r>
    </w:p>
    <w:p w14:paraId="088DC679" w14:textId="77777777" w:rsidR="00750FFD" w:rsidRPr="00165192" w:rsidRDefault="00750FFD" w:rsidP="00750FFD">
      <w:pPr>
        <w:jc w:val="both"/>
        <w:rPr>
          <w:rFonts w:ascii="Noto Sans" w:hAnsi="Noto Sans" w:cs="Noto Sans"/>
          <w:sz w:val="16"/>
          <w:szCs w:val="16"/>
        </w:rPr>
      </w:pPr>
    </w:p>
    <w:p w14:paraId="4203B785" w14:textId="77777777" w:rsidR="00750FFD" w:rsidRPr="00165192" w:rsidRDefault="00750FFD" w:rsidP="00750FFD">
      <w:pPr>
        <w:keepNext/>
        <w:outlineLvl w:val="1"/>
        <w:rPr>
          <w:rFonts w:ascii="Noto Sans" w:hAnsi="Noto Sans" w:cs="Noto Sans"/>
          <w:b/>
          <w:sz w:val="16"/>
          <w:szCs w:val="16"/>
        </w:rPr>
      </w:pPr>
      <w:bookmarkStart w:id="10" w:name="_Toc462062982"/>
      <w:r w:rsidRPr="00165192">
        <w:rPr>
          <w:rFonts w:ascii="Noto Sans" w:hAnsi="Noto Sans" w:cs="Noto Sans"/>
          <w:b/>
          <w:sz w:val="16"/>
          <w:szCs w:val="16"/>
        </w:rPr>
        <w:t>9.4 CRITERIOS DE ADJUDICACIÓN DE LOS CONTRATOS.</w:t>
      </w:r>
      <w:bookmarkEnd w:id="10"/>
    </w:p>
    <w:p w14:paraId="23A43F90" w14:textId="77777777" w:rsidR="00750FFD" w:rsidRPr="00165192" w:rsidRDefault="00750FFD" w:rsidP="00750FFD">
      <w:pPr>
        <w:jc w:val="both"/>
        <w:rPr>
          <w:rFonts w:ascii="Noto Sans" w:hAnsi="Noto Sans" w:cs="Noto Sans"/>
          <w:sz w:val="16"/>
          <w:szCs w:val="16"/>
        </w:rPr>
      </w:pPr>
    </w:p>
    <w:p w14:paraId="6F272D68"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El contrato será adjudicado al participante cuya oferta resulte solvente porque cumple, conforme a los criterios de evaluación establecidos, con los requisitos legales, técnicos y económicos de la presente convocatoria y que garanticen el cumplimiento de las obligaciones respectivas.</w:t>
      </w:r>
    </w:p>
    <w:p w14:paraId="4D05F487" w14:textId="77777777" w:rsidR="00750FFD" w:rsidRPr="00165192" w:rsidRDefault="00750FFD" w:rsidP="00750FFD">
      <w:pPr>
        <w:jc w:val="both"/>
        <w:rPr>
          <w:rFonts w:ascii="Noto Sans" w:hAnsi="Noto Sans" w:cs="Noto Sans"/>
          <w:sz w:val="16"/>
          <w:szCs w:val="16"/>
        </w:rPr>
      </w:pPr>
    </w:p>
    <w:p w14:paraId="7882C1B8"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 xml:space="preserve">Si resultare que dos o más proposiciones son solventes porque satisfacen la totalidad de los requerimientos solicitados por la convocante, el contrato se adjudicará a quien presente la proposición cuyo importe </w:t>
      </w:r>
      <w:r w:rsidRPr="00165192">
        <w:rPr>
          <w:rFonts w:ascii="Noto Sans" w:hAnsi="Noto Sans" w:cs="Noto Sans"/>
          <w:b/>
          <w:sz w:val="16"/>
          <w:szCs w:val="16"/>
        </w:rPr>
        <w:t>sea el más bajo</w:t>
      </w:r>
      <w:r w:rsidRPr="00165192">
        <w:rPr>
          <w:rFonts w:ascii="Noto Sans" w:hAnsi="Noto Sans" w:cs="Noto Sans"/>
          <w:sz w:val="16"/>
          <w:szCs w:val="16"/>
        </w:rPr>
        <w:t>, siempre y cuando éste resulte conveniente. Los precios ofertados que se encuentren por debajo del precio conveniente podrán ser desechados por la convocante.</w:t>
      </w:r>
    </w:p>
    <w:p w14:paraId="4B4EB883" w14:textId="77777777" w:rsidR="00750FFD" w:rsidRPr="00165192" w:rsidRDefault="00750FFD" w:rsidP="00750FFD">
      <w:pPr>
        <w:jc w:val="both"/>
        <w:rPr>
          <w:rFonts w:ascii="Noto Sans" w:hAnsi="Noto Sans" w:cs="Noto Sans"/>
          <w:sz w:val="16"/>
          <w:szCs w:val="16"/>
        </w:rPr>
      </w:pPr>
    </w:p>
    <w:p w14:paraId="26095F6B"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En caso de existir igualdad de condiciones se dará preferencia a aquellas personas que integren el sector de micro, pequeñas y medianas empresas nacionales. De existir empate entre personas de dicho sector, la adjudicación se efectuará a favor del participante que resulte ganador en términos del artículo 54 del Reglamento de la LAASSP.</w:t>
      </w:r>
    </w:p>
    <w:p w14:paraId="509E5FF1" w14:textId="77777777" w:rsidR="00750FFD" w:rsidRPr="00165192" w:rsidRDefault="00750FFD" w:rsidP="00750FFD">
      <w:pPr>
        <w:jc w:val="both"/>
        <w:rPr>
          <w:rFonts w:ascii="Noto Sans" w:hAnsi="Noto Sans" w:cs="Noto Sans"/>
          <w:sz w:val="16"/>
          <w:szCs w:val="16"/>
        </w:rPr>
      </w:pPr>
    </w:p>
    <w:p w14:paraId="66D372BF" w14:textId="77777777" w:rsidR="00750FFD" w:rsidRPr="00165192" w:rsidRDefault="00750FFD" w:rsidP="00750FFD">
      <w:pPr>
        <w:jc w:val="both"/>
        <w:rPr>
          <w:rFonts w:ascii="Noto Sans" w:hAnsi="Noto Sans" w:cs="Noto Sans"/>
          <w:b/>
          <w:sz w:val="16"/>
          <w:szCs w:val="16"/>
        </w:rPr>
      </w:pPr>
      <w:r w:rsidRPr="00165192">
        <w:rPr>
          <w:rFonts w:ascii="Noto Sans" w:hAnsi="Noto Sans" w:cs="Noto Sans"/>
          <w:sz w:val="16"/>
          <w:szCs w:val="16"/>
        </w:rPr>
        <w:t>De no actualizarse los supuestos del párrafo anterior, si derivado de la evaluación económica de las proposiciones, se desprende el empate en cuanto a precios ofertados por dos o más participantes, se procederá a llevar a cabo el sorteo manual por insaculación a fin de extraer el boleto del participante ganador, conforme a lo dispuesto en el artículo 54 del Reglamento de la LAASSP</w:t>
      </w:r>
      <w:r w:rsidRPr="00165192">
        <w:rPr>
          <w:rFonts w:ascii="Noto Sans" w:hAnsi="Noto Sans" w:cs="Noto Sans"/>
          <w:b/>
          <w:sz w:val="16"/>
          <w:szCs w:val="16"/>
        </w:rPr>
        <w:t xml:space="preserve">. </w:t>
      </w:r>
    </w:p>
    <w:p w14:paraId="58E5ED31" w14:textId="77777777" w:rsidR="00750FFD" w:rsidRPr="00165192" w:rsidRDefault="00750FFD" w:rsidP="00A36191">
      <w:pPr>
        <w:jc w:val="both"/>
        <w:rPr>
          <w:rFonts w:ascii="Noto Sans" w:hAnsi="Noto Sans" w:cs="Noto Sans"/>
          <w:b/>
          <w:color w:val="000000"/>
          <w:sz w:val="16"/>
          <w:szCs w:val="16"/>
        </w:rPr>
      </w:pPr>
    </w:p>
    <w:p w14:paraId="07C9488C" w14:textId="1CE90188" w:rsidR="0041064E" w:rsidRPr="00165192" w:rsidRDefault="00FD24B6" w:rsidP="0041064E">
      <w:pPr>
        <w:rPr>
          <w:rFonts w:ascii="Noto Sans" w:hAnsi="Noto Sans" w:cs="Noto Sans"/>
          <w:b/>
          <w:bCs/>
          <w:sz w:val="16"/>
          <w:szCs w:val="16"/>
        </w:rPr>
      </w:pPr>
      <w:r>
        <w:rPr>
          <w:rFonts w:ascii="Noto Sans" w:hAnsi="Noto Sans" w:cs="Noto Sans"/>
          <w:b/>
          <w:color w:val="000000"/>
          <w:sz w:val="16"/>
          <w:szCs w:val="16"/>
        </w:rPr>
        <w:t>9</w:t>
      </w:r>
      <w:r w:rsidR="00725395" w:rsidRPr="00165192">
        <w:rPr>
          <w:rFonts w:ascii="Noto Sans" w:hAnsi="Noto Sans" w:cs="Noto Sans"/>
          <w:b/>
          <w:color w:val="000000"/>
          <w:sz w:val="16"/>
          <w:szCs w:val="16"/>
        </w:rPr>
        <w:t xml:space="preserve">. </w:t>
      </w:r>
      <w:r w:rsidR="0041064E" w:rsidRPr="00165192">
        <w:rPr>
          <w:rFonts w:ascii="Noto Sans" w:hAnsi="Noto Sans" w:cs="Noto Sans"/>
          <w:b/>
          <w:color w:val="000000"/>
          <w:sz w:val="16"/>
          <w:szCs w:val="16"/>
        </w:rPr>
        <w:t>CAUSAS DE DESECHAMIENTO</w:t>
      </w:r>
      <w:r w:rsidR="00725395" w:rsidRPr="00165192">
        <w:rPr>
          <w:rFonts w:ascii="Noto Sans" w:hAnsi="Noto Sans" w:cs="Noto Sans"/>
          <w:b/>
          <w:color w:val="000000"/>
          <w:sz w:val="16"/>
          <w:szCs w:val="16"/>
        </w:rPr>
        <w:t>.</w:t>
      </w:r>
    </w:p>
    <w:p w14:paraId="4FF0CADF" w14:textId="77777777" w:rsidR="00844328" w:rsidRPr="00165192" w:rsidRDefault="00844328" w:rsidP="0041064E">
      <w:pPr>
        <w:jc w:val="both"/>
        <w:rPr>
          <w:rFonts w:ascii="Noto Sans" w:hAnsi="Noto Sans" w:cs="Noto Sans"/>
          <w:sz w:val="16"/>
          <w:szCs w:val="16"/>
        </w:rPr>
      </w:pPr>
    </w:p>
    <w:p w14:paraId="63A3A6B3" w14:textId="4852FDC4" w:rsidR="0041064E" w:rsidRPr="00165192" w:rsidRDefault="0041064E" w:rsidP="0041064E">
      <w:pPr>
        <w:jc w:val="both"/>
        <w:rPr>
          <w:rFonts w:ascii="Noto Sans" w:hAnsi="Noto Sans" w:cs="Noto Sans"/>
          <w:sz w:val="16"/>
          <w:szCs w:val="16"/>
        </w:rPr>
      </w:pPr>
      <w:r w:rsidRPr="00165192">
        <w:rPr>
          <w:rFonts w:ascii="Noto Sans" w:hAnsi="Noto Sans" w:cs="Noto Sans"/>
          <w:sz w:val="16"/>
          <w:szCs w:val="16"/>
        </w:rPr>
        <w:t xml:space="preserve">Se desecharán las proposiciones de los </w:t>
      </w:r>
      <w:r w:rsidR="00E06CB7">
        <w:rPr>
          <w:rFonts w:ascii="Noto Sans" w:hAnsi="Noto Sans" w:cs="Noto Sans"/>
          <w:sz w:val="16"/>
          <w:szCs w:val="16"/>
        </w:rPr>
        <w:t>cotizantes</w:t>
      </w:r>
      <w:r w:rsidRPr="00165192">
        <w:rPr>
          <w:rFonts w:ascii="Noto Sans" w:hAnsi="Noto Sans" w:cs="Noto Sans"/>
          <w:sz w:val="16"/>
          <w:szCs w:val="16"/>
        </w:rPr>
        <w:t xml:space="preserve"> que incurran en uno o varios de los siguientes supuestos:</w:t>
      </w:r>
    </w:p>
    <w:p w14:paraId="459AAC42" w14:textId="7B49AFCB"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 xml:space="preserve">Que no cumplan con alguno de los requisitos establecidos en esta Convocatoria contenidos en los numerales </w:t>
      </w:r>
      <w:r w:rsidR="00BF0EF7" w:rsidRPr="00165192">
        <w:rPr>
          <w:rFonts w:ascii="Noto Sans" w:hAnsi="Noto Sans" w:cs="Noto Sans"/>
          <w:sz w:val="16"/>
          <w:szCs w:val="16"/>
        </w:rPr>
        <w:t>2, 2.1, 5,</w:t>
      </w:r>
      <w:r w:rsidR="001D60A4" w:rsidRPr="00165192">
        <w:rPr>
          <w:rFonts w:ascii="Noto Sans" w:hAnsi="Noto Sans" w:cs="Noto Sans"/>
          <w:sz w:val="16"/>
          <w:szCs w:val="16"/>
        </w:rPr>
        <w:t xml:space="preserve"> 5.1, 6, 6.1, 6.2. 6.3, </w:t>
      </w:r>
      <w:r w:rsidR="001E3F03" w:rsidRPr="00165192">
        <w:rPr>
          <w:rFonts w:ascii="Noto Sans" w:hAnsi="Noto Sans" w:cs="Noto Sans"/>
          <w:sz w:val="16"/>
          <w:szCs w:val="16"/>
        </w:rPr>
        <w:t xml:space="preserve">7, </w:t>
      </w:r>
      <w:r w:rsidR="001D60A4" w:rsidRPr="00165192">
        <w:rPr>
          <w:rFonts w:ascii="Noto Sans" w:hAnsi="Noto Sans" w:cs="Noto Sans"/>
          <w:sz w:val="16"/>
          <w:szCs w:val="16"/>
        </w:rPr>
        <w:t>7.1</w:t>
      </w:r>
      <w:r w:rsidR="001E3F03" w:rsidRPr="00165192">
        <w:rPr>
          <w:rFonts w:ascii="Noto Sans" w:hAnsi="Noto Sans" w:cs="Noto Sans"/>
          <w:sz w:val="16"/>
          <w:szCs w:val="16"/>
        </w:rPr>
        <w:t>, 7.2, 8, 8.1, 8.2, 8.3</w:t>
      </w:r>
      <w:r w:rsidR="001D60A4" w:rsidRPr="00165192">
        <w:rPr>
          <w:rFonts w:ascii="Noto Sans" w:hAnsi="Noto Sans" w:cs="Noto Sans"/>
          <w:sz w:val="16"/>
          <w:szCs w:val="16"/>
        </w:rPr>
        <w:t xml:space="preserve"> y sus anexos</w:t>
      </w:r>
      <w:r w:rsidRPr="00165192">
        <w:rPr>
          <w:rFonts w:ascii="Noto Sans" w:hAnsi="Noto Sans" w:cs="Noto Sans"/>
          <w:sz w:val="16"/>
          <w:szCs w:val="16"/>
        </w:rPr>
        <w:t>, así como las aclaraciones que se deriven del Acto de la que con motivo de dicho incumplimiento se afecte la solvencia de la proposición.</w:t>
      </w:r>
    </w:p>
    <w:p w14:paraId="59CF2D73" w14:textId="0D97FC4E"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 xml:space="preserve">Cuando se compruebe que tienen acuerdo con otros </w:t>
      </w:r>
      <w:r w:rsidR="00E06CB7">
        <w:rPr>
          <w:rFonts w:ascii="Noto Sans" w:hAnsi="Noto Sans" w:cs="Noto Sans"/>
          <w:sz w:val="16"/>
          <w:szCs w:val="16"/>
        </w:rPr>
        <w:t>cotizantes</w:t>
      </w:r>
      <w:r w:rsidRPr="00165192">
        <w:rPr>
          <w:rFonts w:ascii="Noto Sans" w:hAnsi="Noto Sans" w:cs="Noto Sans"/>
          <w:sz w:val="16"/>
          <w:szCs w:val="16"/>
        </w:rPr>
        <w:t xml:space="preserve"> para elevar el costo del </w:t>
      </w:r>
      <w:r w:rsidR="006B48FF" w:rsidRPr="00165192">
        <w:rPr>
          <w:rFonts w:ascii="Noto Sans" w:hAnsi="Noto Sans" w:cs="Noto Sans"/>
          <w:sz w:val="16"/>
          <w:szCs w:val="16"/>
        </w:rPr>
        <w:t xml:space="preserve">bien o </w:t>
      </w:r>
      <w:r w:rsidRPr="00165192">
        <w:rPr>
          <w:rFonts w:ascii="Noto Sans" w:hAnsi="Noto Sans" w:cs="Noto Sans"/>
          <w:sz w:val="16"/>
          <w:szCs w:val="16"/>
        </w:rPr>
        <w:t xml:space="preserve">servicio solicitado </w:t>
      </w:r>
      <w:r w:rsidRPr="00165192">
        <w:rPr>
          <w:rFonts w:ascii="Noto Sans" w:hAnsi="Noto Sans" w:cs="Noto Sans"/>
          <w:sz w:val="16"/>
          <w:szCs w:val="16"/>
          <w:lang w:val="es-MX"/>
        </w:rPr>
        <w:t xml:space="preserve">o </w:t>
      </w:r>
      <w:r w:rsidRPr="00165192">
        <w:rPr>
          <w:rFonts w:ascii="Noto Sans" w:hAnsi="Noto Sans" w:cs="Noto Sans"/>
          <w:sz w:val="16"/>
          <w:szCs w:val="16"/>
        </w:rPr>
        <w:t>bien</w:t>
      </w:r>
      <w:r w:rsidRPr="00165192">
        <w:rPr>
          <w:rFonts w:ascii="Noto Sans" w:hAnsi="Noto Sans" w:cs="Noto Sans"/>
          <w:sz w:val="16"/>
          <w:szCs w:val="16"/>
          <w:lang w:val="es-MX"/>
        </w:rPr>
        <w:t xml:space="preserve">, cualquier otro acuerdo que tenga como fin obtener una ventaja sobre los demás </w:t>
      </w:r>
      <w:r w:rsidR="00E06CB7">
        <w:rPr>
          <w:rFonts w:ascii="Noto Sans" w:hAnsi="Noto Sans" w:cs="Noto Sans"/>
          <w:sz w:val="16"/>
          <w:szCs w:val="16"/>
          <w:lang w:val="es-MX"/>
        </w:rPr>
        <w:t>cotizantes</w:t>
      </w:r>
      <w:r w:rsidRPr="00165192">
        <w:rPr>
          <w:rFonts w:ascii="Noto Sans" w:hAnsi="Noto Sans" w:cs="Noto Sans"/>
          <w:sz w:val="16"/>
          <w:szCs w:val="16"/>
        </w:rPr>
        <w:t>.</w:t>
      </w:r>
    </w:p>
    <w:p w14:paraId="7C0F8DEF" w14:textId="77777777"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Cuando incurran en cualquier violación a las disposiciones de la LAASSP, a su Reglamento o a cualquier otro ordenamiento legal o normativo vinculado con este procedimiento.</w:t>
      </w:r>
    </w:p>
    <w:p w14:paraId="7BC4FF02" w14:textId="77777777"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Cuando no cotice la totalidad del servicio requerido.</w:t>
      </w:r>
      <w:r w:rsidR="006B48FF" w:rsidRPr="00165192">
        <w:rPr>
          <w:rFonts w:ascii="Noto Sans" w:hAnsi="Noto Sans" w:cs="Noto Sans"/>
          <w:sz w:val="16"/>
          <w:szCs w:val="16"/>
        </w:rPr>
        <w:t xml:space="preserve"> (En su caso)</w:t>
      </w:r>
    </w:p>
    <w:p w14:paraId="4F77F33A" w14:textId="77777777"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Cuando no envíe uno o más de los escritos o manifiestos solicitados con carácter de “bajo protesta de decir verdad”, solicitados en las presentes bases u omita la leyenda requerida.</w:t>
      </w:r>
    </w:p>
    <w:p w14:paraId="47BAC984" w14:textId="77777777" w:rsidR="00DD6DF4" w:rsidRPr="00165192" w:rsidRDefault="00DD6DF4"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 xml:space="preserve">Precio no aceptable por presupuesto. </w:t>
      </w:r>
    </w:p>
    <w:p w14:paraId="63D1B7CD" w14:textId="77777777" w:rsidR="00045D3F" w:rsidRDefault="00DD6DF4"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 xml:space="preserve">Cuando no cotice la partida en la plataforma. </w:t>
      </w:r>
    </w:p>
    <w:p w14:paraId="7F850E0F" w14:textId="77777777" w:rsidR="008C27AE" w:rsidRPr="00165192" w:rsidRDefault="008C27AE" w:rsidP="00966906">
      <w:pPr>
        <w:pStyle w:val="Sinespaciado"/>
        <w:numPr>
          <w:ilvl w:val="0"/>
          <w:numId w:val="34"/>
        </w:numPr>
        <w:jc w:val="both"/>
        <w:rPr>
          <w:rFonts w:ascii="Noto Sans" w:hAnsi="Noto Sans" w:cs="Noto Sans"/>
          <w:sz w:val="16"/>
          <w:szCs w:val="16"/>
        </w:rPr>
      </w:pPr>
      <w:r>
        <w:rPr>
          <w:rFonts w:ascii="Noto Sans" w:hAnsi="Noto Sans" w:cs="Noto Sans"/>
          <w:sz w:val="16"/>
          <w:szCs w:val="16"/>
        </w:rPr>
        <w:t>cuando no presente al anexo económico 08 Y 08A</w:t>
      </w:r>
    </w:p>
    <w:p w14:paraId="2E794671" w14:textId="77777777" w:rsidR="0041064E" w:rsidRPr="00165192" w:rsidRDefault="0041064E" w:rsidP="0041064E">
      <w:pPr>
        <w:jc w:val="both"/>
        <w:rPr>
          <w:rFonts w:ascii="Noto Sans" w:hAnsi="Noto Sans" w:cs="Noto Sans"/>
          <w:i/>
          <w:sz w:val="16"/>
          <w:szCs w:val="16"/>
        </w:rPr>
      </w:pPr>
    </w:p>
    <w:p w14:paraId="7D903397" w14:textId="073DD38E" w:rsidR="008804FE" w:rsidRPr="00165192" w:rsidRDefault="00FD24B6" w:rsidP="008804FE">
      <w:pPr>
        <w:tabs>
          <w:tab w:val="left" w:pos="426"/>
        </w:tabs>
        <w:jc w:val="both"/>
        <w:rPr>
          <w:rFonts w:ascii="Noto Sans" w:hAnsi="Noto Sans" w:cs="Noto Sans"/>
          <w:b/>
          <w:bCs/>
          <w:sz w:val="16"/>
          <w:szCs w:val="16"/>
        </w:rPr>
      </w:pPr>
      <w:r>
        <w:rPr>
          <w:rFonts w:ascii="Noto Sans" w:hAnsi="Noto Sans" w:cs="Noto Sans"/>
          <w:b/>
          <w:bCs/>
          <w:sz w:val="16"/>
          <w:szCs w:val="16"/>
        </w:rPr>
        <w:t>10</w:t>
      </w:r>
      <w:r w:rsidR="00725395" w:rsidRPr="00165192">
        <w:rPr>
          <w:rFonts w:ascii="Noto Sans" w:hAnsi="Noto Sans" w:cs="Noto Sans"/>
          <w:b/>
          <w:bCs/>
          <w:sz w:val="16"/>
          <w:szCs w:val="16"/>
        </w:rPr>
        <w:t xml:space="preserve">. </w:t>
      </w:r>
      <w:r w:rsidR="007E2790" w:rsidRPr="00165192">
        <w:rPr>
          <w:rFonts w:ascii="Noto Sans" w:hAnsi="Noto Sans" w:cs="Noto Sans"/>
          <w:b/>
          <w:bCs/>
          <w:sz w:val="16"/>
          <w:szCs w:val="16"/>
        </w:rPr>
        <w:t>COMUNICACIÓN DEL FALLO</w:t>
      </w:r>
      <w:r w:rsidR="00725395" w:rsidRPr="00165192">
        <w:rPr>
          <w:rFonts w:ascii="Noto Sans" w:hAnsi="Noto Sans" w:cs="Noto Sans"/>
          <w:b/>
          <w:bCs/>
          <w:sz w:val="16"/>
          <w:szCs w:val="16"/>
        </w:rPr>
        <w:t>.</w:t>
      </w:r>
    </w:p>
    <w:p w14:paraId="5897C6D9" w14:textId="6FA5A10E" w:rsidR="008804FE" w:rsidRPr="00165192" w:rsidRDefault="008804FE" w:rsidP="008F49CA">
      <w:pPr>
        <w:tabs>
          <w:tab w:val="left" w:pos="852"/>
        </w:tabs>
        <w:jc w:val="both"/>
        <w:rPr>
          <w:rFonts w:ascii="Noto Sans" w:hAnsi="Noto Sans" w:cs="Noto Sans"/>
          <w:bCs/>
          <w:sz w:val="16"/>
          <w:szCs w:val="16"/>
        </w:rPr>
      </w:pPr>
      <w:r w:rsidRPr="00165192">
        <w:rPr>
          <w:rFonts w:ascii="Noto Sans" w:hAnsi="Noto Sans" w:cs="Noto Sans"/>
          <w:bCs/>
          <w:sz w:val="16"/>
          <w:szCs w:val="16"/>
        </w:rPr>
        <w:t xml:space="preserve">Por tratarse de un procedimiento de contratación realizado de conformidad </w:t>
      </w:r>
      <w:r w:rsidR="002407D5" w:rsidRPr="00165192">
        <w:rPr>
          <w:rFonts w:ascii="Noto Sans" w:hAnsi="Noto Sans" w:cs="Noto Sans"/>
          <w:bCs/>
          <w:sz w:val="16"/>
          <w:szCs w:val="16"/>
        </w:rPr>
        <w:t>c</w:t>
      </w:r>
      <w:r w:rsidR="00C53AE7" w:rsidRPr="00165192">
        <w:rPr>
          <w:rFonts w:ascii="Noto Sans" w:hAnsi="Noto Sans" w:cs="Noto Sans"/>
          <w:bCs/>
          <w:sz w:val="16"/>
          <w:szCs w:val="16"/>
        </w:rPr>
        <w:t>on lo previsto en el Artículo</w:t>
      </w:r>
      <w:r w:rsidR="003C7290" w:rsidRPr="00165192">
        <w:rPr>
          <w:rFonts w:ascii="Noto Sans" w:hAnsi="Noto Sans" w:cs="Noto Sans"/>
          <w:bCs/>
          <w:sz w:val="16"/>
          <w:szCs w:val="16"/>
        </w:rPr>
        <w:t xml:space="preserve"> </w:t>
      </w:r>
      <w:r w:rsidR="001B35BB">
        <w:rPr>
          <w:rFonts w:ascii="Noto Sans" w:hAnsi="Noto Sans" w:cs="Noto Sans"/>
          <w:bCs/>
          <w:sz w:val="16"/>
          <w:szCs w:val="16"/>
        </w:rPr>
        <w:t xml:space="preserve">49 </w:t>
      </w:r>
      <w:r w:rsidRPr="00165192">
        <w:rPr>
          <w:rFonts w:ascii="Noto Sans" w:hAnsi="Noto Sans" w:cs="Noto Sans"/>
          <w:bCs/>
          <w:sz w:val="16"/>
          <w:szCs w:val="16"/>
        </w:rPr>
        <w:t xml:space="preserve">de la LAASSP, el acto de fallo se difundirá a través de </w:t>
      </w:r>
      <w:r w:rsidR="002407D5" w:rsidRPr="00165192">
        <w:rPr>
          <w:rFonts w:ascii="Noto Sans" w:hAnsi="Noto Sans" w:cs="Noto Sans"/>
          <w:bCs/>
          <w:sz w:val="16"/>
          <w:szCs w:val="16"/>
        </w:rPr>
        <w:t>la Plataforma</w:t>
      </w:r>
      <w:r w:rsidRPr="00165192">
        <w:rPr>
          <w:rFonts w:ascii="Noto Sans" w:hAnsi="Noto Sans" w:cs="Noto Sans"/>
          <w:bCs/>
          <w:sz w:val="16"/>
          <w:szCs w:val="16"/>
        </w:rPr>
        <w:t xml:space="preserve">. A los </w:t>
      </w:r>
      <w:r w:rsidR="00E06CB7">
        <w:rPr>
          <w:rFonts w:ascii="Noto Sans" w:hAnsi="Noto Sans" w:cs="Noto Sans"/>
          <w:bCs/>
          <w:sz w:val="16"/>
          <w:szCs w:val="16"/>
        </w:rPr>
        <w:t>cotizantes</w:t>
      </w:r>
      <w:r w:rsidRPr="00165192">
        <w:rPr>
          <w:rFonts w:ascii="Noto Sans" w:hAnsi="Noto Sans" w:cs="Noto Sans"/>
          <w:bCs/>
          <w:sz w:val="16"/>
          <w:szCs w:val="16"/>
        </w:rPr>
        <w:t xml:space="preserve"> que no hayan asistido al presente acto, se les enviará por correo electrónico el aviso de publicación en este medio.</w:t>
      </w:r>
    </w:p>
    <w:p w14:paraId="51B464DF" w14:textId="77777777" w:rsidR="008804FE" w:rsidRPr="00165192" w:rsidRDefault="008804FE" w:rsidP="008804FE">
      <w:pPr>
        <w:tabs>
          <w:tab w:val="left" w:pos="426"/>
        </w:tabs>
        <w:jc w:val="both"/>
        <w:rPr>
          <w:rFonts w:ascii="Noto Sans" w:hAnsi="Noto Sans" w:cs="Noto Sans"/>
          <w:bCs/>
          <w:sz w:val="16"/>
          <w:szCs w:val="16"/>
        </w:rPr>
      </w:pPr>
    </w:p>
    <w:p w14:paraId="108EAA63" w14:textId="77777777" w:rsidR="008804FE" w:rsidRPr="00165192" w:rsidRDefault="008F49CA" w:rsidP="008F49CA">
      <w:pPr>
        <w:tabs>
          <w:tab w:val="left" w:pos="852"/>
        </w:tabs>
        <w:jc w:val="both"/>
        <w:rPr>
          <w:rFonts w:ascii="Noto Sans" w:hAnsi="Noto Sans" w:cs="Noto Sans"/>
          <w:bCs/>
          <w:sz w:val="16"/>
          <w:szCs w:val="16"/>
        </w:rPr>
      </w:pPr>
      <w:r w:rsidRPr="00165192">
        <w:rPr>
          <w:rFonts w:ascii="Noto Sans" w:hAnsi="Noto Sans" w:cs="Noto Sans"/>
          <w:bCs/>
          <w:sz w:val="16"/>
          <w:szCs w:val="16"/>
        </w:rPr>
        <w:t>C</w:t>
      </w:r>
      <w:r w:rsidR="008804FE" w:rsidRPr="00165192">
        <w:rPr>
          <w:rFonts w:ascii="Noto Sans" w:hAnsi="Noto Sans" w:cs="Noto Sans"/>
          <w:bCs/>
          <w:sz w:val="16"/>
          <w:szCs w:val="16"/>
        </w:rPr>
        <w:t xml:space="preserve">on fundamento en el Artículo </w:t>
      </w:r>
      <w:r w:rsidR="002407D5" w:rsidRPr="00165192">
        <w:rPr>
          <w:rFonts w:ascii="Noto Sans" w:hAnsi="Noto Sans" w:cs="Noto Sans"/>
          <w:bCs/>
          <w:sz w:val="16"/>
          <w:szCs w:val="16"/>
        </w:rPr>
        <w:t>49</w:t>
      </w:r>
      <w:r w:rsidR="008804FE" w:rsidRPr="00165192">
        <w:rPr>
          <w:rFonts w:ascii="Noto Sans" w:hAnsi="Noto Sans" w:cs="Noto Sans"/>
          <w:bCs/>
          <w:sz w:val="16"/>
          <w:szCs w:val="16"/>
        </w:rPr>
        <w:t xml:space="preserve"> </w:t>
      </w:r>
      <w:r w:rsidR="008804FE" w:rsidRPr="00165192">
        <w:rPr>
          <w:rFonts w:ascii="Noto Sans" w:hAnsi="Noto Sans" w:cs="Noto Sans"/>
          <w:bCs/>
          <w:color w:val="000000"/>
          <w:sz w:val="16"/>
          <w:szCs w:val="16"/>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008804FE" w:rsidRPr="00165192">
        <w:rPr>
          <w:rFonts w:ascii="Noto Sans" w:hAnsi="Noto Sans" w:cs="Noto Sans"/>
          <w:b/>
          <w:bCs/>
          <w:color w:val="000000"/>
          <w:sz w:val="16"/>
          <w:szCs w:val="16"/>
          <w:lang w:val="es-ES_tradnl"/>
        </w:rPr>
        <w:t>3.2</w:t>
      </w:r>
      <w:r w:rsidR="008804FE" w:rsidRPr="00165192">
        <w:rPr>
          <w:rFonts w:ascii="Noto Sans" w:hAnsi="Noto Sans" w:cs="Noto Sans"/>
          <w:bCs/>
          <w:color w:val="000000"/>
          <w:sz w:val="16"/>
          <w:szCs w:val="16"/>
          <w:lang w:val="es-ES_tradnl"/>
        </w:rPr>
        <w:t xml:space="preserve"> de la presente Convocatoria</w:t>
      </w:r>
      <w:r w:rsidR="008804FE" w:rsidRPr="00165192">
        <w:rPr>
          <w:rFonts w:ascii="Noto Sans" w:hAnsi="Noto Sans" w:cs="Noto Sans"/>
          <w:bCs/>
          <w:sz w:val="16"/>
          <w:szCs w:val="16"/>
        </w:rPr>
        <w:t>.</w:t>
      </w:r>
    </w:p>
    <w:p w14:paraId="4C2B569B" w14:textId="77777777" w:rsidR="008804FE" w:rsidRPr="00165192" w:rsidRDefault="008804FE" w:rsidP="008804FE">
      <w:pPr>
        <w:tabs>
          <w:tab w:val="left" w:pos="852"/>
        </w:tabs>
        <w:ind w:left="426" w:hanging="426"/>
        <w:jc w:val="both"/>
        <w:rPr>
          <w:rFonts w:ascii="Noto Sans" w:hAnsi="Noto Sans" w:cs="Noto Sans"/>
          <w:bCs/>
          <w:sz w:val="16"/>
          <w:szCs w:val="16"/>
        </w:rPr>
      </w:pPr>
    </w:p>
    <w:p w14:paraId="47CFD74E" w14:textId="77777777" w:rsidR="008804FE" w:rsidRPr="00165192" w:rsidRDefault="008804FE" w:rsidP="008804FE">
      <w:pPr>
        <w:jc w:val="both"/>
        <w:rPr>
          <w:rFonts w:ascii="Noto Sans" w:hAnsi="Noto Sans" w:cs="Noto Sans"/>
          <w:sz w:val="16"/>
          <w:szCs w:val="16"/>
        </w:rPr>
      </w:pPr>
    </w:p>
    <w:p w14:paraId="7764E237" w14:textId="45709529" w:rsidR="00D3062A" w:rsidRPr="00165192" w:rsidRDefault="00D3062A" w:rsidP="00D3062A">
      <w:pPr>
        <w:jc w:val="both"/>
        <w:rPr>
          <w:rFonts w:ascii="Noto Sans" w:hAnsi="Noto Sans" w:cs="Noto Sans"/>
          <w:sz w:val="16"/>
          <w:szCs w:val="16"/>
        </w:rPr>
      </w:pPr>
      <w:r w:rsidRPr="00165192">
        <w:rPr>
          <w:rFonts w:ascii="Noto Sans" w:hAnsi="Noto Sans" w:cs="Noto Sans"/>
          <w:b/>
          <w:sz w:val="16"/>
          <w:szCs w:val="16"/>
        </w:rPr>
        <w:t>1</w:t>
      </w:r>
      <w:r w:rsidR="00FD24B6">
        <w:rPr>
          <w:rFonts w:ascii="Noto Sans" w:hAnsi="Noto Sans" w:cs="Noto Sans"/>
          <w:b/>
          <w:sz w:val="16"/>
          <w:szCs w:val="16"/>
        </w:rPr>
        <w:t>1</w:t>
      </w:r>
      <w:r w:rsidRPr="00165192">
        <w:rPr>
          <w:rFonts w:ascii="Noto Sans" w:hAnsi="Noto Sans" w:cs="Noto Sans"/>
          <w:b/>
          <w:sz w:val="16"/>
          <w:szCs w:val="16"/>
        </w:rPr>
        <w:t xml:space="preserve">. MODELO DE CONTRATO. </w:t>
      </w:r>
    </w:p>
    <w:p w14:paraId="74474E5D" w14:textId="3102EF74" w:rsidR="00D3062A" w:rsidRPr="00165192" w:rsidRDefault="00D3062A" w:rsidP="00D3062A">
      <w:pPr>
        <w:jc w:val="both"/>
        <w:rPr>
          <w:rFonts w:ascii="Noto Sans" w:hAnsi="Noto Sans" w:cs="Noto Sans"/>
          <w:sz w:val="16"/>
          <w:szCs w:val="16"/>
        </w:rPr>
      </w:pPr>
      <w:r w:rsidRPr="00165192">
        <w:rPr>
          <w:rFonts w:ascii="Noto Sans" w:hAnsi="Noto Sans" w:cs="Noto Sans"/>
          <w:sz w:val="16"/>
          <w:szCs w:val="16"/>
        </w:rPr>
        <w:t xml:space="preserve">Con fundamento en el Artículo 40, fracción XIX de la LAASSP, se adjunta como </w:t>
      </w:r>
      <w:r w:rsidRPr="00165192">
        <w:rPr>
          <w:rFonts w:ascii="Noto Sans" w:hAnsi="Noto Sans" w:cs="Noto Sans"/>
          <w:b/>
          <w:sz w:val="16"/>
          <w:szCs w:val="16"/>
        </w:rPr>
        <w:t>ANEXO NÚMERO 04 (CUATRO)</w:t>
      </w:r>
      <w:r w:rsidRPr="00165192">
        <w:rPr>
          <w:rFonts w:ascii="Noto Sans" w:hAnsi="Noto Sans" w:cs="Noto Sans"/>
          <w:sz w:val="16"/>
          <w:szCs w:val="16"/>
        </w:rPr>
        <w:t xml:space="preserve">,el modelo </w:t>
      </w:r>
      <w:r w:rsidRPr="0006134C">
        <w:rPr>
          <w:rFonts w:ascii="Noto Sans" w:hAnsi="Noto Sans" w:cs="Noto Sans"/>
          <w:sz w:val="16"/>
          <w:szCs w:val="16"/>
        </w:rPr>
        <w:t xml:space="preserve">del contrato </w:t>
      </w:r>
      <w:r w:rsidR="0006134C">
        <w:rPr>
          <w:rFonts w:ascii="Noto Sans" w:hAnsi="Noto Sans" w:cs="Noto Sans"/>
          <w:sz w:val="16"/>
          <w:szCs w:val="16"/>
        </w:rPr>
        <w:t>cerrado</w:t>
      </w:r>
      <w:r w:rsidRPr="00165192">
        <w:rPr>
          <w:rFonts w:ascii="Noto Sans" w:hAnsi="Noto Sans" w:cs="Noto Sans"/>
          <w:sz w:val="16"/>
          <w:szCs w:val="16"/>
        </w:rPr>
        <w:t xml:space="preserve"> que será empleado para formalizar los derechos y obligaciones que se deriven de la presente </w:t>
      </w:r>
      <w:r w:rsidR="0006134C">
        <w:rPr>
          <w:rFonts w:ascii="Noto Sans" w:hAnsi="Noto Sans" w:cs="Noto Sans"/>
          <w:sz w:val="16"/>
          <w:szCs w:val="16"/>
        </w:rPr>
        <w:t xml:space="preserve">solicitud de </w:t>
      </w:r>
      <w:proofErr w:type="spellStart"/>
      <w:r w:rsidR="0006134C">
        <w:rPr>
          <w:rFonts w:ascii="Noto Sans" w:hAnsi="Noto Sans" w:cs="Noto Sans"/>
          <w:sz w:val="16"/>
          <w:szCs w:val="16"/>
        </w:rPr>
        <w:t>cotizacion</w:t>
      </w:r>
      <w:proofErr w:type="spellEnd"/>
      <w:r w:rsidRPr="00165192">
        <w:rPr>
          <w:rFonts w:ascii="Noto Sans" w:hAnsi="Noto Sans" w:cs="Noto Sans"/>
          <w:sz w:val="16"/>
          <w:szCs w:val="16"/>
        </w:rPr>
        <w:t xml:space="preserve">, el cual contiene en lo aplicable, los términos y condiciones previstos en el Artículo 66, de la LAASSP, mismos que serán obligatorios para el </w:t>
      </w:r>
      <w:r w:rsidR="000A0D74">
        <w:rPr>
          <w:rFonts w:ascii="Noto Sans" w:hAnsi="Noto Sans" w:cs="Noto Sans"/>
          <w:sz w:val="16"/>
          <w:szCs w:val="16"/>
        </w:rPr>
        <w:t>cotizante</w:t>
      </w:r>
      <w:r w:rsidRPr="00165192">
        <w:rPr>
          <w:rFonts w:ascii="Noto Sans" w:hAnsi="Noto Sans" w:cs="Noto Sans"/>
          <w:sz w:val="16"/>
          <w:szCs w:val="16"/>
        </w:rPr>
        <w:t xml:space="preserve"> que resulte adjudicado, en el entendido de que su contenido será adecuado, en lo conducente, con motivo de lo determinado en la(s) junta(s) de aclaraciones y a lo que de acuerdo con lo ofertado en la proposición del </w:t>
      </w:r>
      <w:r w:rsidR="000A0D74">
        <w:rPr>
          <w:rFonts w:ascii="Noto Sans" w:hAnsi="Noto Sans" w:cs="Noto Sans"/>
          <w:sz w:val="16"/>
          <w:szCs w:val="16"/>
        </w:rPr>
        <w:t>cotizante</w:t>
      </w:r>
      <w:r w:rsidRPr="00165192">
        <w:rPr>
          <w:rFonts w:ascii="Noto Sans" w:hAnsi="Noto Sans" w:cs="Noto Sans"/>
          <w:sz w:val="16"/>
          <w:szCs w:val="16"/>
        </w:rPr>
        <w:t xml:space="preserve">, del concepto y condiciones de cada uno de los </w:t>
      </w:r>
      <w:r w:rsidR="006B48FF" w:rsidRPr="00165192">
        <w:rPr>
          <w:rFonts w:ascii="Noto Sans" w:hAnsi="Noto Sans" w:cs="Noto Sans"/>
          <w:sz w:val="16"/>
          <w:szCs w:val="16"/>
        </w:rPr>
        <w:t xml:space="preserve">bienes o </w:t>
      </w:r>
      <w:r w:rsidRPr="00165192">
        <w:rPr>
          <w:rFonts w:ascii="Noto Sans" w:hAnsi="Noto Sans" w:cs="Noto Sans"/>
          <w:sz w:val="16"/>
          <w:szCs w:val="16"/>
        </w:rPr>
        <w:t>servicios que haya sido adjudicado en el fallo.</w:t>
      </w:r>
    </w:p>
    <w:p w14:paraId="6E9645AF" w14:textId="77777777" w:rsidR="00D3062A" w:rsidRPr="00165192" w:rsidRDefault="00D3062A" w:rsidP="00D3062A">
      <w:pPr>
        <w:jc w:val="both"/>
        <w:rPr>
          <w:rFonts w:ascii="Noto Sans" w:hAnsi="Noto Sans" w:cs="Noto Sans"/>
          <w:b/>
          <w:sz w:val="16"/>
          <w:szCs w:val="16"/>
        </w:rPr>
      </w:pPr>
    </w:p>
    <w:p w14:paraId="15FC4D2D" w14:textId="2FB38A28" w:rsidR="00D3062A" w:rsidRPr="00165192" w:rsidRDefault="00D3062A" w:rsidP="00D3062A">
      <w:pPr>
        <w:jc w:val="both"/>
        <w:rPr>
          <w:rFonts w:ascii="Noto Sans" w:hAnsi="Noto Sans" w:cs="Noto Sans"/>
          <w:sz w:val="16"/>
          <w:szCs w:val="16"/>
          <w:lang w:val="es-ES_tradnl"/>
        </w:rPr>
      </w:pPr>
      <w:r w:rsidRPr="00165192">
        <w:rPr>
          <w:rFonts w:ascii="Noto Sans" w:hAnsi="Noto Sans" w:cs="Noto Sans"/>
          <w:sz w:val="16"/>
          <w:szCs w:val="16"/>
          <w:lang w:val="es-ES_tradnl"/>
        </w:rPr>
        <w:t xml:space="preserve">En caso de discrepancia, en el contenido del contrato en relación con el de la presente convocatoria, prevalecerá lo estipulado en esta última, así como el resultado </w:t>
      </w:r>
      <w:r w:rsidRPr="0006134C">
        <w:rPr>
          <w:rFonts w:ascii="Noto Sans" w:hAnsi="Noto Sans" w:cs="Noto Sans"/>
          <w:sz w:val="16"/>
          <w:szCs w:val="16"/>
          <w:lang w:val="es-ES_tradnl"/>
        </w:rPr>
        <w:t xml:space="preserve">de </w:t>
      </w:r>
      <w:r w:rsidR="0006134C" w:rsidRPr="0006134C">
        <w:rPr>
          <w:rFonts w:ascii="Noto Sans" w:hAnsi="Noto Sans" w:cs="Noto Sans"/>
          <w:sz w:val="16"/>
          <w:szCs w:val="16"/>
          <w:lang w:val="es-ES_tradnl"/>
        </w:rPr>
        <w:t>la solicitud</w:t>
      </w:r>
      <w:r w:rsidR="0006134C">
        <w:rPr>
          <w:rFonts w:ascii="Noto Sans" w:hAnsi="Noto Sans" w:cs="Noto Sans"/>
          <w:sz w:val="16"/>
          <w:szCs w:val="16"/>
          <w:lang w:val="es-ES_tradnl"/>
        </w:rPr>
        <w:t xml:space="preserve"> de cotización</w:t>
      </w:r>
      <w:r w:rsidRPr="00165192">
        <w:rPr>
          <w:rFonts w:ascii="Noto Sans" w:hAnsi="Noto Sans" w:cs="Noto Sans"/>
          <w:sz w:val="16"/>
          <w:szCs w:val="16"/>
          <w:lang w:val="es-ES_tradnl"/>
        </w:rPr>
        <w:t>.</w:t>
      </w:r>
    </w:p>
    <w:p w14:paraId="0B2981E8" w14:textId="77777777" w:rsidR="00D3062A" w:rsidRPr="00165192" w:rsidRDefault="00D3062A" w:rsidP="00D3062A">
      <w:pPr>
        <w:jc w:val="both"/>
        <w:rPr>
          <w:rFonts w:ascii="Noto Sans" w:hAnsi="Noto Sans" w:cs="Noto Sans"/>
          <w:b/>
          <w:sz w:val="16"/>
          <w:szCs w:val="16"/>
          <w:lang w:val="es-ES_tradnl"/>
        </w:rPr>
      </w:pPr>
    </w:p>
    <w:p w14:paraId="512AA82C" w14:textId="13D28252" w:rsidR="00D3062A" w:rsidRPr="00165192" w:rsidRDefault="00D3062A" w:rsidP="00D3062A">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1</w:t>
      </w:r>
      <w:r w:rsidRPr="00165192">
        <w:rPr>
          <w:rFonts w:ascii="Noto Sans" w:hAnsi="Noto Sans" w:cs="Noto Sans"/>
          <w:b/>
          <w:sz w:val="16"/>
          <w:szCs w:val="16"/>
        </w:rPr>
        <w:t xml:space="preserve">.1 PERÍODO DE CONTRATACIÓN. </w:t>
      </w:r>
    </w:p>
    <w:p w14:paraId="6C82879C" w14:textId="77777777" w:rsidR="00495FFF" w:rsidRPr="00165192" w:rsidRDefault="00495FFF" w:rsidP="00D3062A">
      <w:pPr>
        <w:jc w:val="both"/>
        <w:rPr>
          <w:rFonts w:ascii="Noto Sans" w:hAnsi="Noto Sans" w:cs="Noto Sans"/>
          <w:b/>
          <w:sz w:val="16"/>
          <w:szCs w:val="16"/>
        </w:rPr>
      </w:pPr>
    </w:p>
    <w:p w14:paraId="22401693" w14:textId="291F4F56" w:rsidR="00D3062A" w:rsidRDefault="00495FFF" w:rsidP="00FF4CFB">
      <w:pPr>
        <w:jc w:val="both"/>
        <w:rPr>
          <w:rFonts w:ascii="Noto Sans" w:hAnsi="Noto Sans" w:cs="Noto Sans"/>
          <w:sz w:val="16"/>
          <w:szCs w:val="16"/>
        </w:rPr>
      </w:pPr>
      <w:r w:rsidRPr="00165192">
        <w:rPr>
          <w:rFonts w:ascii="Noto Sans" w:hAnsi="Noto Sans" w:cs="Noto Sans"/>
          <w:sz w:val="16"/>
          <w:szCs w:val="16"/>
        </w:rPr>
        <w:t xml:space="preserve">El (los) contrato(s) que, en su caso, sea(n) formalizado(s) con motivo de este procedimiento de contratación será(n) para el presente ejercicio fiscal y la </w:t>
      </w:r>
      <w:r w:rsidRPr="0006134C">
        <w:rPr>
          <w:rFonts w:ascii="Noto Sans" w:hAnsi="Noto Sans" w:cs="Noto Sans"/>
          <w:sz w:val="16"/>
          <w:szCs w:val="16"/>
        </w:rPr>
        <w:t xml:space="preserve">vigencia será </w:t>
      </w:r>
      <w:r w:rsidR="00FF4CFB" w:rsidRPr="0006134C">
        <w:rPr>
          <w:rFonts w:ascii="Noto Sans" w:hAnsi="Noto Sans" w:cs="Noto Sans"/>
          <w:sz w:val="16"/>
          <w:szCs w:val="16"/>
        </w:rPr>
        <w:t xml:space="preserve">de 10 naturales a partir de la </w:t>
      </w:r>
      <w:r w:rsidR="000A0D74" w:rsidRPr="0006134C">
        <w:rPr>
          <w:rFonts w:ascii="Noto Sans" w:hAnsi="Noto Sans" w:cs="Noto Sans"/>
          <w:sz w:val="16"/>
          <w:szCs w:val="16"/>
        </w:rPr>
        <w:t>emisión</w:t>
      </w:r>
      <w:r w:rsidR="00FF4CFB" w:rsidRPr="0006134C">
        <w:rPr>
          <w:rFonts w:ascii="Noto Sans" w:hAnsi="Noto Sans" w:cs="Noto Sans"/>
          <w:sz w:val="16"/>
          <w:szCs w:val="16"/>
        </w:rPr>
        <w:t xml:space="preserve"> del contrato-pedido.</w:t>
      </w:r>
    </w:p>
    <w:p w14:paraId="6D6EE31A" w14:textId="77777777" w:rsidR="00FF4CFB" w:rsidRPr="00165192" w:rsidRDefault="00FF4CFB" w:rsidP="00FF4CFB">
      <w:pPr>
        <w:jc w:val="both"/>
        <w:rPr>
          <w:rFonts w:ascii="Noto Sans" w:hAnsi="Noto Sans" w:cs="Noto Sans"/>
          <w:b/>
          <w:sz w:val="16"/>
          <w:szCs w:val="16"/>
        </w:rPr>
      </w:pPr>
    </w:p>
    <w:p w14:paraId="0FAED9C6" w14:textId="2405FA54" w:rsidR="00D3062A" w:rsidRPr="00165192" w:rsidRDefault="00D3062A" w:rsidP="00D3062A">
      <w:pPr>
        <w:rPr>
          <w:rFonts w:ascii="Noto Sans" w:hAnsi="Noto Sans" w:cs="Noto Sans"/>
          <w:b/>
          <w:bCs/>
          <w:sz w:val="16"/>
          <w:szCs w:val="16"/>
        </w:rPr>
      </w:pPr>
      <w:r w:rsidRPr="00165192">
        <w:rPr>
          <w:rFonts w:ascii="Noto Sans" w:hAnsi="Noto Sans" w:cs="Noto Sans"/>
          <w:b/>
          <w:sz w:val="16"/>
          <w:szCs w:val="16"/>
        </w:rPr>
        <w:t>1</w:t>
      </w:r>
      <w:r w:rsidR="00FD24B6">
        <w:rPr>
          <w:rFonts w:ascii="Noto Sans" w:hAnsi="Noto Sans" w:cs="Noto Sans"/>
          <w:b/>
          <w:sz w:val="16"/>
          <w:szCs w:val="16"/>
        </w:rPr>
        <w:t>1</w:t>
      </w:r>
      <w:r w:rsidRPr="00165192">
        <w:rPr>
          <w:rFonts w:ascii="Noto Sans" w:hAnsi="Noto Sans" w:cs="Noto Sans"/>
          <w:b/>
          <w:sz w:val="16"/>
          <w:szCs w:val="16"/>
        </w:rPr>
        <w:t xml:space="preserve">.2 </w:t>
      </w:r>
      <w:r w:rsidRPr="00165192">
        <w:rPr>
          <w:rFonts w:ascii="Noto Sans" w:hAnsi="Noto Sans" w:cs="Noto Sans"/>
          <w:b/>
          <w:bCs/>
          <w:sz w:val="16"/>
          <w:szCs w:val="16"/>
        </w:rPr>
        <w:t>FIRMA DEL CONTRATO.</w:t>
      </w:r>
    </w:p>
    <w:p w14:paraId="41E548A3" w14:textId="77777777" w:rsidR="00D3062A" w:rsidRPr="00165192" w:rsidRDefault="00D3062A" w:rsidP="00D3062A">
      <w:pPr>
        <w:jc w:val="both"/>
        <w:rPr>
          <w:rFonts w:ascii="Noto Sans" w:hAnsi="Noto Sans" w:cs="Noto Sans"/>
          <w:sz w:val="16"/>
          <w:szCs w:val="16"/>
        </w:rPr>
      </w:pPr>
    </w:p>
    <w:p w14:paraId="1420688A" w14:textId="77777777" w:rsidR="00D3062A" w:rsidRPr="00165192" w:rsidRDefault="00D3062A" w:rsidP="00D3062A">
      <w:pPr>
        <w:jc w:val="both"/>
        <w:rPr>
          <w:rFonts w:ascii="Noto Sans" w:hAnsi="Noto Sans" w:cs="Noto Sans"/>
          <w:i/>
          <w:sz w:val="16"/>
          <w:szCs w:val="16"/>
        </w:rPr>
      </w:pPr>
      <w:r w:rsidRPr="00165192">
        <w:rPr>
          <w:rFonts w:ascii="Noto Sans" w:hAnsi="Noto Sans" w:cs="Noto Sans"/>
          <w:sz w:val="16"/>
          <w:szCs w:val="16"/>
        </w:rPr>
        <w:t>Con fundamento en el Artículo 67 de la LAASSP, el contrato se firmará el día establecido en el evento de fallo.</w:t>
      </w:r>
    </w:p>
    <w:p w14:paraId="3A572903" w14:textId="77777777" w:rsidR="00D3062A" w:rsidRPr="00165192" w:rsidRDefault="00D3062A" w:rsidP="00D3062A">
      <w:pPr>
        <w:jc w:val="both"/>
        <w:rPr>
          <w:rFonts w:ascii="Noto Sans" w:hAnsi="Noto Sans" w:cs="Noto Sans"/>
          <w:sz w:val="16"/>
          <w:szCs w:val="16"/>
        </w:rPr>
      </w:pPr>
    </w:p>
    <w:p w14:paraId="3CCD1861" w14:textId="641CF39C" w:rsidR="002F6F01" w:rsidRPr="00165192" w:rsidRDefault="00D3062A" w:rsidP="002F6F01">
      <w:pPr>
        <w:jc w:val="both"/>
        <w:rPr>
          <w:rFonts w:ascii="Noto Sans" w:hAnsi="Noto Sans" w:cs="Noto Sans"/>
          <w:sz w:val="16"/>
          <w:szCs w:val="16"/>
        </w:rPr>
      </w:pPr>
      <w:r w:rsidRPr="00165192">
        <w:rPr>
          <w:rFonts w:ascii="Noto Sans" w:hAnsi="Noto Sans" w:cs="Noto Sans"/>
          <w:sz w:val="16"/>
          <w:szCs w:val="16"/>
        </w:rPr>
        <w:t xml:space="preserve">Si el </w:t>
      </w:r>
      <w:r w:rsidR="000A0D74">
        <w:rPr>
          <w:rFonts w:ascii="Noto Sans" w:hAnsi="Noto Sans" w:cs="Noto Sans"/>
          <w:sz w:val="16"/>
          <w:szCs w:val="16"/>
        </w:rPr>
        <w:t>cotizante</w:t>
      </w:r>
      <w:r w:rsidRPr="00165192">
        <w:rPr>
          <w:rFonts w:ascii="Noto Sans" w:hAnsi="Noto Sans" w:cs="Noto Sans"/>
          <w:sz w:val="16"/>
          <w:szCs w:val="16"/>
        </w:rPr>
        <w:t xml:space="preserve"> a quien se le hubiere adjudicado contrato, por causas imputables a él, no formaliza el mismo en la fecha señalada en el párrafo anterior, se estará a lo previsto en el </w:t>
      </w:r>
      <w:r w:rsidR="009906A8" w:rsidRPr="00165192">
        <w:rPr>
          <w:rFonts w:ascii="Noto Sans" w:hAnsi="Noto Sans" w:cs="Noto Sans"/>
          <w:sz w:val="16"/>
          <w:szCs w:val="16"/>
        </w:rPr>
        <w:t>tercer</w:t>
      </w:r>
      <w:r w:rsidRPr="00165192">
        <w:rPr>
          <w:rFonts w:ascii="Noto Sans" w:hAnsi="Noto Sans" w:cs="Noto Sans"/>
          <w:sz w:val="16"/>
          <w:szCs w:val="16"/>
        </w:rPr>
        <w:t xml:space="preserve"> párrafo del Artículo 67 de la LAASSP y, se dará aviso a la Secretaria Anticorrupción y Buen Gobierno,  para que resuelva lo procedente en términos del Artículo 89 de la LAASSP.</w:t>
      </w:r>
    </w:p>
    <w:p w14:paraId="232D153C" w14:textId="77777777" w:rsidR="002F6F01" w:rsidRPr="00165192" w:rsidRDefault="002F6F01" w:rsidP="002F6F01">
      <w:pPr>
        <w:jc w:val="both"/>
        <w:rPr>
          <w:rFonts w:ascii="Noto Sans" w:hAnsi="Noto Sans" w:cs="Noto Sans"/>
          <w:sz w:val="16"/>
          <w:szCs w:val="16"/>
        </w:rPr>
      </w:pPr>
    </w:p>
    <w:p w14:paraId="13946A07" w14:textId="718656E0" w:rsidR="004F3092" w:rsidRPr="00165192" w:rsidRDefault="002F6F01" w:rsidP="004F3092">
      <w:pPr>
        <w:jc w:val="both"/>
        <w:rPr>
          <w:rFonts w:ascii="Noto Sans" w:hAnsi="Noto Sans" w:cs="Noto Sans"/>
          <w:b/>
          <w:bCs/>
          <w:sz w:val="16"/>
          <w:szCs w:val="16"/>
        </w:rPr>
      </w:pPr>
      <w:r w:rsidRPr="00165192">
        <w:rPr>
          <w:rFonts w:ascii="Noto Sans" w:hAnsi="Noto Sans" w:cs="Noto Sans"/>
          <w:b/>
          <w:sz w:val="16"/>
          <w:szCs w:val="16"/>
        </w:rPr>
        <w:t>1</w:t>
      </w:r>
      <w:r w:rsidR="00FD24B6">
        <w:rPr>
          <w:rFonts w:ascii="Noto Sans" w:hAnsi="Noto Sans" w:cs="Noto Sans"/>
          <w:b/>
          <w:sz w:val="16"/>
          <w:szCs w:val="16"/>
        </w:rPr>
        <w:t>1</w:t>
      </w:r>
      <w:r w:rsidRPr="00165192">
        <w:rPr>
          <w:rFonts w:ascii="Noto Sans" w:hAnsi="Noto Sans" w:cs="Noto Sans"/>
          <w:b/>
          <w:sz w:val="16"/>
          <w:szCs w:val="16"/>
        </w:rPr>
        <w:t xml:space="preserve">.3 </w:t>
      </w:r>
      <w:bookmarkStart w:id="11" w:name="_Toc462062989"/>
      <w:r w:rsidR="004F3092" w:rsidRPr="00165192">
        <w:rPr>
          <w:rFonts w:ascii="Noto Sans" w:hAnsi="Noto Sans" w:cs="Noto Sans"/>
          <w:b/>
          <w:bCs/>
          <w:sz w:val="16"/>
          <w:szCs w:val="16"/>
        </w:rPr>
        <w:t>PLAZO, LUGAR, CONDICIONES DE ENTREGA Y CANJE.</w:t>
      </w:r>
    </w:p>
    <w:p w14:paraId="3FB4501B" w14:textId="77777777" w:rsidR="00E55278" w:rsidRPr="00165192" w:rsidRDefault="00E55278" w:rsidP="004F3092">
      <w:pPr>
        <w:jc w:val="both"/>
        <w:rPr>
          <w:rFonts w:ascii="Noto Sans" w:hAnsi="Noto Sans" w:cs="Noto Sans"/>
          <w:b/>
          <w:bCs/>
          <w:sz w:val="16"/>
          <w:szCs w:val="16"/>
        </w:rPr>
      </w:pPr>
    </w:p>
    <w:p w14:paraId="0371F32E" w14:textId="77777777" w:rsidR="00F53FEF" w:rsidRPr="0006134C" w:rsidRDefault="004F3092" w:rsidP="00F53FEF">
      <w:pPr>
        <w:pStyle w:val="Prrafodelista"/>
        <w:numPr>
          <w:ilvl w:val="0"/>
          <w:numId w:val="53"/>
        </w:numPr>
        <w:jc w:val="both"/>
        <w:rPr>
          <w:rFonts w:ascii="Noto Sans" w:hAnsi="Noto Sans" w:cs="Noto Sans"/>
          <w:b/>
          <w:bCs/>
          <w:sz w:val="16"/>
          <w:szCs w:val="16"/>
        </w:rPr>
      </w:pPr>
      <w:r w:rsidRPr="0006134C">
        <w:rPr>
          <w:rFonts w:ascii="Noto Sans" w:hAnsi="Noto Sans" w:cs="Noto Sans"/>
          <w:b/>
          <w:bCs/>
          <w:sz w:val="16"/>
          <w:szCs w:val="16"/>
        </w:rPr>
        <w:t>PLAZO Y LUGAR DE ENTREGA:</w:t>
      </w:r>
    </w:p>
    <w:p w14:paraId="458AD73F" w14:textId="77777777" w:rsidR="00F53FEF" w:rsidRPr="00F53FEF" w:rsidRDefault="00F53FEF" w:rsidP="00F53FEF">
      <w:pPr>
        <w:jc w:val="both"/>
        <w:rPr>
          <w:rFonts w:ascii="Noto Sans" w:hAnsi="Noto Sans" w:cs="Noto Sans"/>
          <w:bCs/>
          <w:sz w:val="16"/>
          <w:szCs w:val="16"/>
        </w:rPr>
      </w:pPr>
      <w:r w:rsidRPr="00F53FEF">
        <w:rPr>
          <w:rFonts w:ascii="Noto Sans" w:hAnsi="Noto Sans" w:cs="Noto Sans"/>
          <w:bCs/>
          <w:sz w:val="16"/>
          <w:szCs w:val="16"/>
        </w:rPr>
        <w:t>La entrega de los bienes se hará en una sola exhibición dentro de los 10 días naturales improrrogables siguientes a partir de la fecha de emisión del contrato pedido, en las Instalaciones de la Coordinación de Abastecimiento y Equipamiento, ubicado en Periférico Sur No. 8000, Colonia Santa María Tequepexpan, Tlaquepaque, Jalisco. C.P. 45600, en horario de 8:00 a 14:00 horas en días hábiles de lunes a viernes.</w:t>
      </w:r>
    </w:p>
    <w:p w14:paraId="7A7053D1" w14:textId="77777777" w:rsidR="00F53FEF" w:rsidRPr="00F53FEF" w:rsidRDefault="00F53FEF" w:rsidP="00F53FEF">
      <w:pPr>
        <w:jc w:val="both"/>
        <w:rPr>
          <w:rFonts w:ascii="Noto Sans" w:hAnsi="Noto Sans" w:cs="Noto Sans"/>
          <w:bCs/>
          <w:sz w:val="16"/>
          <w:szCs w:val="16"/>
        </w:rPr>
      </w:pPr>
    </w:p>
    <w:p w14:paraId="424C6127" w14:textId="77777777" w:rsidR="00F53FEF" w:rsidRPr="00F53FEF" w:rsidRDefault="00F53FEF" w:rsidP="00F53FEF">
      <w:pPr>
        <w:jc w:val="both"/>
        <w:rPr>
          <w:rFonts w:ascii="Noto Sans" w:hAnsi="Noto Sans" w:cs="Noto Sans"/>
          <w:bCs/>
          <w:sz w:val="16"/>
          <w:szCs w:val="16"/>
        </w:rPr>
      </w:pPr>
      <w:r w:rsidRPr="00F53FEF">
        <w:rPr>
          <w:rFonts w:ascii="Noto Sans" w:hAnsi="Noto Sans" w:cs="Noto Sans"/>
          <w:bCs/>
          <w:sz w:val="16"/>
          <w:szCs w:val="16"/>
        </w:rPr>
        <w:t>Para este proceso, deberá tomar un turno desde las 6:00 a.m. en la caseta de vigilancia las cuales se otorgan conforme vayan llegando la persona que realizara la entrega y dependiendo del volumen de cada vehículo que se pretenda entregar, se determinará el número de vehículos por atender.</w:t>
      </w:r>
    </w:p>
    <w:p w14:paraId="0737E220" w14:textId="77777777" w:rsidR="00F53FEF" w:rsidRPr="00F53FEF" w:rsidRDefault="00F53FEF" w:rsidP="00F53FEF">
      <w:pPr>
        <w:jc w:val="both"/>
        <w:rPr>
          <w:rFonts w:ascii="Noto Sans" w:hAnsi="Noto Sans" w:cs="Noto Sans"/>
          <w:bCs/>
          <w:sz w:val="16"/>
          <w:szCs w:val="16"/>
        </w:rPr>
      </w:pPr>
    </w:p>
    <w:p w14:paraId="05EA87A5" w14:textId="77777777" w:rsidR="00F53FEF" w:rsidRDefault="00F53FEF" w:rsidP="00F53FEF">
      <w:pPr>
        <w:jc w:val="both"/>
        <w:rPr>
          <w:rFonts w:ascii="Noto Sans" w:hAnsi="Noto Sans" w:cs="Noto Sans"/>
          <w:bCs/>
          <w:sz w:val="16"/>
          <w:szCs w:val="16"/>
        </w:rPr>
      </w:pPr>
      <w:r w:rsidRPr="00F53FEF">
        <w:rPr>
          <w:rFonts w:ascii="Noto Sans" w:hAnsi="Noto Sans" w:cs="Noto Sans"/>
          <w:bCs/>
          <w:sz w:val="16"/>
          <w:szCs w:val="16"/>
        </w:rPr>
        <w:t>El participante adjudicado deberá entregar junto con su Contrato Pedido, orden de reposición o remisión de pedido (confor</w:t>
      </w:r>
      <w:r>
        <w:rPr>
          <w:rFonts w:ascii="Noto Sans" w:hAnsi="Noto Sans" w:cs="Noto Sans"/>
          <w:bCs/>
          <w:sz w:val="16"/>
          <w:szCs w:val="16"/>
        </w:rPr>
        <w:t>me al Anexo No. 21</w:t>
      </w:r>
      <w:r w:rsidRPr="00F53FEF">
        <w:rPr>
          <w:rFonts w:ascii="Noto Sans" w:hAnsi="Noto Sans" w:cs="Noto Sans"/>
          <w:bCs/>
          <w:sz w:val="16"/>
          <w:szCs w:val="16"/>
        </w:rPr>
        <w:t xml:space="preserve">) en la que indique: número de lote o de serie en su caso, fecha de caducidad (en caso de aplicar) número de piezas, descripción de los bienes y clave IMSS, precio unitario, costo total y en su caso nombre del fabricante, así como identificar los empaques. </w:t>
      </w:r>
    </w:p>
    <w:p w14:paraId="0AC91783" w14:textId="77777777" w:rsidR="003C5630" w:rsidRDefault="003C5630" w:rsidP="00F53FEF">
      <w:pPr>
        <w:jc w:val="both"/>
        <w:rPr>
          <w:rFonts w:ascii="Noto Sans" w:hAnsi="Noto Sans" w:cs="Noto Sans"/>
          <w:bCs/>
          <w:sz w:val="16"/>
          <w:szCs w:val="16"/>
        </w:rPr>
      </w:pPr>
    </w:p>
    <w:p w14:paraId="419B66DD" w14:textId="645DF5A7" w:rsidR="003C5630" w:rsidRPr="003C5630" w:rsidRDefault="003C5630" w:rsidP="003C5630">
      <w:p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El proveedor ya adjudicado, deberá realizar su entrega en las instalaciones de la Coordinación de Abastecimiento y Equipamiento en un horario de 8 a 14 horas de lunes a viernes en días hábiles. Para este proceso, deberá tomar un turno en la caseta de vigilancia, las cuales se otorgan conforme lleguen los choferes a solicitarla desde las 6 am, y dependiendo del volumen de cada vehículo que se pretenda entregar, se determinará el número de vehículo por atender.</w:t>
      </w:r>
    </w:p>
    <w:p w14:paraId="4728234C" w14:textId="77777777" w:rsidR="00955118" w:rsidRDefault="00955118" w:rsidP="003C5630">
      <w:pPr>
        <w:suppressAutoHyphens w:val="0"/>
        <w:spacing w:after="200" w:line="276" w:lineRule="auto"/>
        <w:contextualSpacing/>
        <w:jc w:val="both"/>
        <w:rPr>
          <w:rFonts w:ascii="Noto Sans" w:hAnsi="Noto Sans" w:cs="Noto Sans"/>
          <w:bCs/>
          <w:sz w:val="16"/>
          <w:szCs w:val="16"/>
        </w:rPr>
      </w:pPr>
    </w:p>
    <w:p w14:paraId="23FCF5C6" w14:textId="77777777" w:rsidR="003C5630" w:rsidRPr="003C5630" w:rsidRDefault="003C5630" w:rsidP="003C5630">
      <w:p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Las maniobras de carga y descarga en el andén de recepción, son responsabilidad del proveedor.</w:t>
      </w:r>
    </w:p>
    <w:p w14:paraId="3A6D7ADC" w14:textId="77777777" w:rsidR="003C5630" w:rsidRPr="003C5630" w:rsidRDefault="003C5630" w:rsidP="003C5630">
      <w:pPr>
        <w:pStyle w:val="Prrafodelista"/>
        <w:ind w:left="284"/>
        <w:jc w:val="both"/>
        <w:rPr>
          <w:rFonts w:ascii="Noto Sans" w:hAnsi="Noto Sans" w:cs="Noto Sans"/>
          <w:bCs/>
          <w:sz w:val="16"/>
          <w:szCs w:val="16"/>
        </w:rPr>
      </w:pPr>
    </w:p>
    <w:p w14:paraId="150F10CF" w14:textId="77777777" w:rsidR="003C5630" w:rsidRPr="003C5630" w:rsidRDefault="003C5630" w:rsidP="003C5630">
      <w:p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El proveedor deberá anunciar su llegada al encargado de altas, entregando para su revisión la documentación siguiente:</w:t>
      </w:r>
    </w:p>
    <w:p w14:paraId="7E04823A"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 xml:space="preserve">Remisión de pedido en la que se indique marca, clave y descripción, número de lote o de serie en su caso, fecha de caducidad (en caso de aplicar), número de piezas a entregar, precio de compra y costo total. </w:t>
      </w:r>
    </w:p>
    <w:p w14:paraId="0E04F1A5"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Certificado analítico: Informe analítico del lote a entregar emitido por el laboratorio de control de calidad del fabricante. Cabe señalar que al momento de la revisión documental, se validará el lote que se pretende entregar contra el listado de  medicamentos que se encuentran boletinados por la Coordinación de Control Técnico de Insumos.</w:t>
      </w:r>
    </w:p>
    <w:p w14:paraId="6EB7031B"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 xml:space="preserve">Las especificaciones técnicas analíticas (certificado analítico) y todos los documentos que se empleen en el proceso de fabricación y comercialización de los insumos deberán estar en idioma español o enviar una traducción simple al español, conforme al artículo 16 del Reglamento de Insumos para la Salud. </w:t>
      </w:r>
    </w:p>
    <w:p w14:paraId="7DFF1D8A"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 xml:space="preserve">Carta Garantía: Así mismo, el proveedor deberá presentar en el lugar de entrega de los bienes, escrito, preferentemente en papel membretado, en el cual el proveedor, por su propio derecho o a través de su representante legal, garantice que el periodo de caducidad de los bienes es de 12 meses mínimo, contados a </w:t>
      </w:r>
      <w:r w:rsidRPr="003C5630">
        <w:rPr>
          <w:rFonts w:ascii="Noto Sans" w:hAnsi="Noto Sans" w:cs="Noto Sans"/>
          <w:bCs/>
          <w:sz w:val="16"/>
          <w:szCs w:val="16"/>
        </w:rPr>
        <w:lastRenderedPageBreak/>
        <w:t xml:space="preserve">partir de la fecha de entrega de éstos. Así como garantizar el canje en caso de que el insumo presente defectos de calidad o vicios ocultos. En este respecto y previo acuerdo con este Departamento, los proveedores podrán entregar bienes con una caducidad mínima de hasta 9 meses, siempre y cuando entreguen una carta compromiso de canje, en la cual se obliguen a canjear aquellos bienes que no sean consumidos dentro de su vida útil. </w:t>
      </w:r>
    </w:p>
    <w:p w14:paraId="3F1D255A"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 xml:space="preserve">Se podrá considerar una caducidad menor a 9 meses, cuando se acredite que los bienes tienen una vida útil menor a partir de la fecha de fabricación. </w:t>
      </w:r>
    </w:p>
    <w:p w14:paraId="36739FB4" w14:textId="5C2ECF07" w:rsidR="003C5630" w:rsidRPr="00F53FEF" w:rsidRDefault="003C5630" w:rsidP="003C5630">
      <w:pPr>
        <w:jc w:val="both"/>
        <w:rPr>
          <w:rFonts w:ascii="Noto Sans" w:hAnsi="Noto Sans" w:cs="Noto Sans"/>
          <w:bCs/>
          <w:sz w:val="16"/>
          <w:szCs w:val="16"/>
        </w:rPr>
      </w:pPr>
      <w:r w:rsidRPr="003C5630">
        <w:rPr>
          <w:rFonts w:ascii="Noto Sans" w:hAnsi="Noto Sans" w:cs="Noto Sans"/>
          <w:bCs/>
          <w:sz w:val="16"/>
          <w:szCs w:val="16"/>
        </w:rPr>
        <w:t>Lo anterior de acuerdo al punto 5.5.3.1 de las Políticas, Bases y Lineamientos en Materia de Adquisiciones, Arrendamientos y Servicios del Instituto Mexicano del Seguro Social, y en apego a los puntos 7.8, 7.21, 7.22, 7.23, 7.24, 7.48 y 7.49 de la Norma que Establece las Disposiciones Generales para la Administración y operación de Almacenes en el Instituto Mexicano del Seguro Social.</w:t>
      </w:r>
    </w:p>
    <w:p w14:paraId="11628A41" w14:textId="77777777" w:rsidR="00F53FEF" w:rsidRPr="00F53FEF" w:rsidRDefault="00F53FEF" w:rsidP="00F53FEF">
      <w:pPr>
        <w:jc w:val="both"/>
        <w:rPr>
          <w:rFonts w:ascii="Noto Sans" w:hAnsi="Noto Sans" w:cs="Noto Sans"/>
          <w:bCs/>
          <w:sz w:val="16"/>
          <w:szCs w:val="16"/>
        </w:rPr>
      </w:pPr>
    </w:p>
    <w:p w14:paraId="2A4EE058" w14:textId="77777777" w:rsidR="002F6F01" w:rsidRPr="00165192" w:rsidRDefault="002F6F01" w:rsidP="004F3092">
      <w:pPr>
        <w:jc w:val="both"/>
        <w:rPr>
          <w:rFonts w:ascii="Noto Sans" w:hAnsi="Noto Sans" w:cs="Noto Sans"/>
          <w:bCs/>
          <w:sz w:val="16"/>
          <w:szCs w:val="16"/>
          <w:lang w:val="es-MX" w:eastAsia="es-MX"/>
        </w:rPr>
      </w:pPr>
    </w:p>
    <w:bookmarkEnd w:id="11"/>
    <w:p w14:paraId="2F015D25" w14:textId="77777777" w:rsidR="004F3092" w:rsidRPr="0006134C" w:rsidRDefault="004F3092" w:rsidP="00191195">
      <w:pPr>
        <w:pStyle w:val="Prrafodelista"/>
        <w:numPr>
          <w:ilvl w:val="0"/>
          <w:numId w:val="53"/>
        </w:numPr>
        <w:jc w:val="both"/>
        <w:rPr>
          <w:rFonts w:ascii="Noto Sans" w:hAnsi="Noto Sans" w:cs="Noto Sans"/>
          <w:b/>
          <w:sz w:val="16"/>
          <w:szCs w:val="16"/>
        </w:rPr>
      </w:pPr>
      <w:r w:rsidRPr="0006134C">
        <w:rPr>
          <w:rFonts w:ascii="Noto Sans" w:hAnsi="Noto Sans" w:cs="Noto Sans"/>
          <w:b/>
          <w:sz w:val="16"/>
          <w:szCs w:val="16"/>
        </w:rPr>
        <w:t>CANJE</w:t>
      </w:r>
    </w:p>
    <w:p w14:paraId="625F31BA" w14:textId="77777777" w:rsidR="004F3092" w:rsidRPr="00165192" w:rsidRDefault="004F3092" w:rsidP="004F3092">
      <w:pPr>
        <w:tabs>
          <w:tab w:val="left" w:pos="1085"/>
        </w:tabs>
        <w:jc w:val="both"/>
        <w:rPr>
          <w:rFonts w:ascii="Noto Sans" w:hAnsi="Noto Sans" w:cs="Noto Sans"/>
          <w:sz w:val="16"/>
          <w:szCs w:val="16"/>
        </w:rPr>
      </w:pPr>
      <w:r w:rsidRPr="00165192">
        <w:rPr>
          <w:rFonts w:ascii="Noto Sans" w:hAnsi="Noto Sans" w:cs="Noto Sans"/>
          <w:sz w:val="16"/>
          <w:szCs w:val="16"/>
        </w:rPr>
        <w:tab/>
      </w:r>
    </w:p>
    <w:p w14:paraId="79038BE0" w14:textId="77777777" w:rsidR="008B02CB" w:rsidRPr="00165192" w:rsidRDefault="008B02CB" w:rsidP="008B02CB">
      <w:pPr>
        <w:spacing w:line="276" w:lineRule="auto"/>
        <w:jc w:val="both"/>
        <w:rPr>
          <w:rFonts w:ascii="Noto Sans" w:hAnsi="Noto Sans" w:cs="Noto Sans"/>
          <w:sz w:val="16"/>
          <w:szCs w:val="16"/>
        </w:rPr>
      </w:pPr>
      <w:r w:rsidRPr="00165192">
        <w:rPr>
          <w:rFonts w:ascii="Noto Sans" w:hAnsi="Noto Sans" w:cs="Noto Sans"/>
          <w:sz w:val="16"/>
          <w:szCs w:val="16"/>
        </w:rPr>
        <w:t>El Instituto podrá solicitar por escrito o por correo electrónico a los proveedores, el canje de los bienes que presenten defectos o vicios ocultos. La notificación se realizará a las personas y/o direcciones que los proveedores determinaron como contactos oficiales.</w:t>
      </w:r>
    </w:p>
    <w:p w14:paraId="181A1261" w14:textId="77777777" w:rsidR="008B02CB" w:rsidRPr="00165192" w:rsidRDefault="008B02CB" w:rsidP="008B02CB">
      <w:pPr>
        <w:spacing w:line="276" w:lineRule="auto"/>
        <w:jc w:val="both"/>
        <w:rPr>
          <w:rFonts w:ascii="Noto Sans" w:hAnsi="Noto Sans" w:cs="Noto Sans"/>
          <w:sz w:val="16"/>
          <w:szCs w:val="16"/>
        </w:rPr>
      </w:pPr>
    </w:p>
    <w:p w14:paraId="3B3FCC69" w14:textId="77777777" w:rsidR="008B02CB" w:rsidRPr="00165192" w:rsidRDefault="008B02CB" w:rsidP="008B02CB">
      <w:pPr>
        <w:spacing w:line="276" w:lineRule="auto"/>
        <w:jc w:val="both"/>
        <w:rPr>
          <w:rFonts w:ascii="Noto Sans" w:hAnsi="Noto Sans" w:cs="Noto Sans"/>
          <w:sz w:val="16"/>
          <w:szCs w:val="16"/>
        </w:rPr>
      </w:pPr>
      <w:r w:rsidRPr="00165192">
        <w:rPr>
          <w:rFonts w:ascii="Noto Sans" w:hAnsi="Noto Sans" w:cs="Noto Sans"/>
          <w:sz w:val="16"/>
          <w:szCs w:val="16"/>
        </w:rPr>
        <w:t xml:space="preserve">Los proveedores tendrán un plazo máximo de 10 (diez) días hábiles a partir la notificación, para realizar el canje de los bienes por otro lote que no presente los defectos o vicios ocultos identificados; en caso de incumplimiento se aplicará la </w:t>
      </w:r>
      <w:r w:rsidR="00CA392A" w:rsidRPr="00165192">
        <w:rPr>
          <w:rFonts w:ascii="Noto Sans" w:hAnsi="Noto Sans" w:cs="Noto Sans"/>
          <w:sz w:val="16"/>
          <w:szCs w:val="16"/>
        </w:rPr>
        <w:t>sanción</w:t>
      </w:r>
      <w:r w:rsidRPr="00165192">
        <w:rPr>
          <w:rFonts w:ascii="Noto Sans" w:hAnsi="Noto Sans" w:cs="Noto Sans"/>
          <w:sz w:val="16"/>
          <w:szCs w:val="16"/>
        </w:rPr>
        <w:t xml:space="preserve"> correspondiente. </w:t>
      </w:r>
    </w:p>
    <w:p w14:paraId="1991A254" w14:textId="77777777" w:rsidR="008B02CB" w:rsidRPr="00165192" w:rsidRDefault="008B02CB" w:rsidP="008B02CB">
      <w:pPr>
        <w:spacing w:line="276" w:lineRule="auto"/>
        <w:jc w:val="both"/>
        <w:rPr>
          <w:rFonts w:ascii="Noto Sans" w:hAnsi="Noto Sans" w:cs="Noto Sans"/>
          <w:sz w:val="16"/>
          <w:szCs w:val="16"/>
        </w:rPr>
      </w:pPr>
    </w:p>
    <w:p w14:paraId="030D1D40" w14:textId="77777777" w:rsidR="008B02CB" w:rsidRPr="00165192" w:rsidRDefault="008B02CB" w:rsidP="008B02CB">
      <w:pPr>
        <w:spacing w:line="276" w:lineRule="auto"/>
        <w:jc w:val="both"/>
        <w:rPr>
          <w:rFonts w:ascii="Noto Sans" w:hAnsi="Noto Sans" w:cs="Noto Sans"/>
          <w:sz w:val="16"/>
          <w:szCs w:val="16"/>
        </w:rPr>
      </w:pPr>
      <w:r w:rsidRPr="00165192">
        <w:rPr>
          <w:rFonts w:ascii="Noto Sans" w:hAnsi="Noto Sans" w:cs="Noto Sans"/>
          <w:sz w:val="16"/>
          <w:szCs w:val="16"/>
        </w:rPr>
        <w:t>La solicitud del canje se realizará a través de los administradores de los co</w:t>
      </w:r>
      <w:r w:rsidR="00CA392A" w:rsidRPr="00165192">
        <w:rPr>
          <w:rFonts w:ascii="Noto Sans" w:hAnsi="Noto Sans" w:cs="Noto Sans"/>
          <w:sz w:val="16"/>
          <w:szCs w:val="16"/>
        </w:rPr>
        <w:t xml:space="preserve">ntratos en los OOAD </w:t>
      </w:r>
      <w:r w:rsidRPr="00165192">
        <w:rPr>
          <w:rFonts w:ascii="Noto Sans" w:hAnsi="Noto Sans" w:cs="Noto Sans"/>
          <w:sz w:val="16"/>
          <w:szCs w:val="16"/>
        </w:rPr>
        <w:t>o la persona que designen y en su caso la Coordinación de Control del Abasto.</w:t>
      </w:r>
    </w:p>
    <w:p w14:paraId="2927E496" w14:textId="77777777" w:rsidR="0089001F" w:rsidRPr="00165192" w:rsidRDefault="0089001F" w:rsidP="008B02CB">
      <w:pPr>
        <w:spacing w:line="276" w:lineRule="auto"/>
        <w:jc w:val="both"/>
        <w:rPr>
          <w:rFonts w:ascii="Noto Sans" w:hAnsi="Noto Sans" w:cs="Noto Sans"/>
          <w:sz w:val="16"/>
          <w:szCs w:val="16"/>
        </w:rPr>
      </w:pPr>
    </w:p>
    <w:p w14:paraId="7A791B25" w14:textId="5D23E2C0" w:rsidR="0089001F" w:rsidRPr="0006134C" w:rsidRDefault="0089001F" w:rsidP="0089001F">
      <w:pPr>
        <w:spacing w:line="276" w:lineRule="auto"/>
        <w:jc w:val="both"/>
        <w:rPr>
          <w:rFonts w:ascii="Noto Sans" w:hAnsi="Noto Sans" w:cs="Noto Sans"/>
          <w:b/>
          <w:sz w:val="16"/>
          <w:szCs w:val="16"/>
        </w:rPr>
      </w:pPr>
      <w:r w:rsidRPr="0006134C">
        <w:rPr>
          <w:rFonts w:ascii="Noto Sans" w:hAnsi="Noto Sans" w:cs="Noto Sans"/>
          <w:b/>
          <w:sz w:val="16"/>
          <w:szCs w:val="16"/>
        </w:rPr>
        <w:t>1</w:t>
      </w:r>
      <w:r w:rsidR="00FD24B6">
        <w:rPr>
          <w:rFonts w:ascii="Noto Sans" w:hAnsi="Noto Sans" w:cs="Noto Sans"/>
          <w:b/>
          <w:sz w:val="16"/>
          <w:szCs w:val="16"/>
        </w:rPr>
        <w:t>1</w:t>
      </w:r>
      <w:r w:rsidRPr="0006134C">
        <w:rPr>
          <w:rFonts w:ascii="Noto Sans" w:hAnsi="Noto Sans" w:cs="Noto Sans"/>
          <w:b/>
          <w:sz w:val="16"/>
          <w:szCs w:val="16"/>
        </w:rPr>
        <w:t>.4 GARANTÍA POR DEFECTOS O VICIOS OCULTOS DE LOS BIENES.</w:t>
      </w:r>
    </w:p>
    <w:p w14:paraId="13134451" w14:textId="77777777" w:rsidR="0089001F" w:rsidRPr="0006134C" w:rsidRDefault="0089001F" w:rsidP="0089001F">
      <w:pPr>
        <w:spacing w:line="276" w:lineRule="auto"/>
        <w:jc w:val="both"/>
        <w:rPr>
          <w:rFonts w:ascii="Noto Sans" w:hAnsi="Noto Sans" w:cs="Noto Sans"/>
          <w:b/>
          <w:sz w:val="16"/>
          <w:szCs w:val="16"/>
        </w:rPr>
      </w:pPr>
    </w:p>
    <w:p w14:paraId="6530A43A" w14:textId="77777777" w:rsidR="0089001F" w:rsidRPr="0006134C" w:rsidRDefault="0089001F" w:rsidP="0089001F">
      <w:pPr>
        <w:spacing w:line="276" w:lineRule="auto"/>
        <w:jc w:val="both"/>
        <w:rPr>
          <w:rFonts w:ascii="Noto Sans" w:hAnsi="Noto Sans" w:cs="Noto Sans"/>
          <w:sz w:val="16"/>
          <w:szCs w:val="16"/>
        </w:rPr>
      </w:pPr>
      <w:r w:rsidRPr="0006134C">
        <w:rPr>
          <w:rFonts w:ascii="Noto Sans" w:hAnsi="Noto Sans" w:cs="Noto Sans"/>
          <w:sz w:val="16"/>
          <w:szCs w:val="16"/>
        </w:rPr>
        <w:t>Al momento de la entrega de los bienes:</w:t>
      </w:r>
    </w:p>
    <w:p w14:paraId="161925E1" w14:textId="77777777" w:rsidR="0089001F" w:rsidRPr="0006134C" w:rsidRDefault="0089001F" w:rsidP="0089001F">
      <w:pPr>
        <w:spacing w:line="276" w:lineRule="auto"/>
        <w:jc w:val="both"/>
        <w:rPr>
          <w:rFonts w:ascii="Noto Sans" w:hAnsi="Noto Sans" w:cs="Noto Sans"/>
          <w:sz w:val="16"/>
          <w:szCs w:val="16"/>
        </w:rPr>
      </w:pPr>
      <w:r w:rsidRPr="0006134C">
        <w:rPr>
          <w:rFonts w:ascii="Noto Sans" w:hAnsi="Noto Sans" w:cs="Noto Sans"/>
          <w:sz w:val="16"/>
          <w:szCs w:val="16"/>
        </w:rPr>
        <w:t>•</w:t>
      </w:r>
      <w:r w:rsidRPr="0006134C">
        <w:rPr>
          <w:rFonts w:ascii="Noto Sans" w:hAnsi="Noto Sans" w:cs="Noto Sans"/>
          <w:sz w:val="16"/>
          <w:szCs w:val="16"/>
        </w:rPr>
        <w:tab/>
        <w:t>Cartas Garantía: El proveedor deberá presentar escrito, preferentemente en papel membretado, mediante el cual, por su propio derecho o a través de su representante legal, documento que garantice la calidad de los insumos que entrega y en caso de detectar defectos calidad, el proveedor se compromete al canje de los mismos.</w:t>
      </w:r>
    </w:p>
    <w:p w14:paraId="5DCEF64A" w14:textId="77777777" w:rsidR="0089001F" w:rsidRPr="0006134C" w:rsidRDefault="0089001F" w:rsidP="0089001F">
      <w:pPr>
        <w:spacing w:line="276" w:lineRule="auto"/>
        <w:jc w:val="both"/>
        <w:rPr>
          <w:rFonts w:ascii="Noto Sans" w:hAnsi="Noto Sans" w:cs="Noto Sans"/>
          <w:sz w:val="16"/>
          <w:szCs w:val="16"/>
        </w:rPr>
      </w:pPr>
    </w:p>
    <w:p w14:paraId="67CB4EA5" w14:textId="77777777" w:rsidR="0089001F" w:rsidRPr="0006134C" w:rsidRDefault="0089001F" w:rsidP="0089001F">
      <w:pPr>
        <w:spacing w:line="276" w:lineRule="auto"/>
        <w:jc w:val="both"/>
        <w:rPr>
          <w:rFonts w:ascii="Noto Sans" w:hAnsi="Noto Sans" w:cs="Noto Sans"/>
          <w:sz w:val="16"/>
          <w:szCs w:val="16"/>
        </w:rPr>
      </w:pPr>
      <w:r w:rsidRPr="0006134C">
        <w:rPr>
          <w:rFonts w:ascii="Noto Sans" w:hAnsi="Noto Sans" w:cs="Noto Sans"/>
          <w:sz w:val="16"/>
          <w:szCs w:val="16"/>
        </w:rPr>
        <w:t>•</w:t>
      </w:r>
      <w:r w:rsidRPr="0006134C">
        <w:rPr>
          <w:rFonts w:ascii="Noto Sans" w:hAnsi="Noto Sans" w:cs="Noto Sans"/>
          <w:sz w:val="16"/>
          <w:szCs w:val="16"/>
        </w:rPr>
        <w:tab/>
        <w:t xml:space="preserve">Así como garantizar que el periodo de caducidad de los bienes es de 12 meses mínimo, contados a partir de la fecha de entrega de éstos. En este respecto y previo acuerdo con el Departamento de Suministros y Control del Abasto, los proveedores podrán entregar bienes con una caducidad mínima de hasta 9 meses, siempre y cuando entreguen una carta compromiso de canje, en la cual se obliguen a canjear aquellos bienes que no sean consumidos dentro de su vida útil. Se podrá considerar una caducidad menor a 9 meses, cuando se acredite que los bienes tienen una vida útil menor a partir de la fecha de fabricación. </w:t>
      </w:r>
    </w:p>
    <w:p w14:paraId="7D950101" w14:textId="77777777" w:rsidR="0089001F" w:rsidRPr="0006134C" w:rsidRDefault="0089001F" w:rsidP="0089001F">
      <w:pPr>
        <w:spacing w:line="276" w:lineRule="auto"/>
        <w:jc w:val="both"/>
        <w:rPr>
          <w:rFonts w:ascii="Noto Sans" w:hAnsi="Noto Sans" w:cs="Noto Sans"/>
          <w:sz w:val="16"/>
          <w:szCs w:val="16"/>
        </w:rPr>
      </w:pPr>
    </w:p>
    <w:p w14:paraId="4D590CA8" w14:textId="77777777" w:rsidR="00A101AD" w:rsidRPr="0006134C" w:rsidRDefault="00A101AD" w:rsidP="008804FE">
      <w:pPr>
        <w:jc w:val="both"/>
        <w:rPr>
          <w:rFonts w:ascii="Noto Sans" w:hAnsi="Noto Sans" w:cs="Noto Sans"/>
          <w:b/>
          <w:sz w:val="16"/>
          <w:szCs w:val="16"/>
        </w:rPr>
      </w:pPr>
    </w:p>
    <w:p w14:paraId="6C4778F9" w14:textId="685D93ED" w:rsidR="00A101AD" w:rsidRPr="0006134C" w:rsidRDefault="00273836" w:rsidP="00273836">
      <w:pPr>
        <w:ind w:right="-92"/>
        <w:jc w:val="both"/>
        <w:rPr>
          <w:rFonts w:ascii="Noto Sans" w:hAnsi="Noto Sans" w:cs="Noto Sans"/>
          <w:b/>
          <w:sz w:val="16"/>
          <w:szCs w:val="16"/>
        </w:rPr>
      </w:pPr>
      <w:r w:rsidRPr="0006134C">
        <w:rPr>
          <w:rFonts w:ascii="Noto Sans" w:hAnsi="Noto Sans" w:cs="Noto Sans"/>
          <w:b/>
          <w:sz w:val="16"/>
          <w:szCs w:val="16"/>
        </w:rPr>
        <w:t>1</w:t>
      </w:r>
      <w:r w:rsidR="00FD24B6">
        <w:rPr>
          <w:rFonts w:ascii="Noto Sans" w:hAnsi="Noto Sans" w:cs="Noto Sans"/>
          <w:b/>
          <w:sz w:val="16"/>
          <w:szCs w:val="16"/>
        </w:rPr>
        <w:t>2</w:t>
      </w:r>
      <w:r w:rsidRPr="0006134C">
        <w:rPr>
          <w:rFonts w:ascii="Noto Sans" w:hAnsi="Noto Sans" w:cs="Noto Sans"/>
          <w:b/>
          <w:sz w:val="16"/>
          <w:szCs w:val="16"/>
        </w:rPr>
        <w:t xml:space="preserve">. </w:t>
      </w:r>
      <w:r w:rsidR="00A101AD" w:rsidRPr="0006134C">
        <w:rPr>
          <w:rFonts w:ascii="Noto Sans" w:hAnsi="Noto Sans" w:cs="Noto Sans"/>
          <w:b/>
          <w:sz w:val="16"/>
          <w:szCs w:val="16"/>
        </w:rPr>
        <w:t>GARANTÍA DE CUMPLIMIENTO DE CONTRATO</w:t>
      </w:r>
    </w:p>
    <w:p w14:paraId="7790ADA4" w14:textId="77777777" w:rsidR="00AF0214" w:rsidRPr="0006134C" w:rsidRDefault="00AF0214" w:rsidP="00A101AD">
      <w:pPr>
        <w:pStyle w:val="Sinespaciado"/>
        <w:jc w:val="both"/>
        <w:rPr>
          <w:rFonts w:ascii="Noto Sans" w:hAnsi="Noto Sans" w:cs="Noto Sans"/>
          <w:sz w:val="16"/>
          <w:szCs w:val="16"/>
          <w:highlight w:val="yellow"/>
        </w:rPr>
      </w:pPr>
    </w:p>
    <w:p w14:paraId="53AE5D55" w14:textId="77777777" w:rsidR="0006134C" w:rsidRPr="0006134C" w:rsidRDefault="0006134C" w:rsidP="0006134C">
      <w:pPr>
        <w:pStyle w:val="Encabezado"/>
        <w:jc w:val="both"/>
        <w:rPr>
          <w:rFonts w:ascii="Noto Sans" w:hAnsi="Noto Sans" w:cs="Noto Sans"/>
          <w:sz w:val="16"/>
          <w:szCs w:val="16"/>
        </w:rPr>
      </w:pPr>
      <w:r w:rsidRPr="0006134C">
        <w:rPr>
          <w:rFonts w:ascii="Noto Sans" w:hAnsi="Noto Sans" w:cs="Noto Sans"/>
          <w:sz w:val="16"/>
          <w:szCs w:val="16"/>
        </w:rPr>
        <w:t>La entrega de los bienes, dentro de los diez días contados a partir de la fecha de emisión de pedido, por lo que se le eximirá de la entrega de la fianza de garantía de cumplimiento, conforme al artículo 69 de la Ley de Adquisiciones Arrendamientos y Servicios del Sector Público.</w:t>
      </w:r>
    </w:p>
    <w:p w14:paraId="633F694F" w14:textId="77777777" w:rsidR="0006134C" w:rsidRPr="0006134C" w:rsidRDefault="0006134C" w:rsidP="0006134C">
      <w:pPr>
        <w:pStyle w:val="Encabezado"/>
        <w:jc w:val="both"/>
        <w:rPr>
          <w:rFonts w:ascii="Noto Sans" w:hAnsi="Noto Sans" w:cs="Noto Sans"/>
          <w:sz w:val="16"/>
          <w:szCs w:val="16"/>
        </w:rPr>
      </w:pPr>
    </w:p>
    <w:p w14:paraId="12B7D6F7" w14:textId="77777777" w:rsidR="0006134C" w:rsidRPr="0006134C" w:rsidRDefault="0006134C" w:rsidP="0006134C">
      <w:pPr>
        <w:pStyle w:val="Encabezado"/>
        <w:jc w:val="both"/>
        <w:rPr>
          <w:rFonts w:ascii="Noto Sans" w:hAnsi="Noto Sans" w:cs="Noto Sans"/>
          <w:sz w:val="16"/>
          <w:szCs w:val="16"/>
        </w:rPr>
      </w:pPr>
      <w:r w:rsidRPr="0006134C">
        <w:rPr>
          <w:rFonts w:ascii="Noto Sans" w:hAnsi="Noto Sans" w:cs="Noto Sans"/>
          <w:sz w:val="16"/>
          <w:szCs w:val="16"/>
        </w:rPr>
        <w:t>En caso de que los bienes sean entregados con posterioridad a la fecha establecida en el contrato pedido el cotizante adjudicado deberá presentar garantía de cumplimiento, previo a la fecha de termino, a efecto de que el departamento de control del abasto y suministro considere la aceptación de los mismo fuera del plazo establecido.</w:t>
      </w:r>
    </w:p>
    <w:p w14:paraId="31BE7E59" w14:textId="77777777" w:rsidR="0006134C" w:rsidRPr="0006134C" w:rsidRDefault="0006134C" w:rsidP="0006134C">
      <w:pPr>
        <w:pStyle w:val="Encabezado"/>
        <w:jc w:val="both"/>
        <w:rPr>
          <w:rFonts w:ascii="Noto Sans" w:hAnsi="Noto Sans" w:cs="Noto Sans"/>
          <w:sz w:val="16"/>
          <w:szCs w:val="16"/>
        </w:rPr>
      </w:pPr>
    </w:p>
    <w:p w14:paraId="04625781" w14:textId="0A002B27" w:rsidR="00AF0214" w:rsidRPr="0006134C" w:rsidRDefault="0006134C" w:rsidP="0006134C">
      <w:pPr>
        <w:jc w:val="both"/>
        <w:rPr>
          <w:rFonts w:ascii="Noto Sans" w:hAnsi="Noto Sans" w:cs="Noto Sans"/>
          <w:sz w:val="16"/>
          <w:szCs w:val="16"/>
        </w:rPr>
      </w:pPr>
      <w:r w:rsidRPr="0006134C">
        <w:rPr>
          <w:rFonts w:ascii="Noto Sans" w:hAnsi="Noto Sans" w:cs="Noto Sans"/>
          <w:sz w:val="16"/>
          <w:szCs w:val="16"/>
          <w:lang w:val="es-ES_tradnl"/>
        </w:rPr>
        <w:t xml:space="preserve">El proveedor deberá entregar junto con los bienes una garantía contra vicios ocultos y defectos de fabricación con cobertura amplia a </w:t>
      </w:r>
      <w:r w:rsidRPr="0006134C">
        <w:rPr>
          <w:rFonts w:ascii="Noto Sans" w:hAnsi="Noto Sans" w:cs="Noto Sans"/>
          <w:i/>
          <w:iCs/>
          <w:sz w:val="16"/>
          <w:szCs w:val="16"/>
          <w:lang w:val="es-ES_tradnl"/>
        </w:rPr>
        <w:t>12 meses</w:t>
      </w:r>
      <w:r w:rsidRPr="0006134C">
        <w:rPr>
          <w:rFonts w:ascii="Noto Sans" w:hAnsi="Noto Sans" w:cs="Noto Sans"/>
          <w:sz w:val="16"/>
          <w:szCs w:val="16"/>
          <w:lang w:val="es-ES_tradnl"/>
        </w:rPr>
        <w:t xml:space="preserve"> contra vicios ocultos, defectos de fabricación o cualquier daño que presenten la cual deberá entregar al Instituto por escrito en papel membretado, debidamente firmado por el representante legal de este y a entera satisfacción del Instituto.</w:t>
      </w:r>
    </w:p>
    <w:p w14:paraId="4BC3AB22" w14:textId="77777777" w:rsidR="00AF0214" w:rsidRPr="00165192" w:rsidRDefault="00AF0214" w:rsidP="00A101AD">
      <w:pPr>
        <w:pStyle w:val="Sinespaciado"/>
        <w:jc w:val="both"/>
        <w:rPr>
          <w:rFonts w:ascii="Noto Sans" w:hAnsi="Noto Sans" w:cs="Noto Sans"/>
          <w:sz w:val="16"/>
          <w:szCs w:val="16"/>
        </w:rPr>
      </w:pPr>
    </w:p>
    <w:p w14:paraId="342C7CEC" w14:textId="77777777" w:rsidR="00A101AD" w:rsidRPr="009230FD" w:rsidRDefault="00A101AD" w:rsidP="008804FE">
      <w:pPr>
        <w:jc w:val="both"/>
        <w:rPr>
          <w:rFonts w:ascii="Noto Sans" w:hAnsi="Noto Sans" w:cs="Noto Sans"/>
          <w:b/>
          <w:sz w:val="20"/>
        </w:rPr>
      </w:pPr>
    </w:p>
    <w:p w14:paraId="29C13916" w14:textId="5E4AD474" w:rsidR="00080F34" w:rsidRPr="00165192" w:rsidRDefault="00273836" w:rsidP="00080F34">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3</w:t>
      </w:r>
      <w:r w:rsidR="00725395" w:rsidRPr="00165192">
        <w:rPr>
          <w:rFonts w:ascii="Noto Sans" w:hAnsi="Noto Sans" w:cs="Noto Sans"/>
          <w:b/>
          <w:sz w:val="16"/>
          <w:szCs w:val="16"/>
        </w:rPr>
        <w:t>.</w:t>
      </w:r>
      <w:r w:rsidR="008804FE" w:rsidRPr="00165192">
        <w:rPr>
          <w:rFonts w:ascii="Noto Sans" w:hAnsi="Noto Sans" w:cs="Noto Sans"/>
          <w:b/>
          <w:sz w:val="16"/>
          <w:szCs w:val="16"/>
        </w:rPr>
        <w:t xml:space="preserve"> </w:t>
      </w:r>
      <w:r w:rsidR="00E55278" w:rsidRPr="00165192">
        <w:rPr>
          <w:rFonts w:ascii="Noto Sans" w:hAnsi="Noto Sans" w:cs="Noto Sans"/>
          <w:b/>
          <w:sz w:val="16"/>
          <w:szCs w:val="16"/>
        </w:rPr>
        <w:t>PENAS CONVENCIONALES POR ATRASO EN LA ENTREGA DE LOS BIENES.</w:t>
      </w:r>
    </w:p>
    <w:p w14:paraId="74B7C22D" w14:textId="77777777" w:rsidR="00A90ADE" w:rsidRPr="0006134C" w:rsidRDefault="00A90ADE" w:rsidP="00A90ADE">
      <w:pPr>
        <w:jc w:val="both"/>
        <w:rPr>
          <w:rFonts w:ascii="Noto Sans" w:hAnsi="Noto Sans" w:cs="Noto Sans"/>
          <w:sz w:val="16"/>
          <w:szCs w:val="16"/>
        </w:rPr>
      </w:pPr>
    </w:p>
    <w:p w14:paraId="62326962" w14:textId="77777777" w:rsidR="0006134C" w:rsidRPr="0006134C" w:rsidRDefault="0006134C" w:rsidP="0006134C">
      <w:pPr>
        <w:jc w:val="both"/>
        <w:rPr>
          <w:rFonts w:ascii="Noto Sans" w:hAnsi="Noto Sans" w:cs="Noto Sans"/>
          <w:sz w:val="16"/>
          <w:szCs w:val="16"/>
        </w:rPr>
      </w:pPr>
      <w:r w:rsidRPr="0006134C">
        <w:rPr>
          <w:rFonts w:ascii="Noto Sans" w:hAnsi="Noto Sans" w:cs="Noto Sans"/>
          <w:sz w:val="16"/>
          <w:szCs w:val="16"/>
        </w:rPr>
        <w:t>En caso de que el proveedor no entregue total o parcialmente los bienes dentro del plazo establecido en el Contrato-Pedido así como en esta invitación, el Instituto aplicará una pena convencional del 20% del valor total de lo incumplido, conforme al artículo 96 tercer párrafo del Reglamento de la Ley de Adquisiciones, Arrendamientos y Servicios del Sector Público.</w:t>
      </w:r>
    </w:p>
    <w:p w14:paraId="4301CE83" w14:textId="77777777" w:rsidR="0006134C" w:rsidRPr="0006134C" w:rsidRDefault="0006134C" w:rsidP="0006134C">
      <w:pPr>
        <w:jc w:val="both"/>
        <w:rPr>
          <w:rFonts w:ascii="Noto Sans" w:hAnsi="Noto Sans" w:cs="Noto Sans"/>
          <w:sz w:val="16"/>
          <w:szCs w:val="16"/>
        </w:rPr>
      </w:pPr>
    </w:p>
    <w:p w14:paraId="4C2435EB" w14:textId="375C4AD6" w:rsidR="00E22E6F" w:rsidRPr="0006134C" w:rsidRDefault="0006134C" w:rsidP="0006134C">
      <w:pPr>
        <w:jc w:val="both"/>
        <w:rPr>
          <w:rFonts w:ascii="Noto Sans" w:hAnsi="Noto Sans" w:cs="Noto Sans"/>
          <w:sz w:val="16"/>
          <w:szCs w:val="16"/>
        </w:rPr>
      </w:pPr>
      <w:r w:rsidRPr="0006134C">
        <w:rPr>
          <w:rFonts w:ascii="Noto Sans" w:hAnsi="Noto Sans" w:cs="Noto Sans"/>
          <w:sz w:val="16"/>
          <w:szCs w:val="16"/>
        </w:rPr>
        <w:t>“EL PROVEEDOR” AUTORIZA A “EL INSTITUTO” A DESCONTAR LAS CANTIDADES QUE RESULTEN DE APLICAR LA PENA CONVENCIONAL SEÑALADA EN EL PÁRRAFO ANTERIOR, SOBRE LOS PAGOS QUE DEBERÁ CUBRIR A “EL PROVEEDOR”.</w:t>
      </w:r>
    </w:p>
    <w:p w14:paraId="6AAFC603" w14:textId="77777777" w:rsidR="0006134C" w:rsidRPr="00165192" w:rsidRDefault="0006134C" w:rsidP="0006134C">
      <w:pPr>
        <w:jc w:val="both"/>
        <w:rPr>
          <w:rFonts w:ascii="Noto Sans" w:hAnsi="Noto Sans" w:cs="Noto Sans"/>
          <w:bCs/>
          <w:sz w:val="16"/>
          <w:szCs w:val="16"/>
        </w:rPr>
      </w:pPr>
    </w:p>
    <w:p w14:paraId="2435433A" w14:textId="653CF177" w:rsidR="00273836" w:rsidRPr="00165192" w:rsidRDefault="00273836" w:rsidP="00273836">
      <w:pPr>
        <w:pStyle w:val="Ttulo1"/>
        <w:keepNext w:val="0"/>
        <w:numPr>
          <w:ilvl w:val="0"/>
          <w:numId w:val="0"/>
        </w:numPr>
        <w:suppressAutoHyphens w:val="0"/>
        <w:spacing w:before="0" w:after="0"/>
        <w:ind w:left="432" w:hanging="432"/>
        <w:rPr>
          <w:rFonts w:ascii="Noto Sans" w:hAnsi="Noto Sans" w:cs="Noto Sans"/>
          <w:sz w:val="16"/>
          <w:szCs w:val="16"/>
        </w:rPr>
      </w:pPr>
      <w:r w:rsidRPr="00165192">
        <w:rPr>
          <w:rFonts w:ascii="Noto Sans" w:hAnsi="Noto Sans" w:cs="Noto Sans"/>
          <w:bCs w:val="0"/>
          <w:sz w:val="16"/>
          <w:szCs w:val="16"/>
        </w:rPr>
        <w:t>1</w:t>
      </w:r>
      <w:r w:rsidR="00FD24B6">
        <w:rPr>
          <w:rFonts w:ascii="Noto Sans" w:hAnsi="Noto Sans" w:cs="Noto Sans"/>
          <w:bCs w:val="0"/>
          <w:sz w:val="16"/>
          <w:szCs w:val="16"/>
        </w:rPr>
        <w:t>3</w:t>
      </w:r>
      <w:r w:rsidR="001C091B" w:rsidRPr="00165192">
        <w:rPr>
          <w:rFonts w:ascii="Noto Sans" w:hAnsi="Noto Sans" w:cs="Noto Sans"/>
          <w:bCs w:val="0"/>
          <w:sz w:val="16"/>
          <w:szCs w:val="16"/>
        </w:rPr>
        <w:t xml:space="preserve">.2 </w:t>
      </w:r>
      <w:r w:rsidRPr="00165192">
        <w:rPr>
          <w:rFonts w:ascii="Noto Sans" w:hAnsi="Noto Sans" w:cs="Noto Sans"/>
          <w:sz w:val="16"/>
          <w:szCs w:val="16"/>
        </w:rPr>
        <w:t>DEVOLUCIÓN POR DEFECTOS, VICIOS OCULTOS DE LOS BIENES O DE LA CALIDAD DE LOS SERVICIOS.</w:t>
      </w:r>
    </w:p>
    <w:p w14:paraId="2A60CD28" w14:textId="77777777" w:rsidR="009C69F5" w:rsidRPr="00165192" w:rsidRDefault="009C69F5" w:rsidP="00273836">
      <w:pPr>
        <w:pStyle w:val="Sinespaciado"/>
        <w:jc w:val="both"/>
        <w:rPr>
          <w:rFonts w:ascii="Noto Sans" w:hAnsi="Noto Sans" w:cs="Noto Sans"/>
          <w:sz w:val="16"/>
          <w:szCs w:val="16"/>
        </w:rPr>
      </w:pPr>
    </w:p>
    <w:p w14:paraId="5EAB3D23" w14:textId="77777777" w:rsidR="00C32642" w:rsidRPr="00165192" w:rsidRDefault="00C32642" w:rsidP="00C32642">
      <w:pPr>
        <w:jc w:val="both"/>
        <w:rPr>
          <w:rFonts w:ascii="Noto Sans" w:eastAsia="Calibri" w:hAnsi="Noto Sans" w:cs="Noto Sans"/>
          <w:sz w:val="16"/>
          <w:szCs w:val="16"/>
        </w:rPr>
      </w:pPr>
      <w:r w:rsidRPr="00165192">
        <w:rPr>
          <w:rFonts w:ascii="Noto Sans" w:eastAsia="Calibri" w:hAnsi="Noto Sans" w:cs="Noto Sans"/>
          <w:sz w:val="16"/>
          <w:szCs w:val="16"/>
        </w:rPr>
        <w:t>En los casos en que el proveedor no realice la recolección de los bienes defectuosos y/o con vicios ocultos, se procederá Conforme a la “Norma que establece las bases generales para el registro, afectación, disposición final y baja de bienes del Instituto Mexicano del Seguro Social”.  En este caso, para el importe de los bienes no recolectados cuyo pago se haya efectuado, el proveedor deberá reintegrar dicho importe, a más tardar 10 días naturales posteriores a la solicitud por parte de la dependencia o entidad requirente, más los intereses correspondientes, conforme a la tasa que establezca la Ley de Ingresos de la Federación, en los casos de prórroga para el pago de créditos fiscales. Los intereses se calcularán sobre el importe pagado y se computarán por días naturales desde la fecha en que el Instituto haya realizado el pago de dichos bienes.</w:t>
      </w:r>
    </w:p>
    <w:p w14:paraId="6A555E19" w14:textId="77777777" w:rsidR="00C32642" w:rsidRPr="00165192" w:rsidRDefault="00C32642" w:rsidP="00C32642">
      <w:pPr>
        <w:jc w:val="both"/>
        <w:rPr>
          <w:rFonts w:ascii="Noto Sans" w:eastAsia="Calibri" w:hAnsi="Noto Sans" w:cs="Noto Sans"/>
          <w:sz w:val="16"/>
          <w:szCs w:val="16"/>
        </w:rPr>
      </w:pPr>
      <w:r w:rsidRPr="00165192">
        <w:rPr>
          <w:rFonts w:ascii="Noto Sans" w:eastAsia="Calibri" w:hAnsi="Noto Sans" w:cs="Noto Sans"/>
          <w:sz w:val="16"/>
          <w:szCs w:val="16"/>
        </w:rPr>
        <w:t>Lo anterior sin perjuicio de que ante el incumplimiento se podrá iniciar la rescisión de contrato y a la ejecución de la garantía de cumplimiento.</w:t>
      </w:r>
    </w:p>
    <w:p w14:paraId="6807E4FC" w14:textId="77777777" w:rsidR="003E5142" w:rsidRPr="00165192" w:rsidRDefault="003E5142" w:rsidP="003D656D">
      <w:pPr>
        <w:jc w:val="both"/>
        <w:rPr>
          <w:rFonts w:ascii="Noto Sans" w:hAnsi="Noto Sans" w:cs="Noto Sans"/>
          <w:b/>
          <w:sz w:val="16"/>
          <w:szCs w:val="16"/>
        </w:rPr>
      </w:pPr>
    </w:p>
    <w:p w14:paraId="11E873B6" w14:textId="50CC63FB" w:rsidR="003D656D" w:rsidRPr="00165192" w:rsidRDefault="003D656D" w:rsidP="003D656D">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4</w:t>
      </w:r>
      <w:r w:rsidRPr="00165192">
        <w:rPr>
          <w:rFonts w:ascii="Noto Sans" w:hAnsi="Noto Sans" w:cs="Noto Sans"/>
          <w:b/>
          <w:sz w:val="16"/>
          <w:szCs w:val="16"/>
        </w:rPr>
        <w:t>. FORMA DE PAGO</w:t>
      </w:r>
    </w:p>
    <w:p w14:paraId="1DABD0A1" w14:textId="77777777" w:rsidR="005146D2" w:rsidRPr="00165192" w:rsidRDefault="005146D2" w:rsidP="003D656D">
      <w:pPr>
        <w:jc w:val="both"/>
        <w:rPr>
          <w:rFonts w:ascii="Noto Sans" w:hAnsi="Noto Sans" w:cs="Noto Sans"/>
          <w:b/>
          <w:sz w:val="16"/>
          <w:szCs w:val="16"/>
        </w:rPr>
      </w:pPr>
    </w:p>
    <w:p w14:paraId="636F7D37" w14:textId="77777777" w:rsidR="00895451" w:rsidRPr="00165192" w:rsidRDefault="00CA392A" w:rsidP="00895451">
      <w:pPr>
        <w:tabs>
          <w:tab w:val="left" w:pos="-284"/>
          <w:tab w:val="left" w:pos="5054"/>
          <w:tab w:val="left" w:pos="9498"/>
        </w:tabs>
        <w:spacing w:before="20" w:after="20"/>
        <w:jc w:val="both"/>
        <w:rPr>
          <w:rFonts w:ascii="Noto Sans" w:hAnsi="Noto Sans" w:cs="Noto Sans"/>
          <w:sz w:val="16"/>
          <w:szCs w:val="16"/>
          <w:lang w:val="es-MX" w:eastAsia="es-ES"/>
        </w:rPr>
      </w:pPr>
      <w:r w:rsidRPr="00165192">
        <w:rPr>
          <w:rFonts w:ascii="Noto Sans" w:hAnsi="Noto Sans" w:cs="Noto Sans"/>
          <w:sz w:val="16"/>
          <w:szCs w:val="16"/>
          <w:lang w:val="es-MX" w:eastAsia="es-ES"/>
        </w:rPr>
        <w:t>(Cuenta PREI 2105 3004) (Cuenta FINAT 2112 1020)   De Artículos de Oficina, Aseo Y Diversos.</w:t>
      </w:r>
    </w:p>
    <w:p w14:paraId="472380D2" w14:textId="77777777" w:rsidR="00CA392A" w:rsidRPr="00165192" w:rsidRDefault="00CA392A" w:rsidP="00895451">
      <w:pPr>
        <w:tabs>
          <w:tab w:val="left" w:pos="-284"/>
          <w:tab w:val="left" w:pos="5054"/>
          <w:tab w:val="left" w:pos="9498"/>
        </w:tabs>
        <w:spacing w:before="20" w:after="20"/>
        <w:jc w:val="both"/>
        <w:rPr>
          <w:rFonts w:ascii="Noto Sans" w:hAnsi="Noto Sans" w:cs="Noto Sans"/>
          <w:sz w:val="16"/>
          <w:szCs w:val="16"/>
          <w:lang w:val="es-MX" w:eastAsia="es-ES"/>
        </w:rPr>
      </w:pPr>
    </w:p>
    <w:p w14:paraId="3811C9F6" w14:textId="1C26821D" w:rsidR="00895451" w:rsidRPr="00165192" w:rsidRDefault="00895451" w:rsidP="00895451">
      <w:pPr>
        <w:tabs>
          <w:tab w:val="left" w:pos="-284"/>
          <w:tab w:val="left" w:pos="5054"/>
          <w:tab w:val="left" w:pos="9498"/>
        </w:tabs>
        <w:spacing w:before="20" w:after="20"/>
        <w:jc w:val="both"/>
        <w:rPr>
          <w:rFonts w:ascii="Noto Sans" w:hAnsi="Noto Sans" w:cs="Noto Sans"/>
          <w:sz w:val="16"/>
          <w:szCs w:val="16"/>
          <w:lang w:val="es-MX" w:eastAsia="es-ES"/>
        </w:rPr>
      </w:pPr>
      <w:r w:rsidRPr="00165192">
        <w:rPr>
          <w:rFonts w:ascii="Noto Sans" w:hAnsi="Noto Sans" w:cs="Noto Sans"/>
          <w:sz w:val="16"/>
          <w:szCs w:val="16"/>
          <w:lang w:val="es-MX" w:eastAsia="es-ES"/>
        </w:rPr>
        <w:t>El pago se efectuará en pesos mexicanos por la adquisición de</w:t>
      </w:r>
      <w:r w:rsidR="00006378">
        <w:rPr>
          <w:rFonts w:ascii="Noto Sans" w:hAnsi="Noto Sans" w:cs="Noto Sans"/>
          <w:sz w:val="16"/>
          <w:szCs w:val="16"/>
          <w:lang w:val="es-MX" w:eastAsia="es-ES"/>
        </w:rPr>
        <w:t xml:space="preserve"> los bienes</w:t>
      </w:r>
      <w:r w:rsidRPr="00165192">
        <w:rPr>
          <w:rFonts w:ascii="Noto Sans" w:hAnsi="Noto Sans" w:cs="Noto Sans"/>
          <w:sz w:val="16"/>
          <w:szCs w:val="16"/>
          <w:lang w:val="es-MX" w:eastAsia="es-ES"/>
        </w:rPr>
        <w:t xml:space="preserve"> efectiva</w:t>
      </w:r>
      <w:r w:rsidR="00CA392A" w:rsidRPr="00165192">
        <w:rPr>
          <w:rFonts w:ascii="Noto Sans" w:hAnsi="Noto Sans" w:cs="Noto Sans"/>
          <w:sz w:val="16"/>
          <w:szCs w:val="16"/>
          <w:lang w:val="es-MX" w:eastAsia="es-ES"/>
        </w:rPr>
        <w:t xml:space="preserve">mente realizados, a los 17 días </w:t>
      </w:r>
      <w:r w:rsidR="00006378">
        <w:rPr>
          <w:rFonts w:ascii="Noto Sans" w:hAnsi="Noto Sans" w:cs="Noto Sans"/>
          <w:sz w:val="16"/>
          <w:szCs w:val="16"/>
          <w:lang w:val="es-MX" w:eastAsia="es-ES"/>
        </w:rPr>
        <w:t>hábiles</w:t>
      </w:r>
      <w:r w:rsidRPr="00165192">
        <w:rPr>
          <w:rFonts w:ascii="Noto Sans" w:hAnsi="Noto Sans" w:cs="Noto Sans"/>
          <w:sz w:val="16"/>
          <w:szCs w:val="16"/>
          <w:lang w:val="es-MX" w:eastAsia="es-ES"/>
        </w:rPr>
        <w:t xml:space="preserve"> </w:t>
      </w:r>
      <w:r w:rsidR="00006378" w:rsidRPr="00006378">
        <w:rPr>
          <w:rFonts w:ascii="Noto Sans" w:hAnsi="Noto Sans" w:cs="Noto Sans"/>
          <w:sz w:val="16"/>
          <w:szCs w:val="16"/>
          <w:lang w:val="es-MX" w:eastAsia="es-ES"/>
        </w:rPr>
        <w:t>contados a partir del envío y verificación de la factura respectiv</w:t>
      </w:r>
      <w:r w:rsidR="00006378">
        <w:rPr>
          <w:rFonts w:ascii="Noto Sans" w:hAnsi="Noto Sans" w:cs="Noto Sans"/>
          <w:sz w:val="16"/>
          <w:szCs w:val="16"/>
          <w:lang w:val="es-MX" w:eastAsia="es-ES"/>
        </w:rPr>
        <w:t>a a previa entrega</w:t>
      </w:r>
      <w:r w:rsidR="00006378" w:rsidRPr="00006378">
        <w:rPr>
          <w:rFonts w:ascii="Noto Sans" w:hAnsi="Noto Sans" w:cs="Noto Sans"/>
          <w:sz w:val="16"/>
          <w:szCs w:val="16"/>
          <w:lang w:val="es-MX" w:eastAsia="es-ES"/>
        </w:rPr>
        <w:t xml:space="preserve"> en los términos del contrato que resulte</w:t>
      </w:r>
      <w:r w:rsidRPr="00165192">
        <w:rPr>
          <w:rFonts w:ascii="Noto Sans" w:hAnsi="Noto Sans" w:cs="Noto Sans"/>
          <w:sz w:val="16"/>
          <w:szCs w:val="16"/>
          <w:lang w:val="es-MX" w:eastAsia="es-ES"/>
        </w:rPr>
        <w:t xml:space="preserve">, de acuerdo con los siguientes documentos: </w:t>
      </w:r>
    </w:p>
    <w:p w14:paraId="1D7DBBC2" w14:textId="77777777" w:rsidR="00895451" w:rsidRPr="00165192" w:rsidRDefault="00895451" w:rsidP="00895451">
      <w:pPr>
        <w:tabs>
          <w:tab w:val="left" w:pos="-284"/>
          <w:tab w:val="left" w:pos="5054"/>
          <w:tab w:val="left" w:pos="9498"/>
        </w:tabs>
        <w:spacing w:before="20" w:after="20"/>
        <w:jc w:val="both"/>
        <w:rPr>
          <w:rFonts w:ascii="Noto Sans" w:hAnsi="Noto Sans" w:cs="Noto Sans"/>
          <w:sz w:val="16"/>
          <w:szCs w:val="16"/>
          <w:lang w:val="es-MX" w:eastAsia="es-ES"/>
        </w:rPr>
      </w:pPr>
    </w:p>
    <w:p w14:paraId="7B98CFB3" w14:textId="77777777" w:rsidR="00CA392A" w:rsidRPr="00165192" w:rsidRDefault="00CA392A" w:rsidP="00CA392A">
      <w:pPr>
        <w:pStyle w:val="xmsonormal"/>
        <w:jc w:val="both"/>
        <w:rPr>
          <w:rFonts w:ascii="Noto Sans" w:hAnsi="Noto Sans" w:cs="Noto Sans"/>
          <w:sz w:val="16"/>
          <w:szCs w:val="16"/>
          <w:lang w:val="es-ES"/>
        </w:rPr>
      </w:pPr>
      <w:r w:rsidRPr="0006134C">
        <w:rPr>
          <w:rFonts w:ascii="Noto Sans" w:hAnsi="Noto Sans" w:cs="Noto Sans"/>
          <w:sz w:val="16"/>
          <w:szCs w:val="16"/>
          <w:lang w:val="es-ES"/>
        </w:rPr>
        <w:t xml:space="preserve">Representación impresa del comprobante fiscal digital por internet (CFDI) que reúna los requisitos fiscales respectivos, en la que indique los bienes o servicios entregados, número de proveedor, número de contrato, numero de alta de almacén, opinión de cumplimiento de obligaciones fiscales en materia de seguridad social </w:t>
      </w:r>
      <w:r w:rsidRPr="0006134C">
        <w:rPr>
          <w:rFonts w:ascii="Noto Sans" w:hAnsi="Noto Sans" w:cs="Noto Sans"/>
          <w:sz w:val="16"/>
          <w:szCs w:val="16"/>
        </w:rPr>
        <w:t xml:space="preserve">(IMSS) </w:t>
      </w:r>
      <w:r w:rsidRPr="0006134C">
        <w:rPr>
          <w:rFonts w:ascii="Noto Sans" w:hAnsi="Noto Sans" w:cs="Noto Sans"/>
          <w:sz w:val="16"/>
          <w:szCs w:val="16"/>
          <w:lang w:val="es-ES"/>
        </w:rPr>
        <w:t>positiva y vigente, la cual deberá ser entregada para su pago en el Departamento de Presupuesto Contabilidad y Erogaciones del Órgano de Operación Administrativa Desconcentrada Jalisco, ubicado en Belisario Domínguez No. 1000, colonia Independencia, en Guadalajara, Jalisco, en días hábiles de lunes a viernes, en un horario de 8:00 a 13:00 horas.</w:t>
      </w:r>
      <w:r w:rsidRPr="00165192">
        <w:rPr>
          <w:rFonts w:ascii="Noto Sans" w:hAnsi="Noto Sans" w:cs="Noto Sans"/>
          <w:sz w:val="16"/>
          <w:szCs w:val="16"/>
          <w:lang w:val="es-ES"/>
        </w:rPr>
        <w:t xml:space="preserve"> </w:t>
      </w:r>
    </w:p>
    <w:p w14:paraId="3064F825" w14:textId="77777777" w:rsidR="00CA392A" w:rsidRPr="00165192" w:rsidRDefault="00CA392A" w:rsidP="00CA392A">
      <w:pPr>
        <w:pStyle w:val="xmsonormal"/>
        <w:jc w:val="both"/>
        <w:rPr>
          <w:rFonts w:ascii="Noto Sans" w:hAnsi="Noto Sans" w:cs="Noto Sans"/>
          <w:sz w:val="16"/>
          <w:szCs w:val="16"/>
          <w:lang w:val="es-ES"/>
        </w:rPr>
      </w:pPr>
    </w:p>
    <w:p w14:paraId="2C906F7F"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b/>
          <w:bCs/>
          <w:sz w:val="16"/>
          <w:szCs w:val="16"/>
          <w:lang w:val="es-ES"/>
        </w:rPr>
        <w:t>“EL PROVEEDOR”</w:t>
      </w:r>
      <w:r w:rsidRPr="00165192">
        <w:rPr>
          <w:rFonts w:ascii="Noto Sans" w:hAnsi="Noto Sans" w:cs="Noto Sans"/>
          <w:sz w:val="16"/>
          <w:szCs w:val="16"/>
          <w:lang w:val="es-ES"/>
        </w:rPr>
        <w:t xml:space="preserve"> deberá expedir sus comprobantes fiscales digitales en el esquema de facturación electrónica, con las especificaciones normadas por el servicio de administración tributaria (SAT) a nombre del Instituto mexicano del seguro social, con registro federal de contribuyentes IMS421231I45, domicilio en avenida paseo de la reforma número 476, colonia Juárez, C.P. 06600, delegación Cuauhtémoc, Ciudad de México. </w:t>
      </w:r>
    </w:p>
    <w:p w14:paraId="3C121CA0" w14:textId="77777777" w:rsidR="00CA392A" w:rsidRPr="00165192" w:rsidRDefault="00CA392A" w:rsidP="00CA392A">
      <w:pPr>
        <w:pStyle w:val="xmsonormal"/>
        <w:jc w:val="both"/>
        <w:rPr>
          <w:rFonts w:ascii="Noto Sans" w:hAnsi="Noto Sans" w:cs="Noto Sans"/>
          <w:sz w:val="16"/>
          <w:szCs w:val="16"/>
          <w:lang w:val="es-ES"/>
        </w:rPr>
      </w:pPr>
    </w:p>
    <w:p w14:paraId="1DE0F687"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 xml:space="preserve">Para la validación de dichos comprobantes el proveedor deberá cargar en internet, a través del portal de servicios a proveedores de la página del instituto, el archivo en formato </w:t>
      </w:r>
      <w:proofErr w:type="spellStart"/>
      <w:r w:rsidRPr="00165192">
        <w:rPr>
          <w:rFonts w:ascii="Noto Sans" w:hAnsi="Noto Sans" w:cs="Noto Sans"/>
          <w:sz w:val="16"/>
          <w:szCs w:val="16"/>
          <w:lang w:val="es-ES"/>
        </w:rPr>
        <w:t>xml</w:t>
      </w:r>
      <w:proofErr w:type="spellEnd"/>
      <w:r w:rsidRPr="00165192">
        <w:rPr>
          <w:rFonts w:ascii="Noto Sans" w:hAnsi="Noto Sans" w:cs="Noto Sans"/>
          <w:sz w:val="16"/>
          <w:szCs w:val="16"/>
          <w:lang w:val="es-ES"/>
        </w:rPr>
        <w:t>. La validez de estos será determinada durante la carga y únicamente los comprobantes validos serán procedentes para pago.</w:t>
      </w:r>
    </w:p>
    <w:p w14:paraId="5A5E48B2" w14:textId="77777777" w:rsidR="00CA392A" w:rsidRPr="00165192" w:rsidRDefault="00CA392A" w:rsidP="00CA392A">
      <w:pPr>
        <w:pStyle w:val="xmsonormal"/>
        <w:jc w:val="both"/>
        <w:rPr>
          <w:rFonts w:ascii="Noto Sans" w:hAnsi="Noto Sans" w:cs="Noto Sans"/>
          <w:sz w:val="16"/>
          <w:szCs w:val="16"/>
          <w:lang w:val="es-ES"/>
        </w:rPr>
      </w:pPr>
    </w:p>
    <w:p w14:paraId="6E17C295"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b/>
          <w:bCs/>
          <w:sz w:val="16"/>
          <w:szCs w:val="16"/>
          <w:lang w:val="es-ES"/>
        </w:rPr>
        <w:t>“EL PROVEEDOR”</w:t>
      </w:r>
      <w:r w:rsidRPr="00165192">
        <w:rPr>
          <w:rFonts w:ascii="Noto Sans" w:hAnsi="Noto Sans" w:cs="Noto Sans"/>
          <w:sz w:val="16"/>
          <w:szCs w:val="16"/>
          <w:lang w:val="es-ES"/>
        </w:rPr>
        <w:t xml:space="preserve"> se obliga a no cancelar ante el SAT los comprobantes fiscales digitales por internet (CFDI) a favor de </w:t>
      </w:r>
      <w:r w:rsidRPr="00165192">
        <w:rPr>
          <w:rFonts w:ascii="Noto Sans" w:hAnsi="Noto Sans" w:cs="Noto Sans"/>
          <w:b/>
          <w:bCs/>
          <w:sz w:val="16"/>
          <w:szCs w:val="16"/>
          <w:lang w:val="es-ES"/>
        </w:rPr>
        <w:t>“EL INSTITUTO”</w:t>
      </w:r>
      <w:r w:rsidRPr="00165192">
        <w:rPr>
          <w:rFonts w:ascii="Noto Sans" w:hAnsi="Noto Sans" w:cs="Noto Sans"/>
          <w:sz w:val="16"/>
          <w:szCs w:val="16"/>
          <w:lang w:val="es-ES"/>
        </w:rPr>
        <w:t xml:space="preserve"> previamente validados en el portal de servicios a proveedores, salvo justificación y comunicación por parte de este al administrador del contrato para su autorización expresa, debiendo éste informar a las áreas de trámite de erogaciones de dicha justificación y reposición del CFDI en su caso.</w:t>
      </w:r>
    </w:p>
    <w:p w14:paraId="2090B9E1" w14:textId="77777777" w:rsidR="00CA392A" w:rsidRPr="00165192" w:rsidRDefault="00CA392A" w:rsidP="00CA392A">
      <w:pPr>
        <w:pStyle w:val="xmsonormal"/>
        <w:jc w:val="both"/>
        <w:rPr>
          <w:rFonts w:ascii="Noto Sans" w:hAnsi="Noto Sans" w:cs="Noto Sans"/>
          <w:sz w:val="16"/>
          <w:szCs w:val="16"/>
          <w:lang w:val="es-ES"/>
        </w:rPr>
      </w:pPr>
    </w:p>
    <w:p w14:paraId="6B37A801"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En caso de que el proveedor presente su factura con errores o deficiencias, el plazo de pago se ajustará en términos del artículo 90 del reglamento.</w:t>
      </w:r>
    </w:p>
    <w:p w14:paraId="51352234" w14:textId="77777777" w:rsidR="00CA392A" w:rsidRPr="00165192" w:rsidRDefault="00CA392A" w:rsidP="00CA392A">
      <w:pPr>
        <w:pStyle w:val="xmsonormal"/>
        <w:jc w:val="both"/>
        <w:rPr>
          <w:rFonts w:ascii="Noto Sans" w:hAnsi="Noto Sans" w:cs="Noto Sans"/>
          <w:sz w:val="16"/>
          <w:szCs w:val="16"/>
          <w:lang w:val="es-ES"/>
        </w:rPr>
      </w:pPr>
    </w:p>
    <w:p w14:paraId="7E6DF7D5"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b/>
          <w:bCs/>
          <w:sz w:val="16"/>
          <w:szCs w:val="16"/>
          <w:lang w:val="es-ES"/>
        </w:rPr>
        <w:t>“EL INSTITUTO”</w:t>
      </w:r>
      <w:r w:rsidRPr="00165192">
        <w:rPr>
          <w:rFonts w:ascii="Noto Sans" w:hAnsi="Noto Sans" w:cs="Noto Sans"/>
          <w:sz w:val="16"/>
          <w:szCs w:val="16"/>
          <w:lang w:val="es-ES"/>
        </w:rPr>
        <w:t xml:space="preserve"> efectuara invariablemente el pago de los bienes adquiridos a través del esquema electrónico interbancario que el IMSS tiene en operación, con las instituciones bancarias siguientes: Banamex, S.A., BBVA, Banorte, S.A. y Scotiabank Inverlat, S.A., para tal efecto deberá presentar en la subdirección administrativa de cada Unidad Hospitalaria,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IMSS, en horario de 9:00 a 15:00 horas en días hábiles.</w:t>
      </w:r>
    </w:p>
    <w:p w14:paraId="5BC9A981"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lastRenderedPageBreak/>
        <w:t>En caso de que el proveedor solicite el abono en una cuenta contratada en un banco diferente a los antes citados (interbancario), el IMSS realizará la instrucción de pago en la fecha de vencimiento del contra recibo y su aplicación se llevará a cabo al día hábil siguiente, de acuerdo con el mecanismo establecido por CECOBAN.</w:t>
      </w:r>
    </w:p>
    <w:p w14:paraId="62788EE8" w14:textId="77777777" w:rsidR="00CA392A" w:rsidRPr="00165192" w:rsidRDefault="00CA392A" w:rsidP="00CA392A">
      <w:pPr>
        <w:pStyle w:val="xmsonormal"/>
        <w:jc w:val="both"/>
        <w:rPr>
          <w:rFonts w:ascii="Noto Sans" w:hAnsi="Noto Sans" w:cs="Noto Sans"/>
          <w:sz w:val="16"/>
          <w:szCs w:val="16"/>
          <w:lang w:val="es-ES"/>
        </w:rPr>
      </w:pPr>
    </w:p>
    <w:p w14:paraId="460F3A57"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Anexo a la solicitud de pago electrónico (interbancario) deberá el proveedor, presentar original y copia de la cédula del Registro Federal de Contribuyentes, Poder Notarial e identificación oficial; los originales se solicitan únicamente para cotejar los datos y les será devuelto en el mismo acto.</w:t>
      </w:r>
    </w:p>
    <w:p w14:paraId="513DF033" w14:textId="77777777" w:rsidR="00CA392A" w:rsidRPr="00165192" w:rsidRDefault="00CA392A" w:rsidP="00CA392A">
      <w:pPr>
        <w:pStyle w:val="xmsonormal"/>
        <w:jc w:val="both"/>
        <w:rPr>
          <w:rFonts w:ascii="Noto Sans" w:hAnsi="Noto Sans" w:cs="Noto Sans"/>
          <w:sz w:val="16"/>
          <w:szCs w:val="16"/>
          <w:lang w:val="es-ES"/>
        </w:rPr>
      </w:pPr>
    </w:p>
    <w:p w14:paraId="5034B123"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Asimismo, el Instituto aceptará del proveedor, que en el supuesto de que tenga cuentas liquidas y exigibles a su cargo, aplicarlas contra los adeudos que, en su caso, tuviera por concepto de cuotas obrero-patronales, conforme a lo previsto en el artículo 40 B, de la Ley del Seguro Social.</w:t>
      </w:r>
    </w:p>
    <w:p w14:paraId="107C790A" w14:textId="77777777" w:rsidR="00CA392A" w:rsidRPr="00165192" w:rsidRDefault="00CA392A" w:rsidP="00CA392A">
      <w:pPr>
        <w:pStyle w:val="xmsonormal"/>
        <w:jc w:val="both"/>
        <w:rPr>
          <w:rFonts w:ascii="Noto Sans" w:hAnsi="Noto Sans" w:cs="Noto Sans"/>
          <w:sz w:val="16"/>
          <w:szCs w:val="16"/>
          <w:lang w:val="es-ES"/>
        </w:rPr>
      </w:pPr>
    </w:p>
    <w:p w14:paraId="123C28A3"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Los proveedores que presten el servicio al Instituto, y que celebren contratos de cesión de derechos de cobro, deberán notificarlo al Instituto, con un mínimo de 5 (cinco) días naturales anteriores a la fecha de pago programada, entregando invariablemente una copia de los contra recibos cuyo importe se cede, además de los documentos sustantivos de dicha cesión.</w:t>
      </w:r>
    </w:p>
    <w:p w14:paraId="28EFAAF1" w14:textId="77777777" w:rsidR="00CA392A" w:rsidRPr="00165192" w:rsidRDefault="00CA392A" w:rsidP="00CA392A">
      <w:pPr>
        <w:pStyle w:val="xmsonormal"/>
        <w:jc w:val="both"/>
        <w:rPr>
          <w:rFonts w:ascii="Noto Sans" w:hAnsi="Noto Sans" w:cs="Noto Sans"/>
          <w:sz w:val="16"/>
          <w:szCs w:val="16"/>
          <w:lang w:val="es-ES"/>
        </w:rPr>
      </w:pPr>
    </w:p>
    <w:p w14:paraId="0D7D9C19"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El pago de los bienes quedará condicionado proporcionalmente al pago que el proveedor deba efectuar por concepto de penas convencionales.</w:t>
      </w:r>
    </w:p>
    <w:p w14:paraId="26DA1591" w14:textId="77777777" w:rsidR="00192AA1" w:rsidRPr="00165192" w:rsidRDefault="00192AA1" w:rsidP="00CA392A">
      <w:pPr>
        <w:pStyle w:val="xmsonormal"/>
        <w:jc w:val="both"/>
        <w:rPr>
          <w:rFonts w:ascii="Noto Sans" w:hAnsi="Noto Sans" w:cs="Noto Sans"/>
          <w:sz w:val="16"/>
          <w:szCs w:val="16"/>
          <w:lang w:val="es-ES"/>
        </w:rPr>
      </w:pPr>
    </w:p>
    <w:p w14:paraId="177A3525" w14:textId="77777777" w:rsidR="00192AA1" w:rsidRPr="00165192" w:rsidRDefault="00192AA1" w:rsidP="00192AA1">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De conformidad con el artículo 73 de la LAASSP.</w:t>
      </w:r>
    </w:p>
    <w:p w14:paraId="46557B46" w14:textId="77777777" w:rsidR="00895451" w:rsidRPr="00165192" w:rsidRDefault="00895451" w:rsidP="00895451">
      <w:pPr>
        <w:tabs>
          <w:tab w:val="left" w:pos="-284"/>
          <w:tab w:val="left" w:pos="5054"/>
          <w:tab w:val="left" w:pos="9498"/>
        </w:tabs>
        <w:spacing w:before="20" w:after="20"/>
        <w:jc w:val="both"/>
        <w:rPr>
          <w:rFonts w:ascii="Noto Sans" w:hAnsi="Noto Sans" w:cs="Noto Sans"/>
          <w:sz w:val="16"/>
          <w:szCs w:val="16"/>
          <w:lang w:eastAsia="es-ES"/>
        </w:rPr>
      </w:pPr>
    </w:p>
    <w:p w14:paraId="5866F40F" w14:textId="2E0D9D4D" w:rsidR="003D656D" w:rsidRPr="00165192" w:rsidRDefault="003D656D" w:rsidP="003D656D">
      <w:pPr>
        <w:pStyle w:val="xmsonormal"/>
        <w:rPr>
          <w:rFonts w:ascii="Noto Sans" w:hAnsi="Noto Sans" w:cs="Noto Sans"/>
          <w:b/>
          <w:sz w:val="16"/>
          <w:szCs w:val="16"/>
          <w:lang w:val="es-ES_tradnl"/>
        </w:rPr>
      </w:pPr>
      <w:r w:rsidRPr="00165192">
        <w:rPr>
          <w:rFonts w:ascii="Noto Sans" w:hAnsi="Noto Sans" w:cs="Noto Sans"/>
          <w:b/>
          <w:sz w:val="16"/>
          <w:szCs w:val="16"/>
          <w:lang w:val="es-ES_tradnl"/>
        </w:rPr>
        <w:t>1</w:t>
      </w:r>
      <w:r w:rsidR="00FD24B6">
        <w:rPr>
          <w:rFonts w:ascii="Noto Sans" w:hAnsi="Noto Sans" w:cs="Noto Sans"/>
          <w:b/>
          <w:sz w:val="16"/>
          <w:szCs w:val="16"/>
          <w:lang w:val="es-ES_tradnl"/>
        </w:rPr>
        <w:t>4</w:t>
      </w:r>
      <w:r w:rsidRPr="00165192">
        <w:rPr>
          <w:rFonts w:ascii="Noto Sans" w:hAnsi="Noto Sans" w:cs="Noto Sans"/>
          <w:b/>
          <w:sz w:val="16"/>
          <w:szCs w:val="16"/>
          <w:lang w:val="es-ES_tradnl"/>
        </w:rPr>
        <w:t xml:space="preserve">.1 MONEDA EN LA QUE DEBERÁN COTIZARSE LOS </w:t>
      </w:r>
      <w:r w:rsidR="006B48FF" w:rsidRPr="00165192">
        <w:rPr>
          <w:rFonts w:ascii="Noto Sans" w:hAnsi="Noto Sans" w:cs="Noto Sans"/>
          <w:b/>
          <w:sz w:val="16"/>
          <w:szCs w:val="16"/>
          <w:lang w:val="es-ES_tradnl"/>
        </w:rPr>
        <w:t xml:space="preserve">BIENES O </w:t>
      </w:r>
      <w:r w:rsidRPr="00165192">
        <w:rPr>
          <w:rFonts w:ascii="Noto Sans" w:hAnsi="Noto Sans" w:cs="Noto Sans"/>
          <w:b/>
          <w:sz w:val="16"/>
          <w:szCs w:val="16"/>
          <w:lang w:val="es-ES_tradnl"/>
        </w:rPr>
        <w:t>SERVICIOS Y EFECTUARSE LOS PAGOS RESPECTIVOS.</w:t>
      </w:r>
    </w:p>
    <w:p w14:paraId="00ADD62B" w14:textId="77777777" w:rsidR="003D656D" w:rsidRPr="00165192" w:rsidRDefault="003D656D" w:rsidP="003D656D">
      <w:pPr>
        <w:pStyle w:val="xmsonormal"/>
        <w:rPr>
          <w:rFonts w:ascii="Noto Sans" w:hAnsi="Noto Sans" w:cs="Noto Sans"/>
          <w:sz w:val="16"/>
          <w:szCs w:val="16"/>
          <w:lang w:val="es-ES"/>
        </w:rPr>
      </w:pPr>
    </w:p>
    <w:p w14:paraId="27FDE69F" w14:textId="77777777" w:rsidR="003D656D" w:rsidRPr="00165192" w:rsidRDefault="003D656D" w:rsidP="003D656D">
      <w:pPr>
        <w:pStyle w:val="xmsonormal"/>
        <w:rPr>
          <w:rFonts w:ascii="Noto Sans" w:hAnsi="Noto Sans" w:cs="Noto Sans"/>
          <w:sz w:val="16"/>
          <w:szCs w:val="16"/>
          <w:lang w:val="es-ES"/>
        </w:rPr>
      </w:pPr>
      <w:r w:rsidRPr="00165192">
        <w:rPr>
          <w:rFonts w:ascii="Noto Sans" w:hAnsi="Noto Sans" w:cs="Noto Sans"/>
          <w:sz w:val="16"/>
          <w:szCs w:val="16"/>
          <w:lang w:val="es-ES"/>
        </w:rPr>
        <w:t>El pago de los</w:t>
      </w:r>
      <w:r w:rsidR="00AB4976" w:rsidRPr="00165192">
        <w:rPr>
          <w:rFonts w:ascii="Noto Sans" w:hAnsi="Noto Sans" w:cs="Noto Sans"/>
          <w:sz w:val="16"/>
          <w:szCs w:val="16"/>
          <w:lang w:val="es-ES"/>
        </w:rPr>
        <w:t xml:space="preserve"> bienes o</w:t>
      </w:r>
      <w:r w:rsidRPr="00165192">
        <w:rPr>
          <w:rFonts w:ascii="Noto Sans" w:hAnsi="Noto Sans" w:cs="Noto Sans"/>
          <w:sz w:val="16"/>
          <w:szCs w:val="16"/>
          <w:lang w:val="es-ES"/>
        </w:rPr>
        <w:t xml:space="preserve"> servicios se realizará en pesos mexicanos a dos decimales.</w:t>
      </w:r>
    </w:p>
    <w:p w14:paraId="528521AD" w14:textId="77777777" w:rsidR="003D656D" w:rsidRPr="00165192" w:rsidRDefault="003D656D" w:rsidP="003D656D">
      <w:pPr>
        <w:tabs>
          <w:tab w:val="left" w:pos="-284"/>
          <w:tab w:val="left" w:pos="5054"/>
          <w:tab w:val="left" w:pos="9498"/>
        </w:tabs>
        <w:spacing w:before="20" w:after="20"/>
        <w:jc w:val="both"/>
        <w:rPr>
          <w:rFonts w:ascii="Noto Sans" w:hAnsi="Noto Sans" w:cs="Noto Sans"/>
          <w:sz w:val="16"/>
          <w:szCs w:val="16"/>
          <w:lang w:eastAsia="es-ES"/>
        </w:rPr>
      </w:pPr>
    </w:p>
    <w:p w14:paraId="5869CCDD" w14:textId="65F22BAB" w:rsidR="003D656D" w:rsidRPr="00165192" w:rsidRDefault="003D656D" w:rsidP="003D656D">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5</w:t>
      </w:r>
      <w:r w:rsidRPr="00165192">
        <w:rPr>
          <w:rFonts w:ascii="Noto Sans" w:hAnsi="Noto Sans" w:cs="Noto Sans"/>
          <w:b/>
          <w:sz w:val="16"/>
          <w:szCs w:val="16"/>
        </w:rPr>
        <w:t>. IMPUESTOS Y DERECHOS.</w:t>
      </w:r>
    </w:p>
    <w:p w14:paraId="6DE528BA" w14:textId="77777777" w:rsidR="003D656D" w:rsidRPr="00165192" w:rsidRDefault="003D656D" w:rsidP="003D656D">
      <w:pPr>
        <w:pStyle w:val="xmsonormal"/>
        <w:jc w:val="both"/>
        <w:rPr>
          <w:rFonts w:ascii="Noto Sans" w:hAnsi="Noto Sans" w:cs="Noto Sans"/>
          <w:sz w:val="16"/>
          <w:szCs w:val="16"/>
          <w:lang w:val="es-ES"/>
        </w:rPr>
      </w:pPr>
    </w:p>
    <w:p w14:paraId="0B585DBC" w14:textId="77777777" w:rsidR="003D656D" w:rsidRPr="00165192" w:rsidRDefault="003D656D" w:rsidP="00080F34">
      <w:pPr>
        <w:pStyle w:val="xmsonormal"/>
        <w:jc w:val="both"/>
        <w:rPr>
          <w:rFonts w:ascii="Noto Sans" w:hAnsi="Noto Sans" w:cs="Noto Sans"/>
          <w:sz w:val="16"/>
          <w:szCs w:val="16"/>
          <w:lang w:val="es-ES"/>
        </w:rPr>
      </w:pPr>
      <w:r w:rsidRPr="00165192">
        <w:rPr>
          <w:rFonts w:ascii="Noto Sans" w:hAnsi="Noto Sans" w:cs="Noto Sans"/>
          <w:sz w:val="16"/>
          <w:szCs w:val="16"/>
          <w:lang w:val="es-ES"/>
        </w:rPr>
        <w:t xml:space="preserve">Los impuestos y derechos que procedan con motivo de los </w:t>
      </w:r>
      <w:r w:rsidR="00AB4976" w:rsidRPr="00165192">
        <w:rPr>
          <w:rFonts w:ascii="Noto Sans" w:hAnsi="Noto Sans" w:cs="Noto Sans"/>
          <w:sz w:val="16"/>
          <w:szCs w:val="16"/>
          <w:lang w:val="es-ES"/>
        </w:rPr>
        <w:t xml:space="preserve">bienes o </w:t>
      </w:r>
      <w:r w:rsidRPr="00165192">
        <w:rPr>
          <w:rFonts w:ascii="Noto Sans" w:hAnsi="Noto Sans" w:cs="Noto Sans"/>
          <w:sz w:val="16"/>
          <w:szCs w:val="16"/>
          <w:lang w:val="es-ES"/>
        </w:rPr>
        <w:t>servicios objeto de la presente licitación serán pagados por el proveedor</w:t>
      </w:r>
      <w:bookmarkStart w:id="12" w:name="_DV_C248"/>
      <w:r w:rsidRPr="00165192">
        <w:rPr>
          <w:rFonts w:ascii="Noto Sans" w:hAnsi="Noto Sans" w:cs="Noto Sans"/>
          <w:sz w:val="16"/>
          <w:szCs w:val="16"/>
          <w:lang w:val="es-ES"/>
        </w:rPr>
        <w:t xml:space="preserve"> conforme a la legislación aplicable en la materia</w:t>
      </w:r>
      <w:bookmarkStart w:id="13" w:name="_DV_M235"/>
      <w:bookmarkEnd w:id="12"/>
      <w:bookmarkEnd w:id="13"/>
      <w:r w:rsidRPr="00165192">
        <w:rPr>
          <w:rFonts w:ascii="Noto Sans" w:hAnsi="Noto Sans" w:cs="Noto Sans"/>
          <w:sz w:val="16"/>
          <w:szCs w:val="16"/>
          <w:lang w:val="es-ES"/>
        </w:rPr>
        <w:t>.</w:t>
      </w:r>
    </w:p>
    <w:p w14:paraId="5810BA01" w14:textId="77777777" w:rsidR="003D656D" w:rsidRPr="00165192" w:rsidRDefault="003D656D" w:rsidP="003D656D">
      <w:pPr>
        <w:pStyle w:val="xmsonormal"/>
        <w:jc w:val="both"/>
        <w:rPr>
          <w:rFonts w:ascii="Noto Sans" w:hAnsi="Noto Sans" w:cs="Noto Sans"/>
          <w:sz w:val="16"/>
          <w:szCs w:val="16"/>
          <w:lang w:val="es-ES"/>
        </w:rPr>
      </w:pPr>
      <w:bookmarkStart w:id="14" w:name="_DV_M236"/>
      <w:bookmarkEnd w:id="14"/>
      <w:r w:rsidRPr="00165192">
        <w:rPr>
          <w:rFonts w:ascii="Noto Sans" w:hAnsi="Noto Sans" w:cs="Noto Sans"/>
          <w:b/>
          <w:sz w:val="16"/>
          <w:szCs w:val="16"/>
          <w:lang w:val="es-ES"/>
        </w:rPr>
        <w:t>“EL INSTITUTO”</w:t>
      </w:r>
      <w:r w:rsidRPr="00165192">
        <w:rPr>
          <w:rFonts w:ascii="Noto Sans" w:hAnsi="Noto Sans" w:cs="Noto Sans"/>
          <w:sz w:val="16"/>
          <w:szCs w:val="16"/>
          <w:lang w:val="es-ES"/>
        </w:rPr>
        <w:t xml:space="preserve"> sólo cubrirá el Impuesto al Valor Agregado de acuerdo a lo establecido en las disposiciones legales vigentes en la materia.</w:t>
      </w:r>
    </w:p>
    <w:p w14:paraId="14BCA7DC" w14:textId="77777777" w:rsidR="003F6437" w:rsidRPr="00165192" w:rsidRDefault="003F6437" w:rsidP="003D656D">
      <w:pPr>
        <w:pStyle w:val="xmsonormal"/>
        <w:jc w:val="both"/>
        <w:rPr>
          <w:rFonts w:ascii="Noto Sans" w:hAnsi="Noto Sans" w:cs="Noto Sans"/>
          <w:sz w:val="16"/>
          <w:szCs w:val="16"/>
          <w:lang w:val="es-ES"/>
        </w:rPr>
      </w:pPr>
    </w:p>
    <w:p w14:paraId="24806130" w14:textId="77777777" w:rsidR="003F6437" w:rsidRPr="00165192" w:rsidRDefault="003F6437" w:rsidP="003F6437">
      <w:pPr>
        <w:spacing w:line="276" w:lineRule="auto"/>
        <w:jc w:val="both"/>
        <w:rPr>
          <w:rFonts w:ascii="Noto Sans" w:hAnsi="Noto Sans" w:cs="Noto Sans"/>
          <w:sz w:val="16"/>
          <w:szCs w:val="16"/>
        </w:rPr>
      </w:pPr>
      <w:r w:rsidRPr="00165192">
        <w:rPr>
          <w:rFonts w:ascii="Noto Sans" w:hAnsi="Noto Sans" w:cs="Noto Sans"/>
          <w:sz w:val="16"/>
          <w:szCs w:val="16"/>
        </w:rPr>
        <w:t>De conformidad con el artículo 1 y 1A fracción III de la Ley del Impuesto al Valor Agregado, se informa que para el presente procedimiento es aplicable la tasa del 16% por concepto de impuesto del valor agregado sobre el importe total de los bienes.</w:t>
      </w:r>
    </w:p>
    <w:p w14:paraId="6C1D461A" w14:textId="77777777" w:rsidR="003D656D" w:rsidRPr="00165192" w:rsidRDefault="003D656D" w:rsidP="003D656D">
      <w:pPr>
        <w:tabs>
          <w:tab w:val="left" w:pos="-284"/>
          <w:tab w:val="left" w:pos="5054"/>
          <w:tab w:val="left" w:pos="9498"/>
        </w:tabs>
        <w:spacing w:before="20" w:after="20"/>
        <w:jc w:val="both"/>
        <w:rPr>
          <w:rFonts w:ascii="Noto Sans" w:hAnsi="Noto Sans" w:cs="Noto Sans"/>
          <w:sz w:val="16"/>
          <w:szCs w:val="16"/>
          <w:lang w:eastAsia="es-ES"/>
        </w:rPr>
      </w:pPr>
    </w:p>
    <w:p w14:paraId="3A174137" w14:textId="1D17AC96" w:rsidR="003D656D" w:rsidRPr="00165192" w:rsidRDefault="003D656D" w:rsidP="003D656D">
      <w:pPr>
        <w:overflowPunct w:val="0"/>
        <w:autoSpaceDE w:val="0"/>
        <w:jc w:val="both"/>
        <w:textAlignment w:val="baseline"/>
        <w:rPr>
          <w:rFonts w:ascii="Noto Sans" w:hAnsi="Noto Sans" w:cs="Noto Sans"/>
          <w:b/>
          <w:kern w:val="2"/>
          <w:sz w:val="16"/>
          <w:szCs w:val="16"/>
        </w:rPr>
      </w:pPr>
      <w:r w:rsidRPr="00165192">
        <w:rPr>
          <w:rFonts w:ascii="Noto Sans" w:hAnsi="Noto Sans" w:cs="Noto Sans"/>
          <w:b/>
          <w:kern w:val="2"/>
          <w:sz w:val="16"/>
          <w:szCs w:val="16"/>
        </w:rPr>
        <w:t>1</w:t>
      </w:r>
      <w:r w:rsidR="00FD24B6">
        <w:rPr>
          <w:rFonts w:ascii="Noto Sans" w:hAnsi="Noto Sans" w:cs="Noto Sans"/>
          <w:b/>
          <w:kern w:val="2"/>
          <w:sz w:val="16"/>
          <w:szCs w:val="16"/>
        </w:rPr>
        <w:t>5</w:t>
      </w:r>
      <w:r w:rsidRPr="00165192">
        <w:rPr>
          <w:rFonts w:ascii="Noto Sans" w:hAnsi="Noto Sans" w:cs="Noto Sans"/>
          <w:b/>
          <w:kern w:val="2"/>
          <w:sz w:val="16"/>
          <w:szCs w:val="16"/>
        </w:rPr>
        <w:t>.1 PATENTES Y/O MARCAS</w:t>
      </w:r>
    </w:p>
    <w:p w14:paraId="292DB8DE"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p>
    <w:p w14:paraId="5A19E6FA"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r w:rsidRPr="00165192">
        <w:rPr>
          <w:rFonts w:ascii="Noto Sans" w:hAnsi="Noto Sans" w:cs="Noto Sans"/>
          <w:kern w:val="2"/>
          <w:sz w:val="16"/>
          <w:szCs w:val="16"/>
        </w:rPr>
        <w:t xml:space="preserve">El participante se obliga para con “El Instituto”, a responder por los daños y/o perjuicios que pudiera causar a “El Instituto” y/o a terceros, si con motivo de la adquisición de los </w:t>
      </w:r>
      <w:r w:rsidR="00F814DB" w:rsidRPr="00165192">
        <w:rPr>
          <w:rFonts w:ascii="Noto Sans" w:hAnsi="Noto Sans" w:cs="Noto Sans"/>
          <w:kern w:val="2"/>
          <w:sz w:val="16"/>
          <w:szCs w:val="16"/>
        </w:rPr>
        <w:t xml:space="preserve">bienes o </w:t>
      </w:r>
      <w:r w:rsidRPr="00165192">
        <w:rPr>
          <w:rFonts w:ascii="Noto Sans" w:hAnsi="Noto Sans" w:cs="Noto Sans"/>
          <w:kern w:val="2"/>
          <w:sz w:val="16"/>
          <w:szCs w:val="16"/>
        </w:rPr>
        <w:t>servicios viola derechos de autor, de patentes y/o marcas u otro derecho reservado a nivel nacional o internacional.</w:t>
      </w:r>
    </w:p>
    <w:p w14:paraId="2EBEE5DB"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p>
    <w:p w14:paraId="6C84BEA6"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r w:rsidRPr="00165192">
        <w:rPr>
          <w:rFonts w:ascii="Noto Sans" w:hAnsi="Noto Sans" w:cs="Noto Sans"/>
          <w:kern w:val="2"/>
          <w:sz w:val="16"/>
          <w:szCs w:val="16"/>
        </w:rPr>
        <w:t>Por lo anterior, “el proveedor” manifiesta en este acto bajo protesta de decir verdad, no encontrarse en ninguno de los supuestos de infracción a la ley federal de derechos de autor, ni a la ley federal de protección a la propiedad industrial.</w:t>
      </w:r>
    </w:p>
    <w:p w14:paraId="3B92DA12"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p>
    <w:p w14:paraId="0BC4B072"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r w:rsidRPr="00165192">
        <w:rPr>
          <w:rFonts w:ascii="Noto Sans" w:hAnsi="Noto Sans" w:cs="Noto Sans"/>
          <w:kern w:val="2"/>
          <w:sz w:val="16"/>
          <w:szCs w:val="16"/>
        </w:rPr>
        <w:t>En caso de que sobreviniera alguna reclamación en contra de “El Instituto” por cualquiera de las causas antes mencionadas, la única obligación de éste será la de dar aviso en el domicilio señalado por “el proveedor” para que éste lleve a cabo las acciones necesarias que garanticen la liberación de “el instituto” de cualquier controversia o responsabilidad de carácter civil, mercantil, penal o administrativa que, en su caso, se ocasione.</w:t>
      </w:r>
    </w:p>
    <w:p w14:paraId="13B1B8F8" w14:textId="77777777" w:rsidR="00D078F4" w:rsidRPr="00165192" w:rsidRDefault="00D078F4" w:rsidP="008804FE">
      <w:pPr>
        <w:rPr>
          <w:rFonts w:ascii="Noto Sans" w:hAnsi="Noto Sans" w:cs="Noto Sans"/>
          <w:sz w:val="16"/>
          <w:szCs w:val="16"/>
        </w:rPr>
      </w:pPr>
    </w:p>
    <w:p w14:paraId="2411B45F" w14:textId="57B7840E" w:rsidR="008804FE" w:rsidRPr="00165192" w:rsidRDefault="003D656D" w:rsidP="003D656D">
      <w:pPr>
        <w:tabs>
          <w:tab w:val="left" w:pos="-142"/>
          <w:tab w:val="left" w:pos="1134"/>
        </w:tabs>
        <w:ind w:right="-93"/>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6</w:t>
      </w:r>
      <w:r w:rsidRPr="00165192">
        <w:rPr>
          <w:rFonts w:ascii="Noto Sans" w:hAnsi="Noto Sans" w:cs="Noto Sans"/>
          <w:b/>
          <w:sz w:val="16"/>
          <w:szCs w:val="16"/>
        </w:rPr>
        <w:t>. TERMINACIÓN</w:t>
      </w:r>
      <w:r w:rsidR="008804FE" w:rsidRPr="00165192">
        <w:rPr>
          <w:rFonts w:ascii="Noto Sans" w:hAnsi="Noto Sans" w:cs="Noto Sans"/>
          <w:b/>
          <w:sz w:val="16"/>
          <w:szCs w:val="16"/>
        </w:rPr>
        <w:t xml:space="preserve"> ANTICIPADA.</w:t>
      </w:r>
    </w:p>
    <w:p w14:paraId="564175C7" w14:textId="77777777" w:rsidR="00273836" w:rsidRPr="00165192" w:rsidRDefault="00273836" w:rsidP="008804FE">
      <w:pPr>
        <w:tabs>
          <w:tab w:val="left" w:pos="-142"/>
          <w:tab w:val="left" w:pos="1134"/>
        </w:tabs>
        <w:ind w:right="-93"/>
        <w:jc w:val="both"/>
        <w:rPr>
          <w:rFonts w:ascii="Noto Sans" w:hAnsi="Noto Sans" w:cs="Noto Sans"/>
          <w:sz w:val="16"/>
          <w:szCs w:val="16"/>
        </w:rPr>
      </w:pPr>
    </w:p>
    <w:p w14:paraId="28504842" w14:textId="77777777" w:rsidR="003E5142" w:rsidRPr="00165192" w:rsidRDefault="003E5142" w:rsidP="003E5142">
      <w:pPr>
        <w:jc w:val="both"/>
        <w:rPr>
          <w:rFonts w:ascii="Noto Sans" w:hAnsi="Noto Sans" w:cs="Noto Sans"/>
          <w:sz w:val="16"/>
          <w:szCs w:val="16"/>
        </w:rPr>
      </w:pPr>
      <w:r w:rsidRPr="00165192">
        <w:rPr>
          <w:rFonts w:ascii="Noto Sans" w:hAnsi="Noto Sans" w:cs="Noto Sans"/>
          <w:sz w:val="16"/>
          <w:szCs w:val="16"/>
        </w:rPr>
        <w:t>La dependencia o entidad podrá dar por terminados anticipadamente los contratos cuando concurran razones de interés general, de común acuerdo o bien, cuando por causas justificadas se extinga la necesidad de requerir los bienes o servicios originalmente contratados, y se demuestre que de continuar con el cumplimiento de las obligaciones pactadas, se ocasionaría algún daño o perjuicio al Estado,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w:t>
      </w:r>
    </w:p>
    <w:p w14:paraId="2AF0D436" w14:textId="77777777" w:rsidR="003E5142" w:rsidRPr="00165192" w:rsidRDefault="003E5142" w:rsidP="003E5142">
      <w:pPr>
        <w:jc w:val="both"/>
        <w:rPr>
          <w:rFonts w:ascii="Noto Sans" w:hAnsi="Noto Sans" w:cs="Noto Sans"/>
          <w:sz w:val="16"/>
          <w:szCs w:val="16"/>
        </w:rPr>
      </w:pPr>
      <w:r w:rsidRPr="00165192">
        <w:rPr>
          <w:rFonts w:ascii="Noto Sans" w:hAnsi="Noto Sans" w:cs="Noto Sans"/>
          <w:sz w:val="16"/>
          <w:szCs w:val="16"/>
        </w:rPr>
        <w:lastRenderedPageBreak/>
        <w:t>El dictamen a que se refiere el párrafo anterior contará con la opinión del órgano interno de control en la dependencia o entidad contratante.</w:t>
      </w:r>
    </w:p>
    <w:p w14:paraId="7409D2FD" w14:textId="77777777" w:rsidR="008804FE" w:rsidRPr="00165192" w:rsidRDefault="003E5142" w:rsidP="003E5142">
      <w:pPr>
        <w:jc w:val="both"/>
        <w:rPr>
          <w:rFonts w:ascii="Noto Sans" w:hAnsi="Noto Sans" w:cs="Noto Sans"/>
          <w:sz w:val="16"/>
          <w:szCs w:val="16"/>
        </w:rPr>
      </w:pPr>
      <w:r w:rsidRPr="00165192">
        <w:rPr>
          <w:rFonts w:ascii="Noto Sans" w:hAnsi="Noto Sans" w:cs="Noto Sans"/>
          <w:sz w:val="16"/>
          <w:szCs w:val="16"/>
        </w:rPr>
        <w:t>En el finiquito se harán constar los pagos que, en su caso, deba efectuar la dependencia o entidad por concepto de los bienes 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37F016AB" w14:textId="77777777" w:rsidR="003E5142" w:rsidRPr="00165192" w:rsidRDefault="003E5142" w:rsidP="003E5142">
      <w:pPr>
        <w:jc w:val="both"/>
        <w:rPr>
          <w:rFonts w:ascii="Noto Sans" w:hAnsi="Noto Sans" w:cs="Noto Sans"/>
          <w:sz w:val="16"/>
          <w:szCs w:val="16"/>
        </w:rPr>
      </w:pPr>
    </w:p>
    <w:p w14:paraId="10A2612F" w14:textId="7FE3DA74" w:rsidR="00EA3B4B" w:rsidRPr="00165192" w:rsidRDefault="003D656D" w:rsidP="00EA3B4B">
      <w:pPr>
        <w:tabs>
          <w:tab w:val="left" w:pos="426"/>
        </w:tabs>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6</w:t>
      </w:r>
      <w:r w:rsidR="005D74B6" w:rsidRPr="00165192">
        <w:rPr>
          <w:rFonts w:ascii="Noto Sans" w:hAnsi="Noto Sans" w:cs="Noto Sans"/>
          <w:b/>
          <w:sz w:val="16"/>
          <w:szCs w:val="16"/>
        </w:rPr>
        <w:t>.</w:t>
      </w:r>
      <w:r w:rsidRPr="00165192">
        <w:rPr>
          <w:rFonts w:ascii="Noto Sans" w:hAnsi="Noto Sans" w:cs="Noto Sans"/>
          <w:b/>
          <w:sz w:val="16"/>
          <w:szCs w:val="16"/>
        </w:rPr>
        <w:t>1</w:t>
      </w:r>
      <w:r w:rsidR="008804FE" w:rsidRPr="00165192">
        <w:rPr>
          <w:rFonts w:ascii="Noto Sans" w:hAnsi="Noto Sans" w:cs="Noto Sans"/>
          <w:b/>
          <w:sz w:val="16"/>
          <w:szCs w:val="16"/>
        </w:rPr>
        <w:t xml:space="preserve"> </w:t>
      </w:r>
      <w:r w:rsidR="00EA3B4B" w:rsidRPr="00165192">
        <w:rPr>
          <w:rFonts w:ascii="Noto Sans" w:hAnsi="Noto Sans" w:cs="Noto Sans"/>
          <w:b/>
          <w:sz w:val="16"/>
          <w:szCs w:val="16"/>
        </w:rPr>
        <w:t>CANCELACIÓN DE LA LICITACIÓN, CLAVE(S) O CONCEPTOS INCLUIDOS EN ÉSTA(S).</w:t>
      </w:r>
    </w:p>
    <w:p w14:paraId="4077115B" w14:textId="77777777" w:rsidR="00EA3B4B" w:rsidRPr="00165192" w:rsidRDefault="00EA3B4B" w:rsidP="00EA3B4B">
      <w:pPr>
        <w:jc w:val="both"/>
        <w:rPr>
          <w:rFonts w:ascii="Noto Sans" w:hAnsi="Noto Sans" w:cs="Noto Sans"/>
          <w:sz w:val="16"/>
          <w:szCs w:val="16"/>
        </w:rPr>
      </w:pPr>
    </w:p>
    <w:p w14:paraId="32E19C43" w14:textId="77777777" w:rsidR="00EA3B4B" w:rsidRPr="00165192" w:rsidRDefault="00EA3B4B" w:rsidP="00EA3B4B">
      <w:pPr>
        <w:jc w:val="both"/>
        <w:rPr>
          <w:rFonts w:ascii="Noto Sans" w:hAnsi="Noto Sans" w:cs="Noto Sans"/>
          <w:sz w:val="16"/>
          <w:szCs w:val="16"/>
        </w:rPr>
      </w:pPr>
      <w:r w:rsidRPr="00165192">
        <w:rPr>
          <w:rFonts w:ascii="Noto Sans" w:hAnsi="Noto Sans" w:cs="Noto Sans"/>
          <w:sz w:val="16"/>
          <w:szCs w:val="16"/>
        </w:rPr>
        <w:t>La Convocante podrá cancelar una licitación, clave(s) o conceptos incluidos en ésta(s) por caso fortuito o fuerza mayor. De igual manera se podrá cancelar cuando existan circunstancias debidamente justificadas que provoquen la</w:t>
      </w:r>
      <w:r w:rsidRPr="00165192">
        <w:rPr>
          <w:rFonts w:ascii="Noto Sans" w:hAnsi="Noto Sans" w:cs="Noto Sans"/>
          <w:b/>
          <w:sz w:val="16"/>
          <w:szCs w:val="16"/>
        </w:rPr>
        <w:t xml:space="preserve"> </w:t>
      </w:r>
      <w:r w:rsidRPr="00165192">
        <w:rPr>
          <w:rFonts w:ascii="Noto Sans" w:hAnsi="Noto Sans" w:cs="Noto Sans"/>
          <w:sz w:val="16"/>
          <w:szCs w:val="16"/>
        </w:rPr>
        <w:t>extinción de la necesidad, y que de continuarse con el procedimiento de contratación se pudiera ocasionar un daño o perjuicio al Instituto.</w:t>
      </w:r>
    </w:p>
    <w:p w14:paraId="143485C4" w14:textId="77777777" w:rsidR="00EA3B4B" w:rsidRPr="00165192" w:rsidRDefault="00EA3B4B" w:rsidP="00EA3B4B">
      <w:pPr>
        <w:jc w:val="both"/>
        <w:rPr>
          <w:rFonts w:ascii="Noto Sans" w:hAnsi="Noto Sans" w:cs="Noto Sans"/>
          <w:sz w:val="16"/>
          <w:szCs w:val="16"/>
        </w:rPr>
      </w:pPr>
    </w:p>
    <w:p w14:paraId="3DFC785C" w14:textId="474DE1F2" w:rsidR="00EA3B4B" w:rsidRPr="00165192" w:rsidRDefault="00EA3B4B" w:rsidP="00EA3B4B">
      <w:pPr>
        <w:jc w:val="both"/>
        <w:rPr>
          <w:rFonts w:ascii="Noto Sans" w:hAnsi="Noto Sans" w:cs="Noto Sans"/>
          <w:sz w:val="16"/>
          <w:szCs w:val="16"/>
        </w:rPr>
      </w:pPr>
      <w:r w:rsidRPr="00165192">
        <w:rPr>
          <w:rFonts w:ascii="Noto Sans" w:hAnsi="Noto Sans" w:cs="Noto Sans"/>
          <w:sz w:val="16"/>
          <w:szCs w:val="16"/>
        </w:rPr>
        <w:t xml:space="preserve">La determinación de dar por cancelada la licitación, clave(s) o conceptos incluidos en ésta(s), deberá precisar el acontecimiento que motiva la decisión, la cual se hará del conocimiento de los </w:t>
      </w:r>
      <w:r w:rsidR="008D082F">
        <w:rPr>
          <w:rFonts w:ascii="Noto Sans" w:hAnsi="Noto Sans" w:cs="Noto Sans"/>
          <w:sz w:val="16"/>
          <w:szCs w:val="16"/>
        </w:rPr>
        <w:t>cotizante</w:t>
      </w:r>
      <w:r w:rsidRPr="00165192">
        <w:rPr>
          <w:rFonts w:ascii="Noto Sans" w:hAnsi="Noto Sans" w:cs="Noto Sans"/>
          <w:sz w:val="16"/>
          <w:szCs w:val="16"/>
        </w:rPr>
        <w:t>s.</w:t>
      </w:r>
    </w:p>
    <w:p w14:paraId="19A23831" w14:textId="77777777" w:rsidR="00741DB5" w:rsidRPr="00165192" w:rsidRDefault="00741DB5" w:rsidP="00EA3B4B">
      <w:pPr>
        <w:jc w:val="both"/>
        <w:rPr>
          <w:rFonts w:ascii="Noto Sans" w:hAnsi="Noto Sans" w:cs="Noto Sans"/>
          <w:sz w:val="16"/>
          <w:szCs w:val="16"/>
        </w:rPr>
      </w:pPr>
    </w:p>
    <w:p w14:paraId="7F52704F" w14:textId="77777777" w:rsidR="008804FE" w:rsidRPr="00165192" w:rsidRDefault="008804FE" w:rsidP="008804FE">
      <w:pPr>
        <w:jc w:val="both"/>
        <w:rPr>
          <w:rFonts w:ascii="Noto Sans" w:hAnsi="Noto Sans" w:cs="Noto Sans"/>
          <w:sz w:val="16"/>
          <w:szCs w:val="16"/>
        </w:rPr>
      </w:pPr>
      <w:r w:rsidRPr="00165192">
        <w:rPr>
          <w:rFonts w:ascii="Noto Sans" w:hAnsi="Noto Sans" w:cs="Noto Sans"/>
          <w:sz w:val="16"/>
          <w:szCs w:val="16"/>
        </w:rPr>
        <w:t xml:space="preserve">En estos casos aplicará, en los términos del Artículo </w:t>
      </w:r>
      <w:r w:rsidR="000C38DB" w:rsidRPr="00165192">
        <w:rPr>
          <w:rFonts w:ascii="Noto Sans" w:hAnsi="Noto Sans" w:cs="Noto Sans"/>
          <w:sz w:val="16"/>
          <w:szCs w:val="16"/>
        </w:rPr>
        <w:t>76</w:t>
      </w:r>
      <w:r w:rsidRPr="00165192">
        <w:rPr>
          <w:rFonts w:ascii="Noto Sans" w:hAnsi="Noto Sans" w:cs="Noto Sans"/>
          <w:sz w:val="16"/>
          <w:szCs w:val="16"/>
        </w:rPr>
        <w:t xml:space="preserve"> de la Ley, lo siguiente.</w:t>
      </w:r>
    </w:p>
    <w:p w14:paraId="18AB95F7" w14:textId="77777777" w:rsidR="008804FE" w:rsidRPr="00165192" w:rsidRDefault="008804FE" w:rsidP="008804FE">
      <w:pPr>
        <w:jc w:val="both"/>
        <w:rPr>
          <w:rFonts w:ascii="Noto Sans" w:hAnsi="Noto Sans" w:cs="Noto Sans"/>
          <w:sz w:val="16"/>
          <w:szCs w:val="16"/>
        </w:rPr>
      </w:pPr>
    </w:p>
    <w:p w14:paraId="09A4E399" w14:textId="77777777" w:rsidR="008804FE" w:rsidRPr="00165192" w:rsidRDefault="008804FE" w:rsidP="00966906">
      <w:pPr>
        <w:pStyle w:val="Sinespaciado"/>
        <w:numPr>
          <w:ilvl w:val="0"/>
          <w:numId w:val="31"/>
        </w:numPr>
        <w:jc w:val="both"/>
        <w:rPr>
          <w:rFonts w:ascii="Noto Sans" w:hAnsi="Noto Sans" w:cs="Noto Sans"/>
          <w:sz w:val="16"/>
          <w:szCs w:val="16"/>
        </w:rPr>
      </w:pPr>
      <w:r w:rsidRPr="00165192">
        <w:rPr>
          <w:rFonts w:ascii="Noto Sans" w:hAnsi="Noto Sans" w:cs="Noto Sans"/>
          <w:sz w:val="16"/>
          <w:szCs w:val="16"/>
        </w:rPr>
        <w:t>La ca</w:t>
      </w:r>
      <w:r w:rsidR="00FE3DD5" w:rsidRPr="00165192">
        <w:rPr>
          <w:rFonts w:ascii="Noto Sans" w:hAnsi="Noto Sans" w:cs="Noto Sans"/>
          <w:sz w:val="16"/>
          <w:szCs w:val="16"/>
        </w:rPr>
        <w:t>ncelación total o parcial del</w:t>
      </w:r>
      <w:r w:rsidRPr="00165192">
        <w:rPr>
          <w:rFonts w:ascii="Noto Sans" w:hAnsi="Noto Sans" w:cs="Noto Sans"/>
          <w:sz w:val="16"/>
          <w:szCs w:val="16"/>
        </w:rPr>
        <w:t xml:space="preserve"> </w:t>
      </w:r>
      <w:r w:rsidR="00F814DB" w:rsidRPr="00165192">
        <w:rPr>
          <w:rFonts w:ascii="Noto Sans" w:hAnsi="Noto Sans" w:cs="Noto Sans"/>
          <w:sz w:val="16"/>
          <w:szCs w:val="16"/>
        </w:rPr>
        <w:t xml:space="preserve">bien o </w:t>
      </w:r>
      <w:r w:rsidRPr="00165192">
        <w:rPr>
          <w:rFonts w:ascii="Noto Sans" w:hAnsi="Noto Sans" w:cs="Noto Sans"/>
          <w:sz w:val="16"/>
          <w:szCs w:val="16"/>
        </w:rPr>
        <w:t>servicio</w:t>
      </w:r>
      <w:r w:rsidR="00FE3DD5" w:rsidRPr="00165192">
        <w:rPr>
          <w:rFonts w:ascii="Noto Sans" w:hAnsi="Noto Sans" w:cs="Noto Sans"/>
          <w:sz w:val="16"/>
          <w:szCs w:val="16"/>
        </w:rPr>
        <w:t xml:space="preserve"> o concepto que lo integran como </w:t>
      </w:r>
      <w:r w:rsidRPr="00165192">
        <w:rPr>
          <w:rFonts w:ascii="Noto Sans" w:hAnsi="Noto Sans" w:cs="Noto Sans"/>
          <w:sz w:val="16"/>
          <w:szCs w:val="16"/>
        </w:rPr>
        <w:t>no prestados, o</w:t>
      </w:r>
    </w:p>
    <w:p w14:paraId="15BC2745" w14:textId="77777777" w:rsidR="008804FE" w:rsidRPr="00165192" w:rsidRDefault="008804FE" w:rsidP="00966906">
      <w:pPr>
        <w:pStyle w:val="Sinespaciado"/>
        <w:numPr>
          <w:ilvl w:val="0"/>
          <w:numId w:val="31"/>
        </w:numPr>
        <w:jc w:val="both"/>
        <w:rPr>
          <w:rFonts w:ascii="Noto Sans" w:hAnsi="Noto Sans" w:cs="Noto Sans"/>
          <w:sz w:val="16"/>
          <w:szCs w:val="16"/>
        </w:rPr>
      </w:pPr>
      <w:r w:rsidRPr="00165192">
        <w:rPr>
          <w:rFonts w:ascii="Noto Sans" w:hAnsi="Noto Sans" w:cs="Noto Sans"/>
          <w:sz w:val="16"/>
          <w:szCs w:val="16"/>
        </w:rPr>
        <w:t>La rescisión del contrato</w:t>
      </w:r>
      <w:r w:rsidR="00840125" w:rsidRPr="00165192">
        <w:rPr>
          <w:rFonts w:ascii="Noto Sans" w:hAnsi="Noto Sans" w:cs="Noto Sans"/>
          <w:sz w:val="16"/>
          <w:szCs w:val="16"/>
        </w:rPr>
        <w:t xml:space="preserve"> </w:t>
      </w:r>
      <w:r w:rsidR="00307B59" w:rsidRPr="00165192">
        <w:rPr>
          <w:rFonts w:ascii="Noto Sans" w:hAnsi="Noto Sans" w:cs="Noto Sans"/>
          <w:sz w:val="16"/>
          <w:szCs w:val="16"/>
        </w:rPr>
        <w:t xml:space="preserve">podrá ser </w:t>
      </w:r>
      <w:r w:rsidR="00FE3DD5" w:rsidRPr="00165192">
        <w:rPr>
          <w:rFonts w:ascii="Noto Sans" w:hAnsi="Noto Sans" w:cs="Noto Sans"/>
          <w:sz w:val="16"/>
          <w:szCs w:val="16"/>
        </w:rPr>
        <w:t>por varios incumplimientos en la prestación del mismo.</w:t>
      </w:r>
    </w:p>
    <w:p w14:paraId="6E3B4EDE" w14:textId="77777777" w:rsidR="00307B59" w:rsidRPr="00165192" w:rsidRDefault="00307B59" w:rsidP="00966906">
      <w:pPr>
        <w:pStyle w:val="Sinespaciado"/>
        <w:numPr>
          <w:ilvl w:val="0"/>
          <w:numId w:val="31"/>
        </w:numPr>
        <w:jc w:val="both"/>
        <w:rPr>
          <w:rFonts w:ascii="Noto Sans" w:hAnsi="Noto Sans" w:cs="Noto Sans"/>
          <w:sz w:val="16"/>
          <w:szCs w:val="16"/>
        </w:rPr>
      </w:pPr>
      <w:r w:rsidRPr="00165192">
        <w:rPr>
          <w:rFonts w:ascii="Noto Sans" w:hAnsi="Noto Sans" w:cs="Noto Sans"/>
          <w:sz w:val="16"/>
          <w:szCs w:val="16"/>
        </w:rPr>
        <w:t>Por la determinación del Área Usuaria en caso de algún otro incumplimiento</w:t>
      </w:r>
      <w:r w:rsidR="00F53812" w:rsidRPr="00165192">
        <w:rPr>
          <w:rFonts w:ascii="Noto Sans" w:hAnsi="Noto Sans" w:cs="Noto Sans"/>
          <w:sz w:val="16"/>
          <w:szCs w:val="16"/>
        </w:rPr>
        <w:t xml:space="preserve"> o motivo que pueda causar algún daño o deterioro al Instituto el continuar con el contrato.</w:t>
      </w:r>
    </w:p>
    <w:p w14:paraId="744D7B74" w14:textId="77777777" w:rsidR="00F94375" w:rsidRPr="00165192" w:rsidRDefault="00F94375" w:rsidP="00F94375">
      <w:pPr>
        <w:jc w:val="both"/>
        <w:rPr>
          <w:rFonts w:ascii="Noto Sans" w:hAnsi="Noto Sans" w:cs="Noto Sans"/>
          <w:sz w:val="16"/>
          <w:szCs w:val="16"/>
        </w:rPr>
      </w:pPr>
    </w:p>
    <w:p w14:paraId="5B86050E" w14:textId="40FD74E7" w:rsidR="00F94375" w:rsidRPr="00165192" w:rsidRDefault="003D656D" w:rsidP="008F49CA">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6</w:t>
      </w:r>
      <w:r w:rsidRPr="00165192">
        <w:rPr>
          <w:rFonts w:ascii="Noto Sans" w:hAnsi="Noto Sans" w:cs="Noto Sans"/>
          <w:b/>
          <w:sz w:val="16"/>
          <w:szCs w:val="16"/>
        </w:rPr>
        <w:t>.2</w:t>
      </w:r>
      <w:r w:rsidR="008F49CA" w:rsidRPr="00165192">
        <w:rPr>
          <w:rFonts w:ascii="Noto Sans" w:hAnsi="Noto Sans" w:cs="Noto Sans"/>
          <w:b/>
          <w:sz w:val="16"/>
          <w:szCs w:val="16"/>
        </w:rPr>
        <w:t xml:space="preserve"> </w:t>
      </w:r>
      <w:r w:rsidR="00F94375" w:rsidRPr="00165192">
        <w:rPr>
          <w:rFonts w:ascii="Noto Sans" w:hAnsi="Noto Sans" w:cs="Noto Sans"/>
          <w:b/>
          <w:sz w:val="16"/>
          <w:szCs w:val="16"/>
        </w:rPr>
        <w:t>CAUSAS DE RESCI</w:t>
      </w:r>
      <w:r w:rsidR="000971C3" w:rsidRPr="00165192">
        <w:rPr>
          <w:rFonts w:ascii="Noto Sans" w:hAnsi="Noto Sans" w:cs="Noto Sans"/>
          <w:b/>
          <w:sz w:val="16"/>
          <w:szCs w:val="16"/>
        </w:rPr>
        <w:t>SI</w:t>
      </w:r>
      <w:r w:rsidR="00F94375" w:rsidRPr="00165192">
        <w:rPr>
          <w:rFonts w:ascii="Noto Sans" w:hAnsi="Noto Sans" w:cs="Noto Sans"/>
          <w:b/>
          <w:sz w:val="16"/>
          <w:szCs w:val="16"/>
        </w:rPr>
        <w:t>ON ADMINISTRATIVA DEL CONTRATO:</w:t>
      </w:r>
    </w:p>
    <w:p w14:paraId="3F7CC3ED" w14:textId="77777777" w:rsidR="005D74B6" w:rsidRPr="00165192" w:rsidRDefault="005D74B6" w:rsidP="00A10453">
      <w:pPr>
        <w:jc w:val="both"/>
        <w:rPr>
          <w:rFonts w:ascii="Noto Sans" w:hAnsi="Noto Sans" w:cs="Noto Sans"/>
          <w:sz w:val="16"/>
          <w:szCs w:val="16"/>
        </w:rPr>
      </w:pPr>
    </w:p>
    <w:p w14:paraId="30752CC5" w14:textId="77777777" w:rsidR="00EA3B4B" w:rsidRPr="00165192" w:rsidRDefault="00EA3B4B" w:rsidP="00EA3B4B">
      <w:pPr>
        <w:tabs>
          <w:tab w:val="left" w:pos="-284"/>
          <w:tab w:val="left" w:pos="9498"/>
        </w:tabs>
        <w:jc w:val="both"/>
        <w:rPr>
          <w:rFonts w:ascii="Noto Sans" w:eastAsia="Arial Unicode MS" w:hAnsi="Noto Sans" w:cs="Noto Sans"/>
          <w:sz w:val="16"/>
          <w:szCs w:val="16"/>
        </w:rPr>
      </w:pPr>
      <w:r w:rsidRPr="00165192">
        <w:rPr>
          <w:rFonts w:ascii="Noto Sans" w:eastAsia="Arial Unicode MS" w:hAnsi="Noto Sans" w:cs="Noto Sans"/>
          <w:bCs/>
          <w:iCs/>
          <w:sz w:val="16"/>
          <w:szCs w:val="16"/>
        </w:rPr>
        <w:t>Se podrá</w:t>
      </w:r>
      <w:r w:rsidRPr="00165192">
        <w:rPr>
          <w:rFonts w:ascii="Noto Sans" w:eastAsia="Arial Unicode MS" w:hAnsi="Noto Sans" w:cs="Noto Sans"/>
          <w:sz w:val="16"/>
          <w:szCs w:val="16"/>
        </w:rPr>
        <w:t xml:space="preserve"> rescindir administrativamente el contrato que llegara a celebrarse cuando el proveedor incurra en cualquiera de los supuestos siguientes:</w:t>
      </w:r>
    </w:p>
    <w:p w14:paraId="1A435AF5" w14:textId="77777777" w:rsidR="00EA3B4B" w:rsidRPr="00165192" w:rsidRDefault="00EA3B4B" w:rsidP="00EA3B4B">
      <w:pPr>
        <w:tabs>
          <w:tab w:val="left" w:pos="-284"/>
          <w:tab w:val="left" w:pos="9498"/>
        </w:tabs>
        <w:jc w:val="both"/>
        <w:rPr>
          <w:rFonts w:ascii="Noto Sans" w:hAnsi="Noto Sans" w:cs="Noto Sans"/>
          <w:b/>
          <w:sz w:val="16"/>
          <w:szCs w:val="16"/>
        </w:rPr>
      </w:pPr>
    </w:p>
    <w:p w14:paraId="2505373B"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no entregue la garantía de cumplimiento del contrato, dentro del término de 10 (diez) días naturales posteriores a la firma del mismo.</w:t>
      </w:r>
    </w:p>
    <w:p w14:paraId="54249E2F" w14:textId="77777777" w:rsidR="00EA3B4B" w:rsidRPr="00165192" w:rsidRDefault="00EA3B4B" w:rsidP="006C6FF5">
      <w:pPr>
        <w:jc w:val="both"/>
        <w:rPr>
          <w:rFonts w:ascii="Noto Sans" w:hAnsi="Noto Sans" w:cs="Noto Sans"/>
          <w:sz w:val="16"/>
          <w:szCs w:val="16"/>
        </w:rPr>
      </w:pPr>
    </w:p>
    <w:p w14:paraId="1BD5636B"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el proveedor incurra en falta de veracidad total o parcial respecto a la información proporcionada para la celebración del contrato.</w:t>
      </w:r>
    </w:p>
    <w:p w14:paraId="6453BA63" w14:textId="77777777" w:rsidR="00EA3B4B" w:rsidRPr="00165192" w:rsidRDefault="00EA3B4B" w:rsidP="006C6FF5">
      <w:pPr>
        <w:jc w:val="both"/>
        <w:rPr>
          <w:rFonts w:ascii="Noto Sans" w:hAnsi="Noto Sans" w:cs="Noto Sans"/>
          <w:sz w:val="16"/>
          <w:szCs w:val="16"/>
        </w:rPr>
      </w:pPr>
    </w:p>
    <w:p w14:paraId="7B2262D8"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se incumpla, total o parcialmente, con cualesquiera de las obligaciones establecidas en el contrato y sus anexos.</w:t>
      </w:r>
    </w:p>
    <w:p w14:paraId="7136F479" w14:textId="77777777" w:rsidR="00EA3B4B" w:rsidRPr="00165192" w:rsidRDefault="00EA3B4B" w:rsidP="006C6FF5">
      <w:pPr>
        <w:jc w:val="both"/>
        <w:rPr>
          <w:rFonts w:ascii="Noto Sans" w:hAnsi="Noto Sans" w:cs="Noto Sans"/>
          <w:sz w:val="16"/>
          <w:szCs w:val="16"/>
        </w:rPr>
      </w:pPr>
    </w:p>
    <w:p w14:paraId="644DB779"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se compruebe que el proveedor haya entregado bienes con descripciones y características distintas a las aceptadas en esta licitación.</w:t>
      </w:r>
    </w:p>
    <w:p w14:paraId="14847DFE" w14:textId="77777777" w:rsidR="00EA3B4B" w:rsidRPr="00165192" w:rsidRDefault="00EA3B4B" w:rsidP="006C6FF5">
      <w:pPr>
        <w:jc w:val="both"/>
        <w:rPr>
          <w:rFonts w:ascii="Noto Sans" w:hAnsi="Noto Sans" w:cs="Noto Sans"/>
          <w:sz w:val="16"/>
          <w:szCs w:val="16"/>
        </w:rPr>
      </w:pPr>
    </w:p>
    <w:p w14:paraId="39E2355E"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En caso de que el proveedor no reponga los bienes que le hayan sido devueltos para canje, por problemas de calidad, defectos o vicios ocultos, conforme a las condiciones establecidas en la presente convocatoria.</w:t>
      </w:r>
    </w:p>
    <w:p w14:paraId="3626248D" w14:textId="77777777" w:rsidR="00EA3B4B" w:rsidRPr="00165192" w:rsidRDefault="00EA3B4B" w:rsidP="006C6FF5">
      <w:pPr>
        <w:jc w:val="both"/>
        <w:rPr>
          <w:rFonts w:ascii="Noto Sans" w:hAnsi="Noto Sans" w:cs="Noto Sans"/>
          <w:sz w:val="16"/>
          <w:szCs w:val="16"/>
        </w:rPr>
      </w:pPr>
    </w:p>
    <w:p w14:paraId="7055010C"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se transmitan total o parcialmente, bajo cualquier título, los derechos y obligaciones a que se refiere la presente convocatoria, con excepción de los derechos de cobro, previa autorización del Instituto.</w:t>
      </w:r>
    </w:p>
    <w:p w14:paraId="081622AC" w14:textId="77777777" w:rsidR="00EA3B4B" w:rsidRPr="00165192" w:rsidRDefault="00EA3B4B" w:rsidP="006C6FF5">
      <w:pPr>
        <w:jc w:val="both"/>
        <w:rPr>
          <w:rFonts w:ascii="Noto Sans" w:hAnsi="Noto Sans" w:cs="Noto Sans"/>
          <w:sz w:val="16"/>
          <w:szCs w:val="16"/>
        </w:rPr>
      </w:pPr>
    </w:p>
    <w:p w14:paraId="543CD6F5"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Si la autoridad competente declara el concurso mercantil o cualquier situación análoga o equivalente que afecte el patrimonio del proveedor.</w:t>
      </w:r>
    </w:p>
    <w:p w14:paraId="3D0F50DE" w14:textId="77777777" w:rsidR="00EA3B4B" w:rsidRPr="00165192" w:rsidRDefault="00EA3B4B" w:rsidP="006C6FF5">
      <w:pPr>
        <w:jc w:val="both"/>
        <w:rPr>
          <w:rFonts w:ascii="Noto Sans" w:hAnsi="Noto Sans" w:cs="Noto Sans"/>
          <w:b/>
          <w:i/>
          <w:sz w:val="16"/>
          <w:szCs w:val="16"/>
          <w:u w:val="single"/>
        </w:rPr>
      </w:pPr>
    </w:p>
    <w:p w14:paraId="0F9E22A7" w14:textId="77777777" w:rsidR="00EA3B4B" w:rsidRPr="00165192" w:rsidRDefault="00EA3B4B" w:rsidP="006C6FF5">
      <w:pPr>
        <w:pStyle w:val="Prrafodelista"/>
        <w:numPr>
          <w:ilvl w:val="0"/>
          <w:numId w:val="56"/>
        </w:numPr>
        <w:jc w:val="both"/>
        <w:rPr>
          <w:rFonts w:ascii="Noto Sans" w:eastAsia="Arial Unicode MS" w:hAnsi="Noto Sans" w:cs="Noto Sans"/>
          <w:sz w:val="16"/>
          <w:szCs w:val="16"/>
        </w:rPr>
      </w:pPr>
      <w:r w:rsidRPr="00165192">
        <w:rPr>
          <w:rFonts w:ascii="Noto Sans" w:eastAsia="Arial Unicode MS" w:hAnsi="Noto Sans" w:cs="Noto Sans"/>
          <w:sz w:val="16"/>
          <w:szCs w:val="16"/>
        </w:rPr>
        <w:t xml:space="preserve">Cuando el Instituto en una misma clave, rechace 3 (tres) lotes por defecto mayor o 1 (un) lote por defecto crítico, durante la vigencia del contrato que se llegara a celebrar. </w:t>
      </w:r>
    </w:p>
    <w:p w14:paraId="40A41784" w14:textId="77777777" w:rsidR="00EA3B4B" w:rsidRPr="00165192" w:rsidRDefault="00EA3B4B" w:rsidP="006C6FF5">
      <w:pPr>
        <w:jc w:val="both"/>
        <w:rPr>
          <w:rFonts w:ascii="Noto Sans" w:hAnsi="Noto Sans" w:cs="Noto Sans"/>
          <w:b/>
          <w:sz w:val="16"/>
          <w:szCs w:val="16"/>
        </w:rPr>
      </w:pPr>
    </w:p>
    <w:p w14:paraId="7226FB4A" w14:textId="77777777" w:rsidR="00EA3B4B" w:rsidRPr="00165192" w:rsidRDefault="00EA3B4B" w:rsidP="006C6FF5">
      <w:pPr>
        <w:pStyle w:val="Prrafodelista"/>
        <w:numPr>
          <w:ilvl w:val="0"/>
          <w:numId w:val="56"/>
        </w:numPr>
        <w:jc w:val="both"/>
        <w:rPr>
          <w:rFonts w:ascii="Noto Sans" w:eastAsia="Arial Unicode MS" w:hAnsi="Noto Sans" w:cs="Noto Sans"/>
          <w:sz w:val="16"/>
          <w:szCs w:val="16"/>
        </w:rPr>
      </w:pPr>
      <w:r w:rsidRPr="00165192">
        <w:rPr>
          <w:rFonts w:ascii="Noto Sans" w:eastAsia="Arial Unicode MS" w:hAnsi="Noto Sans" w:cs="Noto Sans"/>
          <w:sz w:val="16"/>
          <w:szCs w:val="16"/>
        </w:rPr>
        <w:t xml:space="preserve">Cuando existan más de tres incumplimientos por clave.  </w:t>
      </w:r>
    </w:p>
    <w:p w14:paraId="5C834C01" w14:textId="77777777" w:rsidR="00EA3B4B" w:rsidRPr="00165192" w:rsidRDefault="00EA3B4B" w:rsidP="00EA3B4B">
      <w:pPr>
        <w:jc w:val="both"/>
        <w:rPr>
          <w:rFonts w:ascii="Noto Sans" w:eastAsia="Arial Unicode MS" w:hAnsi="Noto Sans" w:cs="Noto Sans"/>
          <w:sz w:val="16"/>
          <w:szCs w:val="16"/>
        </w:rPr>
      </w:pPr>
    </w:p>
    <w:p w14:paraId="3407A199" w14:textId="39E40592" w:rsidR="0017414C" w:rsidRPr="00165192" w:rsidRDefault="003D656D" w:rsidP="005D74B6">
      <w:pPr>
        <w:tabs>
          <w:tab w:val="left" w:pos="0"/>
          <w:tab w:val="left" w:pos="1134"/>
        </w:tabs>
        <w:ind w:right="-92"/>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6</w:t>
      </w:r>
      <w:r w:rsidRPr="00165192">
        <w:rPr>
          <w:rFonts w:ascii="Noto Sans" w:hAnsi="Noto Sans" w:cs="Noto Sans"/>
          <w:b/>
          <w:sz w:val="16"/>
          <w:szCs w:val="16"/>
        </w:rPr>
        <w:t>.3</w:t>
      </w:r>
      <w:r w:rsidR="00F94375" w:rsidRPr="00165192">
        <w:rPr>
          <w:rFonts w:ascii="Noto Sans" w:hAnsi="Noto Sans" w:cs="Noto Sans"/>
          <w:b/>
          <w:sz w:val="16"/>
          <w:szCs w:val="16"/>
        </w:rPr>
        <w:t xml:space="preserve"> </w:t>
      </w:r>
      <w:r w:rsidR="0017414C" w:rsidRPr="00165192">
        <w:rPr>
          <w:rFonts w:ascii="Noto Sans" w:hAnsi="Noto Sans" w:cs="Noto Sans"/>
          <w:b/>
          <w:sz w:val="16"/>
          <w:szCs w:val="16"/>
        </w:rPr>
        <w:t>PROCEDIMIENTO DE RESCISION DEL CONTRATO</w:t>
      </w:r>
    </w:p>
    <w:p w14:paraId="23CF3F41" w14:textId="77777777" w:rsidR="005D74B6" w:rsidRPr="00165192" w:rsidRDefault="005D74B6" w:rsidP="00A825EC">
      <w:pPr>
        <w:tabs>
          <w:tab w:val="left" w:pos="-142"/>
          <w:tab w:val="left" w:pos="1134"/>
        </w:tabs>
        <w:ind w:right="-92"/>
        <w:jc w:val="both"/>
        <w:rPr>
          <w:rFonts w:ascii="Noto Sans" w:hAnsi="Noto Sans" w:cs="Noto Sans"/>
          <w:sz w:val="16"/>
          <w:szCs w:val="16"/>
        </w:rPr>
      </w:pPr>
    </w:p>
    <w:p w14:paraId="60BA5DD4" w14:textId="77777777" w:rsidR="00A825EC" w:rsidRPr="00165192" w:rsidRDefault="00F94375" w:rsidP="00A825EC">
      <w:pPr>
        <w:tabs>
          <w:tab w:val="left" w:pos="-142"/>
          <w:tab w:val="left" w:pos="1134"/>
        </w:tabs>
        <w:ind w:right="-92"/>
        <w:jc w:val="both"/>
        <w:rPr>
          <w:rFonts w:ascii="Noto Sans" w:hAnsi="Noto Sans" w:cs="Noto Sans"/>
          <w:sz w:val="16"/>
          <w:szCs w:val="16"/>
        </w:rPr>
      </w:pPr>
      <w:r w:rsidRPr="00165192">
        <w:rPr>
          <w:rFonts w:ascii="Noto Sans" w:hAnsi="Noto Sans" w:cs="Noto Sans"/>
          <w:sz w:val="16"/>
          <w:szCs w:val="16"/>
        </w:rPr>
        <w:t>Para el caso de rescisión administrativa las partes convienen en someterse al siguiente procedimiento:</w:t>
      </w:r>
    </w:p>
    <w:p w14:paraId="68AE7736" w14:textId="77777777" w:rsidR="00A825EC" w:rsidRPr="00165192" w:rsidRDefault="00A825EC" w:rsidP="00A825EC">
      <w:pPr>
        <w:tabs>
          <w:tab w:val="left" w:pos="-142"/>
          <w:tab w:val="left" w:pos="1134"/>
        </w:tabs>
        <w:ind w:right="-92"/>
        <w:jc w:val="both"/>
        <w:rPr>
          <w:rFonts w:ascii="Noto Sans" w:hAnsi="Noto Sans" w:cs="Noto Sans"/>
          <w:sz w:val="16"/>
          <w:szCs w:val="16"/>
        </w:rPr>
      </w:pPr>
    </w:p>
    <w:p w14:paraId="082053B9" w14:textId="6DB042EE" w:rsidR="00F94375" w:rsidRPr="00165192" w:rsidRDefault="00F94375" w:rsidP="00966906">
      <w:pPr>
        <w:pStyle w:val="Sinespaciado"/>
        <w:numPr>
          <w:ilvl w:val="0"/>
          <w:numId w:val="26"/>
        </w:numPr>
        <w:jc w:val="both"/>
        <w:rPr>
          <w:rFonts w:ascii="Noto Sans" w:hAnsi="Noto Sans" w:cs="Noto Sans"/>
          <w:sz w:val="16"/>
          <w:szCs w:val="16"/>
        </w:rPr>
      </w:pPr>
      <w:r w:rsidRPr="00165192">
        <w:rPr>
          <w:rFonts w:ascii="Noto Sans" w:hAnsi="Noto Sans" w:cs="Noto Sans"/>
          <w:sz w:val="16"/>
          <w:szCs w:val="16"/>
        </w:rPr>
        <w:t xml:space="preserve">Si el Instituto considera que el </w:t>
      </w:r>
      <w:r w:rsidR="008D082F">
        <w:rPr>
          <w:rFonts w:ascii="Noto Sans" w:hAnsi="Noto Sans" w:cs="Noto Sans"/>
          <w:sz w:val="16"/>
          <w:szCs w:val="16"/>
        </w:rPr>
        <w:t>cotizante</w:t>
      </w:r>
      <w:r w:rsidRPr="00165192">
        <w:rPr>
          <w:rFonts w:ascii="Noto Sans" w:hAnsi="Noto Sans" w:cs="Noto Sans"/>
          <w:sz w:val="16"/>
          <w:szCs w:val="16"/>
        </w:rPr>
        <w:t xml:space="preserve"> ha incurrido en alguna de las causales de rescisión que se consignan, lo hará saber al </w:t>
      </w:r>
      <w:r w:rsidR="008D082F">
        <w:rPr>
          <w:rFonts w:ascii="Noto Sans" w:hAnsi="Noto Sans" w:cs="Noto Sans"/>
          <w:sz w:val="16"/>
          <w:szCs w:val="16"/>
        </w:rPr>
        <w:t>cotizante</w:t>
      </w:r>
      <w:r w:rsidRPr="00165192">
        <w:rPr>
          <w:rFonts w:ascii="Noto Sans" w:hAnsi="Noto Sans" w:cs="Noto Sans"/>
          <w:sz w:val="16"/>
          <w:szCs w:val="16"/>
        </w:rPr>
        <w:t xml:space="preserve"> de forma indubitable por escrito a efecto de que éste exponga lo que a su derecho convenga y aporte, en su </w:t>
      </w:r>
      <w:r w:rsidRPr="00165192">
        <w:rPr>
          <w:rFonts w:ascii="Noto Sans" w:hAnsi="Noto Sans" w:cs="Noto Sans"/>
          <w:sz w:val="16"/>
          <w:szCs w:val="16"/>
        </w:rPr>
        <w:lastRenderedPageBreak/>
        <w:t>caso, las pruebas que estime pertinentes, en un término de 5 (cinco) días hábiles, a partir de la notificación de la comunicación de referencia.</w:t>
      </w:r>
    </w:p>
    <w:p w14:paraId="5B389268" w14:textId="77777777" w:rsidR="00F94375" w:rsidRPr="00165192" w:rsidRDefault="00F94375" w:rsidP="00966906">
      <w:pPr>
        <w:pStyle w:val="Sinespaciado"/>
        <w:numPr>
          <w:ilvl w:val="0"/>
          <w:numId w:val="26"/>
        </w:numPr>
        <w:jc w:val="both"/>
        <w:rPr>
          <w:rFonts w:ascii="Noto Sans" w:hAnsi="Noto Sans" w:cs="Noto Sans"/>
          <w:sz w:val="16"/>
          <w:szCs w:val="16"/>
        </w:rPr>
      </w:pPr>
      <w:r w:rsidRPr="00165192">
        <w:rPr>
          <w:rFonts w:ascii="Noto Sans" w:hAnsi="Noto Sans" w:cs="Noto Sans"/>
          <w:sz w:val="16"/>
          <w:szCs w:val="16"/>
        </w:rPr>
        <w:t>Transcurrido el término a que se refiere el párrafo anterior, se resolverá considerando los argumentos y pruebas que hubiere hecho valer.</w:t>
      </w:r>
    </w:p>
    <w:p w14:paraId="24559472" w14:textId="02562147" w:rsidR="00F94375" w:rsidRPr="00165192" w:rsidRDefault="00F94375" w:rsidP="00966906">
      <w:pPr>
        <w:pStyle w:val="Sinespaciado"/>
        <w:numPr>
          <w:ilvl w:val="0"/>
          <w:numId w:val="26"/>
        </w:numPr>
        <w:jc w:val="both"/>
        <w:rPr>
          <w:rFonts w:ascii="Noto Sans" w:hAnsi="Noto Sans" w:cs="Noto Sans"/>
          <w:sz w:val="16"/>
          <w:szCs w:val="16"/>
        </w:rPr>
      </w:pPr>
      <w:r w:rsidRPr="00165192">
        <w:rPr>
          <w:rFonts w:ascii="Noto Sans" w:hAnsi="Noto Sans" w:cs="Noto Sans"/>
          <w:sz w:val="16"/>
          <w:szCs w:val="16"/>
        </w:rPr>
        <w:t>La determinación de dar o no por rescindido administrativamente, deberá ser debidamente fundada, motivada y comunicada por escri</w:t>
      </w:r>
      <w:r w:rsidR="00686150" w:rsidRPr="00165192">
        <w:rPr>
          <w:rFonts w:ascii="Noto Sans" w:hAnsi="Noto Sans" w:cs="Noto Sans"/>
          <w:sz w:val="16"/>
          <w:szCs w:val="16"/>
        </w:rPr>
        <w:t xml:space="preserve">to al </w:t>
      </w:r>
      <w:r w:rsidR="008D082F">
        <w:rPr>
          <w:rFonts w:ascii="Noto Sans" w:hAnsi="Noto Sans" w:cs="Noto Sans"/>
          <w:sz w:val="16"/>
          <w:szCs w:val="16"/>
        </w:rPr>
        <w:t>cotizante</w:t>
      </w:r>
      <w:r w:rsidR="00686150" w:rsidRPr="00165192">
        <w:rPr>
          <w:rFonts w:ascii="Noto Sans" w:hAnsi="Noto Sans" w:cs="Noto Sans"/>
          <w:sz w:val="16"/>
          <w:szCs w:val="16"/>
        </w:rPr>
        <w:t xml:space="preserve"> dentro de los 10</w:t>
      </w:r>
      <w:r w:rsidRPr="00165192">
        <w:rPr>
          <w:rFonts w:ascii="Noto Sans" w:hAnsi="Noto Sans" w:cs="Noto Sans"/>
          <w:sz w:val="16"/>
          <w:szCs w:val="16"/>
        </w:rPr>
        <w:t xml:space="preserve"> (</w:t>
      </w:r>
      <w:r w:rsidR="00686150" w:rsidRPr="00165192">
        <w:rPr>
          <w:rFonts w:ascii="Noto Sans" w:hAnsi="Noto Sans" w:cs="Noto Sans"/>
          <w:sz w:val="16"/>
          <w:szCs w:val="16"/>
        </w:rPr>
        <w:t>diez</w:t>
      </w:r>
      <w:r w:rsidRPr="00165192">
        <w:rPr>
          <w:rFonts w:ascii="Noto Sans" w:hAnsi="Noto Sans" w:cs="Noto Sans"/>
          <w:sz w:val="16"/>
          <w:szCs w:val="16"/>
        </w:rPr>
        <w:t>) días hábiles siguientes, al vencimiento del plazo señalado en el inciso a), de esta cláusula.</w:t>
      </w:r>
    </w:p>
    <w:p w14:paraId="022CAC24" w14:textId="77777777" w:rsidR="00F94375" w:rsidRPr="00165192" w:rsidRDefault="00F94375" w:rsidP="00F94375">
      <w:pPr>
        <w:ind w:left="-142" w:right="-92"/>
        <w:jc w:val="both"/>
        <w:rPr>
          <w:rFonts w:ascii="Noto Sans" w:hAnsi="Noto Sans" w:cs="Noto Sans"/>
          <w:sz w:val="16"/>
          <w:szCs w:val="16"/>
        </w:rPr>
      </w:pPr>
    </w:p>
    <w:p w14:paraId="06D48293" w14:textId="77777777"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En el supuesto de que se rescinda el Instituto no aplicará las penas convencionales, ni su contabilización para hacer efectiva la garantía de cumplimiento.</w:t>
      </w:r>
    </w:p>
    <w:p w14:paraId="21A1FC4D" w14:textId="77777777" w:rsidR="00F94375" w:rsidRPr="00165192" w:rsidRDefault="00F94375" w:rsidP="003D656D">
      <w:pPr>
        <w:ind w:right="-92"/>
        <w:jc w:val="both"/>
        <w:rPr>
          <w:rFonts w:ascii="Noto Sans" w:hAnsi="Noto Sans" w:cs="Noto Sans"/>
          <w:sz w:val="16"/>
          <w:szCs w:val="16"/>
        </w:rPr>
      </w:pPr>
    </w:p>
    <w:p w14:paraId="5E58D799" w14:textId="1E75C163"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En caso de que el instituto</w:t>
      </w:r>
      <w:r w:rsidR="008116F3" w:rsidRPr="00165192">
        <w:rPr>
          <w:rFonts w:ascii="Noto Sans" w:hAnsi="Noto Sans" w:cs="Noto Sans"/>
          <w:sz w:val="16"/>
          <w:szCs w:val="16"/>
        </w:rPr>
        <w:t xml:space="preserve"> determine dar por rescindido, </w:t>
      </w:r>
      <w:r w:rsidRPr="00165192">
        <w:rPr>
          <w:rFonts w:ascii="Noto Sans" w:hAnsi="Noto Sans" w:cs="Noto Sans"/>
          <w:sz w:val="16"/>
          <w:szCs w:val="16"/>
        </w:rPr>
        <w:t xml:space="preserve">se deberá formular un finiquito en el que se hagan constar los pagos que, en su caso, deba efectuar el instituto por concepto de los bienes entregados por el </w:t>
      </w:r>
      <w:r w:rsidR="008D082F">
        <w:rPr>
          <w:rFonts w:ascii="Noto Sans" w:hAnsi="Noto Sans" w:cs="Noto Sans"/>
          <w:sz w:val="16"/>
          <w:szCs w:val="16"/>
        </w:rPr>
        <w:t>cotizante</w:t>
      </w:r>
      <w:r w:rsidRPr="00165192">
        <w:rPr>
          <w:rFonts w:ascii="Noto Sans" w:hAnsi="Noto Sans" w:cs="Noto Sans"/>
          <w:sz w:val="16"/>
          <w:szCs w:val="16"/>
        </w:rPr>
        <w:t xml:space="preserve"> hasta el momento en que se determine la rescisión administrativa.</w:t>
      </w:r>
    </w:p>
    <w:p w14:paraId="1153FE09" w14:textId="77777777" w:rsidR="00F94375" w:rsidRPr="00165192" w:rsidRDefault="00F94375" w:rsidP="003D656D">
      <w:pPr>
        <w:ind w:right="-92"/>
        <w:jc w:val="both"/>
        <w:rPr>
          <w:rFonts w:ascii="Noto Sans" w:hAnsi="Noto Sans" w:cs="Noto Sans"/>
          <w:sz w:val="16"/>
          <w:szCs w:val="16"/>
        </w:rPr>
      </w:pPr>
    </w:p>
    <w:p w14:paraId="5E455B36" w14:textId="3F8BA7B4"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Si previamente a la dete</w:t>
      </w:r>
      <w:r w:rsidR="008116F3" w:rsidRPr="00165192">
        <w:rPr>
          <w:rFonts w:ascii="Noto Sans" w:hAnsi="Noto Sans" w:cs="Noto Sans"/>
          <w:sz w:val="16"/>
          <w:szCs w:val="16"/>
        </w:rPr>
        <w:t>rminación de dar por rescindido</w:t>
      </w:r>
      <w:r w:rsidRPr="00165192">
        <w:rPr>
          <w:rFonts w:ascii="Noto Sans" w:hAnsi="Noto Sans" w:cs="Noto Sans"/>
          <w:sz w:val="16"/>
          <w:szCs w:val="16"/>
        </w:rPr>
        <w:t>,</w:t>
      </w:r>
      <w:r w:rsidRPr="00165192">
        <w:rPr>
          <w:rFonts w:ascii="Noto Sans" w:hAnsi="Noto Sans" w:cs="Noto Sans"/>
          <w:b/>
          <w:sz w:val="16"/>
          <w:szCs w:val="16"/>
        </w:rPr>
        <w:t xml:space="preserve"> </w:t>
      </w:r>
      <w:r w:rsidRPr="00165192">
        <w:rPr>
          <w:rFonts w:ascii="Noto Sans" w:hAnsi="Noto Sans" w:cs="Noto Sans"/>
          <w:sz w:val="16"/>
          <w:szCs w:val="16"/>
        </w:rPr>
        <w:t xml:space="preserve">el </w:t>
      </w:r>
      <w:r w:rsidR="008D082F">
        <w:rPr>
          <w:rFonts w:ascii="Noto Sans" w:hAnsi="Noto Sans" w:cs="Noto Sans"/>
          <w:sz w:val="16"/>
          <w:szCs w:val="16"/>
        </w:rPr>
        <w:t>cotizante</w:t>
      </w:r>
      <w:r w:rsidRPr="00165192">
        <w:rPr>
          <w:rFonts w:ascii="Noto Sans" w:hAnsi="Noto Sans" w:cs="Noto Sans"/>
          <w:sz w:val="16"/>
          <w:szCs w:val="16"/>
        </w:rPr>
        <w:t xml:space="preserve"> entrega los bienes, el procedimiento iniciado quedará sin efectos, previa aceptación y verificación d</w:t>
      </w:r>
      <w:r w:rsidR="0017414C" w:rsidRPr="00165192">
        <w:rPr>
          <w:rFonts w:ascii="Noto Sans" w:hAnsi="Noto Sans" w:cs="Noto Sans"/>
          <w:sz w:val="16"/>
          <w:szCs w:val="16"/>
        </w:rPr>
        <w:t>e</w:t>
      </w:r>
      <w:r w:rsidRPr="00165192">
        <w:rPr>
          <w:rFonts w:ascii="Noto Sans" w:hAnsi="Noto Sans" w:cs="Noto Sans"/>
          <w:sz w:val="16"/>
          <w:szCs w:val="16"/>
        </w:rPr>
        <w:t>l instituto</w:t>
      </w:r>
      <w:r w:rsidRPr="00165192">
        <w:rPr>
          <w:rFonts w:ascii="Noto Sans" w:hAnsi="Noto Sans" w:cs="Noto Sans"/>
          <w:b/>
          <w:sz w:val="16"/>
          <w:szCs w:val="16"/>
        </w:rPr>
        <w:t xml:space="preserve"> </w:t>
      </w:r>
      <w:r w:rsidRPr="00165192">
        <w:rPr>
          <w:rFonts w:ascii="Noto Sans" w:hAnsi="Noto Sans" w:cs="Noto Sans"/>
          <w:sz w:val="16"/>
          <w:szCs w:val="16"/>
        </w:rPr>
        <w:t>por escrito, de que continúa vigente la necesidad de contar con los bienes y aplicando, en su caso, las penas convencionales correspondientes.</w:t>
      </w:r>
    </w:p>
    <w:p w14:paraId="25C90C72" w14:textId="77777777" w:rsidR="00F94375" w:rsidRPr="00165192" w:rsidRDefault="00F94375" w:rsidP="003D656D">
      <w:pPr>
        <w:ind w:right="-92"/>
        <w:jc w:val="both"/>
        <w:rPr>
          <w:rFonts w:ascii="Noto Sans" w:hAnsi="Noto Sans" w:cs="Noto Sans"/>
          <w:sz w:val="16"/>
          <w:szCs w:val="16"/>
        </w:rPr>
      </w:pPr>
    </w:p>
    <w:p w14:paraId="2CEF457C" w14:textId="77777777"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El instituto podrá d</w:t>
      </w:r>
      <w:r w:rsidR="0017414C" w:rsidRPr="00165192">
        <w:rPr>
          <w:rFonts w:ascii="Noto Sans" w:hAnsi="Noto Sans" w:cs="Noto Sans"/>
          <w:sz w:val="16"/>
          <w:szCs w:val="16"/>
        </w:rPr>
        <w:t>eterminar no dar por rescindido</w:t>
      </w:r>
      <w:r w:rsidRPr="00165192">
        <w:rPr>
          <w:rFonts w:ascii="Noto Sans" w:hAnsi="Noto Sans" w:cs="Noto Sans"/>
          <w:sz w:val="16"/>
          <w:szCs w:val="16"/>
        </w:rPr>
        <w:t>, cuando durante el procedimiento advierta que dicha rescisión pudiera ocasionar algún daño o afectación a las f</w:t>
      </w:r>
      <w:r w:rsidR="008116F3" w:rsidRPr="00165192">
        <w:rPr>
          <w:rFonts w:ascii="Noto Sans" w:hAnsi="Noto Sans" w:cs="Noto Sans"/>
          <w:sz w:val="16"/>
          <w:szCs w:val="16"/>
        </w:rPr>
        <w:t>unciones que tiene encomendadas,</w:t>
      </w:r>
      <w:r w:rsidRPr="00165192">
        <w:rPr>
          <w:rFonts w:ascii="Noto Sans" w:hAnsi="Noto Sans" w:cs="Noto Sans"/>
          <w:sz w:val="16"/>
          <w:szCs w:val="16"/>
        </w:rPr>
        <w:t xml:space="preserve"> en este supuesto, el instituto elaborará un dictamen en el cual justifique que los impactos económicos o de operación que se ocasionarían con la rescisión del contrato resultarían más inconvenientes.</w:t>
      </w:r>
    </w:p>
    <w:p w14:paraId="7249783E" w14:textId="77777777" w:rsidR="00F94375" w:rsidRPr="00165192" w:rsidRDefault="00F94375" w:rsidP="003D656D">
      <w:pPr>
        <w:ind w:right="-92"/>
        <w:jc w:val="both"/>
        <w:rPr>
          <w:rFonts w:ascii="Noto Sans" w:hAnsi="Noto Sans" w:cs="Noto Sans"/>
          <w:sz w:val="16"/>
          <w:szCs w:val="16"/>
        </w:rPr>
      </w:pPr>
    </w:p>
    <w:p w14:paraId="0796C655" w14:textId="441F1AFB"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De no darse por rescindido, el instituto</w:t>
      </w:r>
      <w:r w:rsidRPr="00165192">
        <w:rPr>
          <w:rFonts w:ascii="Noto Sans" w:hAnsi="Noto Sans" w:cs="Noto Sans"/>
          <w:b/>
          <w:sz w:val="16"/>
          <w:szCs w:val="16"/>
        </w:rPr>
        <w:t xml:space="preserve"> </w:t>
      </w:r>
      <w:r w:rsidRPr="00165192">
        <w:rPr>
          <w:rFonts w:ascii="Noto Sans" w:hAnsi="Noto Sans" w:cs="Noto Sans"/>
          <w:sz w:val="16"/>
          <w:szCs w:val="16"/>
        </w:rPr>
        <w:t xml:space="preserve">establecerá, de conformidad con el </w:t>
      </w:r>
      <w:r w:rsidR="008D082F">
        <w:rPr>
          <w:rFonts w:ascii="Noto Sans" w:hAnsi="Noto Sans" w:cs="Noto Sans"/>
          <w:sz w:val="16"/>
          <w:szCs w:val="16"/>
        </w:rPr>
        <w:t>cotizante</w:t>
      </w:r>
      <w:r w:rsidRPr="00165192">
        <w:rPr>
          <w:rFonts w:ascii="Noto Sans" w:hAnsi="Noto Sans" w:cs="Noto Sans"/>
          <w:sz w:val="16"/>
          <w:szCs w:val="16"/>
        </w:rPr>
        <w:t xml:space="preserve"> un nuevo plazo para el cumplimiento de aquellas obligaciones que se hubiesen dejado de cumplir, a efecto de que el </w:t>
      </w:r>
      <w:r w:rsidR="008D082F">
        <w:rPr>
          <w:rFonts w:ascii="Noto Sans" w:hAnsi="Noto Sans" w:cs="Noto Sans"/>
          <w:sz w:val="16"/>
          <w:szCs w:val="16"/>
        </w:rPr>
        <w:t>cotizante</w:t>
      </w:r>
      <w:r w:rsidRPr="00165192">
        <w:rPr>
          <w:rFonts w:ascii="Noto Sans" w:hAnsi="Noto Sans" w:cs="Noto Sans"/>
          <w:sz w:val="16"/>
          <w:szCs w:val="16"/>
        </w:rPr>
        <w:t xml:space="preserve"> subsane el incumplimiento que hubiere motivado el inicio del procedimiento de rescisión.</w:t>
      </w:r>
    </w:p>
    <w:p w14:paraId="3E435C42" w14:textId="77777777" w:rsidR="0017414C" w:rsidRPr="00165192" w:rsidRDefault="0017414C" w:rsidP="003D656D">
      <w:pPr>
        <w:ind w:right="-92"/>
        <w:jc w:val="both"/>
        <w:rPr>
          <w:rFonts w:ascii="Noto Sans" w:hAnsi="Noto Sans" w:cs="Noto Sans"/>
          <w:sz w:val="16"/>
          <w:szCs w:val="16"/>
        </w:rPr>
      </w:pPr>
    </w:p>
    <w:p w14:paraId="39371E5A" w14:textId="77777777" w:rsidR="003839AB"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 xml:space="preserve">Lo anterior, se llevará a cabo a través de un convenio modificatorio en el que se considere lo dispuesto en los dos últimos párrafos del artículo </w:t>
      </w:r>
      <w:r w:rsidR="000C38DB" w:rsidRPr="00165192">
        <w:rPr>
          <w:rFonts w:ascii="Noto Sans" w:hAnsi="Noto Sans" w:cs="Noto Sans"/>
          <w:sz w:val="16"/>
          <w:szCs w:val="16"/>
        </w:rPr>
        <w:t>74</w:t>
      </w:r>
      <w:r w:rsidRPr="00165192">
        <w:rPr>
          <w:rFonts w:ascii="Noto Sans" w:hAnsi="Noto Sans" w:cs="Noto Sans"/>
          <w:sz w:val="16"/>
          <w:szCs w:val="16"/>
        </w:rPr>
        <w:t xml:space="preserve"> de la </w:t>
      </w:r>
      <w:r w:rsidR="0017414C" w:rsidRPr="00165192">
        <w:rPr>
          <w:rFonts w:ascii="Noto Sans" w:hAnsi="Noto Sans" w:cs="Noto Sans"/>
          <w:sz w:val="16"/>
          <w:szCs w:val="16"/>
        </w:rPr>
        <w:t>L</w:t>
      </w:r>
      <w:r w:rsidRPr="00165192">
        <w:rPr>
          <w:rFonts w:ascii="Noto Sans" w:hAnsi="Noto Sans" w:cs="Noto Sans"/>
          <w:sz w:val="16"/>
          <w:szCs w:val="16"/>
        </w:rPr>
        <w:t xml:space="preserve">ey de </w:t>
      </w:r>
      <w:r w:rsidR="0017414C" w:rsidRPr="00165192">
        <w:rPr>
          <w:rFonts w:ascii="Noto Sans" w:hAnsi="Noto Sans" w:cs="Noto Sans"/>
          <w:sz w:val="16"/>
          <w:szCs w:val="16"/>
        </w:rPr>
        <w:t>A</w:t>
      </w:r>
      <w:r w:rsidRPr="00165192">
        <w:rPr>
          <w:rFonts w:ascii="Noto Sans" w:hAnsi="Noto Sans" w:cs="Noto Sans"/>
          <w:sz w:val="16"/>
          <w:szCs w:val="16"/>
        </w:rPr>
        <w:t xml:space="preserve">dquisiciones, </w:t>
      </w:r>
      <w:r w:rsidR="0017414C" w:rsidRPr="00165192">
        <w:rPr>
          <w:rFonts w:ascii="Noto Sans" w:hAnsi="Noto Sans" w:cs="Noto Sans"/>
          <w:sz w:val="16"/>
          <w:szCs w:val="16"/>
        </w:rPr>
        <w:t>A</w:t>
      </w:r>
      <w:r w:rsidRPr="00165192">
        <w:rPr>
          <w:rFonts w:ascii="Noto Sans" w:hAnsi="Noto Sans" w:cs="Noto Sans"/>
          <w:sz w:val="16"/>
          <w:szCs w:val="16"/>
        </w:rPr>
        <w:t xml:space="preserve">rrendamientos y </w:t>
      </w:r>
      <w:r w:rsidR="0017414C" w:rsidRPr="00165192">
        <w:rPr>
          <w:rFonts w:ascii="Noto Sans" w:hAnsi="Noto Sans" w:cs="Noto Sans"/>
          <w:sz w:val="16"/>
          <w:szCs w:val="16"/>
        </w:rPr>
        <w:t>S</w:t>
      </w:r>
      <w:r w:rsidRPr="00165192">
        <w:rPr>
          <w:rFonts w:ascii="Noto Sans" w:hAnsi="Noto Sans" w:cs="Noto Sans"/>
          <w:sz w:val="16"/>
          <w:szCs w:val="16"/>
        </w:rPr>
        <w:t xml:space="preserve">ervicios del </w:t>
      </w:r>
      <w:r w:rsidR="0017414C" w:rsidRPr="00165192">
        <w:rPr>
          <w:rFonts w:ascii="Noto Sans" w:hAnsi="Noto Sans" w:cs="Noto Sans"/>
          <w:sz w:val="16"/>
          <w:szCs w:val="16"/>
        </w:rPr>
        <w:t>S</w:t>
      </w:r>
      <w:r w:rsidRPr="00165192">
        <w:rPr>
          <w:rFonts w:ascii="Noto Sans" w:hAnsi="Noto Sans" w:cs="Noto Sans"/>
          <w:sz w:val="16"/>
          <w:szCs w:val="16"/>
        </w:rPr>
        <w:t xml:space="preserve">ector </w:t>
      </w:r>
      <w:r w:rsidR="0017414C" w:rsidRPr="00165192">
        <w:rPr>
          <w:rFonts w:ascii="Noto Sans" w:hAnsi="Noto Sans" w:cs="Noto Sans"/>
          <w:sz w:val="16"/>
          <w:szCs w:val="16"/>
        </w:rPr>
        <w:t>P</w:t>
      </w:r>
      <w:r w:rsidR="003D656D" w:rsidRPr="00165192">
        <w:rPr>
          <w:rFonts w:ascii="Noto Sans" w:hAnsi="Noto Sans" w:cs="Noto Sans"/>
          <w:sz w:val="16"/>
          <w:szCs w:val="16"/>
        </w:rPr>
        <w:t>úblico.</w:t>
      </w:r>
    </w:p>
    <w:p w14:paraId="12943C63" w14:textId="77777777" w:rsidR="003E3EA2" w:rsidRPr="00165192" w:rsidRDefault="003E3EA2" w:rsidP="00E80EBD">
      <w:pPr>
        <w:ind w:right="-92"/>
        <w:jc w:val="both"/>
        <w:rPr>
          <w:rFonts w:ascii="Noto Sans" w:hAnsi="Noto Sans" w:cs="Noto Sans"/>
          <w:sz w:val="16"/>
          <w:szCs w:val="16"/>
        </w:rPr>
      </w:pPr>
    </w:p>
    <w:p w14:paraId="5BDD65B3" w14:textId="2F420619" w:rsidR="003D656D" w:rsidRPr="00165192" w:rsidRDefault="003D656D" w:rsidP="003D656D">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7</w:t>
      </w:r>
      <w:r w:rsidRPr="00165192">
        <w:rPr>
          <w:rFonts w:ascii="Noto Sans" w:hAnsi="Noto Sans" w:cs="Noto Sans"/>
          <w:b/>
          <w:sz w:val="16"/>
          <w:szCs w:val="16"/>
        </w:rPr>
        <w:t xml:space="preserve">. SUSPENSIÓN DE LA </w:t>
      </w:r>
      <w:r w:rsidR="001B35BB">
        <w:rPr>
          <w:rFonts w:ascii="Noto Sans" w:hAnsi="Noto Sans" w:cs="Noto Sans"/>
          <w:b/>
          <w:sz w:val="16"/>
          <w:szCs w:val="16"/>
        </w:rPr>
        <w:t>ADJUDICACIÓN</w:t>
      </w:r>
    </w:p>
    <w:p w14:paraId="579365A8" w14:textId="77777777" w:rsidR="003D656D" w:rsidRPr="00165192" w:rsidRDefault="003D656D" w:rsidP="003D656D">
      <w:pPr>
        <w:jc w:val="both"/>
        <w:rPr>
          <w:rFonts w:ascii="Noto Sans" w:hAnsi="Noto Sans" w:cs="Noto Sans"/>
          <w:sz w:val="16"/>
          <w:szCs w:val="16"/>
        </w:rPr>
      </w:pPr>
    </w:p>
    <w:p w14:paraId="4CAFD1DF" w14:textId="77777777" w:rsidR="003D656D" w:rsidRPr="00165192" w:rsidRDefault="003D656D" w:rsidP="003D656D">
      <w:pPr>
        <w:jc w:val="both"/>
        <w:rPr>
          <w:rFonts w:ascii="Noto Sans" w:hAnsi="Noto Sans" w:cs="Noto Sans"/>
          <w:sz w:val="16"/>
          <w:szCs w:val="16"/>
        </w:rPr>
      </w:pPr>
      <w:r w:rsidRPr="00165192">
        <w:rPr>
          <w:rFonts w:ascii="Noto Sans" w:hAnsi="Noto Sans" w:cs="Noto Sans"/>
          <w:sz w:val="16"/>
          <w:szCs w:val="16"/>
        </w:rPr>
        <w:t>La SABG o el OIC con base en sus atribuciones, podrán suspender la presente licitación al dar trámite a alguna inconformidad o realizar las investigaciones que conforme a sus facultades resulte pertinente.</w:t>
      </w:r>
    </w:p>
    <w:p w14:paraId="10132AD0" w14:textId="77777777" w:rsidR="003D656D" w:rsidRPr="00165192" w:rsidRDefault="003D656D" w:rsidP="003D656D">
      <w:pPr>
        <w:jc w:val="both"/>
        <w:rPr>
          <w:rFonts w:ascii="Noto Sans" w:hAnsi="Noto Sans" w:cs="Noto Sans"/>
          <w:sz w:val="16"/>
          <w:szCs w:val="16"/>
        </w:rPr>
      </w:pPr>
    </w:p>
    <w:p w14:paraId="4A5E1606" w14:textId="64DE1E76" w:rsidR="003D656D" w:rsidRPr="00165192" w:rsidRDefault="003D656D" w:rsidP="003D656D">
      <w:pPr>
        <w:jc w:val="both"/>
        <w:rPr>
          <w:rFonts w:ascii="Noto Sans" w:hAnsi="Noto Sans" w:cs="Noto Sans"/>
          <w:sz w:val="16"/>
          <w:szCs w:val="16"/>
        </w:rPr>
      </w:pPr>
      <w:r w:rsidRPr="00165192">
        <w:rPr>
          <w:rFonts w:ascii="Noto Sans" w:hAnsi="Noto Sans" w:cs="Noto Sans"/>
          <w:sz w:val="16"/>
          <w:szCs w:val="16"/>
        </w:rPr>
        <w:t xml:space="preserve">El procedimiento se reanudará en los términos de la orden o resolución que emita la SABG o el OIC, lo que se deberá hacer del conocimiento a los </w:t>
      </w:r>
      <w:r w:rsidR="008D082F">
        <w:rPr>
          <w:rFonts w:ascii="Noto Sans" w:hAnsi="Noto Sans" w:cs="Noto Sans"/>
          <w:sz w:val="16"/>
          <w:szCs w:val="16"/>
        </w:rPr>
        <w:t>cotizante</w:t>
      </w:r>
      <w:r w:rsidRPr="00165192">
        <w:rPr>
          <w:rFonts w:ascii="Noto Sans" w:hAnsi="Noto Sans" w:cs="Noto Sans"/>
          <w:sz w:val="16"/>
          <w:szCs w:val="16"/>
        </w:rPr>
        <w:t>s por escrito.</w:t>
      </w:r>
    </w:p>
    <w:p w14:paraId="167FC152" w14:textId="77777777" w:rsidR="003D656D" w:rsidRPr="00165192" w:rsidRDefault="003D656D" w:rsidP="00E80EBD">
      <w:pPr>
        <w:ind w:right="-92"/>
        <w:jc w:val="both"/>
        <w:rPr>
          <w:rFonts w:ascii="Noto Sans" w:hAnsi="Noto Sans" w:cs="Noto Sans"/>
          <w:sz w:val="16"/>
          <w:szCs w:val="16"/>
        </w:rPr>
      </w:pPr>
    </w:p>
    <w:p w14:paraId="3E2811CC" w14:textId="3BE5D0C5" w:rsidR="009B5CB2" w:rsidRPr="00165192" w:rsidRDefault="009B5CB2" w:rsidP="009B5CB2">
      <w:pPr>
        <w:tabs>
          <w:tab w:val="left" w:pos="426"/>
        </w:tabs>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8</w:t>
      </w:r>
      <w:r w:rsidRPr="00165192">
        <w:rPr>
          <w:rFonts w:ascii="Noto Sans" w:hAnsi="Noto Sans" w:cs="Noto Sans"/>
          <w:b/>
          <w:sz w:val="16"/>
          <w:szCs w:val="16"/>
        </w:rPr>
        <w:t xml:space="preserve">. DECLARACIÓN DESIERTA DE LA </w:t>
      </w:r>
      <w:r w:rsidR="001B35BB">
        <w:rPr>
          <w:rFonts w:ascii="Noto Sans" w:hAnsi="Noto Sans" w:cs="Noto Sans"/>
          <w:b/>
          <w:sz w:val="16"/>
          <w:szCs w:val="16"/>
        </w:rPr>
        <w:t>ADJUDICACIÓN</w:t>
      </w:r>
      <w:r w:rsidRPr="00165192">
        <w:rPr>
          <w:rFonts w:ascii="Noto Sans" w:hAnsi="Noto Sans" w:cs="Noto Sans"/>
          <w:b/>
          <w:sz w:val="16"/>
          <w:szCs w:val="16"/>
        </w:rPr>
        <w:t>.</w:t>
      </w:r>
    </w:p>
    <w:p w14:paraId="223FA2FE" w14:textId="77777777" w:rsidR="009B5CB2" w:rsidRPr="00165192" w:rsidRDefault="009B5CB2" w:rsidP="009B5CB2">
      <w:pPr>
        <w:jc w:val="both"/>
        <w:rPr>
          <w:rFonts w:ascii="Noto Sans" w:hAnsi="Noto Sans" w:cs="Noto Sans"/>
          <w:sz w:val="16"/>
          <w:szCs w:val="16"/>
        </w:rPr>
      </w:pPr>
    </w:p>
    <w:p w14:paraId="7E5CA29E" w14:textId="77777777" w:rsidR="009B5CB2" w:rsidRPr="00165192" w:rsidRDefault="00EA3B4B" w:rsidP="009B5CB2">
      <w:pPr>
        <w:jc w:val="both"/>
        <w:rPr>
          <w:rFonts w:ascii="Noto Sans" w:hAnsi="Noto Sans" w:cs="Noto Sans"/>
          <w:sz w:val="16"/>
          <w:szCs w:val="16"/>
        </w:rPr>
      </w:pPr>
      <w:r w:rsidRPr="00165192">
        <w:rPr>
          <w:rFonts w:ascii="Noto Sans" w:hAnsi="Noto Sans" w:cs="Noto Sans"/>
          <w:sz w:val="16"/>
          <w:szCs w:val="16"/>
        </w:rPr>
        <w:t>De conformidad a lo establecido en los artículos 51 de la LAASSP, L</w:t>
      </w:r>
      <w:r w:rsidR="009B5CB2" w:rsidRPr="00165192">
        <w:rPr>
          <w:rFonts w:ascii="Noto Sans" w:hAnsi="Noto Sans" w:cs="Noto Sans"/>
          <w:sz w:val="16"/>
          <w:szCs w:val="16"/>
        </w:rPr>
        <w:t>a Convocante, procederá a declarar desierta la licitación, servicio(s) o concepto(s) cuando:</w:t>
      </w:r>
    </w:p>
    <w:p w14:paraId="42D77804" w14:textId="77777777" w:rsidR="009B5CB2" w:rsidRPr="00165192" w:rsidRDefault="009B5CB2" w:rsidP="00191195">
      <w:pPr>
        <w:pStyle w:val="Prrafodelista"/>
        <w:numPr>
          <w:ilvl w:val="0"/>
          <w:numId w:val="45"/>
        </w:numPr>
        <w:jc w:val="both"/>
        <w:rPr>
          <w:rFonts w:ascii="Noto Sans" w:hAnsi="Noto Sans" w:cs="Noto Sans"/>
          <w:sz w:val="16"/>
          <w:szCs w:val="16"/>
        </w:rPr>
      </w:pPr>
      <w:r w:rsidRPr="00165192">
        <w:rPr>
          <w:rFonts w:ascii="Noto Sans" w:hAnsi="Noto Sans" w:cs="Noto Sans"/>
          <w:sz w:val="16"/>
          <w:szCs w:val="16"/>
        </w:rPr>
        <w:t>No se presenten proposiciones en el Acto de Presentación y Apertura de Proposiciones.</w:t>
      </w:r>
    </w:p>
    <w:p w14:paraId="5F240B97" w14:textId="77777777" w:rsidR="009B5CB2" w:rsidRPr="00165192" w:rsidRDefault="009B5CB2" w:rsidP="00191195">
      <w:pPr>
        <w:pStyle w:val="Prrafodelista"/>
        <w:numPr>
          <w:ilvl w:val="0"/>
          <w:numId w:val="45"/>
        </w:numPr>
        <w:jc w:val="both"/>
        <w:rPr>
          <w:rFonts w:ascii="Noto Sans" w:hAnsi="Noto Sans" w:cs="Noto Sans"/>
          <w:sz w:val="16"/>
          <w:szCs w:val="16"/>
        </w:rPr>
      </w:pPr>
      <w:r w:rsidRPr="00165192">
        <w:rPr>
          <w:rFonts w:ascii="Noto Sans" w:hAnsi="Noto Sans" w:cs="Noto Sans"/>
          <w:sz w:val="16"/>
          <w:szCs w:val="16"/>
        </w:rPr>
        <w:t>Las proposiciones presentadas no reúnan los requisitos de las Bases a la Licitación.</w:t>
      </w:r>
    </w:p>
    <w:p w14:paraId="04DD8D68" w14:textId="77777777" w:rsidR="009B5CB2" w:rsidRPr="00165192" w:rsidRDefault="009B5CB2" w:rsidP="00191195">
      <w:pPr>
        <w:pStyle w:val="Prrafodelista"/>
        <w:numPr>
          <w:ilvl w:val="0"/>
          <w:numId w:val="45"/>
        </w:numPr>
        <w:jc w:val="both"/>
        <w:rPr>
          <w:rFonts w:ascii="Noto Sans" w:hAnsi="Noto Sans" w:cs="Noto Sans"/>
          <w:sz w:val="16"/>
          <w:szCs w:val="16"/>
        </w:rPr>
      </w:pPr>
      <w:r w:rsidRPr="00165192">
        <w:rPr>
          <w:rFonts w:ascii="Noto Sans" w:hAnsi="Noto Sans" w:cs="Noto Sans"/>
          <w:sz w:val="16"/>
          <w:szCs w:val="16"/>
        </w:rPr>
        <w:t>Los precios de las propuestas recibidas no sean aceptables y/o convenientes, conforme a la Investigación de Mercado realizada por el IMSS.</w:t>
      </w:r>
    </w:p>
    <w:p w14:paraId="42867153" w14:textId="77777777" w:rsidR="009B5CB2" w:rsidRPr="00165192" w:rsidRDefault="009B5CB2" w:rsidP="009B5CB2">
      <w:pPr>
        <w:jc w:val="both"/>
        <w:rPr>
          <w:rFonts w:ascii="Noto Sans" w:hAnsi="Noto Sans" w:cs="Noto Sans"/>
          <w:b/>
          <w:bCs/>
          <w:sz w:val="16"/>
          <w:szCs w:val="16"/>
        </w:rPr>
      </w:pPr>
    </w:p>
    <w:p w14:paraId="3AB64CE0" w14:textId="6DBF8192" w:rsidR="009B5CB2" w:rsidRPr="00165192" w:rsidRDefault="00FD24B6" w:rsidP="009B5CB2">
      <w:pPr>
        <w:jc w:val="both"/>
        <w:rPr>
          <w:rFonts w:ascii="Noto Sans" w:hAnsi="Noto Sans" w:cs="Noto Sans"/>
          <w:b/>
          <w:bCs/>
          <w:sz w:val="16"/>
          <w:szCs w:val="16"/>
          <w:lang w:val="es-MX"/>
        </w:rPr>
      </w:pPr>
      <w:r>
        <w:rPr>
          <w:rFonts w:ascii="Noto Sans" w:hAnsi="Noto Sans" w:cs="Noto Sans"/>
          <w:b/>
          <w:bCs/>
          <w:sz w:val="16"/>
          <w:szCs w:val="16"/>
          <w:lang w:val="es-MX"/>
        </w:rPr>
        <w:t>19</w:t>
      </w:r>
      <w:r w:rsidR="009B5CB2" w:rsidRPr="00165192">
        <w:rPr>
          <w:rFonts w:ascii="Noto Sans" w:hAnsi="Noto Sans" w:cs="Noto Sans"/>
          <w:b/>
          <w:bCs/>
          <w:sz w:val="16"/>
          <w:szCs w:val="16"/>
          <w:lang w:val="es-MX"/>
        </w:rPr>
        <w:t>. SITUACIONES NO PREVISTAS EN LA CONVOCATORIA.</w:t>
      </w:r>
    </w:p>
    <w:p w14:paraId="7EB01167" w14:textId="77777777" w:rsidR="009B5CB2" w:rsidRPr="00165192" w:rsidRDefault="009B5CB2" w:rsidP="009B5CB2">
      <w:pPr>
        <w:jc w:val="both"/>
        <w:rPr>
          <w:rFonts w:ascii="Noto Sans" w:hAnsi="Noto Sans" w:cs="Noto Sans"/>
          <w:bCs/>
          <w:sz w:val="16"/>
          <w:szCs w:val="16"/>
          <w:lang w:val="es-MX"/>
        </w:rPr>
      </w:pPr>
    </w:p>
    <w:p w14:paraId="43988910" w14:textId="77777777" w:rsidR="00B331B8" w:rsidRPr="00165192" w:rsidRDefault="009B5CB2" w:rsidP="009B5CB2">
      <w:pPr>
        <w:jc w:val="both"/>
        <w:rPr>
          <w:rFonts w:ascii="Noto Sans" w:hAnsi="Noto Sans" w:cs="Noto Sans"/>
          <w:bCs/>
          <w:sz w:val="16"/>
          <w:szCs w:val="16"/>
          <w:lang w:val="es-MX"/>
        </w:rPr>
      </w:pPr>
      <w:r w:rsidRPr="00165192">
        <w:rPr>
          <w:rFonts w:ascii="Noto Sans" w:hAnsi="Noto Sans" w:cs="Noto Sans"/>
          <w:bCs/>
          <w:sz w:val="16"/>
          <w:szCs w:val="16"/>
          <w:lang w:val="es-MX"/>
        </w:rPr>
        <w:t xml:space="preserve">Para cualquier situación que no esté prevista en la presente </w:t>
      </w:r>
      <w:r w:rsidRPr="00165192">
        <w:rPr>
          <w:rFonts w:ascii="Noto Sans" w:hAnsi="Noto Sans" w:cs="Noto Sans"/>
          <w:bCs/>
          <w:sz w:val="16"/>
          <w:szCs w:val="16"/>
        </w:rPr>
        <w:t>convocatoria</w:t>
      </w:r>
      <w:r w:rsidRPr="00165192">
        <w:rPr>
          <w:rFonts w:ascii="Noto Sans" w:hAnsi="Noto Sans" w:cs="Noto Sans"/>
          <w:bCs/>
          <w:sz w:val="16"/>
          <w:szCs w:val="16"/>
          <w:lang w:val="es-MX"/>
        </w:rPr>
        <w:t>, se aplicará lo establecido en la Ley y su Reglamento y, en su caso, la opinión de las autoridades competentes</w:t>
      </w:r>
    </w:p>
    <w:p w14:paraId="4DCF1356" w14:textId="77777777" w:rsidR="009B5CB2" w:rsidRPr="00165192" w:rsidRDefault="009B5CB2" w:rsidP="00F94375">
      <w:pPr>
        <w:tabs>
          <w:tab w:val="left" w:pos="284"/>
          <w:tab w:val="left" w:pos="709"/>
        </w:tabs>
        <w:ind w:right="-92"/>
        <w:jc w:val="both"/>
        <w:rPr>
          <w:rFonts w:ascii="Noto Sans" w:hAnsi="Noto Sans" w:cs="Noto Sans"/>
          <w:b/>
          <w:sz w:val="16"/>
          <w:szCs w:val="16"/>
          <w:lang w:val="es-MX"/>
        </w:rPr>
      </w:pPr>
    </w:p>
    <w:p w14:paraId="1C25B2FF" w14:textId="6F1A9534" w:rsidR="00037ED4" w:rsidRPr="00165192" w:rsidRDefault="009B5CB2" w:rsidP="00302387">
      <w:pPr>
        <w:ind w:left="426" w:right="-93" w:hanging="426"/>
        <w:jc w:val="both"/>
        <w:rPr>
          <w:rFonts w:ascii="Noto Sans" w:hAnsi="Noto Sans" w:cs="Noto Sans"/>
          <w:b/>
          <w:sz w:val="16"/>
          <w:szCs w:val="16"/>
        </w:rPr>
      </w:pPr>
      <w:r w:rsidRPr="00165192">
        <w:rPr>
          <w:rFonts w:ascii="Noto Sans" w:hAnsi="Noto Sans" w:cs="Noto Sans"/>
          <w:b/>
          <w:sz w:val="16"/>
          <w:szCs w:val="16"/>
        </w:rPr>
        <w:t>2</w:t>
      </w:r>
      <w:r w:rsidR="00FD24B6">
        <w:rPr>
          <w:rFonts w:ascii="Noto Sans" w:hAnsi="Noto Sans" w:cs="Noto Sans"/>
          <w:b/>
          <w:sz w:val="16"/>
          <w:szCs w:val="16"/>
        </w:rPr>
        <w:t>0</w:t>
      </w:r>
      <w:r w:rsidR="003E3EA2" w:rsidRPr="00165192">
        <w:rPr>
          <w:rFonts w:ascii="Noto Sans" w:hAnsi="Noto Sans" w:cs="Noto Sans"/>
          <w:b/>
          <w:sz w:val="16"/>
          <w:szCs w:val="16"/>
        </w:rPr>
        <w:t xml:space="preserve">. </w:t>
      </w:r>
      <w:r w:rsidR="00037ED4" w:rsidRPr="00165192">
        <w:rPr>
          <w:rFonts w:ascii="Noto Sans" w:hAnsi="Noto Sans" w:cs="Noto Sans"/>
          <w:b/>
          <w:sz w:val="16"/>
          <w:szCs w:val="16"/>
        </w:rPr>
        <w:t>LEGISLACIÓN APLICABLE.</w:t>
      </w:r>
    </w:p>
    <w:p w14:paraId="6D509190" w14:textId="77777777" w:rsidR="003D656D" w:rsidRPr="00165192" w:rsidRDefault="003D656D" w:rsidP="00CC3238">
      <w:pPr>
        <w:ind w:right="-93"/>
        <w:jc w:val="both"/>
        <w:rPr>
          <w:rFonts w:ascii="Noto Sans" w:hAnsi="Noto Sans" w:cs="Noto Sans"/>
          <w:sz w:val="16"/>
          <w:szCs w:val="16"/>
        </w:rPr>
      </w:pPr>
    </w:p>
    <w:p w14:paraId="46ED329B" w14:textId="77777777" w:rsidR="003E3EA2" w:rsidRPr="00165192" w:rsidRDefault="00302387" w:rsidP="00CC3238">
      <w:pPr>
        <w:ind w:right="-93"/>
        <w:jc w:val="both"/>
        <w:rPr>
          <w:rFonts w:ascii="Noto Sans" w:hAnsi="Noto Sans" w:cs="Noto Sans"/>
          <w:sz w:val="16"/>
          <w:szCs w:val="16"/>
        </w:rPr>
      </w:pPr>
      <w:r w:rsidRPr="00165192">
        <w:rPr>
          <w:rFonts w:ascii="Noto Sans" w:hAnsi="Noto Sans" w:cs="Noto Sans"/>
          <w:sz w:val="16"/>
          <w:szCs w:val="16"/>
        </w:rPr>
        <w:t>Las partes se obligan a sujetarse estrictamente para el cumplimiento del presente contrato</w:t>
      </w:r>
      <w:r w:rsidR="006F16A3" w:rsidRPr="00165192">
        <w:rPr>
          <w:rFonts w:ascii="Noto Sans" w:hAnsi="Noto Sans" w:cs="Noto Sans"/>
          <w:sz w:val="16"/>
          <w:szCs w:val="16"/>
        </w:rPr>
        <w:t xml:space="preserve"> que se derive de este evento</w:t>
      </w:r>
      <w:r w:rsidRPr="00165192">
        <w:rPr>
          <w:rFonts w:ascii="Noto Sans" w:hAnsi="Noto Sans" w:cs="Noto Sans"/>
          <w:sz w:val="16"/>
          <w:szCs w:val="16"/>
        </w:rPr>
        <w:t xml:space="preserve">, a todas y cada una de las cláusulas del mismo, </w:t>
      </w:r>
      <w:r w:rsidR="00A22E3C" w:rsidRPr="00165192">
        <w:rPr>
          <w:rFonts w:ascii="Noto Sans" w:hAnsi="Noto Sans" w:cs="Noto Sans"/>
          <w:sz w:val="16"/>
          <w:szCs w:val="16"/>
        </w:rPr>
        <w:t>de</w:t>
      </w:r>
      <w:r w:rsidRPr="00165192">
        <w:rPr>
          <w:rFonts w:ascii="Noto Sans" w:hAnsi="Noto Sans" w:cs="Noto Sans"/>
          <w:sz w:val="16"/>
          <w:szCs w:val="16"/>
        </w:rPr>
        <w:t xml:space="preserve"> la </w:t>
      </w:r>
      <w:r w:rsidR="00A22E3C" w:rsidRPr="00165192">
        <w:rPr>
          <w:rFonts w:ascii="Noto Sans" w:hAnsi="Noto Sans" w:cs="Noto Sans"/>
          <w:sz w:val="16"/>
          <w:szCs w:val="16"/>
        </w:rPr>
        <w:t xml:space="preserve">presente </w:t>
      </w:r>
      <w:r w:rsidRPr="00165192">
        <w:rPr>
          <w:rFonts w:ascii="Noto Sans" w:hAnsi="Noto Sans" w:cs="Noto Sans"/>
          <w:sz w:val="16"/>
          <w:szCs w:val="16"/>
        </w:rPr>
        <w:t>convocatori</w:t>
      </w:r>
      <w:r w:rsidR="00A22E3C" w:rsidRPr="00165192">
        <w:rPr>
          <w:rFonts w:ascii="Noto Sans" w:hAnsi="Noto Sans" w:cs="Noto Sans"/>
          <w:sz w:val="16"/>
          <w:szCs w:val="16"/>
        </w:rPr>
        <w:t>a</w:t>
      </w:r>
      <w:r w:rsidRPr="00165192">
        <w:rPr>
          <w:rFonts w:ascii="Noto Sans" w:hAnsi="Noto Sans" w:cs="Noto Sans"/>
          <w:sz w:val="16"/>
          <w:szCs w:val="16"/>
        </w:rPr>
        <w:t>, así como a lo establecido en</w:t>
      </w:r>
      <w:r w:rsidR="00FF0B1C" w:rsidRPr="00165192">
        <w:rPr>
          <w:rFonts w:ascii="Noto Sans" w:hAnsi="Noto Sans" w:cs="Noto Sans"/>
          <w:sz w:val="16"/>
          <w:szCs w:val="16"/>
        </w:rPr>
        <w:t xml:space="preserve"> </w:t>
      </w:r>
      <w:r w:rsidRPr="00165192">
        <w:rPr>
          <w:rFonts w:ascii="Noto Sans" w:hAnsi="Noto Sans" w:cs="Noto Sans"/>
          <w:sz w:val="16"/>
          <w:szCs w:val="16"/>
        </w:rPr>
        <w:t>la Ley de Adquisiciones, Arrendamientos y Servicios del Sector Público,</w:t>
      </w:r>
      <w:r w:rsidR="000B0594" w:rsidRPr="00165192">
        <w:rPr>
          <w:rFonts w:ascii="Noto Sans" w:hAnsi="Noto Sans" w:cs="Noto Sans"/>
          <w:sz w:val="16"/>
          <w:szCs w:val="16"/>
        </w:rPr>
        <w:t xml:space="preserve"> publicada en el DOF el 16 de abril del 2025,</w:t>
      </w:r>
      <w:r w:rsidRPr="00165192">
        <w:rPr>
          <w:rFonts w:ascii="Noto Sans" w:hAnsi="Noto Sans" w:cs="Noto Sans"/>
          <w:sz w:val="16"/>
          <w:szCs w:val="16"/>
        </w:rPr>
        <w:t xml:space="preserve"> su Reglamento, el Código Civil Federal, el Código Federal de Procedimientos Civiles, la Ley Federal de Procedimiento Administrativo</w:t>
      </w:r>
      <w:r w:rsidR="00A22E3C" w:rsidRPr="00165192">
        <w:rPr>
          <w:rFonts w:ascii="Noto Sans" w:hAnsi="Noto Sans" w:cs="Noto Sans"/>
          <w:sz w:val="16"/>
          <w:szCs w:val="16"/>
        </w:rPr>
        <w:t xml:space="preserve"> aplicando supletoriamente de conformidad al artículo </w:t>
      </w:r>
      <w:r w:rsidR="000C38DB" w:rsidRPr="00165192">
        <w:rPr>
          <w:rFonts w:ascii="Noto Sans" w:hAnsi="Noto Sans" w:cs="Noto Sans"/>
          <w:sz w:val="16"/>
          <w:szCs w:val="16"/>
        </w:rPr>
        <w:t>13</w:t>
      </w:r>
      <w:r w:rsidR="00A22E3C" w:rsidRPr="00165192">
        <w:rPr>
          <w:rFonts w:ascii="Noto Sans" w:hAnsi="Noto Sans" w:cs="Noto Sans"/>
          <w:sz w:val="16"/>
          <w:szCs w:val="16"/>
        </w:rPr>
        <w:t xml:space="preserve"> de la </w:t>
      </w:r>
      <w:r w:rsidR="00A22E3C" w:rsidRPr="00165192">
        <w:rPr>
          <w:rFonts w:ascii="Noto Sans" w:hAnsi="Noto Sans" w:cs="Noto Sans"/>
          <w:sz w:val="16"/>
          <w:szCs w:val="16"/>
        </w:rPr>
        <w:lastRenderedPageBreak/>
        <w:t>Ley de Adquisiciones, Arrendamientos y Servicios del Sector Público</w:t>
      </w:r>
      <w:r w:rsidRPr="00165192">
        <w:rPr>
          <w:rFonts w:ascii="Noto Sans" w:hAnsi="Noto Sans" w:cs="Noto Sans"/>
          <w:sz w:val="16"/>
          <w:szCs w:val="16"/>
        </w:rPr>
        <w:t xml:space="preserve"> y las </w:t>
      </w:r>
      <w:r w:rsidR="00A22E3C" w:rsidRPr="00165192">
        <w:rPr>
          <w:rFonts w:ascii="Noto Sans" w:hAnsi="Noto Sans" w:cs="Noto Sans"/>
          <w:sz w:val="16"/>
          <w:szCs w:val="16"/>
        </w:rPr>
        <w:t xml:space="preserve">normas, lineamientos y </w:t>
      </w:r>
      <w:r w:rsidRPr="00165192">
        <w:rPr>
          <w:rFonts w:ascii="Noto Sans" w:hAnsi="Noto Sans" w:cs="Noto Sans"/>
          <w:sz w:val="16"/>
          <w:szCs w:val="16"/>
        </w:rPr>
        <w:t>disposiciones administrativas aplicables en la materia.</w:t>
      </w:r>
    </w:p>
    <w:p w14:paraId="366BF81B" w14:textId="77777777" w:rsidR="00CC3238" w:rsidRPr="00165192" w:rsidRDefault="00CC3238" w:rsidP="00CC3238">
      <w:pPr>
        <w:ind w:right="-93"/>
        <w:jc w:val="both"/>
        <w:rPr>
          <w:rFonts w:ascii="Noto Sans" w:hAnsi="Noto Sans" w:cs="Noto Sans"/>
          <w:sz w:val="16"/>
          <w:szCs w:val="16"/>
        </w:rPr>
      </w:pPr>
    </w:p>
    <w:p w14:paraId="671A048A" w14:textId="0D5B5528" w:rsidR="00A26ED5" w:rsidRPr="00165192" w:rsidRDefault="009B5CB2" w:rsidP="00A26ED5">
      <w:pPr>
        <w:pStyle w:val="Sinespaciado"/>
        <w:rPr>
          <w:rFonts w:ascii="Noto Sans" w:hAnsi="Noto Sans" w:cs="Noto Sans"/>
          <w:b/>
          <w:sz w:val="16"/>
          <w:szCs w:val="16"/>
        </w:rPr>
      </w:pPr>
      <w:r w:rsidRPr="00165192">
        <w:rPr>
          <w:rFonts w:ascii="Noto Sans" w:hAnsi="Noto Sans" w:cs="Noto Sans"/>
          <w:b/>
          <w:sz w:val="16"/>
          <w:szCs w:val="16"/>
        </w:rPr>
        <w:t>2</w:t>
      </w:r>
      <w:r w:rsidR="00FD24B6">
        <w:rPr>
          <w:rFonts w:ascii="Noto Sans" w:hAnsi="Noto Sans" w:cs="Noto Sans"/>
          <w:b/>
          <w:sz w:val="16"/>
          <w:szCs w:val="16"/>
        </w:rPr>
        <w:t>1</w:t>
      </w:r>
      <w:r w:rsidR="00704B04" w:rsidRPr="00165192">
        <w:rPr>
          <w:rFonts w:ascii="Noto Sans" w:hAnsi="Noto Sans" w:cs="Noto Sans"/>
          <w:b/>
          <w:sz w:val="16"/>
          <w:szCs w:val="16"/>
        </w:rPr>
        <w:t>. MANIFIESTO DE VÍNCULOS Y POSIBLES CONFLICTOS DE INTERÉS.</w:t>
      </w:r>
    </w:p>
    <w:p w14:paraId="6C2D0F14" w14:textId="77777777" w:rsidR="003D656D" w:rsidRPr="00165192" w:rsidRDefault="003D656D" w:rsidP="00A26ED5">
      <w:pPr>
        <w:pStyle w:val="Sinespaciado"/>
        <w:jc w:val="both"/>
        <w:rPr>
          <w:rFonts w:ascii="Noto Sans" w:hAnsi="Noto Sans" w:cs="Noto Sans"/>
          <w:sz w:val="16"/>
          <w:szCs w:val="16"/>
        </w:rPr>
      </w:pPr>
    </w:p>
    <w:p w14:paraId="17A85027" w14:textId="77777777" w:rsidR="00E65792" w:rsidRPr="00165192" w:rsidRDefault="00E65792" w:rsidP="00A26ED5">
      <w:pPr>
        <w:pStyle w:val="Sinespaciado"/>
        <w:jc w:val="both"/>
        <w:rPr>
          <w:rFonts w:ascii="Noto Sans" w:hAnsi="Noto Sans" w:cs="Noto Sans"/>
          <w:sz w:val="16"/>
          <w:szCs w:val="16"/>
        </w:rPr>
      </w:pPr>
      <w:r w:rsidRPr="00165192">
        <w:rPr>
          <w:rFonts w:ascii="Noto Sans" w:hAnsi="Noto Sans" w:cs="Noto Sans"/>
          <w:sz w:val="16"/>
          <w:szCs w:val="16"/>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19 de febrero del 2016, el cual puede ser consultado en la sección de la </w:t>
      </w:r>
      <w:r w:rsidR="006B240C" w:rsidRPr="00165192">
        <w:rPr>
          <w:rFonts w:ascii="Noto Sans" w:hAnsi="Noto Sans" w:cs="Noto Sans"/>
          <w:sz w:val="16"/>
          <w:szCs w:val="16"/>
        </w:rPr>
        <w:t>Secretaria Anticorr</w:t>
      </w:r>
      <w:r w:rsidR="000C38DB" w:rsidRPr="00165192">
        <w:rPr>
          <w:rFonts w:ascii="Noto Sans" w:hAnsi="Noto Sans" w:cs="Noto Sans"/>
          <w:sz w:val="16"/>
          <w:szCs w:val="16"/>
        </w:rPr>
        <w:t xml:space="preserve">upción y Buen Gobierno, </w:t>
      </w:r>
      <w:r w:rsidRPr="00165192">
        <w:rPr>
          <w:rFonts w:ascii="Noto Sans" w:hAnsi="Noto Sans" w:cs="Noto Sans"/>
          <w:sz w:val="16"/>
          <w:szCs w:val="16"/>
        </w:rPr>
        <w:t xml:space="preserve">que se encuentra en la ventanilla única nacional (gob.mx), a </w:t>
      </w:r>
      <w:r w:rsidR="009F3C4C" w:rsidRPr="00165192">
        <w:rPr>
          <w:rFonts w:ascii="Noto Sans" w:hAnsi="Noto Sans" w:cs="Noto Sans"/>
          <w:sz w:val="16"/>
          <w:szCs w:val="16"/>
        </w:rPr>
        <w:t>través de la liga www.gob.mx</w:t>
      </w:r>
      <w:r w:rsidRPr="00165192">
        <w:rPr>
          <w:rFonts w:ascii="Noto Sans" w:hAnsi="Noto Sans" w:cs="Noto Sans"/>
          <w:sz w:val="16"/>
          <w:szCs w:val="16"/>
        </w:rPr>
        <w:t xml:space="preserve"> informa a los interesados en participar en los procedimientos de contratación que se lleven a través de esta Coordinación que los servidores públicos en el contacto con los particulares deberán observar lo siguiente:</w:t>
      </w:r>
    </w:p>
    <w:p w14:paraId="2F17B293" w14:textId="77777777" w:rsidR="00A26ED5" w:rsidRPr="00165192" w:rsidRDefault="00A26ED5" w:rsidP="00A26ED5">
      <w:pPr>
        <w:pStyle w:val="Sinespaciado"/>
        <w:jc w:val="both"/>
        <w:rPr>
          <w:rFonts w:ascii="Noto Sans" w:hAnsi="Noto Sans" w:cs="Noto Sans"/>
          <w:sz w:val="16"/>
          <w:szCs w:val="16"/>
        </w:rPr>
      </w:pPr>
    </w:p>
    <w:p w14:paraId="3B2A730A" w14:textId="77777777" w:rsidR="00E65792" w:rsidRPr="00165192" w:rsidRDefault="00E65792" w:rsidP="00A26ED5">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6"/>
          <w:szCs w:val="16"/>
        </w:rPr>
      </w:pPr>
      <w:r w:rsidRPr="00165192">
        <w:rPr>
          <w:rFonts w:ascii="Noto Sans" w:hAnsi="Noto Sans" w:cs="Noto Sans"/>
          <w:sz w:val="16"/>
          <w:szCs w:val="16"/>
        </w:rPr>
        <w:t xml:space="preserve">Los datos personales que se recaben con motivo del contacto con particulares serán protegidos </w:t>
      </w:r>
    </w:p>
    <w:p w14:paraId="668C24F7" w14:textId="662FD7D4" w:rsidR="00E65792" w:rsidRPr="00165192" w:rsidRDefault="00E65792" w:rsidP="00281010">
      <w:pPr>
        <w:jc w:val="both"/>
        <w:rPr>
          <w:rFonts w:ascii="Noto Sans" w:hAnsi="Noto Sans" w:cs="Noto Sans"/>
          <w:b/>
          <w:sz w:val="16"/>
          <w:szCs w:val="16"/>
          <w:lang w:val="es-MX"/>
        </w:rPr>
      </w:pPr>
      <w:r w:rsidRPr="00165192">
        <w:rPr>
          <w:rFonts w:ascii="Noto Sans" w:hAnsi="Noto Sans" w:cs="Noto Sans"/>
          <w:sz w:val="16"/>
          <w:szCs w:val="16"/>
        </w:rPr>
        <w:t xml:space="preserve">Los servidores públicos involucrados en los procedimientos de contratación deberán adoptar medidas para proteger los datos personales de los particulares, asegurándose de señalarles cuál es el propósito de recabarlos, por lo que el </w:t>
      </w:r>
      <w:r w:rsidR="008D082F">
        <w:rPr>
          <w:rFonts w:ascii="Noto Sans" w:hAnsi="Noto Sans" w:cs="Noto Sans"/>
          <w:sz w:val="16"/>
          <w:szCs w:val="16"/>
        </w:rPr>
        <w:t>cotizante</w:t>
      </w:r>
      <w:r w:rsidRPr="00165192">
        <w:rPr>
          <w:rFonts w:ascii="Noto Sans" w:hAnsi="Noto Sans" w:cs="Noto Sans"/>
          <w:sz w:val="16"/>
          <w:szCs w:val="16"/>
        </w:rPr>
        <w:t xml:space="preserve"> deberá otorgar su consentimiento de manera expresa, por escrito o cualquier </w:t>
      </w:r>
      <w:r w:rsidR="00B40253" w:rsidRPr="00165192">
        <w:rPr>
          <w:rFonts w:ascii="Noto Sans" w:hAnsi="Noto Sans" w:cs="Noto Sans"/>
          <w:sz w:val="16"/>
          <w:szCs w:val="16"/>
        </w:rPr>
        <w:t xml:space="preserve">medio de autenticación, para el </w:t>
      </w:r>
      <w:r w:rsidRPr="00165192">
        <w:rPr>
          <w:rFonts w:ascii="Noto Sans" w:hAnsi="Noto Sans" w:cs="Noto Sans"/>
          <w:sz w:val="16"/>
          <w:szCs w:val="16"/>
        </w:rPr>
        <w:t xml:space="preserve">caso de que terceras personas accedan a dichos datos. Pudiendo utilizar el </w:t>
      </w:r>
      <w:r w:rsidR="009B3893">
        <w:rPr>
          <w:rFonts w:ascii="Noto Sans" w:hAnsi="Noto Sans" w:cs="Noto Sans"/>
          <w:b/>
          <w:sz w:val="16"/>
          <w:szCs w:val="16"/>
          <w:lang w:val="es-MX"/>
        </w:rPr>
        <w:t>ANEXO NUMERO 12</w:t>
      </w:r>
      <w:r w:rsidR="00B40253" w:rsidRPr="00165192">
        <w:rPr>
          <w:rFonts w:ascii="Noto Sans" w:hAnsi="Noto Sans" w:cs="Noto Sans"/>
          <w:b/>
          <w:sz w:val="16"/>
          <w:szCs w:val="16"/>
          <w:lang w:val="es-MX"/>
        </w:rPr>
        <w:t xml:space="preserve"> (</w:t>
      </w:r>
      <w:r w:rsidR="009B3893">
        <w:rPr>
          <w:rFonts w:ascii="Noto Sans" w:hAnsi="Noto Sans" w:cs="Noto Sans"/>
          <w:b/>
          <w:sz w:val="16"/>
          <w:szCs w:val="16"/>
          <w:lang w:val="es-MX"/>
        </w:rPr>
        <w:t>DOCE</w:t>
      </w:r>
      <w:r w:rsidR="00B40253" w:rsidRPr="00165192">
        <w:rPr>
          <w:rFonts w:ascii="Noto Sans" w:hAnsi="Noto Sans" w:cs="Noto Sans"/>
          <w:b/>
          <w:sz w:val="16"/>
          <w:szCs w:val="16"/>
          <w:lang w:val="es-MX"/>
        </w:rPr>
        <w:t xml:space="preserve">) </w:t>
      </w:r>
      <w:r w:rsidRPr="00165192">
        <w:rPr>
          <w:rFonts w:ascii="Noto Sans" w:hAnsi="Noto Sans" w:cs="Noto Sans"/>
          <w:sz w:val="16"/>
          <w:szCs w:val="16"/>
        </w:rPr>
        <w:t>de la presente convocatoria.</w:t>
      </w:r>
    </w:p>
    <w:p w14:paraId="29730BDF" w14:textId="43DD68C0" w:rsidR="00E65792" w:rsidRPr="00165192" w:rsidRDefault="00E65792" w:rsidP="00281010">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6"/>
          <w:szCs w:val="16"/>
        </w:rPr>
      </w:pPr>
      <w:r w:rsidRPr="00165192">
        <w:rPr>
          <w:rFonts w:ascii="Noto Sans" w:hAnsi="Noto Sans" w:cs="Noto Sans"/>
          <w:sz w:val="16"/>
          <w:szCs w:val="16"/>
        </w:rPr>
        <w:t xml:space="preserve">Todos los </w:t>
      </w:r>
      <w:r w:rsidR="008D082F">
        <w:rPr>
          <w:rFonts w:ascii="Noto Sans" w:hAnsi="Noto Sans" w:cs="Noto Sans"/>
          <w:sz w:val="16"/>
          <w:szCs w:val="16"/>
        </w:rPr>
        <w:t>cotizante</w:t>
      </w:r>
      <w:r w:rsidRPr="00165192">
        <w:rPr>
          <w:rFonts w:ascii="Noto Sans" w:hAnsi="Noto Sans" w:cs="Noto Sans"/>
          <w:sz w:val="16"/>
          <w:szCs w:val="16"/>
        </w:rPr>
        <w:t>s que participen en el procedimiento de contratación podrán presentar un manifiesto de sus vínculos y relaciones con servidores públicos de alto nivel y con los que intervienen en el procedimiento de compra.</w:t>
      </w:r>
    </w:p>
    <w:p w14:paraId="3D9B3251" w14:textId="77777777" w:rsidR="00E65792" w:rsidRPr="00165192" w:rsidRDefault="00E65792" w:rsidP="00281010">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r w:rsidRPr="00165192">
        <w:rPr>
          <w:rFonts w:ascii="Noto Sans" w:hAnsi="Noto Sans" w:cs="Noto Sans"/>
          <w:sz w:val="16"/>
          <w:szCs w:val="16"/>
        </w:rPr>
        <w:t>Para estar en posibilidad de realizar el manifiesto deberá de acceder de manera directa al sistema del manifiesto de los particulares, en la siguiente dirección electrónica:</w:t>
      </w:r>
      <w:r w:rsidR="00CA01CD" w:rsidRPr="00165192">
        <w:rPr>
          <w:rFonts w:ascii="Noto Sans" w:hAnsi="Noto Sans" w:cs="Noto Sans"/>
          <w:sz w:val="16"/>
          <w:szCs w:val="16"/>
        </w:rPr>
        <w:t xml:space="preserve"> </w:t>
      </w:r>
      <w:r w:rsidR="00280E0A" w:rsidRPr="00165192">
        <w:rPr>
          <w:rFonts w:ascii="Noto Sans" w:hAnsi="Noto Sans" w:cs="Noto Sans"/>
          <w:sz w:val="16"/>
          <w:szCs w:val="16"/>
        </w:rPr>
        <w:t>https://manifiesto.buengobierno.gob.mx/SMP-web/loginPage.jsf</w:t>
      </w:r>
    </w:p>
    <w:p w14:paraId="05E63222" w14:textId="77777777" w:rsidR="00280E0A" w:rsidRPr="00165192" w:rsidRDefault="00280E0A" w:rsidP="00281010">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6B1DFA9F" w14:textId="77777777" w:rsidR="003C18A7" w:rsidRPr="00165192" w:rsidRDefault="00E65792" w:rsidP="00281010">
      <w:pPr>
        <w:jc w:val="both"/>
        <w:rPr>
          <w:rFonts w:ascii="Noto Sans" w:hAnsi="Noto Sans" w:cs="Noto Sans"/>
          <w:sz w:val="16"/>
          <w:szCs w:val="16"/>
        </w:rPr>
      </w:pPr>
      <w:r w:rsidRPr="00165192">
        <w:rPr>
          <w:rFonts w:ascii="Noto Sans" w:hAnsi="Noto Sans" w:cs="Noto Sans"/>
          <w:sz w:val="16"/>
          <w:szCs w:val="16"/>
        </w:rPr>
        <w:t>En la ventana del navegador en donde encontraran la página de inicio del Sistema del Manifiesto de los Particulares.</w:t>
      </w:r>
    </w:p>
    <w:p w14:paraId="78248F68" w14:textId="77777777" w:rsidR="000E0952" w:rsidRPr="00165192" w:rsidRDefault="000E0952" w:rsidP="00281010">
      <w:pPr>
        <w:jc w:val="both"/>
        <w:rPr>
          <w:rFonts w:ascii="Noto Sans" w:hAnsi="Noto Sans" w:cs="Noto Sans"/>
          <w:b/>
          <w:sz w:val="16"/>
          <w:szCs w:val="16"/>
          <w:highlight w:val="cyan"/>
        </w:rPr>
      </w:pPr>
    </w:p>
    <w:p w14:paraId="2D9E8D7B" w14:textId="0F8C04F1" w:rsidR="000E0952" w:rsidRPr="00165192" w:rsidRDefault="009B5CB2" w:rsidP="000E0952">
      <w:pPr>
        <w:pStyle w:val="Sinespaciado"/>
        <w:jc w:val="both"/>
        <w:rPr>
          <w:rFonts w:ascii="Noto Sans" w:hAnsi="Noto Sans" w:cs="Noto Sans"/>
          <w:sz w:val="16"/>
          <w:szCs w:val="16"/>
        </w:rPr>
      </w:pPr>
      <w:r w:rsidRPr="00165192">
        <w:rPr>
          <w:rFonts w:ascii="Noto Sans" w:hAnsi="Noto Sans" w:cs="Noto Sans"/>
          <w:b/>
          <w:sz w:val="16"/>
          <w:szCs w:val="16"/>
        </w:rPr>
        <w:t>2</w:t>
      </w:r>
      <w:r w:rsidR="00FD24B6">
        <w:rPr>
          <w:rFonts w:ascii="Noto Sans" w:hAnsi="Noto Sans" w:cs="Noto Sans"/>
          <w:b/>
          <w:sz w:val="16"/>
          <w:szCs w:val="16"/>
        </w:rPr>
        <w:t>2</w:t>
      </w:r>
      <w:r w:rsidR="000E0952" w:rsidRPr="00165192">
        <w:rPr>
          <w:rFonts w:ascii="Noto Sans" w:hAnsi="Noto Sans" w:cs="Noto Sans"/>
          <w:b/>
          <w:sz w:val="16"/>
          <w:szCs w:val="16"/>
        </w:rPr>
        <w:t>. MANUAL DE OPERACIÓN DEL REGISTRO DE PROVEEDORES PARA LA INTEGRIDAD ANTE EL INSTITUTO MEXICANO DEL SEGURO SOCIAL (REPIIMSS</w:t>
      </w:r>
      <w:r w:rsidR="000E0952" w:rsidRPr="00165192">
        <w:rPr>
          <w:rFonts w:ascii="Noto Sans" w:hAnsi="Noto Sans" w:cs="Noto Sans"/>
          <w:sz w:val="16"/>
          <w:szCs w:val="16"/>
        </w:rPr>
        <w:t>)</w:t>
      </w:r>
    </w:p>
    <w:p w14:paraId="36A67589" w14:textId="77777777" w:rsidR="003D656D" w:rsidRPr="00165192" w:rsidRDefault="003D656D" w:rsidP="00312524">
      <w:pPr>
        <w:pStyle w:val="Sinespaciado"/>
        <w:jc w:val="both"/>
        <w:rPr>
          <w:rFonts w:ascii="Noto Sans" w:hAnsi="Noto Sans" w:cs="Noto Sans"/>
          <w:sz w:val="16"/>
          <w:szCs w:val="16"/>
          <w:lang w:eastAsia="es-MX"/>
        </w:rPr>
      </w:pPr>
    </w:p>
    <w:p w14:paraId="2AF7D80C" w14:textId="77777777" w:rsidR="000E0952" w:rsidRPr="00165192" w:rsidRDefault="000E0952" w:rsidP="00312524">
      <w:pPr>
        <w:pStyle w:val="Sinespaciado"/>
        <w:jc w:val="both"/>
        <w:rPr>
          <w:rFonts w:ascii="Noto Sans" w:hAnsi="Noto Sans" w:cs="Noto Sans"/>
          <w:sz w:val="16"/>
          <w:szCs w:val="16"/>
        </w:rPr>
      </w:pPr>
      <w:r w:rsidRPr="00165192">
        <w:rPr>
          <w:rFonts w:ascii="Noto Sans" w:hAnsi="Noto Sans" w:cs="Noto Sans"/>
          <w:sz w:val="16"/>
          <w:szCs w:val="16"/>
          <w:lang w:eastAsia="es-MX"/>
        </w:rPr>
        <w:t>Se hace del conocimiento el “</w:t>
      </w:r>
      <w:r w:rsidRPr="00165192">
        <w:rPr>
          <w:rFonts w:ascii="Noto Sans" w:hAnsi="Noto Sans" w:cs="Noto Sans"/>
          <w:i/>
          <w:sz w:val="16"/>
          <w:szCs w:val="16"/>
        </w:rPr>
        <w:t>Manual de Operación del Registro de Proveedores para la Integridad ante el Instituto Mexicano del Seguro Social (REPIIMSS)</w:t>
      </w:r>
      <w:r w:rsidRPr="00165192">
        <w:rPr>
          <w:rFonts w:ascii="Noto Sans" w:hAnsi="Noto Sans" w:cs="Noto Sans"/>
          <w:i/>
          <w:sz w:val="16"/>
          <w:szCs w:val="16"/>
          <w:lang w:eastAsia="es-MX"/>
        </w:rPr>
        <w:t>”,</w:t>
      </w:r>
      <w:r w:rsidRPr="00165192">
        <w:rPr>
          <w:rFonts w:ascii="Noto Sans" w:hAnsi="Noto Sans" w:cs="Noto Sans"/>
          <w:sz w:val="16"/>
          <w:szCs w:val="16"/>
          <w:lang w:eastAsia="es-MX"/>
        </w:rPr>
        <w:t xml:space="preserve"> publicados en el Diario Oficial de la Federación por esta Paraestatal el 2 de diciembre de 2024, el cual se crea como</w:t>
      </w:r>
      <w:r w:rsidRPr="00165192">
        <w:rPr>
          <w:rFonts w:ascii="Noto Sans" w:hAnsi="Noto Sans" w:cs="Noto Sans"/>
          <w:sz w:val="16"/>
          <w:szCs w:val="16"/>
        </w:rPr>
        <w:t xml:space="preserve"> </w:t>
      </w:r>
      <w:r w:rsidRPr="00165192">
        <w:rPr>
          <w:rFonts w:ascii="Noto Sans" w:hAnsi="Noto Sans" w:cs="Noto Sans"/>
          <w:sz w:val="16"/>
          <w:szCs w:val="16"/>
          <w:lang w:eastAsia="es-MX"/>
        </w:rPr>
        <w:t>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r w:rsidRPr="00165192">
        <w:rPr>
          <w:rFonts w:ascii="Noto Sans" w:hAnsi="Noto Sans" w:cs="Noto Sans"/>
          <w:sz w:val="16"/>
          <w:szCs w:val="16"/>
          <w:lang w:val="es-MX" w:eastAsia="es-MX"/>
        </w:rPr>
        <w:t xml:space="preserve">https://padron.buengobierno.gob.mx/ </w:t>
      </w:r>
    </w:p>
    <w:p w14:paraId="0127FE95" w14:textId="77777777" w:rsidR="000E0952" w:rsidRPr="00165192" w:rsidRDefault="000E0952" w:rsidP="000E0952">
      <w:pPr>
        <w:suppressAutoHyphens w:val="0"/>
        <w:autoSpaceDE w:val="0"/>
        <w:autoSpaceDN w:val="0"/>
        <w:adjustRightInd w:val="0"/>
        <w:rPr>
          <w:rFonts w:ascii="Noto Sans" w:hAnsi="Noto Sans" w:cs="Noto Sans"/>
          <w:sz w:val="16"/>
          <w:szCs w:val="16"/>
          <w:lang w:val="es-MX" w:eastAsia="es-MX"/>
        </w:rPr>
      </w:pPr>
    </w:p>
    <w:p w14:paraId="765E52C6" w14:textId="77777777" w:rsidR="000E0952" w:rsidRPr="00165192" w:rsidRDefault="000E0952" w:rsidP="000E0952">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Guía para el registro:</w:t>
      </w:r>
    </w:p>
    <w:p w14:paraId="1B9A5C10" w14:textId="77777777" w:rsidR="00741DB5" w:rsidRPr="00165192" w:rsidRDefault="00FF6761" w:rsidP="00CA01CD">
      <w:pPr>
        <w:suppressAutoHyphens w:val="0"/>
        <w:autoSpaceDE w:val="0"/>
        <w:autoSpaceDN w:val="0"/>
        <w:adjustRightInd w:val="0"/>
        <w:rPr>
          <w:rFonts w:ascii="Noto Sans" w:hAnsi="Noto Sans" w:cs="Noto Sans"/>
          <w:sz w:val="16"/>
          <w:szCs w:val="16"/>
          <w:lang w:val="es-MX" w:eastAsia="es-MX"/>
        </w:rPr>
      </w:pPr>
      <w:hyperlink r:id="rId11" w:history="1">
        <w:r w:rsidR="00070A19" w:rsidRPr="00165192">
          <w:rPr>
            <w:rStyle w:val="Hipervnculo"/>
            <w:rFonts w:ascii="Noto Sans" w:hAnsi="Noto Sans" w:cs="Noto Sans"/>
            <w:color w:val="auto"/>
            <w:sz w:val="16"/>
            <w:szCs w:val="16"/>
            <w:lang w:val="es-MX" w:eastAsia="es-MX"/>
          </w:rPr>
          <w:t>https://padron.funcionpublica.gob.mx/wp-content/uploads/2024/08/Guia-de-registro-al-Padron-de-Integridad-Empresarial-2024-V8_compressed-1.pdf</w:t>
        </w:r>
      </w:hyperlink>
      <w:r w:rsidR="000E0952" w:rsidRPr="00165192">
        <w:rPr>
          <w:rFonts w:ascii="Noto Sans" w:hAnsi="Noto Sans" w:cs="Noto Sans"/>
          <w:sz w:val="16"/>
          <w:szCs w:val="16"/>
          <w:lang w:val="es-MX" w:eastAsia="es-MX"/>
        </w:rPr>
        <w:t xml:space="preserve"> </w:t>
      </w:r>
    </w:p>
    <w:p w14:paraId="0BCA80A5" w14:textId="77777777" w:rsidR="00070A19" w:rsidRPr="00165192" w:rsidRDefault="00070A19" w:rsidP="00CA01CD">
      <w:pPr>
        <w:suppressAutoHyphens w:val="0"/>
        <w:autoSpaceDE w:val="0"/>
        <w:autoSpaceDN w:val="0"/>
        <w:adjustRightInd w:val="0"/>
        <w:rPr>
          <w:rFonts w:ascii="Noto Sans" w:hAnsi="Noto Sans" w:cs="Noto Sans"/>
          <w:b/>
          <w:sz w:val="16"/>
          <w:szCs w:val="16"/>
          <w:lang w:val="es-MX" w:eastAsia="es-MX"/>
        </w:rPr>
      </w:pPr>
    </w:p>
    <w:p w14:paraId="72B60192" w14:textId="4AD84D89" w:rsidR="00070A19" w:rsidRPr="00165192" w:rsidRDefault="00070A19" w:rsidP="00070A19">
      <w:pPr>
        <w:suppressAutoHyphens w:val="0"/>
        <w:autoSpaceDE w:val="0"/>
        <w:autoSpaceDN w:val="0"/>
        <w:adjustRightInd w:val="0"/>
        <w:rPr>
          <w:rFonts w:ascii="Noto Sans" w:hAnsi="Noto Sans" w:cs="Noto Sans"/>
          <w:b/>
          <w:sz w:val="16"/>
          <w:szCs w:val="16"/>
          <w:lang w:val="es-MX" w:eastAsia="es-MX"/>
        </w:rPr>
      </w:pPr>
      <w:r w:rsidRPr="00165192">
        <w:rPr>
          <w:rFonts w:ascii="Noto Sans" w:hAnsi="Noto Sans" w:cs="Noto Sans"/>
          <w:b/>
          <w:sz w:val="16"/>
          <w:szCs w:val="16"/>
          <w:lang w:val="es-MX" w:eastAsia="es-MX"/>
        </w:rPr>
        <w:t>2</w:t>
      </w:r>
      <w:r w:rsidR="00FD24B6">
        <w:rPr>
          <w:rFonts w:ascii="Noto Sans" w:hAnsi="Noto Sans" w:cs="Noto Sans"/>
          <w:b/>
          <w:sz w:val="16"/>
          <w:szCs w:val="16"/>
          <w:lang w:val="es-MX" w:eastAsia="es-MX"/>
        </w:rPr>
        <w:t>3</w:t>
      </w:r>
      <w:r w:rsidRPr="00165192">
        <w:rPr>
          <w:rFonts w:ascii="Noto Sans" w:hAnsi="Noto Sans" w:cs="Noto Sans"/>
          <w:b/>
          <w:sz w:val="16"/>
          <w:szCs w:val="16"/>
          <w:lang w:val="es-MX" w:eastAsia="es-MX"/>
        </w:rPr>
        <w:t xml:space="preserve">. MECANISMOS DE COMPROBACIÓN </w:t>
      </w:r>
    </w:p>
    <w:p w14:paraId="4B6730C1" w14:textId="77777777" w:rsidR="00070A19" w:rsidRPr="00165192" w:rsidRDefault="00070A19" w:rsidP="00070A19">
      <w:pPr>
        <w:suppressAutoHyphens w:val="0"/>
        <w:autoSpaceDE w:val="0"/>
        <w:autoSpaceDN w:val="0"/>
        <w:adjustRightInd w:val="0"/>
        <w:rPr>
          <w:rFonts w:ascii="Noto Sans" w:hAnsi="Noto Sans" w:cs="Noto Sans"/>
          <w:b/>
          <w:sz w:val="16"/>
          <w:szCs w:val="16"/>
          <w:lang w:val="es-MX" w:eastAsia="es-MX"/>
        </w:rPr>
      </w:pPr>
    </w:p>
    <w:p w14:paraId="50C6398C" w14:textId="77777777" w:rsidR="00070A19" w:rsidRPr="00165192" w:rsidRDefault="00070A19" w:rsidP="00070A19">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El proveedor adjudicado deberá presentar una copia al Administrador del Contrato de los siguientes documentos a fin de llevar un control de las entregas de los consumibles:</w:t>
      </w:r>
    </w:p>
    <w:p w14:paraId="5F9A9D1A" w14:textId="77777777" w:rsidR="00070A19" w:rsidRPr="00165192" w:rsidRDefault="00070A19" w:rsidP="00070A19">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w:t>
      </w:r>
      <w:r w:rsidRPr="00165192">
        <w:rPr>
          <w:rFonts w:ascii="Noto Sans" w:hAnsi="Noto Sans" w:cs="Noto Sans"/>
          <w:sz w:val="16"/>
          <w:szCs w:val="16"/>
          <w:lang w:val="es-MX" w:eastAsia="es-MX"/>
        </w:rPr>
        <w:tab/>
        <w:t>Comprobante fiscal digital por internet (CFDI) donde se indicará los bienes proporcionados, número de proveedor, número de contrato, número de alta de almacén, numero de fianza y denominación social de la afianzadora.</w:t>
      </w:r>
    </w:p>
    <w:p w14:paraId="4989E834" w14:textId="77777777" w:rsidR="00070A19" w:rsidRPr="00165192" w:rsidRDefault="00070A19" w:rsidP="00070A19">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w:t>
      </w:r>
      <w:r w:rsidRPr="00165192">
        <w:rPr>
          <w:rFonts w:ascii="Noto Sans" w:hAnsi="Noto Sans" w:cs="Noto Sans"/>
          <w:sz w:val="16"/>
          <w:szCs w:val="16"/>
          <w:lang w:val="es-MX" w:eastAsia="es-MX"/>
        </w:rPr>
        <w:tab/>
        <w:t>Entrega del Alta generada por la Coordinación de Abastecimiento y Equipamiento del OOAD con la recepción de los bienes.</w:t>
      </w:r>
    </w:p>
    <w:p w14:paraId="4A9DF319" w14:textId="77777777" w:rsidR="00070A19" w:rsidRPr="00165192" w:rsidRDefault="00070A19" w:rsidP="00070A19">
      <w:pPr>
        <w:suppressAutoHyphens w:val="0"/>
        <w:autoSpaceDE w:val="0"/>
        <w:autoSpaceDN w:val="0"/>
        <w:adjustRightInd w:val="0"/>
        <w:rPr>
          <w:rFonts w:ascii="Noto Sans" w:hAnsi="Noto Sans" w:cs="Noto Sans"/>
          <w:sz w:val="16"/>
          <w:szCs w:val="16"/>
          <w:lang w:val="es-MX" w:eastAsia="es-MX"/>
        </w:rPr>
      </w:pPr>
    </w:p>
    <w:p w14:paraId="2883E89D" w14:textId="77777777" w:rsidR="006C6FF5" w:rsidRDefault="00070A19" w:rsidP="00B626A0">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De conformidad con el artículo 72 de la LAASSP.</w:t>
      </w:r>
    </w:p>
    <w:p w14:paraId="677FA367" w14:textId="77777777" w:rsidR="00D53E5D" w:rsidRDefault="00D53E5D" w:rsidP="00B626A0">
      <w:pPr>
        <w:suppressAutoHyphens w:val="0"/>
        <w:autoSpaceDE w:val="0"/>
        <w:autoSpaceDN w:val="0"/>
        <w:adjustRightInd w:val="0"/>
        <w:rPr>
          <w:rFonts w:ascii="Noto Sans" w:hAnsi="Noto Sans" w:cs="Noto Sans"/>
          <w:sz w:val="16"/>
          <w:szCs w:val="16"/>
          <w:lang w:val="es-MX" w:eastAsia="es-MX"/>
        </w:rPr>
      </w:pPr>
    </w:p>
    <w:p w14:paraId="45C952BB" w14:textId="77777777" w:rsidR="00D53E5D" w:rsidRPr="00165192" w:rsidRDefault="00D53E5D" w:rsidP="00B626A0">
      <w:pPr>
        <w:suppressAutoHyphens w:val="0"/>
        <w:autoSpaceDE w:val="0"/>
        <w:autoSpaceDN w:val="0"/>
        <w:adjustRightInd w:val="0"/>
        <w:rPr>
          <w:rFonts w:ascii="Noto Sans" w:hAnsi="Noto Sans" w:cs="Noto Sans"/>
          <w:sz w:val="16"/>
          <w:szCs w:val="16"/>
          <w:lang w:val="es-MX" w:eastAsia="es-MX"/>
        </w:rPr>
      </w:pPr>
    </w:p>
    <w:p w14:paraId="5777A92C" w14:textId="77777777" w:rsidR="006F5728" w:rsidRPr="00B626A0" w:rsidRDefault="006F5728" w:rsidP="00B626A0">
      <w:pPr>
        <w:suppressAutoHyphens w:val="0"/>
        <w:autoSpaceDE w:val="0"/>
        <w:autoSpaceDN w:val="0"/>
        <w:adjustRightInd w:val="0"/>
        <w:rPr>
          <w:rFonts w:ascii="Noto Sans" w:hAnsi="Noto Sans" w:cs="Noto Sans"/>
          <w:sz w:val="20"/>
          <w:lang w:val="es-MX" w:eastAsia="es-MX"/>
        </w:rPr>
      </w:pPr>
    </w:p>
    <w:p w14:paraId="4977F85F" w14:textId="77777777" w:rsidR="00BB70C7" w:rsidRDefault="00BB70C7" w:rsidP="0090728C">
      <w:pPr>
        <w:jc w:val="center"/>
        <w:rPr>
          <w:rFonts w:ascii="Noto Sans" w:hAnsi="Noto Sans" w:cs="Noto Sans"/>
          <w:b/>
          <w:sz w:val="20"/>
        </w:rPr>
      </w:pPr>
    </w:p>
    <w:p w14:paraId="1A803240" w14:textId="77777777" w:rsidR="00BB70C7" w:rsidRDefault="00BB70C7" w:rsidP="0090728C">
      <w:pPr>
        <w:jc w:val="center"/>
        <w:rPr>
          <w:rFonts w:ascii="Noto Sans" w:hAnsi="Noto Sans" w:cs="Noto Sans"/>
          <w:b/>
          <w:sz w:val="20"/>
        </w:rPr>
      </w:pPr>
    </w:p>
    <w:p w14:paraId="43147DA4" w14:textId="77777777" w:rsidR="00BB70C7" w:rsidRDefault="00BB70C7" w:rsidP="0090728C">
      <w:pPr>
        <w:jc w:val="center"/>
        <w:rPr>
          <w:rFonts w:ascii="Noto Sans" w:hAnsi="Noto Sans" w:cs="Noto Sans"/>
          <w:b/>
          <w:sz w:val="20"/>
        </w:rPr>
      </w:pPr>
    </w:p>
    <w:p w14:paraId="0424E5DB" w14:textId="77777777" w:rsidR="00BB70C7" w:rsidRDefault="00BB70C7" w:rsidP="0090728C">
      <w:pPr>
        <w:jc w:val="center"/>
        <w:rPr>
          <w:rFonts w:ascii="Noto Sans" w:hAnsi="Noto Sans" w:cs="Noto Sans"/>
          <w:b/>
          <w:sz w:val="20"/>
        </w:rPr>
      </w:pPr>
    </w:p>
    <w:p w14:paraId="6EF7814A" w14:textId="77777777" w:rsidR="00C43A1F" w:rsidRDefault="00C43A1F" w:rsidP="0090728C">
      <w:pPr>
        <w:jc w:val="center"/>
        <w:rPr>
          <w:rFonts w:ascii="Noto Sans" w:hAnsi="Noto Sans" w:cs="Noto Sans"/>
          <w:b/>
          <w:sz w:val="20"/>
        </w:rPr>
      </w:pPr>
    </w:p>
    <w:p w14:paraId="2827D9F0" w14:textId="77777777" w:rsidR="00C43A1F" w:rsidRDefault="00C43A1F" w:rsidP="0090728C">
      <w:pPr>
        <w:jc w:val="center"/>
        <w:rPr>
          <w:rFonts w:ascii="Noto Sans" w:hAnsi="Noto Sans" w:cs="Noto Sans"/>
          <w:b/>
          <w:sz w:val="20"/>
        </w:rPr>
      </w:pPr>
    </w:p>
    <w:p w14:paraId="1BE08EF3" w14:textId="77777777" w:rsidR="00C43A1F" w:rsidRDefault="00C43A1F" w:rsidP="0090728C">
      <w:pPr>
        <w:jc w:val="center"/>
        <w:rPr>
          <w:rFonts w:ascii="Noto Sans" w:hAnsi="Noto Sans" w:cs="Noto Sans"/>
          <w:b/>
          <w:sz w:val="20"/>
        </w:rPr>
      </w:pPr>
    </w:p>
    <w:p w14:paraId="10D8D40D" w14:textId="77777777" w:rsidR="00C43A1F" w:rsidRDefault="00C43A1F" w:rsidP="0090728C">
      <w:pPr>
        <w:jc w:val="center"/>
        <w:rPr>
          <w:rFonts w:ascii="Noto Sans" w:hAnsi="Noto Sans" w:cs="Noto Sans"/>
          <w:b/>
          <w:sz w:val="20"/>
        </w:rPr>
      </w:pPr>
    </w:p>
    <w:p w14:paraId="694BAD0B" w14:textId="77777777" w:rsidR="00C43A1F" w:rsidRDefault="00C43A1F" w:rsidP="0090728C">
      <w:pPr>
        <w:jc w:val="center"/>
        <w:rPr>
          <w:rFonts w:ascii="Noto Sans" w:hAnsi="Noto Sans" w:cs="Noto Sans"/>
          <w:b/>
          <w:sz w:val="20"/>
        </w:rPr>
      </w:pPr>
    </w:p>
    <w:p w14:paraId="173A734A" w14:textId="77777777" w:rsidR="00C43A1F" w:rsidRDefault="00C43A1F" w:rsidP="0090728C">
      <w:pPr>
        <w:jc w:val="center"/>
        <w:rPr>
          <w:rFonts w:ascii="Noto Sans" w:hAnsi="Noto Sans" w:cs="Noto Sans"/>
          <w:b/>
          <w:sz w:val="20"/>
        </w:rPr>
      </w:pPr>
    </w:p>
    <w:p w14:paraId="38658DC3" w14:textId="77777777" w:rsidR="00C43A1F" w:rsidRDefault="00C43A1F" w:rsidP="0090728C">
      <w:pPr>
        <w:jc w:val="center"/>
        <w:rPr>
          <w:rFonts w:ascii="Noto Sans" w:hAnsi="Noto Sans" w:cs="Noto Sans"/>
          <w:b/>
          <w:sz w:val="20"/>
        </w:rPr>
      </w:pPr>
    </w:p>
    <w:p w14:paraId="2AFC4E4E" w14:textId="77777777" w:rsidR="00C43A1F" w:rsidRDefault="00C43A1F" w:rsidP="0090728C">
      <w:pPr>
        <w:jc w:val="center"/>
        <w:rPr>
          <w:rFonts w:ascii="Noto Sans" w:hAnsi="Noto Sans" w:cs="Noto Sans"/>
          <w:b/>
          <w:sz w:val="20"/>
        </w:rPr>
      </w:pPr>
    </w:p>
    <w:p w14:paraId="24A1E3A3" w14:textId="77777777" w:rsidR="0090728C" w:rsidRPr="009230FD" w:rsidRDefault="0090728C" w:rsidP="0090728C">
      <w:pPr>
        <w:jc w:val="center"/>
        <w:rPr>
          <w:rFonts w:ascii="Noto Sans" w:hAnsi="Noto Sans" w:cs="Noto Sans"/>
          <w:b/>
          <w:sz w:val="20"/>
        </w:rPr>
      </w:pPr>
      <w:r w:rsidRPr="009230FD">
        <w:rPr>
          <w:rFonts w:ascii="Noto Sans" w:hAnsi="Noto Sans" w:cs="Noto Sans"/>
          <w:b/>
          <w:sz w:val="20"/>
        </w:rPr>
        <w:t>ANEXO NÚMERO 01 (UNO)</w:t>
      </w:r>
    </w:p>
    <w:p w14:paraId="71A6B835" w14:textId="77777777" w:rsidR="0090728C" w:rsidRPr="009230FD" w:rsidRDefault="0090728C" w:rsidP="0090728C">
      <w:pPr>
        <w:rPr>
          <w:rFonts w:ascii="Noto Sans" w:hAnsi="Noto Sans" w:cs="Noto Sans"/>
          <w:b/>
          <w:sz w:val="20"/>
        </w:rPr>
      </w:pPr>
    </w:p>
    <w:tbl>
      <w:tblPr>
        <w:tblW w:w="5000" w:type="pct"/>
        <w:tblCellMar>
          <w:left w:w="70" w:type="dxa"/>
          <w:right w:w="70" w:type="dxa"/>
        </w:tblCellMar>
        <w:tblLook w:val="04A0" w:firstRow="1" w:lastRow="0" w:firstColumn="1" w:lastColumn="0" w:noHBand="0" w:noVBand="1"/>
      </w:tblPr>
      <w:tblGrid>
        <w:gridCol w:w="934"/>
        <w:gridCol w:w="442"/>
        <w:gridCol w:w="434"/>
        <w:gridCol w:w="523"/>
        <w:gridCol w:w="380"/>
        <w:gridCol w:w="420"/>
        <w:gridCol w:w="4566"/>
        <w:gridCol w:w="1237"/>
        <w:gridCol w:w="1284"/>
      </w:tblGrid>
      <w:tr w:rsidR="00A031E6" w:rsidRPr="00A031E6" w14:paraId="1F7B94F9" w14:textId="77777777" w:rsidTr="00734867">
        <w:trPr>
          <w:trHeight w:val="20"/>
        </w:trPr>
        <w:tc>
          <w:tcPr>
            <w:tcW w:w="457" w:type="pct"/>
            <w:tcBorders>
              <w:top w:val="single" w:sz="4" w:space="0" w:color="auto"/>
              <w:left w:val="single" w:sz="4" w:space="0" w:color="auto"/>
              <w:bottom w:val="nil"/>
              <w:right w:val="single" w:sz="4" w:space="0" w:color="auto"/>
            </w:tcBorders>
            <w:shd w:val="clear" w:color="auto" w:fill="C2D69B" w:themeFill="accent3" w:themeFillTint="99"/>
            <w:vAlign w:val="center"/>
            <w:hideMark/>
          </w:tcPr>
          <w:p w14:paraId="1FD093B8" w14:textId="77777777" w:rsidR="00A031E6" w:rsidRPr="00A031E6" w:rsidRDefault="00A031E6" w:rsidP="00A031E6">
            <w:pPr>
              <w:suppressAutoHyphens w:val="0"/>
              <w:jc w:val="center"/>
              <w:rPr>
                <w:rFonts w:ascii="Noto Sans" w:hAnsi="Noto Sans" w:cs="Noto Sans"/>
                <w:b/>
                <w:bCs/>
                <w:color w:val="000000"/>
                <w:sz w:val="14"/>
                <w:szCs w:val="16"/>
                <w:lang w:val="es-MX" w:eastAsia="es-MX"/>
              </w:rPr>
            </w:pPr>
            <w:r w:rsidRPr="00A031E6">
              <w:rPr>
                <w:rFonts w:ascii="Noto Sans" w:hAnsi="Noto Sans" w:cs="Noto Sans"/>
                <w:b/>
                <w:bCs/>
                <w:color w:val="000000"/>
                <w:sz w:val="14"/>
                <w:szCs w:val="16"/>
                <w:lang w:val="es-MX" w:eastAsia="es-MX"/>
              </w:rPr>
              <w:t>CLAVE CUCOP</w:t>
            </w:r>
          </w:p>
        </w:tc>
        <w:tc>
          <w:tcPr>
            <w:tcW w:w="216" w:type="pct"/>
            <w:tcBorders>
              <w:top w:val="single" w:sz="4" w:space="0" w:color="auto"/>
              <w:left w:val="nil"/>
              <w:bottom w:val="nil"/>
              <w:right w:val="single" w:sz="4" w:space="0" w:color="auto"/>
            </w:tcBorders>
            <w:shd w:val="clear" w:color="auto" w:fill="C2D69B" w:themeFill="accent3" w:themeFillTint="99"/>
            <w:vAlign w:val="center"/>
            <w:hideMark/>
          </w:tcPr>
          <w:p w14:paraId="1FBFC2D4" w14:textId="77777777" w:rsidR="00A031E6" w:rsidRPr="00A031E6" w:rsidRDefault="00A031E6" w:rsidP="00A031E6">
            <w:pPr>
              <w:suppressAutoHyphens w:val="0"/>
              <w:jc w:val="center"/>
              <w:rPr>
                <w:rFonts w:ascii="Noto Sans" w:hAnsi="Noto Sans" w:cs="Noto Sans"/>
                <w:b/>
                <w:bCs/>
                <w:color w:val="000000"/>
                <w:sz w:val="14"/>
                <w:szCs w:val="16"/>
                <w:lang w:val="es-MX" w:eastAsia="es-MX"/>
              </w:rPr>
            </w:pPr>
            <w:r w:rsidRPr="00A031E6">
              <w:rPr>
                <w:rFonts w:ascii="Noto Sans" w:hAnsi="Noto Sans" w:cs="Noto Sans"/>
                <w:b/>
                <w:bCs/>
                <w:color w:val="000000"/>
                <w:sz w:val="14"/>
                <w:szCs w:val="16"/>
                <w:lang w:val="es-MX" w:eastAsia="es-MX"/>
              </w:rPr>
              <w:t>GPO</w:t>
            </w:r>
          </w:p>
        </w:tc>
        <w:tc>
          <w:tcPr>
            <w:tcW w:w="212" w:type="pct"/>
            <w:tcBorders>
              <w:top w:val="single" w:sz="4" w:space="0" w:color="auto"/>
              <w:left w:val="nil"/>
              <w:bottom w:val="nil"/>
              <w:right w:val="single" w:sz="4" w:space="0" w:color="auto"/>
            </w:tcBorders>
            <w:shd w:val="clear" w:color="auto" w:fill="C2D69B" w:themeFill="accent3" w:themeFillTint="99"/>
            <w:vAlign w:val="center"/>
            <w:hideMark/>
          </w:tcPr>
          <w:p w14:paraId="1AA1EF59" w14:textId="77777777" w:rsidR="00A031E6" w:rsidRPr="00A031E6" w:rsidRDefault="00A031E6" w:rsidP="00A031E6">
            <w:pPr>
              <w:suppressAutoHyphens w:val="0"/>
              <w:jc w:val="center"/>
              <w:rPr>
                <w:rFonts w:ascii="Noto Sans" w:hAnsi="Noto Sans" w:cs="Noto Sans"/>
                <w:b/>
                <w:bCs/>
                <w:color w:val="000000"/>
                <w:sz w:val="14"/>
                <w:szCs w:val="16"/>
                <w:lang w:val="es-MX" w:eastAsia="es-MX"/>
              </w:rPr>
            </w:pPr>
            <w:r w:rsidRPr="00A031E6">
              <w:rPr>
                <w:rFonts w:ascii="Noto Sans" w:hAnsi="Noto Sans" w:cs="Noto Sans"/>
                <w:b/>
                <w:bCs/>
                <w:color w:val="000000"/>
                <w:sz w:val="14"/>
                <w:szCs w:val="16"/>
                <w:lang w:val="es-MX" w:eastAsia="es-MX"/>
              </w:rPr>
              <w:t>GEN</w:t>
            </w:r>
          </w:p>
        </w:tc>
        <w:tc>
          <w:tcPr>
            <w:tcW w:w="256" w:type="pct"/>
            <w:tcBorders>
              <w:top w:val="single" w:sz="4" w:space="0" w:color="auto"/>
              <w:left w:val="nil"/>
              <w:bottom w:val="nil"/>
              <w:right w:val="single" w:sz="4" w:space="0" w:color="auto"/>
            </w:tcBorders>
            <w:shd w:val="clear" w:color="auto" w:fill="C2D69B" w:themeFill="accent3" w:themeFillTint="99"/>
            <w:vAlign w:val="center"/>
            <w:hideMark/>
          </w:tcPr>
          <w:p w14:paraId="5167E2E0" w14:textId="77777777" w:rsidR="00A031E6" w:rsidRPr="00A031E6" w:rsidRDefault="00A031E6" w:rsidP="00A031E6">
            <w:pPr>
              <w:suppressAutoHyphens w:val="0"/>
              <w:jc w:val="center"/>
              <w:rPr>
                <w:rFonts w:ascii="Noto Sans" w:hAnsi="Noto Sans" w:cs="Noto Sans"/>
                <w:b/>
                <w:bCs/>
                <w:color w:val="000000"/>
                <w:sz w:val="14"/>
                <w:szCs w:val="16"/>
                <w:lang w:val="es-MX" w:eastAsia="es-MX"/>
              </w:rPr>
            </w:pPr>
            <w:r w:rsidRPr="00A031E6">
              <w:rPr>
                <w:rFonts w:ascii="Noto Sans" w:hAnsi="Noto Sans" w:cs="Noto Sans"/>
                <w:b/>
                <w:bCs/>
                <w:color w:val="000000"/>
                <w:sz w:val="14"/>
                <w:szCs w:val="16"/>
                <w:lang w:val="es-MX" w:eastAsia="es-MX"/>
              </w:rPr>
              <w:t>ESP</w:t>
            </w:r>
          </w:p>
        </w:tc>
        <w:tc>
          <w:tcPr>
            <w:tcW w:w="186" w:type="pct"/>
            <w:tcBorders>
              <w:top w:val="single" w:sz="4" w:space="0" w:color="auto"/>
              <w:left w:val="nil"/>
              <w:bottom w:val="nil"/>
              <w:right w:val="single" w:sz="4" w:space="0" w:color="auto"/>
            </w:tcBorders>
            <w:shd w:val="clear" w:color="auto" w:fill="C2D69B" w:themeFill="accent3" w:themeFillTint="99"/>
            <w:vAlign w:val="center"/>
            <w:hideMark/>
          </w:tcPr>
          <w:p w14:paraId="19779866" w14:textId="77777777" w:rsidR="00A031E6" w:rsidRPr="00A031E6" w:rsidRDefault="00A031E6" w:rsidP="00A031E6">
            <w:pPr>
              <w:suppressAutoHyphens w:val="0"/>
              <w:jc w:val="center"/>
              <w:rPr>
                <w:rFonts w:ascii="Noto Sans" w:hAnsi="Noto Sans" w:cs="Noto Sans"/>
                <w:b/>
                <w:bCs/>
                <w:color w:val="000000"/>
                <w:sz w:val="14"/>
                <w:szCs w:val="16"/>
                <w:lang w:val="es-MX" w:eastAsia="es-MX"/>
              </w:rPr>
            </w:pPr>
            <w:r w:rsidRPr="00A031E6">
              <w:rPr>
                <w:rFonts w:ascii="Noto Sans" w:hAnsi="Noto Sans" w:cs="Noto Sans"/>
                <w:b/>
                <w:bCs/>
                <w:color w:val="000000"/>
                <w:sz w:val="14"/>
                <w:szCs w:val="16"/>
                <w:lang w:val="es-MX" w:eastAsia="es-MX"/>
              </w:rPr>
              <w:t>DIF</w:t>
            </w:r>
          </w:p>
        </w:tc>
        <w:tc>
          <w:tcPr>
            <w:tcW w:w="205" w:type="pct"/>
            <w:tcBorders>
              <w:top w:val="single" w:sz="4" w:space="0" w:color="auto"/>
              <w:left w:val="nil"/>
              <w:bottom w:val="nil"/>
              <w:right w:val="single" w:sz="4" w:space="0" w:color="auto"/>
            </w:tcBorders>
            <w:shd w:val="clear" w:color="auto" w:fill="C2D69B" w:themeFill="accent3" w:themeFillTint="99"/>
            <w:vAlign w:val="center"/>
            <w:hideMark/>
          </w:tcPr>
          <w:p w14:paraId="1C1E3F8C" w14:textId="77777777" w:rsidR="00A031E6" w:rsidRPr="00A031E6" w:rsidRDefault="00A031E6" w:rsidP="00A031E6">
            <w:pPr>
              <w:suppressAutoHyphens w:val="0"/>
              <w:jc w:val="center"/>
              <w:rPr>
                <w:rFonts w:ascii="Noto Sans" w:hAnsi="Noto Sans" w:cs="Noto Sans"/>
                <w:b/>
                <w:bCs/>
                <w:color w:val="000000"/>
                <w:sz w:val="14"/>
                <w:szCs w:val="16"/>
                <w:lang w:val="es-MX" w:eastAsia="es-MX"/>
              </w:rPr>
            </w:pPr>
            <w:r w:rsidRPr="00A031E6">
              <w:rPr>
                <w:rFonts w:ascii="Noto Sans" w:hAnsi="Noto Sans" w:cs="Noto Sans"/>
                <w:b/>
                <w:bCs/>
                <w:color w:val="000000"/>
                <w:sz w:val="14"/>
                <w:szCs w:val="16"/>
                <w:lang w:val="es-MX" w:eastAsia="es-MX"/>
              </w:rPr>
              <w:t>VAR</w:t>
            </w:r>
          </w:p>
        </w:tc>
        <w:tc>
          <w:tcPr>
            <w:tcW w:w="2233" w:type="pct"/>
            <w:tcBorders>
              <w:top w:val="single" w:sz="4" w:space="0" w:color="auto"/>
              <w:left w:val="nil"/>
              <w:bottom w:val="nil"/>
              <w:right w:val="single" w:sz="4" w:space="0" w:color="auto"/>
            </w:tcBorders>
            <w:shd w:val="clear" w:color="auto" w:fill="C2D69B" w:themeFill="accent3" w:themeFillTint="99"/>
            <w:vAlign w:val="center"/>
            <w:hideMark/>
          </w:tcPr>
          <w:p w14:paraId="4F78A411" w14:textId="77777777" w:rsidR="00A031E6" w:rsidRPr="00A031E6" w:rsidRDefault="00A031E6" w:rsidP="00A031E6">
            <w:pPr>
              <w:suppressAutoHyphens w:val="0"/>
              <w:jc w:val="center"/>
              <w:rPr>
                <w:rFonts w:ascii="Noto Sans" w:hAnsi="Noto Sans" w:cs="Noto Sans"/>
                <w:b/>
                <w:bCs/>
                <w:color w:val="000000"/>
                <w:sz w:val="14"/>
                <w:szCs w:val="16"/>
                <w:lang w:val="es-MX" w:eastAsia="es-MX"/>
              </w:rPr>
            </w:pPr>
            <w:r w:rsidRPr="00A031E6">
              <w:rPr>
                <w:rFonts w:ascii="Noto Sans" w:hAnsi="Noto Sans" w:cs="Noto Sans"/>
                <w:b/>
                <w:bCs/>
                <w:color w:val="000000"/>
                <w:sz w:val="14"/>
                <w:szCs w:val="16"/>
                <w:lang w:val="es-MX" w:eastAsia="es-MX"/>
              </w:rPr>
              <w:t>DESCRIPCIÓN</w:t>
            </w:r>
          </w:p>
        </w:tc>
        <w:tc>
          <w:tcPr>
            <w:tcW w:w="605" w:type="pct"/>
            <w:tcBorders>
              <w:top w:val="single" w:sz="4" w:space="0" w:color="auto"/>
              <w:left w:val="nil"/>
              <w:bottom w:val="nil"/>
              <w:right w:val="single" w:sz="4" w:space="0" w:color="auto"/>
            </w:tcBorders>
            <w:shd w:val="clear" w:color="auto" w:fill="C2D69B" w:themeFill="accent3" w:themeFillTint="99"/>
            <w:vAlign w:val="center"/>
            <w:hideMark/>
          </w:tcPr>
          <w:p w14:paraId="623B0195" w14:textId="6D69A4EA" w:rsidR="00A031E6" w:rsidRPr="00A031E6" w:rsidRDefault="00A031E6" w:rsidP="00A031E6">
            <w:pPr>
              <w:suppressAutoHyphens w:val="0"/>
              <w:jc w:val="center"/>
              <w:rPr>
                <w:rFonts w:ascii="Noto Sans" w:hAnsi="Noto Sans" w:cs="Noto Sans"/>
                <w:b/>
                <w:bCs/>
                <w:color w:val="000000"/>
                <w:sz w:val="14"/>
                <w:szCs w:val="16"/>
                <w:lang w:val="es-MX" w:eastAsia="es-MX"/>
              </w:rPr>
            </w:pPr>
            <w:r w:rsidRPr="00A031E6">
              <w:rPr>
                <w:rFonts w:ascii="Noto Sans" w:hAnsi="Noto Sans" w:cs="Noto Sans"/>
                <w:b/>
                <w:bCs/>
                <w:color w:val="000000"/>
                <w:sz w:val="14"/>
                <w:szCs w:val="16"/>
                <w:lang w:val="es-MX" w:eastAsia="es-MX"/>
              </w:rPr>
              <w:t>PRESENTACION</w:t>
            </w:r>
          </w:p>
        </w:tc>
        <w:tc>
          <w:tcPr>
            <w:tcW w:w="628" w:type="pct"/>
            <w:tcBorders>
              <w:top w:val="single" w:sz="4" w:space="0" w:color="auto"/>
              <w:left w:val="nil"/>
              <w:bottom w:val="nil"/>
              <w:right w:val="single" w:sz="4" w:space="0" w:color="auto"/>
            </w:tcBorders>
            <w:shd w:val="clear" w:color="auto" w:fill="C2D69B" w:themeFill="accent3" w:themeFillTint="99"/>
            <w:vAlign w:val="center"/>
            <w:hideMark/>
          </w:tcPr>
          <w:p w14:paraId="0CB89011" w14:textId="08E8A43D" w:rsidR="00A031E6" w:rsidRPr="00A031E6" w:rsidRDefault="00A031E6" w:rsidP="00A031E6">
            <w:pPr>
              <w:suppressAutoHyphens w:val="0"/>
              <w:jc w:val="center"/>
              <w:rPr>
                <w:rFonts w:ascii="Noto Sans" w:hAnsi="Noto Sans" w:cs="Noto Sans"/>
                <w:b/>
                <w:bCs/>
                <w:color w:val="000000"/>
                <w:sz w:val="14"/>
                <w:szCs w:val="16"/>
                <w:lang w:val="es-MX" w:eastAsia="es-MX"/>
              </w:rPr>
            </w:pPr>
            <w:r w:rsidRPr="00A031E6">
              <w:rPr>
                <w:rFonts w:ascii="Noto Sans" w:hAnsi="Noto Sans" w:cs="Noto Sans"/>
                <w:b/>
                <w:bCs/>
                <w:color w:val="000000"/>
                <w:sz w:val="14"/>
                <w:szCs w:val="16"/>
                <w:lang w:val="es-MX" w:eastAsia="es-MX"/>
              </w:rPr>
              <w:t>CANTIDAD REQUERIDA</w:t>
            </w:r>
          </w:p>
        </w:tc>
      </w:tr>
      <w:tr w:rsidR="00A031E6" w:rsidRPr="00A031E6" w14:paraId="095BB489" w14:textId="77777777" w:rsidTr="00734867">
        <w:trPr>
          <w:trHeight w:val="340"/>
        </w:trPr>
        <w:tc>
          <w:tcPr>
            <w:tcW w:w="4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0EE228"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21100190</w:t>
            </w:r>
          </w:p>
        </w:tc>
        <w:tc>
          <w:tcPr>
            <w:tcW w:w="216" w:type="pct"/>
            <w:tcBorders>
              <w:top w:val="single" w:sz="4" w:space="0" w:color="auto"/>
              <w:left w:val="nil"/>
              <w:bottom w:val="single" w:sz="4" w:space="0" w:color="auto"/>
              <w:right w:val="single" w:sz="4" w:space="0" w:color="auto"/>
            </w:tcBorders>
            <w:shd w:val="clear" w:color="auto" w:fill="auto"/>
            <w:vAlign w:val="center"/>
            <w:hideMark/>
          </w:tcPr>
          <w:p w14:paraId="4D07003B"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311</w:t>
            </w:r>
          </w:p>
        </w:tc>
        <w:tc>
          <w:tcPr>
            <w:tcW w:w="212" w:type="pct"/>
            <w:tcBorders>
              <w:top w:val="single" w:sz="4" w:space="0" w:color="auto"/>
              <w:left w:val="nil"/>
              <w:bottom w:val="single" w:sz="4" w:space="0" w:color="auto"/>
              <w:right w:val="single" w:sz="4" w:space="0" w:color="auto"/>
            </w:tcBorders>
            <w:shd w:val="clear" w:color="auto" w:fill="auto"/>
            <w:vAlign w:val="center"/>
            <w:hideMark/>
          </w:tcPr>
          <w:p w14:paraId="20A0C043"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685</w:t>
            </w:r>
          </w:p>
        </w:tc>
        <w:tc>
          <w:tcPr>
            <w:tcW w:w="256" w:type="pct"/>
            <w:tcBorders>
              <w:top w:val="single" w:sz="4" w:space="0" w:color="auto"/>
              <w:left w:val="nil"/>
              <w:bottom w:val="single" w:sz="4" w:space="0" w:color="auto"/>
              <w:right w:val="single" w:sz="4" w:space="0" w:color="auto"/>
            </w:tcBorders>
            <w:shd w:val="clear" w:color="auto" w:fill="auto"/>
            <w:vAlign w:val="center"/>
            <w:hideMark/>
          </w:tcPr>
          <w:p w14:paraId="51FC823C"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8071</w:t>
            </w:r>
          </w:p>
        </w:tc>
        <w:tc>
          <w:tcPr>
            <w:tcW w:w="186" w:type="pct"/>
            <w:tcBorders>
              <w:top w:val="single" w:sz="4" w:space="0" w:color="auto"/>
              <w:left w:val="nil"/>
              <w:bottom w:val="single" w:sz="4" w:space="0" w:color="auto"/>
              <w:right w:val="single" w:sz="4" w:space="0" w:color="auto"/>
            </w:tcBorders>
            <w:shd w:val="clear" w:color="auto" w:fill="auto"/>
            <w:vAlign w:val="center"/>
            <w:hideMark/>
          </w:tcPr>
          <w:p w14:paraId="5F1D24F7"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00</w:t>
            </w:r>
          </w:p>
        </w:tc>
        <w:tc>
          <w:tcPr>
            <w:tcW w:w="205" w:type="pct"/>
            <w:tcBorders>
              <w:top w:val="single" w:sz="4" w:space="0" w:color="auto"/>
              <w:left w:val="nil"/>
              <w:bottom w:val="single" w:sz="4" w:space="0" w:color="auto"/>
              <w:right w:val="single" w:sz="4" w:space="0" w:color="auto"/>
            </w:tcBorders>
            <w:shd w:val="clear" w:color="auto" w:fill="auto"/>
            <w:vAlign w:val="center"/>
            <w:hideMark/>
          </w:tcPr>
          <w:p w14:paraId="7C200A84"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01</w:t>
            </w:r>
          </w:p>
        </w:tc>
        <w:tc>
          <w:tcPr>
            <w:tcW w:w="2233" w:type="pct"/>
            <w:tcBorders>
              <w:top w:val="single" w:sz="4" w:space="0" w:color="auto"/>
              <w:left w:val="nil"/>
              <w:bottom w:val="single" w:sz="4" w:space="0" w:color="auto"/>
              <w:right w:val="single" w:sz="4" w:space="0" w:color="auto"/>
            </w:tcBorders>
            <w:shd w:val="clear" w:color="auto" w:fill="auto"/>
            <w:vAlign w:val="center"/>
            <w:hideMark/>
          </w:tcPr>
          <w:p w14:paraId="744074A4" w14:textId="5FF17C1E" w:rsidR="00A031E6" w:rsidRPr="00A031E6" w:rsidRDefault="00A031E6" w:rsidP="00A031E6">
            <w:pPr>
              <w:suppressAutoHyphens w:val="0"/>
              <w:jc w:val="both"/>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ROLLO DE PAPEL TERMICO DE 80 MM. DE ANCHO POR 70 MM. DE DIAMETRO PARA IMPRESORA  MARCA EPSON TM-T90P, MODELO M165A.</w:t>
            </w:r>
          </w:p>
        </w:tc>
        <w:tc>
          <w:tcPr>
            <w:tcW w:w="605" w:type="pct"/>
            <w:tcBorders>
              <w:top w:val="single" w:sz="4" w:space="0" w:color="auto"/>
              <w:left w:val="nil"/>
              <w:bottom w:val="single" w:sz="4" w:space="0" w:color="auto"/>
              <w:right w:val="single" w:sz="4" w:space="0" w:color="auto"/>
            </w:tcBorders>
            <w:shd w:val="clear" w:color="auto" w:fill="auto"/>
            <w:vAlign w:val="center"/>
            <w:hideMark/>
          </w:tcPr>
          <w:p w14:paraId="67C7C02C" w14:textId="77777777" w:rsidR="00A031E6" w:rsidRPr="00A031E6" w:rsidRDefault="00A031E6" w:rsidP="00A031E6">
            <w:pPr>
              <w:suppressAutoHyphens w:val="0"/>
              <w:jc w:val="center"/>
              <w:rPr>
                <w:rFonts w:ascii="Noto Sans" w:hAnsi="Noto Sans" w:cs="Noto Sans"/>
                <w:bCs/>
                <w:color w:val="000000"/>
                <w:sz w:val="14"/>
                <w:szCs w:val="16"/>
                <w:lang w:val="es-MX" w:eastAsia="es-MX"/>
              </w:rPr>
            </w:pPr>
            <w:r w:rsidRPr="00A031E6">
              <w:rPr>
                <w:rFonts w:ascii="Noto Sans" w:hAnsi="Noto Sans" w:cs="Noto Sans"/>
                <w:bCs/>
                <w:color w:val="000000"/>
                <w:sz w:val="14"/>
                <w:szCs w:val="16"/>
                <w:lang w:val="es-MX" w:eastAsia="es-MX"/>
              </w:rPr>
              <w:t>RLL_1_RLL</w:t>
            </w:r>
          </w:p>
        </w:tc>
        <w:tc>
          <w:tcPr>
            <w:tcW w:w="628" w:type="pct"/>
            <w:tcBorders>
              <w:top w:val="single" w:sz="4" w:space="0" w:color="auto"/>
              <w:left w:val="nil"/>
              <w:bottom w:val="single" w:sz="4" w:space="0" w:color="auto"/>
              <w:right w:val="single" w:sz="4" w:space="0" w:color="auto"/>
            </w:tcBorders>
            <w:shd w:val="clear" w:color="auto" w:fill="auto"/>
            <w:vAlign w:val="center"/>
            <w:hideMark/>
          </w:tcPr>
          <w:p w14:paraId="752436EA" w14:textId="28F966CD"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1,610</w:t>
            </w:r>
          </w:p>
        </w:tc>
      </w:tr>
      <w:tr w:rsidR="00A031E6" w:rsidRPr="00A031E6" w14:paraId="0393B273" w14:textId="77777777" w:rsidTr="00734867">
        <w:trPr>
          <w:trHeight w:val="340"/>
        </w:trPr>
        <w:tc>
          <w:tcPr>
            <w:tcW w:w="457" w:type="pct"/>
            <w:tcBorders>
              <w:top w:val="nil"/>
              <w:left w:val="single" w:sz="4" w:space="0" w:color="auto"/>
              <w:bottom w:val="single" w:sz="4" w:space="0" w:color="auto"/>
              <w:right w:val="single" w:sz="4" w:space="0" w:color="auto"/>
            </w:tcBorders>
            <w:shd w:val="clear" w:color="auto" w:fill="auto"/>
            <w:vAlign w:val="center"/>
            <w:hideMark/>
          </w:tcPr>
          <w:p w14:paraId="1E299342"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21500046</w:t>
            </w:r>
          </w:p>
        </w:tc>
        <w:tc>
          <w:tcPr>
            <w:tcW w:w="216" w:type="pct"/>
            <w:tcBorders>
              <w:top w:val="nil"/>
              <w:left w:val="nil"/>
              <w:bottom w:val="single" w:sz="4" w:space="0" w:color="auto"/>
              <w:right w:val="single" w:sz="4" w:space="0" w:color="auto"/>
            </w:tcBorders>
            <w:shd w:val="clear" w:color="auto" w:fill="auto"/>
            <w:vAlign w:val="center"/>
            <w:hideMark/>
          </w:tcPr>
          <w:p w14:paraId="3C031A40"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320</w:t>
            </w:r>
          </w:p>
        </w:tc>
        <w:tc>
          <w:tcPr>
            <w:tcW w:w="212" w:type="pct"/>
            <w:tcBorders>
              <w:top w:val="nil"/>
              <w:left w:val="nil"/>
              <w:bottom w:val="single" w:sz="4" w:space="0" w:color="auto"/>
              <w:right w:val="single" w:sz="4" w:space="0" w:color="auto"/>
            </w:tcBorders>
            <w:shd w:val="clear" w:color="auto" w:fill="auto"/>
            <w:vAlign w:val="center"/>
            <w:hideMark/>
          </w:tcPr>
          <w:p w14:paraId="5E12E9D5"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001</w:t>
            </w:r>
          </w:p>
        </w:tc>
        <w:tc>
          <w:tcPr>
            <w:tcW w:w="256" w:type="pct"/>
            <w:tcBorders>
              <w:top w:val="nil"/>
              <w:left w:val="nil"/>
              <w:bottom w:val="single" w:sz="4" w:space="0" w:color="auto"/>
              <w:right w:val="single" w:sz="4" w:space="0" w:color="auto"/>
            </w:tcBorders>
            <w:shd w:val="clear" w:color="auto" w:fill="auto"/>
            <w:vAlign w:val="center"/>
            <w:hideMark/>
          </w:tcPr>
          <w:p w14:paraId="16A16F64"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4243</w:t>
            </w:r>
          </w:p>
        </w:tc>
        <w:tc>
          <w:tcPr>
            <w:tcW w:w="186" w:type="pct"/>
            <w:tcBorders>
              <w:top w:val="nil"/>
              <w:left w:val="nil"/>
              <w:bottom w:val="single" w:sz="4" w:space="0" w:color="auto"/>
              <w:right w:val="single" w:sz="4" w:space="0" w:color="auto"/>
            </w:tcBorders>
            <w:shd w:val="clear" w:color="auto" w:fill="auto"/>
            <w:vAlign w:val="center"/>
            <w:hideMark/>
          </w:tcPr>
          <w:p w14:paraId="4A3B0F18"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02</w:t>
            </w:r>
          </w:p>
        </w:tc>
        <w:tc>
          <w:tcPr>
            <w:tcW w:w="205" w:type="pct"/>
            <w:tcBorders>
              <w:top w:val="nil"/>
              <w:left w:val="nil"/>
              <w:bottom w:val="single" w:sz="4" w:space="0" w:color="auto"/>
              <w:right w:val="single" w:sz="4" w:space="0" w:color="auto"/>
            </w:tcBorders>
            <w:shd w:val="clear" w:color="auto" w:fill="auto"/>
            <w:vAlign w:val="center"/>
            <w:hideMark/>
          </w:tcPr>
          <w:p w14:paraId="56BED54C"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01</w:t>
            </w:r>
          </w:p>
        </w:tc>
        <w:tc>
          <w:tcPr>
            <w:tcW w:w="2233" w:type="pct"/>
            <w:tcBorders>
              <w:top w:val="nil"/>
              <w:left w:val="nil"/>
              <w:bottom w:val="single" w:sz="4" w:space="0" w:color="auto"/>
              <w:right w:val="single" w:sz="4" w:space="0" w:color="auto"/>
            </w:tcBorders>
            <w:shd w:val="clear" w:color="auto" w:fill="auto"/>
            <w:vAlign w:val="center"/>
            <w:hideMark/>
          </w:tcPr>
          <w:p w14:paraId="7209ACAF" w14:textId="02E99A65" w:rsidR="00A031E6" w:rsidRPr="00A031E6" w:rsidRDefault="00A031E6" w:rsidP="00A031E6">
            <w:pPr>
              <w:suppressAutoHyphens w:val="0"/>
              <w:jc w:val="both"/>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SOLICITUD DE MEDICAMENTOS PARA HOSPITALIZACION Y SERVICIOS AUXILIARES, CON  CODIGO DE BARRAS. ESPECIFICACIONES GENERALES DE LA PRESENTACION DEL BLOCK:  MEDIDAS: 27.8 X 21 CM., PORTADA Y CONTRAPORTADA EN CARTULINA COLOR CREMA DE 200</w:t>
            </w:r>
          </w:p>
        </w:tc>
        <w:tc>
          <w:tcPr>
            <w:tcW w:w="605" w:type="pct"/>
            <w:tcBorders>
              <w:top w:val="nil"/>
              <w:left w:val="nil"/>
              <w:bottom w:val="single" w:sz="4" w:space="0" w:color="auto"/>
              <w:right w:val="single" w:sz="4" w:space="0" w:color="auto"/>
            </w:tcBorders>
            <w:shd w:val="clear" w:color="auto" w:fill="auto"/>
            <w:vAlign w:val="center"/>
            <w:hideMark/>
          </w:tcPr>
          <w:p w14:paraId="78329AE0" w14:textId="77777777" w:rsidR="00A031E6" w:rsidRPr="00A031E6" w:rsidRDefault="00A031E6" w:rsidP="00A031E6">
            <w:pPr>
              <w:suppressAutoHyphens w:val="0"/>
              <w:jc w:val="center"/>
              <w:rPr>
                <w:rFonts w:ascii="Noto Sans" w:hAnsi="Noto Sans" w:cs="Noto Sans"/>
                <w:bCs/>
                <w:color w:val="000000"/>
                <w:sz w:val="14"/>
                <w:szCs w:val="16"/>
                <w:lang w:val="es-MX" w:eastAsia="es-MX"/>
              </w:rPr>
            </w:pPr>
            <w:r w:rsidRPr="00A031E6">
              <w:rPr>
                <w:rFonts w:ascii="Noto Sans" w:hAnsi="Noto Sans" w:cs="Noto Sans"/>
                <w:bCs/>
                <w:color w:val="000000"/>
                <w:sz w:val="14"/>
                <w:szCs w:val="16"/>
                <w:lang w:val="es-MX" w:eastAsia="es-MX"/>
              </w:rPr>
              <w:t>BLK_100_JGO</w:t>
            </w:r>
          </w:p>
        </w:tc>
        <w:tc>
          <w:tcPr>
            <w:tcW w:w="628" w:type="pct"/>
            <w:tcBorders>
              <w:top w:val="nil"/>
              <w:left w:val="nil"/>
              <w:bottom w:val="single" w:sz="4" w:space="0" w:color="auto"/>
              <w:right w:val="single" w:sz="4" w:space="0" w:color="auto"/>
            </w:tcBorders>
            <w:shd w:val="clear" w:color="auto" w:fill="auto"/>
            <w:vAlign w:val="center"/>
            <w:hideMark/>
          </w:tcPr>
          <w:p w14:paraId="486C7365" w14:textId="3E93CE54"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625</w:t>
            </w:r>
          </w:p>
        </w:tc>
      </w:tr>
      <w:tr w:rsidR="00A031E6" w:rsidRPr="00A031E6" w14:paraId="3489FD04" w14:textId="77777777" w:rsidTr="00734867">
        <w:trPr>
          <w:trHeight w:val="340"/>
        </w:trPr>
        <w:tc>
          <w:tcPr>
            <w:tcW w:w="457" w:type="pct"/>
            <w:tcBorders>
              <w:top w:val="nil"/>
              <w:left w:val="single" w:sz="4" w:space="0" w:color="auto"/>
              <w:bottom w:val="single" w:sz="4" w:space="0" w:color="auto"/>
              <w:right w:val="single" w:sz="4" w:space="0" w:color="auto"/>
            </w:tcBorders>
            <w:shd w:val="clear" w:color="auto" w:fill="auto"/>
            <w:vAlign w:val="center"/>
            <w:hideMark/>
          </w:tcPr>
          <w:p w14:paraId="5431A790"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15900002</w:t>
            </w:r>
          </w:p>
        </w:tc>
        <w:tc>
          <w:tcPr>
            <w:tcW w:w="216" w:type="pct"/>
            <w:tcBorders>
              <w:top w:val="nil"/>
              <w:left w:val="nil"/>
              <w:bottom w:val="single" w:sz="4" w:space="0" w:color="auto"/>
              <w:right w:val="single" w:sz="4" w:space="0" w:color="auto"/>
            </w:tcBorders>
            <w:shd w:val="clear" w:color="auto" w:fill="auto"/>
            <w:vAlign w:val="center"/>
            <w:hideMark/>
          </w:tcPr>
          <w:p w14:paraId="0FF62B96"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320</w:t>
            </w:r>
          </w:p>
        </w:tc>
        <w:tc>
          <w:tcPr>
            <w:tcW w:w="212" w:type="pct"/>
            <w:tcBorders>
              <w:top w:val="nil"/>
              <w:left w:val="nil"/>
              <w:bottom w:val="single" w:sz="4" w:space="0" w:color="auto"/>
              <w:right w:val="single" w:sz="4" w:space="0" w:color="auto"/>
            </w:tcBorders>
            <w:shd w:val="clear" w:color="auto" w:fill="auto"/>
            <w:vAlign w:val="center"/>
            <w:hideMark/>
          </w:tcPr>
          <w:p w14:paraId="71F2DF06"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005</w:t>
            </w:r>
          </w:p>
        </w:tc>
        <w:tc>
          <w:tcPr>
            <w:tcW w:w="256" w:type="pct"/>
            <w:tcBorders>
              <w:top w:val="nil"/>
              <w:left w:val="nil"/>
              <w:bottom w:val="single" w:sz="4" w:space="0" w:color="auto"/>
              <w:right w:val="single" w:sz="4" w:space="0" w:color="auto"/>
            </w:tcBorders>
            <w:shd w:val="clear" w:color="auto" w:fill="auto"/>
            <w:vAlign w:val="center"/>
            <w:hideMark/>
          </w:tcPr>
          <w:p w14:paraId="0D62D89A"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9057</w:t>
            </w:r>
          </w:p>
        </w:tc>
        <w:tc>
          <w:tcPr>
            <w:tcW w:w="186" w:type="pct"/>
            <w:tcBorders>
              <w:top w:val="nil"/>
              <w:left w:val="nil"/>
              <w:bottom w:val="single" w:sz="4" w:space="0" w:color="auto"/>
              <w:right w:val="single" w:sz="4" w:space="0" w:color="auto"/>
            </w:tcBorders>
            <w:shd w:val="clear" w:color="auto" w:fill="auto"/>
            <w:vAlign w:val="center"/>
            <w:hideMark/>
          </w:tcPr>
          <w:p w14:paraId="241C4352"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00</w:t>
            </w:r>
          </w:p>
        </w:tc>
        <w:tc>
          <w:tcPr>
            <w:tcW w:w="205" w:type="pct"/>
            <w:tcBorders>
              <w:top w:val="nil"/>
              <w:left w:val="nil"/>
              <w:bottom w:val="single" w:sz="4" w:space="0" w:color="auto"/>
              <w:right w:val="single" w:sz="4" w:space="0" w:color="auto"/>
            </w:tcBorders>
            <w:shd w:val="clear" w:color="auto" w:fill="auto"/>
            <w:vAlign w:val="center"/>
            <w:hideMark/>
          </w:tcPr>
          <w:p w14:paraId="6B4F5D2E"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01</w:t>
            </w:r>
          </w:p>
        </w:tc>
        <w:tc>
          <w:tcPr>
            <w:tcW w:w="2233" w:type="pct"/>
            <w:tcBorders>
              <w:top w:val="nil"/>
              <w:left w:val="nil"/>
              <w:bottom w:val="single" w:sz="4" w:space="0" w:color="auto"/>
              <w:right w:val="single" w:sz="4" w:space="0" w:color="auto"/>
            </w:tcBorders>
            <w:shd w:val="clear" w:color="auto" w:fill="auto"/>
            <w:vAlign w:val="center"/>
            <w:hideMark/>
          </w:tcPr>
          <w:p w14:paraId="5EB696FC" w14:textId="77777777" w:rsidR="00A031E6" w:rsidRPr="00A031E6" w:rsidRDefault="00A031E6" w:rsidP="00A031E6">
            <w:pPr>
              <w:suppressAutoHyphens w:val="0"/>
              <w:jc w:val="both"/>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VALE DE PRESTACIONES A CREDITO (PRES-55), TAMAÑO MEDIA CARTA (21.5 X 14) CM,</w:t>
            </w:r>
          </w:p>
        </w:tc>
        <w:tc>
          <w:tcPr>
            <w:tcW w:w="605" w:type="pct"/>
            <w:tcBorders>
              <w:top w:val="nil"/>
              <w:left w:val="nil"/>
              <w:bottom w:val="single" w:sz="4" w:space="0" w:color="auto"/>
              <w:right w:val="single" w:sz="4" w:space="0" w:color="auto"/>
            </w:tcBorders>
            <w:shd w:val="clear" w:color="auto" w:fill="auto"/>
            <w:vAlign w:val="center"/>
            <w:hideMark/>
          </w:tcPr>
          <w:p w14:paraId="1DCB2355" w14:textId="77777777" w:rsidR="00A031E6" w:rsidRPr="00A031E6" w:rsidRDefault="00A031E6" w:rsidP="00A031E6">
            <w:pPr>
              <w:suppressAutoHyphens w:val="0"/>
              <w:jc w:val="center"/>
              <w:rPr>
                <w:rFonts w:ascii="Noto Sans" w:hAnsi="Noto Sans" w:cs="Noto Sans"/>
                <w:bCs/>
                <w:color w:val="000000"/>
                <w:sz w:val="14"/>
                <w:szCs w:val="16"/>
                <w:lang w:val="es-MX" w:eastAsia="es-MX"/>
              </w:rPr>
            </w:pPr>
            <w:r w:rsidRPr="00A031E6">
              <w:rPr>
                <w:rFonts w:ascii="Noto Sans" w:hAnsi="Noto Sans" w:cs="Noto Sans"/>
                <w:bCs/>
                <w:color w:val="000000"/>
                <w:sz w:val="14"/>
                <w:szCs w:val="16"/>
                <w:lang w:val="es-MX" w:eastAsia="es-MX"/>
              </w:rPr>
              <w:t>BLK_1_BLK</w:t>
            </w:r>
          </w:p>
        </w:tc>
        <w:tc>
          <w:tcPr>
            <w:tcW w:w="628" w:type="pct"/>
            <w:tcBorders>
              <w:top w:val="nil"/>
              <w:left w:val="nil"/>
              <w:bottom w:val="single" w:sz="4" w:space="0" w:color="auto"/>
              <w:right w:val="single" w:sz="4" w:space="0" w:color="auto"/>
            </w:tcBorders>
            <w:shd w:val="clear" w:color="auto" w:fill="auto"/>
            <w:vAlign w:val="center"/>
            <w:hideMark/>
          </w:tcPr>
          <w:p w14:paraId="151728EE" w14:textId="2A606229"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100</w:t>
            </w:r>
          </w:p>
        </w:tc>
      </w:tr>
      <w:tr w:rsidR="00A031E6" w:rsidRPr="00A031E6" w14:paraId="0EBF600A" w14:textId="77777777" w:rsidTr="00734867">
        <w:trPr>
          <w:trHeight w:val="340"/>
        </w:trPr>
        <w:tc>
          <w:tcPr>
            <w:tcW w:w="457" w:type="pct"/>
            <w:tcBorders>
              <w:top w:val="nil"/>
              <w:left w:val="single" w:sz="4" w:space="0" w:color="auto"/>
              <w:bottom w:val="single" w:sz="4" w:space="0" w:color="auto"/>
              <w:right w:val="single" w:sz="4" w:space="0" w:color="auto"/>
            </w:tcBorders>
            <w:shd w:val="clear" w:color="auto" w:fill="auto"/>
            <w:vAlign w:val="center"/>
            <w:hideMark/>
          </w:tcPr>
          <w:p w14:paraId="2CBC5207"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25400231</w:t>
            </w:r>
          </w:p>
        </w:tc>
        <w:tc>
          <w:tcPr>
            <w:tcW w:w="216" w:type="pct"/>
            <w:tcBorders>
              <w:top w:val="nil"/>
              <w:left w:val="nil"/>
              <w:bottom w:val="single" w:sz="4" w:space="0" w:color="auto"/>
              <w:right w:val="single" w:sz="4" w:space="0" w:color="auto"/>
            </w:tcBorders>
            <w:shd w:val="clear" w:color="auto" w:fill="auto"/>
            <w:vAlign w:val="center"/>
            <w:hideMark/>
          </w:tcPr>
          <w:p w14:paraId="4FA3ACA3"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370</w:t>
            </w:r>
          </w:p>
        </w:tc>
        <w:tc>
          <w:tcPr>
            <w:tcW w:w="212" w:type="pct"/>
            <w:tcBorders>
              <w:top w:val="nil"/>
              <w:left w:val="nil"/>
              <w:bottom w:val="single" w:sz="4" w:space="0" w:color="auto"/>
              <w:right w:val="single" w:sz="4" w:space="0" w:color="auto"/>
            </w:tcBorders>
            <w:shd w:val="clear" w:color="auto" w:fill="auto"/>
            <w:vAlign w:val="center"/>
            <w:hideMark/>
          </w:tcPr>
          <w:p w14:paraId="5522B7BD"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445</w:t>
            </w:r>
          </w:p>
        </w:tc>
        <w:tc>
          <w:tcPr>
            <w:tcW w:w="256" w:type="pct"/>
            <w:tcBorders>
              <w:top w:val="nil"/>
              <w:left w:val="nil"/>
              <w:bottom w:val="single" w:sz="4" w:space="0" w:color="auto"/>
              <w:right w:val="single" w:sz="4" w:space="0" w:color="auto"/>
            </w:tcBorders>
            <w:shd w:val="clear" w:color="auto" w:fill="auto"/>
            <w:vAlign w:val="center"/>
            <w:hideMark/>
          </w:tcPr>
          <w:p w14:paraId="2FEFB54A"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0117</w:t>
            </w:r>
          </w:p>
        </w:tc>
        <w:tc>
          <w:tcPr>
            <w:tcW w:w="186" w:type="pct"/>
            <w:tcBorders>
              <w:top w:val="nil"/>
              <w:left w:val="nil"/>
              <w:bottom w:val="single" w:sz="4" w:space="0" w:color="auto"/>
              <w:right w:val="single" w:sz="4" w:space="0" w:color="auto"/>
            </w:tcBorders>
            <w:shd w:val="clear" w:color="auto" w:fill="auto"/>
            <w:vAlign w:val="center"/>
            <w:hideMark/>
          </w:tcPr>
          <w:p w14:paraId="1A0A9361"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00</w:t>
            </w:r>
          </w:p>
        </w:tc>
        <w:tc>
          <w:tcPr>
            <w:tcW w:w="205" w:type="pct"/>
            <w:tcBorders>
              <w:top w:val="nil"/>
              <w:left w:val="nil"/>
              <w:bottom w:val="single" w:sz="4" w:space="0" w:color="auto"/>
              <w:right w:val="single" w:sz="4" w:space="0" w:color="auto"/>
            </w:tcBorders>
            <w:shd w:val="clear" w:color="auto" w:fill="auto"/>
            <w:vAlign w:val="center"/>
            <w:hideMark/>
          </w:tcPr>
          <w:p w14:paraId="22C4AC42"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01</w:t>
            </w:r>
          </w:p>
        </w:tc>
        <w:tc>
          <w:tcPr>
            <w:tcW w:w="2233" w:type="pct"/>
            <w:tcBorders>
              <w:top w:val="nil"/>
              <w:left w:val="nil"/>
              <w:bottom w:val="single" w:sz="4" w:space="0" w:color="auto"/>
              <w:right w:val="single" w:sz="4" w:space="0" w:color="auto"/>
            </w:tcBorders>
            <w:shd w:val="clear" w:color="auto" w:fill="auto"/>
            <w:vAlign w:val="center"/>
            <w:hideMark/>
          </w:tcPr>
          <w:p w14:paraId="6E112668" w14:textId="4EA275E4" w:rsidR="00A031E6" w:rsidRPr="00A031E6" w:rsidRDefault="00A031E6" w:rsidP="00A031E6">
            <w:pPr>
              <w:suppressAutoHyphens w:val="0"/>
              <w:jc w:val="both"/>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GOMA LIQUIDA, PARA EQUIPO DE AUTOENSOBRADO E20K DOCFINISH. ENVASE PLASTICO CON  CAPACIDAD DE 1 LITRO.</w:t>
            </w:r>
          </w:p>
        </w:tc>
        <w:tc>
          <w:tcPr>
            <w:tcW w:w="605" w:type="pct"/>
            <w:tcBorders>
              <w:top w:val="nil"/>
              <w:left w:val="nil"/>
              <w:bottom w:val="single" w:sz="4" w:space="0" w:color="auto"/>
              <w:right w:val="single" w:sz="4" w:space="0" w:color="auto"/>
            </w:tcBorders>
            <w:shd w:val="clear" w:color="auto" w:fill="auto"/>
            <w:vAlign w:val="center"/>
            <w:hideMark/>
          </w:tcPr>
          <w:p w14:paraId="22FB5A18" w14:textId="77777777" w:rsidR="00A031E6" w:rsidRPr="00A031E6" w:rsidRDefault="00A031E6" w:rsidP="00A031E6">
            <w:pPr>
              <w:suppressAutoHyphens w:val="0"/>
              <w:jc w:val="center"/>
              <w:rPr>
                <w:rFonts w:ascii="Noto Sans" w:hAnsi="Noto Sans" w:cs="Noto Sans"/>
                <w:bCs/>
                <w:color w:val="000000"/>
                <w:sz w:val="14"/>
                <w:szCs w:val="16"/>
                <w:lang w:val="es-MX" w:eastAsia="es-MX"/>
              </w:rPr>
            </w:pPr>
            <w:r w:rsidRPr="00A031E6">
              <w:rPr>
                <w:rFonts w:ascii="Noto Sans" w:hAnsi="Noto Sans" w:cs="Noto Sans"/>
                <w:bCs/>
                <w:color w:val="000000"/>
                <w:sz w:val="14"/>
                <w:szCs w:val="16"/>
                <w:lang w:val="es-MX" w:eastAsia="es-MX"/>
              </w:rPr>
              <w:t>ENV 1 ENV</w:t>
            </w:r>
          </w:p>
        </w:tc>
        <w:tc>
          <w:tcPr>
            <w:tcW w:w="628" w:type="pct"/>
            <w:tcBorders>
              <w:top w:val="nil"/>
              <w:left w:val="nil"/>
              <w:bottom w:val="single" w:sz="4" w:space="0" w:color="auto"/>
              <w:right w:val="single" w:sz="4" w:space="0" w:color="auto"/>
            </w:tcBorders>
            <w:shd w:val="clear" w:color="auto" w:fill="auto"/>
            <w:vAlign w:val="center"/>
            <w:hideMark/>
          </w:tcPr>
          <w:p w14:paraId="1FBC1D5E" w14:textId="709EED52"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90</w:t>
            </w:r>
          </w:p>
        </w:tc>
      </w:tr>
      <w:tr w:rsidR="00A031E6" w:rsidRPr="00A031E6" w14:paraId="205F043F" w14:textId="77777777" w:rsidTr="00734867">
        <w:trPr>
          <w:trHeight w:val="340"/>
        </w:trPr>
        <w:tc>
          <w:tcPr>
            <w:tcW w:w="457" w:type="pct"/>
            <w:tcBorders>
              <w:top w:val="nil"/>
              <w:left w:val="single" w:sz="4" w:space="0" w:color="auto"/>
              <w:bottom w:val="single" w:sz="4" w:space="0" w:color="auto"/>
              <w:right w:val="single" w:sz="4" w:space="0" w:color="auto"/>
            </w:tcBorders>
            <w:shd w:val="clear" w:color="auto" w:fill="auto"/>
            <w:vAlign w:val="center"/>
            <w:hideMark/>
          </w:tcPr>
          <w:p w14:paraId="5DD19A22"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21100269</w:t>
            </w:r>
          </w:p>
        </w:tc>
        <w:tc>
          <w:tcPr>
            <w:tcW w:w="216" w:type="pct"/>
            <w:tcBorders>
              <w:top w:val="nil"/>
              <w:left w:val="nil"/>
              <w:bottom w:val="single" w:sz="4" w:space="0" w:color="auto"/>
              <w:right w:val="single" w:sz="4" w:space="0" w:color="auto"/>
            </w:tcBorders>
            <w:shd w:val="clear" w:color="auto" w:fill="auto"/>
            <w:vAlign w:val="center"/>
            <w:hideMark/>
          </w:tcPr>
          <w:p w14:paraId="4D12F01B"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370</w:t>
            </w:r>
          </w:p>
        </w:tc>
        <w:tc>
          <w:tcPr>
            <w:tcW w:w="212" w:type="pct"/>
            <w:tcBorders>
              <w:top w:val="nil"/>
              <w:left w:val="nil"/>
              <w:bottom w:val="single" w:sz="4" w:space="0" w:color="auto"/>
              <w:right w:val="single" w:sz="4" w:space="0" w:color="auto"/>
            </w:tcBorders>
            <w:shd w:val="clear" w:color="auto" w:fill="auto"/>
            <w:vAlign w:val="center"/>
            <w:hideMark/>
          </w:tcPr>
          <w:p w14:paraId="6A9208E8"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699</w:t>
            </w:r>
          </w:p>
        </w:tc>
        <w:tc>
          <w:tcPr>
            <w:tcW w:w="256" w:type="pct"/>
            <w:tcBorders>
              <w:top w:val="nil"/>
              <w:left w:val="nil"/>
              <w:bottom w:val="single" w:sz="4" w:space="0" w:color="auto"/>
              <w:right w:val="single" w:sz="4" w:space="0" w:color="auto"/>
            </w:tcBorders>
            <w:shd w:val="clear" w:color="auto" w:fill="auto"/>
            <w:vAlign w:val="center"/>
            <w:hideMark/>
          </w:tcPr>
          <w:p w14:paraId="7F6CA8F5"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0136</w:t>
            </w:r>
          </w:p>
        </w:tc>
        <w:tc>
          <w:tcPr>
            <w:tcW w:w="186" w:type="pct"/>
            <w:tcBorders>
              <w:top w:val="nil"/>
              <w:left w:val="nil"/>
              <w:bottom w:val="single" w:sz="4" w:space="0" w:color="auto"/>
              <w:right w:val="single" w:sz="4" w:space="0" w:color="auto"/>
            </w:tcBorders>
            <w:shd w:val="clear" w:color="auto" w:fill="auto"/>
            <w:vAlign w:val="center"/>
            <w:hideMark/>
          </w:tcPr>
          <w:p w14:paraId="069AC8CD"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01</w:t>
            </w:r>
          </w:p>
        </w:tc>
        <w:tc>
          <w:tcPr>
            <w:tcW w:w="205" w:type="pct"/>
            <w:tcBorders>
              <w:top w:val="nil"/>
              <w:left w:val="nil"/>
              <w:bottom w:val="single" w:sz="4" w:space="0" w:color="auto"/>
              <w:right w:val="single" w:sz="4" w:space="0" w:color="auto"/>
            </w:tcBorders>
            <w:shd w:val="clear" w:color="auto" w:fill="auto"/>
            <w:vAlign w:val="center"/>
            <w:hideMark/>
          </w:tcPr>
          <w:p w14:paraId="7B161572"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01</w:t>
            </w:r>
          </w:p>
        </w:tc>
        <w:tc>
          <w:tcPr>
            <w:tcW w:w="2233" w:type="pct"/>
            <w:tcBorders>
              <w:top w:val="nil"/>
              <w:left w:val="nil"/>
              <w:bottom w:val="single" w:sz="4" w:space="0" w:color="auto"/>
              <w:right w:val="single" w:sz="4" w:space="0" w:color="auto"/>
            </w:tcBorders>
            <w:shd w:val="clear" w:color="auto" w:fill="auto"/>
            <w:vAlign w:val="center"/>
            <w:hideMark/>
          </w:tcPr>
          <w:p w14:paraId="1941A05E" w14:textId="7D0E14AB" w:rsidR="00A031E6" w:rsidRPr="00A031E6" w:rsidRDefault="00A031E6" w:rsidP="00A031E6">
            <w:pPr>
              <w:suppressAutoHyphens w:val="0"/>
              <w:jc w:val="both"/>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PELICULA PLASTICA AUTOADHERIBLE DE ALTO RENDIMIENTO PARA USO INDUSTRIAL EN CALIBRE 0.0006 A 0.0007 DE PULGADA; DE 30 PULGADAS DE ANCHO PARA EMPAQUETAR ROPA HOSPITALARIA.</w:t>
            </w:r>
          </w:p>
        </w:tc>
        <w:tc>
          <w:tcPr>
            <w:tcW w:w="605" w:type="pct"/>
            <w:tcBorders>
              <w:top w:val="nil"/>
              <w:left w:val="nil"/>
              <w:bottom w:val="single" w:sz="4" w:space="0" w:color="auto"/>
              <w:right w:val="single" w:sz="4" w:space="0" w:color="auto"/>
            </w:tcBorders>
            <w:shd w:val="clear" w:color="auto" w:fill="auto"/>
            <w:vAlign w:val="center"/>
            <w:hideMark/>
          </w:tcPr>
          <w:p w14:paraId="05B1E3A2" w14:textId="77777777" w:rsidR="00A031E6" w:rsidRPr="00A031E6" w:rsidRDefault="00A031E6" w:rsidP="00A031E6">
            <w:pPr>
              <w:suppressAutoHyphens w:val="0"/>
              <w:jc w:val="center"/>
              <w:rPr>
                <w:rFonts w:ascii="Noto Sans" w:hAnsi="Noto Sans" w:cs="Noto Sans"/>
                <w:bCs/>
                <w:color w:val="000000"/>
                <w:sz w:val="14"/>
                <w:szCs w:val="16"/>
                <w:lang w:val="es-MX" w:eastAsia="es-MX"/>
              </w:rPr>
            </w:pPr>
            <w:r w:rsidRPr="00A031E6">
              <w:rPr>
                <w:rFonts w:ascii="Noto Sans" w:hAnsi="Noto Sans" w:cs="Noto Sans"/>
                <w:bCs/>
                <w:color w:val="000000"/>
                <w:sz w:val="14"/>
                <w:szCs w:val="16"/>
                <w:lang w:val="es-MX" w:eastAsia="es-MX"/>
              </w:rPr>
              <w:t>RLL_1_RLL</w:t>
            </w:r>
          </w:p>
        </w:tc>
        <w:tc>
          <w:tcPr>
            <w:tcW w:w="628" w:type="pct"/>
            <w:tcBorders>
              <w:top w:val="nil"/>
              <w:left w:val="nil"/>
              <w:bottom w:val="single" w:sz="4" w:space="0" w:color="auto"/>
              <w:right w:val="single" w:sz="4" w:space="0" w:color="auto"/>
            </w:tcBorders>
            <w:shd w:val="clear" w:color="auto" w:fill="auto"/>
            <w:vAlign w:val="center"/>
            <w:hideMark/>
          </w:tcPr>
          <w:p w14:paraId="14767B25" w14:textId="366AE20A"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150</w:t>
            </w:r>
          </w:p>
        </w:tc>
      </w:tr>
    </w:tbl>
    <w:p w14:paraId="2A65FA28" w14:textId="77777777" w:rsidR="00893F40" w:rsidRDefault="00893F40" w:rsidP="00C22DEA">
      <w:pPr>
        <w:rPr>
          <w:rFonts w:ascii="Noto Sans" w:hAnsi="Noto Sans" w:cs="Noto Sans"/>
          <w:b/>
          <w:sz w:val="20"/>
        </w:rPr>
      </w:pPr>
    </w:p>
    <w:p w14:paraId="253A92FF" w14:textId="77777777" w:rsidR="00893F40" w:rsidRDefault="00893F40" w:rsidP="008677BF">
      <w:pPr>
        <w:jc w:val="center"/>
        <w:rPr>
          <w:rFonts w:ascii="Noto Sans" w:hAnsi="Noto Sans" w:cs="Noto Sans"/>
          <w:b/>
          <w:sz w:val="20"/>
        </w:rPr>
      </w:pPr>
    </w:p>
    <w:p w14:paraId="57AF208C" w14:textId="77777777" w:rsidR="009B3893" w:rsidRDefault="009B3893" w:rsidP="008677BF">
      <w:pPr>
        <w:jc w:val="center"/>
        <w:rPr>
          <w:rFonts w:ascii="Noto Sans" w:hAnsi="Noto Sans" w:cs="Noto Sans"/>
          <w:b/>
          <w:sz w:val="20"/>
        </w:rPr>
      </w:pPr>
    </w:p>
    <w:p w14:paraId="74808BB3" w14:textId="77777777" w:rsidR="009B3893" w:rsidRDefault="009B3893" w:rsidP="008677BF">
      <w:pPr>
        <w:jc w:val="center"/>
        <w:rPr>
          <w:rFonts w:ascii="Noto Sans" w:hAnsi="Noto Sans" w:cs="Noto Sans"/>
          <w:b/>
          <w:sz w:val="20"/>
        </w:rPr>
      </w:pPr>
    </w:p>
    <w:p w14:paraId="027C4100" w14:textId="77777777" w:rsidR="009B3893" w:rsidRDefault="009B3893" w:rsidP="008677BF">
      <w:pPr>
        <w:jc w:val="center"/>
        <w:rPr>
          <w:rFonts w:ascii="Noto Sans" w:hAnsi="Noto Sans" w:cs="Noto Sans"/>
          <w:b/>
          <w:sz w:val="20"/>
        </w:rPr>
      </w:pPr>
    </w:p>
    <w:p w14:paraId="73D650EC" w14:textId="77777777" w:rsidR="009B3893" w:rsidRDefault="009B3893" w:rsidP="008677BF">
      <w:pPr>
        <w:jc w:val="center"/>
        <w:rPr>
          <w:rFonts w:ascii="Noto Sans" w:hAnsi="Noto Sans" w:cs="Noto Sans"/>
          <w:b/>
          <w:sz w:val="20"/>
        </w:rPr>
      </w:pPr>
    </w:p>
    <w:p w14:paraId="7FEB6937" w14:textId="77777777" w:rsidR="009B3893" w:rsidRDefault="009B3893" w:rsidP="008677BF">
      <w:pPr>
        <w:jc w:val="center"/>
        <w:rPr>
          <w:rFonts w:ascii="Noto Sans" w:hAnsi="Noto Sans" w:cs="Noto Sans"/>
          <w:b/>
          <w:sz w:val="20"/>
        </w:rPr>
      </w:pPr>
    </w:p>
    <w:p w14:paraId="05306117" w14:textId="77777777" w:rsidR="009B3893" w:rsidRDefault="009B3893" w:rsidP="008677BF">
      <w:pPr>
        <w:jc w:val="center"/>
        <w:rPr>
          <w:rFonts w:ascii="Noto Sans" w:hAnsi="Noto Sans" w:cs="Noto Sans"/>
          <w:b/>
          <w:sz w:val="20"/>
        </w:rPr>
      </w:pPr>
    </w:p>
    <w:p w14:paraId="2C095772" w14:textId="77777777" w:rsidR="009B3893" w:rsidRDefault="009B3893" w:rsidP="008677BF">
      <w:pPr>
        <w:jc w:val="center"/>
        <w:rPr>
          <w:rFonts w:ascii="Noto Sans" w:hAnsi="Noto Sans" w:cs="Noto Sans"/>
          <w:b/>
          <w:sz w:val="20"/>
        </w:rPr>
      </w:pPr>
    </w:p>
    <w:p w14:paraId="7D6C6AB4" w14:textId="77777777" w:rsidR="009B3893" w:rsidRDefault="009B3893" w:rsidP="008677BF">
      <w:pPr>
        <w:jc w:val="center"/>
        <w:rPr>
          <w:rFonts w:ascii="Noto Sans" w:hAnsi="Noto Sans" w:cs="Noto Sans"/>
          <w:b/>
          <w:sz w:val="20"/>
        </w:rPr>
      </w:pPr>
    </w:p>
    <w:p w14:paraId="434687BB" w14:textId="77777777" w:rsidR="009B3893" w:rsidRDefault="009B3893" w:rsidP="008677BF">
      <w:pPr>
        <w:jc w:val="center"/>
        <w:rPr>
          <w:rFonts w:ascii="Noto Sans" w:hAnsi="Noto Sans" w:cs="Noto Sans"/>
          <w:b/>
          <w:sz w:val="20"/>
        </w:rPr>
      </w:pPr>
    </w:p>
    <w:p w14:paraId="03D1F305" w14:textId="77777777" w:rsidR="009B3893" w:rsidRDefault="009B3893" w:rsidP="008677BF">
      <w:pPr>
        <w:jc w:val="center"/>
        <w:rPr>
          <w:rFonts w:ascii="Noto Sans" w:hAnsi="Noto Sans" w:cs="Noto Sans"/>
          <w:b/>
          <w:sz w:val="20"/>
        </w:rPr>
      </w:pPr>
    </w:p>
    <w:p w14:paraId="2864B161" w14:textId="77777777" w:rsidR="009B3893" w:rsidRDefault="009B3893" w:rsidP="008677BF">
      <w:pPr>
        <w:jc w:val="center"/>
        <w:rPr>
          <w:rFonts w:ascii="Noto Sans" w:hAnsi="Noto Sans" w:cs="Noto Sans"/>
          <w:b/>
          <w:sz w:val="20"/>
        </w:rPr>
      </w:pPr>
    </w:p>
    <w:p w14:paraId="553FB037" w14:textId="77777777" w:rsidR="0022552F" w:rsidRDefault="0022552F" w:rsidP="008677BF">
      <w:pPr>
        <w:jc w:val="center"/>
        <w:rPr>
          <w:rFonts w:ascii="Noto Sans" w:hAnsi="Noto Sans" w:cs="Noto Sans"/>
          <w:b/>
          <w:sz w:val="20"/>
        </w:rPr>
      </w:pPr>
    </w:p>
    <w:p w14:paraId="59729AF7" w14:textId="19F34CF0" w:rsidR="0022552F" w:rsidRPr="009230FD" w:rsidRDefault="0022552F" w:rsidP="0022552F">
      <w:pPr>
        <w:jc w:val="center"/>
        <w:rPr>
          <w:rFonts w:ascii="Noto Sans" w:hAnsi="Noto Sans" w:cs="Noto Sans"/>
          <w:b/>
          <w:sz w:val="20"/>
        </w:rPr>
      </w:pPr>
      <w:r>
        <w:rPr>
          <w:rFonts w:ascii="Noto Sans" w:hAnsi="Noto Sans" w:cs="Noto Sans"/>
          <w:b/>
          <w:sz w:val="20"/>
        </w:rPr>
        <w:t>ANEXO NÚMERO 02</w:t>
      </w:r>
      <w:r w:rsidRPr="009230FD">
        <w:rPr>
          <w:rFonts w:ascii="Noto Sans" w:hAnsi="Noto Sans" w:cs="Noto Sans"/>
          <w:b/>
          <w:sz w:val="20"/>
        </w:rPr>
        <w:t xml:space="preserve"> (</w:t>
      </w:r>
      <w:r>
        <w:rPr>
          <w:rFonts w:ascii="Noto Sans" w:hAnsi="Noto Sans" w:cs="Noto Sans"/>
          <w:b/>
          <w:sz w:val="20"/>
        </w:rPr>
        <w:t>DOS</w:t>
      </w:r>
      <w:r w:rsidRPr="009230FD">
        <w:rPr>
          <w:rFonts w:ascii="Noto Sans" w:hAnsi="Noto Sans" w:cs="Noto Sans"/>
          <w:b/>
          <w:sz w:val="20"/>
        </w:rPr>
        <w:t>)</w:t>
      </w:r>
    </w:p>
    <w:p w14:paraId="075816E2" w14:textId="77777777" w:rsidR="0022552F" w:rsidRPr="009230FD" w:rsidRDefault="0022552F" w:rsidP="008677BF">
      <w:pPr>
        <w:jc w:val="center"/>
        <w:rPr>
          <w:rFonts w:ascii="Noto Sans" w:hAnsi="Noto Sans" w:cs="Noto Sans"/>
          <w:b/>
          <w:sz w:val="20"/>
        </w:rPr>
      </w:pPr>
    </w:p>
    <w:p w14:paraId="3DC5CBA3" w14:textId="77777777" w:rsidR="0022552F" w:rsidRPr="00030657" w:rsidRDefault="0022552F" w:rsidP="0022552F">
      <w:pPr>
        <w:jc w:val="center"/>
        <w:rPr>
          <w:rFonts w:ascii="Noto Sans" w:hAnsi="Noto Sans" w:cs="Noto Sans"/>
          <w:b/>
          <w:sz w:val="16"/>
          <w:szCs w:val="16"/>
          <w:u w:val="single"/>
          <w:lang w:val="es-MX"/>
        </w:rPr>
      </w:pPr>
      <w:r w:rsidRPr="00030657">
        <w:rPr>
          <w:rFonts w:ascii="Noto Sans" w:hAnsi="Noto Sans" w:cs="Noto Sans"/>
          <w:b/>
          <w:sz w:val="16"/>
          <w:szCs w:val="16"/>
          <w:u w:val="single"/>
          <w:lang w:val="es-MX"/>
        </w:rPr>
        <w:t>CARTA RESPALDO DEL FABRICANTE</w:t>
      </w:r>
    </w:p>
    <w:p w14:paraId="68220441" w14:textId="77777777" w:rsidR="0022552F" w:rsidRPr="002B392E" w:rsidRDefault="0022552F" w:rsidP="0022552F">
      <w:pPr>
        <w:jc w:val="center"/>
        <w:rPr>
          <w:rFonts w:ascii="Noto Sans" w:hAnsi="Noto Sans" w:cs="Noto Sans"/>
          <w:b/>
          <w:sz w:val="16"/>
          <w:szCs w:val="16"/>
          <w:lang w:val="es-MX"/>
        </w:rPr>
      </w:pPr>
      <w:r w:rsidRPr="002B392E">
        <w:rPr>
          <w:rFonts w:ascii="Noto Sans" w:hAnsi="Noto Sans" w:cs="Noto Sans"/>
          <w:b/>
          <w:sz w:val="16"/>
          <w:szCs w:val="16"/>
          <w:lang w:val="es-MX"/>
        </w:rPr>
        <w:t>(Carta en original, papel membretado y firma autógrafa del fabricante)</w:t>
      </w:r>
    </w:p>
    <w:p w14:paraId="7C0A1BDC" w14:textId="77777777" w:rsidR="0022552F" w:rsidRPr="002B392E" w:rsidRDefault="0022552F" w:rsidP="0022552F">
      <w:pPr>
        <w:jc w:val="both"/>
        <w:rPr>
          <w:rFonts w:ascii="Noto Sans" w:hAnsi="Noto Sans" w:cs="Noto Sans"/>
          <w:b/>
          <w:sz w:val="16"/>
          <w:szCs w:val="16"/>
          <w:lang w:val="es-MX"/>
        </w:rPr>
      </w:pPr>
    </w:p>
    <w:p w14:paraId="2ADBB67E" w14:textId="77777777" w:rsidR="0022552F" w:rsidRPr="002B392E" w:rsidRDefault="0022552F" w:rsidP="0022552F">
      <w:pPr>
        <w:jc w:val="both"/>
        <w:rPr>
          <w:rFonts w:ascii="Noto Sans" w:hAnsi="Noto Sans" w:cs="Noto Sans"/>
          <w:b/>
          <w:sz w:val="16"/>
          <w:szCs w:val="16"/>
          <w:lang w:val="es-MX"/>
        </w:rPr>
      </w:pPr>
    </w:p>
    <w:p w14:paraId="49F4C515" w14:textId="77777777" w:rsidR="0022552F" w:rsidRPr="002B392E" w:rsidRDefault="0022552F" w:rsidP="0022552F">
      <w:pPr>
        <w:ind w:right="193"/>
        <w:jc w:val="both"/>
        <w:rPr>
          <w:rFonts w:ascii="Noto Sans" w:hAnsi="Noto Sans" w:cs="Noto Sans"/>
          <w:sz w:val="16"/>
          <w:szCs w:val="16"/>
          <w:lang w:val="es-MX"/>
        </w:rPr>
      </w:pPr>
      <w:r w:rsidRPr="002B392E">
        <w:rPr>
          <w:rFonts w:ascii="Noto Sans" w:hAnsi="Noto Sans" w:cs="Noto Sans"/>
          <w:sz w:val="16"/>
          <w:szCs w:val="16"/>
          <w:lang w:val="es-MX"/>
        </w:rPr>
        <w:t>Lugar y Fecha.,  a _____ de ___________________ del 20___.</w:t>
      </w:r>
    </w:p>
    <w:p w14:paraId="4E399124" w14:textId="77777777" w:rsidR="0022552F" w:rsidRPr="002B392E" w:rsidRDefault="0022552F" w:rsidP="0022552F">
      <w:pPr>
        <w:ind w:left="142" w:right="193"/>
        <w:jc w:val="both"/>
        <w:rPr>
          <w:rFonts w:ascii="Noto Sans" w:hAnsi="Noto Sans" w:cs="Noto Sans"/>
          <w:sz w:val="16"/>
          <w:szCs w:val="16"/>
          <w:lang w:val="es-MX"/>
        </w:rPr>
      </w:pPr>
    </w:p>
    <w:p w14:paraId="1181FC1B" w14:textId="77777777" w:rsidR="0022552F" w:rsidRPr="002B392E" w:rsidRDefault="0022552F" w:rsidP="0022552F">
      <w:pPr>
        <w:keepNext/>
        <w:tabs>
          <w:tab w:val="left" w:pos="0"/>
          <w:tab w:val="left" w:pos="6379"/>
        </w:tabs>
        <w:jc w:val="both"/>
        <w:outlineLvl w:val="1"/>
        <w:rPr>
          <w:rFonts w:ascii="Noto Sans" w:hAnsi="Noto Sans" w:cs="Noto Sans"/>
          <w:b/>
          <w:sz w:val="16"/>
          <w:szCs w:val="16"/>
          <w:lang w:val="es-MX"/>
        </w:rPr>
      </w:pPr>
    </w:p>
    <w:p w14:paraId="42B14C1C" w14:textId="77777777" w:rsidR="0022552F" w:rsidRPr="002B392E" w:rsidRDefault="0022552F" w:rsidP="0022552F">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INSTITUTO MEXICANO DEL SEGURO SOCIAL</w:t>
      </w:r>
    </w:p>
    <w:p w14:paraId="26C19FC5" w14:textId="77777777" w:rsidR="0022552F" w:rsidRPr="002B392E" w:rsidRDefault="0022552F" w:rsidP="0022552F">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ÓRGANO DE OPERACIÓN ADMINISTRATIVA DESCONCENTRADA  JALISCO</w:t>
      </w:r>
    </w:p>
    <w:p w14:paraId="6D1B1AFC" w14:textId="77777777" w:rsidR="0022552F" w:rsidRPr="002B392E" w:rsidRDefault="0022552F" w:rsidP="0022552F">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JEFATURA DE SERVICIOS ADMINISTRATIVOS</w:t>
      </w:r>
    </w:p>
    <w:p w14:paraId="43E72E42" w14:textId="77777777" w:rsidR="0022552F" w:rsidRPr="002B392E" w:rsidRDefault="0022552F" w:rsidP="0022552F">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COORDINACIÓN DELEGACIONAL DE ABASTECIMIENTO Y EQUIPAMIENTO</w:t>
      </w:r>
    </w:p>
    <w:p w14:paraId="16E6656F" w14:textId="77777777" w:rsidR="0022552F" w:rsidRPr="002B392E" w:rsidRDefault="0022552F" w:rsidP="0022552F">
      <w:pPr>
        <w:keepNext/>
        <w:keepLines/>
        <w:jc w:val="both"/>
        <w:rPr>
          <w:rFonts w:ascii="Noto Sans" w:hAnsi="Noto Sans" w:cs="Noto Sans"/>
          <w:b/>
          <w:sz w:val="16"/>
          <w:szCs w:val="16"/>
          <w:lang w:val="es-MX"/>
        </w:rPr>
      </w:pPr>
      <w:r w:rsidRPr="002B392E">
        <w:rPr>
          <w:rFonts w:ascii="Noto Sans" w:hAnsi="Noto Sans" w:cs="Noto Sans"/>
          <w:b/>
          <w:sz w:val="16"/>
          <w:szCs w:val="16"/>
          <w:lang w:val="es-MX"/>
        </w:rPr>
        <w:t>PRESENTE:</w:t>
      </w:r>
    </w:p>
    <w:p w14:paraId="1FCE036E" w14:textId="77777777" w:rsidR="0022552F" w:rsidRPr="002B392E" w:rsidRDefault="0022552F" w:rsidP="0022552F">
      <w:pPr>
        <w:spacing w:line="360" w:lineRule="auto"/>
        <w:jc w:val="both"/>
        <w:rPr>
          <w:rFonts w:ascii="Noto Sans" w:hAnsi="Noto Sans" w:cs="Noto Sans"/>
          <w:b/>
          <w:bCs/>
          <w:sz w:val="16"/>
          <w:szCs w:val="16"/>
          <w:lang w:val="es-MX"/>
        </w:rPr>
      </w:pPr>
    </w:p>
    <w:p w14:paraId="3D665DF7" w14:textId="77777777" w:rsidR="0022552F" w:rsidRPr="002B392E" w:rsidRDefault="0022552F" w:rsidP="0022552F">
      <w:pPr>
        <w:spacing w:line="360" w:lineRule="auto"/>
        <w:jc w:val="both"/>
        <w:rPr>
          <w:rFonts w:ascii="Noto Sans" w:hAnsi="Noto Sans" w:cs="Noto Sans"/>
          <w:b/>
          <w:bCs/>
          <w:sz w:val="16"/>
          <w:szCs w:val="16"/>
          <w:lang w:val="es-MX"/>
        </w:rPr>
      </w:pPr>
    </w:p>
    <w:p w14:paraId="1B2F9FC1" w14:textId="77777777" w:rsidR="0022552F" w:rsidRPr="002B392E" w:rsidRDefault="0022552F" w:rsidP="0022552F">
      <w:pPr>
        <w:spacing w:line="360" w:lineRule="auto"/>
        <w:jc w:val="both"/>
        <w:rPr>
          <w:rFonts w:ascii="Noto Sans" w:hAnsi="Noto Sans" w:cs="Noto Sans"/>
          <w:sz w:val="16"/>
          <w:szCs w:val="16"/>
          <w:lang w:val="es-MX"/>
        </w:rPr>
      </w:pPr>
      <w:r w:rsidRPr="002B392E">
        <w:rPr>
          <w:rFonts w:ascii="Noto Sans" w:hAnsi="Noto Sans" w:cs="Noto Sans"/>
          <w:b/>
          <w:bCs/>
          <w:sz w:val="16"/>
          <w:szCs w:val="16"/>
          <w:lang w:val="es-MX"/>
        </w:rPr>
        <w:lastRenderedPageBreak/>
        <w:t>__________</w:t>
      </w:r>
      <w:proofErr w:type="gramStart"/>
      <w:r w:rsidRPr="002B392E">
        <w:rPr>
          <w:rFonts w:ascii="Noto Sans" w:hAnsi="Noto Sans" w:cs="Noto Sans"/>
          <w:b/>
          <w:bCs/>
          <w:sz w:val="16"/>
          <w:szCs w:val="16"/>
          <w:u w:val="single"/>
          <w:lang w:val="es-MX"/>
        </w:rPr>
        <w:t>_(</w:t>
      </w:r>
      <w:proofErr w:type="gramEnd"/>
      <w:r w:rsidRPr="002B392E">
        <w:rPr>
          <w:rFonts w:ascii="Noto Sans" w:hAnsi="Noto Sans" w:cs="Noto Sans"/>
          <w:b/>
          <w:bCs/>
          <w:sz w:val="16"/>
          <w:szCs w:val="16"/>
          <w:u w:val="single"/>
          <w:lang w:val="es-MX"/>
        </w:rPr>
        <w:t xml:space="preserve">NOMBRE) </w:t>
      </w:r>
      <w:r w:rsidRPr="002B392E">
        <w:rPr>
          <w:rFonts w:ascii="Noto Sans" w:hAnsi="Noto Sans" w:cs="Noto Sans"/>
          <w:b/>
          <w:bCs/>
          <w:sz w:val="16"/>
          <w:szCs w:val="16"/>
          <w:lang w:val="es-MX"/>
        </w:rPr>
        <w:t>____________</w:t>
      </w:r>
      <w:r w:rsidRPr="002B392E">
        <w:rPr>
          <w:rFonts w:ascii="Noto Sans" w:hAnsi="Noto Sans" w:cs="Noto Sans"/>
          <w:sz w:val="16"/>
          <w:szCs w:val="16"/>
          <w:lang w:val="es-MX"/>
        </w:rPr>
        <w:t xml:space="preserve">, EN MI CARÁCTER DE REPRESENTANTE LEGAL DE LA EMPRESA </w:t>
      </w:r>
      <w:r w:rsidRPr="002B392E">
        <w:rPr>
          <w:rFonts w:ascii="Noto Sans" w:hAnsi="Noto Sans" w:cs="Noto Sans"/>
          <w:b/>
          <w:bCs/>
          <w:sz w:val="16"/>
          <w:szCs w:val="16"/>
          <w:u w:val="single"/>
          <w:lang w:val="es-MX"/>
        </w:rPr>
        <w:t>_____(NOMBRE O RAZÓN SOCIAL DEL FABRICANTE)</w:t>
      </w:r>
      <w:r w:rsidRPr="002B392E">
        <w:rPr>
          <w:rFonts w:ascii="Noto Sans" w:hAnsi="Noto Sans" w:cs="Noto Sans"/>
          <w:sz w:val="16"/>
          <w:szCs w:val="16"/>
          <w:lang w:val="es-MX"/>
        </w:rPr>
        <w:t>_______, MANIFIESTO QUE RESPALDO LA PROPUESTA TÉCNICA QUE PRESENTE __</w:t>
      </w:r>
      <w:r w:rsidRPr="002B392E">
        <w:rPr>
          <w:rFonts w:ascii="Noto Sans" w:hAnsi="Noto Sans" w:cs="Noto Sans"/>
          <w:sz w:val="16"/>
          <w:szCs w:val="16"/>
          <w:u w:val="single"/>
          <w:lang w:val="es-MX"/>
        </w:rPr>
        <w:t>_(</w:t>
      </w:r>
      <w:r w:rsidRPr="002B392E">
        <w:rPr>
          <w:rFonts w:ascii="Noto Sans" w:hAnsi="Noto Sans" w:cs="Noto Sans"/>
          <w:b/>
          <w:bCs/>
          <w:sz w:val="16"/>
          <w:szCs w:val="16"/>
          <w:u w:val="single"/>
          <w:lang w:val="es-MX"/>
        </w:rPr>
        <w:t>NOMBRE O RAZÓN SOCIAL DEL DISTRIBUIDOR)</w:t>
      </w:r>
      <w:r w:rsidRPr="002B392E">
        <w:rPr>
          <w:rFonts w:ascii="Noto Sans" w:hAnsi="Noto Sans" w:cs="Noto Sans"/>
          <w:sz w:val="16"/>
          <w:szCs w:val="16"/>
          <w:lang w:val="es-MX"/>
        </w:rPr>
        <w:t xml:space="preserve">____ POR LOS BIENES OFERTADOS EN LA </w:t>
      </w:r>
      <w:r>
        <w:rPr>
          <w:rFonts w:ascii="Noto Sans" w:hAnsi="Noto Sans" w:cs="Noto Sans"/>
          <w:sz w:val="16"/>
          <w:szCs w:val="16"/>
          <w:lang w:val="es-MX"/>
        </w:rPr>
        <w:t>LICITACION PUBLICA NACIONAL</w:t>
      </w:r>
      <w:r w:rsidRPr="002B392E">
        <w:rPr>
          <w:rFonts w:ascii="Noto Sans" w:hAnsi="Noto Sans" w:cs="Noto Sans"/>
          <w:sz w:val="16"/>
          <w:szCs w:val="16"/>
          <w:lang w:val="es-MX"/>
        </w:rPr>
        <w:t xml:space="preserve">  No. _________________ Y QUE A CONTINUACIÓN SE RELACIONAN:</w:t>
      </w:r>
    </w:p>
    <w:tbl>
      <w:tblPr>
        <w:tblW w:w="10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4"/>
        <w:gridCol w:w="620"/>
        <w:gridCol w:w="631"/>
        <w:gridCol w:w="490"/>
        <w:gridCol w:w="559"/>
        <w:gridCol w:w="1864"/>
        <w:gridCol w:w="1620"/>
        <w:gridCol w:w="1184"/>
        <w:gridCol w:w="1134"/>
        <w:gridCol w:w="1511"/>
      </w:tblGrid>
      <w:tr w:rsidR="00DF04AA" w:rsidRPr="009230FD" w14:paraId="5B8A5E9A" w14:textId="77777777" w:rsidTr="00EF413E">
        <w:trPr>
          <w:trHeight w:val="315"/>
        </w:trPr>
        <w:tc>
          <w:tcPr>
            <w:tcW w:w="2103" w:type="dxa"/>
            <w:gridSpan w:val="5"/>
            <w:tcBorders>
              <w:top w:val="single" w:sz="4" w:space="0" w:color="auto"/>
              <w:left w:val="single" w:sz="4" w:space="0" w:color="auto"/>
              <w:bottom w:val="single" w:sz="4" w:space="0" w:color="auto"/>
              <w:right w:val="single" w:sz="4" w:space="0" w:color="auto"/>
            </w:tcBorders>
            <w:shd w:val="clear" w:color="auto" w:fill="DFDFDF"/>
            <w:vAlign w:val="center"/>
            <w:hideMark/>
          </w:tcPr>
          <w:p w14:paraId="01668A5C"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xml:space="preserve">C L A V E ( S ) </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55D6966E"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Descripción</w:t>
            </w:r>
          </w:p>
        </w:tc>
        <w:tc>
          <w:tcPr>
            <w:tcW w:w="1191"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2455DDD8"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Presentación</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0D2C6B48"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Marca</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7C1C6B64"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País de Origen</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6950CB0B"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xml:space="preserve">CANTIDAD </w:t>
            </w:r>
          </w:p>
        </w:tc>
      </w:tr>
      <w:tr w:rsidR="00DF04AA" w:rsidRPr="009230FD" w14:paraId="1CF718CE" w14:textId="77777777" w:rsidTr="00EF413E">
        <w:trPr>
          <w:trHeight w:val="315"/>
        </w:trPr>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665C3294" w14:textId="77777777" w:rsidR="00DF04AA" w:rsidRPr="009230FD" w:rsidRDefault="00DF04AA" w:rsidP="00EF413E">
            <w:pPr>
              <w:jc w:val="center"/>
              <w:rPr>
                <w:rFonts w:ascii="Noto Sans" w:hAnsi="Noto Sans" w:cs="Noto Sans"/>
                <w:bCs/>
                <w:i/>
                <w:sz w:val="20"/>
                <w:lang w:eastAsia="es-AR"/>
              </w:rPr>
            </w:pPr>
            <w:proofErr w:type="spellStart"/>
            <w:r w:rsidRPr="009230FD">
              <w:rPr>
                <w:rFonts w:ascii="Noto Sans" w:hAnsi="Noto Sans" w:cs="Noto Sans"/>
                <w:bCs/>
                <w:i/>
                <w:sz w:val="20"/>
                <w:lang w:eastAsia="es-AR"/>
              </w:rPr>
              <w:t>Gpo</w:t>
            </w:r>
            <w:proofErr w:type="spellEnd"/>
          </w:p>
        </w:tc>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7A0D4289"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Gen</w:t>
            </w:r>
          </w:p>
        </w:tc>
        <w:tc>
          <w:tcPr>
            <w:tcW w:w="50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69BE7BC0"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Esp.</w:t>
            </w:r>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4B9E69DD" w14:textId="59072EEF" w:rsidR="00DF04AA" w:rsidRPr="009230FD" w:rsidRDefault="00DF04AA" w:rsidP="00EF413E">
            <w:pPr>
              <w:rPr>
                <w:rFonts w:ascii="Noto Sans" w:hAnsi="Noto Sans" w:cs="Noto Sans"/>
                <w:bCs/>
                <w:i/>
                <w:sz w:val="20"/>
                <w:lang w:eastAsia="es-AR"/>
              </w:rPr>
            </w:pPr>
            <w:proofErr w:type="spellStart"/>
            <w:r w:rsidRPr="009230FD">
              <w:rPr>
                <w:rFonts w:ascii="Noto Sans" w:hAnsi="Noto Sans" w:cs="Noto Sans"/>
                <w:bCs/>
                <w:i/>
                <w:sz w:val="20"/>
                <w:lang w:eastAsia="es-AR"/>
              </w:rPr>
              <w:t>D</w:t>
            </w:r>
            <w:r w:rsidR="009B3893">
              <w:rPr>
                <w:rFonts w:ascii="Noto Sans" w:hAnsi="Noto Sans" w:cs="Noto Sans"/>
                <w:bCs/>
                <w:i/>
                <w:sz w:val="20"/>
                <w:lang w:eastAsia="es-AR"/>
              </w:rPr>
              <w:t>i</w:t>
            </w:r>
            <w:r w:rsidRPr="009230FD">
              <w:rPr>
                <w:rFonts w:ascii="Noto Sans" w:hAnsi="Noto Sans" w:cs="Noto Sans"/>
                <w:bCs/>
                <w:i/>
                <w:sz w:val="20"/>
                <w:lang w:eastAsia="es-AR"/>
              </w:rPr>
              <w:t>f</w:t>
            </w:r>
            <w:proofErr w:type="spellEnd"/>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17501975" w14:textId="03A07606"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V</w:t>
            </w:r>
            <w:r w:rsidR="009B3893">
              <w:rPr>
                <w:rFonts w:ascii="Noto Sans" w:hAnsi="Noto Sans" w:cs="Noto Sans"/>
                <w:bCs/>
                <w:i/>
                <w:sz w:val="20"/>
                <w:lang w:eastAsia="es-AR"/>
              </w:rPr>
              <w:t>a</w:t>
            </w:r>
            <w:r w:rsidRPr="009230FD">
              <w:rPr>
                <w:rFonts w:ascii="Noto Sans" w:hAnsi="Noto Sans" w:cs="Noto Sans"/>
                <w:bCs/>
                <w:i/>
                <w:sz w:val="20"/>
                <w:lang w:eastAsia="es-AR"/>
              </w:rPr>
              <w:t>r</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ED4CA1" w14:textId="77777777" w:rsidR="00DF04AA" w:rsidRPr="009230FD" w:rsidRDefault="00DF04AA" w:rsidP="00EF413E">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A1C65C" w14:textId="77777777" w:rsidR="00DF04AA" w:rsidRPr="009230FD" w:rsidRDefault="00DF04AA" w:rsidP="00EF413E">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43734A" w14:textId="77777777" w:rsidR="00DF04AA" w:rsidRPr="009230FD" w:rsidRDefault="00DF04AA" w:rsidP="00EF413E">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AABCBE" w14:textId="77777777" w:rsidR="00DF04AA" w:rsidRPr="009230FD" w:rsidRDefault="00DF04AA" w:rsidP="00EF413E">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179D37" w14:textId="77777777" w:rsidR="00DF04AA" w:rsidRPr="009230FD" w:rsidRDefault="00DF04AA" w:rsidP="00EF413E">
            <w:pPr>
              <w:suppressAutoHyphens w:val="0"/>
              <w:rPr>
                <w:rFonts w:ascii="Noto Sans" w:hAnsi="Noto Sans" w:cs="Noto Sans"/>
                <w:bCs/>
                <w:i/>
                <w:sz w:val="20"/>
                <w:lang w:eastAsia="es-AR"/>
              </w:rPr>
            </w:pPr>
          </w:p>
        </w:tc>
      </w:tr>
      <w:tr w:rsidR="00DF04AA" w:rsidRPr="009230FD" w14:paraId="41FD4AC1" w14:textId="77777777" w:rsidTr="00EF413E">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4E7F57CC"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06581976"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7CD56A01"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225093AA"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083D986F"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3E0D8C3A"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28C965DD"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51558C20"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9ED9458"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0A60E351"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r>
      <w:tr w:rsidR="00DF04AA" w:rsidRPr="009230FD" w14:paraId="7944F369" w14:textId="77777777" w:rsidTr="00EF413E">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2D29AE06"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3305E2D7"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03DC109A"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2C7583CB"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334DBDCA"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4876CD51"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10AF7B97"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3724F732"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02BFA81"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5235E953"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r>
    </w:tbl>
    <w:p w14:paraId="6332861E" w14:textId="77777777" w:rsidR="0022552F" w:rsidRPr="002B392E" w:rsidRDefault="0022552F" w:rsidP="0022552F">
      <w:pPr>
        <w:jc w:val="both"/>
        <w:rPr>
          <w:rFonts w:ascii="Noto Sans" w:hAnsi="Noto Sans" w:cs="Noto Sans"/>
          <w:sz w:val="16"/>
          <w:szCs w:val="16"/>
        </w:rPr>
      </w:pPr>
    </w:p>
    <w:p w14:paraId="2450077D" w14:textId="77777777" w:rsidR="0022552F" w:rsidRPr="002B392E" w:rsidRDefault="0022552F" w:rsidP="0022552F">
      <w:pPr>
        <w:jc w:val="both"/>
        <w:rPr>
          <w:rFonts w:ascii="Noto Sans" w:hAnsi="Noto Sans" w:cs="Noto Sans"/>
          <w:sz w:val="16"/>
          <w:szCs w:val="16"/>
        </w:rPr>
      </w:pPr>
      <w:r w:rsidRPr="002B392E">
        <w:rPr>
          <w:rFonts w:ascii="Noto Sans" w:hAnsi="Noto Sans" w:cs="Noto Sans"/>
          <w:sz w:val="16"/>
          <w:szCs w:val="16"/>
        </w:rPr>
        <w:t>LUGAR Y FECHA</w:t>
      </w:r>
    </w:p>
    <w:p w14:paraId="2D3C110A" w14:textId="77777777" w:rsidR="0022552F" w:rsidRPr="002B392E" w:rsidRDefault="0022552F" w:rsidP="0022552F">
      <w:pPr>
        <w:jc w:val="both"/>
        <w:rPr>
          <w:rFonts w:ascii="Noto Sans" w:hAnsi="Noto Sans" w:cs="Noto Sans"/>
          <w:sz w:val="16"/>
          <w:szCs w:val="16"/>
        </w:rPr>
      </w:pPr>
    </w:p>
    <w:p w14:paraId="7466832C" w14:textId="77777777" w:rsidR="0022552F" w:rsidRPr="002B392E" w:rsidRDefault="0022552F" w:rsidP="0022552F">
      <w:pPr>
        <w:pStyle w:val="Textoindependiente21"/>
        <w:rPr>
          <w:rFonts w:ascii="Noto Sans" w:hAnsi="Noto Sans" w:cs="Noto Sans"/>
          <w:b/>
          <w:sz w:val="16"/>
          <w:szCs w:val="16"/>
        </w:rPr>
      </w:pPr>
      <w:r w:rsidRPr="002B392E">
        <w:rPr>
          <w:rFonts w:ascii="Noto Sans" w:hAnsi="Noto Sans" w:cs="Noto Sans"/>
          <w:b/>
          <w:sz w:val="16"/>
          <w:szCs w:val="16"/>
        </w:rPr>
        <w:t>___________________________________________________________</w:t>
      </w:r>
    </w:p>
    <w:p w14:paraId="1BC32752" w14:textId="77777777" w:rsidR="0022552F" w:rsidRPr="002B392E" w:rsidRDefault="0022552F" w:rsidP="0022552F">
      <w:pPr>
        <w:jc w:val="both"/>
        <w:rPr>
          <w:rFonts w:ascii="Noto Sans" w:hAnsi="Noto Sans" w:cs="Noto Sans"/>
          <w:b/>
          <w:sz w:val="16"/>
          <w:szCs w:val="16"/>
          <w:lang w:val="es-MX"/>
        </w:rPr>
      </w:pPr>
      <w:r w:rsidRPr="002B392E">
        <w:rPr>
          <w:rFonts w:ascii="Noto Sans" w:hAnsi="Noto Sans" w:cs="Noto Sans"/>
          <w:b/>
          <w:sz w:val="16"/>
          <w:szCs w:val="16"/>
          <w:lang w:val="es-MX"/>
        </w:rPr>
        <w:t>NOMBRE Y FIRMA DEL REPRESENTANTE LEGAL DEL FABRICANTE.</w:t>
      </w:r>
    </w:p>
    <w:p w14:paraId="28C843D7" w14:textId="77777777" w:rsidR="0022552F" w:rsidRPr="00030657" w:rsidRDefault="0022552F" w:rsidP="0022552F">
      <w:pPr>
        <w:jc w:val="both"/>
        <w:rPr>
          <w:rFonts w:ascii="Noto Sans" w:hAnsi="Noto Sans" w:cs="Noto Sans"/>
          <w:bCs/>
          <w:sz w:val="16"/>
          <w:szCs w:val="16"/>
          <w:lang w:val="es-MX"/>
        </w:rPr>
      </w:pPr>
    </w:p>
    <w:p w14:paraId="5325F888" w14:textId="77777777" w:rsidR="006F5728" w:rsidRPr="009230FD" w:rsidRDefault="006F5728" w:rsidP="00281010">
      <w:pPr>
        <w:rPr>
          <w:rFonts w:ascii="Noto Sans" w:hAnsi="Noto Sans" w:cs="Noto Sans"/>
          <w:b/>
          <w:sz w:val="20"/>
        </w:rPr>
      </w:pPr>
    </w:p>
    <w:p w14:paraId="72BC6693" w14:textId="77777777" w:rsidR="00247415" w:rsidRPr="009230FD" w:rsidRDefault="00247415" w:rsidP="00247415">
      <w:pPr>
        <w:pStyle w:val="Textonormal"/>
        <w:spacing w:after="0"/>
        <w:jc w:val="center"/>
        <w:rPr>
          <w:rFonts w:ascii="Noto Sans" w:hAnsi="Noto Sans" w:cs="Noto Sans"/>
          <w:b/>
          <w:sz w:val="20"/>
          <w:u w:val="single"/>
        </w:rPr>
      </w:pPr>
    </w:p>
    <w:p w14:paraId="40B80831" w14:textId="77777777" w:rsidR="00247415" w:rsidRPr="009230FD" w:rsidRDefault="00247415" w:rsidP="00247415">
      <w:pPr>
        <w:pStyle w:val="Ttulo"/>
        <w:rPr>
          <w:rFonts w:ascii="Noto Sans" w:hAnsi="Noto Sans" w:cs="Noto Sans"/>
          <w:sz w:val="20"/>
        </w:rPr>
      </w:pPr>
    </w:p>
    <w:p w14:paraId="6F1F2421" w14:textId="77777777" w:rsidR="00247415" w:rsidRPr="009230FD" w:rsidRDefault="00247415" w:rsidP="00247415">
      <w:pPr>
        <w:suppressAutoHyphens w:val="0"/>
        <w:rPr>
          <w:rFonts w:ascii="Noto Sans" w:hAnsi="Noto Sans" w:cs="Noto Sans"/>
          <w:sz w:val="20"/>
        </w:rPr>
      </w:pPr>
      <w:r w:rsidRPr="009230FD">
        <w:rPr>
          <w:rFonts w:ascii="Noto Sans" w:hAnsi="Noto Sans" w:cs="Noto Sans"/>
          <w:sz w:val="20"/>
        </w:rPr>
        <w:br w:type="page"/>
      </w:r>
    </w:p>
    <w:p w14:paraId="18B9E826" w14:textId="77777777" w:rsidR="00247415" w:rsidRPr="009230FD" w:rsidRDefault="00247415" w:rsidP="00D23716">
      <w:pPr>
        <w:ind w:right="-567"/>
        <w:rPr>
          <w:rFonts w:ascii="Noto Sans" w:eastAsia="Montserrat Light" w:hAnsi="Noto Sans" w:cs="Noto Sans"/>
          <w:sz w:val="20"/>
        </w:rPr>
      </w:pPr>
    </w:p>
    <w:p w14:paraId="2F0BAB7C" w14:textId="77777777" w:rsidR="006A6791" w:rsidRPr="009230FD" w:rsidRDefault="006A6791" w:rsidP="006A6791">
      <w:pPr>
        <w:jc w:val="center"/>
        <w:rPr>
          <w:rFonts w:ascii="Noto Sans" w:hAnsi="Noto Sans" w:cs="Noto Sans"/>
          <w:b/>
          <w:sz w:val="20"/>
        </w:rPr>
      </w:pPr>
      <w:r w:rsidRPr="009230FD">
        <w:rPr>
          <w:rFonts w:ascii="Noto Sans" w:hAnsi="Noto Sans" w:cs="Noto Sans"/>
          <w:b/>
          <w:sz w:val="20"/>
        </w:rPr>
        <w:t>ANEXO NÚMERO 3 (TRES)</w:t>
      </w:r>
    </w:p>
    <w:p w14:paraId="6DBE77EE" w14:textId="77777777" w:rsidR="00080F34" w:rsidRPr="009230FD" w:rsidRDefault="00080F34" w:rsidP="006A6791">
      <w:pPr>
        <w:jc w:val="center"/>
        <w:rPr>
          <w:rFonts w:ascii="Noto Sans" w:hAnsi="Noto Sans" w:cs="Noto Sans"/>
          <w:b/>
          <w:sz w:val="20"/>
        </w:rPr>
      </w:pPr>
    </w:p>
    <w:p w14:paraId="3F0BD508" w14:textId="77777777" w:rsidR="00247415" w:rsidRPr="009230FD" w:rsidRDefault="00247415" w:rsidP="00247415">
      <w:pPr>
        <w:spacing w:line="360" w:lineRule="auto"/>
        <w:jc w:val="center"/>
        <w:rPr>
          <w:rFonts w:ascii="Noto Sans" w:hAnsi="Noto Sans" w:cs="Noto Sans"/>
          <w:b/>
          <w:bCs/>
          <w:i/>
          <w:sz w:val="20"/>
        </w:rPr>
      </w:pPr>
      <w:r w:rsidRPr="009230FD">
        <w:rPr>
          <w:rFonts w:ascii="Noto Sans" w:hAnsi="Noto Sans" w:cs="Noto Sans"/>
          <w:b/>
          <w:bCs/>
          <w:i/>
          <w:sz w:val="20"/>
        </w:rPr>
        <w:t>ESCRITO BAJO PROTESTA DE DECIR VERDAD</w:t>
      </w:r>
    </w:p>
    <w:p w14:paraId="43F85937" w14:textId="77777777" w:rsidR="00247415" w:rsidRPr="009230FD" w:rsidRDefault="00247415" w:rsidP="00247415">
      <w:pPr>
        <w:spacing w:line="360" w:lineRule="auto"/>
        <w:jc w:val="center"/>
        <w:rPr>
          <w:rFonts w:ascii="Noto Sans" w:hAnsi="Noto Sans" w:cs="Noto Sans"/>
          <w:b/>
          <w:bCs/>
          <w:i/>
          <w:sz w:val="20"/>
        </w:rPr>
      </w:pPr>
    </w:p>
    <w:p w14:paraId="29836D7F" w14:textId="77777777" w:rsidR="00247415" w:rsidRPr="003E7CF2" w:rsidRDefault="00247415" w:rsidP="00247415">
      <w:pPr>
        <w:spacing w:line="360" w:lineRule="auto"/>
        <w:jc w:val="both"/>
        <w:rPr>
          <w:rFonts w:ascii="Noto Sans" w:hAnsi="Noto Sans" w:cs="Noto Sans"/>
          <w:bCs/>
          <w:sz w:val="20"/>
          <w:lang w:val="pt-PT"/>
        </w:rPr>
      </w:pPr>
      <w:r w:rsidRPr="003E7CF2">
        <w:rPr>
          <w:rFonts w:ascii="Noto Sans" w:hAnsi="Noto Sans" w:cs="Noto Sans"/>
          <w:bCs/>
          <w:sz w:val="20"/>
          <w:lang w:val="pt-PT"/>
        </w:rPr>
        <w:t>Tlaquepaque, Jalisco, a _______ de _________________ de 20___.</w:t>
      </w:r>
    </w:p>
    <w:p w14:paraId="320C64CC" w14:textId="77777777" w:rsidR="00247415" w:rsidRPr="003E7CF2" w:rsidRDefault="00247415" w:rsidP="00247415">
      <w:pPr>
        <w:spacing w:line="360" w:lineRule="auto"/>
        <w:jc w:val="both"/>
        <w:rPr>
          <w:rFonts w:ascii="Noto Sans" w:hAnsi="Noto Sans" w:cs="Noto Sans"/>
          <w:bCs/>
          <w:sz w:val="20"/>
          <w:lang w:val="pt-PT"/>
        </w:rPr>
      </w:pPr>
    </w:p>
    <w:p w14:paraId="2083C0C6" w14:textId="77777777" w:rsidR="00247415" w:rsidRPr="009230FD" w:rsidRDefault="00247415" w:rsidP="00247415">
      <w:pPr>
        <w:spacing w:line="360" w:lineRule="auto"/>
        <w:jc w:val="both"/>
        <w:rPr>
          <w:rFonts w:ascii="Noto Sans" w:hAnsi="Noto Sans" w:cs="Noto Sans"/>
          <w:b/>
          <w:bCs/>
          <w:sz w:val="20"/>
        </w:rPr>
      </w:pPr>
      <w:r w:rsidRPr="009230FD">
        <w:rPr>
          <w:rFonts w:ascii="Noto Sans" w:hAnsi="Noto Sans" w:cs="Noto Sans"/>
          <w:b/>
          <w:bCs/>
          <w:sz w:val="20"/>
        </w:rPr>
        <w:t>INSTITUTO MEXICANO DEL SEGURO SOCIAL</w:t>
      </w:r>
    </w:p>
    <w:p w14:paraId="79873D86" w14:textId="77777777" w:rsidR="00247415" w:rsidRPr="009230FD" w:rsidRDefault="00247415" w:rsidP="00247415">
      <w:pPr>
        <w:spacing w:line="360" w:lineRule="auto"/>
        <w:jc w:val="both"/>
        <w:rPr>
          <w:rFonts w:ascii="Noto Sans" w:hAnsi="Noto Sans" w:cs="Noto Sans"/>
          <w:b/>
          <w:bCs/>
          <w:sz w:val="20"/>
        </w:rPr>
      </w:pPr>
      <w:r w:rsidRPr="009230FD">
        <w:rPr>
          <w:rFonts w:ascii="Noto Sans" w:hAnsi="Noto Sans" w:cs="Noto Sans"/>
          <w:b/>
          <w:bCs/>
          <w:sz w:val="20"/>
        </w:rPr>
        <w:t>DELEGACIÓN ESTATAL EN JALISCO</w:t>
      </w:r>
    </w:p>
    <w:p w14:paraId="54503677" w14:textId="77777777" w:rsidR="00247415" w:rsidRPr="009230FD" w:rsidRDefault="00247415" w:rsidP="00247415">
      <w:pPr>
        <w:spacing w:line="360" w:lineRule="auto"/>
        <w:jc w:val="both"/>
        <w:rPr>
          <w:rFonts w:ascii="Noto Sans" w:hAnsi="Noto Sans" w:cs="Noto Sans"/>
          <w:b/>
          <w:bCs/>
          <w:sz w:val="20"/>
        </w:rPr>
      </w:pPr>
      <w:r w:rsidRPr="009230FD">
        <w:rPr>
          <w:rFonts w:ascii="Noto Sans" w:hAnsi="Noto Sans" w:cs="Noto Sans"/>
          <w:b/>
          <w:bCs/>
          <w:sz w:val="20"/>
        </w:rPr>
        <w:t>COORDINACIÓN DE ABASTECIMIENTO Y EQUIPAMIENTO</w:t>
      </w:r>
    </w:p>
    <w:p w14:paraId="24464594" w14:textId="77777777" w:rsidR="00247415" w:rsidRPr="009230FD" w:rsidRDefault="00247415" w:rsidP="00247415">
      <w:pPr>
        <w:spacing w:line="360" w:lineRule="auto"/>
        <w:jc w:val="both"/>
        <w:rPr>
          <w:rFonts w:ascii="Noto Sans" w:hAnsi="Noto Sans" w:cs="Noto Sans"/>
          <w:b/>
          <w:bCs/>
          <w:sz w:val="20"/>
        </w:rPr>
      </w:pPr>
      <w:r w:rsidRPr="009230FD">
        <w:rPr>
          <w:rFonts w:ascii="Noto Sans" w:hAnsi="Noto Sans" w:cs="Noto Sans"/>
          <w:b/>
          <w:bCs/>
          <w:sz w:val="20"/>
        </w:rPr>
        <w:t>P R E S E N T E:</w:t>
      </w:r>
    </w:p>
    <w:p w14:paraId="36E80A25" w14:textId="77777777" w:rsidR="00247415" w:rsidRPr="009230FD" w:rsidRDefault="00247415" w:rsidP="00247415">
      <w:pPr>
        <w:spacing w:line="360" w:lineRule="auto"/>
        <w:jc w:val="both"/>
        <w:rPr>
          <w:rFonts w:ascii="Noto Sans" w:hAnsi="Noto Sans" w:cs="Noto Sans"/>
          <w:b/>
          <w:bCs/>
          <w:sz w:val="20"/>
        </w:rPr>
      </w:pPr>
    </w:p>
    <w:p w14:paraId="7ED9FCF0" w14:textId="77777777" w:rsidR="00247415" w:rsidRPr="009230FD" w:rsidRDefault="00247415" w:rsidP="00247415">
      <w:pPr>
        <w:spacing w:line="360" w:lineRule="auto"/>
        <w:jc w:val="both"/>
        <w:rPr>
          <w:rFonts w:ascii="Noto Sans" w:hAnsi="Noto Sans" w:cs="Noto Sans"/>
          <w:bCs/>
          <w:sz w:val="20"/>
        </w:rPr>
      </w:pPr>
      <w:r w:rsidRPr="009230FD">
        <w:rPr>
          <w:rFonts w:ascii="Noto Sans" w:hAnsi="Noto Sans" w:cs="Noto Sans"/>
          <w:bCs/>
          <w:sz w:val="20"/>
        </w:rPr>
        <w:t>Por la presente el que suscribe______________________________________, representante legal de la empresa ____________________________________________________________________, a efecto de cumplir cabalmente con el evento</w:t>
      </w:r>
      <w:r w:rsidR="008472AF" w:rsidRPr="009230FD">
        <w:rPr>
          <w:rFonts w:ascii="Noto Sans" w:hAnsi="Noto Sans" w:cs="Noto Sans"/>
          <w:bCs/>
          <w:sz w:val="20"/>
        </w:rPr>
        <w:t>___________</w:t>
      </w:r>
      <w:r w:rsidRPr="009230FD">
        <w:rPr>
          <w:rFonts w:ascii="Noto Sans" w:hAnsi="Noto Sans" w:cs="Noto Sans"/>
          <w:bCs/>
          <w:sz w:val="20"/>
        </w:rPr>
        <w:t>______________; hago constar y bajo protesta de decir verdad, que los productos ofertados son de buena calidad y cumplen con la normatividad señalada como a continuación se enlista:</w:t>
      </w:r>
    </w:p>
    <w:p w14:paraId="0BC978AE" w14:textId="77777777" w:rsidR="008472AF" w:rsidRPr="009230FD" w:rsidRDefault="008472AF" w:rsidP="00247415">
      <w:pPr>
        <w:spacing w:line="360" w:lineRule="auto"/>
        <w:jc w:val="both"/>
        <w:rPr>
          <w:rFonts w:ascii="Noto Sans" w:hAnsi="Noto Sans" w:cs="Noto Sans"/>
          <w:bCs/>
          <w:sz w:val="20"/>
        </w:rPr>
      </w:pPr>
    </w:p>
    <w:tbl>
      <w:tblPr>
        <w:tblW w:w="10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8"/>
        <w:gridCol w:w="633"/>
        <w:gridCol w:w="644"/>
        <w:gridCol w:w="433"/>
        <w:gridCol w:w="424"/>
        <w:gridCol w:w="1903"/>
        <w:gridCol w:w="1653"/>
        <w:gridCol w:w="1209"/>
        <w:gridCol w:w="1157"/>
        <w:gridCol w:w="1543"/>
      </w:tblGrid>
      <w:tr w:rsidR="009230FD" w:rsidRPr="009230FD" w14:paraId="4942389B" w14:textId="77777777" w:rsidTr="00247415">
        <w:trPr>
          <w:trHeight w:val="315"/>
        </w:trPr>
        <w:tc>
          <w:tcPr>
            <w:tcW w:w="2103" w:type="dxa"/>
            <w:gridSpan w:val="5"/>
            <w:tcBorders>
              <w:top w:val="single" w:sz="4" w:space="0" w:color="auto"/>
              <w:left w:val="single" w:sz="4" w:space="0" w:color="auto"/>
              <w:bottom w:val="single" w:sz="4" w:space="0" w:color="auto"/>
              <w:right w:val="single" w:sz="4" w:space="0" w:color="auto"/>
            </w:tcBorders>
            <w:shd w:val="clear" w:color="auto" w:fill="DFDFDF"/>
            <w:vAlign w:val="center"/>
            <w:hideMark/>
          </w:tcPr>
          <w:p w14:paraId="4B27577E"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xml:space="preserve">C L A V E ( S ) </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3F546406"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Descripción</w:t>
            </w:r>
          </w:p>
        </w:tc>
        <w:tc>
          <w:tcPr>
            <w:tcW w:w="1191"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238E1F8F"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Presentación</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1E5D8193"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Marca</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0440A8F7"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País de Origen</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3F9EC6ED"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xml:space="preserve">CANTIDAD </w:t>
            </w:r>
          </w:p>
        </w:tc>
      </w:tr>
      <w:tr w:rsidR="00247415" w:rsidRPr="009230FD" w14:paraId="59AB4757" w14:textId="77777777" w:rsidTr="00247415">
        <w:trPr>
          <w:trHeight w:val="315"/>
        </w:trPr>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0C82693B" w14:textId="77777777" w:rsidR="00247415" w:rsidRPr="009230FD" w:rsidRDefault="00247415">
            <w:pPr>
              <w:jc w:val="center"/>
              <w:rPr>
                <w:rFonts w:ascii="Noto Sans" w:hAnsi="Noto Sans" w:cs="Noto Sans"/>
                <w:bCs/>
                <w:i/>
                <w:sz w:val="20"/>
                <w:lang w:eastAsia="es-AR"/>
              </w:rPr>
            </w:pPr>
            <w:proofErr w:type="spellStart"/>
            <w:r w:rsidRPr="009230FD">
              <w:rPr>
                <w:rFonts w:ascii="Noto Sans" w:hAnsi="Noto Sans" w:cs="Noto Sans"/>
                <w:bCs/>
                <w:i/>
                <w:sz w:val="20"/>
                <w:lang w:eastAsia="es-AR"/>
              </w:rPr>
              <w:t>Gpo</w:t>
            </w:r>
            <w:proofErr w:type="spellEnd"/>
          </w:p>
        </w:tc>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020BA486"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Gen</w:t>
            </w:r>
          </w:p>
        </w:tc>
        <w:tc>
          <w:tcPr>
            <w:tcW w:w="50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13B362FA"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Esp.</w:t>
            </w:r>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63E8D06F" w14:textId="77777777" w:rsidR="00247415" w:rsidRPr="009230FD" w:rsidRDefault="00247415">
            <w:pPr>
              <w:rPr>
                <w:rFonts w:ascii="Noto Sans" w:hAnsi="Noto Sans" w:cs="Noto Sans"/>
                <w:bCs/>
                <w:i/>
                <w:sz w:val="20"/>
                <w:lang w:eastAsia="es-AR"/>
              </w:rPr>
            </w:pPr>
            <w:proofErr w:type="spellStart"/>
            <w:r w:rsidRPr="009230FD">
              <w:rPr>
                <w:rFonts w:ascii="Noto Sans" w:hAnsi="Noto Sans" w:cs="Noto Sans"/>
                <w:bCs/>
                <w:i/>
                <w:sz w:val="20"/>
                <w:lang w:eastAsia="es-AR"/>
              </w:rPr>
              <w:t>Df</w:t>
            </w:r>
            <w:proofErr w:type="spellEnd"/>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75912B55"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Vr</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384321" w14:textId="77777777" w:rsidR="00247415" w:rsidRPr="009230FD" w:rsidRDefault="00247415">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742E84" w14:textId="77777777" w:rsidR="00247415" w:rsidRPr="009230FD" w:rsidRDefault="00247415">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295C83" w14:textId="77777777" w:rsidR="00247415" w:rsidRPr="009230FD" w:rsidRDefault="00247415">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CEF046" w14:textId="77777777" w:rsidR="00247415" w:rsidRPr="009230FD" w:rsidRDefault="00247415">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E4695F" w14:textId="77777777" w:rsidR="00247415" w:rsidRPr="009230FD" w:rsidRDefault="00247415">
            <w:pPr>
              <w:suppressAutoHyphens w:val="0"/>
              <w:rPr>
                <w:rFonts w:ascii="Noto Sans" w:hAnsi="Noto Sans" w:cs="Noto Sans"/>
                <w:bCs/>
                <w:i/>
                <w:sz w:val="20"/>
                <w:lang w:eastAsia="es-AR"/>
              </w:rPr>
            </w:pPr>
          </w:p>
        </w:tc>
      </w:tr>
      <w:tr w:rsidR="009230FD" w:rsidRPr="009230FD" w14:paraId="21FB4820" w14:textId="77777777" w:rsidTr="00247415">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1ADCA8AD"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1E3FC70C"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0FC3D4CE"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66C79436"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118DD05C"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087F0CC0"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0D18E57D"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0F28A7AF"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5B58BB0"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40BCB1BC"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r>
      <w:tr w:rsidR="00247415" w:rsidRPr="009230FD" w14:paraId="12F27BB2" w14:textId="77777777" w:rsidTr="00247415">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400AAA66"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7437DC6D"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1E10257B"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6C7A981A"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362A1508"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0775A9DA"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4801D0C9"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08B37887"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8238DC9"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37034172"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r>
    </w:tbl>
    <w:p w14:paraId="7B8027DD" w14:textId="77777777" w:rsidR="00247415" w:rsidRPr="009230FD" w:rsidRDefault="00247415" w:rsidP="00247415">
      <w:pPr>
        <w:spacing w:line="360" w:lineRule="auto"/>
        <w:jc w:val="both"/>
        <w:rPr>
          <w:rFonts w:ascii="Noto Sans" w:hAnsi="Noto Sans" w:cs="Noto Sans"/>
          <w:bCs/>
          <w:sz w:val="20"/>
        </w:rPr>
      </w:pPr>
    </w:p>
    <w:p w14:paraId="7E863F12" w14:textId="77777777" w:rsidR="00247415" w:rsidRPr="009230FD" w:rsidRDefault="00247415" w:rsidP="00247415">
      <w:pPr>
        <w:spacing w:line="360" w:lineRule="auto"/>
        <w:jc w:val="both"/>
        <w:rPr>
          <w:rFonts w:ascii="Noto Sans" w:hAnsi="Noto Sans" w:cs="Noto Sans"/>
          <w:bCs/>
          <w:sz w:val="20"/>
        </w:rPr>
      </w:pPr>
    </w:p>
    <w:p w14:paraId="7F2E840E" w14:textId="77777777" w:rsidR="008472AF" w:rsidRPr="009230FD" w:rsidRDefault="008472AF" w:rsidP="00247415">
      <w:pPr>
        <w:spacing w:line="360" w:lineRule="auto"/>
        <w:jc w:val="both"/>
        <w:rPr>
          <w:rFonts w:ascii="Noto Sans" w:hAnsi="Noto Sans" w:cs="Noto Sans"/>
          <w:bCs/>
          <w:sz w:val="20"/>
        </w:rPr>
      </w:pPr>
    </w:p>
    <w:p w14:paraId="368D0A4B" w14:textId="77777777" w:rsidR="00247415" w:rsidRPr="009230FD" w:rsidRDefault="00247415" w:rsidP="00247415">
      <w:pPr>
        <w:spacing w:line="360" w:lineRule="auto"/>
        <w:jc w:val="center"/>
        <w:rPr>
          <w:rFonts w:ascii="Noto Sans" w:hAnsi="Noto Sans" w:cs="Noto Sans"/>
          <w:bCs/>
          <w:sz w:val="20"/>
        </w:rPr>
      </w:pPr>
      <w:r w:rsidRPr="009230FD">
        <w:rPr>
          <w:rFonts w:ascii="Noto Sans" w:hAnsi="Noto Sans" w:cs="Noto Sans"/>
          <w:bCs/>
          <w:sz w:val="20"/>
        </w:rPr>
        <w:t>Atentamente</w:t>
      </w:r>
    </w:p>
    <w:p w14:paraId="5BD0A6CD" w14:textId="77777777" w:rsidR="00247415" w:rsidRPr="009230FD" w:rsidRDefault="00247415" w:rsidP="00247415">
      <w:pPr>
        <w:spacing w:line="360" w:lineRule="auto"/>
        <w:jc w:val="center"/>
        <w:rPr>
          <w:rFonts w:ascii="Noto Sans" w:hAnsi="Noto Sans" w:cs="Noto Sans"/>
          <w:bCs/>
          <w:sz w:val="20"/>
        </w:rPr>
      </w:pPr>
      <w:r w:rsidRPr="009230FD">
        <w:rPr>
          <w:rFonts w:ascii="Noto Sans" w:hAnsi="Noto Sans" w:cs="Noto Sans"/>
          <w:bCs/>
          <w:sz w:val="20"/>
        </w:rPr>
        <w:t>Protesto lo necesario</w:t>
      </w:r>
    </w:p>
    <w:p w14:paraId="6E9BF238" w14:textId="77777777" w:rsidR="00247415" w:rsidRPr="009230FD" w:rsidRDefault="00247415" w:rsidP="00247415">
      <w:pPr>
        <w:jc w:val="center"/>
        <w:rPr>
          <w:rFonts w:ascii="Noto Sans" w:hAnsi="Noto Sans" w:cs="Noto Sans"/>
          <w:bCs/>
          <w:sz w:val="20"/>
        </w:rPr>
      </w:pPr>
    </w:p>
    <w:p w14:paraId="6FA82FD3" w14:textId="77777777" w:rsidR="00247415" w:rsidRPr="009230FD" w:rsidRDefault="00247415" w:rsidP="00247415">
      <w:pPr>
        <w:jc w:val="center"/>
        <w:rPr>
          <w:rFonts w:ascii="Noto Sans" w:hAnsi="Noto Sans" w:cs="Noto Sans"/>
          <w:bCs/>
          <w:sz w:val="20"/>
        </w:rPr>
      </w:pPr>
    </w:p>
    <w:p w14:paraId="223F97A2" w14:textId="77777777" w:rsidR="00247415" w:rsidRPr="009230FD" w:rsidRDefault="00247415" w:rsidP="00247415">
      <w:pPr>
        <w:jc w:val="center"/>
        <w:rPr>
          <w:rFonts w:ascii="Noto Sans" w:hAnsi="Noto Sans" w:cs="Noto Sans"/>
          <w:bCs/>
          <w:sz w:val="20"/>
        </w:rPr>
      </w:pPr>
    </w:p>
    <w:p w14:paraId="7CA8DD91" w14:textId="77777777" w:rsidR="00247415" w:rsidRPr="009230FD" w:rsidRDefault="00247415" w:rsidP="00247415">
      <w:pPr>
        <w:jc w:val="center"/>
        <w:rPr>
          <w:rFonts w:ascii="Noto Sans" w:hAnsi="Noto Sans" w:cs="Noto Sans"/>
          <w:bCs/>
          <w:sz w:val="20"/>
        </w:rPr>
      </w:pPr>
      <w:r w:rsidRPr="009230FD">
        <w:rPr>
          <w:rFonts w:ascii="Noto Sans" w:hAnsi="Noto Sans" w:cs="Noto Sans"/>
          <w:bCs/>
          <w:sz w:val="20"/>
        </w:rPr>
        <w:t>_________________________________</w:t>
      </w:r>
    </w:p>
    <w:p w14:paraId="7548FAF5" w14:textId="77777777" w:rsidR="00247415" w:rsidRPr="009230FD" w:rsidRDefault="00247415" w:rsidP="00247415">
      <w:pPr>
        <w:jc w:val="center"/>
        <w:rPr>
          <w:rFonts w:ascii="Noto Sans" w:hAnsi="Noto Sans" w:cs="Noto Sans"/>
          <w:bCs/>
          <w:sz w:val="20"/>
        </w:rPr>
      </w:pPr>
      <w:r w:rsidRPr="009230FD">
        <w:rPr>
          <w:rFonts w:ascii="Noto Sans" w:hAnsi="Noto Sans" w:cs="Noto Sans"/>
          <w:bCs/>
          <w:sz w:val="20"/>
        </w:rPr>
        <w:t>(Nombre y firma,)</w:t>
      </w:r>
    </w:p>
    <w:p w14:paraId="0BD08FCE" w14:textId="77777777" w:rsidR="00247415" w:rsidRPr="009230FD" w:rsidRDefault="00247415" w:rsidP="00247415">
      <w:pPr>
        <w:jc w:val="center"/>
        <w:rPr>
          <w:rFonts w:ascii="Noto Sans" w:hAnsi="Noto Sans" w:cs="Noto Sans"/>
          <w:sz w:val="20"/>
        </w:rPr>
      </w:pPr>
    </w:p>
    <w:p w14:paraId="5B297C9E" w14:textId="77777777" w:rsidR="001A44EE" w:rsidRPr="009230FD" w:rsidRDefault="001A44EE" w:rsidP="001A44EE">
      <w:pPr>
        <w:rPr>
          <w:rFonts w:ascii="Noto Sans" w:hAnsi="Noto Sans" w:cs="Noto Sans"/>
          <w:b/>
          <w:bCs/>
          <w:sz w:val="20"/>
          <w:lang w:val="es-ES_tradnl"/>
        </w:rPr>
      </w:pPr>
    </w:p>
    <w:p w14:paraId="619EAEBC" w14:textId="77777777" w:rsidR="008472AF" w:rsidRPr="009230FD" w:rsidRDefault="008472AF" w:rsidP="001A44EE">
      <w:pPr>
        <w:rPr>
          <w:rFonts w:ascii="Noto Sans" w:hAnsi="Noto Sans" w:cs="Noto Sans"/>
          <w:b/>
          <w:bCs/>
          <w:sz w:val="20"/>
          <w:lang w:val="es-ES_tradnl"/>
        </w:rPr>
      </w:pPr>
    </w:p>
    <w:p w14:paraId="1FA24D5F" w14:textId="77777777" w:rsidR="008472AF" w:rsidRPr="009230FD" w:rsidRDefault="008472AF" w:rsidP="001A44EE">
      <w:pPr>
        <w:rPr>
          <w:rFonts w:ascii="Noto Sans" w:hAnsi="Noto Sans" w:cs="Noto Sans"/>
          <w:b/>
          <w:bCs/>
          <w:sz w:val="20"/>
          <w:lang w:val="es-ES_tradnl"/>
        </w:rPr>
      </w:pPr>
    </w:p>
    <w:p w14:paraId="307EFEA5" w14:textId="77777777" w:rsidR="008472AF" w:rsidRPr="009230FD" w:rsidRDefault="008472AF" w:rsidP="001A44EE">
      <w:pPr>
        <w:rPr>
          <w:rFonts w:ascii="Noto Sans" w:hAnsi="Noto Sans" w:cs="Noto Sans"/>
          <w:b/>
          <w:bCs/>
          <w:sz w:val="20"/>
          <w:lang w:val="es-ES_tradnl"/>
        </w:rPr>
      </w:pPr>
    </w:p>
    <w:p w14:paraId="12FBBE36" w14:textId="77777777" w:rsidR="008472AF" w:rsidRPr="009230FD" w:rsidRDefault="008472AF" w:rsidP="001A44EE">
      <w:pPr>
        <w:rPr>
          <w:rFonts w:ascii="Noto Sans" w:hAnsi="Noto Sans" w:cs="Noto Sans"/>
          <w:b/>
          <w:bCs/>
          <w:sz w:val="20"/>
          <w:lang w:val="es-ES_tradnl"/>
        </w:rPr>
      </w:pPr>
    </w:p>
    <w:p w14:paraId="4A3DE8AA" w14:textId="77777777" w:rsidR="00C43A1F" w:rsidRDefault="00C43A1F" w:rsidP="00690547">
      <w:pPr>
        <w:jc w:val="center"/>
        <w:rPr>
          <w:rFonts w:ascii="Noto Sans" w:hAnsi="Noto Sans" w:cs="Noto Sans"/>
          <w:b/>
          <w:sz w:val="20"/>
        </w:rPr>
      </w:pPr>
    </w:p>
    <w:p w14:paraId="44139D18" w14:textId="77777777" w:rsidR="00C43A1F" w:rsidRDefault="00C43A1F" w:rsidP="00690547">
      <w:pPr>
        <w:jc w:val="center"/>
        <w:rPr>
          <w:rFonts w:ascii="Noto Sans" w:hAnsi="Noto Sans" w:cs="Noto Sans"/>
          <w:b/>
          <w:sz w:val="20"/>
        </w:rPr>
      </w:pPr>
    </w:p>
    <w:p w14:paraId="3F7E8BAB" w14:textId="77777777" w:rsidR="00C43A1F" w:rsidRDefault="00C43A1F" w:rsidP="00690547">
      <w:pPr>
        <w:jc w:val="center"/>
        <w:rPr>
          <w:rFonts w:ascii="Noto Sans" w:hAnsi="Noto Sans" w:cs="Noto Sans"/>
          <w:b/>
          <w:sz w:val="20"/>
        </w:rPr>
      </w:pPr>
    </w:p>
    <w:p w14:paraId="74C0F2D0" w14:textId="77777777" w:rsidR="00C43A1F" w:rsidRDefault="00C43A1F" w:rsidP="00690547">
      <w:pPr>
        <w:jc w:val="center"/>
        <w:rPr>
          <w:rFonts w:ascii="Noto Sans" w:hAnsi="Noto Sans" w:cs="Noto Sans"/>
          <w:b/>
          <w:sz w:val="20"/>
        </w:rPr>
      </w:pPr>
    </w:p>
    <w:p w14:paraId="293011A5" w14:textId="77777777" w:rsidR="00C43A1F" w:rsidRDefault="00C43A1F" w:rsidP="00690547">
      <w:pPr>
        <w:jc w:val="center"/>
        <w:rPr>
          <w:rFonts w:ascii="Noto Sans" w:hAnsi="Noto Sans" w:cs="Noto Sans"/>
          <w:b/>
          <w:sz w:val="20"/>
        </w:rPr>
      </w:pPr>
    </w:p>
    <w:p w14:paraId="5EBCCEEB" w14:textId="77777777" w:rsidR="00690547" w:rsidRPr="009230FD" w:rsidRDefault="00690547" w:rsidP="00690547">
      <w:pPr>
        <w:jc w:val="center"/>
        <w:rPr>
          <w:rFonts w:ascii="Noto Sans" w:hAnsi="Noto Sans" w:cs="Noto Sans"/>
          <w:b/>
          <w:sz w:val="20"/>
        </w:rPr>
      </w:pPr>
      <w:r w:rsidRPr="009230FD">
        <w:rPr>
          <w:rFonts w:ascii="Noto Sans" w:hAnsi="Noto Sans" w:cs="Noto Sans"/>
          <w:b/>
          <w:sz w:val="20"/>
        </w:rPr>
        <w:t>ANEXO NUMERO 04 (CUATRO)</w:t>
      </w:r>
    </w:p>
    <w:p w14:paraId="0C5AFB25" w14:textId="77777777" w:rsidR="00690547" w:rsidRPr="009230FD" w:rsidRDefault="00690547" w:rsidP="00CF1C16">
      <w:pPr>
        <w:jc w:val="center"/>
        <w:rPr>
          <w:rFonts w:ascii="Noto Sans" w:hAnsi="Noto Sans" w:cs="Noto Sans"/>
          <w:b/>
          <w:bCs/>
          <w:sz w:val="20"/>
          <w:lang w:val="es-ES_tradnl"/>
        </w:rPr>
      </w:pPr>
    </w:p>
    <w:p w14:paraId="196171E4"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MODELO DE CONTRATO PARA LA ADQUISICIÓN DE BIENES, LAASSP</w:t>
      </w:r>
    </w:p>
    <w:p w14:paraId="4A5AFB30" w14:textId="77777777" w:rsidR="00247415" w:rsidRPr="0022552F" w:rsidRDefault="00247415" w:rsidP="00247415">
      <w:pPr>
        <w:jc w:val="both"/>
        <w:rPr>
          <w:rFonts w:ascii="Noto Sans" w:hAnsi="Noto Sans" w:cs="Noto Sans"/>
          <w:sz w:val="14"/>
          <w:szCs w:val="16"/>
        </w:rPr>
      </w:pPr>
    </w:p>
    <w:p w14:paraId="1F634598"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CONTRATO</w:t>
      </w:r>
      <w:r w:rsidRPr="0022552F">
        <w:rPr>
          <w:rFonts w:ascii="Noto Sans" w:hAnsi="Noto Sans" w:cs="Noto Sans"/>
          <w:b/>
          <w:sz w:val="14"/>
          <w:szCs w:val="16"/>
          <w:u w:val="single"/>
        </w:rPr>
        <w:t xml:space="preserve"> (ABIERTO O CERRADO)</w:t>
      </w:r>
      <w:r w:rsidRPr="0022552F">
        <w:rPr>
          <w:rFonts w:ascii="Noto Sans" w:hAnsi="Noto Sans" w:cs="Noto Sans"/>
          <w:b/>
          <w:bCs/>
          <w:sz w:val="14"/>
          <w:szCs w:val="16"/>
        </w:rPr>
        <w:t xml:space="preserve"> </w:t>
      </w:r>
      <w:r w:rsidRPr="0022552F">
        <w:rPr>
          <w:rFonts w:ascii="Noto Sans" w:hAnsi="Noto Sans" w:cs="Noto Sans"/>
          <w:sz w:val="14"/>
          <w:szCs w:val="16"/>
        </w:rPr>
        <w:t xml:space="preserve">PARA LA ADQUISICIÓN DE </w:t>
      </w:r>
      <w:r w:rsidRPr="0022552F">
        <w:rPr>
          <w:rFonts w:ascii="Noto Sans" w:hAnsi="Noto Sans" w:cs="Noto Sans"/>
          <w:b/>
          <w:sz w:val="14"/>
          <w:szCs w:val="16"/>
        </w:rPr>
        <w:t>(</w:t>
      </w:r>
      <w:r w:rsidRPr="0022552F">
        <w:rPr>
          <w:rFonts w:ascii="Noto Sans" w:hAnsi="Noto Sans" w:cs="Noto Sans"/>
          <w:b/>
          <w:sz w:val="14"/>
          <w:szCs w:val="16"/>
          <w:u w:val="single"/>
        </w:rPr>
        <w:t>DESCRIPCIÓN</w:t>
      </w:r>
      <w:r w:rsidRPr="0022552F">
        <w:rPr>
          <w:rFonts w:ascii="Noto Sans" w:hAnsi="Noto Sans" w:cs="Noto Sans"/>
          <w:b/>
          <w:sz w:val="14"/>
          <w:szCs w:val="16"/>
        </w:rPr>
        <w:t>), (NACIONAL / INTERNACIONAL BAJO COBERTURA DE LOS TRATADOS / INTERNACIONAL ABIERTA)</w:t>
      </w:r>
      <w:r w:rsidRPr="0022552F">
        <w:rPr>
          <w:rFonts w:ascii="Noto Sans" w:hAnsi="Noto Sans" w:cs="Noto Sans"/>
          <w:sz w:val="14"/>
          <w:szCs w:val="16"/>
        </w:rPr>
        <w:t>, QUE CELEBRAN, POR UNA PARTE, EL EJECUTIVO FEDERAL POR CONDUCTO DE LA (NOMBRE DE LA DEPENDENCIA O ENTIDAD), EN LO SUCESIVO</w:t>
      </w:r>
      <w:r w:rsidRPr="0022552F">
        <w:rPr>
          <w:rFonts w:ascii="Noto Sans" w:hAnsi="Noto Sans" w:cs="Noto Sans"/>
          <w:b/>
          <w:sz w:val="14"/>
          <w:szCs w:val="16"/>
        </w:rPr>
        <w:t xml:space="preserve"> “LA DEPENDENCIA O ENTIDAD”,</w:t>
      </w:r>
      <w:r w:rsidRPr="0022552F">
        <w:rPr>
          <w:rFonts w:ascii="Noto Sans" w:hAnsi="Noto Sans" w:cs="Noto Sans"/>
          <w:sz w:val="14"/>
          <w:szCs w:val="16"/>
        </w:rPr>
        <w:t xml:space="preserve"> REPRESENTADA POR </w:t>
      </w:r>
      <w:r w:rsidRPr="0022552F">
        <w:rPr>
          <w:rFonts w:ascii="Noto Sans" w:hAnsi="Noto Sans" w:cs="Noto Sans"/>
          <w:bCs/>
          <w:sz w:val="14"/>
          <w:szCs w:val="16"/>
          <w:u w:val="single"/>
        </w:rPr>
        <w:t>(NOMBRE DEL REPRESENTANTE DE LA DEPENDENCIA O ENTIDAD)</w:t>
      </w:r>
      <w:r w:rsidRPr="0022552F">
        <w:rPr>
          <w:rFonts w:ascii="Noto Sans" w:hAnsi="Noto Sans" w:cs="Noto Sans"/>
          <w:sz w:val="14"/>
          <w:szCs w:val="16"/>
        </w:rPr>
        <w:t xml:space="preserve">, EN SU CARÁCTER DE </w:t>
      </w:r>
      <w:r w:rsidRPr="0022552F">
        <w:rPr>
          <w:rFonts w:ascii="Noto Sans" w:hAnsi="Noto Sans" w:cs="Noto Sans"/>
          <w:b/>
          <w:bCs/>
          <w:sz w:val="14"/>
          <w:szCs w:val="16"/>
        </w:rPr>
        <w:t>(</w:t>
      </w:r>
      <w:r w:rsidRPr="0022552F">
        <w:rPr>
          <w:rFonts w:ascii="Noto Sans" w:hAnsi="Noto Sans" w:cs="Noto Sans"/>
          <w:b/>
          <w:bCs/>
          <w:sz w:val="14"/>
          <w:szCs w:val="16"/>
          <w:u w:val="single"/>
        </w:rPr>
        <w:t>SEÑALAR CARGO DEL REPRESENTANTE)</w:t>
      </w:r>
      <w:r w:rsidRPr="0022552F">
        <w:rPr>
          <w:rFonts w:ascii="Noto Sans" w:hAnsi="Noto Sans" w:cs="Noto Sans"/>
          <w:sz w:val="14"/>
          <w:szCs w:val="16"/>
        </w:rPr>
        <w:t>, Y POR LA OTRA, (</w:t>
      </w:r>
      <w:r w:rsidRPr="0022552F">
        <w:rPr>
          <w:rFonts w:ascii="Noto Sans" w:hAnsi="Noto Sans" w:cs="Noto Sans"/>
          <w:sz w:val="14"/>
          <w:szCs w:val="16"/>
          <w:u w:val="single"/>
        </w:rPr>
        <w:t>NOMBRE DE LA PERSONA FÍSICA O RAZON SOCIAL DE LA MORAL)</w:t>
      </w:r>
      <w:r w:rsidRPr="0022552F">
        <w:rPr>
          <w:rFonts w:ascii="Noto Sans" w:hAnsi="Noto Sans" w:cs="Noto Sans"/>
          <w:sz w:val="14"/>
          <w:szCs w:val="16"/>
        </w:rPr>
        <w:t xml:space="preserve">, </w:t>
      </w:r>
      <w:r w:rsidRPr="0022552F">
        <w:rPr>
          <w:rFonts w:ascii="Noto Sans" w:hAnsi="Noto Sans" w:cs="Noto Sans"/>
          <w:b/>
          <w:sz w:val="14"/>
          <w:szCs w:val="16"/>
        </w:rPr>
        <w:t>(SI ES CONJUNTA MENCIONAR EL NOMBRE DE CADA UNO DE ELLOS)</w:t>
      </w:r>
      <w:r w:rsidRPr="0022552F">
        <w:rPr>
          <w:rFonts w:ascii="Noto Sans" w:hAnsi="Noto Sans" w:cs="Noto Sans"/>
          <w:sz w:val="14"/>
          <w:szCs w:val="16"/>
        </w:rPr>
        <w:t xml:space="preserve"> EN LO SUCESIVO </w:t>
      </w:r>
      <w:r w:rsidRPr="0022552F">
        <w:rPr>
          <w:rFonts w:ascii="Noto Sans" w:hAnsi="Noto Sans" w:cs="Noto Sans"/>
          <w:b/>
          <w:sz w:val="14"/>
          <w:szCs w:val="16"/>
        </w:rPr>
        <w:t>“EL PROVEEDOR”</w:t>
      </w:r>
      <w:r w:rsidRPr="0022552F">
        <w:rPr>
          <w:rFonts w:ascii="Noto Sans" w:hAnsi="Noto Sans" w:cs="Noto Sans"/>
          <w:sz w:val="14"/>
          <w:szCs w:val="16"/>
        </w:rPr>
        <w:t>,</w:t>
      </w:r>
      <w:r w:rsidRPr="0022552F">
        <w:rPr>
          <w:rFonts w:ascii="Noto Sans" w:hAnsi="Noto Sans" w:cs="Noto Sans"/>
          <w:b/>
          <w:sz w:val="14"/>
          <w:szCs w:val="16"/>
          <w:u w:val="single"/>
        </w:rPr>
        <w:t xml:space="preserve"> (SOLO SI EL PROVEEDOR ES PERSONA MORAL MOSTRAR EL SIGUIENTE TEXTO</w:t>
      </w:r>
      <w:r w:rsidRPr="0022552F">
        <w:rPr>
          <w:rFonts w:ascii="Noto Sans" w:hAnsi="Noto Sans" w:cs="Noto Sans"/>
          <w:b/>
          <w:bCs/>
          <w:sz w:val="14"/>
          <w:szCs w:val="16"/>
        </w:rPr>
        <w:t xml:space="preserve">: </w:t>
      </w:r>
      <w:r w:rsidRPr="0022552F">
        <w:rPr>
          <w:rFonts w:ascii="Noto Sans" w:hAnsi="Noto Sans" w:cs="Noto Sans"/>
          <w:sz w:val="14"/>
          <w:szCs w:val="16"/>
        </w:rPr>
        <w:t>REPRESENTADA POR (</w:t>
      </w:r>
      <w:r w:rsidRPr="0022552F">
        <w:rPr>
          <w:rFonts w:ascii="Noto Sans" w:hAnsi="Noto Sans" w:cs="Noto Sans"/>
          <w:sz w:val="14"/>
          <w:szCs w:val="16"/>
          <w:u w:val="single"/>
        </w:rPr>
        <w:t>NOMBRE DEL REPRESENTANTE DE LA PERSONA FÍSICA O MORAL)</w:t>
      </w:r>
      <w:r w:rsidRPr="0022552F">
        <w:rPr>
          <w:rFonts w:ascii="Noto Sans" w:hAnsi="Noto Sans" w:cs="Noto Sans"/>
          <w:sz w:val="14"/>
          <w:szCs w:val="16"/>
        </w:rPr>
        <w:t xml:space="preserve">, EN SU CARÁCTER DE </w:t>
      </w:r>
      <w:r w:rsidRPr="0022552F">
        <w:rPr>
          <w:rFonts w:ascii="Noto Sans" w:hAnsi="Noto Sans" w:cs="Noto Sans"/>
          <w:b/>
          <w:sz w:val="14"/>
          <w:szCs w:val="16"/>
        </w:rPr>
        <w:t xml:space="preserve">(SEÑALAR EN SU CASO EL CARÁCTER DEL REPRESENTANTE: </w:t>
      </w:r>
      <w:r w:rsidRPr="0022552F">
        <w:rPr>
          <w:rFonts w:ascii="Noto Sans" w:hAnsi="Noto Sans" w:cs="Noto Sans"/>
          <w:sz w:val="14"/>
          <w:szCs w:val="16"/>
        </w:rPr>
        <w:t>APODERADO, REPRESENTANTE LEGAL, ADMINISTRADOR ÚNICO O PRESIDENTE DEL CONSEJO DE ADMINISTRACIÓN), (</w:t>
      </w:r>
      <w:r w:rsidRPr="0022552F">
        <w:rPr>
          <w:rFonts w:ascii="Noto Sans" w:hAnsi="Noto Sans" w:cs="Noto Sans"/>
          <w:b/>
          <w:sz w:val="14"/>
          <w:szCs w:val="16"/>
        </w:rPr>
        <w:t xml:space="preserve">MENCIONAR CADA UNO DE LOS REPRESENTANTES DE LAS PERSONAS QUE DE MANERA CONJUNTA FORMALIZAN EL CONTRATO) </w:t>
      </w:r>
      <w:r w:rsidRPr="0022552F">
        <w:rPr>
          <w:rFonts w:ascii="Noto Sans" w:hAnsi="Noto Sans" w:cs="Noto Sans"/>
          <w:sz w:val="14"/>
          <w:szCs w:val="16"/>
        </w:rPr>
        <w:t xml:space="preserve">A QUIENES DE MANERA CONJUNTA SE LES DENOMINARÁ </w:t>
      </w:r>
      <w:r w:rsidRPr="0022552F">
        <w:rPr>
          <w:rFonts w:ascii="Noto Sans" w:hAnsi="Noto Sans" w:cs="Noto Sans"/>
          <w:b/>
          <w:sz w:val="14"/>
          <w:szCs w:val="16"/>
        </w:rPr>
        <w:t>“LAS PARTES”</w:t>
      </w:r>
      <w:r w:rsidRPr="0022552F">
        <w:rPr>
          <w:rFonts w:ascii="Noto Sans" w:hAnsi="Noto Sans" w:cs="Noto Sans"/>
          <w:sz w:val="14"/>
          <w:szCs w:val="16"/>
        </w:rPr>
        <w:t>, AL TENOR DE LAS DECLARACIONES Y CLÁUSULAS SIGUIENTES:</w:t>
      </w:r>
    </w:p>
    <w:p w14:paraId="3E7193F0" w14:textId="77777777" w:rsidR="00247415" w:rsidRPr="0022552F" w:rsidRDefault="00247415" w:rsidP="00247415">
      <w:pPr>
        <w:jc w:val="both"/>
        <w:rPr>
          <w:rFonts w:ascii="Noto Sans" w:hAnsi="Noto Sans" w:cs="Noto Sans"/>
          <w:sz w:val="14"/>
          <w:szCs w:val="16"/>
          <w:lang w:eastAsia="es-MX"/>
        </w:rPr>
      </w:pPr>
    </w:p>
    <w:p w14:paraId="26452F1D" w14:textId="77777777" w:rsidR="00247415" w:rsidRPr="0022552F" w:rsidRDefault="00247415" w:rsidP="00247415">
      <w:pPr>
        <w:pStyle w:val="Prrafodelista"/>
        <w:shd w:val="clear" w:color="auto" w:fill="FFFFFF"/>
        <w:ind w:left="720"/>
        <w:jc w:val="center"/>
        <w:textAlignment w:val="baseline"/>
        <w:rPr>
          <w:rFonts w:ascii="Noto Sans" w:hAnsi="Noto Sans" w:cs="Noto Sans"/>
          <w:sz w:val="14"/>
          <w:szCs w:val="16"/>
          <w:bdr w:val="none" w:sz="0" w:space="0" w:color="auto" w:frame="1"/>
          <w:lang w:eastAsia="es-MX"/>
        </w:rPr>
      </w:pPr>
      <w:r w:rsidRPr="0022552F">
        <w:rPr>
          <w:rFonts w:ascii="Noto Sans" w:hAnsi="Noto Sans" w:cs="Noto Sans"/>
          <w:b/>
          <w:sz w:val="14"/>
          <w:szCs w:val="16"/>
        </w:rPr>
        <w:t>DECLARACIONES</w:t>
      </w:r>
    </w:p>
    <w:p w14:paraId="472D259B" w14:textId="77777777" w:rsidR="00247415" w:rsidRPr="0022552F" w:rsidRDefault="00247415" w:rsidP="00247415">
      <w:pPr>
        <w:jc w:val="both"/>
        <w:rPr>
          <w:rFonts w:ascii="Noto Sans" w:hAnsi="Noto Sans" w:cs="Noto Sans"/>
          <w:sz w:val="14"/>
          <w:szCs w:val="16"/>
          <w:lang w:eastAsia="es-ES"/>
        </w:rPr>
      </w:pPr>
    </w:p>
    <w:p w14:paraId="2A087C62"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 xml:space="preserve">I. </w:t>
      </w:r>
      <w:r w:rsidRPr="0022552F">
        <w:rPr>
          <w:rFonts w:ascii="Noto Sans" w:hAnsi="Noto Sans" w:cs="Noto Sans"/>
          <w:b/>
          <w:sz w:val="14"/>
          <w:szCs w:val="16"/>
        </w:rPr>
        <w:tab/>
        <w:t>“LA DEPENDENCIA O ENTIDAD”</w:t>
      </w:r>
      <w:r w:rsidRPr="0022552F">
        <w:rPr>
          <w:rFonts w:ascii="Noto Sans" w:hAnsi="Noto Sans" w:cs="Noto Sans"/>
          <w:sz w:val="14"/>
          <w:szCs w:val="16"/>
        </w:rPr>
        <w:t xml:space="preserve"> </w:t>
      </w:r>
      <w:r w:rsidRPr="0022552F">
        <w:rPr>
          <w:rFonts w:ascii="Noto Sans" w:hAnsi="Noto Sans" w:cs="Noto Sans"/>
          <w:bCs/>
          <w:sz w:val="14"/>
          <w:szCs w:val="16"/>
        </w:rPr>
        <w:t xml:space="preserve">declara que: </w:t>
      </w:r>
    </w:p>
    <w:p w14:paraId="2298839C"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4FFDC080" w14:textId="77777777" w:rsidR="00247415" w:rsidRPr="0022552F" w:rsidRDefault="00247415" w:rsidP="00247415">
      <w:pPr>
        <w:widowControl w:val="0"/>
        <w:tabs>
          <w:tab w:val="left" w:pos="426"/>
        </w:tabs>
        <w:ind w:left="426" w:hanging="426"/>
        <w:jc w:val="both"/>
        <w:rPr>
          <w:rFonts w:ascii="Noto Sans" w:hAnsi="Noto Sans" w:cs="Noto Sans"/>
          <w:sz w:val="14"/>
          <w:szCs w:val="16"/>
          <w:u w:val="single"/>
        </w:rPr>
      </w:pPr>
      <w:r w:rsidRPr="0022552F">
        <w:rPr>
          <w:rFonts w:ascii="Noto Sans" w:hAnsi="Noto Sans" w:cs="Noto Sans"/>
          <w:b/>
          <w:sz w:val="14"/>
          <w:szCs w:val="16"/>
        </w:rPr>
        <w:t>I.1</w:t>
      </w:r>
      <w:r w:rsidRPr="0022552F">
        <w:rPr>
          <w:rFonts w:ascii="Noto Sans" w:hAnsi="Noto Sans" w:cs="Noto Sans"/>
          <w:sz w:val="14"/>
          <w:szCs w:val="16"/>
        </w:rPr>
        <w:tab/>
        <w:t xml:space="preserve">Es una </w:t>
      </w:r>
      <w:r w:rsidRPr="0022552F">
        <w:rPr>
          <w:rFonts w:ascii="Noto Sans" w:hAnsi="Noto Sans" w:cs="Noto Sans"/>
          <w:b/>
          <w:sz w:val="14"/>
          <w:szCs w:val="16"/>
        </w:rPr>
        <w:t>“LA DEPENDENCIA O ENTIDAD”</w:t>
      </w:r>
      <w:r w:rsidRPr="0022552F">
        <w:rPr>
          <w:rFonts w:ascii="Noto Sans" w:hAnsi="Noto Sans" w:cs="Noto Sans"/>
          <w:sz w:val="14"/>
          <w:szCs w:val="16"/>
        </w:rPr>
        <w:t xml:space="preserve"> de la Administración Pública Federal, de conformidad con </w:t>
      </w:r>
      <w:r w:rsidRPr="0022552F">
        <w:rPr>
          <w:rFonts w:ascii="Noto Sans" w:hAnsi="Noto Sans" w:cs="Noto Sans"/>
          <w:b/>
          <w:sz w:val="14"/>
          <w:szCs w:val="16"/>
          <w:u w:val="single"/>
        </w:rPr>
        <w:t>__(ORDENAMIENTO JURÍDICO EN LOS QUE SE REGULE SU EXISTENCIA)</w:t>
      </w:r>
      <w:r w:rsidRPr="0022552F">
        <w:rPr>
          <w:rFonts w:ascii="Noto Sans" w:hAnsi="Noto Sans" w:cs="Noto Sans"/>
          <w:b/>
          <w:sz w:val="14"/>
          <w:szCs w:val="16"/>
        </w:rPr>
        <w:t>,</w:t>
      </w:r>
      <w:r w:rsidRPr="0022552F">
        <w:rPr>
          <w:rFonts w:ascii="Noto Sans" w:hAnsi="Noto Sans" w:cs="Noto Sans"/>
          <w:sz w:val="14"/>
          <w:szCs w:val="16"/>
        </w:rPr>
        <w:t xml:space="preserve"> cuya competencia y atribuciones se señalan en ___ </w:t>
      </w:r>
      <w:r w:rsidRPr="0022552F">
        <w:rPr>
          <w:rFonts w:ascii="Noto Sans" w:hAnsi="Noto Sans" w:cs="Noto Sans"/>
          <w:b/>
          <w:sz w:val="14"/>
          <w:szCs w:val="16"/>
          <w:u w:val="single"/>
        </w:rPr>
        <w:t xml:space="preserve">(ORDENAMIENTO JURÍDICO EN LOS QUE SE REGULEN SUS ATRIBUCIONES Y COMPETENCIAS) </w:t>
      </w:r>
      <w:r w:rsidRPr="0022552F">
        <w:rPr>
          <w:rFonts w:ascii="Noto Sans" w:hAnsi="Noto Sans" w:cs="Noto Sans"/>
          <w:sz w:val="14"/>
          <w:szCs w:val="16"/>
          <w:u w:val="single"/>
        </w:rPr>
        <w:t>__.</w:t>
      </w:r>
    </w:p>
    <w:p w14:paraId="54CEDD9E"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1F18DE8D"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I.2</w:t>
      </w:r>
      <w:r w:rsidRPr="0022552F">
        <w:rPr>
          <w:rFonts w:ascii="Noto Sans" w:hAnsi="Noto Sans" w:cs="Noto Sans"/>
          <w:sz w:val="14"/>
          <w:szCs w:val="16"/>
        </w:rPr>
        <w:tab/>
        <w:t xml:space="preserve">Conforme a lo dispuesto por ___ </w:t>
      </w:r>
      <w:r w:rsidRPr="0022552F">
        <w:rPr>
          <w:rFonts w:ascii="Noto Sans" w:hAnsi="Noto Sans" w:cs="Noto Sans"/>
          <w:b/>
          <w:sz w:val="14"/>
          <w:szCs w:val="16"/>
          <w:u w:val="single"/>
        </w:rPr>
        <w:t>(ORDENAMIENTO JURÍDICO EN LOS QUE SE REGULEN SUS FACULTADES O INSTRUMENTO NOTARIAL EN EL QUE SE LE OTORGA LAS FACULTADES),</w:t>
      </w:r>
      <w:r w:rsidRPr="0022552F">
        <w:rPr>
          <w:rFonts w:ascii="Noto Sans" w:hAnsi="Noto Sans" w:cs="Noto Sans"/>
          <w:sz w:val="14"/>
          <w:szCs w:val="16"/>
        </w:rPr>
        <w:t xml:space="preserve"> el C.</w:t>
      </w:r>
      <w:r w:rsidRPr="0022552F">
        <w:rPr>
          <w:rFonts w:ascii="Noto Sans" w:hAnsi="Noto Sans" w:cs="Noto Sans"/>
          <w:b/>
          <w:bCs/>
          <w:sz w:val="14"/>
          <w:szCs w:val="16"/>
        </w:rPr>
        <w:t xml:space="preserve"> </w:t>
      </w:r>
      <w:r w:rsidRPr="0022552F">
        <w:rPr>
          <w:rFonts w:ascii="Noto Sans" w:hAnsi="Noto Sans" w:cs="Noto Sans"/>
          <w:sz w:val="14"/>
          <w:szCs w:val="16"/>
          <w:u w:val="single"/>
        </w:rPr>
        <w:t>(</w:t>
      </w:r>
      <w:r w:rsidRPr="0022552F">
        <w:rPr>
          <w:rFonts w:ascii="Noto Sans" w:hAnsi="Noto Sans" w:cs="Noto Sans"/>
          <w:b/>
          <w:sz w:val="14"/>
          <w:szCs w:val="16"/>
          <w:u w:val="single"/>
        </w:rPr>
        <w:t>NOMBRE Y CARGO DEL O LA REPRESENTANTE DE LA DEPENDENCIA O ENTIDAD</w:t>
      </w:r>
      <w:r w:rsidRPr="0022552F">
        <w:rPr>
          <w:rFonts w:ascii="Noto Sans" w:hAnsi="Noto Sans" w:cs="Noto Sans"/>
          <w:sz w:val="14"/>
          <w:szCs w:val="16"/>
          <w:u w:val="single"/>
        </w:rPr>
        <w:t>)</w:t>
      </w:r>
      <w:r w:rsidRPr="0022552F">
        <w:rPr>
          <w:rFonts w:ascii="Noto Sans" w:hAnsi="Noto Sans" w:cs="Noto Sans"/>
          <w:sz w:val="14"/>
          <w:szCs w:val="16"/>
        </w:rPr>
        <w:t>, es el servidor público que cuenta con facultades legales para celebrar el presente contrato, quien podrá ser sustituido en cualquier momento en su cargo o funciones, sin que por ello, sea necesario celebrar un convenio modificatorio.</w:t>
      </w:r>
    </w:p>
    <w:p w14:paraId="181E8D22" w14:textId="77777777" w:rsidR="00247415" w:rsidRPr="0022552F" w:rsidRDefault="00247415" w:rsidP="00247415">
      <w:pPr>
        <w:ind w:left="426" w:hanging="426"/>
        <w:jc w:val="both"/>
        <w:rPr>
          <w:rFonts w:ascii="Noto Sans" w:hAnsi="Noto Sans" w:cs="Noto Sans"/>
          <w:sz w:val="14"/>
          <w:szCs w:val="16"/>
        </w:rPr>
      </w:pPr>
    </w:p>
    <w:p w14:paraId="671916E2"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 xml:space="preserve">I.3 </w:t>
      </w:r>
      <w:r w:rsidRPr="0022552F">
        <w:rPr>
          <w:rFonts w:ascii="Noto Sans" w:hAnsi="Noto Sans" w:cs="Noto Sans"/>
          <w:sz w:val="14"/>
          <w:szCs w:val="16"/>
        </w:rPr>
        <w:t xml:space="preserve">De conformidad con </w:t>
      </w:r>
      <w:r w:rsidRPr="0022552F">
        <w:rPr>
          <w:rFonts w:ascii="Noto Sans" w:hAnsi="Noto Sans" w:cs="Noto Sans"/>
          <w:b/>
          <w:sz w:val="14"/>
          <w:szCs w:val="16"/>
          <w:u w:val="single"/>
        </w:rPr>
        <w:t>___</w:t>
      </w:r>
      <w:proofErr w:type="gramStart"/>
      <w:r w:rsidRPr="0022552F">
        <w:rPr>
          <w:rFonts w:ascii="Noto Sans" w:hAnsi="Noto Sans" w:cs="Noto Sans"/>
          <w:b/>
          <w:sz w:val="14"/>
          <w:szCs w:val="16"/>
          <w:u w:val="single"/>
        </w:rPr>
        <w:t>_(</w:t>
      </w:r>
      <w:proofErr w:type="gramEnd"/>
      <w:r w:rsidRPr="0022552F">
        <w:rPr>
          <w:rFonts w:ascii="Noto Sans" w:hAnsi="Noto Sans" w:cs="Noto Sans"/>
          <w:b/>
          <w:sz w:val="14"/>
          <w:szCs w:val="16"/>
          <w:u w:val="single"/>
        </w:rPr>
        <w:t>ORDENAMIENTO JURÍDICO EN LOS QUE SE REGULEN SUS FACULTADES)</w:t>
      </w:r>
      <w:r w:rsidRPr="0022552F">
        <w:rPr>
          <w:rFonts w:ascii="Noto Sans" w:hAnsi="Noto Sans" w:cs="Noto Sans"/>
          <w:sz w:val="14"/>
          <w:szCs w:val="16"/>
        </w:rPr>
        <w:t>__ suscribe el presente instrumento el C.</w:t>
      </w:r>
      <w:r w:rsidRPr="0022552F">
        <w:rPr>
          <w:rFonts w:ascii="Noto Sans" w:hAnsi="Noto Sans" w:cs="Noto Sans"/>
          <w:b/>
          <w:bCs/>
          <w:sz w:val="14"/>
          <w:szCs w:val="16"/>
        </w:rPr>
        <w:t xml:space="preserve"> </w:t>
      </w:r>
      <w:r w:rsidRPr="0022552F">
        <w:rPr>
          <w:rFonts w:ascii="Noto Sans" w:hAnsi="Noto Sans" w:cs="Noto Sans"/>
          <w:sz w:val="14"/>
          <w:szCs w:val="16"/>
          <w:u w:val="single"/>
        </w:rPr>
        <w:t xml:space="preserve"> (</w:t>
      </w:r>
      <w:r w:rsidRPr="0022552F">
        <w:rPr>
          <w:rFonts w:ascii="Noto Sans" w:hAnsi="Noto Sans" w:cs="Noto Sans"/>
          <w:b/>
          <w:sz w:val="14"/>
          <w:szCs w:val="16"/>
          <w:u w:val="single"/>
        </w:rPr>
        <w:t>NOMBRE DEL ADMINISTRADOR DEL CONTRATO)</w:t>
      </w:r>
      <w:r w:rsidRPr="0022552F">
        <w:rPr>
          <w:rFonts w:ascii="Noto Sans" w:hAnsi="Noto Sans" w:cs="Noto Sans"/>
          <w:sz w:val="14"/>
          <w:szCs w:val="16"/>
          <w:u w:val="single"/>
        </w:rPr>
        <w:t>,  (</w:t>
      </w:r>
      <w:r w:rsidRPr="0022552F">
        <w:rPr>
          <w:rFonts w:ascii="Noto Sans" w:hAnsi="Noto Sans" w:cs="Noto Sans"/>
          <w:b/>
          <w:sz w:val="14"/>
          <w:szCs w:val="16"/>
          <w:u w:val="single"/>
        </w:rPr>
        <w:t>SEÑALAR CARGO DEL ADMINISTRADOR DEL CONTRATO</w:t>
      </w:r>
      <w:r w:rsidRPr="0022552F">
        <w:rPr>
          <w:rFonts w:ascii="Noto Sans" w:hAnsi="Noto Sans" w:cs="Noto Sans"/>
          <w:sz w:val="14"/>
          <w:szCs w:val="16"/>
          <w:u w:val="single"/>
        </w:rPr>
        <w:t>)</w:t>
      </w:r>
      <w:r w:rsidRPr="0022552F">
        <w:rPr>
          <w:rFonts w:ascii="Noto Sans" w:hAnsi="Noto Sans" w:cs="Noto Sans"/>
          <w:sz w:val="14"/>
          <w:szCs w:val="16"/>
        </w:rPr>
        <w:t xml:space="preserve">, con R.F.C </w:t>
      </w:r>
      <w:r w:rsidRPr="0022552F">
        <w:rPr>
          <w:rFonts w:ascii="Noto Sans" w:hAnsi="Noto Sans" w:cs="Noto Sans"/>
          <w:b/>
          <w:sz w:val="14"/>
          <w:szCs w:val="16"/>
          <w:u w:val="single"/>
        </w:rPr>
        <w:t xml:space="preserve"> INCORPORAR RFC)</w:t>
      </w:r>
      <w:r w:rsidRPr="0022552F">
        <w:rPr>
          <w:rFonts w:ascii="Noto Sans" w:hAnsi="Noto Sans" w:cs="Noto Sans"/>
          <w:sz w:val="14"/>
          <w:szCs w:val="16"/>
        </w:rPr>
        <w:t xml:space="preserve">, </w:t>
      </w:r>
      <w:r w:rsidRPr="0022552F">
        <w:rPr>
          <w:rFonts w:ascii="Noto Sans" w:hAnsi="Noto Sans" w:cs="Noto Sans"/>
          <w:bCs/>
          <w:sz w:val="14"/>
          <w:szCs w:val="16"/>
        </w:rPr>
        <w:t xml:space="preserve">designado para dar seguimiento y verificar </w:t>
      </w:r>
      <w:r w:rsidRPr="0022552F">
        <w:rPr>
          <w:rFonts w:ascii="Noto Sans" w:hAnsi="Noto Sans" w:cs="Noto Sans"/>
          <w:sz w:val="14"/>
          <w:szCs w:val="16"/>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22552F">
        <w:rPr>
          <w:rFonts w:ascii="Noto Sans" w:hAnsi="Noto Sans" w:cs="Noto Sans"/>
          <w:b/>
          <w:sz w:val="14"/>
          <w:szCs w:val="16"/>
        </w:rPr>
        <w:t>“EL PROVEEDOR”</w:t>
      </w:r>
      <w:r w:rsidRPr="0022552F">
        <w:rPr>
          <w:rFonts w:ascii="Noto Sans" w:hAnsi="Noto Sans" w:cs="Noto Sans"/>
          <w:sz w:val="14"/>
          <w:szCs w:val="16"/>
        </w:rPr>
        <w:t xml:space="preserve"> para los efectos del presente contrato.</w:t>
      </w:r>
    </w:p>
    <w:p w14:paraId="488FCB85" w14:textId="77777777" w:rsidR="00247415" w:rsidRPr="0022552F" w:rsidRDefault="00247415" w:rsidP="00247415">
      <w:pPr>
        <w:jc w:val="both"/>
        <w:rPr>
          <w:rFonts w:ascii="Noto Sans" w:hAnsi="Noto Sans" w:cs="Noto Sans"/>
          <w:sz w:val="14"/>
          <w:szCs w:val="16"/>
        </w:rPr>
      </w:pPr>
    </w:p>
    <w:p w14:paraId="4F7F8AFA" w14:textId="77777777" w:rsidR="00247415" w:rsidRPr="0022552F" w:rsidRDefault="00247415" w:rsidP="00247415">
      <w:pPr>
        <w:ind w:left="426"/>
        <w:jc w:val="both"/>
        <w:rPr>
          <w:rFonts w:ascii="Noto Sans" w:hAnsi="Noto Sans" w:cs="Noto Sans"/>
          <w:sz w:val="14"/>
          <w:szCs w:val="16"/>
        </w:rPr>
      </w:pPr>
      <w:r w:rsidRPr="0022552F">
        <w:rPr>
          <w:rFonts w:ascii="Noto Sans" w:hAnsi="Noto Sans" w:cs="Noto Sans"/>
          <w:sz w:val="14"/>
          <w:szCs w:val="16"/>
        </w:rPr>
        <w:t xml:space="preserve">INSTRUCCIÓN: EN CASO DE REQUERIR QUE EL INSTRUMENTO JURÍDICO SEA FIRMADO POR MÁS SERVIDORES PÚBLICOS, SE DEBERÁ AGREGAR LA SIGUIENTE DECLARACIÓN TANTAS VECES FIRMANTES SEAN AÑADIDOS. </w:t>
      </w:r>
    </w:p>
    <w:p w14:paraId="6B03749B" w14:textId="77777777" w:rsidR="00247415" w:rsidRPr="0022552F" w:rsidRDefault="00247415" w:rsidP="00247415">
      <w:pPr>
        <w:ind w:left="426"/>
        <w:jc w:val="both"/>
        <w:rPr>
          <w:rFonts w:ascii="Noto Sans" w:hAnsi="Noto Sans" w:cs="Noto Sans"/>
          <w:b/>
          <w:sz w:val="14"/>
          <w:szCs w:val="16"/>
          <w:u w:val="single"/>
        </w:rPr>
      </w:pPr>
    </w:p>
    <w:p w14:paraId="7E9D4BB3" w14:textId="77777777" w:rsidR="00247415" w:rsidRPr="0022552F" w:rsidRDefault="00247415" w:rsidP="00247415">
      <w:pPr>
        <w:overflowPunct w:val="0"/>
        <w:autoSpaceDE w:val="0"/>
        <w:autoSpaceDN w:val="0"/>
        <w:adjustRightInd w:val="0"/>
        <w:ind w:left="426" w:hanging="426"/>
        <w:jc w:val="both"/>
        <w:textAlignment w:val="baseline"/>
        <w:rPr>
          <w:rFonts w:ascii="Noto Sans" w:hAnsi="Noto Sans" w:cs="Noto Sans"/>
          <w:b/>
          <w:sz w:val="14"/>
          <w:szCs w:val="16"/>
          <w:u w:val="single"/>
        </w:rPr>
      </w:pPr>
      <w:r w:rsidRPr="0022552F">
        <w:rPr>
          <w:rFonts w:ascii="Noto Sans" w:hAnsi="Noto Sans" w:cs="Noto Sans"/>
          <w:b/>
          <w:sz w:val="14"/>
          <w:szCs w:val="16"/>
        </w:rPr>
        <w:t>I.4</w:t>
      </w:r>
      <w:r w:rsidRPr="0022552F">
        <w:rPr>
          <w:rFonts w:ascii="Noto Sans" w:hAnsi="Noto Sans" w:cs="Noto Sans"/>
          <w:b/>
          <w:sz w:val="14"/>
          <w:szCs w:val="16"/>
        </w:rPr>
        <w:tab/>
      </w:r>
      <w:r w:rsidRPr="0022552F">
        <w:rPr>
          <w:rFonts w:ascii="Noto Sans" w:hAnsi="Noto Sans" w:cs="Noto Sans"/>
          <w:sz w:val="14"/>
          <w:szCs w:val="16"/>
        </w:rPr>
        <w:t>De conformidad con ___</w:t>
      </w:r>
      <w:proofErr w:type="gramStart"/>
      <w:r w:rsidRPr="0022552F">
        <w:rPr>
          <w:rFonts w:ascii="Noto Sans" w:hAnsi="Noto Sans" w:cs="Noto Sans"/>
          <w:sz w:val="14"/>
          <w:szCs w:val="16"/>
        </w:rPr>
        <w:t>_</w:t>
      </w:r>
      <w:r w:rsidRPr="0022552F">
        <w:rPr>
          <w:rFonts w:ascii="Noto Sans" w:hAnsi="Noto Sans" w:cs="Noto Sans"/>
          <w:b/>
          <w:sz w:val="14"/>
          <w:szCs w:val="16"/>
        </w:rPr>
        <w:t>(</w:t>
      </w:r>
      <w:proofErr w:type="gramEnd"/>
      <w:r w:rsidRPr="0022552F">
        <w:rPr>
          <w:rFonts w:ascii="Noto Sans" w:hAnsi="Noto Sans" w:cs="Noto Sans"/>
          <w:b/>
          <w:sz w:val="14"/>
          <w:szCs w:val="16"/>
          <w:u w:val="single"/>
        </w:rPr>
        <w:t>ORDENAMIENTO JURÍDICO EN LOS QUE SE REGULEN SUS FACULTADES)__</w:t>
      </w:r>
      <w:r w:rsidRPr="0022552F">
        <w:rPr>
          <w:rFonts w:ascii="Noto Sans" w:hAnsi="Noto Sans" w:cs="Noto Sans"/>
          <w:sz w:val="14"/>
          <w:szCs w:val="16"/>
        </w:rPr>
        <w:t xml:space="preserve"> suscribe el presente instrumento el C.</w:t>
      </w:r>
      <w:r w:rsidRPr="0022552F">
        <w:rPr>
          <w:rFonts w:ascii="Noto Sans" w:hAnsi="Noto Sans" w:cs="Noto Sans"/>
          <w:b/>
          <w:bCs/>
          <w:sz w:val="14"/>
          <w:szCs w:val="16"/>
        </w:rPr>
        <w:t xml:space="preserve"> </w:t>
      </w:r>
      <w:r w:rsidRPr="0022552F">
        <w:rPr>
          <w:rFonts w:ascii="Noto Sans" w:hAnsi="Noto Sans" w:cs="Noto Sans"/>
          <w:b/>
          <w:bCs/>
          <w:sz w:val="14"/>
          <w:szCs w:val="16"/>
          <w:u w:val="single"/>
        </w:rPr>
        <w:t xml:space="preserve"> (NOMBRE DEL FIRMANTE X)</w:t>
      </w:r>
      <w:r w:rsidRPr="0022552F">
        <w:rPr>
          <w:rFonts w:ascii="Noto Sans" w:hAnsi="Noto Sans" w:cs="Noto Sans"/>
          <w:sz w:val="14"/>
          <w:szCs w:val="16"/>
          <w:u w:val="single"/>
        </w:rPr>
        <w:t xml:space="preserve">,  </w:t>
      </w:r>
      <w:r w:rsidRPr="0022552F">
        <w:rPr>
          <w:rFonts w:ascii="Noto Sans" w:hAnsi="Noto Sans" w:cs="Noto Sans"/>
          <w:b/>
          <w:bCs/>
          <w:sz w:val="14"/>
          <w:szCs w:val="16"/>
          <w:u w:val="single"/>
        </w:rPr>
        <w:t>(SEÑALAR CARGO DEL FIRMANTE X)</w:t>
      </w:r>
      <w:r w:rsidRPr="0022552F">
        <w:rPr>
          <w:rFonts w:ascii="Noto Sans" w:hAnsi="Noto Sans" w:cs="Noto Sans"/>
          <w:sz w:val="14"/>
          <w:szCs w:val="16"/>
        </w:rPr>
        <w:t xml:space="preserve">, R.F.C </w:t>
      </w:r>
      <w:r w:rsidRPr="0022552F">
        <w:rPr>
          <w:rFonts w:ascii="Noto Sans" w:hAnsi="Noto Sans" w:cs="Noto Sans"/>
          <w:b/>
          <w:sz w:val="14"/>
          <w:szCs w:val="16"/>
          <w:u w:val="single"/>
        </w:rPr>
        <w:t xml:space="preserve"> (INCORPORAR RFC DEL FIRMANTE X)</w:t>
      </w:r>
      <w:r w:rsidRPr="0022552F">
        <w:rPr>
          <w:rFonts w:ascii="Noto Sans" w:hAnsi="Noto Sans" w:cs="Noto Sans"/>
          <w:sz w:val="14"/>
          <w:szCs w:val="16"/>
        </w:rPr>
        <w:t xml:space="preserve">, facultado para </w:t>
      </w:r>
      <w:r w:rsidRPr="0022552F">
        <w:rPr>
          <w:rFonts w:ascii="Noto Sans" w:hAnsi="Noto Sans" w:cs="Noto Sans"/>
          <w:b/>
          <w:sz w:val="14"/>
          <w:szCs w:val="16"/>
          <w:u w:val="single"/>
        </w:rPr>
        <w:t>_</w:t>
      </w:r>
      <w:proofErr w:type="gramStart"/>
      <w:r w:rsidRPr="0022552F">
        <w:rPr>
          <w:rFonts w:ascii="Noto Sans" w:hAnsi="Noto Sans" w:cs="Noto Sans"/>
          <w:b/>
          <w:sz w:val="14"/>
          <w:szCs w:val="16"/>
          <w:u w:val="single"/>
        </w:rPr>
        <w:t>_(</w:t>
      </w:r>
      <w:proofErr w:type="gramEnd"/>
      <w:r w:rsidRPr="0022552F">
        <w:rPr>
          <w:rFonts w:ascii="Noto Sans" w:hAnsi="Noto Sans" w:cs="Noto Sans"/>
          <w:b/>
          <w:sz w:val="14"/>
          <w:szCs w:val="16"/>
          <w:u w:val="single"/>
        </w:rPr>
        <w:t>INCORPORAR FACULTADES Y PARTICIPACIÓN EN EL CONTRATO)__.</w:t>
      </w:r>
    </w:p>
    <w:p w14:paraId="736E19B8" w14:textId="77777777" w:rsidR="00247415" w:rsidRPr="0022552F" w:rsidRDefault="00247415" w:rsidP="00247415">
      <w:pPr>
        <w:ind w:left="426" w:hanging="426"/>
        <w:jc w:val="both"/>
        <w:rPr>
          <w:rFonts w:ascii="Noto Sans" w:hAnsi="Noto Sans" w:cs="Noto Sans"/>
          <w:sz w:val="14"/>
          <w:szCs w:val="16"/>
        </w:rPr>
      </w:pPr>
    </w:p>
    <w:p w14:paraId="61DDA63F"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I.5</w:t>
      </w:r>
      <w:r w:rsidRPr="0022552F">
        <w:rPr>
          <w:rFonts w:ascii="Noto Sans" w:hAnsi="Noto Sans" w:cs="Noto Sans"/>
          <w:sz w:val="14"/>
          <w:szCs w:val="16"/>
        </w:rPr>
        <w:tab/>
        <w:t>La adjudicación del presente contrato se realizó mediante el procedimiento de</w:t>
      </w:r>
      <w:r w:rsidRPr="0022552F">
        <w:rPr>
          <w:rFonts w:ascii="Noto Sans" w:hAnsi="Noto Sans" w:cs="Noto Sans"/>
          <w:b/>
          <w:bCs/>
          <w:sz w:val="14"/>
          <w:szCs w:val="16"/>
        </w:rPr>
        <w:t xml:space="preserve"> </w:t>
      </w:r>
      <w:r w:rsidRPr="0022552F">
        <w:rPr>
          <w:rFonts w:ascii="Noto Sans" w:hAnsi="Noto Sans" w:cs="Noto Sans"/>
          <w:sz w:val="14"/>
          <w:szCs w:val="16"/>
          <w:u w:val="single"/>
        </w:rPr>
        <w:t>(</w:t>
      </w:r>
      <w:r w:rsidRPr="0022552F">
        <w:rPr>
          <w:rFonts w:ascii="Noto Sans" w:hAnsi="Noto Sans" w:cs="Noto Sans"/>
          <w:b/>
          <w:sz w:val="14"/>
          <w:szCs w:val="16"/>
          <w:u w:val="single"/>
        </w:rPr>
        <w:t>TIPO DE PROCEDIMIENTO</w:t>
      </w:r>
      <w:r w:rsidRPr="0022552F">
        <w:rPr>
          <w:rFonts w:ascii="Noto Sans" w:hAnsi="Noto Sans" w:cs="Noto Sans"/>
          <w:sz w:val="14"/>
          <w:szCs w:val="16"/>
          <w:u w:val="single"/>
        </w:rPr>
        <w:t>)</w:t>
      </w:r>
      <w:r w:rsidRPr="0022552F">
        <w:rPr>
          <w:rFonts w:ascii="Noto Sans" w:hAnsi="Noto Sans" w:cs="Noto Sans"/>
          <w:sz w:val="14"/>
          <w:szCs w:val="16"/>
        </w:rPr>
        <w:t xml:space="preserve"> </w:t>
      </w:r>
      <w:r w:rsidRPr="0022552F">
        <w:rPr>
          <w:rFonts w:ascii="Noto Sans" w:hAnsi="Noto Sans" w:cs="Noto Sans"/>
          <w:sz w:val="14"/>
          <w:szCs w:val="16"/>
          <w:u w:val="single"/>
        </w:rPr>
        <w:t>(</w:t>
      </w:r>
      <w:r w:rsidRPr="0022552F">
        <w:rPr>
          <w:rFonts w:ascii="Noto Sans" w:hAnsi="Noto Sans" w:cs="Noto Sans"/>
          <w:b/>
          <w:sz w:val="14"/>
          <w:szCs w:val="16"/>
          <w:u w:val="single"/>
        </w:rPr>
        <w:t>INCORPORAR MEDIO DEL PROCEDIMIENTO</w:t>
      </w:r>
      <w:r w:rsidRPr="0022552F">
        <w:rPr>
          <w:rFonts w:ascii="Noto Sans" w:hAnsi="Noto Sans" w:cs="Noto Sans"/>
          <w:sz w:val="14"/>
          <w:szCs w:val="16"/>
          <w:u w:val="single"/>
        </w:rPr>
        <w:t>)</w:t>
      </w:r>
      <w:r w:rsidRPr="0022552F">
        <w:rPr>
          <w:rFonts w:ascii="Noto Sans" w:hAnsi="Noto Sans" w:cs="Noto Sans"/>
          <w:sz w:val="14"/>
          <w:szCs w:val="16"/>
        </w:rPr>
        <w:t xml:space="preserve"> de carácter </w:t>
      </w:r>
      <w:r w:rsidRPr="0022552F">
        <w:rPr>
          <w:rFonts w:ascii="Noto Sans" w:hAnsi="Noto Sans" w:cs="Noto Sans"/>
          <w:b/>
          <w:sz w:val="14"/>
          <w:szCs w:val="16"/>
          <w:u w:val="single"/>
        </w:rPr>
        <w:t>(INCORPORAR EL CARÁCTER DEL PROCEDIMIENTO)</w:t>
      </w:r>
      <w:r w:rsidRPr="0022552F">
        <w:rPr>
          <w:rFonts w:ascii="Noto Sans" w:hAnsi="Noto Sans" w:cs="Noto Sans"/>
          <w:sz w:val="14"/>
          <w:szCs w:val="16"/>
        </w:rPr>
        <w:t>, al amparo de lo establecido en los artículos 134 de la Constitución Política de los Estados Unidos Mexicanos; (</w:t>
      </w:r>
      <w:r w:rsidRPr="0022552F">
        <w:rPr>
          <w:rFonts w:ascii="Noto Sans" w:hAnsi="Noto Sans" w:cs="Noto Sans"/>
          <w:b/>
          <w:sz w:val="14"/>
          <w:szCs w:val="16"/>
        </w:rPr>
        <w:t>CITAR LOS NUMERALES</w:t>
      </w:r>
      <w:r w:rsidRPr="0022552F">
        <w:rPr>
          <w:rFonts w:ascii="Noto Sans" w:hAnsi="Noto Sans" w:cs="Noto Sans"/>
          <w:sz w:val="14"/>
          <w:szCs w:val="16"/>
        </w:rPr>
        <w:t xml:space="preserve">) de la Ley de Adquisiciones, Arrendamientos y Servicios del Sector Público, </w:t>
      </w:r>
      <w:r w:rsidRPr="0022552F">
        <w:rPr>
          <w:rFonts w:ascii="Noto Sans" w:hAnsi="Noto Sans" w:cs="Noto Sans"/>
          <w:b/>
          <w:sz w:val="14"/>
          <w:szCs w:val="16"/>
        </w:rPr>
        <w:t>“LAASSP”</w:t>
      </w:r>
      <w:r w:rsidRPr="0022552F">
        <w:rPr>
          <w:rFonts w:ascii="Noto Sans" w:hAnsi="Noto Sans" w:cs="Noto Sans"/>
          <w:sz w:val="14"/>
          <w:szCs w:val="16"/>
        </w:rPr>
        <w:t>, y (</w:t>
      </w:r>
      <w:r w:rsidRPr="0022552F">
        <w:rPr>
          <w:rFonts w:ascii="Noto Sans" w:hAnsi="Noto Sans" w:cs="Noto Sans"/>
          <w:b/>
          <w:sz w:val="14"/>
          <w:szCs w:val="16"/>
        </w:rPr>
        <w:t>CITAR LOS NUMERALES</w:t>
      </w:r>
      <w:r w:rsidRPr="0022552F">
        <w:rPr>
          <w:rFonts w:ascii="Noto Sans" w:hAnsi="Noto Sans" w:cs="Noto Sans"/>
          <w:sz w:val="14"/>
          <w:szCs w:val="16"/>
        </w:rPr>
        <w:t>) de su Reglamento.</w:t>
      </w:r>
    </w:p>
    <w:p w14:paraId="0F3FA937" w14:textId="77777777" w:rsidR="00192AA1" w:rsidRPr="0022552F" w:rsidRDefault="00192AA1" w:rsidP="00247415">
      <w:pPr>
        <w:jc w:val="both"/>
        <w:rPr>
          <w:rFonts w:ascii="Noto Sans" w:hAnsi="Noto Sans" w:cs="Noto Sans"/>
          <w:sz w:val="14"/>
          <w:szCs w:val="16"/>
        </w:rPr>
      </w:pPr>
    </w:p>
    <w:p w14:paraId="184B4CCB"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I.6</w:t>
      </w:r>
      <w:r w:rsidRPr="0022552F">
        <w:rPr>
          <w:rFonts w:ascii="Noto Sans" w:hAnsi="Noto Sans" w:cs="Noto Sans"/>
          <w:sz w:val="14"/>
          <w:szCs w:val="16"/>
        </w:rPr>
        <w:tab/>
      </w:r>
      <w:r w:rsidRPr="0022552F">
        <w:rPr>
          <w:rFonts w:ascii="Noto Sans" w:hAnsi="Noto Sans" w:cs="Noto Sans"/>
          <w:b/>
          <w:sz w:val="14"/>
          <w:szCs w:val="16"/>
        </w:rPr>
        <w:t>“LA DEPENDENCIA O ENTIDAD”</w:t>
      </w:r>
      <w:r w:rsidRPr="0022552F">
        <w:rPr>
          <w:rFonts w:ascii="Noto Sans" w:hAnsi="Noto Sans" w:cs="Noto Sans"/>
          <w:sz w:val="14"/>
          <w:szCs w:val="16"/>
        </w:rPr>
        <w:t xml:space="preserve"> cuenta con suficiencia presupuestaria otorgada mediante</w:t>
      </w:r>
      <w:r w:rsidRPr="0022552F">
        <w:rPr>
          <w:rFonts w:ascii="Noto Sans" w:hAnsi="Noto Sans" w:cs="Noto Sans"/>
          <w:b/>
          <w:sz w:val="14"/>
          <w:szCs w:val="16"/>
        </w:rPr>
        <w:t xml:space="preserve"> </w:t>
      </w:r>
      <w:r w:rsidRPr="0022552F">
        <w:rPr>
          <w:rFonts w:ascii="Noto Sans" w:hAnsi="Noto Sans" w:cs="Noto Sans"/>
          <w:b/>
          <w:sz w:val="14"/>
          <w:szCs w:val="16"/>
          <w:u w:val="single"/>
        </w:rPr>
        <w:t xml:space="preserve">(NÚMERO Y FECHA DE OFICIO), </w:t>
      </w:r>
      <w:r w:rsidRPr="0022552F">
        <w:rPr>
          <w:rFonts w:ascii="Noto Sans" w:hAnsi="Noto Sans" w:cs="Noto Sans"/>
          <w:sz w:val="14"/>
          <w:szCs w:val="16"/>
        </w:rPr>
        <w:t xml:space="preserve">emitido por la </w:t>
      </w:r>
      <w:r w:rsidRPr="0022552F">
        <w:rPr>
          <w:rFonts w:ascii="Noto Sans" w:hAnsi="Noto Sans" w:cs="Noto Sans"/>
          <w:b/>
          <w:sz w:val="14"/>
          <w:szCs w:val="16"/>
        </w:rPr>
        <w:t>_____________________</w:t>
      </w:r>
      <w:r w:rsidRPr="0022552F">
        <w:rPr>
          <w:rFonts w:ascii="Noto Sans" w:hAnsi="Noto Sans" w:cs="Noto Sans"/>
          <w:sz w:val="14"/>
          <w:szCs w:val="16"/>
        </w:rPr>
        <w:t xml:space="preserve">. </w:t>
      </w:r>
    </w:p>
    <w:p w14:paraId="1BCDC8DC" w14:textId="77777777" w:rsidR="00247415" w:rsidRPr="0022552F" w:rsidRDefault="00247415" w:rsidP="00247415">
      <w:pPr>
        <w:ind w:left="426" w:hanging="426"/>
        <w:jc w:val="both"/>
        <w:rPr>
          <w:rFonts w:ascii="Noto Sans" w:hAnsi="Noto Sans" w:cs="Noto Sans"/>
          <w:bCs/>
          <w:sz w:val="14"/>
          <w:szCs w:val="16"/>
          <w:lang w:eastAsia="es-MX"/>
        </w:rPr>
      </w:pPr>
    </w:p>
    <w:p w14:paraId="409F73D8" w14:textId="77777777" w:rsidR="00247415" w:rsidRPr="0022552F" w:rsidRDefault="00247415" w:rsidP="00247415">
      <w:pPr>
        <w:ind w:left="426"/>
        <w:jc w:val="both"/>
        <w:rPr>
          <w:rFonts w:ascii="Noto Sans" w:hAnsi="Noto Sans" w:cs="Noto Sans"/>
          <w:sz w:val="14"/>
          <w:szCs w:val="16"/>
          <w:lang w:eastAsia="es-ES"/>
        </w:rPr>
      </w:pPr>
      <w:r w:rsidRPr="0022552F">
        <w:rPr>
          <w:rFonts w:ascii="Noto Sans" w:hAnsi="Noto Sans" w:cs="Noto Sans"/>
          <w:sz w:val="14"/>
          <w:szCs w:val="16"/>
        </w:rPr>
        <w:t>INSTRUCCIÓN: EN CASO DE QUE SE TRATE DE UN CONTRATO PLURIANUAL, SE DEBERÁ CONSIGNAR EL OFICIO DE AUTORIZACIÓN DE LA SHCP EN TÉRMINOS DEL ARTÍCULO 50 DE LA LEY FEDERAL DE PRESUPUESTO Y RESPONSABILIDAD HACENDARIA Y SU REGLAMENTO, COMO SIGUE:</w:t>
      </w:r>
    </w:p>
    <w:p w14:paraId="402BE9BB" w14:textId="77777777" w:rsidR="00247415" w:rsidRPr="0022552F" w:rsidRDefault="00247415" w:rsidP="00247415">
      <w:pPr>
        <w:pStyle w:val="Textoindependiente"/>
        <w:tabs>
          <w:tab w:val="left" w:pos="426"/>
        </w:tabs>
        <w:ind w:left="426" w:right="118"/>
        <w:rPr>
          <w:rFonts w:ascii="Noto Sans" w:hAnsi="Noto Sans" w:cs="Noto Sans"/>
          <w:bCs/>
          <w:sz w:val="14"/>
          <w:szCs w:val="16"/>
        </w:rPr>
      </w:pPr>
    </w:p>
    <w:p w14:paraId="6FB2709D" w14:textId="77777777" w:rsidR="00247415" w:rsidRPr="0022552F" w:rsidRDefault="00247415" w:rsidP="00247415">
      <w:pPr>
        <w:pStyle w:val="Textoindependiente"/>
        <w:tabs>
          <w:tab w:val="left" w:pos="426"/>
        </w:tabs>
        <w:ind w:left="426" w:right="118"/>
        <w:rPr>
          <w:rFonts w:ascii="Noto Sans" w:hAnsi="Noto Sans" w:cs="Noto Sans"/>
          <w:bCs/>
          <w:sz w:val="14"/>
          <w:szCs w:val="16"/>
        </w:rPr>
      </w:pPr>
      <w:r w:rsidRPr="0022552F">
        <w:rPr>
          <w:rFonts w:ascii="Noto Sans" w:hAnsi="Noto Sans" w:cs="Noto Sans"/>
          <w:bCs/>
          <w:sz w:val="14"/>
          <w:szCs w:val="16"/>
        </w:rPr>
        <w:t xml:space="preserve">La SHCP (Titular de la entidad en su caso) autorizó la </w:t>
      </w:r>
      <w:proofErr w:type="spellStart"/>
      <w:r w:rsidRPr="0022552F">
        <w:rPr>
          <w:rFonts w:ascii="Noto Sans" w:hAnsi="Noto Sans" w:cs="Noto Sans"/>
          <w:bCs/>
          <w:sz w:val="14"/>
          <w:szCs w:val="16"/>
        </w:rPr>
        <w:t>plurianualidad</w:t>
      </w:r>
      <w:proofErr w:type="spellEnd"/>
      <w:r w:rsidRPr="0022552F">
        <w:rPr>
          <w:rFonts w:ascii="Noto Sans" w:hAnsi="Noto Sans" w:cs="Noto Sans"/>
          <w:bCs/>
          <w:sz w:val="14"/>
          <w:szCs w:val="16"/>
        </w:rPr>
        <w:t xml:space="preserve"> mediante el oficio Número de Oficio ______________________</w:t>
      </w:r>
    </w:p>
    <w:p w14:paraId="2B973464" w14:textId="77777777" w:rsidR="00247415" w:rsidRPr="0022552F" w:rsidRDefault="00247415" w:rsidP="00247415">
      <w:pPr>
        <w:ind w:left="426" w:hanging="426"/>
        <w:jc w:val="both"/>
        <w:rPr>
          <w:rFonts w:ascii="Noto Sans" w:hAnsi="Noto Sans" w:cs="Noto Sans"/>
          <w:bCs/>
          <w:sz w:val="14"/>
          <w:szCs w:val="16"/>
          <w:lang w:eastAsia="es-MX"/>
        </w:rPr>
      </w:pPr>
    </w:p>
    <w:p w14:paraId="62C1B5D2" w14:textId="77777777" w:rsidR="00247415" w:rsidRPr="0022552F" w:rsidRDefault="00247415" w:rsidP="00247415">
      <w:pPr>
        <w:ind w:left="426"/>
        <w:jc w:val="both"/>
        <w:rPr>
          <w:rFonts w:ascii="Noto Sans" w:hAnsi="Noto Sans" w:cs="Noto Sans"/>
          <w:sz w:val="14"/>
          <w:szCs w:val="16"/>
          <w:lang w:eastAsia="es-ES"/>
        </w:rPr>
      </w:pPr>
      <w:r w:rsidRPr="0022552F">
        <w:rPr>
          <w:rFonts w:ascii="Noto Sans" w:hAnsi="Noto Sans" w:cs="Noto Sans"/>
          <w:sz w:val="14"/>
          <w:szCs w:val="16"/>
        </w:rPr>
        <w:t>INSTRUCCIÓN: SI LA CONTRATACIÓN ES PREVIA A LA AUTORIZACIÓN DE SU PRESUPUESTO, CONFORME AL ARTÍCULO 33, PÁRRAFO SEGUNDO DE LA LAASSP (ANTICIPADA) MOSTRAR EL SIGUIENTE TEXTO:</w:t>
      </w:r>
    </w:p>
    <w:p w14:paraId="3C691CCB" w14:textId="77777777" w:rsidR="00247415" w:rsidRPr="0022552F" w:rsidRDefault="00247415" w:rsidP="00247415">
      <w:pPr>
        <w:ind w:left="426"/>
        <w:jc w:val="both"/>
        <w:rPr>
          <w:rFonts w:ascii="Noto Sans" w:hAnsi="Noto Sans" w:cs="Noto Sans"/>
          <w:sz w:val="14"/>
          <w:szCs w:val="16"/>
        </w:rPr>
      </w:pPr>
    </w:p>
    <w:p w14:paraId="278279FB" w14:textId="77777777" w:rsidR="00247415" w:rsidRPr="0022552F" w:rsidRDefault="00247415" w:rsidP="00247415">
      <w:pPr>
        <w:ind w:left="426"/>
        <w:jc w:val="both"/>
        <w:rPr>
          <w:rFonts w:ascii="Noto Sans" w:hAnsi="Noto Sans" w:cs="Noto Sans"/>
          <w:sz w:val="14"/>
          <w:szCs w:val="16"/>
        </w:rPr>
      </w:pPr>
      <w:r w:rsidRPr="0022552F">
        <w:rPr>
          <w:rFonts w:ascii="Noto Sans" w:hAnsi="Noto Sans" w:cs="Noto Sans"/>
          <w:sz w:val="14"/>
          <w:szCs w:val="16"/>
        </w:rPr>
        <w:lastRenderedPageBreak/>
        <w:t>En caso de que se trate de una contratación cuya vigencia inicie en el ejercicio fiscal siguiente de aquél en que se formalice, se deberá consignar el oficio de autorización de la SHCP en términos de los artículos 35 de la Ley Federal de Presupuesto y Responsabilidad Hacendaria y 146 de su Reglamento.</w:t>
      </w:r>
    </w:p>
    <w:p w14:paraId="538E4AAE" w14:textId="77777777" w:rsidR="00247415" w:rsidRPr="0022552F" w:rsidRDefault="00247415" w:rsidP="00247415">
      <w:pPr>
        <w:ind w:left="426"/>
        <w:jc w:val="both"/>
        <w:rPr>
          <w:rFonts w:ascii="Noto Sans" w:hAnsi="Noto Sans" w:cs="Noto Sans"/>
          <w:sz w:val="14"/>
          <w:szCs w:val="16"/>
        </w:rPr>
      </w:pPr>
    </w:p>
    <w:p w14:paraId="14D3CD68"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I.7</w:t>
      </w:r>
      <w:r w:rsidRPr="0022552F">
        <w:rPr>
          <w:rFonts w:ascii="Noto Sans" w:hAnsi="Noto Sans" w:cs="Noto Sans"/>
          <w:sz w:val="14"/>
          <w:szCs w:val="16"/>
        </w:rPr>
        <w:tab/>
        <w:t xml:space="preserve">Cuenta con el Registro Federal de Contribuyentes </w:t>
      </w:r>
      <w:r w:rsidRPr="0022552F">
        <w:rPr>
          <w:rFonts w:ascii="Noto Sans" w:hAnsi="Noto Sans" w:cs="Noto Sans"/>
          <w:b/>
          <w:sz w:val="14"/>
          <w:szCs w:val="16"/>
        </w:rPr>
        <w:t>N° (RFC DEPENDENCIA O ENTIDAD)</w:t>
      </w:r>
      <w:r w:rsidRPr="0022552F">
        <w:rPr>
          <w:rFonts w:ascii="Noto Sans" w:hAnsi="Noto Sans" w:cs="Noto Sans"/>
          <w:sz w:val="14"/>
          <w:szCs w:val="16"/>
        </w:rPr>
        <w:t>.</w:t>
      </w:r>
    </w:p>
    <w:p w14:paraId="1C7BBA3E" w14:textId="77777777" w:rsidR="00247415" w:rsidRPr="0022552F" w:rsidRDefault="00247415" w:rsidP="00247415">
      <w:pPr>
        <w:tabs>
          <w:tab w:val="left" w:pos="426"/>
        </w:tabs>
        <w:jc w:val="both"/>
        <w:rPr>
          <w:rFonts w:ascii="Noto Sans" w:hAnsi="Noto Sans" w:cs="Noto Sans"/>
          <w:caps/>
          <w:sz w:val="14"/>
          <w:szCs w:val="16"/>
        </w:rPr>
      </w:pPr>
    </w:p>
    <w:p w14:paraId="51A49D7C" w14:textId="77777777" w:rsidR="00247415" w:rsidRPr="0022552F" w:rsidRDefault="00247415" w:rsidP="00247415">
      <w:pPr>
        <w:widowControl w:val="0"/>
        <w:tabs>
          <w:tab w:val="left" w:pos="426"/>
          <w:tab w:val="left" w:pos="1276"/>
          <w:tab w:val="left" w:pos="1418"/>
          <w:tab w:val="left" w:pos="1560"/>
          <w:tab w:val="left" w:pos="1701"/>
          <w:tab w:val="left" w:pos="1985"/>
        </w:tabs>
        <w:ind w:left="426" w:hanging="426"/>
        <w:jc w:val="both"/>
        <w:rPr>
          <w:rFonts w:ascii="Noto Sans" w:hAnsi="Noto Sans" w:cs="Noto Sans"/>
          <w:sz w:val="14"/>
          <w:szCs w:val="16"/>
        </w:rPr>
      </w:pPr>
      <w:r w:rsidRPr="0022552F">
        <w:rPr>
          <w:rFonts w:ascii="Noto Sans" w:hAnsi="Noto Sans" w:cs="Noto Sans"/>
          <w:b/>
          <w:sz w:val="14"/>
          <w:szCs w:val="16"/>
        </w:rPr>
        <w:t>I.8</w:t>
      </w:r>
      <w:r w:rsidRPr="0022552F">
        <w:rPr>
          <w:rFonts w:ascii="Noto Sans" w:hAnsi="Noto Sans" w:cs="Noto Sans"/>
          <w:sz w:val="14"/>
          <w:szCs w:val="16"/>
        </w:rPr>
        <w:tab/>
        <w:t>Tiene establecido su domicilio en ______________________________________ mismo que señala para los fines y efectos legales del presente contrato.</w:t>
      </w:r>
    </w:p>
    <w:p w14:paraId="333A8A65" w14:textId="77777777" w:rsidR="00247415" w:rsidRPr="0022552F" w:rsidRDefault="00247415" w:rsidP="00247415">
      <w:pPr>
        <w:widowControl w:val="0"/>
        <w:tabs>
          <w:tab w:val="left" w:pos="426"/>
        </w:tabs>
        <w:ind w:left="852" w:hanging="426"/>
        <w:jc w:val="both"/>
        <w:rPr>
          <w:rFonts w:ascii="Noto Sans" w:hAnsi="Noto Sans" w:cs="Noto Sans"/>
          <w:b/>
          <w:sz w:val="14"/>
          <w:szCs w:val="16"/>
          <w:u w:val="single"/>
        </w:rPr>
      </w:pPr>
    </w:p>
    <w:p w14:paraId="67DC1131" w14:textId="77777777" w:rsidR="00247415" w:rsidRPr="0022552F" w:rsidRDefault="00247415" w:rsidP="00247415">
      <w:pPr>
        <w:ind w:left="426"/>
        <w:jc w:val="both"/>
        <w:rPr>
          <w:rFonts w:ascii="Noto Sans" w:hAnsi="Noto Sans" w:cs="Noto Sans"/>
          <w:sz w:val="14"/>
          <w:szCs w:val="16"/>
        </w:rPr>
      </w:pPr>
      <w:r w:rsidRPr="0022552F">
        <w:rPr>
          <w:rFonts w:ascii="Noto Sans" w:hAnsi="Noto Sans" w:cs="Noto Sans"/>
          <w:sz w:val="14"/>
          <w:szCs w:val="16"/>
        </w:rPr>
        <w:t>INSTRUCCIÓN: EN CASO DE QUE SE APLIQUE REDUCCIÓN DE GARANTÍA DE CUMPLIMIENTO.</w:t>
      </w:r>
    </w:p>
    <w:p w14:paraId="008C701A" w14:textId="77777777" w:rsidR="00247415" w:rsidRPr="0022552F" w:rsidRDefault="00247415" w:rsidP="00247415">
      <w:pPr>
        <w:ind w:left="426" w:hanging="426"/>
        <w:jc w:val="both"/>
        <w:rPr>
          <w:rFonts w:ascii="Noto Sans" w:hAnsi="Noto Sans" w:cs="Noto Sans"/>
          <w:sz w:val="14"/>
          <w:szCs w:val="16"/>
        </w:rPr>
      </w:pPr>
    </w:p>
    <w:p w14:paraId="26B54D1E"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I.9</w:t>
      </w:r>
      <w:r w:rsidRPr="0022552F">
        <w:rPr>
          <w:rFonts w:ascii="Noto Sans" w:hAnsi="Noto Sans" w:cs="Noto Sans"/>
          <w:sz w:val="14"/>
          <w:szCs w:val="16"/>
        </w:rPr>
        <w:tab/>
        <w:t xml:space="preserve">De la revisión al historial de cumplimiento en materia de contrataciones en el Registro Único de Contratistas, se advierte que </w:t>
      </w:r>
      <w:r w:rsidRPr="0022552F">
        <w:rPr>
          <w:rFonts w:ascii="Noto Sans" w:hAnsi="Noto Sans" w:cs="Noto Sans"/>
          <w:b/>
          <w:sz w:val="14"/>
          <w:szCs w:val="16"/>
        </w:rPr>
        <w:t>“EL PROVEEDOR”</w:t>
      </w:r>
      <w:r w:rsidRPr="0022552F">
        <w:rPr>
          <w:rFonts w:ascii="Noto Sans" w:hAnsi="Noto Sans" w:cs="Noto Sans"/>
          <w:sz w:val="14"/>
          <w:szCs w:val="16"/>
        </w:rPr>
        <w:t xml:space="preserve"> cuenta con un grado de cumplimiento </w:t>
      </w:r>
      <w:r w:rsidRPr="0022552F">
        <w:rPr>
          <w:rFonts w:ascii="Noto Sans" w:hAnsi="Noto Sans" w:cs="Noto Sans"/>
          <w:b/>
          <w:sz w:val="14"/>
          <w:szCs w:val="16"/>
          <w:u w:val="single"/>
        </w:rPr>
        <w:t>(INDICAR EL RANGO),</w:t>
      </w:r>
      <w:r w:rsidRPr="0022552F">
        <w:rPr>
          <w:rFonts w:ascii="Noto Sans" w:hAnsi="Noto Sans" w:cs="Noto Sans"/>
          <w:sz w:val="14"/>
          <w:szCs w:val="16"/>
        </w:rPr>
        <w:t xml:space="preserve"> por lo que </w:t>
      </w:r>
      <w:r w:rsidRPr="0022552F">
        <w:rPr>
          <w:rFonts w:ascii="Noto Sans" w:hAnsi="Noto Sans" w:cs="Noto Sans"/>
          <w:b/>
          <w:sz w:val="14"/>
          <w:szCs w:val="16"/>
        </w:rPr>
        <w:t xml:space="preserve">“LA DEPENDENCIA O ENTIDAD” </w:t>
      </w:r>
      <w:r w:rsidRPr="0022552F">
        <w:rPr>
          <w:rFonts w:ascii="Noto Sans" w:hAnsi="Noto Sans" w:cs="Noto Sans"/>
          <w:sz w:val="14"/>
          <w:szCs w:val="16"/>
        </w:rPr>
        <w:t>determina procedente efectuar la reducción del monto de la garantía por un porcentaje de ___.</w:t>
      </w:r>
    </w:p>
    <w:p w14:paraId="145C502B"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347C3F8D" w14:textId="77777777" w:rsidR="00247415" w:rsidRPr="0022552F" w:rsidRDefault="00247415" w:rsidP="00247415">
      <w:pPr>
        <w:pStyle w:val="Texto0"/>
        <w:spacing w:after="0" w:line="240" w:lineRule="auto"/>
        <w:ind w:left="426" w:firstLine="0"/>
        <w:rPr>
          <w:rFonts w:ascii="Noto Sans" w:hAnsi="Noto Sans" w:cs="Noto Sans"/>
          <w:sz w:val="14"/>
          <w:szCs w:val="16"/>
        </w:rPr>
      </w:pPr>
      <w:r w:rsidRPr="0022552F">
        <w:rPr>
          <w:rFonts w:ascii="Noto Sans" w:hAnsi="Noto Sans" w:cs="Noto Sans"/>
          <w:sz w:val="14"/>
          <w:szCs w:val="16"/>
        </w:rPr>
        <w:t xml:space="preserve">INSTRUCCIÓN: </w:t>
      </w:r>
      <w:r w:rsidRPr="0022552F">
        <w:rPr>
          <w:rFonts w:ascii="Noto Sans" w:hAnsi="Noto Sans" w:cs="Noto Sans"/>
          <w:sz w:val="14"/>
          <w:szCs w:val="16"/>
          <w:lang w:eastAsia="es-ES"/>
        </w:rPr>
        <w:t xml:space="preserve">CUANDO LA PROPOSICIÓN GANADORA HAYA SIDO PRESENTADA EN FORMA CONJUNTA POR VARIAS PERSONAS, LAS DECLARACIONES SE DEBERÁN FORMULAR POR CADA UNO DE ELLOS, EN TÉRMINOS DEL ARTÍCULO 44 DEL REGLAMENTO DE LA </w:t>
      </w:r>
      <w:r w:rsidRPr="0022552F">
        <w:rPr>
          <w:rFonts w:ascii="Noto Sans" w:hAnsi="Noto Sans" w:cs="Noto Sans"/>
          <w:sz w:val="14"/>
          <w:szCs w:val="16"/>
        </w:rPr>
        <w:t>LAASSP.</w:t>
      </w:r>
    </w:p>
    <w:p w14:paraId="1D9ECFB7" w14:textId="77777777" w:rsidR="00247415" w:rsidRPr="0022552F" w:rsidRDefault="00247415" w:rsidP="00247415">
      <w:pPr>
        <w:pStyle w:val="Texto0"/>
        <w:spacing w:after="0" w:line="240" w:lineRule="auto"/>
        <w:ind w:left="426" w:firstLine="0"/>
        <w:rPr>
          <w:rFonts w:ascii="Noto Sans" w:hAnsi="Noto Sans" w:cs="Noto Sans"/>
          <w:b/>
          <w:sz w:val="14"/>
          <w:szCs w:val="16"/>
          <w:u w:val="single"/>
        </w:rPr>
      </w:pPr>
    </w:p>
    <w:p w14:paraId="7093663F"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w:t>
      </w:r>
      <w:r w:rsidRPr="0022552F">
        <w:rPr>
          <w:rFonts w:ascii="Noto Sans" w:hAnsi="Noto Sans" w:cs="Noto Sans"/>
          <w:sz w:val="14"/>
          <w:szCs w:val="16"/>
        </w:rPr>
        <w:tab/>
      </w:r>
      <w:r w:rsidRPr="0022552F">
        <w:rPr>
          <w:rFonts w:ascii="Noto Sans" w:hAnsi="Noto Sans" w:cs="Noto Sans"/>
          <w:b/>
          <w:sz w:val="14"/>
          <w:szCs w:val="16"/>
        </w:rPr>
        <w:t>“EL PROVEEDOR”</w:t>
      </w:r>
      <w:r w:rsidRPr="0022552F">
        <w:rPr>
          <w:rFonts w:ascii="Noto Sans" w:hAnsi="Noto Sans" w:cs="Noto Sans"/>
          <w:sz w:val="14"/>
          <w:szCs w:val="16"/>
        </w:rPr>
        <w:t xml:space="preserve"> declara que </w:t>
      </w:r>
      <w:r w:rsidRPr="0022552F">
        <w:rPr>
          <w:rFonts w:ascii="Noto Sans" w:hAnsi="Noto Sans" w:cs="Noto Sans"/>
          <w:b/>
          <w:sz w:val="14"/>
          <w:szCs w:val="16"/>
          <w:u w:val="single"/>
        </w:rPr>
        <w:t>(TRATÁNDOSE DE PERSONA FÍSICA)</w:t>
      </w:r>
      <w:r w:rsidRPr="0022552F">
        <w:rPr>
          <w:rFonts w:ascii="Noto Sans" w:hAnsi="Noto Sans" w:cs="Noto Sans"/>
          <w:sz w:val="14"/>
          <w:szCs w:val="16"/>
        </w:rPr>
        <w:t>:</w:t>
      </w:r>
    </w:p>
    <w:p w14:paraId="61C6815F" w14:textId="77777777" w:rsidR="00247415" w:rsidRPr="0022552F" w:rsidRDefault="00247415" w:rsidP="00247415">
      <w:pPr>
        <w:widowControl w:val="0"/>
        <w:tabs>
          <w:tab w:val="left" w:pos="426"/>
        </w:tabs>
        <w:jc w:val="both"/>
        <w:rPr>
          <w:rFonts w:ascii="Noto Sans" w:hAnsi="Noto Sans" w:cs="Noto Sans"/>
          <w:sz w:val="14"/>
          <w:szCs w:val="16"/>
        </w:rPr>
      </w:pPr>
    </w:p>
    <w:p w14:paraId="175E1320"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w:t>
      </w:r>
      <w:r w:rsidRPr="0022552F">
        <w:rPr>
          <w:rFonts w:ascii="Noto Sans" w:hAnsi="Noto Sans" w:cs="Noto Sans"/>
          <w:sz w:val="14"/>
          <w:szCs w:val="16"/>
        </w:rPr>
        <w:tab/>
      </w:r>
      <w:r w:rsidRPr="0022552F">
        <w:rPr>
          <w:rFonts w:ascii="Noto Sans" w:hAnsi="Noto Sans" w:cs="Noto Sans"/>
          <w:b/>
          <w:sz w:val="14"/>
          <w:szCs w:val="16"/>
        </w:rPr>
        <w:t>“EL PROVEEDOR”</w:t>
      </w:r>
      <w:r w:rsidRPr="0022552F">
        <w:rPr>
          <w:rFonts w:ascii="Noto Sans" w:hAnsi="Noto Sans" w:cs="Noto Sans"/>
          <w:sz w:val="14"/>
          <w:szCs w:val="16"/>
        </w:rPr>
        <w:t xml:space="preserve">, por conducto de su representante declara QUE </w:t>
      </w:r>
      <w:r w:rsidRPr="0022552F">
        <w:rPr>
          <w:rFonts w:ascii="Noto Sans" w:hAnsi="Noto Sans" w:cs="Noto Sans"/>
          <w:b/>
          <w:sz w:val="14"/>
          <w:szCs w:val="16"/>
          <w:u w:val="single"/>
        </w:rPr>
        <w:t>(TRATÁNDOSE DE PERSONA MORAL)</w:t>
      </w:r>
      <w:r w:rsidRPr="0022552F">
        <w:rPr>
          <w:rFonts w:ascii="Noto Sans" w:hAnsi="Noto Sans" w:cs="Noto Sans"/>
          <w:sz w:val="14"/>
          <w:szCs w:val="16"/>
        </w:rPr>
        <w:t>:</w:t>
      </w:r>
    </w:p>
    <w:p w14:paraId="0F105E89"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0207722F" w14:textId="77777777" w:rsidR="00247415" w:rsidRPr="0022552F" w:rsidRDefault="00247415" w:rsidP="00247415">
      <w:pPr>
        <w:widowControl w:val="0"/>
        <w:tabs>
          <w:tab w:val="left" w:pos="426"/>
        </w:tabs>
        <w:ind w:left="426"/>
        <w:jc w:val="both"/>
        <w:rPr>
          <w:rFonts w:ascii="Noto Sans" w:hAnsi="Noto Sans" w:cs="Noto Sans"/>
          <w:sz w:val="14"/>
          <w:szCs w:val="16"/>
        </w:rPr>
      </w:pPr>
      <w:r w:rsidRPr="0022552F">
        <w:rPr>
          <w:rFonts w:ascii="Noto Sans" w:hAnsi="Noto Sans" w:cs="Noto Sans"/>
          <w:sz w:val="14"/>
          <w:szCs w:val="16"/>
        </w:rPr>
        <w:t>INSTRUCCIÓN: EN CASO DE PROPUESTAS CONJUNTAS, INCORPORAR A CADA UNO DE LOS PROVEEDORES QUE LA INTEGRAN, EN TÉRMINOS DE LO SEÑALADO EN LOS NUMERALES 2 A 3.1</w:t>
      </w:r>
    </w:p>
    <w:p w14:paraId="72B42254"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0395E5A3" w14:textId="77777777" w:rsidR="00247415" w:rsidRPr="0022552F" w:rsidRDefault="00247415" w:rsidP="00247415">
      <w:pPr>
        <w:tabs>
          <w:tab w:val="left" w:pos="426"/>
        </w:tabs>
        <w:ind w:left="426"/>
        <w:jc w:val="both"/>
        <w:rPr>
          <w:rFonts w:ascii="Noto Sans" w:hAnsi="Noto Sans" w:cs="Noto Sans"/>
          <w:sz w:val="14"/>
          <w:szCs w:val="16"/>
        </w:rPr>
      </w:pPr>
      <w:r w:rsidRPr="0022552F">
        <w:rPr>
          <w:rFonts w:ascii="Noto Sans" w:hAnsi="Noto Sans" w:cs="Noto Sans"/>
          <w:sz w:val="14"/>
          <w:szCs w:val="16"/>
        </w:rPr>
        <w:t xml:space="preserve">INSTRUCCIÓN: SI ES PERSONA FÍSICA INCORPORAR LAS DECLARACIONES DE LOS NUMERALES 2. Y 2.1 </w:t>
      </w:r>
    </w:p>
    <w:p w14:paraId="28973EA9" w14:textId="77777777" w:rsidR="00247415" w:rsidRPr="0022552F" w:rsidRDefault="00247415" w:rsidP="00247415">
      <w:pPr>
        <w:widowControl w:val="0"/>
        <w:tabs>
          <w:tab w:val="left" w:pos="426"/>
        </w:tabs>
        <w:jc w:val="both"/>
        <w:rPr>
          <w:rFonts w:ascii="Noto Sans" w:hAnsi="Noto Sans" w:cs="Noto Sans"/>
          <w:b/>
          <w:sz w:val="14"/>
          <w:szCs w:val="16"/>
        </w:rPr>
      </w:pPr>
    </w:p>
    <w:p w14:paraId="4D4BA5D2"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II.1</w:t>
      </w:r>
      <w:r w:rsidRPr="0022552F">
        <w:rPr>
          <w:rFonts w:ascii="Noto Sans" w:hAnsi="Noto Sans" w:cs="Noto Sans"/>
          <w:sz w:val="14"/>
          <w:szCs w:val="16"/>
        </w:rPr>
        <w:tab/>
        <w:t>Es una persona</w:t>
      </w:r>
      <w:r w:rsidRPr="0022552F">
        <w:rPr>
          <w:rFonts w:ascii="Noto Sans" w:hAnsi="Noto Sans" w:cs="Noto Sans"/>
          <w:b/>
          <w:sz w:val="14"/>
          <w:szCs w:val="16"/>
        </w:rPr>
        <w:t xml:space="preserve"> física,</w:t>
      </w:r>
      <w:r w:rsidRPr="0022552F">
        <w:rPr>
          <w:rFonts w:ascii="Noto Sans" w:hAnsi="Noto Sans" w:cs="Noto Sans"/>
          <w:b/>
          <w:bCs/>
          <w:sz w:val="14"/>
          <w:szCs w:val="16"/>
        </w:rPr>
        <w:t xml:space="preserve"> </w:t>
      </w:r>
      <w:r w:rsidRPr="0022552F">
        <w:rPr>
          <w:rFonts w:ascii="Noto Sans" w:hAnsi="Noto Sans" w:cs="Noto Sans"/>
          <w:sz w:val="14"/>
          <w:szCs w:val="16"/>
        </w:rPr>
        <w:t xml:space="preserve">de nacionalidad _____________lo que acredita con ___________________ </w:t>
      </w:r>
      <w:r w:rsidRPr="0022552F">
        <w:rPr>
          <w:rFonts w:ascii="Noto Sans" w:hAnsi="Noto Sans" w:cs="Noto Sans"/>
          <w:b/>
          <w:sz w:val="14"/>
          <w:szCs w:val="16"/>
          <w:u w:val="single"/>
        </w:rPr>
        <w:t>(EN EL CASO DE PERSONAS EXTRANJERAS DESCRIBIR EL DOCUMENTO)</w:t>
      </w:r>
      <w:r w:rsidRPr="0022552F">
        <w:rPr>
          <w:rFonts w:ascii="Noto Sans" w:hAnsi="Noto Sans" w:cs="Noto Sans"/>
          <w:sz w:val="14"/>
          <w:szCs w:val="16"/>
        </w:rPr>
        <w:t xml:space="preserve"> __________________, expedida por ___________________.</w:t>
      </w:r>
    </w:p>
    <w:p w14:paraId="6A254D9E"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341F888E" w14:textId="77777777" w:rsidR="00247415" w:rsidRPr="0022552F" w:rsidRDefault="00247415" w:rsidP="00247415">
      <w:pPr>
        <w:widowControl w:val="0"/>
        <w:tabs>
          <w:tab w:val="left" w:pos="426"/>
        </w:tabs>
        <w:ind w:left="426"/>
        <w:jc w:val="both"/>
        <w:rPr>
          <w:rFonts w:ascii="Noto Sans" w:hAnsi="Noto Sans" w:cs="Noto Sans"/>
          <w:sz w:val="14"/>
          <w:szCs w:val="16"/>
        </w:rPr>
      </w:pPr>
      <w:r w:rsidRPr="0022552F">
        <w:rPr>
          <w:rFonts w:ascii="Noto Sans" w:hAnsi="Noto Sans" w:cs="Noto Sans"/>
          <w:sz w:val="14"/>
          <w:szCs w:val="16"/>
        </w:rPr>
        <w:t>INSTRUCCIÓN: SI ES PERSONA MORAL, ATENDER A LAS DECLARACIONES DE LOS NUMERALES 2 A 2.2</w:t>
      </w:r>
    </w:p>
    <w:p w14:paraId="38C6877A" w14:textId="77777777" w:rsidR="00247415" w:rsidRPr="0022552F" w:rsidRDefault="00247415" w:rsidP="00247415">
      <w:pPr>
        <w:widowControl w:val="0"/>
        <w:tabs>
          <w:tab w:val="left" w:pos="426"/>
        </w:tabs>
        <w:jc w:val="both"/>
        <w:rPr>
          <w:rFonts w:ascii="Noto Sans" w:hAnsi="Noto Sans" w:cs="Noto Sans"/>
          <w:sz w:val="14"/>
          <w:szCs w:val="16"/>
        </w:rPr>
      </w:pPr>
    </w:p>
    <w:p w14:paraId="33482FA2"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II.1</w:t>
      </w:r>
      <w:r w:rsidRPr="0022552F">
        <w:rPr>
          <w:rFonts w:ascii="Noto Sans" w:hAnsi="Noto Sans" w:cs="Noto Sans"/>
          <w:sz w:val="14"/>
          <w:szCs w:val="16"/>
        </w:rPr>
        <w:tab/>
        <w:t>Es una persona</w:t>
      </w:r>
      <w:r w:rsidRPr="0022552F">
        <w:rPr>
          <w:rFonts w:ascii="Noto Sans" w:hAnsi="Noto Sans" w:cs="Noto Sans"/>
          <w:b/>
          <w:sz w:val="14"/>
          <w:szCs w:val="16"/>
        </w:rPr>
        <w:t xml:space="preserve"> moral</w:t>
      </w:r>
      <w:r w:rsidRPr="0022552F">
        <w:rPr>
          <w:rFonts w:ascii="Noto Sans" w:hAnsi="Noto Sans" w:cs="Noto Sans"/>
          <w:b/>
          <w:bCs/>
          <w:sz w:val="14"/>
          <w:szCs w:val="16"/>
        </w:rPr>
        <w:t xml:space="preserve"> </w:t>
      </w:r>
      <w:r w:rsidRPr="0022552F">
        <w:rPr>
          <w:rFonts w:ascii="Noto Sans" w:hAnsi="Noto Sans" w:cs="Noto Sans"/>
          <w:sz w:val="14"/>
          <w:szCs w:val="16"/>
        </w:rPr>
        <w:t xml:space="preserve">legalmente constituida mediante </w:t>
      </w:r>
      <w:r w:rsidRPr="0022552F">
        <w:rPr>
          <w:rFonts w:ascii="Noto Sans" w:hAnsi="Noto Sans" w:cs="Noto Sans"/>
          <w:b/>
          <w:sz w:val="14"/>
          <w:szCs w:val="16"/>
        </w:rPr>
        <w:t>________________</w:t>
      </w:r>
      <w:r w:rsidRPr="0022552F">
        <w:rPr>
          <w:rFonts w:ascii="Noto Sans" w:hAnsi="Noto Sans" w:cs="Noto Sans"/>
          <w:sz w:val="14"/>
          <w:szCs w:val="16"/>
        </w:rPr>
        <w:t xml:space="preserve"> (</w:t>
      </w:r>
      <w:r w:rsidRPr="0022552F">
        <w:rPr>
          <w:rFonts w:ascii="Noto Sans" w:hAnsi="Noto Sans" w:cs="Noto Sans"/>
          <w:b/>
          <w:sz w:val="14"/>
          <w:szCs w:val="16"/>
          <w:u w:val="single"/>
        </w:rPr>
        <w:t>DESCRIBIR EL INSTRUMENTO PÚBLICO QUE LE DAN ORIGEN Y EN SU CASO LAS MODIFICACIONES QUE SE HUBIERAN REALIZADO),</w:t>
      </w:r>
      <w:r w:rsidRPr="0022552F">
        <w:rPr>
          <w:rFonts w:ascii="Noto Sans" w:hAnsi="Noto Sans" w:cs="Noto Sans"/>
          <w:sz w:val="14"/>
          <w:szCs w:val="16"/>
        </w:rPr>
        <w:t xml:space="preserve"> denominada</w:t>
      </w:r>
      <w:r w:rsidRPr="0022552F">
        <w:rPr>
          <w:rFonts w:ascii="Noto Sans" w:hAnsi="Noto Sans" w:cs="Noto Sans"/>
          <w:b/>
          <w:sz w:val="14"/>
          <w:szCs w:val="16"/>
          <w:u w:val="single"/>
        </w:rPr>
        <w:t xml:space="preserve"> (NOMBRE O RAZÓN SOCIAL)</w:t>
      </w:r>
      <w:r w:rsidRPr="0022552F">
        <w:rPr>
          <w:rFonts w:ascii="Noto Sans" w:hAnsi="Noto Sans" w:cs="Noto Sans"/>
          <w:sz w:val="14"/>
          <w:szCs w:val="16"/>
        </w:rPr>
        <w:t xml:space="preserve">, cuyo objeto social es _____________, entre otros, </w:t>
      </w:r>
      <w:r w:rsidRPr="0022552F">
        <w:rPr>
          <w:rFonts w:ascii="Noto Sans" w:hAnsi="Noto Sans" w:cs="Noto Sans"/>
          <w:b/>
          <w:sz w:val="14"/>
          <w:szCs w:val="16"/>
        </w:rPr>
        <w:t>(OBJETO SOCIAL)</w:t>
      </w:r>
      <w:r w:rsidRPr="0022552F">
        <w:rPr>
          <w:rFonts w:ascii="Noto Sans" w:hAnsi="Noto Sans" w:cs="Noto Sans"/>
          <w:sz w:val="14"/>
          <w:szCs w:val="16"/>
        </w:rPr>
        <w:t xml:space="preserve">, inscrita en el Registro Público de la Propiedad de ____________ con el folio ______ de fecha ______. </w:t>
      </w:r>
    </w:p>
    <w:p w14:paraId="73582B4C" w14:textId="77777777" w:rsidR="00247415" w:rsidRPr="0022552F" w:rsidRDefault="00247415" w:rsidP="00247415">
      <w:pPr>
        <w:widowControl w:val="0"/>
        <w:tabs>
          <w:tab w:val="left" w:pos="426"/>
        </w:tabs>
        <w:jc w:val="both"/>
        <w:rPr>
          <w:rFonts w:ascii="Noto Sans" w:hAnsi="Noto Sans" w:cs="Noto Sans"/>
          <w:sz w:val="14"/>
          <w:szCs w:val="16"/>
        </w:rPr>
      </w:pPr>
    </w:p>
    <w:p w14:paraId="1881ED76"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II.2</w:t>
      </w:r>
      <w:r w:rsidRPr="0022552F">
        <w:rPr>
          <w:rFonts w:ascii="Noto Sans" w:hAnsi="Noto Sans" w:cs="Noto Sans"/>
          <w:sz w:val="14"/>
          <w:szCs w:val="16"/>
        </w:rPr>
        <w:tab/>
        <w:t>La o el C.</w:t>
      </w:r>
      <w:r w:rsidRPr="0022552F">
        <w:rPr>
          <w:rFonts w:ascii="Noto Sans" w:hAnsi="Noto Sans" w:cs="Noto Sans"/>
          <w:b/>
          <w:bCs/>
          <w:sz w:val="14"/>
          <w:szCs w:val="16"/>
        </w:rPr>
        <w:t xml:space="preserve"> </w:t>
      </w:r>
      <w:r w:rsidRPr="0022552F">
        <w:rPr>
          <w:rFonts w:ascii="Noto Sans" w:hAnsi="Noto Sans" w:cs="Noto Sans"/>
          <w:b/>
          <w:sz w:val="14"/>
          <w:szCs w:val="16"/>
        </w:rPr>
        <w:t>(</w:t>
      </w:r>
      <w:r w:rsidRPr="0022552F">
        <w:rPr>
          <w:rFonts w:ascii="Noto Sans" w:hAnsi="Noto Sans" w:cs="Noto Sans"/>
          <w:b/>
          <w:sz w:val="14"/>
          <w:szCs w:val="16"/>
          <w:u w:val="single"/>
        </w:rPr>
        <w:t>NOMBRE DEL REPRESENTANTE LEGAL)</w:t>
      </w:r>
      <w:r w:rsidRPr="0022552F">
        <w:rPr>
          <w:rFonts w:ascii="Noto Sans" w:hAnsi="Noto Sans" w:cs="Noto Sans"/>
          <w:sz w:val="14"/>
          <w:szCs w:val="16"/>
        </w:rPr>
        <w:t xml:space="preserve">, en su carácter de </w:t>
      </w:r>
      <w:r w:rsidRPr="0022552F">
        <w:rPr>
          <w:rFonts w:ascii="Noto Sans" w:hAnsi="Noto Sans" w:cs="Noto Sans"/>
          <w:b/>
          <w:sz w:val="14"/>
          <w:szCs w:val="16"/>
        </w:rPr>
        <w:t>__________________</w:t>
      </w:r>
      <w:r w:rsidRPr="0022552F">
        <w:rPr>
          <w:rFonts w:ascii="Noto Sans" w:hAnsi="Noto Sans" w:cs="Noto Sans"/>
          <w:sz w:val="14"/>
          <w:szCs w:val="16"/>
        </w:rPr>
        <w:t xml:space="preserve">, cuenta con facultades suficientes para suscribir el presente contrato y obligar a su representada, como lo acredita con </w:t>
      </w:r>
      <w:r w:rsidRPr="0022552F">
        <w:rPr>
          <w:rFonts w:ascii="Noto Sans" w:hAnsi="Noto Sans" w:cs="Noto Sans"/>
          <w:b/>
          <w:sz w:val="14"/>
          <w:szCs w:val="16"/>
        </w:rPr>
        <w:t xml:space="preserve">_____________________________ </w:t>
      </w:r>
      <w:r w:rsidRPr="0022552F">
        <w:rPr>
          <w:rFonts w:ascii="Noto Sans" w:hAnsi="Noto Sans" w:cs="Noto Sans"/>
          <w:b/>
          <w:sz w:val="14"/>
          <w:szCs w:val="16"/>
          <w:u w:val="single"/>
        </w:rPr>
        <w:t>(INSTRUMENTO NOTARIAL DE CONSTITUCIÓN O PODER OTORGADO AL REPRESENTANTE LEGAL)</w:t>
      </w:r>
      <w:r w:rsidRPr="0022552F">
        <w:rPr>
          <w:rFonts w:ascii="Noto Sans" w:hAnsi="Noto Sans" w:cs="Noto Sans"/>
          <w:b/>
          <w:sz w:val="14"/>
          <w:szCs w:val="16"/>
        </w:rPr>
        <w:t xml:space="preserve"> ______________</w:t>
      </w:r>
      <w:r w:rsidRPr="0022552F">
        <w:rPr>
          <w:rFonts w:ascii="Noto Sans" w:hAnsi="Noto Sans" w:cs="Noto Sans"/>
          <w:sz w:val="14"/>
          <w:szCs w:val="16"/>
        </w:rPr>
        <w:t>, mismo que bajo protesta de decir verdad manifiesta no le ha sido limitado ni revocado en forma alguna.</w:t>
      </w:r>
    </w:p>
    <w:p w14:paraId="4B7F7C3E"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74CE2F16" w14:textId="77777777" w:rsidR="00247415" w:rsidRPr="0022552F" w:rsidRDefault="00247415" w:rsidP="00247415">
      <w:pPr>
        <w:widowControl w:val="0"/>
        <w:tabs>
          <w:tab w:val="left" w:pos="426"/>
        </w:tabs>
        <w:ind w:left="426"/>
        <w:jc w:val="both"/>
        <w:rPr>
          <w:rFonts w:ascii="Noto Sans" w:hAnsi="Noto Sans" w:cs="Noto Sans"/>
          <w:sz w:val="14"/>
          <w:szCs w:val="16"/>
        </w:rPr>
      </w:pPr>
      <w:r w:rsidRPr="0022552F">
        <w:rPr>
          <w:rFonts w:ascii="Noto Sans" w:hAnsi="Noto Sans" w:cs="Noto Sans"/>
          <w:sz w:val="14"/>
          <w:szCs w:val="16"/>
        </w:rPr>
        <w:t xml:space="preserve">INSTRUCCIÓN: EN EL CASO DE PERSONAS DE NACIONALIDAD EXTRANJERA, DEBERÁN PRESENTAR LA DOCUMENTACIÓN CORRESPONDIENTE DEBIDAMENTE APOSTILLADA. </w:t>
      </w:r>
    </w:p>
    <w:p w14:paraId="24F153A8" w14:textId="77777777" w:rsidR="00247415" w:rsidRPr="0022552F" w:rsidRDefault="00247415" w:rsidP="00247415">
      <w:pPr>
        <w:widowControl w:val="0"/>
        <w:tabs>
          <w:tab w:val="left" w:pos="426"/>
        </w:tabs>
        <w:jc w:val="both"/>
        <w:rPr>
          <w:rFonts w:ascii="Noto Sans" w:hAnsi="Noto Sans" w:cs="Noto Sans"/>
          <w:sz w:val="14"/>
          <w:szCs w:val="16"/>
        </w:rPr>
      </w:pPr>
    </w:p>
    <w:p w14:paraId="592326D3"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II.3</w:t>
      </w:r>
      <w:r w:rsidRPr="0022552F">
        <w:rPr>
          <w:rFonts w:ascii="Noto Sans" w:hAnsi="Noto Sans" w:cs="Noto Sans"/>
          <w:sz w:val="14"/>
          <w:szCs w:val="16"/>
        </w:rPr>
        <w:tab/>
        <w:t>Reúne las condiciones técnicas, jurídicas y económicas, y cuenta con la organización y elementos necesarios para su cumplimiento.</w:t>
      </w:r>
    </w:p>
    <w:p w14:paraId="349561D7"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61D7523D" w14:textId="77777777" w:rsidR="00247415" w:rsidRPr="0022552F" w:rsidRDefault="00247415" w:rsidP="00247415">
      <w:pPr>
        <w:widowControl w:val="0"/>
        <w:ind w:left="426" w:hanging="426"/>
        <w:jc w:val="both"/>
        <w:rPr>
          <w:rFonts w:ascii="Noto Sans" w:hAnsi="Noto Sans" w:cs="Noto Sans"/>
          <w:sz w:val="14"/>
          <w:szCs w:val="16"/>
        </w:rPr>
      </w:pPr>
      <w:r w:rsidRPr="0022552F">
        <w:rPr>
          <w:rFonts w:ascii="Noto Sans" w:hAnsi="Noto Sans" w:cs="Noto Sans"/>
          <w:b/>
          <w:sz w:val="14"/>
          <w:szCs w:val="16"/>
        </w:rPr>
        <w:t>II.4</w:t>
      </w:r>
      <w:r w:rsidRPr="0022552F">
        <w:rPr>
          <w:rFonts w:ascii="Noto Sans" w:hAnsi="Noto Sans" w:cs="Noto Sans"/>
          <w:sz w:val="14"/>
          <w:szCs w:val="16"/>
        </w:rPr>
        <w:tab/>
        <w:t xml:space="preserve">Cuenta con su Registro Federal de Contribuyentes </w:t>
      </w:r>
      <w:r w:rsidRPr="0022552F">
        <w:rPr>
          <w:rFonts w:ascii="Noto Sans" w:hAnsi="Noto Sans" w:cs="Noto Sans"/>
          <w:b/>
          <w:sz w:val="14"/>
          <w:szCs w:val="16"/>
        </w:rPr>
        <w:t>(RFC PROVEEDOR).</w:t>
      </w:r>
    </w:p>
    <w:p w14:paraId="1C7AE5E6"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31D26612" w14:textId="77777777" w:rsidR="00247415" w:rsidRPr="0022552F" w:rsidRDefault="00247415" w:rsidP="00247415">
      <w:pPr>
        <w:widowControl w:val="0"/>
        <w:ind w:left="426" w:hanging="426"/>
        <w:jc w:val="both"/>
        <w:rPr>
          <w:rFonts w:ascii="Noto Sans" w:hAnsi="Noto Sans" w:cs="Noto Sans"/>
          <w:sz w:val="14"/>
          <w:szCs w:val="16"/>
        </w:rPr>
      </w:pPr>
      <w:r w:rsidRPr="0022552F">
        <w:rPr>
          <w:rFonts w:ascii="Noto Sans" w:hAnsi="Noto Sans" w:cs="Noto Sans"/>
          <w:b/>
          <w:sz w:val="14"/>
          <w:szCs w:val="16"/>
        </w:rPr>
        <w:t>II.5</w:t>
      </w:r>
      <w:r w:rsidRPr="0022552F">
        <w:rPr>
          <w:rFonts w:ascii="Noto Sans" w:hAnsi="Noto Sans" w:cs="Noto Sans"/>
          <w:sz w:val="14"/>
          <w:szCs w:val="16"/>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FA29F3F" w14:textId="77777777" w:rsidR="00247415" w:rsidRPr="0022552F" w:rsidRDefault="00247415" w:rsidP="00247415">
      <w:pPr>
        <w:widowControl w:val="0"/>
        <w:ind w:left="426" w:hanging="426"/>
        <w:jc w:val="both"/>
        <w:rPr>
          <w:rFonts w:ascii="Noto Sans" w:hAnsi="Noto Sans" w:cs="Noto Sans"/>
          <w:sz w:val="14"/>
          <w:szCs w:val="16"/>
        </w:rPr>
      </w:pPr>
    </w:p>
    <w:p w14:paraId="4CC42481"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II.6</w:t>
      </w:r>
      <w:r w:rsidRPr="0022552F">
        <w:rPr>
          <w:rFonts w:ascii="Noto Sans" w:hAnsi="Noto Sans" w:cs="Noto Sans"/>
          <w:sz w:val="14"/>
          <w:szCs w:val="16"/>
        </w:rPr>
        <w:tab/>
        <w:t>Tiene establecido su domicilio en ________________________________________ mismo que señala para los fines y efectos legales del presente contrato.</w:t>
      </w:r>
    </w:p>
    <w:p w14:paraId="1BB94301" w14:textId="77777777" w:rsidR="00247415" w:rsidRPr="0022552F" w:rsidRDefault="00247415" w:rsidP="00247415">
      <w:pPr>
        <w:jc w:val="both"/>
        <w:rPr>
          <w:rFonts w:ascii="Noto Sans" w:hAnsi="Noto Sans" w:cs="Noto Sans"/>
          <w:sz w:val="14"/>
          <w:szCs w:val="16"/>
        </w:rPr>
      </w:pPr>
    </w:p>
    <w:p w14:paraId="2D4C448C" w14:textId="77777777" w:rsidR="00247415" w:rsidRPr="0022552F" w:rsidRDefault="00247415" w:rsidP="00247415">
      <w:pPr>
        <w:ind w:left="426" w:hanging="426"/>
        <w:jc w:val="both"/>
        <w:rPr>
          <w:rFonts w:ascii="Noto Sans" w:hAnsi="Noto Sans" w:cs="Noto Sans"/>
          <w:b/>
          <w:sz w:val="14"/>
          <w:szCs w:val="16"/>
        </w:rPr>
      </w:pPr>
      <w:r w:rsidRPr="0022552F">
        <w:rPr>
          <w:rFonts w:ascii="Noto Sans" w:hAnsi="Noto Sans" w:cs="Noto Sans"/>
          <w:b/>
          <w:sz w:val="14"/>
          <w:szCs w:val="16"/>
        </w:rPr>
        <w:t>III.</w:t>
      </w:r>
      <w:r w:rsidRPr="0022552F">
        <w:rPr>
          <w:rFonts w:ascii="Noto Sans" w:hAnsi="Noto Sans" w:cs="Noto Sans"/>
          <w:b/>
          <w:sz w:val="14"/>
          <w:szCs w:val="16"/>
        </w:rPr>
        <w:tab/>
        <w:t>De “LAS PARTES”:</w:t>
      </w:r>
    </w:p>
    <w:p w14:paraId="61EE77C3" w14:textId="77777777" w:rsidR="00247415" w:rsidRPr="0022552F" w:rsidRDefault="00247415" w:rsidP="00247415">
      <w:pPr>
        <w:jc w:val="both"/>
        <w:rPr>
          <w:rFonts w:ascii="Noto Sans" w:hAnsi="Noto Sans" w:cs="Noto Sans"/>
          <w:sz w:val="14"/>
          <w:szCs w:val="16"/>
        </w:rPr>
      </w:pPr>
    </w:p>
    <w:p w14:paraId="147569EE"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III.1</w:t>
      </w:r>
      <w:r w:rsidRPr="0022552F">
        <w:rPr>
          <w:rFonts w:ascii="Noto Sans" w:hAnsi="Noto Sans" w:cs="Noto Sans"/>
          <w:sz w:val="14"/>
          <w:szCs w:val="16"/>
        </w:rPr>
        <w:tab/>
        <w:t>Que es su voluntad celebrar el presente contrato y sujetarse a sus términos y condiciones, por lo que de común acuerdo se obligan de conformidad con las siguientes:</w:t>
      </w:r>
    </w:p>
    <w:p w14:paraId="776D8D20" w14:textId="77777777" w:rsidR="00247415" w:rsidRPr="0022552F" w:rsidRDefault="00247415" w:rsidP="00247415">
      <w:pPr>
        <w:rPr>
          <w:rFonts w:ascii="Noto Sans" w:hAnsi="Noto Sans" w:cs="Noto Sans"/>
          <w:b/>
          <w:sz w:val="14"/>
          <w:szCs w:val="16"/>
        </w:rPr>
      </w:pPr>
    </w:p>
    <w:p w14:paraId="40CBF145" w14:textId="77777777" w:rsidR="00247415" w:rsidRPr="0022552F" w:rsidRDefault="00247415" w:rsidP="00247415">
      <w:pPr>
        <w:pStyle w:val="Prrafodelista"/>
        <w:ind w:left="720"/>
        <w:jc w:val="center"/>
        <w:rPr>
          <w:rFonts w:ascii="Noto Sans" w:hAnsi="Noto Sans" w:cs="Noto Sans"/>
          <w:sz w:val="14"/>
          <w:szCs w:val="16"/>
        </w:rPr>
      </w:pPr>
      <w:r w:rsidRPr="0022552F">
        <w:rPr>
          <w:rFonts w:ascii="Noto Sans" w:hAnsi="Noto Sans" w:cs="Noto Sans"/>
          <w:b/>
          <w:sz w:val="14"/>
          <w:szCs w:val="16"/>
        </w:rPr>
        <w:t>CLÁUSULAS</w:t>
      </w:r>
    </w:p>
    <w:p w14:paraId="6AF3CC97"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p>
    <w:p w14:paraId="25FCA59B"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lang w:eastAsia="es-MX"/>
        </w:rPr>
        <w:t>PRIMERA. OBJETO DEL CONTRATO.</w:t>
      </w:r>
    </w:p>
    <w:p w14:paraId="686A02BF" w14:textId="77777777" w:rsidR="00247415" w:rsidRPr="0022552F" w:rsidRDefault="00247415" w:rsidP="00247415">
      <w:pPr>
        <w:ind w:right="51"/>
        <w:jc w:val="both"/>
        <w:rPr>
          <w:rFonts w:ascii="Noto Sans" w:hAnsi="Noto Sans" w:cs="Noto Sans"/>
          <w:sz w:val="14"/>
          <w:szCs w:val="16"/>
          <w:lang w:eastAsia="es-ES"/>
        </w:rPr>
      </w:pPr>
    </w:p>
    <w:p w14:paraId="45F8589D"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acepta y se obliga a proporcionar a </w:t>
      </w:r>
      <w:r w:rsidRPr="0022552F">
        <w:rPr>
          <w:rFonts w:ascii="Noto Sans" w:hAnsi="Noto Sans" w:cs="Noto Sans"/>
          <w:b/>
          <w:sz w:val="14"/>
          <w:szCs w:val="16"/>
        </w:rPr>
        <w:t>“LA DEPENDENCIA O ENTIDAD”</w:t>
      </w:r>
      <w:r w:rsidRPr="0022552F">
        <w:rPr>
          <w:rFonts w:ascii="Noto Sans" w:hAnsi="Noto Sans" w:cs="Noto Sans"/>
          <w:sz w:val="14"/>
          <w:szCs w:val="16"/>
        </w:rPr>
        <w:t xml:space="preserve"> la adquisición de </w:t>
      </w:r>
      <w:r w:rsidRPr="0022552F">
        <w:rPr>
          <w:rFonts w:ascii="Noto Sans" w:hAnsi="Noto Sans" w:cs="Noto Sans"/>
          <w:b/>
          <w:sz w:val="14"/>
          <w:szCs w:val="16"/>
        </w:rPr>
        <w:t>(</w:t>
      </w:r>
      <w:r w:rsidRPr="0022552F">
        <w:rPr>
          <w:rFonts w:ascii="Noto Sans" w:hAnsi="Noto Sans" w:cs="Noto Sans"/>
          <w:b/>
          <w:sz w:val="14"/>
          <w:szCs w:val="16"/>
          <w:u w:val="single"/>
        </w:rPr>
        <w:t>DESCRIPCIÓN</w:t>
      </w:r>
      <w:r w:rsidRPr="0022552F">
        <w:rPr>
          <w:rFonts w:ascii="Noto Sans" w:hAnsi="Noto Sans" w:cs="Noto Sans"/>
          <w:b/>
          <w:sz w:val="14"/>
          <w:szCs w:val="16"/>
        </w:rPr>
        <w:t>),</w:t>
      </w:r>
      <w:r w:rsidRPr="0022552F">
        <w:rPr>
          <w:rFonts w:ascii="Noto Sans" w:hAnsi="Noto Sans" w:cs="Noto Sans"/>
          <w:sz w:val="14"/>
          <w:szCs w:val="16"/>
        </w:rPr>
        <w:t xml:space="preserve"> en los términos y condiciones establecidos en la convocatoria </w:t>
      </w:r>
      <w:r w:rsidRPr="0022552F">
        <w:rPr>
          <w:rFonts w:ascii="Noto Sans" w:hAnsi="Noto Sans" w:cs="Noto Sans"/>
          <w:b/>
          <w:sz w:val="14"/>
          <w:szCs w:val="16"/>
        </w:rPr>
        <w:t>(TRATÁNDOSE DE LICITACIONES PÚBLICAS O INVITACIÓN A CUANDO MENOS TRES PERSONAS)</w:t>
      </w:r>
      <w:r w:rsidRPr="0022552F">
        <w:rPr>
          <w:rFonts w:ascii="Noto Sans" w:hAnsi="Noto Sans" w:cs="Noto Sans"/>
          <w:sz w:val="14"/>
          <w:szCs w:val="16"/>
        </w:rPr>
        <w:t xml:space="preserve">, este contrato y sus anexos </w:t>
      </w:r>
      <w:r w:rsidRPr="0022552F">
        <w:rPr>
          <w:rFonts w:ascii="Noto Sans" w:hAnsi="Noto Sans" w:cs="Noto Sans"/>
          <w:b/>
          <w:sz w:val="14"/>
          <w:szCs w:val="16"/>
          <w:u w:val="single"/>
        </w:rPr>
        <w:t>(NUMERAR Y DESCRIBIR LOS ANEXOS)</w:t>
      </w:r>
      <w:r w:rsidRPr="0022552F">
        <w:rPr>
          <w:rFonts w:ascii="Noto Sans" w:hAnsi="Noto Sans" w:cs="Noto Sans"/>
          <w:b/>
          <w:sz w:val="14"/>
          <w:szCs w:val="16"/>
        </w:rPr>
        <w:t>,</w:t>
      </w:r>
      <w:r w:rsidRPr="0022552F">
        <w:rPr>
          <w:rFonts w:ascii="Noto Sans" w:hAnsi="Noto Sans" w:cs="Noto Sans"/>
          <w:sz w:val="14"/>
          <w:szCs w:val="16"/>
        </w:rPr>
        <w:t xml:space="preserve"> que forman parte integrante del mismo.</w:t>
      </w:r>
    </w:p>
    <w:p w14:paraId="636C6935" w14:textId="77777777" w:rsidR="00247415" w:rsidRPr="0022552F" w:rsidRDefault="00247415" w:rsidP="00247415">
      <w:pPr>
        <w:ind w:right="51"/>
        <w:jc w:val="both"/>
        <w:rPr>
          <w:rFonts w:ascii="Noto Sans" w:hAnsi="Noto Sans" w:cs="Noto Sans"/>
          <w:sz w:val="14"/>
          <w:szCs w:val="16"/>
        </w:rPr>
      </w:pPr>
    </w:p>
    <w:p w14:paraId="510CFEDA" w14:textId="77777777" w:rsidR="00247415" w:rsidRPr="0022552F" w:rsidRDefault="00247415" w:rsidP="00247415">
      <w:pPr>
        <w:jc w:val="both"/>
        <w:rPr>
          <w:rFonts w:ascii="Noto Sans" w:hAnsi="Noto Sans" w:cs="Noto Sans"/>
          <w:b/>
          <w:sz w:val="14"/>
          <w:szCs w:val="16"/>
        </w:rPr>
      </w:pPr>
      <w:r w:rsidRPr="0022552F">
        <w:rPr>
          <w:rFonts w:ascii="Noto Sans" w:hAnsi="Noto Sans" w:cs="Noto Sans"/>
          <w:b/>
          <w:sz w:val="14"/>
          <w:szCs w:val="16"/>
        </w:rPr>
        <w:lastRenderedPageBreak/>
        <w:t xml:space="preserve">SEGUNDA. MONTO DEL CONTRATO. </w:t>
      </w:r>
    </w:p>
    <w:p w14:paraId="7A99E0E9" w14:textId="77777777" w:rsidR="00247415" w:rsidRPr="0022552F" w:rsidRDefault="00247415" w:rsidP="00247415">
      <w:pPr>
        <w:jc w:val="both"/>
        <w:rPr>
          <w:rFonts w:ascii="Noto Sans" w:hAnsi="Noto Sans" w:cs="Noto Sans"/>
          <w:sz w:val="14"/>
          <w:szCs w:val="16"/>
        </w:rPr>
      </w:pPr>
    </w:p>
    <w:p w14:paraId="7C56442D"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INSTRUCCIÓN: TRATÁNDOSE DE CONTRATO CERRADO Y ANUAL, MOSTRAR EL SIGUIENTE PÁRRAFO: </w:t>
      </w:r>
    </w:p>
    <w:p w14:paraId="1482642B" w14:textId="77777777" w:rsidR="00247415" w:rsidRPr="0022552F" w:rsidRDefault="00247415" w:rsidP="00247415">
      <w:pPr>
        <w:ind w:right="51"/>
        <w:jc w:val="both"/>
        <w:rPr>
          <w:rFonts w:ascii="Noto Sans" w:hAnsi="Noto Sans" w:cs="Noto Sans"/>
          <w:b/>
          <w:sz w:val="14"/>
          <w:szCs w:val="16"/>
        </w:rPr>
      </w:pPr>
    </w:p>
    <w:p w14:paraId="694975CC"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pagará a </w:t>
      </w:r>
      <w:r w:rsidRPr="0022552F">
        <w:rPr>
          <w:rFonts w:ascii="Noto Sans" w:hAnsi="Noto Sans" w:cs="Noto Sans"/>
          <w:b/>
          <w:sz w:val="14"/>
          <w:szCs w:val="16"/>
        </w:rPr>
        <w:t>“EL PROVEEDOR”</w:t>
      </w:r>
      <w:r w:rsidRPr="0022552F">
        <w:rPr>
          <w:rFonts w:ascii="Noto Sans" w:hAnsi="Noto Sans" w:cs="Noto Sans"/>
          <w:sz w:val="14"/>
          <w:szCs w:val="16"/>
        </w:rPr>
        <w:t xml:space="preserve"> como contraprestación por el suministro de los bienes objeto de este contrato, la cantidad de $ </w:t>
      </w:r>
      <w:r w:rsidRPr="0022552F">
        <w:rPr>
          <w:rFonts w:ascii="Noto Sans" w:hAnsi="Noto Sans" w:cs="Noto Sans"/>
          <w:b/>
          <w:sz w:val="14"/>
          <w:szCs w:val="16"/>
          <w:u w:val="single"/>
        </w:rPr>
        <w:t>(MONTO TOTAL DEL CONTRATO SIN IMPUESTOS)</w:t>
      </w:r>
      <w:r w:rsidRPr="0022552F">
        <w:rPr>
          <w:rFonts w:ascii="Noto Sans" w:hAnsi="Noto Sans" w:cs="Noto Sans"/>
          <w:sz w:val="14"/>
          <w:szCs w:val="16"/>
        </w:rPr>
        <w:t xml:space="preserve"> más impuestos que ascienda a $ </w:t>
      </w:r>
      <w:r w:rsidRPr="0022552F">
        <w:rPr>
          <w:rFonts w:ascii="Noto Sans" w:eastAsiaTheme="minorHAnsi" w:hAnsi="Noto Sans" w:cs="Noto Sans"/>
          <w:b/>
          <w:sz w:val="14"/>
          <w:szCs w:val="16"/>
          <w:lang w:eastAsia="en-US"/>
        </w:rPr>
        <w:t>(IMPUESTOS),</w:t>
      </w:r>
      <w:r w:rsidRPr="0022552F">
        <w:rPr>
          <w:rFonts w:ascii="Noto Sans" w:eastAsiaTheme="minorHAnsi" w:hAnsi="Noto Sans" w:cs="Noto Sans"/>
          <w:sz w:val="14"/>
          <w:szCs w:val="16"/>
          <w:lang w:eastAsia="en-US"/>
        </w:rPr>
        <w:t xml:space="preserve"> </w:t>
      </w:r>
      <w:r w:rsidRPr="0022552F">
        <w:rPr>
          <w:rFonts w:ascii="Noto Sans" w:hAnsi="Noto Sans" w:cs="Noto Sans"/>
          <w:sz w:val="14"/>
          <w:szCs w:val="16"/>
        </w:rPr>
        <w:t xml:space="preserve">que hace un total de </w:t>
      </w:r>
      <w:r w:rsidRPr="0022552F">
        <w:rPr>
          <w:rFonts w:ascii="Noto Sans" w:hAnsi="Noto Sans" w:cs="Noto Sans"/>
          <w:b/>
          <w:sz w:val="14"/>
          <w:szCs w:val="16"/>
        </w:rPr>
        <w:t>(MONTO TOTAL CON IMPUESTOS).</w:t>
      </w:r>
      <w:r w:rsidRPr="0022552F">
        <w:rPr>
          <w:rFonts w:ascii="Noto Sans" w:hAnsi="Noto Sans" w:cs="Noto Sans"/>
          <w:sz w:val="14"/>
          <w:szCs w:val="16"/>
        </w:rPr>
        <w:t xml:space="preserve"> </w:t>
      </w:r>
    </w:p>
    <w:p w14:paraId="42390B72" w14:textId="77777777" w:rsidR="00247415" w:rsidRPr="0022552F" w:rsidRDefault="00247415" w:rsidP="00247415">
      <w:pPr>
        <w:ind w:right="51"/>
        <w:jc w:val="both"/>
        <w:rPr>
          <w:rFonts w:ascii="Noto Sans" w:hAnsi="Noto Sans" w:cs="Noto Sans"/>
          <w:sz w:val="14"/>
          <w:szCs w:val="16"/>
        </w:rPr>
      </w:pPr>
    </w:p>
    <w:p w14:paraId="2178E351"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SER CERRADO Y PLURIANUAL, MOSTRAR LA TABLA Y LOS DOS PÁRRAFOS SIGUIENTES:</w:t>
      </w:r>
    </w:p>
    <w:p w14:paraId="35B5582B" w14:textId="77777777" w:rsidR="00247415" w:rsidRPr="0022552F" w:rsidRDefault="00247415" w:rsidP="00247415">
      <w:pPr>
        <w:ind w:right="51"/>
        <w:jc w:val="both"/>
        <w:rPr>
          <w:rFonts w:ascii="Noto Sans" w:hAnsi="Noto Sans" w:cs="Noto Sans"/>
          <w:b/>
          <w:sz w:val="14"/>
          <w:szCs w:val="16"/>
        </w:rPr>
      </w:pPr>
    </w:p>
    <w:p w14:paraId="090436E0"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conviene con </w:t>
      </w:r>
      <w:r w:rsidRPr="0022552F">
        <w:rPr>
          <w:rFonts w:ascii="Noto Sans" w:hAnsi="Noto Sans" w:cs="Noto Sans"/>
          <w:b/>
          <w:sz w:val="14"/>
          <w:szCs w:val="16"/>
        </w:rPr>
        <w:t>“EL PROVEEDOR”</w:t>
      </w:r>
      <w:r w:rsidRPr="0022552F">
        <w:rPr>
          <w:rFonts w:ascii="Noto Sans" w:hAnsi="Noto Sans" w:cs="Noto Sans"/>
          <w:sz w:val="14"/>
          <w:szCs w:val="16"/>
        </w:rPr>
        <w:t xml:space="preserve"> que el monto total del suministro de los bienes es por la cantidad de $ (</w:t>
      </w:r>
      <w:r w:rsidRPr="0022552F">
        <w:rPr>
          <w:rFonts w:ascii="Noto Sans" w:hAnsi="Noto Sans" w:cs="Noto Sans"/>
          <w:b/>
          <w:sz w:val="14"/>
          <w:szCs w:val="16"/>
        </w:rPr>
        <w:t xml:space="preserve">MONTO TOTAL DEL CONTRATO SIN IMPUESTOS) </w:t>
      </w:r>
      <w:r w:rsidRPr="0022552F">
        <w:rPr>
          <w:rFonts w:ascii="Noto Sans" w:hAnsi="Noto Sans" w:cs="Noto Sans"/>
          <w:sz w:val="14"/>
          <w:szCs w:val="16"/>
        </w:rPr>
        <w:t xml:space="preserve">más impuestos que ascienda a $ </w:t>
      </w:r>
      <w:r w:rsidRPr="0022552F">
        <w:rPr>
          <w:rFonts w:ascii="Noto Sans" w:eastAsiaTheme="minorHAnsi" w:hAnsi="Noto Sans" w:cs="Noto Sans"/>
          <w:b/>
          <w:sz w:val="14"/>
          <w:szCs w:val="16"/>
          <w:lang w:eastAsia="en-US"/>
        </w:rPr>
        <w:t>(IMPUESTOS)</w:t>
      </w:r>
      <w:r w:rsidRPr="0022552F">
        <w:rPr>
          <w:rFonts w:ascii="Noto Sans" w:hAnsi="Noto Sans" w:cs="Noto Sans"/>
          <w:b/>
          <w:sz w:val="14"/>
          <w:szCs w:val="16"/>
        </w:rPr>
        <w:t xml:space="preserve"> </w:t>
      </w:r>
      <w:r w:rsidRPr="0022552F">
        <w:rPr>
          <w:rFonts w:ascii="Noto Sans" w:hAnsi="Noto Sans" w:cs="Noto Sans"/>
          <w:sz w:val="14"/>
          <w:szCs w:val="16"/>
        </w:rPr>
        <w:t>lo que hace un total de</w:t>
      </w:r>
      <w:r w:rsidRPr="0022552F">
        <w:rPr>
          <w:rFonts w:ascii="Noto Sans" w:hAnsi="Noto Sans" w:cs="Noto Sans"/>
          <w:b/>
          <w:sz w:val="14"/>
          <w:szCs w:val="16"/>
        </w:rPr>
        <w:t xml:space="preserve"> (MONTO TOTAL DEL CONTRATO CON IMPUESTOS) </w:t>
      </w:r>
      <w:r w:rsidRPr="0022552F">
        <w:rPr>
          <w:rFonts w:ascii="Noto Sans" w:hAnsi="Noto Sans" w:cs="Noto Sans"/>
          <w:sz w:val="14"/>
          <w:szCs w:val="16"/>
        </w:rPr>
        <w:t xml:space="preserve">importe que se cubrirá en cada uno de los ejercicios fiscales, de acuerdo a lo siguiente: </w:t>
      </w:r>
    </w:p>
    <w:p w14:paraId="01B9ED45" w14:textId="77777777" w:rsidR="00247415" w:rsidRPr="0022552F" w:rsidRDefault="00247415" w:rsidP="00247415">
      <w:pPr>
        <w:ind w:right="51"/>
        <w:jc w:val="both"/>
        <w:rPr>
          <w:rFonts w:ascii="Noto Sans" w:hAnsi="Noto Sans" w:cs="Noto Sans"/>
          <w:sz w:val="14"/>
          <w:szCs w:val="16"/>
        </w:rPr>
      </w:pPr>
    </w:p>
    <w:tbl>
      <w:tblPr>
        <w:tblStyle w:val="Tablaconcuadrcula"/>
        <w:tblW w:w="8926" w:type="dxa"/>
        <w:tblLook w:val="04A0" w:firstRow="1" w:lastRow="0" w:firstColumn="1" w:lastColumn="0" w:noHBand="0" w:noVBand="1"/>
      </w:tblPr>
      <w:tblGrid>
        <w:gridCol w:w="2972"/>
        <w:gridCol w:w="3119"/>
        <w:gridCol w:w="2835"/>
      </w:tblGrid>
      <w:tr w:rsidR="009230FD" w:rsidRPr="0022552F" w14:paraId="2863A143" w14:textId="77777777" w:rsidTr="00247415">
        <w:tc>
          <w:tcPr>
            <w:tcW w:w="2972" w:type="dxa"/>
            <w:tcBorders>
              <w:top w:val="single" w:sz="4" w:space="0" w:color="auto"/>
              <w:left w:val="single" w:sz="4" w:space="0" w:color="auto"/>
              <w:bottom w:val="single" w:sz="4" w:space="0" w:color="auto"/>
              <w:right w:val="single" w:sz="4" w:space="0" w:color="auto"/>
            </w:tcBorders>
            <w:hideMark/>
          </w:tcPr>
          <w:p w14:paraId="54D024E4"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Ejercicio Fiscal</w:t>
            </w:r>
          </w:p>
        </w:tc>
        <w:tc>
          <w:tcPr>
            <w:tcW w:w="3119" w:type="dxa"/>
            <w:tcBorders>
              <w:top w:val="single" w:sz="4" w:space="0" w:color="auto"/>
              <w:left w:val="single" w:sz="4" w:space="0" w:color="auto"/>
              <w:bottom w:val="single" w:sz="4" w:space="0" w:color="auto"/>
              <w:right w:val="single" w:sz="4" w:space="0" w:color="auto"/>
            </w:tcBorders>
            <w:hideMark/>
          </w:tcPr>
          <w:p w14:paraId="50241AD7"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sin impuestos</w:t>
            </w:r>
          </w:p>
        </w:tc>
        <w:tc>
          <w:tcPr>
            <w:tcW w:w="2835" w:type="dxa"/>
            <w:tcBorders>
              <w:top w:val="single" w:sz="4" w:space="0" w:color="auto"/>
              <w:left w:val="single" w:sz="4" w:space="0" w:color="auto"/>
              <w:bottom w:val="single" w:sz="4" w:space="0" w:color="auto"/>
              <w:right w:val="single" w:sz="4" w:space="0" w:color="auto"/>
            </w:tcBorders>
            <w:hideMark/>
          </w:tcPr>
          <w:p w14:paraId="14269D0C"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con impuestos</w:t>
            </w:r>
          </w:p>
        </w:tc>
      </w:tr>
      <w:tr w:rsidR="009230FD" w:rsidRPr="0022552F" w14:paraId="2C3761B4" w14:textId="77777777" w:rsidTr="00247415">
        <w:tc>
          <w:tcPr>
            <w:tcW w:w="2972" w:type="dxa"/>
            <w:tcBorders>
              <w:top w:val="single" w:sz="4" w:space="0" w:color="auto"/>
              <w:left w:val="single" w:sz="4" w:space="0" w:color="auto"/>
              <w:bottom w:val="single" w:sz="4" w:space="0" w:color="auto"/>
              <w:right w:val="single" w:sz="4" w:space="0" w:color="auto"/>
            </w:tcBorders>
            <w:hideMark/>
          </w:tcPr>
          <w:p w14:paraId="112E6142"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 xml:space="preserve"> (INCORPORAR EJERCICIO FISCAL)</w:t>
            </w:r>
          </w:p>
        </w:tc>
        <w:tc>
          <w:tcPr>
            <w:tcW w:w="3119" w:type="dxa"/>
            <w:tcBorders>
              <w:top w:val="single" w:sz="4" w:space="0" w:color="auto"/>
              <w:left w:val="single" w:sz="4" w:space="0" w:color="auto"/>
              <w:bottom w:val="single" w:sz="4" w:space="0" w:color="auto"/>
              <w:right w:val="single" w:sz="4" w:space="0" w:color="auto"/>
            </w:tcBorders>
            <w:hideMark/>
          </w:tcPr>
          <w:p w14:paraId="3B55D341" w14:textId="77777777" w:rsidR="00247415" w:rsidRPr="0022552F" w:rsidRDefault="00247415">
            <w:pPr>
              <w:ind w:right="51"/>
              <w:jc w:val="both"/>
              <w:rPr>
                <w:rFonts w:ascii="Noto Sans" w:hAnsi="Noto Sans" w:cs="Noto Sans"/>
                <w:b/>
                <w:bCs/>
                <w:sz w:val="14"/>
                <w:szCs w:val="16"/>
                <w:lang w:eastAsia="es-ES"/>
              </w:rPr>
            </w:pPr>
            <w:r w:rsidRPr="0022552F">
              <w:rPr>
                <w:rFonts w:ascii="Noto Sans" w:hAnsi="Noto Sans" w:cs="Noto Sans"/>
                <w:sz w:val="14"/>
                <w:szCs w:val="16"/>
              </w:rPr>
              <w:t>(MONTO SIN IMPUESTOS DEL EJERCICIO)</w:t>
            </w:r>
          </w:p>
        </w:tc>
        <w:tc>
          <w:tcPr>
            <w:tcW w:w="2835" w:type="dxa"/>
            <w:tcBorders>
              <w:top w:val="single" w:sz="4" w:space="0" w:color="auto"/>
              <w:left w:val="single" w:sz="4" w:space="0" w:color="auto"/>
              <w:bottom w:val="single" w:sz="4" w:space="0" w:color="auto"/>
              <w:right w:val="single" w:sz="4" w:space="0" w:color="auto"/>
            </w:tcBorders>
            <w:hideMark/>
          </w:tcPr>
          <w:p w14:paraId="669639E1"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 xml:space="preserve">(MONTO CON IMPUESTOS DEL EJERCICIO) </w:t>
            </w:r>
          </w:p>
        </w:tc>
      </w:tr>
      <w:tr w:rsidR="00247415" w:rsidRPr="0022552F" w14:paraId="52CB051A" w14:textId="77777777" w:rsidTr="00247415">
        <w:tc>
          <w:tcPr>
            <w:tcW w:w="2972" w:type="dxa"/>
            <w:tcBorders>
              <w:top w:val="single" w:sz="4" w:space="0" w:color="auto"/>
              <w:left w:val="single" w:sz="4" w:space="0" w:color="auto"/>
              <w:bottom w:val="single" w:sz="4" w:space="0" w:color="auto"/>
              <w:right w:val="single" w:sz="4" w:space="0" w:color="auto"/>
            </w:tcBorders>
            <w:hideMark/>
          </w:tcPr>
          <w:p w14:paraId="63ABFE9F"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Se agregarán tantos se hayan programado</w:t>
            </w:r>
          </w:p>
        </w:tc>
        <w:tc>
          <w:tcPr>
            <w:tcW w:w="3119" w:type="dxa"/>
            <w:tcBorders>
              <w:top w:val="single" w:sz="4" w:space="0" w:color="auto"/>
              <w:left w:val="single" w:sz="4" w:space="0" w:color="auto"/>
              <w:bottom w:val="single" w:sz="4" w:space="0" w:color="auto"/>
              <w:right w:val="single" w:sz="4" w:space="0" w:color="auto"/>
            </w:tcBorders>
          </w:tcPr>
          <w:p w14:paraId="5853F77F" w14:textId="77777777" w:rsidR="00247415" w:rsidRPr="0022552F" w:rsidRDefault="00247415">
            <w:pPr>
              <w:ind w:right="51"/>
              <w:jc w:val="both"/>
              <w:rPr>
                <w:rFonts w:ascii="Noto Sans" w:hAnsi="Noto Sans" w:cs="Noto Sans"/>
                <w:sz w:val="14"/>
                <w:szCs w:val="16"/>
                <w:lang w:eastAsia="es-ES"/>
              </w:rPr>
            </w:pPr>
          </w:p>
        </w:tc>
        <w:tc>
          <w:tcPr>
            <w:tcW w:w="2835" w:type="dxa"/>
            <w:tcBorders>
              <w:top w:val="single" w:sz="4" w:space="0" w:color="auto"/>
              <w:left w:val="single" w:sz="4" w:space="0" w:color="auto"/>
              <w:bottom w:val="single" w:sz="4" w:space="0" w:color="auto"/>
              <w:right w:val="single" w:sz="4" w:space="0" w:color="auto"/>
            </w:tcBorders>
          </w:tcPr>
          <w:p w14:paraId="284AA5E5" w14:textId="77777777" w:rsidR="00247415" w:rsidRPr="0022552F" w:rsidRDefault="00247415">
            <w:pPr>
              <w:ind w:right="51"/>
              <w:jc w:val="both"/>
              <w:rPr>
                <w:rFonts w:ascii="Noto Sans" w:hAnsi="Noto Sans" w:cs="Noto Sans"/>
                <w:sz w:val="14"/>
                <w:szCs w:val="16"/>
                <w:lang w:eastAsia="es-ES"/>
              </w:rPr>
            </w:pPr>
          </w:p>
        </w:tc>
      </w:tr>
      <w:tr w:rsidR="00247415" w:rsidRPr="0022552F" w14:paraId="492BFA51" w14:textId="77777777" w:rsidTr="00247415">
        <w:tc>
          <w:tcPr>
            <w:tcW w:w="2972" w:type="dxa"/>
            <w:tcBorders>
              <w:top w:val="single" w:sz="4" w:space="0" w:color="auto"/>
              <w:left w:val="nil"/>
              <w:bottom w:val="nil"/>
              <w:right w:val="single" w:sz="4" w:space="0" w:color="auto"/>
            </w:tcBorders>
            <w:hideMark/>
          </w:tcPr>
          <w:p w14:paraId="518F9827" w14:textId="77777777" w:rsidR="00247415" w:rsidRPr="0022552F" w:rsidRDefault="00247415">
            <w:pPr>
              <w:ind w:right="51"/>
              <w:jc w:val="right"/>
              <w:rPr>
                <w:rFonts w:ascii="Noto Sans" w:hAnsi="Noto Sans" w:cs="Noto Sans"/>
                <w:b/>
                <w:sz w:val="14"/>
                <w:szCs w:val="16"/>
                <w:lang w:eastAsia="es-ES"/>
              </w:rPr>
            </w:pPr>
            <w:r w:rsidRPr="0022552F">
              <w:rPr>
                <w:rFonts w:ascii="Noto Sans" w:hAnsi="Noto Sans" w:cs="Noto Sans"/>
                <w:b/>
                <w:sz w:val="14"/>
                <w:szCs w:val="16"/>
              </w:rPr>
              <w:t>TOTAL:</w:t>
            </w:r>
          </w:p>
        </w:tc>
        <w:tc>
          <w:tcPr>
            <w:tcW w:w="3119" w:type="dxa"/>
            <w:tcBorders>
              <w:top w:val="single" w:sz="4" w:space="0" w:color="auto"/>
              <w:left w:val="single" w:sz="4" w:space="0" w:color="auto"/>
              <w:bottom w:val="single" w:sz="4" w:space="0" w:color="auto"/>
              <w:right w:val="single" w:sz="4" w:space="0" w:color="auto"/>
            </w:tcBorders>
            <w:hideMark/>
          </w:tcPr>
          <w:p w14:paraId="0CCCE49E"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TOTAL SIN IMPUESTOS)</w:t>
            </w:r>
          </w:p>
        </w:tc>
        <w:tc>
          <w:tcPr>
            <w:tcW w:w="2835" w:type="dxa"/>
            <w:tcBorders>
              <w:top w:val="single" w:sz="4" w:space="0" w:color="auto"/>
              <w:left w:val="single" w:sz="4" w:space="0" w:color="auto"/>
              <w:bottom w:val="single" w:sz="4" w:space="0" w:color="auto"/>
              <w:right w:val="single" w:sz="4" w:space="0" w:color="auto"/>
            </w:tcBorders>
            <w:hideMark/>
          </w:tcPr>
          <w:p w14:paraId="2B6B29B6"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TOTAL con impuestos)</w:t>
            </w:r>
          </w:p>
        </w:tc>
      </w:tr>
    </w:tbl>
    <w:p w14:paraId="372ECF0A" w14:textId="77777777" w:rsidR="00247415" w:rsidRPr="0022552F" w:rsidRDefault="00247415" w:rsidP="00247415">
      <w:pPr>
        <w:ind w:right="51"/>
        <w:jc w:val="both"/>
        <w:rPr>
          <w:rFonts w:ascii="Noto Sans" w:hAnsi="Noto Sans" w:cs="Noto Sans"/>
          <w:sz w:val="14"/>
          <w:szCs w:val="16"/>
          <w:lang w:eastAsia="es-ES"/>
        </w:rPr>
      </w:pPr>
    </w:p>
    <w:p w14:paraId="19C995C4"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Las partes convienen expresamente que las obligaciones de este contrato, cuyo cumplimiento se encuentra previsto realizar durante los ejercicios fiscales de CONCATENAR EJERCICIOS FISCALES QUE INVOLUCRAN LA PLURIANUALIDAD quedarán sujetas para fines de su ejecución y pago a la disponibilidad presupuestaria con que cuente la </w:t>
      </w: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65833F97" w14:textId="77777777" w:rsidR="00247415" w:rsidRPr="0022552F" w:rsidRDefault="00247415" w:rsidP="00247415">
      <w:pPr>
        <w:ind w:right="51"/>
        <w:jc w:val="both"/>
        <w:rPr>
          <w:rFonts w:ascii="Noto Sans" w:hAnsi="Noto Sans" w:cs="Noto Sans"/>
          <w:sz w:val="14"/>
          <w:szCs w:val="16"/>
        </w:rPr>
      </w:pPr>
    </w:p>
    <w:p w14:paraId="772B7751"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LOS MONTOS Y PRECIOS SE PODRÁN INDICAR EN MONEDA EXTRANJERA, CUANDO ASÍ SE HAYA DETERMINADO EN LA CONVOCATORIA, INVITACIÓN, O SOLICITUD DE COTIZACIÓN, DE CONFORMIDAD CON EL ARTÍCULO 66, FRACCIÓN XIII DE LA LAASSP.</w:t>
      </w:r>
    </w:p>
    <w:p w14:paraId="598D5B1B" w14:textId="77777777" w:rsidR="00247415" w:rsidRPr="0022552F" w:rsidRDefault="00247415" w:rsidP="00247415">
      <w:pPr>
        <w:ind w:right="51"/>
        <w:jc w:val="both"/>
        <w:rPr>
          <w:rFonts w:ascii="Noto Sans" w:hAnsi="Noto Sans" w:cs="Noto Sans"/>
          <w:sz w:val="14"/>
          <w:szCs w:val="16"/>
        </w:rPr>
      </w:pPr>
    </w:p>
    <w:p w14:paraId="1EECFE3E"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El(los) precio(s) unitario(s) del presente contrato, expresado(s) en moneda nacional es (son):</w:t>
      </w:r>
    </w:p>
    <w:p w14:paraId="04E2456D" w14:textId="77777777" w:rsidR="00247415" w:rsidRPr="0022552F" w:rsidRDefault="00247415" w:rsidP="00247415">
      <w:pPr>
        <w:ind w:right="51"/>
        <w:jc w:val="both"/>
        <w:rPr>
          <w:rFonts w:ascii="Noto Sans" w:hAnsi="Noto Sans" w:cs="Noto Sans"/>
          <w:sz w:val="14"/>
          <w:szCs w:val="16"/>
        </w:rPr>
      </w:pPr>
    </w:p>
    <w:tbl>
      <w:tblPr>
        <w:tblStyle w:val="Tablaconcuadrcula"/>
        <w:tblW w:w="0" w:type="auto"/>
        <w:tblLook w:val="04A0" w:firstRow="1" w:lastRow="0" w:firstColumn="1" w:lastColumn="0" w:noHBand="0" w:noVBand="1"/>
      </w:tblPr>
      <w:tblGrid>
        <w:gridCol w:w="1490"/>
        <w:gridCol w:w="1610"/>
        <w:gridCol w:w="1132"/>
        <w:gridCol w:w="1306"/>
        <w:gridCol w:w="1178"/>
        <w:gridCol w:w="1495"/>
        <w:gridCol w:w="1183"/>
      </w:tblGrid>
      <w:tr w:rsidR="00247415" w:rsidRPr="0022552F" w14:paraId="63353710" w14:textId="77777777" w:rsidTr="00247415">
        <w:tc>
          <w:tcPr>
            <w:tcW w:w="1490" w:type="dxa"/>
            <w:tcBorders>
              <w:top w:val="single" w:sz="4" w:space="0" w:color="auto"/>
              <w:left w:val="single" w:sz="4" w:space="0" w:color="auto"/>
              <w:bottom w:val="single" w:sz="4" w:space="0" w:color="auto"/>
              <w:right w:val="single" w:sz="4" w:space="0" w:color="auto"/>
            </w:tcBorders>
            <w:vAlign w:val="center"/>
            <w:hideMark/>
          </w:tcPr>
          <w:p w14:paraId="778E2336"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Partida</w:t>
            </w:r>
          </w:p>
        </w:tc>
        <w:tc>
          <w:tcPr>
            <w:tcW w:w="1610" w:type="dxa"/>
            <w:tcBorders>
              <w:top w:val="single" w:sz="4" w:space="0" w:color="auto"/>
              <w:left w:val="single" w:sz="4" w:space="0" w:color="auto"/>
              <w:bottom w:val="single" w:sz="4" w:space="0" w:color="auto"/>
              <w:right w:val="single" w:sz="4" w:space="0" w:color="auto"/>
            </w:tcBorders>
            <w:vAlign w:val="center"/>
            <w:hideMark/>
          </w:tcPr>
          <w:p w14:paraId="22E9CCCC"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Descripción *</w:t>
            </w:r>
          </w:p>
        </w:tc>
        <w:tc>
          <w:tcPr>
            <w:tcW w:w="1132" w:type="dxa"/>
            <w:tcBorders>
              <w:top w:val="single" w:sz="4" w:space="0" w:color="auto"/>
              <w:left w:val="single" w:sz="4" w:space="0" w:color="auto"/>
              <w:bottom w:val="single" w:sz="4" w:space="0" w:color="auto"/>
              <w:right w:val="single" w:sz="4" w:space="0" w:color="auto"/>
            </w:tcBorders>
            <w:vAlign w:val="center"/>
            <w:hideMark/>
          </w:tcPr>
          <w:p w14:paraId="7E628373"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Unidad*</w:t>
            </w:r>
          </w:p>
        </w:tc>
        <w:tc>
          <w:tcPr>
            <w:tcW w:w="1306" w:type="dxa"/>
            <w:tcBorders>
              <w:top w:val="single" w:sz="4" w:space="0" w:color="auto"/>
              <w:left w:val="single" w:sz="4" w:space="0" w:color="auto"/>
              <w:bottom w:val="single" w:sz="4" w:space="0" w:color="auto"/>
              <w:right w:val="single" w:sz="4" w:space="0" w:color="auto"/>
            </w:tcBorders>
            <w:vAlign w:val="center"/>
            <w:hideMark/>
          </w:tcPr>
          <w:p w14:paraId="2459CEB6"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Cantidad *</w:t>
            </w:r>
          </w:p>
        </w:tc>
        <w:tc>
          <w:tcPr>
            <w:tcW w:w="1178" w:type="dxa"/>
            <w:tcBorders>
              <w:top w:val="single" w:sz="4" w:space="0" w:color="auto"/>
              <w:left w:val="single" w:sz="4" w:space="0" w:color="auto"/>
              <w:bottom w:val="single" w:sz="4" w:space="0" w:color="auto"/>
              <w:right w:val="single" w:sz="4" w:space="0" w:color="auto"/>
            </w:tcBorders>
            <w:vAlign w:val="center"/>
            <w:hideMark/>
          </w:tcPr>
          <w:p w14:paraId="245BE061"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Precio unitario *</w:t>
            </w:r>
          </w:p>
        </w:tc>
        <w:tc>
          <w:tcPr>
            <w:tcW w:w="1495" w:type="dxa"/>
            <w:tcBorders>
              <w:top w:val="single" w:sz="4" w:space="0" w:color="auto"/>
              <w:left w:val="single" w:sz="4" w:space="0" w:color="auto"/>
              <w:bottom w:val="single" w:sz="4" w:space="0" w:color="auto"/>
              <w:right w:val="single" w:sz="4" w:space="0" w:color="auto"/>
            </w:tcBorders>
            <w:vAlign w:val="center"/>
            <w:hideMark/>
          </w:tcPr>
          <w:p w14:paraId="73BBAEEB"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Precio total antes de imp. *</w:t>
            </w:r>
          </w:p>
        </w:tc>
        <w:tc>
          <w:tcPr>
            <w:tcW w:w="1183" w:type="dxa"/>
            <w:tcBorders>
              <w:top w:val="single" w:sz="4" w:space="0" w:color="auto"/>
              <w:left w:val="single" w:sz="4" w:space="0" w:color="auto"/>
              <w:bottom w:val="single" w:sz="4" w:space="0" w:color="auto"/>
              <w:right w:val="single" w:sz="4" w:space="0" w:color="auto"/>
            </w:tcBorders>
            <w:hideMark/>
          </w:tcPr>
          <w:p w14:paraId="02326ABB" w14:textId="77777777" w:rsidR="00247415" w:rsidRPr="0022552F" w:rsidRDefault="00247415">
            <w:pPr>
              <w:ind w:right="51"/>
              <w:jc w:val="both"/>
              <w:rPr>
                <w:rFonts w:ascii="Noto Sans" w:hAnsi="Noto Sans" w:cs="Noto Sans"/>
                <w:b/>
                <w:bCs/>
                <w:sz w:val="14"/>
                <w:szCs w:val="16"/>
                <w:lang w:eastAsia="es-ES"/>
              </w:rPr>
            </w:pPr>
            <w:r w:rsidRPr="0022552F">
              <w:rPr>
                <w:rFonts w:ascii="Noto Sans" w:hAnsi="Noto Sans" w:cs="Noto Sans"/>
                <w:b/>
                <w:bCs/>
                <w:sz w:val="14"/>
                <w:szCs w:val="16"/>
              </w:rPr>
              <w:t>Precio total después de imp. *</w:t>
            </w:r>
          </w:p>
        </w:tc>
      </w:tr>
      <w:tr w:rsidR="00247415" w:rsidRPr="0022552F" w14:paraId="369DEFF9" w14:textId="77777777" w:rsidTr="00247415">
        <w:tc>
          <w:tcPr>
            <w:tcW w:w="1490" w:type="dxa"/>
            <w:tcBorders>
              <w:top w:val="single" w:sz="4" w:space="0" w:color="auto"/>
              <w:left w:val="single" w:sz="4" w:space="0" w:color="auto"/>
              <w:bottom w:val="single" w:sz="4" w:space="0" w:color="auto"/>
              <w:right w:val="single" w:sz="4" w:space="0" w:color="auto"/>
            </w:tcBorders>
          </w:tcPr>
          <w:p w14:paraId="0B8E4453" w14:textId="77777777" w:rsidR="00247415" w:rsidRPr="0022552F" w:rsidRDefault="00247415">
            <w:pPr>
              <w:ind w:right="51"/>
              <w:jc w:val="both"/>
              <w:rPr>
                <w:rFonts w:ascii="Noto Sans" w:hAnsi="Noto Sans" w:cs="Noto Sans"/>
                <w:sz w:val="14"/>
                <w:szCs w:val="16"/>
                <w:lang w:eastAsia="es-ES"/>
              </w:rPr>
            </w:pPr>
          </w:p>
        </w:tc>
        <w:tc>
          <w:tcPr>
            <w:tcW w:w="1610" w:type="dxa"/>
            <w:tcBorders>
              <w:top w:val="single" w:sz="4" w:space="0" w:color="auto"/>
              <w:left w:val="single" w:sz="4" w:space="0" w:color="auto"/>
              <w:bottom w:val="single" w:sz="4" w:space="0" w:color="auto"/>
              <w:right w:val="single" w:sz="4" w:space="0" w:color="auto"/>
            </w:tcBorders>
          </w:tcPr>
          <w:p w14:paraId="6BDFD0A8" w14:textId="77777777" w:rsidR="00247415" w:rsidRPr="0022552F" w:rsidRDefault="00247415">
            <w:pPr>
              <w:ind w:right="51"/>
              <w:jc w:val="both"/>
              <w:rPr>
                <w:rFonts w:ascii="Noto Sans" w:hAnsi="Noto Sans" w:cs="Noto Sans"/>
                <w:sz w:val="14"/>
                <w:szCs w:val="16"/>
                <w:lang w:eastAsia="es-ES"/>
              </w:rPr>
            </w:pPr>
          </w:p>
        </w:tc>
        <w:tc>
          <w:tcPr>
            <w:tcW w:w="1132" w:type="dxa"/>
            <w:tcBorders>
              <w:top w:val="single" w:sz="4" w:space="0" w:color="auto"/>
              <w:left w:val="single" w:sz="4" w:space="0" w:color="auto"/>
              <w:bottom w:val="single" w:sz="4" w:space="0" w:color="auto"/>
              <w:right w:val="single" w:sz="4" w:space="0" w:color="auto"/>
            </w:tcBorders>
          </w:tcPr>
          <w:p w14:paraId="0454B931" w14:textId="77777777" w:rsidR="00247415" w:rsidRPr="0022552F" w:rsidRDefault="00247415">
            <w:pPr>
              <w:ind w:right="51"/>
              <w:jc w:val="both"/>
              <w:rPr>
                <w:rFonts w:ascii="Noto Sans" w:hAnsi="Noto Sans" w:cs="Noto Sans"/>
                <w:sz w:val="14"/>
                <w:szCs w:val="16"/>
                <w:lang w:eastAsia="es-ES"/>
              </w:rPr>
            </w:pPr>
          </w:p>
        </w:tc>
        <w:tc>
          <w:tcPr>
            <w:tcW w:w="1306" w:type="dxa"/>
            <w:tcBorders>
              <w:top w:val="single" w:sz="4" w:space="0" w:color="auto"/>
              <w:left w:val="single" w:sz="4" w:space="0" w:color="auto"/>
              <w:bottom w:val="single" w:sz="4" w:space="0" w:color="auto"/>
              <w:right w:val="single" w:sz="4" w:space="0" w:color="auto"/>
            </w:tcBorders>
          </w:tcPr>
          <w:p w14:paraId="41513F87" w14:textId="77777777" w:rsidR="00247415" w:rsidRPr="0022552F" w:rsidRDefault="00247415">
            <w:pPr>
              <w:ind w:right="51"/>
              <w:jc w:val="both"/>
              <w:rPr>
                <w:rFonts w:ascii="Noto Sans" w:hAnsi="Noto Sans" w:cs="Noto Sans"/>
                <w:sz w:val="14"/>
                <w:szCs w:val="16"/>
                <w:lang w:eastAsia="es-ES"/>
              </w:rPr>
            </w:pPr>
          </w:p>
        </w:tc>
        <w:tc>
          <w:tcPr>
            <w:tcW w:w="1178" w:type="dxa"/>
            <w:tcBorders>
              <w:top w:val="single" w:sz="4" w:space="0" w:color="auto"/>
              <w:left w:val="single" w:sz="4" w:space="0" w:color="auto"/>
              <w:bottom w:val="single" w:sz="4" w:space="0" w:color="auto"/>
              <w:right w:val="single" w:sz="4" w:space="0" w:color="auto"/>
            </w:tcBorders>
          </w:tcPr>
          <w:p w14:paraId="64FEF6C2" w14:textId="77777777" w:rsidR="00247415" w:rsidRPr="0022552F" w:rsidRDefault="00247415">
            <w:pPr>
              <w:ind w:right="51"/>
              <w:jc w:val="both"/>
              <w:rPr>
                <w:rFonts w:ascii="Noto Sans" w:hAnsi="Noto Sans" w:cs="Noto Sans"/>
                <w:sz w:val="14"/>
                <w:szCs w:val="16"/>
                <w:lang w:eastAsia="es-ES"/>
              </w:rPr>
            </w:pPr>
          </w:p>
        </w:tc>
        <w:tc>
          <w:tcPr>
            <w:tcW w:w="1495" w:type="dxa"/>
            <w:tcBorders>
              <w:top w:val="single" w:sz="4" w:space="0" w:color="auto"/>
              <w:left w:val="single" w:sz="4" w:space="0" w:color="auto"/>
              <w:bottom w:val="single" w:sz="4" w:space="0" w:color="auto"/>
              <w:right w:val="single" w:sz="4" w:space="0" w:color="auto"/>
            </w:tcBorders>
          </w:tcPr>
          <w:p w14:paraId="244D4CB7" w14:textId="77777777" w:rsidR="00247415" w:rsidRPr="0022552F" w:rsidRDefault="00247415">
            <w:pPr>
              <w:ind w:right="51"/>
              <w:jc w:val="both"/>
              <w:rPr>
                <w:rFonts w:ascii="Noto Sans" w:hAnsi="Noto Sans" w:cs="Noto Sans"/>
                <w:sz w:val="14"/>
                <w:szCs w:val="16"/>
                <w:lang w:eastAsia="es-ES"/>
              </w:rPr>
            </w:pPr>
          </w:p>
        </w:tc>
        <w:tc>
          <w:tcPr>
            <w:tcW w:w="1183" w:type="dxa"/>
            <w:tcBorders>
              <w:top w:val="single" w:sz="4" w:space="0" w:color="auto"/>
              <w:left w:val="single" w:sz="4" w:space="0" w:color="auto"/>
              <w:bottom w:val="single" w:sz="4" w:space="0" w:color="auto"/>
              <w:right w:val="single" w:sz="4" w:space="0" w:color="auto"/>
            </w:tcBorders>
          </w:tcPr>
          <w:p w14:paraId="4484D2F6" w14:textId="77777777" w:rsidR="00247415" w:rsidRPr="0022552F" w:rsidRDefault="00247415">
            <w:pPr>
              <w:ind w:right="51"/>
              <w:jc w:val="both"/>
              <w:rPr>
                <w:rFonts w:ascii="Noto Sans" w:hAnsi="Noto Sans" w:cs="Noto Sans"/>
                <w:sz w:val="14"/>
                <w:szCs w:val="16"/>
                <w:lang w:eastAsia="es-ES"/>
              </w:rPr>
            </w:pPr>
          </w:p>
        </w:tc>
      </w:tr>
    </w:tbl>
    <w:p w14:paraId="640BFDAB" w14:textId="77777777" w:rsidR="00247415" w:rsidRPr="0022552F" w:rsidRDefault="00247415" w:rsidP="00247415">
      <w:pPr>
        <w:ind w:right="51"/>
        <w:jc w:val="both"/>
        <w:rPr>
          <w:rFonts w:ascii="Noto Sans" w:hAnsi="Noto Sans" w:cs="Noto Sans"/>
          <w:sz w:val="14"/>
          <w:szCs w:val="16"/>
          <w:lang w:eastAsia="es-ES"/>
        </w:rPr>
      </w:pPr>
    </w:p>
    <w:p w14:paraId="3B0F7DA3"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INSTRUCCIÓN: INDICAR EL ANEXO CORRESPONDIENTE</w:t>
      </w:r>
    </w:p>
    <w:p w14:paraId="5C539AFF" w14:textId="77777777" w:rsidR="00247415" w:rsidRPr="0022552F" w:rsidRDefault="00247415" w:rsidP="00247415">
      <w:pPr>
        <w:ind w:right="51"/>
        <w:jc w:val="both"/>
        <w:rPr>
          <w:rFonts w:ascii="Noto Sans" w:hAnsi="Noto Sans" w:cs="Noto Sans"/>
          <w:sz w:val="14"/>
          <w:szCs w:val="16"/>
        </w:rPr>
      </w:pPr>
    </w:p>
    <w:p w14:paraId="0E6E1F1A"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El precio unitario es considerado fijo y en moneda nacional </w:t>
      </w:r>
      <w:r w:rsidRPr="0022552F">
        <w:rPr>
          <w:rFonts w:ascii="Noto Sans" w:hAnsi="Noto Sans" w:cs="Noto Sans"/>
          <w:b/>
          <w:sz w:val="14"/>
          <w:szCs w:val="16"/>
        </w:rPr>
        <w:t>(TIPO MONEDA)</w:t>
      </w:r>
      <w:r w:rsidRPr="0022552F">
        <w:rPr>
          <w:rFonts w:ascii="Noto Sans" w:hAnsi="Noto Sans" w:cs="Noto Sans"/>
          <w:sz w:val="14"/>
          <w:szCs w:val="16"/>
        </w:rPr>
        <w:t xml:space="preserve"> hasta que concluya la relación contractual que se formaliza, incluyendo todos los conceptos y costos involucrados en la adquisición de </w:t>
      </w:r>
      <w:r w:rsidRPr="0022552F">
        <w:rPr>
          <w:rFonts w:ascii="Noto Sans" w:hAnsi="Noto Sans" w:cs="Noto Sans"/>
          <w:b/>
          <w:sz w:val="14"/>
          <w:szCs w:val="16"/>
        </w:rPr>
        <w:t>(</w:t>
      </w:r>
      <w:r w:rsidRPr="0022552F">
        <w:rPr>
          <w:rFonts w:ascii="Noto Sans" w:hAnsi="Noto Sans" w:cs="Noto Sans"/>
          <w:b/>
          <w:sz w:val="14"/>
          <w:szCs w:val="16"/>
          <w:u w:val="single"/>
        </w:rPr>
        <w:t>DESCRIPCIÓN)</w:t>
      </w:r>
      <w:r w:rsidRPr="0022552F">
        <w:rPr>
          <w:rFonts w:ascii="Noto Sans" w:hAnsi="Noto Sans" w:cs="Noto Sans"/>
          <w:b/>
          <w:sz w:val="14"/>
          <w:szCs w:val="16"/>
        </w:rPr>
        <w:t>,</w:t>
      </w:r>
      <w:r w:rsidRPr="0022552F">
        <w:rPr>
          <w:rFonts w:ascii="Noto Sans" w:hAnsi="Noto Sans" w:cs="Noto Sans"/>
          <w:sz w:val="14"/>
          <w:szCs w:val="16"/>
        </w:rPr>
        <w:t xml:space="preserve"> por lo que </w:t>
      </w:r>
      <w:r w:rsidRPr="0022552F">
        <w:rPr>
          <w:rFonts w:ascii="Noto Sans" w:hAnsi="Noto Sans" w:cs="Noto Sans"/>
          <w:b/>
          <w:sz w:val="14"/>
          <w:szCs w:val="16"/>
        </w:rPr>
        <w:t xml:space="preserve">“EL PROVEEDOR” </w:t>
      </w:r>
      <w:r w:rsidRPr="0022552F">
        <w:rPr>
          <w:rFonts w:ascii="Noto Sans" w:hAnsi="Noto Sans" w:cs="Noto Sans"/>
          <w:sz w:val="14"/>
          <w:szCs w:val="16"/>
        </w:rPr>
        <w:t xml:space="preserve">no podrá agregar ningún costo extra y los precios serán inalterables durante la vigencia del presente contrato.   </w:t>
      </w:r>
    </w:p>
    <w:p w14:paraId="31ABE297" w14:textId="77777777" w:rsidR="00247415" w:rsidRPr="0022552F" w:rsidRDefault="00247415" w:rsidP="00247415">
      <w:pPr>
        <w:ind w:right="51"/>
        <w:jc w:val="both"/>
        <w:rPr>
          <w:rFonts w:ascii="Noto Sans" w:hAnsi="Noto Sans" w:cs="Noto Sans"/>
          <w:sz w:val="14"/>
          <w:szCs w:val="16"/>
        </w:rPr>
      </w:pPr>
    </w:p>
    <w:p w14:paraId="2A2092E6"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QUE SE HAYA PREVISTO VARIACIÓN DE PRECIOS, Y SE CUENTE CON UNA FÓRMULA O MECANISMO DE AJUSTE SE CONSIDERARÁ LA SIGUIENTE REDACCIÓN:</w:t>
      </w:r>
    </w:p>
    <w:p w14:paraId="3EB04571" w14:textId="77777777" w:rsidR="00247415" w:rsidRPr="0022552F" w:rsidRDefault="00247415" w:rsidP="00247415">
      <w:pPr>
        <w:ind w:right="51"/>
        <w:jc w:val="both"/>
        <w:rPr>
          <w:rFonts w:ascii="Noto Sans" w:hAnsi="Noto Sans" w:cs="Noto Sans"/>
          <w:sz w:val="14"/>
          <w:szCs w:val="16"/>
        </w:rPr>
      </w:pPr>
    </w:p>
    <w:p w14:paraId="0B64C942"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El precio unitario será considerado en moneda nacional, y podrá ser modificado conforme a la siguiente: </w:t>
      </w:r>
      <w:r w:rsidRPr="0022552F">
        <w:rPr>
          <w:rFonts w:ascii="Noto Sans" w:hAnsi="Noto Sans" w:cs="Noto Sans"/>
          <w:b/>
          <w:sz w:val="14"/>
          <w:szCs w:val="16"/>
          <w:u w:val="single"/>
        </w:rPr>
        <w:t>(ESTABLECER LA FÓRMULA O MECANISMO DE AJUSTE PUBLICADA EN LA CONVOCATORIA, INVITACIÓN O SOLICITUD DE COTIZACIÓN).</w:t>
      </w:r>
    </w:p>
    <w:p w14:paraId="3489AE36" w14:textId="77777777" w:rsidR="00247415" w:rsidRPr="0022552F" w:rsidRDefault="00247415" w:rsidP="00247415">
      <w:pPr>
        <w:ind w:right="51"/>
        <w:jc w:val="both"/>
        <w:rPr>
          <w:rFonts w:ascii="Noto Sans" w:hAnsi="Noto Sans" w:cs="Noto Sans"/>
          <w:sz w:val="14"/>
          <w:szCs w:val="16"/>
        </w:rPr>
      </w:pPr>
    </w:p>
    <w:p w14:paraId="20ED212A"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INSTRUCCIÓN: EN CASO DE SER ABIERTO Y ANUAL INCORPORAR EL SIGUIENTE PÁRRAFO: </w:t>
      </w:r>
    </w:p>
    <w:p w14:paraId="441E100A" w14:textId="77777777" w:rsidR="00247415" w:rsidRPr="0022552F" w:rsidRDefault="00247415" w:rsidP="00247415">
      <w:pPr>
        <w:ind w:right="51"/>
        <w:jc w:val="both"/>
        <w:rPr>
          <w:rFonts w:ascii="Noto Sans" w:hAnsi="Noto Sans" w:cs="Noto Sans"/>
          <w:b/>
          <w:sz w:val="14"/>
          <w:szCs w:val="16"/>
        </w:rPr>
      </w:pPr>
    </w:p>
    <w:p w14:paraId="505A29EC" w14:textId="77777777" w:rsidR="00247415" w:rsidRPr="0022552F" w:rsidRDefault="00247415" w:rsidP="00247415">
      <w:pPr>
        <w:ind w:right="51"/>
        <w:jc w:val="both"/>
        <w:rPr>
          <w:rFonts w:ascii="Noto Sans" w:hAnsi="Noto Sans" w:cs="Noto Sans"/>
          <w:b/>
          <w:sz w:val="14"/>
          <w:szCs w:val="16"/>
        </w:rPr>
      </w:pP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pagará a </w:t>
      </w:r>
      <w:r w:rsidRPr="0022552F">
        <w:rPr>
          <w:rFonts w:ascii="Noto Sans" w:hAnsi="Noto Sans" w:cs="Noto Sans"/>
          <w:b/>
          <w:sz w:val="14"/>
          <w:szCs w:val="16"/>
        </w:rPr>
        <w:t>“EL PROVEEDOR”</w:t>
      </w:r>
      <w:r w:rsidRPr="0022552F">
        <w:rPr>
          <w:rFonts w:ascii="Noto Sans" w:hAnsi="Noto Sans" w:cs="Noto Sans"/>
          <w:sz w:val="14"/>
          <w:szCs w:val="16"/>
        </w:rPr>
        <w:t xml:space="preserve"> como contraprestación por el suministro de los bienes objeto de este contrato, la cantidad mínima </w:t>
      </w:r>
      <w:r w:rsidRPr="0022552F">
        <w:rPr>
          <w:rFonts w:ascii="Noto Sans" w:hAnsi="Noto Sans" w:cs="Noto Sans"/>
          <w:b/>
          <w:sz w:val="14"/>
          <w:szCs w:val="16"/>
          <w:u w:val="single"/>
        </w:rPr>
        <w:t>(MONTO MÍNIMO TOTAL DEL CONTRATO)</w:t>
      </w:r>
      <w:r w:rsidRPr="0022552F">
        <w:rPr>
          <w:rFonts w:ascii="Noto Sans" w:hAnsi="Noto Sans" w:cs="Noto Sans"/>
          <w:b/>
          <w:sz w:val="14"/>
          <w:szCs w:val="16"/>
        </w:rPr>
        <w:t xml:space="preserve"> </w:t>
      </w:r>
      <w:r w:rsidRPr="0022552F">
        <w:rPr>
          <w:rFonts w:ascii="Noto Sans" w:hAnsi="Noto Sans" w:cs="Noto Sans"/>
          <w:sz w:val="14"/>
          <w:szCs w:val="16"/>
        </w:rPr>
        <w:t xml:space="preserve">más impuestos por $______ </w:t>
      </w:r>
      <w:r w:rsidRPr="0022552F">
        <w:rPr>
          <w:rFonts w:ascii="Noto Sans" w:hAnsi="Noto Sans" w:cs="Noto Sans"/>
          <w:b/>
          <w:sz w:val="14"/>
          <w:szCs w:val="16"/>
          <w:u w:val="single"/>
        </w:rPr>
        <w:t>(INDICAR LA CANTIDAD EN LETRA),</w:t>
      </w:r>
      <w:r w:rsidRPr="0022552F">
        <w:rPr>
          <w:rFonts w:ascii="Noto Sans" w:hAnsi="Noto Sans" w:cs="Noto Sans"/>
          <w:sz w:val="14"/>
          <w:szCs w:val="16"/>
        </w:rPr>
        <w:t xml:space="preserve"> y </w:t>
      </w:r>
      <w:r w:rsidRPr="0022552F">
        <w:rPr>
          <w:rFonts w:ascii="Noto Sans" w:eastAsiaTheme="minorHAnsi" w:hAnsi="Noto Sans" w:cs="Noto Sans"/>
          <w:sz w:val="14"/>
          <w:szCs w:val="16"/>
          <w:lang w:eastAsia="en-US"/>
        </w:rPr>
        <w:t xml:space="preserve">un monto máximo de </w:t>
      </w:r>
      <w:r w:rsidRPr="0022552F">
        <w:rPr>
          <w:rFonts w:ascii="Noto Sans" w:hAnsi="Noto Sans" w:cs="Noto Sans"/>
          <w:b/>
          <w:sz w:val="14"/>
          <w:szCs w:val="16"/>
          <w:u w:val="single"/>
        </w:rPr>
        <w:t xml:space="preserve">(MONTO MÁXIMO TOTAL DEL CONTRATO), </w:t>
      </w:r>
      <w:r w:rsidRPr="0022552F">
        <w:rPr>
          <w:rFonts w:ascii="Noto Sans" w:hAnsi="Noto Sans" w:cs="Noto Sans"/>
          <w:sz w:val="14"/>
          <w:szCs w:val="16"/>
        </w:rPr>
        <w:t xml:space="preserve">más impuestos que asciende a $______ </w:t>
      </w:r>
      <w:r w:rsidRPr="0022552F">
        <w:rPr>
          <w:rFonts w:ascii="Noto Sans" w:hAnsi="Noto Sans" w:cs="Noto Sans"/>
          <w:b/>
          <w:sz w:val="14"/>
          <w:szCs w:val="16"/>
        </w:rPr>
        <w:t>(INDICAR LA CANTIDAD EN LETRA).</w:t>
      </w:r>
    </w:p>
    <w:p w14:paraId="2E0717DB" w14:textId="77777777" w:rsidR="00247415" w:rsidRPr="0022552F" w:rsidRDefault="00247415" w:rsidP="00247415">
      <w:pPr>
        <w:ind w:right="51"/>
        <w:jc w:val="both"/>
        <w:rPr>
          <w:rFonts w:ascii="Noto Sans" w:hAnsi="Noto Sans" w:cs="Noto Sans"/>
          <w:sz w:val="14"/>
          <w:szCs w:val="16"/>
        </w:rPr>
      </w:pPr>
    </w:p>
    <w:p w14:paraId="612AED38"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SER PLURIANUAL ABIERTO, MOSTRAR LA TABLA Y LOS TRES PÁRRAFOS SIGUIENTES:</w:t>
      </w:r>
    </w:p>
    <w:p w14:paraId="46DB742E" w14:textId="77777777" w:rsidR="00247415" w:rsidRPr="0022552F" w:rsidRDefault="00247415" w:rsidP="00247415">
      <w:pPr>
        <w:ind w:right="51"/>
        <w:jc w:val="both"/>
        <w:rPr>
          <w:rFonts w:ascii="Noto Sans" w:hAnsi="Noto Sans" w:cs="Noto Sans"/>
          <w:b/>
          <w:sz w:val="14"/>
          <w:szCs w:val="16"/>
        </w:rPr>
      </w:pPr>
    </w:p>
    <w:p w14:paraId="6C04E5B2" w14:textId="77777777" w:rsidR="00247415" w:rsidRPr="0022552F" w:rsidRDefault="00247415" w:rsidP="00247415">
      <w:pPr>
        <w:ind w:right="51"/>
        <w:jc w:val="both"/>
        <w:rPr>
          <w:rFonts w:ascii="Noto Sans" w:hAnsi="Noto Sans" w:cs="Noto Sans"/>
          <w:b/>
          <w:sz w:val="14"/>
          <w:szCs w:val="16"/>
          <w:u w:val="single"/>
        </w:rPr>
      </w:pP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conviene con </w:t>
      </w:r>
      <w:r w:rsidRPr="0022552F">
        <w:rPr>
          <w:rFonts w:ascii="Noto Sans" w:hAnsi="Noto Sans" w:cs="Noto Sans"/>
          <w:b/>
          <w:sz w:val="14"/>
          <w:szCs w:val="16"/>
        </w:rPr>
        <w:t>“EL PROVEEDOR”</w:t>
      </w:r>
      <w:r w:rsidRPr="0022552F">
        <w:rPr>
          <w:rFonts w:ascii="Noto Sans" w:hAnsi="Noto Sans" w:cs="Noto Sans"/>
          <w:sz w:val="14"/>
          <w:szCs w:val="16"/>
        </w:rPr>
        <w:t xml:space="preserve"> que el </w:t>
      </w:r>
      <w:r w:rsidRPr="0022552F">
        <w:rPr>
          <w:rFonts w:ascii="Noto Sans" w:hAnsi="Noto Sans" w:cs="Noto Sans"/>
          <w:b/>
          <w:sz w:val="14"/>
          <w:szCs w:val="16"/>
        </w:rPr>
        <w:t>monto mínimo</w:t>
      </w:r>
      <w:r w:rsidRPr="0022552F">
        <w:rPr>
          <w:rFonts w:ascii="Noto Sans" w:hAnsi="Noto Sans" w:cs="Noto Sans"/>
          <w:sz w:val="14"/>
          <w:szCs w:val="16"/>
        </w:rPr>
        <w:t xml:space="preserve"> del suministro de los bienes para los ejercicios fiscales de </w:t>
      </w:r>
      <w:r w:rsidRPr="0022552F">
        <w:rPr>
          <w:rFonts w:ascii="Noto Sans" w:hAnsi="Noto Sans" w:cs="Noto Sans"/>
          <w:b/>
          <w:sz w:val="14"/>
          <w:szCs w:val="16"/>
        </w:rPr>
        <w:t>(</w:t>
      </w:r>
      <w:r w:rsidRPr="0022552F">
        <w:rPr>
          <w:rFonts w:ascii="Noto Sans" w:hAnsi="Noto Sans" w:cs="Noto Sans"/>
          <w:b/>
          <w:sz w:val="14"/>
          <w:szCs w:val="16"/>
          <w:u w:val="single"/>
        </w:rPr>
        <w:t xml:space="preserve">CONCATENAR EJERCICIOS FISCALES QUE INVOLUCRAN LA PLURIANUALIDAD) </w:t>
      </w:r>
      <w:r w:rsidRPr="0022552F">
        <w:rPr>
          <w:rFonts w:ascii="Noto Sans" w:hAnsi="Noto Sans" w:cs="Noto Sans"/>
          <w:sz w:val="14"/>
          <w:szCs w:val="16"/>
        </w:rPr>
        <w:t xml:space="preserve">es por la cantidad de (MONTO MÍNIMO TOTAL) más impuestos que asciende a </w:t>
      </w:r>
      <w:r w:rsidRPr="0022552F">
        <w:rPr>
          <w:rFonts w:ascii="Noto Sans" w:hAnsi="Noto Sans" w:cs="Noto Sans"/>
          <w:b/>
          <w:sz w:val="14"/>
          <w:szCs w:val="16"/>
          <w:u w:val="single"/>
        </w:rPr>
        <w:t>$______ (INDICAR LA CANTIDAD EN LETRA).</w:t>
      </w:r>
    </w:p>
    <w:p w14:paraId="12ECC777" w14:textId="77777777" w:rsidR="00247415" w:rsidRPr="0022552F" w:rsidRDefault="00247415" w:rsidP="00247415">
      <w:pPr>
        <w:ind w:right="51"/>
        <w:jc w:val="both"/>
        <w:rPr>
          <w:rFonts w:ascii="Noto Sans" w:hAnsi="Noto Sans" w:cs="Noto Sans"/>
          <w:sz w:val="14"/>
          <w:szCs w:val="16"/>
        </w:rPr>
      </w:pPr>
    </w:p>
    <w:p w14:paraId="20ACE5FE"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Asimismo, que el </w:t>
      </w:r>
      <w:r w:rsidRPr="0022552F">
        <w:rPr>
          <w:rFonts w:ascii="Noto Sans" w:hAnsi="Noto Sans" w:cs="Noto Sans"/>
          <w:b/>
          <w:sz w:val="14"/>
          <w:szCs w:val="16"/>
        </w:rPr>
        <w:t>monto máximo</w:t>
      </w:r>
      <w:r w:rsidRPr="0022552F">
        <w:rPr>
          <w:rFonts w:ascii="Noto Sans" w:hAnsi="Noto Sans" w:cs="Noto Sans"/>
          <w:sz w:val="14"/>
          <w:szCs w:val="16"/>
        </w:rPr>
        <w:t xml:space="preserve"> del suministro de los bienes para los ejercicios fiscales de </w:t>
      </w:r>
      <w:r w:rsidRPr="0022552F">
        <w:rPr>
          <w:rFonts w:ascii="Noto Sans" w:hAnsi="Noto Sans" w:cs="Noto Sans"/>
          <w:b/>
          <w:sz w:val="14"/>
          <w:szCs w:val="16"/>
        </w:rPr>
        <w:t xml:space="preserve">(CONCATENAR EJERCICIOS FISCALES QUE INVOLUCRAN LA PLURIANUALIDAD) </w:t>
      </w:r>
      <w:r w:rsidRPr="0022552F">
        <w:rPr>
          <w:rFonts w:ascii="Noto Sans" w:hAnsi="Noto Sans" w:cs="Noto Sans"/>
          <w:sz w:val="14"/>
          <w:szCs w:val="16"/>
        </w:rPr>
        <w:t>es por la cantidad de</w:t>
      </w:r>
      <w:r w:rsidRPr="0022552F">
        <w:rPr>
          <w:rFonts w:ascii="Noto Sans" w:eastAsiaTheme="minorHAnsi" w:hAnsi="Noto Sans" w:cs="Noto Sans"/>
          <w:sz w:val="14"/>
          <w:szCs w:val="16"/>
          <w:lang w:eastAsia="en-US"/>
        </w:rPr>
        <w:t xml:space="preserve"> un monto máximo </w:t>
      </w:r>
      <w:r w:rsidRPr="0022552F">
        <w:rPr>
          <w:rFonts w:ascii="Noto Sans" w:eastAsiaTheme="minorHAnsi" w:hAnsi="Noto Sans" w:cs="Noto Sans"/>
          <w:b/>
          <w:sz w:val="14"/>
          <w:szCs w:val="16"/>
          <w:lang w:eastAsia="en-US"/>
        </w:rPr>
        <w:t xml:space="preserve">de </w:t>
      </w:r>
      <w:r w:rsidRPr="0022552F">
        <w:rPr>
          <w:rFonts w:ascii="Noto Sans" w:hAnsi="Noto Sans" w:cs="Noto Sans"/>
          <w:b/>
          <w:sz w:val="14"/>
          <w:szCs w:val="16"/>
        </w:rPr>
        <w:t xml:space="preserve">(MONTO MÁXIMO TOTAL DEL CONTRATO) </w:t>
      </w:r>
      <w:r w:rsidRPr="0022552F">
        <w:rPr>
          <w:rFonts w:ascii="Noto Sans" w:hAnsi="Noto Sans" w:cs="Noto Sans"/>
          <w:sz w:val="14"/>
          <w:szCs w:val="16"/>
        </w:rPr>
        <w:t xml:space="preserve">más impuestos que asciende a $______ </w:t>
      </w:r>
      <w:r w:rsidRPr="0022552F">
        <w:rPr>
          <w:rFonts w:ascii="Noto Sans" w:hAnsi="Noto Sans" w:cs="Noto Sans"/>
          <w:b/>
          <w:sz w:val="14"/>
          <w:szCs w:val="16"/>
          <w:u w:val="single"/>
        </w:rPr>
        <w:t>(INDICAR LA CANTIDAD EN LETRA).</w:t>
      </w:r>
    </w:p>
    <w:p w14:paraId="23FFF8DF" w14:textId="77777777" w:rsidR="00247415" w:rsidRPr="0022552F" w:rsidRDefault="00247415" w:rsidP="00247415">
      <w:pPr>
        <w:ind w:right="51"/>
        <w:jc w:val="both"/>
        <w:rPr>
          <w:rFonts w:ascii="Noto Sans" w:hAnsi="Noto Sans" w:cs="Noto Sans"/>
          <w:sz w:val="14"/>
          <w:szCs w:val="16"/>
        </w:rPr>
      </w:pPr>
    </w:p>
    <w:p w14:paraId="2DFB544F"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Importes mínimos y máximos a pagar en cada ejercicio fiscal de acuerdo a lo siguiente.</w:t>
      </w:r>
    </w:p>
    <w:p w14:paraId="1DDE379D" w14:textId="77777777" w:rsidR="00247415" w:rsidRPr="0022552F" w:rsidRDefault="00247415" w:rsidP="00247415">
      <w:pPr>
        <w:ind w:right="51"/>
        <w:jc w:val="both"/>
        <w:rPr>
          <w:rFonts w:ascii="Noto Sans" w:hAnsi="Noto Sans" w:cs="Noto Sans"/>
          <w:sz w:val="14"/>
          <w:szCs w:val="16"/>
        </w:rPr>
      </w:pPr>
    </w:p>
    <w:tbl>
      <w:tblPr>
        <w:tblStyle w:val="Tablaconcuadrcula"/>
        <w:tblW w:w="0" w:type="auto"/>
        <w:tblLook w:val="04A0" w:firstRow="1" w:lastRow="0" w:firstColumn="1" w:lastColumn="0" w:noHBand="0" w:noVBand="1"/>
      </w:tblPr>
      <w:tblGrid>
        <w:gridCol w:w="3112"/>
        <w:gridCol w:w="3113"/>
        <w:gridCol w:w="3113"/>
      </w:tblGrid>
      <w:tr w:rsidR="009230FD" w:rsidRPr="0022552F" w14:paraId="3FE8F73B" w14:textId="77777777" w:rsidTr="00247415">
        <w:trPr>
          <w:trHeight w:val="249"/>
        </w:trPr>
        <w:tc>
          <w:tcPr>
            <w:tcW w:w="3112" w:type="dxa"/>
            <w:tcBorders>
              <w:top w:val="single" w:sz="4" w:space="0" w:color="auto"/>
              <w:left w:val="single" w:sz="4" w:space="0" w:color="auto"/>
              <w:bottom w:val="single" w:sz="4" w:space="0" w:color="auto"/>
              <w:right w:val="single" w:sz="4" w:space="0" w:color="auto"/>
            </w:tcBorders>
            <w:hideMark/>
          </w:tcPr>
          <w:p w14:paraId="71083E80"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lastRenderedPageBreak/>
              <w:t>Ejercicio Fiscal</w:t>
            </w:r>
          </w:p>
        </w:tc>
        <w:tc>
          <w:tcPr>
            <w:tcW w:w="3113" w:type="dxa"/>
            <w:tcBorders>
              <w:top w:val="single" w:sz="4" w:space="0" w:color="auto"/>
              <w:left w:val="single" w:sz="4" w:space="0" w:color="auto"/>
              <w:bottom w:val="single" w:sz="4" w:space="0" w:color="auto"/>
              <w:right w:val="single" w:sz="4" w:space="0" w:color="auto"/>
            </w:tcBorders>
            <w:hideMark/>
          </w:tcPr>
          <w:p w14:paraId="6452A4BE"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mínimo</w:t>
            </w:r>
          </w:p>
        </w:tc>
        <w:tc>
          <w:tcPr>
            <w:tcW w:w="3113" w:type="dxa"/>
            <w:tcBorders>
              <w:top w:val="single" w:sz="4" w:space="0" w:color="auto"/>
              <w:left w:val="single" w:sz="4" w:space="0" w:color="auto"/>
              <w:bottom w:val="single" w:sz="4" w:space="0" w:color="auto"/>
              <w:right w:val="single" w:sz="4" w:space="0" w:color="auto"/>
            </w:tcBorders>
            <w:hideMark/>
          </w:tcPr>
          <w:p w14:paraId="5186EAC2"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máximo</w:t>
            </w:r>
          </w:p>
        </w:tc>
      </w:tr>
      <w:tr w:rsidR="009230FD" w:rsidRPr="0022552F" w14:paraId="24C592BD" w14:textId="77777777" w:rsidTr="00247415">
        <w:trPr>
          <w:trHeight w:val="1158"/>
        </w:trPr>
        <w:tc>
          <w:tcPr>
            <w:tcW w:w="3112" w:type="dxa"/>
            <w:tcBorders>
              <w:top w:val="single" w:sz="4" w:space="0" w:color="auto"/>
              <w:left w:val="single" w:sz="4" w:space="0" w:color="auto"/>
              <w:bottom w:val="single" w:sz="4" w:space="0" w:color="auto"/>
              <w:right w:val="single" w:sz="4" w:space="0" w:color="auto"/>
            </w:tcBorders>
            <w:hideMark/>
          </w:tcPr>
          <w:p w14:paraId="67617BB5"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(INCORPORAR EJERCICIO FISCAL)</w:t>
            </w:r>
          </w:p>
        </w:tc>
        <w:tc>
          <w:tcPr>
            <w:tcW w:w="3113" w:type="dxa"/>
            <w:tcBorders>
              <w:top w:val="single" w:sz="4" w:space="0" w:color="auto"/>
              <w:left w:val="single" w:sz="4" w:space="0" w:color="auto"/>
              <w:bottom w:val="single" w:sz="4" w:space="0" w:color="auto"/>
              <w:right w:val="single" w:sz="4" w:space="0" w:color="auto"/>
            </w:tcBorders>
            <w:hideMark/>
          </w:tcPr>
          <w:p w14:paraId="21D3B076"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MÍNIMO ANUAL sin impuestos)</w:t>
            </w:r>
          </w:p>
        </w:tc>
        <w:tc>
          <w:tcPr>
            <w:tcW w:w="3113" w:type="dxa"/>
            <w:tcBorders>
              <w:top w:val="single" w:sz="4" w:space="0" w:color="auto"/>
              <w:left w:val="single" w:sz="4" w:space="0" w:color="auto"/>
              <w:bottom w:val="single" w:sz="4" w:space="0" w:color="auto"/>
              <w:right w:val="single" w:sz="4" w:space="0" w:color="auto"/>
            </w:tcBorders>
            <w:hideMark/>
          </w:tcPr>
          <w:p w14:paraId="51257350"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MÁXIMO ANUAL sin impuestos)</w:t>
            </w:r>
          </w:p>
        </w:tc>
      </w:tr>
      <w:tr w:rsidR="00247415" w:rsidRPr="0022552F" w14:paraId="24F4CF4F" w14:textId="77777777" w:rsidTr="00247415">
        <w:trPr>
          <w:trHeight w:val="738"/>
        </w:trPr>
        <w:tc>
          <w:tcPr>
            <w:tcW w:w="3112" w:type="dxa"/>
            <w:tcBorders>
              <w:top w:val="single" w:sz="4" w:space="0" w:color="auto"/>
              <w:left w:val="single" w:sz="4" w:space="0" w:color="auto"/>
              <w:bottom w:val="single" w:sz="4" w:space="0" w:color="auto"/>
              <w:right w:val="single" w:sz="4" w:space="0" w:color="auto"/>
            </w:tcBorders>
            <w:hideMark/>
          </w:tcPr>
          <w:p w14:paraId="4A9B2BDC"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Se agregarán tantos se hayan programado</w:t>
            </w:r>
          </w:p>
        </w:tc>
        <w:tc>
          <w:tcPr>
            <w:tcW w:w="3113" w:type="dxa"/>
            <w:tcBorders>
              <w:top w:val="single" w:sz="4" w:space="0" w:color="auto"/>
              <w:left w:val="single" w:sz="4" w:space="0" w:color="auto"/>
              <w:bottom w:val="single" w:sz="4" w:space="0" w:color="auto"/>
              <w:right w:val="single" w:sz="4" w:space="0" w:color="auto"/>
            </w:tcBorders>
          </w:tcPr>
          <w:p w14:paraId="3DEE7089" w14:textId="77777777" w:rsidR="00247415" w:rsidRPr="0022552F" w:rsidRDefault="00247415">
            <w:pPr>
              <w:ind w:right="51"/>
              <w:jc w:val="both"/>
              <w:rPr>
                <w:rFonts w:ascii="Noto Sans" w:hAnsi="Noto Sans" w:cs="Noto Sans"/>
                <w:sz w:val="14"/>
                <w:szCs w:val="16"/>
                <w:lang w:eastAsia="es-ES"/>
              </w:rPr>
            </w:pPr>
          </w:p>
        </w:tc>
        <w:tc>
          <w:tcPr>
            <w:tcW w:w="3113" w:type="dxa"/>
            <w:tcBorders>
              <w:top w:val="single" w:sz="4" w:space="0" w:color="auto"/>
              <w:left w:val="single" w:sz="4" w:space="0" w:color="auto"/>
              <w:bottom w:val="single" w:sz="4" w:space="0" w:color="auto"/>
              <w:right w:val="single" w:sz="4" w:space="0" w:color="auto"/>
            </w:tcBorders>
          </w:tcPr>
          <w:p w14:paraId="7F601AE5" w14:textId="77777777" w:rsidR="00247415" w:rsidRPr="0022552F" w:rsidRDefault="00247415">
            <w:pPr>
              <w:ind w:right="51"/>
              <w:jc w:val="both"/>
              <w:rPr>
                <w:rFonts w:ascii="Noto Sans" w:hAnsi="Noto Sans" w:cs="Noto Sans"/>
                <w:sz w:val="14"/>
                <w:szCs w:val="16"/>
                <w:lang w:eastAsia="es-ES"/>
              </w:rPr>
            </w:pPr>
          </w:p>
        </w:tc>
      </w:tr>
      <w:tr w:rsidR="00247415" w:rsidRPr="0022552F" w14:paraId="0263DB3C" w14:textId="77777777" w:rsidTr="00247415">
        <w:trPr>
          <w:trHeight w:val="249"/>
        </w:trPr>
        <w:tc>
          <w:tcPr>
            <w:tcW w:w="3112" w:type="dxa"/>
            <w:tcBorders>
              <w:top w:val="single" w:sz="4" w:space="0" w:color="auto"/>
              <w:left w:val="nil"/>
              <w:bottom w:val="nil"/>
              <w:right w:val="single" w:sz="4" w:space="0" w:color="auto"/>
            </w:tcBorders>
            <w:hideMark/>
          </w:tcPr>
          <w:p w14:paraId="5EC1D6F3" w14:textId="77777777" w:rsidR="00247415" w:rsidRPr="0022552F" w:rsidRDefault="00247415">
            <w:pPr>
              <w:ind w:right="51"/>
              <w:jc w:val="right"/>
              <w:rPr>
                <w:rFonts w:ascii="Noto Sans" w:hAnsi="Noto Sans" w:cs="Noto Sans"/>
                <w:b/>
                <w:sz w:val="14"/>
                <w:szCs w:val="16"/>
                <w:lang w:eastAsia="es-ES"/>
              </w:rPr>
            </w:pPr>
            <w:r w:rsidRPr="0022552F">
              <w:rPr>
                <w:rFonts w:ascii="Noto Sans" w:hAnsi="Noto Sans" w:cs="Noto Sans"/>
                <w:b/>
                <w:sz w:val="14"/>
                <w:szCs w:val="16"/>
              </w:rPr>
              <w:t>TOTAL SIN IMPUESTOS:</w:t>
            </w:r>
          </w:p>
        </w:tc>
        <w:tc>
          <w:tcPr>
            <w:tcW w:w="3113" w:type="dxa"/>
            <w:tcBorders>
              <w:top w:val="single" w:sz="4" w:space="0" w:color="auto"/>
              <w:left w:val="single" w:sz="4" w:space="0" w:color="auto"/>
              <w:bottom w:val="single" w:sz="4" w:space="0" w:color="auto"/>
              <w:right w:val="single" w:sz="4" w:space="0" w:color="auto"/>
            </w:tcBorders>
            <w:hideMark/>
          </w:tcPr>
          <w:p w14:paraId="4D600C88"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 xml:space="preserve"> (MONTO MÍNIMO TOTAL)</w:t>
            </w:r>
          </w:p>
        </w:tc>
        <w:tc>
          <w:tcPr>
            <w:tcW w:w="3113" w:type="dxa"/>
            <w:tcBorders>
              <w:top w:val="single" w:sz="4" w:space="0" w:color="auto"/>
              <w:left w:val="single" w:sz="4" w:space="0" w:color="auto"/>
              <w:bottom w:val="single" w:sz="4" w:space="0" w:color="auto"/>
              <w:right w:val="single" w:sz="4" w:space="0" w:color="auto"/>
            </w:tcBorders>
            <w:hideMark/>
          </w:tcPr>
          <w:p w14:paraId="78CD9897"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 xml:space="preserve"> (MONTO MÁXIMO TOTAL DEL CONTRATO)</w:t>
            </w:r>
          </w:p>
        </w:tc>
      </w:tr>
    </w:tbl>
    <w:p w14:paraId="4BDE425F" w14:textId="77777777" w:rsidR="00247415" w:rsidRPr="0022552F" w:rsidRDefault="00247415" w:rsidP="00247415">
      <w:pPr>
        <w:ind w:right="51"/>
        <w:jc w:val="both"/>
        <w:rPr>
          <w:rFonts w:ascii="Noto Sans" w:hAnsi="Noto Sans" w:cs="Noto Sans"/>
          <w:b/>
          <w:sz w:val="14"/>
          <w:szCs w:val="16"/>
          <w:lang w:eastAsia="es-ES"/>
        </w:rPr>
      </w:pPr>
    </w:p>
    <w:p w14:paraId="28A50B7C"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Las partes convienen expresamente que las obligaciones de este contrato, cuyo cumplimiento se encuentra previsto realizar durante los ejercicios fiscales de </w:t>
      </w:r>
      <w:r w:rsidRPr="0022552F">
        <w:rPr>
          <w:rFonts w:ascii="Noto Sans" w:hAnsi="Noto Sans" w:cs="Noto Sans"/>
          <w:b/>
          <w:sz w:val="14"/>
          <w:szCs w:val="16"/>
        </w:rPr>
        <w:t xml:space="preserve">(CONCATENAR EJERCICIOS FISCALES QUE INVOLUCRAN LA PLURIANUALIDAD) </w:t>
      </w:r>
      <w:r w:rsidRPr="0022552F">
        <w:rPr>
          <w:rFonts w:ascii="Noto Sans" w:hAnsi="Noto Sans" w:cs="Noto Sans"/>
          <w:sz w:val="14"/>
          <w:szCs w:val="16"/>
        </w:rPr>
        <w:t xml:space="preserve">quedarán sujetas para fines de su ejecución y pago a la disponibilidad presupuestaria con que cuente la </w:t>
      </w:r>
      <w:r w:rsidRPr="0022552F">
        <w:rPr>
          <w:rFonts w:ascii="Noto Sans" w:hAnsi="Noto Sans" w:cs="Noto Sans"/>
          <w:b/>
          <w:sz w:val="14"/>
          <w:szCs w:val="16"/>
        </w:rPr>
        <w:t>“LA DEPENDENCIA O ENTIDAD”</w:t>
      </w:r>
      <w:r w:rsidRPr="0022552F">
        <w:rPr>
          <w:rFonts w:ascii="Noto Sans" w:hAnsi="Noto Sans" w:cs="Noto Sans"/>
          <w:sz w:val="14"/>
          <w:szCs w:val="16"/>
        </w:rPr>
        <w:t xml:space="preserve">, 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5EB65DC6" w14:textId="77777777" w:rsidR="00247415" w:rsidRPr="0022552F" w:rsidRDefault="00247415" w:rsidP="00247415">
      <w:pPr>
        <w:ind w:right="51"/>
        <w:jc w:val="both"/>
        <w:rPr>
          <w:rFonts w:ascii="Noto Sans" w:hAnsi="Noto Sans" w:cs="Noto Sans"/>
          <w:sz w:val="14"/>
          <w:szCs w:val="16"/>
        </w:rPr>
      </w:pPr>
    </w:p>
    <w:p w14:paraId="15386AF2"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LOS MONTOS Y PRECIOS SE PODRÁN INDICAR EN MONEDA EXTRANJERA, CUANDO ASÍ SE HAYA DETERMINADO EN LA CONVOCATORIA, INVITACIÓN, O SOLICITUD DE COTIZACIÓN, DE CONFORMIDAD CON EL ARTÍCULO 66, FRACCIÓN XIII DE LA LAASSP.</w:t>
      </w:r>
    </w:p>
    <w:p w14:paraId="306B7C9D" w14:textId="77777777" w:rsidR="00247415" w:rsidRPr="0022552F" w:rsidRDefault="00247415" w:rsidP="00247415">
      <w:pPr>
        <w:ind w:right="51"/>
        <w:jc w:val="both"/>
        <w:rPr>
          <w:rFonts w:ascii="Noto Sans" w:hAnsi="Noto Sans" w:cs="Noto Sans"/>
          <w:sz w:val="14"/>
          <w:szCs w:val="16"/>
        </w:rPr>
      </w:pPr>
    </w:p>
    <w:p w14:paraId="26985D71"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INDICAR EL(LOS) PRECIO(S) UNITARIO(S):</w:t>
      </w:r>
    </w:p>
    <w:p w14:paraId="3E4579B0" w14:textId="77777777" w:rsidR="00247415" w:rsidRPr="0022552F" w:rsidRDefault="00247415" w:rsidP="00247415">
      <w:pPr>
        <w:ind w:right="51"/>
        <w:jc w:val="both"/>
        <w:rPr>
          <w:rFonts w:ascii="Noto Sans" w:hAnsi="Noto Sans" w:cs="Noto Sans"/>
          <w:b/>
          <w:sz w:val="14"/>
          <w:szCs w:val="16"/>
          <w:u w:val="single"/>
        </w:rPr>
      </w:pPr>
    </w:p>
    <w:p w14:paraId="0A5A3347"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El(los) precio(s) unitario(s) del presente contrato, expresado(s) en moneda nacional es (son):</w:t>
      </w:r>
    </w:p>
    <w:p w14:paraId="416DD235" w14:textId="77777777" w:rsidR="00247415" w:rsidRPr="0022552F" w:rsidRDefault="00247415" w:rsidP="00247415">
      <w:pPr>
        <w:ind w:right="51"/>
        <w:jc w:val="both"/>
        <w:rPr>
          <w:rFonts w:ascii="Noto Sans" w:hAnsi="Noto Sans" w:cs="Noto Sans"/>
          <w:sz w:val="14"/>
          <w:szCs w:val="16"/>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247415" w:rsidRPr="0022552F" w14:paraId="70848C07" w14:textId="77777777" w:rsidTr="00247415">
        <w:trPr>
          <w:trHeight w:val="1041"/>
        </w:trPr>
        <w:tc>
          <w:tcPr>
            <w:tcW w:w="506" w:type="pct"/>
            <w:tcBorders>
              <w:top w:val="single" w:sz="4" w:space="0" w:color="auto"/>
              <w:left w:val="single" w:sz="4" w:space="0" w:color="auto"/>
              <w:bottom w:val="single" w:sz="4" w:space="0" w:color="auto"/>
              <w:right w:val="single" w:sz="4" w:space="0" w:color="auto"/>
            </w:tcBorders>
            <w:hideMark/>
          </w:tcPr>
          <w:p w14:paraId="2D260390"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Partida</w:t>
            </w:r>
          </w:p>
        </w:tc>
        <w:tc>
          <w:tcPr>
            <w:tcW w:w="853" w:type="pct"/>
            <w:tcBorders>
              <w:top w:val="single" w:sz="4" w:space="0" w:color="auto"/>
              <w:left w:val="single" w:sz="4" w:space="0" w:color="auto"/>
              <w:bottom w:val="single" w:sz="4" w:space="0" w:color="auto"/>
              <w:right w:val="single" w:sz="4" w:space="0" w:color="auto"/>
            </w:tcBorders>
            <w:hideMark/>
          </w:tcPr>
          <w:p w14:paraId="266369A8"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Descripción *</w:t>
            </w:r>
          </w:p>
        </w:tc>
        <w:tc>
          <w:tcPr>
            <w:tcW w:w="583" w:type="pct"/>
            <w:tcBorders>
              <w:top w:val="single" w:sz="4" w:space="0" w:color="auto"/>
              <w:left w:val="single" w:sz="4" w:space="0" w:color="auto"/>
              <w:bottom w:val="single" w:sz="4" w:space="0" w:color="auto"/>
              <w:right w:val="single" w:sz="4" w:space="0" w:color="auto"/>
            </w:tcBorders>
            <w:hideMark/>
          </w:tcPr>
          <w:p w14:paraId="4ED90A4D"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Unidad *</w:t>
            </w:r>
          </w:p>
        </w:tc>
        <w:tc>
          <w:tcPr>
            <w:tcW w:w="615" w:type="pct"/>
            <w:tcBorders>
              <w:top w:val="single" w:sz="4" w:space="0" w:color="auto"/>
              <w:left w:val="single" w:sz="4" w:space="0" w:color="auto"/>
              <w:bottom w:val="single" w:sz="4" w:space="0" w:color="auto"/>
              <w:right w:val="single" w:sz="4" w:space="0" w:color="auto"/>
            </w:tcBorders>
            <w:hideMark/>
          </w:tcPr>
          <w:p w14:paraId="776D159E"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Precio unitario *</w:t>
            </w:r>
          </w:p>
        </w:tc>
        <w:tc>
          <w:tcPr>
            <w:tcW w:w="609" w:type="pct"/>
            <w:tcBorders>
              <w:top w:val="single" w:sz="4" w:space="0" w:color="auto"/>
              <w:left w:val="single" w:sz="4" w:space="0" w:color="auto"/>
              <w:bottom w:val="single" w:sz="4" w:space="0" w:color="auto"/>
              <w:right w:val="single" w:sz="4" w:space="0" w:color="auto"/>
            </w:tcBorders>
            <w:hideMark/>
          </w:tcPr>
          <w:p w14:paraId="2EE352F3"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Cantidad Mínima *</w:t>
            </w:r>
          </w:p>
        </w:tc>
        <w:tc>
          <w:tcPr>
            <w:tcW w:w="615" w:type="pct"/>
            <w:tcBorders>
              <w:top w:val="single" w:sz="4" w:space="0" w:color="auto"/>
              <w:left w:val="single" w:sz="4" w:space="0" w:color="auto"/>
              <w:bottom w:val="single" w:sz="4" w:space="0" w:color="auto"/>
              <w:right w:val="single" w:sz="4" w:space="0" w:color="auto"/>
            </w:tcBorders>
            <w:hideMark/>
          </w:tcPr>
          <w:p w14:paraId="61F1F430"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Cantidad Máxima *</w:t>
            </w:r>
          </w:p>
        </w:tc>
        <w:tc>
          <w:tcPr>
            <w:tcW w:w="596" w:type="pct"/>
            <w:tcBorders>
              <w:top w:val="single" w:sz="4" w:space="0" w:color="auto"/>
              <w:left w:val="single" w:sz="4" w:space="0" w:color="auto"/>
              <w:bottom w:val="single" w:sz="4" w:space="0" w:color="auto"/>
              <w:right w:val="single" w:sz="4" w:space="0" w:color="auto"/>
            </w:tcBorders>
            <w:hideMark/>
          </w:tcPr>
          <w:p w14:paraId="1A31D352"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Precio Total Mínimo *</w:t>
            </w:r>
          </w:p>
        </w:tc>
        <w:tc>
          <w:tcPr>
            <w:tcW w:w="622" w:type="pct"/>
            <w:tcBorders>
              <w:top w:val="single" w:sz="4" w:space="0" w:color="auto"/>
              <w:left w:val="single" w:sz="4" w:space="0" w:color="auto"/>
              <w:bottom w:val="single" w:sz="4" w:space="0" w:color="auto"/>
              <w:right w:val="single" w:sz="4" w:space="0" w:color="auto"/>
            </w:tcBorders>
            <w:hideMark/>
          </w:tcPr>
          <w:p w14:paraId="0484AA43"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Precio Total Máximo *</w:t>
            </w:r>
          </w:p>
        </w:tc>
      </w:tr>
      <w:tr w:rsidR="00247415" w:rsidRPr="0022552F" w14:paraId="550B549F" w14:textId="77777777" w:rsidTr="00247415">
        <w:trPr>
          <w:trHeight w:val="248"/>
        </w:trPr>
        <w:tc>
          <w:tcPr>
            <w:tcW w:w="506" w:type="pct"/>
            <w:tcBorders>
              <w:top w:val="single" w:sz="4" w:space="0" w:color="auto"/>
              <w:left w:val="single" w:sz="4" w:space="0" w:color="auto"/>
              <w:bottom w:val="single" w:sz="4" w:space="0" w:color="auto"/>
              <w:right w:val="single" w:sz="4" w:space="0" w:color="auto"/>
            </w:tcBorders>
          </w:tcPr>
          <w:p w14:paraId="27FCD185" w14:textId="77777777" w:rsidR="00247415" w:rsidRPr="0022552F" w:rsidRDefault="00247415">
            <w:pPr>
              <w:jc w:val="center"/>
              <w:rPr>
                <w:rFonts w:ascii="Noto Sans" w:hAnsi="Noto Sans" w:cs="Noto Sans"/>
                <w:b/>
                <w:bCs/>
                <w:sz w:val="14"/>
                <w:szCs w:val="16"/>
                <w:lang w:eastAsia="es-MX"/>
              </w:rPr>
            </w:pPr>
          </w:p>
        </w:tc>
        <w:tc>
          <w:tcPr>
            <w:tcW w:w="853" w:type="pct"/>
            <w:tcBorders>
              <w:top w:val="single" w:sz="4" w:space="0" w:color="auto"/>
              <w:left w:val="single" w:sz="4" w:space="0" w:color="auto"/>
              <w:bottom w:val="single" w:sz="4" w:space="0" w:color="auto"/>
              <w:right w:val="single" w:sz="4" w:space="0" w:color="auto"/>
            </w:tcBorders>
          </w:tcPr>
          <w:p w14:paraId="28FEA13A" w14:textId="77777777" w:rsidR="00247415" w:rsidRPr="0022552F" w:rsidRDefault="00247415">
            <w:pPr>
              <w:jc w:val="center"/>
              <w:rPr>
                <w:rFonts w:ascii="Noto Sans" w:hAnsi="Noto Sans" w:cs="Noto Sans"/>
                <w:b/>
                <w:bCs/>
                <w:sz w:val="14"/>
                <w:szCs w:val="16"/>
                <w:lang w:eastAsia="es-MX"/>
              </w:rPr>
            </w:pPr>
          </w:p>
        </w:tc>
        <w:tc>
          <w:tcPr>
            <w:tcW w:w="583" w:type="pct"/>
            <w:tcBorders>
              <w:top w:val="single" w:sz="4" w:space="0" w:color="auto"/>
              <w:left w:val="single" w:sz="4" w:space="0" w:color="auto"/>
              <w:bottom w:val="single" w:sz="4" w:space="0" w:color="auto"/>
              <w:right w:val="single" w:sz="4" w:space="0" w:color="auto"/>
            </w:tcBorders>
          </w:tcPr>
          <w:p w14:paraId="4B7BF39A" w14:textId="77777777" w:rsidR="00247415" w:rsidRPr="0022552F" w:rsidRDefault="00247415">
            <w:pPr>
              <w:jc w:val="center"/>
              <w:rPr>
                <w:rFonts w:ascii="Noto Sans" w:hAnsi="Noto Sans" w:cs="Noto Sans"/>
                <w:b/>
                <w:bCs/>
                <w:sz w:val="14"/>
                <w:szCs w:val="16"/>
                <w:lang w:eastAsia="es-MX"/>
              </w:rPr>
            </w:pPr>
          </w:p>
        </w:tc>
        <w:tc>
          <w:tcPr>
            <w:tcW w:w="615" w:type="pct"/>
            <w:tcBorders>
              <w:top w:val="single" w:sz="4" w:space="0" w:color="auto"/>
              <w:left w:val="single" w:sz="4" w:space="0" w:color="auto"/>
              <w:bottom w:val="single" w:sz="4" w:space="0" w:color="auto"/>
              <w:right w:val="single" w:sz="4" w:space="0" w:color="auto"/>
            </w:tcBorders>
          </w:tcPr>
          <w:p w14:paraId="6D3D4A5C" w14:textId="77777777" w:rsidR="00247415" w:rsidRPr="0022552F" w:rsidRDefault="00247415">
            <w:pPr>
              <w:jc w:val="center"/>
              <w:rPr>
                <w:rFonts w:ascii="Noto Sans" w:hAnsi="Noto Sans" w:cs="Noto Sans"/>
                <w:b/>
                <w:bCs/>
                <w:sz w:val="14"/>
                <w:szCs w:val="16"/>
                <w:lang w:eastAsia="es-MX"/>
              </w:rPr>
            </w:pPr>
          </w:p>
        </w:tc>
        <w:tc>
          <w:tcPr>
            <w:tcW w:w="609" w:type="pct"/>
            <w:tcBorders>
              <w:top w:val="single" w:sz="4" w:space="0" w:color="auto"/>
              <w:left w:val="single" w:sz="4" w:space="0" w:color="auto"/>
              <w:bottom w:val="single" w:sz="4" w:space="0" w:color="auto"/>
              <w:right w:val="single" w:sz="4" w:space="0" w:color="auto"/>
            </w:tcBorders>
          </w:tcPr>
          <w:p w14:paraId="635AAF72" w14:textId="77777777" w:rsidR="00247415" w:rsidRPr="0022552F" w:rsidRDefault="00247415">
            <w:pPr>
              <w:jc w:val="center"/>
              <w:rPr>
                <w:rFonts w:ascii="Noto Sans" w:hAnsi="Noto Sans" w:cs="Noto Sans"/>
                <w:b/>
                <w:bCs/>
                <w:sz w:val="14"/>
                <w:szCs w:val="16"/>
                <w:lang w:eastAsia="es-MX"/>
              </w:rPr>
            </w:pPr>
          </w:p>
        </w:tc>
        <w:tc>
          <w:tcPr>
            <w:tcW w:w="615" w:type="pct"/>
            <w:tcBorders>
              <w:top w:val="single" w:sz="4" w:space="0" w:color="auto"/>
              <w:left w:val="single" w:sz="4" w:space="0" w:color="auto"/>
              <w:bottom w:val="single" w:sz="4" w:space="0" w:color="auto"/>
              <w:right w:val="single" w:sz="4" w:space="0" w:color="auto"/>
            </w:tcBorders>
          </w:tcPr>
          <w:p w14:paraId="2909845A" w14:textId="77777777" w:rsidR="00247415" w:rsidRPr="0022552F" w:rsidRDefault="00247415">
            <w:pPr>
              <w:jc w:val="center"/>
              <w:rPr>
                <w:rFonts w:ascii="Noto Sans" w:hAnsi="Noto Sans" w:cs="Noto Sans"/>
                <w:b/>
                <w:bCs/>
                <w:sz w:val="14"/>
                <w:szCs w:val="16"/>
                <w:lang w:eastAsia="es-MX"/>
              </w:rPr>
            </w:pPr>
          </w:p>
        </w:tc>
        <w:tc>
          <w:tcPr>
            <w:tcW w:w="596" w:type="pct"/>
            <w:tcBorders>
              <w:top w:val="single" w:sz="4" w:space="0" w:color="auto"/>
              <w:left w:val="single" w:sz="4" w:space="0" w:color="auto"/>
              <w:bottom w:val="single" w:sz="4" w:space="0" w:color="auto"/>
              <w:right w:val="single" w:sz="4" w:space="0" w:color="auto"/>
            </w:tcBorders>
          </w:tcPr>
          <w:p w14:paraId="6D2745A9" w14:textId="77777777" w:rsidR="00247415" w:rsidRPr="0022552F" w:rsidRDefault="00247415">
            <w:pPr>
              <w:jc w:val="center"/>
              <w:rPr>
                <w:rFonts w:ascii="Noto Sans" w:hAnsi="Noto Sans" w:cs="Noto Sans"/>
                <w:b/>
                <w:bCs/>
                <w:sz w:val="14"/>
                <w:szCs w:val="16"/>
                <w:lang w:eastAsia="es-MX"/>
              </w:rPr>
            </w:pPr>
          </w:p>
        </w:tc>
        <w:tc>
          <w:tcPr>
            <w:tcW w:w="622" w:type="pct"/>
            <w:tcBorders>
              <w:top w:val="single" w:sz="4" w:space="0" w:color="auto"/>
              <w:left w:val="single" w:sz="4" w:space="0" w:color="auto"/>
              <w:bottom w:val="single" w:sz="4" w:space="0" w:color="auto"/>
              <w:right w:val="single" w:sz="4" w:space="0" w:color="auto"/>
            </w:tcBorders>
          </w:tcPr>
          <w:p w14:paraId="16A863DA" w14:textId="77777777" w:rsidR="00247415" w:rsidRPr="0022552F" w:rsidRDefault="00247415">
            <w:pPr>
              <w:jc w:val="center"/>
              <w:rPr>
                <w:rFonts w:ascii="Noto Sans" w:hAnsi="Noto Sans" w:cs="Noto Sans"/>
                <w:b/>
                <w:bCs/>
                <w:sz w:val="14"/>
                <w:szCs w:val="16"/>
                <w:lang w:eastAsia="es-MX"/>
              </w:rPr>
            </w:pPr>
          </w:p>
        </w:tc>
      </w:tr>
    </w:tbl>
    <w:p w14:paraId="2EBA3AF8" w14:textId="77777777" w:rsidR="00247415" w:rsidRPr="0022552F" w:rsidRDefault="00247415" w:rsidP="00247415">
      <w:pPr>
        <w:ind w:right="51"/>
        <w:jc w:val="both"/>
        <w:rPr>
          <w:rFonts w:ascii="Noto Sans" w:hAnsi="Noto Sans" w:cs="Noto Sans"/>
          <w:sz w:val="14"/>
          <w:szCs w:val="16"/>
          <w:lang w:eastAsia="es-ES"/>
        </w:rPr>
      </w:pPr>
    </w:p>
    <w:p w14:paraId="39750274"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INSTRUCCIÓN: INDICAR EL ANEXO CORRESPONDIENTE</w:t>
      </w:r>
    </w:p>
    <w:p w14:paraId="58EBE51F" w14:textId="77777777" w:rsidR="00247415" w:rsidRPr="0022552F" w:rsidRDefault="00247415" w:rsidP="00247415">
      <w:pPr>
        <w:ind w:right="51"/>
        <w:jc w:val="both"/>
        <w:rPr>
          <w:rFonts w:ascii="Noto Sans" w:hAnsi="Noto Sans" w:cs="Noto Sans"/>
          <w:sz w:val="14"/>
          <w:szCs w:val="16"/>
        </w:rPr>
      </w:pPr>
    </w:p>
    <w:p w14:paraId="6CC1ACF4"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El precio unitario es considerado fijo y en moneda nacional </w:t>
      </w:r>
      <w:r w:rsidRPr="0022552F">
        <w:rPr>
          <w:rFonts w:ascii="Noto Sans" w:hAnsi="Noto Sans" w:cs="Noto Sans"/>
          <w:b/>
          <w:sz w:val="14"/>
          <w:szCs w:val="16"/>
          <w:u w:val="single"/>
        </w:rPr>
        <w:t>(TIPO MONEDA)</w:t>
      </w:r>
      <w:r w:rsidRPr="0022552F">
        <w:rPr>
          <w:rFonts w:ascii="Noto Sans" w:hAnsi="Noto Sans" w:cs="Noto Sans"/>
          <w:sz w:val="14"/>
          <w:szCs w:val="16"/>
        </w:rPr>
        <w:t xml:space="preserve"> hasta que concluya la relación contractual que se formaliza, incluyendo todos los conceptos y costos involucrados en la adquisición de </w:t>
      </w:r>
      <w:r w:rsidRPr="0022552F">
        <w:rPr>
          <w:rFonts w:ascii="Noto Sans" w:hAnsi="Noto Sans" w:cs="Noto Sans"/>
          <w:b/>
          <w:sz w:val="14"/>
          <w:szCs w:val="16"/>
          <w:u w:val="single"/>
        </w:rPr>
        <w:t>(DESCRIPCIÓN),</w:t>
      </w:r>
      <w:r w:rsidRPr="0022552F">
        <w:rPr>
          <w:rFonts w:ascii="Noto Sans" w:hAnsi="Noto Sans" w:cs="Noto Sans"/>
          <w:sz w:val="14"/>
          <w:szCs w:val="16"/>
          <w:u w:val="single"/>
        </w:rPr>
        <w:t xml:space="preserve"> </w:t>
      </w:r>
      <w:r w:rsidRPr="0022552F">
        <w:rPr>
          <w:rFonts w:ascii="Noto Sans" w:hAnsi="Noto Sans" w:cs="Noto Sans"/>
          <w:sz w:val="14"/>
          <w:szCs w:val="16"/>
        </w:rPr>
        <w:t xml:space="preserve">por lo que </w:t>
      </w:r>
      <w:r w:rsidRPr="0022552F">
        <w:rPr>
          <w:rFonts w:ascii="Noto Sans" w:hAnsi="Noto Sans" w:cs="Noto Sans"/>
          <w:b/>
          <w:sz w:val="14"/>
          <w:szCs w:val="16"/>
        </w:rPr>
        <w:t xml:space="preserve">“EL PROVEEDOR” </w:t>
      </w:r>
      <w:r w:rsidRPr="0022552F">
        <w:rPr>
          <w:rFonts w:ascii="Noto Sans" w:hAnsi="Noto Sans" w:cs="Noto Sans"/>
          <w:sz w:val="14"/>
          <w:szCs w:val="16"/>
        </w:rPr>
        <w:t xml:space="preserve">no podrá agregar ningún costo extra y los precios serán inalterables durante la vigencia del presente contrato.   </w:t>
      </w:r>
    </w:p>
    <w:p w14:paraId="5D14EC8C" w14:textId="77777777" w:rsidR="00247415" w:rsidRPr="0022552F" w:rsidRDefault="00247415" w:rsidP="00247415">
      <w:pPr>
        <w:ind w:right="51"/>
        <w:jc w:val="both"/>
        <w:rPr>
          <w:rFonts w:ascii="Noto Sans" w:hAnsi="Noto Sans" w:cs="Noto Sans"/>
          <w:sz w:val="14"/>
          <w:szCs w:val="16"/>
        </w:rPr>
      </w:pPr>
    </w:p>
    <w:p w14:paraId="06C3A3E2"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QUE SE HAYA PREVISTO VARIACIÓN DE PRECIOS, Y SE CUENTE CON UNA FÓRMULA O MECANISMO DE AJUSTE SE CONSIDERARÁ LA SIGUIENTE REDACCIÓN Y SE ELIMINARÁ EL PÁRRAFO ANTERIOR:</w:t>
      </w:r>
    </w:p>
    <w:p w14:paraId="1A72D398" w14:textId="77777777" w:rsidR="00247415" w:rsidRPr="0022552F" w:rsidRDefault="00247415" w:rsidP="00247415">
      <w:pPr>
        <w:ind w:right="51"/>
        <w:jc w:val="both"/>
        <w:rPr>
          <w:rFonts w:ascii="Noto Sans" w:hAnsi="Noto Sans" w:cs="Noto Sans"/>
          <w:sz w:val="14"/>
          <w:szCs w:val="16"/>
        </w:rPr>
      </w:pPr>
    </w:p>
    <w:p w14:paraId="422C346D"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El precio unitario será considerado en moneda nacional, y podrá ser modificado conforme a la siguiente: </w:t>
      </w:r>
      <w:r w:rsidRPr="0022552F">
        <w:rPr>
          <w:rFonts w:ascii="Noto Sans" w:hAnsi="Noto Sans" w:cs="Noto Sans"/>
          <w:b/>
          <w:sz w:val="14"/>
          <w:szCs w:val="16"/>
          <w:u w:val="single"/>
        </w:rPr>
        <w:t>(ESTABLECER LA FÓRMULA O MECANISMO DE AJUSTE PUBLICADA EN LA CONVOCATORIA, INVITACIÓN O SOLICITUD DE COTIZACIÓN).</w:t>
      </w:r>
    </w:p>
    <w:p w14:paraId="34E41B01" w14:textId="77777777" w:rsidR="00247415" w:rsidRPr="0022552F" w:rsidRDefault="00247415" w:rsidP="00247415">
      <w:pPr>
        <w:ind w:right="51"/>
        <w:jc w:val="both"/>
        <w:rPr>
          <w:rFonts w:ascii="Noto Sans" w:hAnsi="Noto Sans" w:cs="Noto Sans"/>
          <w:sz w:val="14"/>
          <w:szCs w:val="16"/>
        </w:rPr>
      </w:pPr>
    </w:p>
    <w:p w14:paraId="2DECD44D" w14:textId="77777777" w:rsidR="00247415" w:rsidRPr="0022552F" w:rsidRDefault="00247415" w:rsidP="00247415">
      <w:pPr>
        <w:widowControl w:val="0"/>
        <w:jc w:val="both"/>
        <w:rPr>
          <w:rFonts w:ascii="Noto Sans" w:hAnsi="Noto Sans" w:cs="Noto Sans"/>
          <w:b/>
          <w:sz w:val="14"/>
          <w:szCs w:val="16"/>
        </w:rPr>
      </w:pPr>
      <w:r w:rsidRPr="0022552F">
        <w:rPr>
          <w:rFonts w:ascii="Noto Sans" w:hAnsi="Noto Sans" w:cs="Noto Sans"/>
          <w:b/>
          <w:sz w:val="14"/>
          <w:szCs w:val="16"/>
        </w:rPr>
        <w:t>TERCERA. ANTICIPO.</w:t>
      </w:r>
    </w:p>
    <w:p w14:paraId="719946C4" w14:textId="77777777" w:rsidR="00247415" w:rsidRPr="0022552F" w:rsidRDefault="00247415" w:rsidP="00247415">
      <w:pPr>
        <w:widowControl w:val="0"/>
        <w:jc w:val="both"/>
        <w:rPr>
          <w:rFonts w:ascii="Noto Sans" w:hAnsi="Noto Sans" w:cs="Noto Sans"/>
          <w:b/>
          <w:sz w:val="14"/>
          <w:szCs w:val="16"/>
        </w:rPr>
      </w:pPr>
    </w:p>
    <w:p w14:paraId="203CC145" w14:textId="77777777" w:rsidR="00247415" w:rsidRPr="0022552F" w:rsidRDefault="00247415" w:rsidP="00247415">
      <w:pPr>
        <w:widowControl w:val="0"/>
        <w:jc w:val="both"/>
        <w:rPr>
          <w:rFonts w:ascii="Noto Sans" w:hAnsi="Noto Sans" w:cs="Noto Sans"/>
          <w:sz w:val="14"/>
          <w:szCs w:val="16"/>
        </w:rPr>
      </w:pPr>
      <w:r w:rsidRPr="0022552F">
        <w:rPr>
          <w:rFonts w:ascii="Noto Sans" w:hAnsi="Noto Sans" w:cs="Noto Sans"/>
          <w:sz w:val="14"/>
          <w:szCs w:val="16"/>
        </w:rPr>
        <w:t>INSTRUCCIÓN: SÓLO EN CASO DE QUE NO SE OTORGUE ANTICIPO, MOSTRAR EL SIGUIENTE TEXTO):</w:t>
      </w:r>
    </w:p>
    <w:p w14:paraId="55CF357A" w14:textId="77777777" w:rsidR="00247415" w:rsidRPr="0022552F" w:rsidRDefault="00247415" w:rsidP="00247415">
      <w:pPr>
        <w:widowControl w:val="0"/>
        <w:jc w:val="both"/>
        <w:rPr>
          <w:rFonts w:ascii="Noto Sans" w:hAnsi="Noto Sans" w:cs="Noto Sans"/>
          <w:b/>
          <w:sz w:val="14"/>
          <w:szCs w:val="16"/>
        </w:rPr>
      </w:pPr>
    </w:p>
    <w:p w14:paraId="0943791E" w14:textId="77777777" w:rsidR="00247415" w:rsidRPr="0022552F" w:rsidRDefault="00247415" w:rsidP="00247415">
      <w:pPr>
        <w:widowControl w:val="0"/>
        <w:jc w:val="both"/>
        <w:rPr>
          <w:rFonts w:ascii="Noto Sans" w:hAnsi="Noto Sans" w:cs="Noto Sans"/>
          <w:sz w:val="14"/>
          <w:szCs w:val="16"/>
        </w:rPr>
      </w:pPr>
      <w:r w:rsidRPr="0022552F">
        <w:rPr>
          <w:rFonts w:ascii="Noto Sans" w:hAnsi="Noto Sans" w:cs="Noto Sans"/>
          <w:sz w:val="14"/>
          <w:szCs w:val="16"/>
        </w:rPr>
        <w:t>Para el presente contrato</w:t>
      </w:r>
      <w:r w:rsidRPr="0022552F">
        <w:rPr>
          <w:rFonts w:ascii="Noto Sans" w:hAnsi="Noto Sans" w:cs="Noto Sans"/>
          <w:b/>
          <w:sz w:val="14"/>
          <w:szCs w:val="16"/>
        </w:rPr>
        <w:t xml:space="preserve"> “LA DEPENDENCIA O ENTIDAD”</w:t>
      </w:r>
      <w:r w:rsidRPr="0022552F">
        <w:rPr>
          <w:rFonts w:ascii="Noto Sans" w:hAnsi="Noto Sans" w:cs="Noto Sans"/>
          <w:sz w:val="14"/>
          <w:szCs w:val="16"/>
        </w:rPr>
        <w:t xml:space="preserve"> no otorgará anticipo a </w:t>
      </w:r>
      <w:r w:rsidRPr="0022552F">
        <w:rPr>
          <w:rFonts w:ascii="Noto Sans" w:hAnsi="Noto Sans" w:cs="Noto Sans"/>
          <w:b/>
          <w:sz w:val="14"/>
          <w:szCs w:val="16"/>
        </w:rPr>
        <w:t>“EL PROVEEDOR”</w:t>
      </w:r>
    </w:p>
    <w:p w14:paraId="7C8A27AC" w14:textId="77777777" w:rsidR="00247415" w:rsidRPr="0022552F" w:rsidRDefault="00247415" w:rsidP="00247415">
      <w:pPr>
        <w:widowControl w:val="0"/>
        <w:jc w:val="both"/>
        <w:rPr>
          <w:rFonts w:ascii="Noto Sans" w:hAnsi="Noto Sans" w:cs="Noto Sans"/>
          <w:b/>
          <w:sz w:val="14"/>
          <w:szCs w:val="16"/>
        </w:rPr>
      </w:pPr>
    </w:p>
    <w:p w14:paraId="5B20DF07" w14:textId="77777777" w:rsidR="00247415" w:rsidRPr="0022552F" w:rsidRDefault="00247415" w:rsidP="00247415">
      <w:pPr>
        <w:widowControl w:val="0"/>
        <w:jc w:val="both"/>
        <w:rPr>
          <w:rFonts w:ascii="Noto Sans" w:hAnsi="Noto Sans" w:cs="Noto Sans"/>
          <w:sz w:val="14"/>
          <w:szCs w:val="16"/>
        </w:rPr>
      </w:pPr>
      <w:r w:rsidRPr="0022552F">
        <w:rPr>
          <w:rFonts w:ascii="Noto Sans" w:hAnsi="Noto Sans" w:cs="Noto Sans"/>
          <w:sz w:val="14"/>
          <w:szCs w:val="16"/>
        </w:rPr>
        <w:t>INSTRUCCIÓN: SÓLO EN CASO DE QUE SE OTORGUE ANTICIPO, MOSTRAR LO SIGUIENTE):</w:t>
      </w:r>
    </w:p>
    <w:p w14:paraId="1718FEF7" w14:textId="77777777" w:rsidR="00247415" w:rsidRPr="0022552F" w:rsidRDefault="00247415" w:rsidP="00247415">
      <w:pPr>
        <w:pStyle w:val="Texto0"/>
        <w:spacing w:after="0" w:line="240" w:lineRule="auto"/>
        <w:ind w:firstLine="0"/>
        <w:rPr>
          <w:rFonts w:ascii="Noto Sans" w:hAnsi="Noto Sans" w:cs="Noto Sans"/>
          <w:b/>
          <w:bCs/>
          <w:sz w:val="14"/>
          <w:szCs w:val="16"/>
        </w:rPr>
      </w:pPr>
    </w:p>
    <w:p w14:paraId="34FA0107" w14:textId="77777777" w:rsidR="00247415" w:rsidRPr="0022552F" w:rsidRDefault="00247415" w:rsidP="00247415">
      <w:pPr>
        <w:pStyle w:val="Texto0"/>
        <w:spacing w:after="0" w:line="240" w:lineRule="auto"/>
        <w:ind w:firstLine="0"/>
        <w:rPr>
          <w:rFonts w:ascii="Noto Sans" w:hAnsi="Noto Sans" w:cs="Noto Sans"/>
          <w:sz w:val="14"/>
          <w:szCs w:val="16"/>
        </w:rPr>
      </w:pPr>
      <w:r w:rsidRPr="0022552F">
        <w:rPr>
          <w:rFonts w:ascii="Noto Sans" w:hAnsi="Noto Sans" w:cs="Noto Sans"/>
          <w:sz w:val="14"/>
          <w:szCs w:val="16"/>
          <w:lang w:eastAsia="es-ES"/>
        </w:rPr>
        <w:t>Se otorgarán a</w:t>
      </w:r>
      <w:r w:rsidRPr="0022552F">
        <w:rPr>
          <w:rFonts w:ascii="Noto Sans" w:hAnsi="Noto Sans" w:cs="Noto Sans"/>
          <w:b/>
          <w:sz w:val="14"/>
          <w:szCs w:val="16"/>
        </w:rPr>
        <w:t xml:space="preserve"> “EL PROVEEDOR”, </w:t>
      </w:r>
      <w:r w:rsidRPr="0022552F">
        <w:rPr>
          <w:rFonts w:ascii="Noto Sans" w:hAnsi="Noto Sans" w:cs="Noto Sans"/>
          <w:sz w:val="14"/>
          <w:szCs w:val="16"/>
        </w:rPr>
        <w:t xml:space="preserve">un anticipo del _______________ por ciento sobre el monto total del contrato equivalente a _____________. </w:t>
      </w:r>
    </w:p>
    <w:p w14:paraId="76064554" w14:textId="77777777" w:rsidR="00247415" w:rsidRPr="0022552F" w:rsidRDefault="00247415" w:rsidP="00247415">
      <w:pPr>
        <w:widowControl w:val="0"/>
        <w:jc w:val="both"/>
        <w:rPr>
          <w:rFonts w:ascii="Noto Sans" w:hAnsi="Noto Sans" w:cs="Noto Sans"/>
          <w:b/>
          <w:sz w:val="14"/>
          <w:szCs w:val="16"/>
        </w:rPr>
      </w:pPr>
    </w:p>
    <w:p w14:paraId="699E94E9" w14:textId="77777777" w:rsidR="00247415" w:rsidRPr="0022552F" w:rsidRDefault="00247415" w:rsidP="00247415">
      <w:pPr>
        <w:widowControl w:val="0"/>
        <w:jc w:val="both"/>
        <w:rPr>
          <w:rFonts w:ascii="Noto Sans" w:hAnsi="Noto Sans" w:cs="Noto Sans"/>
          <w:b/>
          <w:sz w:val="14"/>
          <w:szCs w:val="16"/>
        </w:rPr>
      </w:pPr>
      <w:r w:rsidRPr="0022552F">
        <w:rPr>
          <w:rFonts w:ascii="Noto Sans" w:hAnsi="Noto Sans" w:cs="Noto Sans"/>
          <w:b/>
          <w:sz w:val="14"/>
          <w:szCs w:val="16"/>
        </w:rPr>
        <w:t>CUARTA. FORMA Y LUGAR DE PAGO.</w:t>
      </w:r>
    </w:p>
    <w:p w14:paraId="03C38FFB" w14:textId="77777777" w:rsidR="00247415" w:rsidRPr="0022552F" w:rsidRDefault="00247415" w:rsidP="00247415">
      <w:pPr>
        <w:jc w:val="both"/>
        <w:rPr>
          <w:rFonts w:ascii="Noto Sans" w:hAnsi="Noto Sans" w:cs="Noto Sans"/>
          <w:sz w:val="14"/>
          <w:szCs w:val="16"/>
        </w:rPr>
      </w:pPr>
    </w:p>
    <w:p w14:paraId="007741CA" w14:textId="77777777" w:rsidR="00247415" w:rsidRPr="0022552F" w:rsidRDefault="00247415" w:rsidP="00247415">
      <w:pPr>
        <w:autoSpaceDE w:val="0"/>
        <w:autoSpaceDN w:val="0"/>
        <w:adjustRightInd w:val="0"/>
        <w:jc w:val="both"/>
        <w:rPr>
          <w:rFonts w:ascii="Noto Sans" w:eastAsiaTheme="minorHAnsi" w:hAnsi="Noto Sans" w:cs="Noto Sans"/>
          <w:sz w:val="14"/>
          <w:szCs w:val="16"/>
          <w:lang w:eastAsia="en-US"/>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w:t>
      </w:r>
      <w:r w:rsidRPr="0022552F">
        <w:rPr>
          <w:rFonts w:ascii="Noto Sans" w:eastAsiaTheme="minorHAnsi" w:hAnsi="Noto Sans" w:cs="Noto Sans"/>
          <w:sz w:val="14"/>
          <w:szCs w:val="16"/>
          <w:lang w:eastAsia="en-US"/>
        </w:rPr>
        <w:t xml:space="preserve">efectuará el pago a través de transferencia electrónica en pesos de los Estados Unidos Mexicanos, a mes vencido (otra temporalidad o calendario establecido) </w:t>
      </w:r>
      <w:r w:rsidRPr="0022552F">
        <w:rPr>
          <w:rFonts w:ascii="Noto Sans" w:hAnsi="Noto Sans" w:cs="Noto Sans"/>
          <w:sz w:val="14"/>
          <w:szCs w:val="16"/>
        </w:rPr>
        <w:t xml:space="preserve">o porcentaje de avance (pagos progresivos), </w:t>
      </w:r>
      <w:r w:rsidRPr="0022552F">
        <w:rPr>
          <w:rFonts w:ascii="Noto Sans" w:eastAsiaTheme="minorHAnsi" w:hAnsi="Noto Sans" w:cs="Noto Sans"/>
          <w:sz w:val="14"/>
          <w:szCs w:val="16"/>
          <w:lang w:eastAsia="en-US"/>
        </w:rPr>
        <w:t xml:space="preserve">conforme a los bienes efectivamente entregados y a entera satisfacción del administrador del contrato y de acuerdo con lo establecido en el </w:t>
      </w:r>
      <w:r w:rsidRPr="0022552F">
        <w:rPr>
          <w:rFonts w:ascii="Noto Sans" w:eastAsiaTheme="minorHAnsi" w:hAnsi="Noto Sans" w:cs="Noto Sans"/>
          <w:b/>
          <w:sz w:val="14"/>
          <w:szCs w:val="16"/>
          <w:lang w:eastAsia="en-US"/>
        </w:rPr>
        <w:t>"ANEXO _______"</w:t>
      </w:r>
      <w:r w:rsidRPr="0022552F">
        <w:rPr>
          <w:rFonts w:ascii="Noto Sans" w:eastAsiaTheme="minorHAnsi" w:hAnsi="Noto Sans" w:cs="Noto Sans"/>
          <w:sz w:val="14"/>
          <w:szCs w:val="16"/>
          <w:lang w:eastAsia="en-US"/>
        </w:rPr>
        <w:t xml:space="preserve"> que forma parte integrante de este contrato.</w:t>
      </w:r>
    </w:p>
    <w:p w14:paraId="7A239F4C" w14:textId="77777777" w:rsidR="00247415" w:rsidRPr="0022552F" w:rsidRDefault="00247415" w:rsidP="00247415">
      <w:pPr>
        <w:jc w:val="both"/>
        <w:rPr>
          <w:rFonts w:ascii="Noto Sans" w:hAnsi="Noto Sans" w:cs="Noto Sans"/>
          <w:sz w:val="14"/>
          <w:szCs w:val="16"/>
          <w:lang w:eastAsia="es-ES"/>
        </w:rPr>
      </w:pPr>
    </w:p>
    <w:p w14:paraId="43A31A4D"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pago se deberá realizar en un plazo máximo de 20 (veinte) días naturales siguientes, contados a partir de la fecha en que sea entregado y aceptado el Comprobante Fiscal Digital por Internet (CFDI) o factura electrónica a </w:t>
      </w:r>
      <w:r w:rsidRPr="0022552F">
        <w:rPr>
          <w:rFonts w:ascii="Noto Sans" w:hAnsi="Noto Sans" w:cs="Noto Sans"/>
          <w:b/>
          <w:sz w:val="14"/>
          <w:szCs w:val="16"/>
        </w:rPr>
        <w:t>“LA DEPENDENCIA O ENTIDAD”</w:t>
      </w:r>
      <w:r w:rsidRPr="0022552F">
        <w:rPr>
          <w:rFonts w:ascii="Noto Sans" w:hAnsi="Noto Sans" w:cs="Noto Sans"/>
          <w:sz w:val="14"/>
          <w:szCs w:val="16"/>
        </w:rPr>
        <w:t xml:space="preserve">, con la aprobación (firma) del Administrador del presente contrato. </w:t>
      </w:r>
    </w:p>
    <w:p w14:paraId="6334CC5E" w14:textId="77777777" w:rsidR="00247415" w:rsidRPr="0022552F" w:rsidRDefault="00247415" w:rsidP="00247415">
      <w:pPr>
        <w:jc w:val="both"/>
        <w:rPr>
          <w:rFonts w:ascii="Noto Sans" w:hAnsi="Noto Sans" w:cs="Noto Sans"/>
          <w:sz w:val="14"/>
          <w:szCs w:val="16"/>
        </w:rPr>
      </w:pPr>
    </w:p>
    <w:p w14:paraId="7B912E87" w14:textId="77777777" w:rsidR="00247415" w:rsidRPr="0022552F" w:rsidRDefault="00247415" w:rsidP="00247415">
      <w:pPr>
        <w:jc w:val="both"/>
        <w:rPr>
          <w:rFonts w:ascii="Noto Sans" w:hAnsi="Noto Sans" w:cs="Noto Sans"/>
          <w:strike/>
          <w:sz w:val="14"/>
          <w:szCs w:val="16"/>
        </w:rPr>
      </w:pPr>
      <w:r w:rsidRPr="0022552F">
        <w:rPr>
          <w:rFonts w:ascii="Noto Sans" w:hAnsi="Noto Sans" w:cs="Noto Sans"/>
          <w:sz w:val="14"/>
          <w:szCs w:val="16"/>
        </w:rPr>
        <w:t xml:space="preserve">INSTRUCCIÓN: TRATÁNDOSE DE PROVEEDORES EXTRANJEROS, PRESENTAR LA FACTURA QUE SE EMITA CONFORME A LAS REGLAS DEL PAÍS DE ORIGEN. </w:t>
      </w:r>
    </w:p>
    <w:p w14:paraId="0BB2DEF7" w14:textId="77777777" w:rsidR="00247415" w:rsidRPr="0022552F" w:rsidRDefault="00247415" w:rsidP="00247415">
      <w:pPr>
        <w:jc w:val="both"/>
        <w:rPr>
          <w:rFonts w:ascii="Noto Sans" w:hAnsi="Noto Sans" w:cs="Noto Sans"/>
          <w:sz w:val="14"/>
          <w:szCs w:val="16"/>
        </w:rPr>
      </w:pPr>
    </w:p>
    <w:p w14:paraId="68206F30"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3F566CE3" w14:textId="77777777" w:rsidR="00247415" w:rsidRPr="0022552F" w:rsidRDefault="00247415" w:rsidP="00247415">
      <w:pPr>
        <w:jc w:val="both"/>
        <w:rPr>
          <w:rFonts w:ascii="Noto Sans" w:hAnsi="Noto Sans" w:cs="Noto Sans"/>
          <w:sz w:val="14"/>
          <w:szCs w:val="16"/>
        </w:rPr>
      </w:pPr>
    </w:p>
    <w:p w14:paraId="719C223E" w14:textId="77777777" w:rsidR="00247415" w:rsidRPr="0022552F" w:rsidRDefault="00247415" w:rsidP="00247415">
      <w:pPr>
        <w:widowControl w:val="0"/>
        <w:jc w:val="both"/>
        <w:rPr>
          <w:rFonts w:ascii="Noto Sans" w:hAnsi="Noto Sans" w:cs="Noto Sans"/>
          <w:sz w:val="14"/>
          <w:szCs w:val="16"/>
        </w:rPr>
      </w:pPr>
      <w:r w:rsidRPr="0022552F">
        <w:rPr>
          <w:rFonts w:ascii="Noto Sans" w:hAnsi="Noto Sans" w:cs="Noto Sans"/>
          <w:sz w:val="14"/>
          <w:szCs w:val="16"/>
        </w:rPr>
        <w:t xml:space="preserve">De conformidad con el artículo 90 del Reglamento de la </w:t>
      </w:r>
      <w:r w:rsidRPr="0022552F">
        <w:rPr>
          <w:rFonts w:ascii="Noto Sans" w:hAnsi="Noto Sans" w:cs="Noto Sans"/>
          <w:b/>
          <w:sz w:val="14"/>
          <w:szCs w:val="16"/>
        </w:rPr>
        <w:t>“LAASSP”</w:t>
      </w:r>
      <w:r w:rsidRPr="0022552F">
        <w:rPr>
          <w:rFonts w:ascii="Noto Sans" w:hAnsi="Noto Sans" w:cs="Noto Sans"/>
          <w:sz w:val="14"/>
          <w:szCs w:val="16"/>
        </w:rPr>
        <w:t xml:space="preserve">, en caso de que el CFDI o factura electrónica entregado presente errores, el Administrador del presente contrato o quien éste designe por escrito, dentro de los 3 (tres) días hábiles siguientes de su recepción, indicará a </w:t>
      </w:r>
      <w:r w:rsidRPr="0022552F">
        <w:rPr>
          <w:rFonts w:ascii="Noto Sans" w:hAnsi="Noto Sans" w:cs="Noto Sans"/>
          <w:b/>
          <w:sz w:val="14"/>
          <w:szCs w:val="16"/>
        </w:rPr>
        <w:t>“EL PROVEEDOR”</w:t>
      </w:r>
      <w:r w:rsidRPr="0022552F">
        <w:rPr>
          <w:rFonts w:ascii="Noto Sans" w:hAnsi="Noto Sans" w:cs="Noto Sans"/>
          <w:sz w:val="14"/>
          <w:szCs w:val="16"/>
        </w:rPr>
        <w:t xml:space="preserve"> las deficiencias que deberá corregir; por lo que, el procedimiento de pago reiniciará en el momento en que </w:t>
      </w:r>
      <w:r w:rsidRPr="0022552F">
        <w:rPr>
          <w:rFonts w:ascii="Noto Sans" w:hAnsi="Noto Sans" w:cs="Noto Sans"/>
          <w:b/>
          <w:sz w:val="14"/>
          <w:szCs w:val="16"/>
        </w:rPr>
        <w:t>“EL PROVEEDOR”</w:t>
      </w:r>
      <w:r w:rsidRPr="0022552F">
        <w:rPr>
          <w:rFonts w:ascii="Noto Sans" w:hAnsi="Noto Sans" w:cs="Noto Sans"/>
          <w:sz w:val="14"/>
          <w:szCs w:val="16"/>
        </w:rPr>
        <w:t xml:space="preserve"> presente el CFDI y/o documentos soporte corregidos y sean aceptados.</w:t>
      </w:r>
    </w:p>
    <w:p w14:paraId="0DDAA64D" w14:textId="77777777" w:rsidR="00247415" w:rsidRPr="0022552F" w:rsidRDefault="00247415" w:rsidP="00247415">
      <w:pPr>
        <w:widowControl w:val="0"/>
        <w:jc w:val="both"/>
        <w:rPr>
          <w:rFonts w:ascii="Noto Sans" w:hAnsi="Noto Sans" w:cs="Noto Sans"/>
          <w:sz w:val="14"/>
          <w:szCs w:val="16"/>
        </w:rPr>
      </w:pPr>
    </w:p>
    <w:p w14:paraId="182AA287"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tiempo que </w:t>
      </w:r>
      <w:r w:rsidRPr="0022552F">
        <w:rPr>
          <w:rFonts w:ascii="Noto Sans" w:hAnsi="Noto Sans" w:cs="Noto Sans"/>
          <w:b/>
          <w:sz w:val="14"/>
          <w:szCs w:val="16"/>
        </w:rPr>
        <w:t>“EL PROVEEDOR”</w:t>
      </w:r>
      <w:r w:rsidRPr="0022552F">
        <w:rPr>
          <w:rFonts w:ascii="Noto Sans" w:hAnsi="Noto Sans" w:cs="Noto Sans"/>
          <w:sz w:val="14"/>
          <w:szCs w:val="16"/>
        </w:rPr>
        <w:t xml:space="preserve"> utilice para la corrección del CFDI y/o documentación soporte entregada, no se computará para efectos de pago, de acuerdo con lo establecido en el artículo 73 de la </w:t>
      </w:r>
      <w:r w:rsidRPr="0022552F">
        <w:rPr>
          <w:rFonts w:ascii="Noto Sans" w:hAnsi="Noto Sans" w:cs="Noto Sans"/>
          <w:b/>
          <w:sz w:val="14"/>
          <w:szCs w:val="16"/>
        </w:rPr>
        <w:t>“LAASSP”</w:t>
      </w:r>
      <w:r w:rsidRPr="0022552F">
        <w:rPr>
          <w:rFonts w:ascii="Noto Sans" w:hAnsi="Noto Sans" w:cs="Noto Sans"/>
          <w:sz w:val="14"/>
          <w:szCs w:val="16"/>
        </w:rPr>
        <w:t>.</w:t>
      </w:r>
    </w:p>
    <w:p w14:paraId="36A9E49E" w14:textId="77777777" w:rsidR="00247415" w:rsidRPr="0022552F" w:rsidRDefault="00247415" w:rsidP="00247415">
      <w:pPr>
        <w:widowControl w:val="0"/>
        <w:jc w:val="both"/>
        <w:rPr>
          <w:rFonts w:ascii="Noto Sans" w:hAnsi="Noto Sans" w:cs="Noto Sans"/>
          <w:sz w:val="14"/>
          <w:szCs w:val="16"/>
        </w:rPr>
      </w:pPr>
    </w:p>
    <w:p w14:paraId="2EB4577E" w14:textId="77777777" w:rsidR="00247415" w:rsidRPr="0022552F" w:rsidRDefault="00247415" w:rsidP="00247415">
      <w:pPr>
        <w:widowControl w:val="0"/>
        <w:jc w:val="both"/>
        <w:rPr>
          <w:rFonts w:ascii="Noto Sans" w:hAnsi="Noto Sans" w:cs="Noto Sans"/>
          <w:sz w:val="14"/>
          <w:szCs w:val="16"/>
          <w:u w:val="single"/>
        </w:rPr>
      </w:pPr>
      <w:r w:rsidRPr="0022552F">
        <w:rPr>
          <w:rFonts w:ascii="Noto Sans" w:hAnsi="Noto Sans" w:cs="Noto Sans"/>
          <w:sz w:val="14"/>
          <w:szCs w:val="16"/>
        </w:rPr>
        <w:t xml:space="preserve">El CFDI o factura electrónica deberá ser presentada </w:t>
      </w:r>
      <w:r w:rsidRPr="0022552F">
        <w:rPr>
          <w:rFonts w:ascii="Noto Sans" w:hAnsi="Noto Sans" w:cs="Noto Sans"/>
          <w:b/>
          <w:sz w:val="14"/>
          <w:szCs w:val="16"/>
          <w:u w:val="single"/>
        </w:rPr>
        <w:t>(SEÑALAR LA FORMA Y EL MEDIO POR EL CUAL SE PRESENTARÁ)</w:t>
      </w:r>
    </w:p>
    <w:p w14:paraId="578D4B4C" w14:textId="77777777" w:rsidR="00247415" w:rsidRPr="0022552F" w:rsidRDefault="00247415" w:rsidP="00247415">
      <w:pPr>
        <w:jc w:val="both"/>
        <w:rPr>
          <w:rFonts w:ascii="Noto Sans" w:hAnsi="Noto Sans" w:cs="Noto Sans"/>
          <w:sz w:val="14"/>
          <w:szCs w:val="16"/>
        </w:rPr>
      </w:pPr>
    </w:p>
    <w:p w14:paraId="628E8A3C"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El CFDI o factura electrónica se deberá presentar desglosando el impuesto cuando aplique.</w:t>
      </w:r>
    </w:p>
    <w:p w14:paraId="115A01A8" w14:textId="77777777" w:rsidR="00247415" w:rsidRPr="0022552F" w:rsidRDefault="00247415" w:rsidP="00247415">
      <w:pPr>
        <w:widowControl w:val="0"/>
        <w:jc w:val="both"/>
        <w:rPr>
          <w:rFonts w:ascii="Noto Sans" w:hAnsi="Noto Sans" w:cs="Noto Sans"/>
          <w:sz w:val="14"/>
          <w:szCs w:val="16"/>
        </w:rPr>
      </w:pPr>
    </w:p>
    <w:p w14:paraId="44FE460D" w14:textId="77777777" w:rsidR="00247415" w:rsidRPr="0022552F" w:rsidRDefault="00247415" w:rsidP="00247415">
      <w:pPr>
        <w:overflowPunct w:val="0"/>
        <w:autoSpaceDE w:val="0"/>
        <w:autoSpaceDN w:val="0"/>
        <w:adjustRightInd w:val="0"/>
        <w:jc w:val="both"/>
        <w:textAlignment w:val="baseline"/>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manifiesta su conformidad que, hasta en tanto no se cumpla con la verificación, supervisión y aceptación de los bienes, no se tendrán como recibidos o aceptados por el Administrador del presente contrato.</w:t>
      </w:r>
    </w:p>
    <w:p w14:paraId="69D22727" w14:textId="77777777" w:rsidR="00247415" w:rsidRPr="0022552F" w:rsidRDefault="00247415" w:rsidP="00247415">
      <w:pPr>
        <w:overflowPunct w:val="0"/>
        <w:autoSpaceDE w:val="0"/>
        <w:autoSpaceDN w:val="0"/>
        <w:adjustRightInd w:val="0"/>
        <w:jc w:val="both"/>
        <w:textAlignment w:val="baseline"/>
        <w:rPr>
          <w:rFonts w:ascii="Noto Sans" w:hAnsi="Noto Sans" w:cs="Noto Sans"/>
          <w:sz w:val="14"/>
          <w:szCs w:val="16"/>
        </w:rPr>
      </w:pPr>
    </w:p>
    <w:p w14:paraId="3E34F97B"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Para efectos de trámite de pago, </w:t>
      </w:r>
      <w:r w:rsidRPr="0022552F">
        <w:rPr>
          <w:rFonts w:ascii="Noto Sans" w:hAnsi="Noto Sans" w:cs="Noto Sans"/>
          <w:b/>
          <w:sz w:val="14"/>
          <w:szCs w:val="16"/>
        </w:rPr>
        <w:t>“EL PROVEEDOR”</w:t>
      </w:r>
      <w:r w:rsidRPr="0022552F">
        <w:rPr>
          <w:rFonts w:ascii="Noto Sans" w:hAnsi="Noto Sans" w:cs="Noto Sans"/>
          <w:sz w:val="14"/>
          <w:szCs w:val="16"/>
        </w:rPr>
        <w:t xml:space="preserve"> deberá ser titular de una cuenta bancaria, en la que se efectuará la transferencia electrónica de pago, respecto de la cual deberá proporcionar toda la información y documentación que le sea requerida por </w:t>
      </w: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para efectos del pago. </w:t>
      </w:r>
    </w:p>
    <w:p w14:paraId="1153B642" w14:textId="77777777" w:rsidR="00247415" w:rsidRPr="0022552F" w:rsidRDefault="00247415" w:rsidP="00247415">
      <w:pPr>
        <w:jc w:val="both"/>
        <w:rPr>
          <w:rFonts w:ascii="Noto Sans" w:hAnsi="Noto Sans" w:cs="Noto Sans"/>
          <w:sz w:val="14"/>
          <w:szCs w:val="16"/>
        </w:rPr>
      </w:pPr>
    </w:p>
    <w:p w14:paraId="5383BBE5" w14:textId="77777777" w:rsidR="00247415" w:rsidRPr="0022552F" w:rsidRDefault="00247415" w:rsidP="00247415">
      <w:pPr>
        <w:pStyle w:val="Textocomentario"/>
        <w:jc w:val="both"/>
        <w:rPr>
          <w:rFonts w:ascii="Noto Sans" w:hAnsi="Noto Sans" w:cs="Noto Sans"/>
          <w:b/>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deberá presentar la información y documentación que </w:t>
      </w: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le solicite para el trámite de pago, atendiendo a las disposiciones legales e internas de </w:t>
      </w:r>
      <w:r w:rsidRPr="0022552F">
        <w:rPr>
          <w:rFonts w:ascii="Noto Sans" w:hAnsi="Noto Sans" w:cs="Noto Sans"/>
          <w:b/>
          <w:sz w:val="14"/>
          <w:szCs w:val="16"/>
        </w:rPr>
        <w:t>“LA DEPENDENCIA O ENTIDAD”</w:t>
      </w:r>
      <w:r w:rsidRPr="0022552F">
        <w:rPr>
          <w:rFonts w:ascii="Noto Sans" w:hAnsi="Noto Sans" w:cs="Noto Sans"/>
          <w:sz w:val="14"/>
          <w:szCs w:val="16"/>
        </w:rPr>
        <w:t>.</w:t>
      </w:r>
    </w:p>
    <w:p w14:paraId="7FCC29B0" w14:textId="77777777" w:rsidR="00247415" w:rsidRPr="0022552F" w:rsidRDefault="00247415" w:rsidP="00247415">
      <w:pPr>
        <w:jc w:val="both"/>
        <w:rPr>
          <w:rFonts w:ascii="Noto Sans" w:hAnsi="Noto Sans" w:cs="Noto Sans"/>
          <w:sz w:val="14"/>
          <w:szCs w:val="16"/>
        </w:rPr>
      </w:pPr>
    </w:p>
    <w:p w14:paraId="56683B8C"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pago de los bienes entregados quedará condicionado al pago que </w:t>
      </w:r>
      <w:r w:rsidRPr="0022552F">
        <w:rPr>
          <w:rFonts w:ascii="Noto Sans" w:hAnsi="Noto Sans" w:cs="Noto Sans"/>
          <w:b/>
          <w:sz w:val="14"/>
          <w:szCs w:val="16"/>
        </w:rPr>
        <w:t xml:space="preserve">“EL PROVEEDOR” </w:t>
      </w:r>
      <w:r w:rsidRPr="0022552F">
        <w:rPr>
          <w:rFonts w:ascii="Noto Sans" w:hAnsi="Noto Sans" w:cs="Noto Sans"/>
          <w:sz w:val="14"/>
          <w:szCs w:val="16"/>
        </w:rPr>
        <w:t>deba efectuar por concepto de penas convencionales.</w:t>
      </w:r>
    </w:p>
    <w:p w14:paraId="77C15860" w14:textId="77777777" w:rsidR="00247415" w:rsidRPr="0022552F" w:rsidRDefault="00247415" w:rsidP="00247415">
      <w:pPr>
        <w:jc w:val="both"/>
        <w:rPr>
          <w:rFonts w:ascii="Noto Sans" w:hAnsi="Noto Sans" w:cs="Noto Sans"/>
          <w:sz w:val="14"/>
          <w:szCs w:val="16"/>
        </w:rPr>
      </w:pPr>
    </w:p>
    <w:p w14:paraId="4F685801" w14:textId="77777777" w:rsidR="00247415" w:rsidRPr="0022552F" w:rsidRDefault="00247415" w:rsidP="00247415">
      <w:pPr>
        <w:pStyle w:val="Texto0"/>
        <w:spacing w:after="0" w:line="240" w:lineRule="auto"/>
        <w:ind w:firstLine="0"/>
        <w:rPr>
          <w:rFonts w:ascii="Noto Sans" w:hAnsi="Noto Sans" w:cs="Noto Sans"/>
          <w:sz w:val="14"/>
          <w:szCs w:val="16"/>
          <w:lang w:eastAsia="es-ES"/>
        </w:rPr>
      </w:pPr>
      <w:r w:rsidRPr="0022552F">
        <w:rPr>
          <w:rFonts w:ascii="Noto Sans" w:hAnsi="Noto Sans" w:cs="Noto Sans"/>
          <w:sz w:val="14"/>
          <w:szCs w:val="16"/>
        </w:rPr>
        <w:t xml:space="preserve">INSTRUCCIÓN: </w:t>
      </w:r>
      <w:r w:rsidRPr="0022552F">
        <w:rPr>
          <w:rFonts w:ascii="Noto Sans" w:hAnsi="Noto Sans" w:cs="Noto Sans"/>
          <w:sz w:val="14"/>
          <w:szCs w:val="16"/>
          <w:lang w:eastAsia="es-ES"/>
        </w:rPr>
        <w:t>EN CASO DE PAGO EN MONEDA EXTRANJERA, INDICAR LA FUENTE OFICIAL QUE SE TOMARÁ PARA LLEVAR A CABO LA CONVERSIÓN Y LA TASA DE CAMBIO O LA FECHA A CONSIDERAR PARA HACERLO:</w:t>
      </w:r>
    </w:p>
    <w:p w14:paraId="71050563" w14:textId="77777777" w:rsidR="00247415" w:rsidRPr="0022552F" w:rsidRDefault="00247415" w:rsidP="00247415">
      <w:pPr>
        <w:pStyle w:val="Texto0"/>
        <w:spacing w:after="0" w:line="240" w:lineRule="auto"/>
        <w:ind w:firstLine="0"/>
        <w:rPr>
          <w:rFonts w:ascii="Noto Sans" w:hAnsi="Noto Sans" w:cs="Noto Sans"/>
          <w:sz w:val="14"/>
          <w:szCs w:val="16"/>
          <w:lang w:eastAsia="es-ES"/>
        </w:rPr>
      </w:pPr>
    </w:p>
    <w:p w14:paraId="68AC9DCD" w14:textId="77777777" w:rsidR="00247415" w:rsidRPr="0022552F" w:rsidRDefault="00247415" w:rsidP="00247415">
      <w:pPr>
        <w:pStyle w:val="Texto0"/>
        <w:spacing w:after="0" w:line="240" w:lineRule="auto"/>
        <w:ind w:firstLine="0"/>
        <w:rPr>
          <w:rFonts w:ascii="Noto Sans" w:hAnsi="Noto Sans" w:cs="Noto Sans"/>
          <w:sz w:val="14"/>
          <w:szCs w:val="16"/>
          <w:lang w:eastAsia="es-ES"/>
        </w:rPr>
      </w:pPr>
      <w:r w:rsidRPr="0022552F">
        <w:rPr>
          <w:rFonts w:ascii="Noto Sans" w:hAnsi="Noto Sans" w:cs="Noto Sans"/>
          <w:sz w:val="14"/>
          <w:szCs w:val="16"/>
          <w:lang w:eastAsia="es-ES"/>
        </w:rPr>
        <w:t>La fuente oficial para la conversión de la moneda extranjera será el Banco de México y la fecha a considerar será ___________________.</w:t>
      </w:r>
    </w:p>
    <w:p w14:paraId="412E9E9C" w14:textId="77777777" w:rsidR="00247415" w:rsidRPr="0022552F" w:rsidRDefault="00247415" w:rsidP="00247415">
      <w:pPr>
        <w:jc w:val="both"/>
        <w:rPr>
          <w:rFonts w:ascii="Noto Sans" w:hAnsi="Noto Sans" w:cs="Noto Sans"/>
          <w:sz w:val="14"/>
          <w:szCs w:val="16"/>
          <w:lang w:val="es-MX" w:eastAsia="es-ES"/>
        </w:rPr>
      </w:pPr>
    </w:p>
    <w:p w14:paraId="3487980C"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Para el caso de que se presenten pagos en exceso, se estará a lo dispuesto por el artículo 73, párrafo tercero, de la </w:t>
      </w:r>
      <w:r w:rsidRPr="0022552F">
        <w:rPr>
          <w:rFonts w:ascii="Noto Sans" w:hAnsi="Noto Sans" w:cs="Noto Sans"/>
          <w:b/>
          <w:sz w:val="14"/>
          <w:szCs w:val="16"/>
        </w:rPr>
        <w:t>“LAASSP”</w:t>
      </w:r>
      <w:r w:rsidRPr="0022552F">
        <w:rPr>
          <w:rFonts w:ascii="Noto Sans" w:hAnsi="Noto Sans" w:cs="Noto Sans"/>
          <w:sz w:val="14"/>
          <w:szCs w:val="16"/>
        </w:rPr>
        <w:t>.</w:t>
      </w:r>
    </w:p>
    <w:p w14:paraId="50E0C1E0" w14:textId="77777777" w:rsidR="00247415" w:rsidRPr="0022552F" w:rsidRDefault="00247415" w:rsidP="00247415">
      <w:pPr>
        <w:ind w:right="51"/>
        <w:jc w:val="both"/>
        <w:rPr>
          <w:rFonts w:ascii="Noto Sans" w:hAnsi="Noto Sans" w:cs="Noto Sans"/>
          <w:sz w:val="14"/>
          <w:szCs w:val="16"/>
        </w:rPr>
      </w:pPr>
    </w:p>
    <w:p w14:paraId="597A8D15" w14:textId="77777777" w:rsidR="00247415" w:rsidRPr="0022552F" w:rsidRDefault="00247415" w:rsidP="00247415">
      <w:pPr>
        <w:jc w:val="both"/>
        <w:rPr>
          <w:rFonts w:ascii="Noto Sans" w:hAnsi="Noto Sans" w:cs="Noto Sans"/>
          <w:b/>
          <w:sz w:val="14"/>
          <w:szCs w:val="16"/>
        </w:rPr>
      </w:pPr>
      <w:r w:rsidRPr="0022552F">
        <w:rPr>
          <w:rFonts w:ascii="Noto Sans" w:hAnsi="Noto Sans" w:cs="Noto Sans"/>
          <w:b/>
          <w:sz w:val="14"/>
          <w:szCs w:val="16"/>
        </w:rPr>
        <w:t>QUINTA. LUGAR, PLAZOS Y CONDICIONES PARA LA ENTREGA DE LOS BIENES.</w:t>
      </w:r>
    </w:p>
    <w:p w14:paraId="4D834F3F" w14:textId="77777777" w:rsidR="00247415" w:rsidRPr="0022552F" w:rsidRDefault="00247415" w:rsidP="00247415">
      <w:pPr>
        <w:jc w:val="both"/>
        <w:rPr>
          <w:rFonts w:ascii="Noto Sans" w:hAnsi="Noto Sans" w:cs="Noto Sans"/>
          <w:b/>
          <w:sz w:val="14"/>
          <w:szCs w:val="16"/>
        </w:rPr>
      </w:pPr>
    </w:p>
    <w:p w14:paraId="4183FDF3" w14:textId="77777777" w:rsidR="00247415" w:rsidRPr="0022552F" w:rsidRDefault="00247415" w:rsidP="00247415">
      <w:pPr>
        <w:ind w:right="51"/>
        <w:jc w:val="both"/>
        <w:rPr>
          <w:rFonts w:ascii="Noto Sans" w:eastAsia="Calibri" w:hAnsi="Noto Sans" w:cs="Noto Sans"/>
          <w:sz w:val="14"/>
          <w:szCs w:val="16"/>
          <w:lang w:eastAsia="en-US"/>
        </w:rPr>
      </w:pPr>
      <w:r w:rsidRPr="0022552F">
        <w:rPr>
          <w:rFonts w:ascii="Noto Sans" w:hAnsi="Noto Sans" w:cs="Noto Sans"/>
          <w:sz w:val="14"/>
          <w:szCs w:val="16"/>
        </w:rPr>
        <w:t xml:space="preserve">La entrega de los bienes </w:t>
      </w:r>
      <w:r w:rsidRPr="0022552F">
        <w:rPr>
          <w:rFonts w:ascii="Noto Sans" w:eastAsia="Calibri" w:hAnsi="Noto Sans" w:cs="Noto Sans"/>
          <w:sz w:val="14"/>
          <w:szCs w:val="16"/>
          <w:lang w:eastAsia="en-US"/>
        </w:rPr>
        <w:t xml:space="preserve">será conforme a los plazos, condiciones y entregables establecidos por </w:t>
      </w:r>
      <w:r w:rsidRPr="0022552F">
        <w:rPr>
          <w:rFonts w:ascii="Noto Sans" w:hAnsi="Noto Sans" w:cs="Noto Sans"/>
          <w:b/>
          <w:sz w:val="14"/>
          <w:szCs w:val="16"/>
        </w:rPr>
        <w:t>“LA DEPENDENCIA O ENTIDAD”</w:t>
      </w:r>
      <w:r w:rsidRPr="0022552F">
        <w:rPr>
          <w:rFonts w:ascii="Noto Sans" w:eastAsia="Calibri" w:hAnsi="Noto Sans" w:cs="Noto Sans"/>
          <w:sz w:val="14"/>
          <w:szCs w:val="16"/>
          <w:lang w:eastAsia="en-US"/>
        </w:rPr>
        <w:t xml:space="preserve"> en el </w:t>
      </w:r>
      <w:r w:rsidRPr="0022552F">
        <w:rPr>
          <w:rFonts w:ascii="Noto Sans" w:eastAsia="Calibri" w:hAnsi="Noto Sans" w:cs="Noto Sans"/>
          <w:b/>
          <w:sz w:val="14"/>
          <w:szCs w:val="16"/>
          <w:lang w:eastAsia="en-US"/>
        </w:rPr>
        <w:t>(ESTABLECER EL DOCUMENTO O ANEXO DONDE SE ENCUENTRAN DICHOS PLAZOS, DOMICILIOS, CONDICIONES Y ENTREGABLES O EN SU DEFECTO REDACTARLOS, LOS CUALES FORMAN PARTE DEL PRESENTE CONTRATO).</w:t>
      </w:r>
    </w:p>
    <w:p w14:paraId="7FB239DA" w14:textId="77777777" w:rsidR="00247415" w:rsidRPr="0022552F" w:rsidRDefault="00247415" w:rsidP="00247415">
      <w:pPr>
        <w:ind w:right="51"/>
        <w:jc w:val="both"/>
        <w:rPr>
          <w:rFonts w:ascii="Noto Sans" w:hAnsi="Noto Sans" w:cs="Noto Sans"/>
          <w:sz w:val="14"/>
          <w:szCs w:val="16"/>
          <w:lang w:eastAsia="es-ES"/>
        </w:rPr>
      </w:pPr>
      <w:r w:rsidRPr="0022552F">
        <w:rPr>
          <w:rFonts w:ascii="Noto Sans" w:hAnsi="Noto Sans" w:cs="Noto Sans"/>
          <w:sz w:val="14"/>
          <w:szCs w:val="16"/>
        </w:rPr>
        <w:t xml:space="preserve"> </w:t>
      </w:r>
    </w:p>
    <w:p w14:paraId="73625395" w14:textId="77777777" w:rsidR="00247415" w:rsidRPr="0022552F" w:rsidRDefault="00247415" w:rsidP="00247415">
      <w:pPr>
        <w:jc w:val="both"/>
        <w:rPr>
          <w:rFonts w:ascii="Noto Sans" w:eastAsia="Calibri" w:hAnsi="Noto Sans" w:cs="Noto Sans"/>
          <w:sz w:val="14"/>
          <w:szCs w:val="16"/>
          <w:lang w:eastAsia="en-US"/>
        </w:rPr>
      </w:pPr>
      <w:r w:rsidRPr="0022552F">
        <w:rPr>
          <w:rFonts w:ascii="Noto Sans" w:hAnsi="Noto Sans" w:cs="Noto Sans"/>
          <w:sz w:val="14"/>
          <w:szCs w:val="16"/>
        </w:rPr>
        <w:t xml:space="preserve">La entrega de los bienes </w:t>
      </w:r>
      <w:r w:rsidRPr="0022552F">
        <w:rPr>
          <w:rFonts w:ascii="Noto Sans" w:eastAsia="Calibri" w:hAnsi="Noto Sans" w:cs="Noto Sans"/>
          <w:sz w:val="14"/>
          <w:szCs w:val="16"/>
          <w:lang w:eastAsia="en-US"/>
        </w:rPr>
        <w:t>se realizará en los domicilios señalados en el</w:t>
      </w:r>
      <w:r w:rsidRPr="0022552F">
        <w:rPr>
          <w:rFonts w:ascii="Noto Sans" w:eastAsia="Calibri" w:hAnsi="Noto Sans" w:cs="Noto Sans"/>
          <w:sz w:val="14"/>
          <w:szCs w:val="16"/>
          <w:u w:val="single"/>
          <w:lang w:eastAsia="en-US"/>
        </w:rPr>
        <w:t xml:space="preserve">_ </w:t>
      </w:r>
      <w:r w:rsidRPr="0022552F">
        <w:rPr>
          <w:rFonts w:ascii="Noto Sans" w:eastAsia="Calibri" w:hAnsi="Noto Sans" w:cs="Noto Sans"/>
          <w:b/>
          <w:sz w:val="14"/>
          <w:szCs w:val="16"/>
          <w:u w:val="single"/>
          <w:lang w:eastAsia="en-US"/>
        </w:rPr>
        <w:t>(ESTABLECER EL DOCUMENTO O ANEXO DONDE SE ENCUENTRAN DICHOS PLAZOS, DOMICILIOS, CONDICIONES Y ENTREGABLES O EN SU DEFECTO REDACTARLOS),</w:t>
      </w:r>
      <w:r w:rsidRPr="0022552F">
        <w:rPr>
          <w:rFonts w:ascii="Noto Sans" w:eastAsia="Calibri" w:hAnsi="Noto Sans" w:cs="Noto Sans"/>
          <w:sz w:val="14"/>
          <w:szCs w:val="16"/>
          <w:lang w:eastAsia="en-US"/>
        </w:rPr>
        <w:t xml:space="preserve"> y en las fechas establecidas en el mismo.</w:t>
      </w:r>
    </w:p>
    <w:p w14:paraId="1E2D70D8" w14:textId="77777777" w:rsidR="00247415" w:rsidRPr="0022552F" w:rsidRDefault="00247415" w:rsidP="00247415">
      <w:pPr>
        <w:jc w:val="both"/>
        <w:rPr>
          <w:rFonts w:ascii="Noto Sans" w:eastAsia="Calibri" w:hAnsi="Noto Sans" w:cs="Noto Sans"/>
          <w:sz w:val="14"/>
          <w:szCs w:val="16"/>
          <w:lang w:eastAsia="en-US"/>
        </w:rPr>
      </w:pPr>
    </w:p>
    <w:p w14:paraId="504ECFBB" w14:textId="77777777" w:rsidR="00247415" w:rsidRPr="0022552F" w:rsidRDefault="00247415" w:rsidP="00247415">
      <w:pPr>
        <w:jc w:val="both"/>
        <w:rPr>
          <w:rFonts w:ascii="Noto Sans" w:eastAsia="Calibri" w:hAnsi="Noto Sans" w:cs="Noto Sans"/>
          <w:sz w:val="14"/>
          <w:szCs w:val="16"/>
          <w:lang w:eastAsia="en-US"/>
        </w:rPr>
      </w:pPr>
      <w:r w:rsidRPr="0022552F">
        <w:rPr>
          <w:rFonts w:ascii="Noto Sans" w:eastAsia="Calibri" w:hAnsi="Noto Sans" w:cs="Noto Sans"/>
          <w:sz w:val="14"/>
          <w:szCs w:val="16"/>
          <w:lang w:eastAsia="en-US"/>
        </w:rPr>
        <w:t xml:space="preserve">En los casos que derivado de la verificación se detecten defectos o discrepancias en la entrega de los bienes o incumplimiento en las especificaciones técnicas, </w:t>
      </w:r>
      <w:r w:rsidRPr="0022552F">
        <w:rPr>
          <w:rFonts w:ascii="Noto Sans" w:hAnsi="Noto Sans" w:cs="Noto Sans"/>
          <w:b/>
          <w:sz w:val="14"/>
          <w:szCs w:val="16"/>
        </w:rPr>
        <w:t>“EL PROVEEDOR”</w:t>
      </w:r>
      <w:r w:rsidRPr="0022552F">
        <w:rPr>
          <w:rFonts w:ascii="Noto Sans" w:eastAsia="Calibri" w:hAnsi="Noto Sans" w:cs="Noto Sans"/>
          <w:sz w:val="14"/>
          <w:szCs w:val="16"/>
          <w:lang w:eastAsia="en-US"/>
        </w:rPr>
        <w:t xml:space="preserve"> contará con un plazo de _________ para la reposición o corrección, contados a partir del momento de la notificación por correo electrónico y/o escrito, sin costo adicional para </w:t>
      </w:r>
      <w:r w:rsidRPr="0022552F">
        <w:rPr>
          <w:rFonts w:ascii="Noto Sans" w:hAnsi="Noto Sans" w:cs="Noto Sans"/>
          <w:b/>
          <w:sz w:val="14"/>
          <w:szCs w:val="16"/>
        </w:rPr>
        <w:t>“LA DEPENDENCIA O ENTIDAD”</w:t>
      </w:r>
      <w:r w:rsidRPr="0022552F">
        <w:rPr>
          <w:rFonts w:ascii="Noto Sans" w:eastAsia="Calibri" w:hAnsi="Noto Sans" w:cs="Noto Sans"/>
          <w:b/>
          <w:sz w:val="14"/>
          <w:szCs w:val="16"/>
          <w:lang w:eastAsia="en-US"/>
        </w:rPr>
        <w:t>.</w:t>
      </w:r>
    </w:p>
    <w:p w14:paraId="7A841AC9" w14:textId="77777777" w:rsidR="00247415" w:rsidRPr="0022552F" w:rsidRDefault="00247415" w:rsidP="00247415">
      <w:pPr>
        <w:jc w:val="both"/>
        <w:rPr>
          <w:rFonts w:ascii="Noto Sans" w:hAnsi="Noto Sans" w:cs="Noto Sans"/>
          <w:b/>
          <w:sz w:val="14"/>
          <w:szCs w:val="16"/>
          <w:lang w:eastAsia="es-ES"/>
        </w:rPr>
      </w:pPr>
    </w:p>
    <w:p w14:paraId="390499C4"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SEXTA. VIGENCIA.</w:t>
      </w:r>
    </w:p>
    <w:p w14:paraId="008BBAB7" w14:textId="77777777" w:rsidR="00247415" w:rsidRPr="0022552F" w:rsidRDefault="00247415" w:rsidP="00247415">
      <w:pPr>
        <w:jc w:val="both"/>
        <w:rPr>
          <w:rFonts w:ascii="Noto Sans" w:hAnsi="Noto Sans" w:cs="Noto Sans"/>
          <w:b/>
          <w:sz w:val="14"/>
          <w:szCs w:val="16"/>
        </w:rPr>
      </w:pPr>
    </w:p>
    <w:p w14:paraId="0B86AF0A"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 xml:space="preserve">“LAS PARTES” </w:t>
      </w:r>
      <w:r w:rsidRPr="0022552F">
        <w:rPr>
          <w:rFonts w:ascii="Noto Sans" w:hAnsi="Noto Sans" w:cs="Noto Sans"/>
          <w:sz w:val="14"/>
          <w:szCs w:val="16"/>
        </w:rPr>
        <w:t xml:space="preserve">convienen en que la vigencia del presente contrato será del </w:t>
      </w:r>
      <w:r w:rsidRPr="0022552F">
        <w:rPr>
          <w:rFonts w:ascii="Noto Sans" w:hAnsi="Noto Sans" w:cs="Noto Sans"/>
          <w:b/>
          <w:sz w:val="14"/>
          <w:szCs w:val="16"/>
          <w:u w:val="single"/>
        </w:rPr>
        <w:t>(INCORPORAR FECHA DE INICIO)</w:t>
      </w:r>
      <w:r w:rsidRPr="0022552F">
        <w:rPr>
          <w:rFonts w:ascii="Noto Sans" w:hAnsi="Noto Sans" w:cs="Noto Sans"/>
          <w:sz w:val="14"/>
          <w:szCs w:val="16"/>
        </w:rPr>
        <w:t xml:space="preserve"> al </w:t>
      </w:r>
      <w:r w:rsidRPr="0022552F">
        <w:rPr>
          <w:rFonts w:ascii="Noto Sans" w:hAnsi="Noto Sans" w:cs="Noto Sans"/>
          <w:b/>
          <w:sz w:val="14"/>
          <w:szCs w:val="16"/>
          <w:u w:val="single"/>
        </w:rPr>
        <w:t>(INCORPORAR FECHA DE TÉRMINO DEL CONTRATO)</w:t>
      </w:r>
      <w:r w:rsidRPr="0022552F">
        <w:rPr>
          <w:rFonts w:ascii="Noto Sans" w:hAnsi="Noto Sans" w:cs="Noto Sans"/>
          <w:sz w:val="14"/>
          <w:szCs w:val="16"/>
        </w:rPr>
        <w:t>.</w:t>
      </w:r>
    </w:p>
    <w:p w14:paraId="48F5BAB8" w14:textId="77777777" w:rsidR="00247415" w:rsidRPr="0022552F" w:rsidRDefault="00247415" w:rsidP="00247415">
      <w:pPr>
        <w:ind w:right="51"/>
        <w:jc w:val="both"/>
        <w:rPr>
          <w:rFonts w:ascii="Noto Sans" w:hAnsi="Noto Sans" w:cs="Noto Sans"/>
          <w:sz w:val="14"/>
          <w:szCs w:val="16"/>
        </w:rPr>
      </w:pPr>
    </w:p>
    <w:p w14:paraId="16091101"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SÉPTIMA. MODIFICACIONES DEL CONTRATO.</w:t>
      </w:r>
    </w:p>
    <w:p w14:paraId="74DE2196" w14:textId="77777777" w:rsidR="00247415" w:rsidRPr="0022552F" w:rsidRDefault="00247415" w:rsidP="00247415">
      <w:pPr>
        <w:jc w:val="both"/>
        <w:rPr>
          <w:rFonts w:ascii="Noto Sans" w:hAnsi="Noto Sans" w:cs="Noto Sans"/>
          <w:sz w:val="14"/>
          <w:szCs w:val="16"/>
        </w:rPr>
      </w:pPr>
    </w:p>
    <w:p w14:paraId="08BB699D"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“LAS PARTES”</w:t>
      </w:r>
      <w:r w:rsidRPr="0022552F">
        <w:rPr>
          <w:rFonts w:ascii="Noto Sans" w:hAnsi="Noto Sans" w:cs="Noto Sans"/>
          <w:sz w:val="14"/>
          <w:szCs w:val="16"/>
        </w:rPr>
        <w:t xml:space="preserve"> están de acuerdo que </w:t>
      </w:r>
      <w:r w:rsidRPr="0022552F">
        <w:rPr>
          <w:rFonts w:ascii="Noto Sans" w:hAnsi="Noto Sans" w:cs="Noto Sans"/>
          <w:b/>
          <w:sz w:val="14"/>
          <w:szCs w:val="16"/>
        </w:rPr>
        <w:t>“LA DEPENDENCIA O ENTIDAD”</w:t>
      </w:r>
      <w:r w:rsidRPr="0022552F">
        <w:rPr>
          <w:rFonts w:ascii="Noto Sans" w:hAnsi="Noto Sans" w:cs="Noto Sans"/>
          <w:sz w:val="14"/>
          <w:szCs w:val="16"/>
        </w:rPr>
        <w:t xml:space="preserve"> por razones fundadas y explícitas podrá ampliar el monto o en la cantidad de los bienes, de conformidad con el artículo 74 de la </w:t>
      </w:r>
      <w:r w:rsidRPr="0022552F">
        <w:rPr>
          <w:rFonts w:ascii="Noto Sans" w:hAnsi="Noto Sans" w:cs="Noto Sans"/>
          <w:b/>
          <w:sz w:val="14"/>
          <w:szCs w:val="16"/>
        </w:rPr>
        <w:t>“LAASSP”</w:t>
      </w:r>
      <w:r w:rsidRPr="0022552F">
        <w:rPr>
          <w:rFonts w:ascii="Noto Sans" w:hAnsi="Noto Sans" w:cs="Noto Sans"/>
          <w:sz w:val="14"/>
          <w:szCs w:val="16"/>
        </w:rPr>
        <w:t xml:space="preserve">,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 </w:t>
      </w:r>
    </w:p>
    <w:p w14:paraId="18CF51BA" w14:textId="77777777" w:rsidR="00247415" w:rsidRPr="0022552F" w:rsidRDefault="00247415" w:rsidP="00247415">
      <w:pPr>
        <w:jc w:val="both"/>
        <w:rPr>
          <w:rFonts w:ascii="Noto Sans" w:hAnsi="Noto Sans" w:cs="Noto Sans"/>
          <w:sz w:val="14"/>
          <w:szCs w:val="16"/>
        </w:rPr>
      </w:pPr>
    </w:p>
    <w:p w14:paraId="647F0E0E"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podrá ampliar la vigencia del presente instrumento, siempre y cuando, no implique incremento del monto contratado o de la cantidad de bienes, siendo </w:t>
      </w:r>
      <w:proofErr w:type="gramStart"/>
      <w:r w:rsidRPr="0022552F">
        <w:rPr>
          <w:rFonts w:ascii="Noto Sans" w:hAnsi="Noto Sans" w:cs="Noto Sans"/>
          <w:sz w:val="14"/>
          <w:szCs w:val="16"/>
        </w:rPr>
        <w:t>necesario</w:t>
      </w:r>
      <w:proofErr w:type="gramEnd"/>
      <w:r w:rsidRPr="0022552F">
        <w:rPr>
          <w:rFonts w:ascii="Noto Sans" w:hAnsi="Noto Sans" w:cs="Noto Sans"/>
          <w:sz w:val="14"/>
          <w:szCs w:val="16"/>
        </w:rPr>
        <w:t xml:space="preserve"> que se obtenga el previo consentimiento de </w:t>
      </w:r>
      <w:r w:rsidRPr="0022552F">
        <w:rPr>
          <w:rFonts w:ascii="Noto Sans" w:hAnsi="Noto Sans" w:cs="Noto Sans"/>
          <w:b/>
          <w:sz w:val="14"/>
          <w:szCs w:val="16"/>
        </w:rPr>
        <w:t>“EL PROVEEDOR”</w:t>
      </w:r>
      <w:r w:rsidRPr="0022552F">
        <w:rPr>
          <w:rFonts w:ascii="Noto Sans" w:hAnsi="Noto Sans" w:cs="Noto Sans"/>
          <w:sz w:val="14"/>
          <w:szCs w:val="16"/>
        </w:rPr>
        <w:t>.</w:t>
      </w:r>
    </w:p>
    <w:p w14:paraId="794B25D8" w14:textId="77777777" w:rsidR="00247415" w:rsidRPr="0022552F" w:rsidRDefault="00247415" w:rsidP="00247415">
      <w:pPr>
        <w:jc w:val="both"/>
        <w:rPr>
          <w:rFonts w:ascii="Noto Sans" w:hAnsi="Noto Sans" w:cs="Noto Sans"/>
          <w:sz w:val="14"/>
          <w:szCs w:val="16"/>
        </w:rPr>
      </w:pPr>
    </w:p>
    <w:p w14:paraId="52F7CBD9" w14:textId="77777777" w:rsidR="00247415" w:rsidRPr="0022552F" w:rsidRDefault="00247415" w:rsidP="00247415">
      <w:pPr>
        <w:jc w:val="both"/>
        <w:rPr>
          <w:rFonts w:ascii="Noto Sans" w:hAnsi="Noto Sans" w:cs="Noto Sans"/>
          <w:b/>
          <w:sz w:val="14"/>
          <w:szCs w:val="16"/>
        </w:rPr>
      </w:pPr>
      <w:r w:rsidRPr="0022552F">
        <w:rPr>
          <w:rFonts w:ascii="Noto Sans" w:hAnsi="Noto Sans" w:cs="Noto Sans"/>
          <w:sz w:val="14"/>
          <w:szCs w:val="16"/>
        </w:rPr>
        <w:t xml:space="preserve">De presentarse caso fortuito o fuerza mayor, o por causas atribuibles a </w:t>
      </w:r>
      <w:r w:rsidRPr="0022552F">
        <w:rPr>
          <w:rFonts w:ascii="Noto Sans" w:hAnsi="Noto Sans" w:cs="Noto Sans"/>
          <w:b/>
          <w:sz w:val="14"/>
          <w:szCs w:val="16"/>
        </w:rPr>
        <w:t>“LA DEPENDENCIA O ENTIDAD”</w:t>
      </w:r>
      <w:r w:rsidRPr="0022552F">
        <w:rPr>
          <w:rFonts w:ascii="Noto Sans" w:hAnsi="Noto Sans" w:cs="Noto Sans"/>
          <w:sz w:val="14"/>
          <w:szCs w:val="16"/>
        </w:rPr>
        <w:t xml:space="preserve">, se podrá modificar el plazo del presente instrumento jurídico, debiendo acreditar dichos supuestos con las constancias respectivas. La modificación del plazo por caso fortuito o fuerza mayor podrá ser solicitada por cualquiera de </w:t>
      </w:r>
      <w:r w:rsidRPr="0022552F">
        <w:rPr>
          <w:rFonts w:ascii="Noto Sans" w:hAnsi="Noto Sans" w:cs="Noto Sans"/>
          <w:b/>
          <w:sz w:val="14"/>
          <w:szCs w:val="16"/>
        </w:rPr>
        <w:t>“LAS PARTES”</w:t>
      </w:r>
    </w:p>
    <w:p w14:paraId="075431C1" w14:textId="77777777" w:rsidR="00247415" w:rsidRPr="0022552F" w:rsidRDefault="00247415" w:rsidP="00247415">
      <w:pPr>
        <w:jc w:val="both"/>
        <w:rPr>
          <w:rFonts w:ascii="Noto Sans" w:hAnsi="Noto Sans" w:cs="Noto Sans"/>
          <w:b/>
          <w:sz w:val="14"/>
          <w:szCs w:val="16"/>
        </w:rPr>
      </w:pPr>
    </w:p>
    <w:p w14:paraId="44057E7F"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En los supuestos previstos en los dos párrafos anteriores, no procederá la aplicación de penas convencionales por atraso. </w:t>
      </w:r>
    </w:p>
    <w:p w14:paraId="21D2AF9F" w14:textId="77777777" w:rsidR="00247415" w:rsidRPr="0022552F" w:rsidRDefault="00247415" w:rsidP="00247415">
      <w:pPr>
        <w:jc w:val="both"/>
        <w:rPr>
          <w:rFonts w:ascii="Noto Sans" w:hAnsi="Noto Sans" w:cs="Noto Sans"/>
          <w:sz w:val="14"/>
          <w:szCs w:val="16"/>
        </w:rPr>
      </w:pPr>
    </w:p>
    <w:p w14:paraId="2AA8264D"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Cualquier modificación al presente contrato deberá formalizarse por escrito, y deberá suscribirse por el servidor público de </w:t>
      </w:r>
      <w:r w:rsidRPr="0022552F">
        <w:rPr>
          <w:rFonts w:ascii="Noto Sans" w:hAnsi="Noto Sans" w:cs="Noto Sans"/>
          <w:b/>
          <w:sz w:val="14"/>
          <w:szCs w:val="16"/>
        </w:rPr>
        <w:t>“LA DEPENDENCIA O ENTIDAD”</w:t>
      </w:r>
      <w:r w:rsidRPr="0022552F">
        <w:rPr>
          <w:rFonts w:ascii="Noto Sans" w:hAnsi="Noto Sans" w:cs="Noto Sans"/>
          <w:sz w:val="14"/>
          <w:szCs w:val="16"/>
        </w:rPr>
        <w:t xml:space="preserve"> que lo haya hecho, o quien lo sustituya o esté facultado para ello, para lo cual </w:t>
      </w:r>
      <w:r w:rsidRPr="0022552F">
        <w:rPr>
          <w:rFonts w:ascii="Noto Sans" w:hAnsi="Noto Sans" w:cs="Noto Sans"/>
          <w:b/>
          <w:sz w:val="14"/>
          <w:szCs w:val="16"/>
        </w:rPr>
        <w:t>“EL PROVEEDOR”</w:t>
      </w:r>
      <w:r w:rsidRPr="0022552F">
        <w:rPr>
          <w:rFonts w:ascii="Noto Sans" w:hAnsi="Noto Sans" w:cs="Noto Sans"/>
          <w:sz w:val="14"/>
          <w:szCs w:val="16"/>
        </w:rPr>
        <w:t xml:space="preserve"> realizará el ajuste respectivo de la garantía de cumplimiento, en términos del artículo 91, último párrafo del Reglamento de la LAASSP, salvo que por disposición legal se encuentre exceptuado de presentar garantía de cumplimiento.</w:t>
      </w:r>
    </w:p>
    <w:p w14:paraId="0FD23304" w14:textId="77777777" w:rsidR="00247415" w:rsidRPr="0022552F" w:rsidRDefault="00247415" w:rsidP="00247415">
      <w:pPr>
        <w:ind w:right="51"/>
        <w:jc w:val="both"/>
        <w:rPr>
          <w:rFonts w:ascii="Noto Sans" w:hAnsi="Noto Sans" w:cs="Noto Sans"/>
          <w:sz w:val="14"/>
          <w:szCs w:val="16"/>
        </w:rPr>
      </w:pPr>
    </w:p>
    <w:p w14:paraId="0DFBC82B" w14:textId="77777777" w:rsidR="00247415" w:rsidRPr="0022552F" w:rsidRDefault="00247415" w:rsidP="00247415">
      <w:pPr>
        <w:ind w:right="51"/>
        <w:jc w:val="both"/>
        <w:rPr>
          <w:rFonts w:ascii="Noto Sans" w:hAnsi="Noto Sans" w:cs="Noto Sans"/>
          <w:bCs/>
          <w:sz w:val="14"/>
          <w:szCs w:val="16"/>
        </w:rPr>
      </w:pPr>
      <w:r w:rsidRPr="0022552F">
        <w:rPr>
          <w:rFonts w:ascii="Noto Sans" w:hAnsi="Noto Sans" w:cs="Noto Sans"/>
          <w:b/>
          <w:sz w:val="14"/>
          <w:szCs w:val="16"/>
        </w:rPr>
        <w:t xml:space="preserve">“LA DEPENDENCIA O ENTIDAD” </w:t>
      </w:r>
      <w:r w:rsidRPr="0022552F">
        <w:rPr>
          <w:rFonts w:ascii="Noto Sans" w:hAnsi="Noto Sans" w:cs="Noto Sans"/>
          <w:bCs/>
          <w:sz w:val="14"/>
          <w:szCs w:val="16"/>
        </w:rPr>
        <w:t>se abstendrá de hacer modificaciones que se refieran a precios, anticipos, pagos progresivos, especificaciones y, en general, cualquier cambio que implique otorgar condiciones más ventajosas a un proveedor comparadas con las establecidas originalmente.</w:t>
      </w:r>
    </w:p>
    <w:p w14:paraId="0F3AD771" w14:textId="77777777" w:rsidR="00247415" w:rsidRPr="0022552F" w:rsidRDefault="00247415" w:rsidP="00247415">
      <w:pPr>
        <w:ind w:right="51"/>
        <w:jc w:val="both"/>
        <w:rPr>
          <w:rFonts w:ascii="Noto Sans" w:hAnsi="Noto Sans" w:cs="Noto Sans"/>
          <w:sz w:val="14"/>
          <w:szCs w:val="16"/>
        </w:rPr>
      </w:pPr>
    </w:p>
    <w:p w14:paraId="5F67B7E8"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OCTAVA. GARANTÍA DE LOS BIENES.</w:t>
      </w:r>
    </w:p>
    <w:p w14:paraId="29071F6A" w14:textId="77777777" w:rsidR="00247415" w:rsidRPr="0022552F" w:rsidRDefault="00247415" w:rsidP="00247415">
      <w:pPr>
        <w:jc w:val="both"/>
        <w:rPr>
          <w:rFonts w:ascii="Noto Sans" w:hAnsi="Noto Sans" w:cs="Noto Sans"/>
          <w:sz w:val="14"/>
          <w:szCs w:val="16"/>
        </w:rPr>
      </w:pPr>
    </w:p>
    <w:p w14:paraId="114D0113"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NO SE REQUIERA GARANTÍA SOBRE LA CALIDAD DEL BIEN, AÑADIR LO SIGUIENTE:</w:t>
      </w:r>
    </w:p>
    <w:p w14:paraId="522EE807" w14:textId="77777777" w:rsidR="00247415" w:rsidRPr="0022552F" w:rsidRDefault="00247415" w:rsidP="00247415">
      <w:pPr>
        <w:jc w:val="both"/>
        <w:rPr>
          <w:rFonts w:ascii="Noto Sans" w:hAnsi="Noto Sans" w:cs="Noto Sans"/>
          <w:sz w:val="14"/>
          <w:szCs w:val="16"/>
        </w:rPr>
      </w:pPr>
    </w:p>
    <w:p w14:paraId="6C88423C"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Para la entrega de los bienes materia del presente contrato, no se requiere que </w:t>
      </w:r>
      <w:r w:rsidRPr="0022552F">
        <w:rPr>
          <w:rFonts w:ascii="Noto Sans" w:hAnsi="Noto Sans" w:cs="Noto Sans"/>
          <w:b/>
          <w:sz w:val="14"/>
          <w:szCs w:val="16"/>
        </w:rPr>
        <w:t>“EL PROVEEDOR”</w:t>
      </w:r>
      <w:r w:rsidRPr="0022552F">
        <w:rPr>
          <w:rFonts w:ascii="Noto Sans" w:hAnsi="Noto Sans" w:cs="Noto Sans"/>
          <w:sz w:val="14"/>
          <w:szCs w:val="16"/>
        </w:rPr>
        <w:t xml:space="preserve"> presente una garantía por la calidad de los bienes contratados.</w:t>
      </w:r>
    </w:p>
    <w:p w14:paraId="4261F501" w14:textId="77777777" w:rsidR="00247415" w:rsidRPr="0022552F" w:rsidRDefault="00247415" w:rsidP="00247415">
      <w:pPr>
        <w:ind w:right="51"/>
        <w:jc w:val="both"/>
        <w:rPr>
          <w:rFonts w:ascii="Noto Sans" w:hAnsi="Noto Sans" w:cs="Noto Sans"/>
          <w:sz w:val="14"/>
          <w:szCs w:val="16"/>
        </w:rPr>
      </w:pPr>
    </w:p>
    <w:p w14:paraId="4300EEEC"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QUE SÍ SE REQUIERA GARANTÍA SOBRE LA CALIDAD DE LOS BIENES, AÑADIR LO SIGUIENTE:</w:t>
      </w:r>
    </w:p>
    <w:p w14:paraId="15DA991F" w14:textId="77777777" w:rsidR="00247415" w:rsidRPr="0022552F" w:rsidRDefault="00247415" w:rsidP="00247415">
      <w:pPr>
        <w:ind w:right="51"/>
        <w:jc w:val="both"/>
        <w:rPr>
          <w:rFonts w:ascii="Noto Sans" w:hAnsi="Noto Sans" w:cs="Noto Sans"/>
          <w:sz w:val="14"/>
          <w:szCs w:val="16"/>
        </w:rPr>
      </w:pPr>
    </w:p>
    <w:p w14:paraId="7E30F560"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se obliga con la </w:t>
      </w:r>
      <w:r w:rsidRPr="0022552F">
        <w:rPr>
          <w:rFonts w:ascii="Noto Sans" w:hAnsi="Noto Sans" w:cs="Noto Sans"/>
          <w:b/>
          <w:sz w:val="14"/>
          <w:szCs w:val="16"/>
        </w:rPr>
        <w:t>“LA DEPENDENCIA O ENTIDAD”</w:t>
      </w:r>
      <w:r w:rsidRPr="0022552F">
        <w:rPr>
          <w:rFonts w:ascii="Noto Sans" w:hAnsi="Noto Sans" w:cs="Noto Sans"/>
          <w:sz w:val="14"/>
          <w:szCs w:val="16"/>
        </w:rPr>
        <w:t xml:space="preserve">, a entregar al inicio del suministro de los bienes, una garantía por la calidad de los mismos, por  </w:t>
      </w:r>
      <w:r w:rsidRPr="0022552F">
        <w:rPr>
          <w:rFonts w:ascii="Noto Sans" w:hAnsi="Noto Sans" w:cs="Noto Sans"/>
          <w:b/>
          <w:sz w:val="14"/>
          <w:szCs w:val="16"/>
          <w:u w:val="single"/>
        </w:rPr>
        <w:t>(INCORPORAR NUMERO DE MESES)</w:t>
      </w:r>
      <w:r w:rsidRPr="0022552F">
        <w:rPr>
          <w:rFonts w:ascii="Noto Sans" w:hAnsi="Noto Sans" w:cs="Noto Sans"/>
          <w:sz w:val="14"/>
          <w:szCs w:val="16"/>
        </w:rPr>
        <w:t xml:space="preserve"> meses, la cual se constituirá (indicar la forma de garantizarla), pudiendo ser mediante la póliza de garantía, en términos de los artículos 77 y 78 de la Ley Federal de Protección al Consumidor.</w:t>
      </w:r>
    </w:p>
    <w:p w14:paraId="37427024" w14:textId="77777777" w:rsidR="00247415" w:rsidRPr="0022552F" w:rsidRDefault="00247415" w:rsidP="00247415">
      <w:pPr>
        <w:ind w:right="51"/>
        <w:jc w:val="both"/>
        <w:rPr>
          <w:rFonts w:ascii="Noto Sans" w:hAnsi="Noto Sans" w:cs="Noto Sans"/>
          <w:sz w:val="14"/>
          <w:szCs w:val="16"/>
        </w:rPr>
      </w:pPr>
    </w:p>
    <w:p w14:paraId="0AD4F01F" w14:textId="77777777" w:rsidR="00247415" w:rsidRPr="0022552F" w:rsidRDefault="00247415" w:rsidP="00247415">
      <w:pPr>
        <w:tabs>
          <w:tab w:val="left" w:pos="0"/>
        </w:tabs>
        <w:jc w:val="both"/>
        <w:rPr>
          <w:rFonts w:ascii="Noto Sans" w:hAnsi="Noto Sans" w:cs="Noto Sans"/>
          <w:b/>
          <w:sz w:val="14"/>
          <w:szCs w:val="16"/>
        </w:rPr>
      </w:pPr>
      <w:r w:rsidRPr="0022552F">
        <w:rPr>
          <w:rFonts w:ascii="Noto Sans" w:hAnsi="Noto Sans" w:cs="Noto Sans"/>
          <w:b/>
          <w:sz w:val="14"/>
          <w:szCs w:val="16"/>
        </w:rPr>
        <w:t>NOVENA. GARANTÍA(S).</w:t>
      </w:r>
    </w:p>
    <w:p w14:paraId="260C7CFA" w14:textId="77777777" w:rsidR="00247415" w:rsidRPr="0022552F" w:rsidRDefault="00247415" w:rsidP="00247415">
      <w:pPr>
        <w:tabs>
          <w:tab w:val="left" w:pos="0"/>
        </w:tabs>
        <w:jc w:val="both"/>
        <w:rPr>
          <w:rFonts w:ascii="Noto Sans" w:hAnsi="Noto Sans" w:cs="Noto Sans"/>
          <w:sz w:val="14"/>
          <w:szCs w:val="16"/>
        </w:rPr>
      </w:pPr>
    </w:p>
    <w:p w14:paraId="482340A3"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OTORGAR ANTICIPO, AÑADIR LO SIGUIENTE:</w:t>
      </w:r>
    </w:p>
    <w:p w14:paraId="0B738170" w14:textId="77777777" w:rsidR="00247415" w:rsidRPr="0022552F" w:rsidRDefault="00247415" w:rsidP="00247415">
      <w:pPr>
        <w:tabs>
          <w:tab w:val="left" w:pos="0"/>
          <w:tab w:val="left" w:pos="2190"/>
        </w:tabs>
        <w:jc w:val="both"/>
        <w:rPr>
          <w:rFonts w:ascii="Noto Sans" w:hAnsi="Noto Sans" w:cs="Noto Sans"/>
          <w:b/>
          <w:sz w:val="14"/>
          <w:szCs w:val="16"/>
        </w:rPr>
      </w:pPr>
      <w:r w:rsidRPr="0022552F">
        <w:rPr>
          <w:rFonts w:ascii="Noto Sans" w:hAnsi="Noto Sans" w:cs="Noto Sans"/>
          <w:b/>
          <w:sz w:val="14"/>
          <w:szCs w:val="16"/>
        </w:rPr>
        <w:tab/>
      </w:r>
    </w:p>
    <w:p w14:paraId="69395F74" w14:textId="77777777" w:rsidR="00247415" w:rsidRPr="0022552F" w:rsidRDefault="00247415" w:rsidP="00191195">
      <w:pPr>
        <w:pStyle w:val="Prrafodelista"/>
        <w:numPr>
          <w:ilvl w:val="0"/>
          <w:numId w:val="48"/>
        </w:numPr>
        <w:suppressAutoHyphens w:val="0"/>
        <w:ind w:right="51"/>
        <w:jc w:val="both"/>
        <w:rPr>
          <w:rFonts w:ascii="Noto Sans" w:hAnsi="Noto Sans" w:cs="Noto Sans"/>
          <w:b/>
          <w:sz w:val="14"/>
          <w:szCs w:val="16"/>
        </w:rPr>
      </w:pPr>
      <w:r w:rsidRPr="0022552F">
        <w:rPr>
          <w:rFonts w:ascii="Noto Sans" w:hAnsi="Noto Sans" w:cs="Noto Sans"/>
          <w:b/>
          <w:sz w:val="14"/>
          <w:szCs w:val="16"/>
        </w:rPr>
        <w:t>GARANTIA DE ANTICIPO</w:t>
      </w:r>
    </w:p>
    <w:p w14:paraId="590FE711" w14:textId="77777777" w:rsidR="00247415" w:rsidRPr="0022552F" w:rsidRDefault="00247415" w:rsidP="00247415">
      <w:pPr>
        <w:pStyle w:val="Prrafodelista"/>
        <w:ind w:left="720" w:right="51"/>
        <w:jc w:val="both"/>
        <w:rPr>
          <w:rFonts w:ascii="Noto Sans" w:hAnsi="Noto Sans" w:cs="Noto Sans"/>
          <w:sz w:val="14"/>
          <w:szCs w:val="16"/>
        </w:rPr>
      </w:pPr>
    </w:p>
    <w:p w14:paraId="52204FAA"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entregará a</w:t>
      </w:r>
      <w:r w:rsidRPr="0022552F">
        <w:rPr>
          <w:rFonts w:ascii="Noto Sans" w:hAnsi="Noto Sans" w:cs="Noto Sans"/>
          <w:b/>
          <w:sz w:val="14"/>
          <w:szCs w:val="16"/>
        </w:rPr>
        <w:t xml:space="preserve"> “LA DEPENDENCIA O ENTIDAD”</w:t>
      </w:r>
      <w:r w:rsidRPr="0022552F">
        <w:rPr>
          <w:rFonts w:ascii="Noto Sans" w:hAnsi="Noto Sans" w:cs="Noto Sans"/>
          <w:sz w:val="14"/>
          <w:szCs w:val="16"/>
        </w:rPr>
        <w:t>, previamente a la entrega del anticipo una garantía constituida por la totalidad del monto del(os) anticipo(s) recibido(s).</w:t>
      </w:r>
    </w:p>
    <w:p w14:paraId="3C9D1A74" w14:textId="77777777" w:rsidR="00247415" w:rsidRPr="0022552F" w:rsidRDefault="00247415" w:rsidP="00247415">
      <w:pPr>
        <w:ind w:right="51"/>
        <w:jc w:val="both"/>
        <w:rPr>
          <w:rFonts w:ascii="Noto Sans" w:hAnsi="Noto Sans" w:cs="Noto Sans"/>
          <w:sz w:val="14"/>
          <w:szCs w:val="16"/>
        </w:rPr>
      </w:pPr>
    </w:p>
    <w:p w14:paraId="720CAAFB" w14:textId="77777777" w:rsidR="00247415" w:rsidRPr="0022552F" w:rsidRDefault="00247415" w:rsidP="00247415">
      <w:pPr>
        <w:pStyle w:val="Texto0"/>
        <w:spacing w:after="0" w:line="240" w:lineRule="auto"/>
        <w:ind w:firstLine="0"/>
        <w:rPr>
          <w:rFonts w:ascii="Noto Sans" w:hAnsi="Noto Sans" w:cs="Noto Sans"/>
          <w:sz w:val="14"/>
          <w:szCs w:val="16"/>
        </w:rPr>
      </w:pPr>
      <w:r w:rsidRPr="0022552F">
        <w:rPr>
          <w:rFonts w:ascii="Noto Sans" w:hAnsi="Noto Sans" w:cs="Noto Sans"/>
          <w:sz w:val="14"/>
          <w:szCs w:val="16"/>
          <w:lang w:eastAsia="es-ES"/>
        </w:rPr>
        <w:t xml:space="preserve">El otorgamiento de anticipo, deberá garantizarse en los términos de los artículos 69, de la </w:t>
      </w:r>
      <w:r w:rsidRPr="0022552F">
        <w:rPr>
          <w:rFonts w:ascii="Noto Sans" w:hAnsi="Noto Sans" w:cs="Noto Sans"/>
          <w:b/>
          <w:sz w:val="14"/>
          <w:szCs w:val="16"/>
          <w:lang w:eastAsia="es-ES"/>
        </w:rPr>
        <w:t xml:space="preserve">“LAASSP”; </w:t>
      </w:r>
      <w:r w:rsidRPr="0022552F">
        <w:rPr>
          <w:rFonts w:ascii="Noto Sans" w:hAnsi="Noto Sans" w:cs="Noto Sans"/>
          <w:sz w:val="14"/>
          <w:szCs w:val="16"/>
          <w:lang w:eastAsia="es-ES"/>
        </w:rPr>
        <w:t>81, párrafo primero y fracción V, de su Reglamento.</w:t>
      </w:r>
      <w:r w:rsidRPr="0022552F">
        <w:rPr>
          <w:rFonts w:ascii="Noto Sans" w:hAnsi="Noto Sans" w:cs="Noto Sans"/>
          <w:sz w:val="14"/>
          <w:szCs w:val="16"/>
        </w:rPr>
        <w:t xml:space="preserve"> </w:t>
      </w:r>
    </w:p>
    <w:p w14:paraId="6B084D07" w14:textId="77777777" w:rsidR="00247415" w:rsidRPr="0022552F" w:rsidRDefault="00247415" w:rsidP="00247415">
      <w:pPr>
        <w:ind w:right="51"/>
        <w:jc w:val="both"/>
        <w:rPr>
          <w:rFonts w:ascii="Noto Sans" w:hAnsi="Noto Sans" w:cs="Noto Sans"/>
          <w:sz w:val="14"/>
          <w:szCs w:val="16"/>
        </w:rPr>
      </w:pPr>
    </w:p>
    <w:p w14:paraId="387FEA79"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Si las disposiciones jurídicas aplicables lo permiten, la entrega de la garantía de anticipo podrá realizarse de manera electrónica.</w:t>
      </w:r>
    </w:p>
    <w:p w14:paraId="1E52F136" w14:textId="77777777" w:rsidR="00247415" w:rsidRPr="0022552F" w:rsidRDefault="00247415" w:rsidP="00247415">
      <w:pPr>
        <w:ind w:right="51"/>
        <w:jc w:val="both"/>
        <w:rPr>
          <w:rFonts w:ascii="Noto Sans" w:hAnsi="Noto Sans" w:cs="Noto Sans"/>
          <w:sz w:val="14"/>
          <w:szCs w:val="16"/>
        </w:rPr>
      </w:pPr>
    </w:p>
    <w:p w14:paraId="6EFC6281" w14:textId="77777777" w:rsidR="00247415" w:rsidRPr="0022552F" w:rsidRDefault="00247415" w:rsidP="00247415">
      <w:pPr>
        <w:pStyle w:val="Texto0"/>
        <w:spacing w:after="0" w:line="240" w:lineRule="auto"/>
        <w:ind w:firstLine="0"/>
        <w:rPr>
          <w:rFonts w:ascii="Noto Sans" w:hAnsi="Noto Sans" w:cs="Noto Sans"/>
          <w:sz w:val="14"/>
          <w:szCs w:val="16"/>
        </w:rPr>
      </w:pPr>
      <w:r w:rsidRPr="0022552F">
        <w:rPr>
          <w:rFonts w:ascii="Noto Sans" w:hAnsi="Noto Sans" w:cs="Noto Sans"/>
          <w:sz w:val="14"/>
          <w:szCs w:val="16"/>
        </w:rPr>
        <w:t xml:space="preserve">Una vez amortizado el cien por ciento del anticipo, el servidor público facultado por </w:t>
      </w:r>
      <w:r w:rsidRPr="0022552F">
        <w:rPr>
          <w:rFonts w:ascii="Noto Sans" w:hAnsi="Noto Sans" w:cs="Noto Sans"/>
          <w:b/>
          <w:sz w:val="14"/>
          <w:szCs w:val="16"/>
        </w:rPr>
        <w:t>“LA DEPENDENCIA O ENTIDAD”</w:t>
      </w:r>
      <w:r w:rsidRPr="0022552F">
        <w:rPr>
          <w:rFonts w:ascii="Noto Sans" w:hAnsi="Noto Sans" w:cs="Noto Sans"/>
          <w:sz w:val="14"/>
          <w:szCs w:val="16"/>
        </w:rPr>
        <w:t xml:space="preserve"> procederá inmediatamente a extender la constancia de cumplimiento de dicha obligación contractual y dará inicio a los trámites para la cancelación de la garantía, lo que comunicará a </w:t>
      </w:r>
      <w:r w:rsidRPr="0022552F">
        <w:rPr>
          <w:rFonts w:ascii="Noto Sans" w:hAnsi="Noto Sans" w:cs="Noto Sans"/>
          <w:b/>
          <w:sz w:val="14"/>
          <w:szCs w:val="16"/>
        </w:rPr>
        <w:t>“EL PROVEEDOR”.</w:t>
      </w:r>
    </w:p>
    <w:p w14:paraId="635BF06A" w14:textId="77777777" w:rsidR="00247415" w:rsidRPr="0022552F" w:rsidRDefault="00247415" w:rsidP="00247415">
      <w:pPr>
        <w:ind w:right="51"/>
        <w:jc w:val="both"/>
        <w:rPr>
          <w:rFonts w:ascii="Noto Sans" w:hAnsi="Noto Sans" w:cs="Noto Sans"/>
          <w:b/>
          <w:sz w:val="14"/>
          <w:szCs w:val="16"/>
        </w:rPr>
      </w:pPr>
    </w:p>
    <w:p w14:paraId="5922EE98"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INSTRUCCIÓN: EN CASO DE QUE PROCEDA LA CONSTITUCIÓN DE LA GARANTÍA DE CUMPLIMIENTO DEL CONTRATO INCORPORAR LO SIGUIENTE:</w:t>
      </w:r>
    </w:p>
    <w:p w14:paraId="2C282020" w14:textId="77777777" w:rsidR="00247415" w:rsidRPr="0022552F" w:rsidRDefault="00247415" w:rsidP="00247415">
      <w:pPr>
        <w:tabs>
          <w:tab w:val="left" w:pos="0"/>
        </w:tabs>
        <w:jc w:val="both"/>
        <w:rPr>
          <w:rFonts w:ascii="Noto Sans" w:hAnsi="Noto Sans" w:cs="Noto Sans"/>
          <w:b/>
          <w:sz w:val="14"/>
          <w:szCs w:val="16"/>
        </w:rPr>
      </w:pPr>
    </w:p>
    <w:p w14:paraId="1A653C7A" w14:textId="77777777" w:rsidR="00247415" w:rsidRPr="0022552F" w:rsidRDefault="00247415" w:rsidP="00191195">
      <w:pPr>
        <w:pStyle w:val="Prrafodelista"/>
        <w:numPr>
          <w:ilvl w:val="0"/>
          <w:numId w:val="48"/>
        </w:numPr>
        <w:tabs>
          <w:tab w:val="left" w:pos="0"/>
        </w:tabs>
        <w:jc w:val="both"/>
        <w:rPr>
          <w:rFonts w:ascii="Noto Sans" w:hAnsi="Noto Sans" w:cs="Noto Sans"/>
          <w:sz w:val="14"/>
          <w:szCs w:val="16"/>
        </w:rPr>
      </w:pPr>
      <w:r w:rsidRPr="0022552F">
        <w:rPr>
          <w:rFonts w:ascii="Noto Sans" w:hAnsi="Noto Sans" w:cs="Noto Sans"/>
          <w:b/>
          <w:sz w:val="14"/>
          <w:szCs w:val="16"/>
        </w:rPr>
        <w:t>CUMPLIMIENTO DEL CONTRATO.</w:t>
      </w:r>
    </w:p>
    <w:p w14:paraId="38CDC76C" w14:textId="77777777" w:rsidR="00247415" w:rsidRPr="0022552F" w:rsidRDefault="00247415" w:rsidP="00247415">
      <w:pPr>
        <w:tabs>
          <w:tab w:val="left" w:pos="0"/>
        </w:tabs>
        <w:jc w:val="both"/>
        <w:rPr>
          <w:rFonts w:ascii="Noto Sans" w:hAnsi="Noto Sans" w:cs="Noto Sans"/>
          <w:sz w:val="14"/>
          <w:szCs w:val="16"/>
        </w:rPr>
      </w:pPr>
    </w:p>
    <w:p w14:paraId="49684F6D"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Conforme a los artículos 69, fracción II, 70, fracción I (dependencias) o II (entidades), de la </w:t>
      </w:r>
      <w:r w:rsidRPr="0022552F">
        <w:rPr>
          <w:rFonts w:ascii="Noto Sans" w:hAnsi="Noto Sans" w:cs="Noto Sans"/>
          <w:b/>
          <w:sz w:val="14"/>
          <w:szCs w:val="16"/>
        </w:rPr>
        <w:t>“LAASSP”;</w:t>
      </w:r>
      <w:r w:rsidRPr="0022552F">
        <w:rPr>
          <w:rFonts w:ascii="Noto Sans" w:hAnsi="Noto Sans" w:cs="Noto Sans"/>
          <w:sz w:val="14"/>
          <w:szCs w:val="16"/>
        </w:rPr>
        <w:t xml:space="preserve"> 85, fracción III, y 103 de su Reglamento</w:t>
      </w:r>
      <w:r w:rsidRPr="0022552F">
        <w:rPr>
          <w:rFonts w:ascii="Noto Sans" w:hAnsi="Noto Sans" w:cs="Noto Sans"/>
          <w:b/>
          <w:sz w:val="14"/>
          <w:szCs w:val="16"/>
        </w:rPr>
        <w:t xml:space="preserve"> “EL PROVEEDOR” </w:t>
      </w:r>
      <w:r w:rsidRPr="0022552F">
        <w:rPr>
          <w:rFonts w:ascii="Noto Sans" w:hAnsi="Noto Sans" w:cs="Noto Sans"/>
          <w:sz w:val="14"/>
          <w:szCs w:val="16"/>
        </w:rPr>
        <w:t xml:space="preserve">se obliga a constituir una garantía </w:t>
      </w:r>
      <w:r w:rsidRPr="0022552F">
        <w:rPr>
          <w:rFonts w:ascii="Noto Sans" w:hAnsi="Noto Sans" w:cs="Noto Sans"/>
          <w:b/>
          <w:sz w:val="14"/>
          <w:szCs w:val="16"/>
        </w:rPr>
        <w:t>(</w:t>
      </w:r>
      <w:r w:rsidRPr="0022552F">
        <w:rPr>
          <w:rFonts w:ascii="Noto Sans" w:hAnsi="Noto Sans" w:cs="Noto Sans"/>
          <w:b/>
          <w:sz w:val="14"/>
          <w:szCs w:val="16"/>
          <w:u w:val="single"/>
        </w:rPr>
        <w:t>EN CASO DE SER INDIVISIBLE</w:t>
      </w:r>
      <w:r w:rsidRPr="0022552F">
        <w:rPr>
          <w:rFonts w:ascii="Noto Sans" w:hAnsi="Noto Sans" w:cs="Noto Sans"/>
          <w:b/>
          <w:sz w:val="14"/>
          <w:szCs w:val="16"/>
        </w:rPr>
        <w:t>)</w:t>
      </w:r>
      <w:r w:rsidRPr="0022552F">
        <w:rPr>
          <w:rFonts w:ascii="Noto Sans" w:hAnsi="Noto Sans" w:cs="Noto Sans"/>
          <w:sz w:val="14"/>
          <w:szCs w:val="16"/>
        </w:rPr>
        <w:t xml:space="preserve"> </w:t>
      </w:r>
      <w:r w:rsidRPr="0022552F">
        <w:rPr>
          <w:rFonts w:ascii="Noto Sans" w:hAnsi="Noto Sans" w:cs="Noto Sans"/>
          <w:b/>
          <w:sz w:val="14"/>
          <w:szCs w:val="16"/>
        </w:rPr>
        <w:t>indivisible</w:t>
      </w:r>
      <w:r w:rsidRPr="0022552F">
        <w:rPr>
          <w:rFonts w:ascii="Noto Sans" w:hAnsi="Noto Sans" w:cs="Noto Sans"/>
          <w:sz w:val="14"/>
          <w:szCs w:val="16"/>
        </w:rPr>
        <w:t xml:space="preserve"> por el cumplimiento fiel y exacto de todas las obligaciones derivadas de este contrato; </w:t>
      </w:r>
      <w:r w:rsidRPr="0022552F">
        <w:rPr>
          <w:rFonts w:ascii="Noto Sans" w:hAnsi="Noto Sans" w:cs="Noto Sans"/>
          <w:b/>
          <w:sz w:val="14"/>
          <w:szCs w:val="16"/>
        </w:rPr>
        <w:t>(</w:t>
      </w:r>
      <w:r w:rsidRPr="0022552F">
        <w:rPr>
          <w:rFonts w:ascii="Noto Sans" w:hAnsi="Noto Sans" w:cs="Noto Sans"/>
          <w:b/>
          <w:sz w:val="14"/>
          <w:szCs w:val="16"/>
          <w:u w:val="single"/>
        </w:rPr>
        <w:t>EN CASO DE SER INDIVISIBLE</w:t>
      </w:r>
      <w:r w:rsidRPr="0022552F">
        <w:rPr>
          <w:rFonts w:ascii="Noto Sans" w:hAnsi="Noto Sans" w:cs="Noto Sans"/>
          <w:b/>
          <w:sz w:val="14"/>
          <w:szCs w:val="16"/>
        </w:rPr>
        <w:t xml:space="preserve">) divisible </w:t>
      </w:r>
      <w:r w:rsidRPr="0022552F">
        <w:rPr>
          <w:rFonts w:ascii="Noto Sans" w:hAnsi="Noto Sans" w:cs="Noto Sans"/>
          <w:sz w:val="14"/>
          <w:szCs w:val="16"/>
        </w:rPr>
        <w:t xml:space="preserve">y en este caso se hará efectiva en proporción al incumplimiento de la obligación principal, mediante fianza expedida por compañía afianzadora mexicana autorizada por la Comisión Nacional de Seguros y de Fianzas, a favor de la </w:t>
      </w:r>
      <w:r w:rsidRPr="0022552F">
        <w:rPr>
          <w:rFonts w:ascii="Noto Sans" w:hAnsi="Noto Sans" w:cs="Noto Sans"/>
          <w:b/>
          <w:sz w:val="14"/>
          <w:szCs w:val="16"/>
        </w:rPr>
        <w:t>_(</w:t>
      </w:r>
      <w:r w:rsidRPr="0022552F">
        <w:rPr>
          <w:rFonts w:ascii="Noto Sans" w:hAnsi="Noto Sans" w:cs="Noto Sans"/>
          <w:b/>
          <w:sz w:val="14"/>
          <w:szCs w:val="16"/>
          <w:u w:val="single"/>
        </w:rPr>
        <w:t>TESORERÍA DE LA FEDERACIÓN O DE LA ENTIDAD</w:t>
      </w:r>
      <w:r w:rsidRPr="0022552F">
        <w:rPr>
          <w:rFonts w:ascii="Noto Sans" w:hAnsi="Noto Sans" w:cs="Noto Sans"/>
          <w:b/>
          <w:sz w:val="14"/>
          <w:szCs w:val="16"/>
        </w:rPr>
        <w:t>),</w:t>
      </w:r>
      <w:r w:rsidRPr="0022552F">
        <w:rPr>
          <w:rFonts w:ascii="Noto Sans" w:hAnsi="Noto Sans" w:cs="Noto Sans"/>
          <w:sz w:val="14"/>
          <w:szCs w:val="16"/>
        </w:rPr>
        <w:t xml:space="preserve"> por un importe equivalente al </w:t>
      </w:r>
      <w:r w:rsidRPr="0022552F">
        <w:rPr>
          <w:rFonts w:ascii="Noto Sans" w:hAnsi="Noto Sans" w:cs="Noto Sans"/>
          <w:b/>
          <w:sz w:val="14"/>
          <w:szCs w:val="16"/>
          <w:u w:val="single"/>
        </w:rPr>
        <w:t>(INCORPORAR EL PORCENTAJE DE LA GARANTÍA DE CUMPLIMIENTO)</w:t>
      </w:r>
      <w:r w:rsidRPr="0022552F">
        <w:rPr>
          <w:rFonts w:ascii="Noto Sans" w:hAnsi="Noto Sans" w:cs="Noto Sans"/>
          <w:sz w:val="14"/>
          <w:szCs w:val="16"/>
        </w:rPr>
        <w:t xml:space="preserve"> del monto total del contrato, sin incluir el IVA. </w:t>
      </w:r>
    </w:p>
    <w:p w14:paraId="41BBF698" w14:textId="77777777" w:rsidR="00247415" w:rsidRPr="0022552F" w:rsidRDefault="00247415" w:rsidP="00247415">
      <w:pPr>
        <w:jc w:val="both"/>
        <w:rPr>
          <w:rFonts w:ascii="Noto Sans" w:hAnsi="Noto Sans" w:cs="Noto Sans"/>
          <w:sz w:val="14"/>
          <w:szCs w:val="16"/>
        </w:rPr>
      </w:pPr>
    </w:p>
    <w:p w14:paraId="62EFF192" w14:textId="77777777" w:rsidR="00247415" w:rsidRPr="0022552F" w:rsidRDefault="00247415" w:rsidP="00247415">
      <w:pPr>
        <w:jc w:val="both"/>
        <w:rPr>
          <w:rFonts w:ascii="Noto Sans" w:hAnsi="Noto Sans" w:cs="Noto Sans"/>
          <w:b/>
          <w:sz w:val="14"/>
          <w:szCs w:val="16"/>
        </w:rPr>
      </w:pPr>
      <w:r w:rsidRPr="0022552F">
        <w:rPr>
          <w:rFonts w:ascii="Noto Sans" w:hAnsi="Noto Sans" w:cs="Noto Sans"/>
          <w:bCs/>
          <w:sz w:val="14"/>
          <w:szCs w:val="16"/>
        </w:rPr>
        <w:t>Dicha fianza deberá ser entregada a</w:t>
      </w:r>
      <w:r w:rsidRPr="0022552F">
        <w:rPr>
          <w:rFonts w:ascii="Noto Sans" w:hAnsi="Noto Sans" w:cs="Noto Sans"/>
          <w:sz w:val="14"/>
          <w:szCs w:val="16"/>
        </w:rPr>
        <w:t xml:space="preserve"> </w:t>
      </w:r>
      <w:r w:rsidRPr="0022552F">
        <w:rPr>
          <w:rFonts w:ascii="Noto Sans" w:hAnsi="Noto Sans" w:cs="Noto Sans"/>
          <w:b/>
          <w:sz w:val="14"/>
          <w:szCs w:val="16"/>
        </w:rPr>
        <w:t>“LA DEPENDENCIA O ENTIDAD”</w:t>
      </w:r>
      <w:r w:rsidRPr="0022552F">
        <w:rPr>
          <w:rFonts w:ascii="Noto Sans" w:hAnsi="Noto Sans" w:cs="Noto Sans"/>
          <w:sz w:val="14"/>
          <w:szCs w:val="16"/>
        </w:rPr>
        <w:t>, a más tardar dentro de los 10 días naturales posteriores a la firma del presente contrato.</w:t>
      </w:r>
    </w:p>
    <w:p w14:paraId="2A134B67" w14:textId="77777777" w:rsidR="00247415" w:rsidRPr="0022552F" w:rsidRDefault="00247415" w:rsidP="00247415">
      <w:pPr>
        <w:jc w:val="both"/>
        <w:rPr>
          <w:rFonts w:ascii="Noto Sans" w:hAnsi="Noto Sans" w:cs="Noto Sans"/>
          <w:sz w:val="14"/>
          <w:szCs w:val="16"/>
        </w:rPr>
      </w:pPr>
    </w:p>
    <w:p w14:paraId="41406E55" w14:textId="77777777" w:rsidR="00247415" w:rsidRPr="0022552F" w:rsidRDefault="00247415" w:rsidP="00247415">
      <w:pPr>
        <w:pStyle w:val="Texto0"/>
        <w:spacing w:after="0" w:line="240" w:lineRule="auto"/>
        <w:ind w:firstLine="0"/>
        <w:rPr>
          <w:rFonts w:ascii="Noto Sans" w:hAnsi="Noto Sans" w:cs="Noto Sans"/>
          <w:sz w:val="14"/>
          <w:szCs w:val="16"/>
          <w:lang w:eastAsia="es-ES"/>
        </w:rPr>
      </w:pPr>
      <w:r w:rsidRPr="0022552F">
        <w:rPr>
          <w:rFonts w:ascii="Noto Sans" w:hAnsi="Noto Sans" w:cs="Noto Sans"/>
          <w:sz w:val="14"/>
          <w:szCs w:val="16"/>
          <w:lang w:eastAsia="es-ES"/>
        </w:rPr>
        <w:t>Si las disposiciones jurídicas aplicables lo permiten, la entrega de la garantía de cumplimiento se podrá realizar de manera electrónica.</w:t>
      </w:r>
    </w:p>
    <w:p w14:paraId="5FD58A65" w14:textId="77777777" w:rsidR="00247415" w:rsidRPr="0022552F" w:rsidRDefault="00247415" w:rsidP="00247415">
      <w:pPr>
        <w:jc w:val="both"/>
        <w:rPr>
          <w:rFonts w:ascii="Noto Sans" w:hAnsi="Noto Sans" w:cs="Noto Sans"/>
          <w:sz w:val="14"/>
          <w:szCs w:val="16"/>
          <w:lang w:val="es-MX" w:eastAsia="es-ES"/>
        </w:rPr>
      </w:pPr>
    </w:p>
    <w:p w14:paraId="1E2B2487" w14:textId="77777777" w:rsidR="00247415" w:rsidRPr="0022552F" w:rsidRDefault="00247415" w:rsidP="00247415">
      <w:pPr>
        <w:jc w:val="both"/>
        <w:rPr>
          <w:rFonts w:ascii="Noto Sans" w:hAnsi="Noto Sans" w:cs="Noto Sans"/>
          <w:bCs/>
          <w:sz w:val="14"/>
          <w:szCs w:val="16"/>
        </w:rPr>
      </w:pPr>
      <w:r w:rsidRPr="0022552F">
        <w:rPr>
          <w:rFonts w:ascii="Noto Sans" w:hAnsi="Noto Sans" w:cs="Noto Sans"/>
          <w:bCs/>
          <w:sz w:val="14"/>
          <w:szCs w:val="16"/>
        </w:rPr>
        <w:t xml:space="preserve">En caso de que </w:t>
      </w:r>
      <w:r w:rsidRPr="0022552F">
        <w:rPr>
          <w:rFonts w:ascii="Noto Sans" w:hAnsi="Noto Sans" w:cs="Noto Sans"/>
          <w:b/>
          <w:sz w:val="14"/>
          <w:szCs w:val="16"/>
        </w:rPr>
        <w:t>“EL PROVEEDOR”</w:t>
      </w:r>
      <w:r w:rsidRPr="0022552F">
        <w:rPr>
          <w:rFonts w:ascii="Noto Sans" w:hAnsi="Noto Sans" w:cs="Noto Sans"/>
          <w:bCs/>
          <w:sz w:val="14"/>
          <w:szCs w:val="16"/>
        </w:rPr>
        <w:t xml:space="preserve"> incumpla con la entrega de la garantía en el plazo establecido, </w:t>
      </w:r>
      <w:r w:rsidRPr="0022552F">
        <w:rPr>
          <w:rFonts w:ascii="Noto Sans" w:hAnsi="Noto Sans" w:cs="Noto Sans"/>
          <w:b/>
          <w:sz w:val="14"/>
          <w:szCs w:val="16"/>
        </w:rPr>
        <w:t>“LA DEPENDENCIA O ENTIDAD”</w:t>
      </w:r>
      <w:r w:rsidRPr="0022552F">
        <w:rPr>
          <w:rFonts w:ascii="Noto Sans" w:hAnsi="Noto Sans" w:cs="Noto Sans"/>
          <w:b/>
          <w:bCs/>
          <w:sz w:val="14"/>
          <w:szCs w:val="16"/>
        </w:rPr>
        <w:t xml:space="preserve"> </w:t>
      </w:r>
      <w:r w:rsidRPr="0022552F">
        <w:rPr>
          <w:rFonts w:ascii="Noto Sans" w:hAnsi="Noto Sans" w:cs="Noto Sans"/>
          <w:bCs/>
          <w:sz w:val="14"/>
          <w:szCs w:val="16"/>
        </w:rPr>
        <w:t>podrá rescindir el contrato y dará vista al Órgano Interno de Control para que proceda en el ámbito de sus facultades.</w:t>
      </w:r>
    </w:p>
    <w:p w14:paraId="78250EBB" w14:textId="77777777" w:rsidR="00247415" w:rsidRPr="0022552F" w:rsidRDefault="00247415" w:rsidP="00247415">
      <w:pPr>
        <w:jc w:val="both"/>
        <w:rPr>
          <w:rFonts w:ascii="Noto Sans" w:hAnsi="Noto Sans" w:cs="Noto Sans"/>
          <w:bCs/>
          <w:sz w:val="14"/>
          <w:szCs w:val="16"/>
        </w:rPr>
      </w:pPr>
    </w:p>
    <w:p w14:paraId="40B304E9" w14:textId="77777777" w:rsidR="00247415" w:rsidRPr="0022552F" w:rsidRDefault="00247415" w:rsidP="00247415">
      <w:pPr>
        <w:jc w:val="both"/>
        <w:rPr>
          <w:rFonts w:ascii="Noto Sans" w:hAnsi="Noto Sans" w:cs="Noto Sans"/>
          <w:bCs/>
          <w:sz w:val="14"/>
          <w:szCs w:val="16"/>
        </w:rPr>
      </w:pPr>
      <w:r w:rsidRPr="0022552F">
        <w:rPr>
          <w:rFonts w:ascii="Noto Sans" w:hAnsi="Noto Sans" w:cs="Noto Sans"/>
          <w:bCs/>
          <w:sz w:val="14"/>
          <w:szCs w:val="16"/>
        </w:rPr>
        <w:t xml:space="preserve">La garantía de cumplimiento no será considerada como una limitante de responsabilidad de </w:t>
      </w:r>
      <w:r w:rsidRPr="0022552F">
        <w:rPr>
          <w:rFonts w:ascii="Noto Sans" w:hAnsi="Noto Sans" w:cs="Noto Sans"/>
          <w:b/>
          <w:sz w:val="14"/>
          <w:szCs w:val="16"/>
        </w:rPr>
        <w:t>“EL PROVEEDOR”</w:t>
      </w:r>
      <w:r w:rsidRPr="0022552F">
        <w:rPr>
          <w:rFonts w:ascii="Noto Sans" w:hAnsi="Noto Sans" w:cs="Noto Sans"/>
          <w:bCs/>
          <w:sz w:val="14"/>
          <w:szCs w:val="16"/>
        </w:rPr>
        <w:t xml:space="preserve">, derivada de sus obligaciones y garantías estipuladas en el presente instrumento jurídico, y no impedirá que </w:t>
      </w:r>
      <w:r w:rsidRPr="0022552F">
        <w:rPr>
          <w:rFonts w:ascii="Noto Sans" w:hAnsi="Noto Sans" w:cs="Noto Sans"/>
          <w:b/>
          <w:sz w:val="14"/>
          <w:szCs w:val="16"/>
        </w:rPr>
        <w:t>“LA DEPENDENCIA O ENTIDAD”</w:t>
      </w:r>
      <w:r w:rsidRPr="0022552F">
        <w:rPr>
          <w:rFonts w:ascii="Noto Sans" w:hAnsi="Noto Sans" w:cs="Noto Sans"/>
          <w:bCs/>
          <w:sz w:val="14"/>
          <w:szCs w:val="16"/>
        </w:rPr>
        <w:t xml:space="preserve"> reclame la indemnización por cualquier incumplimiento que pueda exceder el valor de la garantía de cumplimiento.</w:t>
      </w:r>
    </w:p>
    <w:p w14:paraId="2ED0248E" w14:textId="77777777" w:rsidR="00247415" w:rsidRPr="0022552F" w:rsidRDefault="00247415" w:rsidP="00247415">
      <w:pPr>
        <w:jc w:val="both"/>
        <w:rPr>
          <w:rFonts w:ascii="Noto Sans" w:hAnsi="Noto Sans" w:cs="Noto Sans"/>
          <w:bCs/>
          <w:sz w:val="14"/>
          <w:szCs w:val="16"/>
        </w:rPr>
      </w:pPr>
    </w:p>
    <w:p w14:paraId="02172120"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En caso de incremento al monto del presente instrumento jurídico o modificación al plazo, </w:t>
      </w:r>
      <w:r w:rsidRPr="0022552F">
        <w:rPr>
          <w:rFonts w:ascii="Noto Sans" w:hAnsi="Noto Sans" w:cs="Noto Sans"/>
          <w:b/>
          <w:sz w:val="14"/>
          <w:szCs w:val="16"/>
        </w:rPr>
        <w:t>“EL PROVEEDOR”</w:t>
      </w:r>
      <w:r w:rsidRPr="0022552F">
        <w:rPr>
          <w:rFonts w:ascii="Noto Sans" w:hAnsi="Noto Sans" w:cs="Noto Sans"/>
          <w:sz w:val="14"/>
          <w:szCs w:val="16"/>
        </w:rPr>
        <w:t xml:space="preserve"> se obliga a entregar a </w:t>
      </w:r>
      <w:r w:rsidRPr="0022552F">
        <w:rPr>
          <w:rFonts w:ascii="Noto Sans" w:hAnsi="Noto Sans" w:cs="Noto Sans"/>
          <w:b/>
          <w:sz w:val="14"/>
          <w:szCs w:val="16"/>
        </w:rPr>
        <w:t>“LA DEPENDENCIA O ENTIDAD”,</w:t>
      </w:r>
      <w:r w:rsidRPr="0022552F">
        <w:rPr>
          <w:rFonts w:ascii="Noto Sans" w:hAnsi="Noto Sans" w:cs="Noto Sans"/>
          <w:sz w:val="14"/>
          <w:szCs w:val="16"/>
        </w:rPr>
        <w:t xml:space="preserve"> dentro de los diez días naturales siguientes a la formalización del mismo, de conformidad con el último párrafo del artículo 91, del </w:t>
      </w:r>
      <w:r w:rsidRPr="0022552F">
        <w:rPr>
          <w:rFonts w:ascii="Noto Sans" w:hAnsi="Noto Sans" w:cs="Noto Sans"/>
          <w:sz w:val="14"/>
          <w:szCs w:val="16"/>
        </w:rPr>
        <w:lastRenderedPageBreak/>
        <w:t xml:space="preserve">Reglamento de la </w:t>
      </w:r>
      <w:r w:rsidRPr="0022552F">
        <w:rPr>
          <w:rFonts w:ascii="Noto Sans" w:hAnsi="Noto Sans" w:cs="Noto Sans"/>
          <w:b/>
          <w:sz w:val="14"/>
          <w:szCs w:val="16"/>
        </w:rPr>
        <w:t>“LAASSP”</w:t>
      </w:r>
      <w:r w:rsidRPr="0022552F">
        <w:rPr>
          <w:rFonts w:ascii="Noto Sans" w:hAnsi="Noto Sans" w:cs="Noto Sans"/>
          <w:sz w:val="14"/>
          <w:szCs w:val="16"/>
        </w:rPr>
        <w:t>, los documentos modificatorios o endosos correspondientes, debiendo contener en el documento la estipulación de que se otorga de manera conjunta, solidaria e inseparable de la garantía otorgada inicialmente.</w:t>
      </w:r>
    </w:p>
    <w:p w14:paraId="4C5E6B51" w14:textId="77777777" w:rsidR="00247415" w:rsidRPr="0022552F" w:rsidRDefault="00247415" w:rsidP="00247415">
      <w:pPr>
        <w:jc w:val="both"/>
        <w:rPr>
          <w:rFonts w:ascii="Noto Sans" w:hAnsi="Noto Sans" w:cs="Noto Sans"/>
          <w:sz w:val="14"/>
          <w:szCs w:val="16"/>
        </w:rPr>
      </w:pPr>
    </w:p>
    <w:p w14:paraId="5D47E016"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22552F">
        <w:rPr>
          <w:rFonts w:ascii="Noto Sans" w:hAnsi="Noto Sans" w:cs="Noto Sans"/>
          <w:b/>
          <w:sz w:val="14"/>
          <w:szCs w:val="16"/>
        </w:rPr>
        <w:t>“EL PROVEEDOR”</w:t>
      </w:r>
      <w:r w:rsidRPr="0022552F">
        <w:rPr>
          <w:rFonts w:ascii="Noto Sans" w:hAnsi="Noto Sans" w:cs="Noto Sans"/>
          <w:b/>
          <w:sz w:val="14"/>
          <w:szCs w:val="16"/>
          <w:lang w:eastAsia="es-MX"/>
        </w:rPr>
        <w:t xml:space="preserve"> </w:t>
      </w:r>
      <w:r w:rsidRPr="0022552F">
        <w:rPr>
          <w:rFonts w:ascii="Noto Sans" w:hAnsi="Noto Sans" w:cs="Noto Sans"/>
          <w:sz w:val="14"/>
          <w:szCs w:val="16"/>
        </w:rPr>
        <w:t xml:space="preserve">cada ejercicio fiscal por el monto que se ejercerá en el mismo, la cual deberá presentarse a </w:t>
      </w:r>
      <w:r w:rsidRPr="0022552F">
        <w:rPr>
          <w:rFonts w:ascii="Noto Sans" w:hAnsi="Noto Sans" w:cs="Noto Sans"/>
          <w:b/>
          <w:sz w:val="14"/>
          <w:szCs w:val="16"/>
        </w:rPr>
        <w:t>“LA DEPENDENCIA O ENTIDAD”</w:t>
      </w:r>
      <w:r w:rsidRPr="0022552F">
        <w:rPr>
          <w:rFonts w:ascii="Noto Sans" w:hAnsi="Noto Sans" w:cs="Noto Sans"/>
          <w:sz w:val="14"/>
          <w:szCs w:val="16"/>
          <w:lang w:eastAsia="es-MX"/>
        </w:rPr>
        <w:t xml:space="preserve"> </w:t>
      </w:r>
      <w:r w:rsidRPr="0022552F">
        <w:rPr>
          <w:rFonts w:ascii="Noto Sans" w:hAnsi="Noto Sans" w:cs="Noto Sans"/>
          <w:sz w:val="14"/>
          <w:szCs w:val="16"/>
        </w:rPr>
        <w:t>a más tardar dentro de los primeros diez días naturales del ejercicio fiscal que corresponda.</w:t>
      </w:r>
    </w:p>
    <w:p w14:paraId="296C9EC9" w14:textId="77777777" w:rsidR="00247415" w:rsidRPr="0022552F" w:rsidRDefault="00247415" w:rsidP="00247415">
      <w:pPr>
        <w:jc w:val="both"/>
        <w:rPr>
          <w:rFonts w:ascii="Noto Sans" w:hAnsi="Noto Sans" w:cs="Noto Sans"/>
          <w:sz w:val="14"/>
          <w:szCs w:val="16"/>
        </w:rPr>
      </w:pPr>
    </w:p>
    <w:p w14:paraId="471442FC" w14:textId="77777777" w:rsidR="00247415" w:rsidRPr="0022552F" w:rsidRDefault="00247415" w:rsidP="00247415">
      <w:pPr>
        <w:pStyle w:val="Texto0"/>
        <w:spacing w:after="0" w:line="240" w:lineRule="auto"/>
        <w:ind w:firstLine="0"/>
        <w:rPr>
          <w:rFonts w:ascii="Noto Sans" w:hAnsi="Noto Sans" w:cs="Noto Sans"/>
          <w:b/>
          <w:sz w:val="14"/>
          <w:szCs w:val="16"/>
        </w:rPr>
      </w:pPr>
      <w:r w:rsidRPr="0022552F">
        <w:rPr>
          <w:rFonts w:ascii="Noto Sans" w:hAnsi="Noto Sans" w:cs="Noto Sans"/>
          <w:sz w:val="14"/>
          <w:szCs w:val="16"/>
        </w:rPr>
        <w:t xml:space="preserve">Una vez cumplidas las obligaciones a satisfacción, el servidor público facultado por </w:t>
      </w:r>
      <w:r w:rsidRPr="0022552F">
        <w:rPr>
          <w:rFonts w:ascii="Noto Sans" w:hAnsi="Noto Sans" w:cs="Noto Sans"/>
          <w:b/>
          <w:sz w:val="14"/>
          <w:szCs w:val="16"/>
        </w:rPr>
        <w:t>“LA DEPENDENCIA O ENTIDAD”</w:t>
      </w:r>
      <w:r w:rsidRPr="0022552F">
        <w:rPr>
          <w:rFonts w:ascii="Noto Sans" w:hAnsi="Noto Sans" w:cs="Noto Sans"/>
          <w:sz w:val="14"/>
          <w:szCs w:val="16"/>
        </w:rPr>
        <w:t xml:space="preserve"> procederá inmediatamente a extender la constancia de cumplimiento de las obligaciones contractuales y dará inicio a los trámites para la cancelación de la garantía de cumplimiento de contrato, lo que comunicará a </w:t>
      </w:r>
      <w:r w:rsidRPr="0022552F">
        <w:rPr>
          <w:rFonts w:ascii="Noto Sans" w:hAnsi="Noto Sans" w:cs="Noto Sans"/>
          <w:b/>
          <w:sz w:val="14"/>
          <w:szCs w:val="16"/>
        </w:rPr>
        <w:t>“EL PROVEEDOR”.</w:t>
      </w:r>
    </w:p>
    <w:p w14:paraId="6F5A9FB3" w14:textId="77777777" w:rsidR="00247415" w:rsidRPr="0022552F" w:rsidRDefault="00247415" w:rsidP="00247415">
      <w:pPr>
        <w:pStyle w:val="Texto0"/>
        <w:spacing w:after="0" w:line="240" w:lineRule="auto"/>
        <w:ind w:firstLine="0"/>
        <w:rPr>
          <w:rFonts w:ascii="Noto Sans" w:hAnsi="Noto Sans" w:cs="Noto Sans"/>
          <w:b/>
          <w:sz w:val="14"/>
          <w:szCs w:val="16"/>
        </w:rPr>
      </w:pPr>
    </w:p>
    <w:p w14:paraId="02AD9449"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 xml:space="preserve">INSTRUCCIÓN: PARA EL CASO DE EXCEPTUAR LA GARANTÍA DE CUMPLIMIENTO POR ENTREGAR LOS BIENES EN UN PLAZO MENOR A 10 DÍAS NATURALES, MOSTRAR EL SIGUIENTE PÁRRAFO: </w:t>
      </w:r>
    </w:p>
    <w:p w14:paraId="581E6A8B" w14:textId="77777777" w:rsidR="00247415" w:rsidRPr="0022552F" w:rsidRDefault="00247415" w:rsidP="00247415">
      <w:pPr>
        <w:autoSpaceDE w:val="0"/>
        <w:autoSpaceDN w:val="0"/>
        <w:adjustRightInd w:val="0"/>
        <w:jc w:val="both"/>
        <w:rPr>
          <w:rFonts w:ascii="Noto Sans" w:hAnsi="Noto Sans" w:cs="Noto Sans"/>
          <w:sz w:val="14"/>
          <w:szCs w:val="16"/>
        </w:rPr>
      </w:pPr>
    </w:p>
    <w:p w14:paraId="21EA2EEA" w14:textId="77777777" w:rsidR="00247415" w:rsidRPr="0022552F" w:rsidRDefault="00247415" w:rsidP="00247415">
      <w:pPr>
        <w:autoSpaceDE w:val="0"/>
        <w:autoSpaceDN w:val="0"/>
        <w:adjustRightInd w:val="0"/>
        <w:jc w:val="both"/>
        <w:rPr>
          <w:rFonts w:ascii="Noto Sans" w:hAnsi="Noto Sans" w:cs="Noto Sans"/>
          <w:b/>
          <w:sz w:val="14"/>
          <w:szCs w:val="16"/>
        </w:rPr>
      </w:pPr>
      <w:r w:rsidRPr="0022552F">
        <w:rPr>
          <w:rFonts w:ascii="Noto Sans" w:hAnsi="Noto Sans" w:cs="Noto Sans"/>
          <w:sz w:val="14"/>
          <w:szCs w:val="16"/>
        </w:rPr>
        <w:t xml:space="preserve">Cuando la entrega de los bienes, se realice en un plazo menor a diez días naturales, </w:t>
      </w:r>
      <w:r w:rsidRPr="0022552F">
        <w:rPr>
          <w:rFonts w:ascii="Noto Sans" w:hAnsi="Noto Sans" w:cs="Noto Sans"/>
          <w:b/>
          <w:sz w:val="14"/>
          <w:szCs w:val="16"/>
        </w:rPr>
        <w:t>“EL PROVEEDOR”</w:t>
      </w:r>
      <w:r w:rsidRPr="0022552F">
        <w:rPr>
          <w:rFonts w:ascii="Noto Sans" w:hAnsi="Noto Sans" w:cs="Noto Sans"/>
          <w:sz w:val="14"/>
          <w:szCs w:val="16"/>
        </w:rPr>
        <w:t xml:space="preserve"> quedará exceptuado de la presentación de la garantía de cumplimiento, de conformidad con lo establecido en el artículo 69 último párrafo de la </w:t>
      </w:r>
      <w:r w:rsidRPr="0022552F">
        <w:rPr>
          <w:rFonts w:ascii="Noto Sans" w:hAnsi="Noto Sans" w:cs="Noto Sans"/>
          <w:b/>
          <w:sz w:val="14"/>
          <w:szCs w:val="16"/>
        </w:rPr>
        <w:t>"LAASSP".</w:t>
      </w:r>
    </w:p>
    <w:p w14:paraId="30169E60"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 xml:space="preserve">La constancia de recepción de los bienes que ampare, que los mismos se entregaron dentro del plazo a que se refiere el párrafo anterior, se integrará en el expediente de contratación de la </w:t>
      </w:r>
      <w:r w:rsidRPr="0022552F">
        <w:rPr>
          <w:rFonts w:ascii="Noto Sans" w:hAnsi="Noto Sans" w:cs="Noto Sans"/>
          <w:b/>
          <w:sz w:val="14"/>
          <w:szCs w:val="16"/>
        </w:rPr>
        <w:t>“LA DEPENDENCIA O ENTIDAD”</w:t>
      </w:r>
      <w:r w:rsidRPr="0022552F">
        <w:rPr>
          <w:rFonts w:ascii="Noto Sans" w:hAnsi="Noto Sans" w:cs="Noto Sans"/>
          <w:sz w:val="14"/>
          <w:szCs w:val="16"/>
        </w:rPr>
        <w:t>.</w:t>
      </w:r>
    </w:p>
    <w:p w14:paraId="6EC69AC5" w14:textId="77777777" w:rsidR="00247415" w:rsidRPr="0022552F" w:rsidRDefault="00247415" w:rsidP="00247415">
      <w:pPr>
        <w:autoSpaceDE w:val="0"/>
        <w:autoSpaceDN w:val="0"/>
        <w:adjustRightInd w:val="0"/>
        <w:jc w:val="both"/>
        <w:rPr>
          <w:rFonts w:ascii="Noto Sans" w:hAnsi="Noto Sans" w:cs="Noto Sans"/>
          <w:sz w:val="14"/>
          <w:szCs w:val="16"/>
        </w:rPr>
      </w:pPr>
    </w:p>
    <w:p w14:paraId="542C65DC" w14:textId="77777777" w:rsidR="00247415" w:rsidRPr="0022552F" w:rsidRDefault="00247415" w:rsidP="00247415">
      <w:pPr>
        <w:autoSpaceDE w:val="0"/>
        <w:autoSpaceDN w:val="0"/>
        <w:adjustRightInd w:val="0"/>
        <w:jc w:val="both"/>
        <w:rPr>
          <w:rFonts w:ascii="Noto Sans" w:hAnsi="Noto Sans" w:cs="Noto Sans"/>
          <w:b/>
          <w:sz w:val="14"/>
          <w:szCs w:val="16"/>
        </w:rPr>
      </w:pPr>
      <w:r w:rsidRPr="0022552F">
        <w:rPr>
          <w:rFonts w:ascii="Noto Sans" w:hAnsi="Noto Sans" w:cs="Noto Sans"/>
          <w:sz w:val="14"/>
          <w:szCs w:val="16"/>
        </w:rPr>
        <w:t xml:space="preserve">En términos de lo establecido en el artículo 69, segundo párrafo de la </w:t>
      </w:r>
      <w:r w:rsidRPr="0022552F">
        <w:rPr>
          <w:rFonts w:ascii="Noto Sans" w:hAnsi="Noto Sans" w:cs="Noto Sans"/>
          <w:b/>
          <w:sz w:val="14"/>
          <w:szCs w:val="16"/>
        </w:rPr>
        <w:t>"LAASSP"</w:t>
      </w:r>
      <w:r w:rsidRPr="0022552F">
        <w:rPr>
          <w:rFonts w:ascii="Noto Sans" w:hAnsi="Noto Sans" w:cs="Noto Sans"/>
          <w:sz w:val="14"/>
          <w:szCs w:val="16"/>
        </w:rPr>
        <w:t xml:space="preserve"> se exceptúa a </w:t>
      </w:r>
      <w:r w:rsidRPr="0022552F">
        <w:rPr>
          <w:rFonts w:ascii="Noto Sans" w:hAnsi="Noto Sans" w:cs="Noto Sans"/>
          <w:b/>
          <w:sz w:val="14"/>
          <w:szCs w:val="16"/>
        </w:rPr>
        <w:t>“EL PROVEEDOR”</w:t>
      </w:r>
      <w:r w:rsidRPr="0022552F">
        <w:rPr>
          <w:rFonts w:ascii="Noto Sans" w:hAnsi="Noto Sans" w:cs="Noto Sans"/>
          <w:sz w:val="14"/>
          <w:szCs w:val="16"/>
        </w:rPr>
        <w:t xml:space="preserve"> de la presentación de la garantía de cumplimiento, ya que la contratación se fundamenta en el artículo 54, fracción ___ y 55 de la </w:t>
      </w:r>
      <w:r w:rsidRPr="0022552F">
        <w:rPr>
          <w:rFonts w:ascii="Noto Sans" w:hAnsi="Noto Sans" w:cs="Noto Sans"/>
          <w:b/>
          <w:sz w:val="14"/>
          <w:szCs w:val="16"/>
        </w:rPr>
        <w:t>"LAASSP"</w:t>
      </w:r>
      <w:r w:rsidRPr="0022552F">
        <w:rPr>
          <w:rFonts w:ascii="Noto Sans" w:hAnsi="Noto Sans" w:cs="Noto Sans"/>
          <w:sz w:val="14"/>
          <w:szCs w:val="16"/>
        </w:rPr>
        <w:t xml:space="preserve"> y a la petición de exceptuar a </w:t>
      </w:r>
      <w:r w:rsidRPr="0022552F">
        <w:rPr>
          <w:rFonts w:ascii="Noto Sans" w:hAnsi="Noto Sans" w:cs="Noto Sans"/>
          <w:b/>
          <w:sz w:val="14"/>
          <w:szCs w:val="16"/>
        </w:rPr>
        <w:t>“EL PROVEEDOR”</w:t>
      </w:r>
      <w:r w:rsidRPr="0022552F">
        <w:rPr>
          <w:rFonts w:ascii="Noto Sans" w:hAnsi="Noto Sans" w:cs="Noto Sans"/>
          <w:sz w:val="14"/>
          <w:szCs w:val="16"/>
        </w:rPr>
        <w:t xml:space="preserve"> de presentar la garantía del cumplimiento del contrato, formulada por el titular del área requirente de los bienes, en términos de las políticas bases y lineamientos de la dependencia o entidad</w:t>
      </w:r>
      <w:r w:rsidRPr="0022552F">
        <w:rPr>
          <w:rFonts w:ascii="Noto Sans" w:hAnsi="Noto Sans" w:cs="Noto Sans"/>
          <w:b/>
          <w:sz w:val="14"/>
          <w:szCs w:val="16"/>
        </w:rPr>
        <w:t>.</w:t>
      </w:r>
    </w:p>
    <w:p w14:paraId="464C9126" w14:textId="77777777" w:rsidR="00247415" w:rsidRPr="0022552F" w:rsidRDefault="00247415" w:rsidP="00247415">
      <w:pPr>
        <w:autoSpaceDE w:val="0"/>
        <w:autoSpaceDN w:val="0"/>
        <w:adjustRightInd w:val="0"/>
        <w:jc w:val="both"/>
        <w:rPr>
          <w:rFonts w:ascii="Noto Sans" w:hAnsi="Noto Sans" w:cs="Noto Sans"/>
          <w:b/>
          <w:sz w:val="14"/>
          <w:szCs w:val="16"/>
        </w:rPr>
      </w:pPr>
    </w:p>
    <w:p w14:paraId="02692BAF"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EL CASO DE QUE, POR LA NATURALEZA DE LOS BIENES, SE REQUIERA LA GARANTÍA PARA RESPONDER POR VICIOS OCULTOS, AÑADIR LO SIGUIENTE:</w:t>
      </w:r>
    </w:p>
    <w:p w14:paraId="17BD99FD" w14:textId="77777777" w:rsidR="00247415" w:rsidRPr="0022552F" w:rsidRDefault="00247415" w:rsidP="00247415">
      <w:pPr>
        <w:autoSpaceDE w:val="0"/>
        <w:autoSpaceDN w:val="0"/>
        <w:adjustRightInd w:val="0"/>
        <w:jc w:val="both"/>
        <w:rPr>
          <w:rFonts w:ascii="Noto Sans" w:hAnsi="Noto Sans" w:cs="Noto Sans"/>
          <w:b/>
          <w:sz w:val="14"/>
          <w:szCs w:val="16"/>
        </w:rPr>
      </w:pPr>
    </w:p>
    <w:p w14:paraId="5FC94857" w14:textId="77777777" w:rsidR="00247415" w:rsidRPr="0022552F" w:rsidRDefault="00247415" w:rsidP="00191195">
      <w:pPr>
        <w:pStyle w:val="Prrafodelista"/>
        <w:numPr>
          <w:ilvl w:val="0"/>
          <w:numId w:val="48"/>
        </w:numPr>
        <w:suppressAutoHyphens w:val="0"/>
        <w:autoSpaceDE w:val="0"/>
        <w:autoSpaceDN w:val="0"/>
        <w:adjustRightInd w:val="0"/>
        <w:jc w:val="both"/>
        <w:rPr>
          <w:rFonts w:ascii="Noto Sans" w:hAnsi="Noto Sans" w:cs="Noto Sans"/>
          <w:b/>
          <w:sz w:val="14"/>
          <w:szCs w:val="16"/>
        </w:rPr>
      </w:pPr>
      <w:r w:rsidRPr="0022552F">
        <w:rPr>
          <w:rFonts w:ascii="Noto Sans" w:hAnsi="Noto Sans" w:cs="Noto Sans"/>
          <w:b/>
          <w:sz w:val="14"/>
          <w:szCs w:val="16"/>
        </w:rPr>
        <w:t>GARANTÍA PARA RESPONDER POR VICIOS OCULTOS.</w:t>
      </w:r>
    </w:p>
    <w:p w14:paraId="47E922BF" w14:textId="77777777" w:rsidR="00247415" w:rsidRPr="0022552F" w:rsidRDefault="00247415" w:rsidP="00247415">
      <w:pPr>
        <w:autoSpaceDE w:val="0"/>
        <w:autoSpaceDN w:val="0"/>
        <w:adjustRightInd w:val="0"/>
        <w:jc w:val="both"/>
        <w:rPr>
          <w:rFonts w:ascii="Noto Sans" w:hAnsi="Noto Sans" w:cs="Noto Sans"/>
          <w:b/>
          <w:sz w:val="14"/>
          <w:szCs w:val="16"/>
        </w:rPr>
      </w:pPr>
    </w:p>
    <w:p w14:paraId="55E6DDDD"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Ley de Adquisiciones, Arrendamientos y Servicios del Sector Público y 96, párrafo segundo de su Reglamento. </w:t>
      </w:r>
    </w:p>
    <w:p w14:paraId="14DA5761" w14:textId="77777777" w:rsidR="00247415" w:rsidRPr="0022552F" w:rsidRDefault="00247415" w:rsidP="00247415">
      <w:pPr>
        <w:autoSpaceDE w:val="0"/>
        <w:autoSpaceDN w:val="0"/>
        <w:adjustRightInd w:val="0"/>
        <w:jc w:val="both"/>
        <w:rPr>
          <w:rFonts w:ascii="Noto Sans" w:hAnsi="Noto Sans" w:cs="Noto Sans"/>
          <w:sz w:val="14"/>
          <w:szCs w:val="16"/>
        </w:rPr>
      </w:pPr>
    </w:p>
    <w:p w14:paraId="1756F3E4"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quedará liberado de su obligación, una vez transcurridos</w:t>
      </w:r>
      <w:r w:rsidRPr="0022552F">
        <w:rPr>
          <w:rFonts w:ascii="Noto Sans" w:hAnsi="Noto Sans" w:cs="Noto Sans"/>
          <w:b/>
          <w:sz w:val="14"/>
          <w:szCs w:val="16"/>
          <w:u w:val="single"/>
        </w:rPr>
        <w:t xml:space="preserve"> (INCORPORAR NUMERO DE MESES)</w:t>
      </w:r>
      <w:r w:rsidRPr="0022552F">
        <w:rPr>
          <w:rFonts w:ascii="Noto Sans" w:hAnsi="Noto Sans" w:cs="Noto Sans"/>
          <w:sz w:val="14"/>
          <w:szCs w:val="16"/>
        </w:rPr>
        <w:t xml:space="preserve">, contados a partir de la fecha en que conste por escrito la recepción física de los bienes entregados, siempre y cuando </w:t>
      </w:r>
      <w:r w:rsidRPr="0022552F">
        <w:rPr>
          <w:rFonts w:ascii="Noto Sans" w:hAnsi="Noto Sans" w:cs="Noto Sans"/>
          <w:b/>
          <w:sz w:val="14"/>
          <w:szCs w:val="16"/>
        </w:rPr>
        <w:t>“LA DEPENDENCIA O ENTIDAD”</w:t>
      </w:r>
      <w:r w:rsidRPr="0022552F">
        <w:rPr>
          <w:rFonts w:ascii="Noto Sans" w:hAnsi="Noto Sans" w:cs="Noto Sans"/>
          <w:sz w:val="14"/>
          <w:szCs w:val="16"/>
        </w:rPr>
        <w:t xml:space="preserve"> no haya identificado defectos o vicios ocultos en los bienes entregados, así como cualquier otra responsabilidad en los términos de este Contrato y convenios modificatorios respectivos.</w:t>
      </w:r>
    </w:p>
    <w:p w14:paraId="7DD72886" w14:textId="77777777" w:rsidR="00247415" w:rsidRPr="0022552F" w:rsidRDefault="00247415" w:rsidP="00247415">
      <w:pPr>
        <w:autoSpaceDE w:val="0"/>
        <w:autoSpaceDN w:val="0"/>
        <w:adjustRightInd w:val="0"/>
        <w:jc w:val="both"/>
        <w:rPr>
          <w:rFonts w:ascii="Noto Sans" w:hAnsi="Noto Sans" w:cs="Noto Sans"/>
          <w:sz w:val="14"/>
          <w:szCs w:val="16"/>
        </w:rPr>
      </w:pPr>
    </w:p>
    <w:p w14:paraId="423A8D72"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INSTRUCCIÓN: CUANDO LA GARANTÍA DE ANTICIPO, CUMPLIMIENTO O VICIOS OCULTOS SE PRESENTE A TRAVÉS DE UNA FIANZA, SE DEBERÁN OBSERVAR LOS MODELOS DE PÓLIZA DE</w:t>
      </w:r>
      <w:r w:rsidRPr="0022552F">
        <w:rPr>
          <w:rFonts w:ascii="Noto Sans" w:hAnsi="Noto Sans" w:cs="Noto Sans"/>
          <w:b/>
          <w:bCs/>
          <w:sz w:val="14"/>
          <w:szCs w:val="16"/>
        </w:rPr>
        <w:t xml:space="preserve"> </w:t>
      </w:r>
      <w:r w:rsidRPr="0022552F">
        <w:rPr>
          <w:rFonts w:ascii="Noto Sans" w:hAnsi="Noto Sans" w:cs="Noto Sans"/>
          <w:bCs/>
          <w:sz w:val="14"/>
          <w:szCs w:val="16"/>
        </w:rPr>
        <w:t xml:space="preserve">FIANZAS CONSTITUIDAS COMO GARANTÍA EN LAS CONTRATACIONES PÚBLICAS REALIZADAS AL AMPARO DE LA LEY DE ADQUISICIONES, ARRENDAMIENTOS Y SERVICIOS DEL SECTOR PÚBLICO Y LA LEY DE OBRAS PÚBLICAS Y SERVICIOS RELACIONADOS CON LAS MISMAS, </w:t>
      </w:r>
      <w:r w:rsidRPr="0022552F">
        <w:rPr>
          <w:rFonts w:ascii="Noto Sans" w:hAnsi="Noto Sans" w:cs="Noto Sans"/>
          <w:sz w:val="14"/>
          <w:szCs w:val="16"/>
        </w:rPr>
        <w:t>APROBADOS EN LAS DISPOSICIONES DE CARÁCTER GENERAL, PUBLICADAS EN EL DIARIO OFICIAL DE LA FEDERACIÓN, EL 15 DE ABRIL DE 2022, QUE SE ENCUENTRA DISPONIBLE EN COMPRANET.</w:t>
      </w:r>
    </w:p>
    <w:p w14:paraId="5B51367D" w14:textId="77777777" w:rsidR="00247415" w:rsidRPr="0022552F" w:rsidRDefault="00247415" w:rsidP="00247415">
      <w:pPr>
        <w:ind w:right="51"/>
        <w:jc w:val="both"/>
        <w:rPr>
          <w:rFonts w:ascii="Noto Sans" w:hAnsi="Noto Sans" w:cs="Noto Sans"/>
          <w:sz w:val="14"/>
          <w:szCs w:val="16"/>
        </w:rPr>
      </w:pPr>
    </w:p>
    <w:p w14:paraId="55A43EB6" w14:textId="77777777" w:rsidR="00247415" w:rsidRPr="0022552F" w:rsidRDefault="00247415" w:rsidP="00247415">
      <w:pPr>
        <w:tabs>
          <w:tab w:val="left" w:pos="2520"/>
        </w:tabs>
        <w:jc w:val="both"/>
        <w:rPr>
          <w:rFonts w:ascii="Noto Sans" w:hAnsi="Noto Sans" w:cs="Noto Sans"/>
          <w:b/>
          <w:sz w:val="14"/>
          <w:szCs w:val="16"/>
        </w:rPr>
      </w:pPr>
      <w:r w:rsidRPr="0022552F">
        <w:rPr>
          <w:rFonts w:ascii="Noto Sans" w:hAnsi="Noto Sans" w:cs="Noto Sans"/>
          <w:b/>
          <w:sz w:val="14"/>
          <w:szCs w:val="16"/>
        </w:rPr>
        <w:t>DÉCIMA. OBLIGACIONES DE “EL PROVEEDOR”.</w:t>
      </w:r>
    </w:p>
    <w:p w14:paraId="1906BC23" w14:textId="77777777" w:rsidR="00247415" w:rsidRPr="0022552F" w:rsidRDefault="00247415" w:rsidP="00247415">
      <w:pPr>
        <w:tabs>
          <w:tab w:val="left" w:pos="2520"/>
        </w:tabs>
        <w:jc w:val="both"/>
        <w:rPr>
          <w:rFonts w:ascii="Noto Sans" w:hAnsi="Noto Sans" w:cs="Noto Sans"/>
          <w:b/>
          <w:sz w:val="14"/>
          <w:szCs w:val="16"/>
        </w:rPr>
      </w:pPr>
    </w:p>
    <w:p w14:paraId="326C5365" w14:textId="77777777" w:rsidR="00247415" w:rsidRPr="0022552F" w:rsidRDefault="00247415" w:rsidP="00247415">
      <w:pPr>
        <w:tabs>
          <w:tab w:val="left" w:pos="2520"/>
        </w:tabs>
        <w:jc w:val="both"/>
        <w:rPr>
          <w:rFonts w:ascii="Noto Sans" w:hAnsi="Noto Sans" w:cs="Noto Sans"/>
          <w:b/>
          <w:sz w:val="14"/>
          <w:szCs w:val="16"/>
        </w:rPr>
      </w:pPr>
      <w:r w:rsidRPr="0022552F">
        <w:rPr>
          <w:rFonts w:ascii="Noto Sans" w:hAnsi="Noto Sans" w:cs="Noto Sans"/>
          <w:b/>
          <w:sz w:val="14"/>
          <w:szCs w:val="16"/>
        </w:rPr>
        <w:t xml:space="preserve">“EL PROVEEDOR”, se obliga a: </w:t>
      </w:r>
    </w:p>
    <w:p w14:paraId="00C82AE1" w14:textId="77777777" w:rsidR="00247415" w:rsidRPr="0022552F" w:rsidRDefault="00247415" w:rsidP="00247415">
      <w:pPr>
        <w:ind w:right="-1"/>
        <w:jc w:val="both"/>
        <w:rPr>
          <w:rFonts w:ascii="Noto Sans" w:hAnsi="Noto Sans" w:cs="Noto Sans"/>
          <w:sz w:val="14"/>
          <w:szCs w:val="16"/>
        </w:rPr>
      </w:pPr>
    </w:p>
    <w:p w14:paraId="1A219D68"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Entregar los bienes en las fechas o plazos y lugares establecidos conforme a lo pactado en el presente contrato y anexos respectivos.</w:t>
      </w:r>
    </w:p>
    <w:p w14:paraId="16A063F2"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Cumplir con las especificaciones técnicas y de calidad y demás condiciones establecidas en el presente contrato y sus respectivos anexos.</w:t>
      </w:r>
    </w:p>
    <w:p w14:paraId="2226ECA2"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Realizar los trámites de importación y cubrir los impuestos y derechos que se generen, cuando se trate de bienes de procedencia extranjera.</w:t>
      </w:r>
    </w:p>
    <w:p w14:paraId="4A50B70A"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 xml:space="preserve">Asumir la responsabilidad de cualquier daño que llegue a ocasionar a </w:t>
      </w:r>
      <w:r w:rsidRPr="0022552F">
        <w:rPr>
          <w:rFonts w:ascii="Noto Sans" w:hAnsi="Noto Sans" w:cs="Noto Sans"/>
          <w:b/>
          <w:sz w:val="14"/>
          <w:szCs w:val="16"/>
        </w:rPr>
        <w:t>“LA DEPENDENCIA O ENTIDAD”</w:t>
      </w:r>
      <w:r w:rsidRPr="0022552F">
        <w:rPr>
          <w:rFonts w:ascii="Noto Sans" w:hAnsi="Noto Sans" w:cs="Noto Sans"/>
          <w:sz w:val="14"/>
          <w:szCs w:val="16"/>
        </w:rPr>
        <w:t xml:space="preserve"> o a terceros con motivo de la ejecución y cumplimiento del presente contrato.</w:t>
      </w:r>
    </w:p>
    <w:p w14:paraId="158AD4F6"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 xml:space="preserve">Proporcionar la información que le sea requerida por la Secretaría Anticorrupción y Buen Gobierno y el Órgano Interno de Control, de conformidad con el artículo 107 del Reglamento de la </w:t>
      </w:r>
      <w:r w:rsidRPr="0022552F">
        <w:rPr>
          <w:rFonts w:ascii="Noto Sans" w:hAnsi="Noto Sans" w:cs="Noto Sans"/>
          <w:b/>
          <w:sz w:val="14"/>
          <w:szCs w:val="16"/>
        </w:rPr>
        <w:t>“LAASSP”</w:t>
      </w:r>
      <w:r w:rsidRPr="0022552F">
        <w:rPr>
          <w:rFonts w:ascii="Noto Sans" w:hAnsi="Noto Sans" w:cs="Noto Sans"/>
          <w:sz w:val="14"/>
          <w:szCs w:val="16"/>
        </w:rPr>
        <w:t>.</w:t>
      </w:r>
    </w:p>
    <w:p w14:paraId="0A18A6C1"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INSTRUCCIÓN: EN CASO DE ESTIPULAR OBLIGACIONES ADICIONALES, AGREGAR LOS INCISOS QUE SE REQUIERAN</w:t>
      </w:r>
    </w:p>
    <w:p w14:paraId="6EC1F53B" w14:textId="77777777" w:rsidR="00247415" w:rsidRPr="0022552F" w:rsidRDefault="00247415" w:rsidP="00247415">
      <w:pPr>
        <w:pStyle w:val="Prrafodelista"/>
        <w:ind w:left="786"/>
        <w:jc w:val="both"/>
        <w:rPr>
          <w:rFonts w:ascii="Noto Sans" w:hAnsi="Noto Sans" w:cs="Noto Sans"/>
          <w:sz w:val="14"/>
          <w:szCs w:val="16"/>
        </w:rPr>
      </w:pPr>
    </w:p>
    <w:p w14:paraId="21E9BE57" w14:textId="77777777" w:rsidR="00247415" w:rsidRPr="0022552F" w:rsidRDefault="00247415" w:rsidP="00247415">
      <w:pPr>
        <w:ind w:right="51"/>
        <w:jc w:val="both"/>
        <w:rPr>
          <w:rFonts w:ascii="Noto Sans" w:hAnsi="Noto Sans" w:cs="Noto Sans"/>
          <w:b/>
          <w:sz w:val="14"/>
          <w:szCs w:val="16"/>
        </w:rPr>
      </w:pPr>
      <w:r w:rsidRPr="0022552F">
        <w:rPr>
          <w:rFonts w:ascii="Noto Sans" w:hAnsi="Noto Sans" w:cs="Noto Sans"/>
          <w:b/>
          <w:sz w:val="14"/>
          <w:szCs w:val="16"/>
        </w:rPr>
        <w:t>DÉCIMA PRIMERA. OBLIGACIONES DE “LA DEPENDENCIA O ENTIDAD”.</w:t>
      </w:r>
    </w:p>
    <w:p w14:paraId="1F37C448" w14:textId="77777777" w:rsidR="00247415" w:rsidRPr="0022552F" w:rsidRDefault="00247415" w:rsidP="00247415">
      <w:pPr>
        <w:ind w:right="51"/>
        <w:jc w:val="both"/>
        <w:rPr>
          <w:rFonts w:ascii="Noto Sans" w:hAnsi="Noto Sans" w:cs="Noto Sans"/>
          <w:sz w:val="14"/>
          <w:szCs w:val="16"/>
        </w:rPr>
      </w:pPr>
    </w:p>
    <w:p w14:paraId="3971CC3B" w14:textId="77777777" w:rsidR="00247415" w:rsidRPr="0022552F" w:rsidRDefault="00247415" w:rsidP="00247415">
      <w:pPr>
        <w:ind w:right="51"/>
        <w:jc w:val="both"/>
        <w:rPr>
          <w:rFonts w:ascii="Noto Sans" w:hAnsi="Noto Sans" w:cs="Noto Sans"/>
          <w:b/>
          <w:sz w:val="14"/>
          <w:szCs w:val="16"/>
        </w:rPr>
      </w:pPr>
      <w:r w:rsidRPr="0022552F">
        <w:rPr>
          <w:rFonts w:ascii="Noto Sans" w:hAnsi="Noto Sans" w:cs="Noto Sans"/>
          <w:b/>
          <w:sz w:val="14"/>
          <w:szCs w:val="16"/>
        </w:rPr>
        <w:t>“LA DEPENDENCIA O ENTIDAD”, se obliga a:</w:t>
      </w:r>
    </w:p>
    <w:p w14:paraId="5DB4D79C" w14:textId="77777777" w:rsidR="00247415" w:rsidRPr="0022552F" w:rsidRDefault="00247415" w:rsidP="00247415">
      <w:pPr>
        <w:ind w:right="51"/>
        <w:jc w:val="both"/>
        <w:rPr>
          <w:rFonts w:ascii="Noto Sans" w:hAnsi="Noto Sans" w:cs="Noto Sans"/>
          <w:sz w:val="14"/>
          <w:szCs w:val="16"/>
        </w:rPr>
      </w:pPr>
    </w:p>
    <w:p w14:paraId="7DC07640" w14:textId="77777777" w:rsidR="00247415" w:rsidRPr="0022552F" w:rsidRDefault="00247415" w:rsidP="00191195">
      <w:pPr>
        <w:pStyle w:val="Prrafodelista"/>
        <w:numPr>
          <w:ilvl w:val="0"/>
          <w:numId w:val="50"/>
        </w:numPr>
        <w:suppressAutoHyphens w:val="0"/>
        <w:ind w:right="51"/>
        <w:jc w:val="both"/>
        <w:rPr>
          <w:rFonts w:ascii="Noto Sans" w:hAnsi="Noto Sans" w:cs="Noto Sans"/>
          <w:sz w:val="14"/>
          <w:szCs w:val="16"/>
        </w:rPr>
      </w:pPr>
      <w:r w:rsidRPr="0022552F">
        <w:rPr>
          <w:rFonts w:ascii="Noto Sans" w:hAnsi="Noto Sans" w:cs="Noto Sans"/>
          <w:sz w:val="14"/>
          <w:szCs w:val="16"/>
        </w:rPr>
        <w:t xml:space="preserve">Otorgar las facilidades necesarias, a efecto de que </w:t>
      </w:r>
      <w:r w:rsidRPr="0022552F">
        <w:rPr>
          <w:rFonts w:ascii="Noto Sans" w:hAnsi="Noto Sans" w:cs="Noto Sans"/>
          <w:b/>
          <w:sz w:val="14"/>
          <w:szCs w:val="16"/>
        </w:rPr>
        <w:t>“EL PROVEEDOR”</w:t>
      </w:r>
      <w:r w:rsidRPr="0022552F">
        <w:rPr>
          <w:rFonts w:ascii="Noto Sans" w:hAnsi="Noto Sans" w:cs="Noto Sans"/>
          <w:sz w:val="14"/>
          <w:szCs w:val="16"/>
        </w:rPr>
        <w:t xml:space="preserve"> lleve a cabo en los términos convenidos, el suministro de bienes objeto del contrato.</w:t>
      </w:r>
    </w:p>
    <w:p w14:paraId="5B857BBF" w14:textId="77777777" w:rsidR="00247415" w:rsidRPr="0022552F" w:rsidRDefault="00247415" w:rsidP="00247415">
      <w:pPr>
        <w:pStyle w:val="Prrafodelista"/>
        <w:ind w:left="720" w:right="51"/>
        <w:jc w:val="both"/>
        <w:rPr>
          <w:rFonts w:ascii="Noto Sans" w:hAnsi="Noto Sans" w:cs="Noto Sans"/>
          <w:sz w:val="14"/>
          <w:szCs w:val="16"/>
        </w:rPr>
      </w:pPr>
    </w:p>
    <w:p w14:paraId="2AE92A07" w14:textId="77777777" w:rsidR="00247415" w:rsidRPr="0022552F" w:rsidRDefault="00247415" w:rsidP="00191195">
      <w:pPr>
        <w:pStyle w:val="Prrafodelista"/>
        <w:numPr>
          <w:ilvl w:val="0"/>
          <w:numId w:val="50"/>
        </w:numPr>
        <w:suppressAutoHyphens w:val="0"/>
        <w:ind w:right="51"/>
        <w:jc w:val="both"/>
        <w:rPr>
          <w:rFonts w:ascii="Noto Sans" w:hAnsi="Noto Sans" w:cs="Noto Sans"/>
          <w:sz w:val="14"/>
          <w:szCs w:val="16"/>
        </w:rPr>
      </w:pPr>
      <w:r w:rsidRPr="0022552F">
        <w:rPr>
          <w:rFonts w:ascii="Noto Sans" w:hAnsi="Noto Sans" w:cs="Noto Sans"/>
          <w:sz w:val="14"/>
          <w:szCs w:val="16"/>
        </w:rPr>
        <w:t>Realizar el pago correspondiente en tiempo y forma.</w:t>
      </w:r>
    </w:p>
    <w:p w14:paraId="4DFE07A3" w14:textId="77777777" w:rsidR="00247415" w:rsidRPr="0022552F" w:rsidRDefault="00247415" w:rsidP="00247415">
      <w:pPr>
        <w:ind w:right="51"/>
        <w:jc w:val="both"/>
        <w:rPr>
          <w:rFonts w:ascii="Noto Sans" w:hAnsi="Noto Sans" w:cs="Noto Sans"/>
          <w:sz w:val="14"/>
          <w:szCs w:val="16"/>
        </w:rPr>
      </w:pPr>
    </w:p>
    <w:p w14:paraId="2577E1CA"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INSTRUCCIÓN: EL SIGUIENTE PÁRRAFO APARECERÁ SIEMPRE QUE HAYA EXISTIDO GARANTÍA DE CUMPLIMIENTO.</w:t>
      </w:r>
    </w:p>
    <w:p w14:paraId="031DD99A" w14:textId="77777777" w:rsidR="00247415" w:rsidRPr="0022552F" w:rsidRDefault="00247415" w:rsidP="00247415">
      <w:pPr>
        <w:ind w:right="51"/>
        <w:jc w:val="both"/>
        <w:rPr>
          <w:rFonts w:ascii="Noto Sans" w:hAnsi="Noto Sans" w:cs="Noto Sans"/>
          <w:sz w:val="14"/>
          <w:szCs w:val="16"/>
        </w:rPr>
      </w:pPr>
    </w:p>
    <w:p w14:paraId="2B31ACE8" w14:textId="77777777" w:rsidR="00247415" w:rsidRPr="0022552F" w:rsidRDefault="00247415" w:rsidP="00191195">
      <w:pPr>
        <w:pStyle w:val="Prrafodelista"/>
        <w:numPr>
          <w:ilvl w:val="0"/>
          <w:numId w:val="50"/>
        </w:numPr>
        <w:suppressAutoHyphens w:val="0"/>
        <w:jc w:val="both"/>
        <w:rPr>
          <w:rFonts w:ascii="Noto Sans" w:hAnsi="Noto Sans" w:cs="Noto Sans"/>
          <w:sz w:val="14"/>
          <w:szCs w:val="16"/>
        </w:rPr>
      </w:pPr>
      <w:r w:rsidRPr="0022552F">
        <w:rPr>
          <w:rFonts w:ascii="Noto Sans" w:hAnsi="Noto Sans" w:cs="Noto Sans"/>
          <w:bCs/>
          <w:sz w:val="14"/>
          <w:szCs w:val="16"/>
        </w:rPr>
        <w:t>Extender a</w:t>
      </w:r>
      <w:r w:rsidRPr="0022552F">
        <w:rPr>
          <w:rFonts w:ascii="Noto Sans" w:hAnsi="Noto Sans" w:cs="Noto Sans"/>
          <w:b/>
          <w:sz w:val="14"/>
          <w:szCs w:val="16"/>
        </w:rPr>
        <w:t xml:space="preserve"> “EL PROVEEDOR”, </w:t>
      </w:r>
      <w:r w:rsidRPr="0022552F">
        <w:rPr>
          <w:rFonts w:ascii="Noto Sans" w:hAnsi="Noto Sans" w:cs="Noto Sans"/>
          <w:bCs/>
          <w:sz w:val="14"/>
          <w:szCs w:val="16"/>
        </w:rPr>
        <w:t>por conducto del servidor público facultado, la constancia de cumplimiento de obligaciones contractuales</w:t>
      </w:r>
      <w:r w:rsidRPr="0022552F">
        <w:rPr>
          <w:rFonts w:ascii="Noto Sans" w:hAnsi="Noto Sans" w:cs="Noto Sans"/>
          <w:sz w:val="14"/>
          <w:szCs w:val="16"/>
        </w:rPr>
        <w:t xml:space="preserve"> inmediatamente que se cumplan éstas a satisfacción expresa de dicho servidor público para que se dé trámite a la cancelación de la garantía de cumplimiento del presente contrato.</w:t>
      </w:r>
    </w:p>
    <w:p w14:paraId="2BC31075" w14:textId="77777777" w:rsidR="00247415" w:rsidRPr="0022552F" w:rsidRDefault="00247415" w:rsidP="00247415">
      <w:pPr>
        <w:jc w:val="both"/>
        <w:rPr>
          <w:rFonts w:ascii="Noto Sans" w:hAnsi="Noto Sans" w:cs="Noto Sans"/>
          <w:sz w:val="14"/>
          <w:szCs w:val="16"/>
        </w:rPr>
      </w:pPr>
    </w:p>
    <w:p w14:paraId="755B309E" w14:textId="77777777" w:rsidR="00247415" w:rsidRPr="0022552F" w:rsidRDefault="00247415" w:rsidP="00191195">
      <w:pPr>
        <w:pStyle w:val="Prrafodelista"/>
        <w:numPr>
          <w:ilvl w:val="0"/>
          <w:numId w:val="50"/>
        </w:numPr>
        <w:suppressAutoHyphens w:val="0"/>
        <w:ind w:right="51"/>
        <w:jc w:val="both"/>
        <w:rPr>
          <w:rFonts w:ascii="Noto Sans" w:hAnsi="Noto Sans" w:cs="Noto Sans"/>
          <w:sz w:val="14"/>
          <w:szCs w:val="16"/>
        </w:rPr>
      </w:pPr>
      <w:r w:rsidRPr="0022552F">
        <w:rPr>
          <w:rFonts w:ascii="Noto Sans" w:hAnsi="Noto Sans" w:cs="Noto Sans"/>
          <w:sz w:val="14"/>
          <w:szCs w:val="16"/>
        </w:rPr>
        <w:t>INSTRUCCIÓN: EN CASO DE ESTIPULAR OBLIGACIONES ADICIONALES, AGREGAR LOS INCISOS QUE SE REQUIERAN</w:t>
      </w:r>
    </w:p>
    <w:p w14:paraId="46650E9D" w14:textId="77777777" w:rsidR="00247415" w:rsidRPr="0022552F" w:rsidRDefault="00247415" w:rsidP="00247415">
      <w:pPr>
        <w:pStyle w:val="Prrafodelista"/>
        <w:ind w:left="720" w:right="51"/>
        <w:jc w:val="both"/>
        <w:rPr>
          <w:rFonts w:ascii="Noto Sans" w:hAnsi="Noto Sans" w:cs="Noto Sans"/>
          <w:sz w:val="14"/>
          <w:szCs w:val="16"/>
        </w:rPr>
      </w:pPr>
    </w:p>
    <w:p w14:paraId="2DEE888F" w14:textId="77777777" w:rsidR="00247415" w:rsidRPr="0022552F" w:rsidRDefault="00247415" w:rsidP="00247415">
      <w:pPr>
        <w:tabs>
          <w:tab w:val="left" w:pos="2160"/>
        </w:tabs>
        <w:jc w:val="both"/>
        <w:rPr>
          <w:rFonts w:ascii="Noto Sans" w:hAnsi="Noto Sans" w:cs="Noto Sans"/>
          <w:b/>
          <w:sz w:val="14"/>
          <w:szCs w:val="16"/>
          <w:lang w:eastAsia="es-MX"/>
        </w:rPr>
      </w:pPr>
      <w:r w:rsidRPr="0022552F">
        <w:rPr>
          <w:rFonts w:ascii="Noto Sans" w:eastAsia="Calibri" w:hAnsi="Noto Sans" w:cs="Noto Sans"/>
          <w:b/>
          <w:sz w:val="14"/>
          <w:szCs w:val="16"/>
          <w:lang w:eastAsia="en-US"/>
        </w:rPr>
        <w:t xml:space="preserve">DÉCIMA SEGUNDA. </w:t>
      </w:r>
      <w:r w:rsidRPr="0022552F">
        <w:rPr>
          <w:rFonts w:ascii="Noto Sans" w:hAnsi="Noto Sans" w:cs="Noto Sans"/>
          <w:b/>
          <w:sz w:val="14"/>
          <w:szCs w:val="16"/>
          <w:lang w:eastAsia="es-MX"/>
        </w:rPr>
        <w:t>ADMINISTRACIÓN, VERIFICACIÓN, SUPERVISIÓN Y ACEPTACIÓN DE LOS BIENES.</w:t>
      </w:r>
    </w:p>
    <w:p w14:paraId="32F9A287" w14:textId="77777777" w:rsidR="00247415" w:rsidRPr="0022552F" w:rsidRDefault="00247415" w:rsidP="00247415">
      <w:pPr>
        <w:tabs>
          <w:tab w:val="left" w:pos="2160"/>
        </w:tabs>
        <w:jc w:val="both"/>
        <w:rPr>
          <w:rFonts w:ascii="Noto Sans" w:hAnsi="Noto Sans" w:cs="Noto Sans"/>
          <w:sz w:val="14"/>
          <w:szCs w:val="16"/>
          <w:lang w:eastAsia="es-ES"/>
        </w:rPr>
      </w:pPr>
    </w:p>
    <w:p w14:paraId="2DDCE0F2" w14:textId="77777777" w:rsidR="00247415" w:rsidRPr="0022552F" w:rsidRDefault="00247415" w:rsidP="00247415">
      <w:pPr>
        <w:tabs>
          <w:tab w:val="left" w:pos="2340"/>
        </w:tabs>
        <w:jc w:val="both"/>
        <w:rPr>
          <w:rFonts w:ascii="Noto Sans" w:hAnsi="Noto Sans" w:cs="Noto Sans"/>
          <w:sz w:val="14"/>
          <w:szCs w:val="16"/>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designa como Administrador(es) del presente contrato a (</w:t>
      </w:r>
      <w:r w:rsidRPr="0022552F">
        <w:rPr>
          <w:rFonts w:ascii="Noto Sans" w:hAnsi="Noto Sans" w:cs="Noto Sans"/>
          <w:b/>
          <w:sz w:val="14"/>
          <w:szCs w:val="16"/>
          <w:u w:val="single"/>
        </w:rPr>
        <w:t>INCORPORAR NOMBRE DE LA, EL O LOS ADMINISTRADORES DEL CONTRATO), con RFC (INCORPORAR RFC)</w:t>
      </w:r>
      <w:r w:rsidRPr="0022552F">
        <w:rPr>
          <w:rFonts w:ascii="Noto Sans" w:hAnsi="Noto Sans" w:cs="Noto Sans"/>
          <w:sz w:val="14"/>
          <w:szCs w:val="16"/>
        </w:rPr>
        <w:t>, (</w:t>
      </w:r>
      <w:r w:rsidRPr="0022552F">
        <w:rPr>
          <w:rFonts w:ascii="Noto Sans" w:hAnsi="Noto Sans" w:cs="Noto Sans"/>
          <w:b/>
          <w:sz w:val="14"/>
          <w:szCs w:val="16"/>
          <w:u w:val="single"/>
        </w:rPr>
        <w:t>INCORPORAR CARGO DEL ADMINISTRADOR DEL CONTRATO)</w:t>
      </w:r>
      <w:r w:rsidRPr="0022552F">
        <w:rPr>
          <w:rFonts w:ascii="Noto Sans" w:hAnsi="Noto Sans" w:cs="Noto Sans"/>
          <w:sz w:val="14"/>
          <w:szCs w:val="16"/>
        </w:rPr>
        <w:t>, quien dará seguimiento y verificará el cumplimiento de los derechos y obligaciones establecidos en este instrumento.</w:t>
      </w:r>
    </w:p>
    <w:p w14:paraId="0DAE7DD5" w14:textId="77777777" w:rsidR="00247415" w:rsidRPr="0022552F" w:rsidRDefault="00247415" w:rsidP="00247415">
      <w:pPr>
        <w:tabs>
          <w:tab w:val="left" w:pos="2340"/>
        </w:tabs>
        <w:jc w:val="both"/>
        <w:rPr>
          <w:rFonts w:ascii="Noto Sans" w:hAnsi="Noto Sans" w:cs="Noto Sans"/>
          <w:sz w:val="14"/>
          <w:szCs w:val="16"/>
        </w:rPr>
      </w:pPr>
    </w:p>
    <w:p w14:paraId="7A1E06A7" w14:textId="77777777" w:rsidR="00247415" w:rsidRPr="0022552F" w:rsidRDefault="00247415" w:rsidP="00247415">
      <w:pPr>
        <w:jc w:val="both"/>
        <w:rPr>
          <w:rFonts w:ascii="Noto Sans" w:eastAsia="Calibri" w:hAnsi="Noto Sans" w:cs="Noto Sans"/>
          <w:sz w:val="14"/>
          <w:szCs w:val="16"/>
          <w:lang w:eastAsia="en-US"/>
        </w:rPr>
      </w:pPr>
      <w:r w:rsidRPr="0022552F">
        <w:rPr>
          <w:rFonts w:ascii="Noto Sans" w:eastAsia="Calibri" w:hAnsi="Noto Sans" w:cs="Noto Sans"/>
          <w:sz w:val="14"/>
          <w:szCs w:val="16"/>
          <w:lang w:eastAsia="en-US"/>
        </w:rPr>
        <w:t>Los bienes se tendrán por recibidos previa revisión del administrador del presente contrato, la cual consistirá en la verificación del cumplimiento de las especificaciones establecidas y en su caso en los anexos respectivos,</w:t>
      </w:r>
      <w:r w:rsidRPr="0022552F">
        <w:rPr>
          <w:rFonts w:ascii="Noto Sans" w:hAnsi="Noto Sans" w:cs="Noto Sans"/>
          <w:sz w:val="14"/>
          <w:szCs w:val="16"/>
        </w:rPr>
        <w:t xml:space="preserve"> así como las contenidas en la propuesta técnica</w:t>
      </w:r>
      <w:r w:rsidRPr="0022552F">
        <w:rPr>
          <w:rFonts w:ascii="Noto Sans" w:eastAsia="Calibri" w:hAnsi="Noto Sans" w:cs="Noto Sans"/>
          <w:sz w:val="14"/>
          <w:szCs w:val="16"/>
          <w:lang w:eastAsia="en-US"/>
        </w:rPr>
        <w:t>.</w:t>
      </w:r>
    </w:p>
    <w:p w14:paraId="6CF2304C" w14:textId="77777777" w:rsidR="00247415" w:rsidRPr="0022552F" w:rsidRDefault="00247415" w:rsidP="00247415">
      <w:pPr>
        <w:tabs>
          <w:tab w:val="left" w:pos="2340"/>
        </w:tabs>
        <w:jc w:val="both"/>
        <w:rPr>
          <w:rFonts w:ascii="Noto Sans" w:hAnsi="Noto Sans" w:cs="Noto Sans"/>
          <w:sz w:val="14"/>
          <w:szCs w:val="16"/>
          <w:lang w:eastAsia="es-ES"/>
        </w:rPr>
      </w:pPr>
    </w:p>
    <w:p w14:paraId="2233C8B9" w14:textId="77777777" w:rsidR="00247415" w:rsidRPr="0022552F" w:rsidRDefault="00247415" w:rsidP="00247415">
      <w:pPr>
        <w:tabs>
          <w:tab w:val="left" w:pos="2340"/>
        </w:tabs>
        <w:jc w:val="both"/>
        <w:rPr>
          <w:rFonts w:ascii="Noto Sans" w:eastAsia="Calibri" w:hAnsi="Noto Sans" w:cs="Noto Sans"/>
          <w:sz w:val="14"/>
          <w:szCs w:val="16"/>
          <w:lang w:eastAsia="en-US"/>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a través del </w:t>
      </w:r>
      <w:r w:rsidRPr="0022552F">
        <w:rPr>
          <w:rFonts w:ascii="Noto Sans" w:eastAsia="Calibri" w:hAnsi="Noto Sans" w:cs="Noto Sans"/>
          <w:sz w:val="14"/>
          <w:szCs w:val="16"/>
          <w:lang w:eastAsia="en-US"/>
        </w:rPr>
        <w:t>administrador del contrato</w:t>
      </w:r>
      <w:r w:rsidRPr="0022552F">
        <w:rPr>
          <w:rFonts w:ascii="Noto Sans" w:hAnsi="Noto Sans" w:cs="Noto Sans"/>
          <w:sz w:val="14"/>
          <w:szCs w:val="16"/>
        </w:rPr>
        <w:t xml:space="preserve">, rechazará los bienes que no cumplan las especificaciones establecidas en este contrato y en sus Anexos, obligándose </w:t>
      </w:r>
      <w:r w:rsidRPr="0022552F">
        <w:rPr>
          <w:rFonts w:ascii="Noto Sans" w:hAnsi="Noto Sans" w:cs="Noto Sans"/>
          <w:b/>
          <w:sz w:val="14"/>
          <w:szCs w:val="16"/>
        </w:rPr>
        <w:t>“EL PROVEEDOR”</w:t>
      </w:r>
      <w:r w:rsidRPr="0022552F">
        <w:rPr>
          <w:rFonts w:ascii="Noto Sans" w:hAnsi="Noto Sans" w:cs="Noto Sans"/>
          <w:sz w:val="14"/>
          <w:szCs w:val="16"/>
        </w:rPr>
        <w:t xml:space="preserve"> en este supuesto, a entregarlos nuevamente bajo su responsabilidad y sin costo adicional para </w:t>
      </w:r>
      <w:r w:rsidRPr="0022552F">
        <w:rPr>
          <w:rFonts w:ascii="Noto Sans" w:hAnsi="Noto Sans" w:cs="Noto Sans"/>
          <w:b/>
          <w:sz w:val="14"/>
          <w:szCs w:val="16"/>
        </w:rPr>
        <w:t xml:space="preserve">“LA DEPENDENCIA O ENTIDAD”, </w:t>
      </w:r>
      <w:r w:rsidRPr="0022552F">
        <w:rPr>
          <w:rFonts w:ascii="Noto Sans" w:eastAsia="Calibri" w:hAnsi="Noto Sans" w:cs="Noto Sans"/>
          <w:sz w:val="14"/>
          <w:szCs w:val="16"/>
          <w:lang w:eastAsia="en-US"/>
        </w:rPr>
        <w:t>sin perjuicio de la aplicación de las penas convencionales o deducciones al cobro correspondientes.</w:t>
      </w:r>
    </w:p>
    <w:p w14:paraId="37A83773" w14:textId="77777777" w:rsidR="00247415" w:rsidRPr="0022552F" w:rsidRDefault="00247415" w:rsidP="00247415">
      <w:pPr>
        <w:tabs>
          <w:tab w:val="left" w:pos="2340"/>
        </w:tabs>
        <w:jc w:val="both"/>
        <w:rPr>
          <w:rFonts w:ascii="Noto Sans" w:eastAsia="Calibri" w:hAnsi="Noto Sans" w:cs="Noto Sans"/>
          <w:sz w:val="14"/>
          <w:szCs w:val="16"/>
          <w:lang w:eastAsia="en-US"/>
        </w:rPr>
      </w:pPr>
    </w:p>
    <w:p w14:paraId="4B64133D" w14:textId="77777777" w:rsidR="00247415" w:rsidRPr="0022552F" w:rsidRDefault="00247415" w:rsidP="00247415">
      <w:pPr>
        <w:tabs>
          <w:tab w:val="left" w:pos="2340"/>
        </w:tabs>
        <w:jc w:val="both"/>
        <w:rPr>
          <w:rFonts w:ascii="Noto Sans" w:eastAsia="Calibri" w:hAnsi="Noto Sans" w:cs="Noto Sans"/>
          <w:sz w:val="14"/>
          <w:szCs w:val="16"/>
          <w:lang w:eastAsia="en-US"/>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a través del </w:t>
      </w:r>
      <w:r w:rsidRPr="0022552F">
        <w:rPr>
          <w:rFonts w:ascii="Noto Sans" w:eastAsia="Calibri" w:hAnsi="Noto Sans" w:cs="Noto Sans"/>
          <w:sz w:val="14"/>
          <w:szCs w:val="16"/>
          <w:lang w:eastAsia="en-US"/>
        </w:rPr>
        <w:t>administrador del contrato</w:t>
      </w:r>
      <w:r w:rsidRPr="0022552F">
        <w:rPr>
          <w:rFonts w:ascii="Noto Sans" w:hAnsi="Noto Sans" w:cs="Noto Sans"/>
          <w:sz w:val="14"/>
          <w:szCs w:val="16"/>
        </w:rPr>
        <w:t xml:space="preserve">, podrá aceptar los bienes que incumplan de manera parcial o deficiente las especificaciones establecidas en este contrato y en los anexos respectivos, </w:t>
      </w:r>
      <w:r w:rsidRPr="0022552F">
        <w:rPr>
          <w:rFonts w:ascii="Noto Sans" w:eastAsia="Calibri" w:hAnsi="Noto Sans" w:cs="Noto Sans"/>
          <w:sz w:val="14"/>
          <w:szCs w:val="16"/>
          <w:lang w:eastAsia="en-US"/>
        </w:rPr>
        <w:t>sin perjuicio de la aplicación de las deducciones al pago que procedan, y reposición de los bienes, cuando la naturaleza propia de éstos lo permita.</w:t>
      </w:r>
    </w:p>
    <w:p w14:paraId="5942EA8B" w14:textId="77777777" w:rsidR="00247415" w:rsidRPr="0022552F" w:rsidRDefault="00247415" w:rsidP="00247415">
      <w:pPr>
        <w:tabs>
          <w:tab w:val="left" w:pos="2340"/>
        </w:tabs>
        <w:jc w:val="both"/>
        <w:rPr>
          <w:rFonts w:ascii="Noto Sans" w:eastAsia="Calibri" w:hAnsi="Noto Sans" w:cs="Noto Sans"/>
          <w:sz w:val="14"/>
          <w:szCs w:val="16"/>
          <w:lang w:eastAsia="en-US"/>
        </w:rPr>
      </w:pPr>
    </w:p>
    <w:p w14:paraId="772CB919" w14:textId="77777777" w:rsidR="00247415" w:rsidRPr="0022552F" w:rsidRDefault="00247415" w:rsidP="00247415">
      <w:pPr>
        <w:jc w:val="both"/>
        <w:rPr>
          <w:rFonts w:ascii="Noto Sans" w:hAnsi="Noto Sans" w:cs="Noto Sans"/>
          <w:b/>
          <w:sz w:val="14"/>
          <w:szCs w:val="16"/>
          <w:u w:val="single"/>
          <w:lang w:eastAsia="es-ES"/>
        </w:rPr>
      </w:pPr>
      <w:r w:rsidRPr="0022552F">
        <w:rPr>
          <w:rFonts w:ascii="Noto Sans" w:hAnsi="Noto Sans" w:cs="Noto Sans"/>
          <w:sz w:val="14"/>
          <w:szCs w:val="16"/>
        </w:rPr>
        <w:t>INSTRUCCIÓN: CUANDO SE REQUIERA LA APLICACIÓN DE DEDUCCIONES</w:t>
      </w:r>
      <w:r w:rsidRPr="0022552F">
        <w:rPr>
          <w:rFonts w:ascii="Noto Sans" w:hAnsi="Noto Sans" w:cs="Noto Sans"/>
          <w:b/>
          <w:sz w:val="14"/>
          <w:szCs w:val="16"/>
          <w:u w:val="single"/>
        </w:rPr>
        <w:t>:</w:t>
      </w:r>
    </w:p>
    <w:p w14:paraId="09C5F5C9" w14:textId="77777777" w:rsidR="00247415" w:rsidRPr="0022552F" w:rsidRDefault="00247415" w:rsidP="00247415">
      <w:pPr>
        <w:tabs>
          <w:tab w:val="left" w:pos="2340"/>
        </w:tabs>
        <w:jc w:val="both"/>
        <w:rPr>
          <w:rFonts w:ascii="Noto Sans" w:eastAsia="Calibri" w:hAnsi="Noto Sans" w:cs="Noto Sans"/>
          <w:sz w:val="14"/>
          <w:szCs w:val="16"/>
          <w:lang w:eastAsia="en-US"/>
        </w:rPr>
      </w:pPr>
    </w:p>
    <w:p w14:paraId="0A72E3AF" w14:textId="77777777" w:rsidR="00247415" w:rsidRPr="0022552F" w:rsidRDefault="00247415" w:rsidP="00247415">
      <w:pPr>
        <w:jc w:val="both"/>
        <w:rPr>
          <w:rFonts w:ascii="Noto Sans" w:hAnsi="Noto Sans" w:cs="Noto Sans"/>
          <w:b/>
          <w:sz w:val="14"/>
          <w:szCs w:val="16"/>
          <w:lang w:eastAsia="es-MX"/>
        </w:rPr>
      </w:pPr>
      <w:r w:rsidRPr="0022552F">
        <w:rPr>
          <w:rFonts w:ascii="Noto Sans" w:hAnsi="Noto Sans" w:cs="Noto Sans"/>
          <w:b/>
          <w:sz w:val="14"/>
          <w:szCs w:val="16"/>
          <w:lang w:eastAsia="es-MX"/>
        </w:rPr>
        <w:t>DÉCIMA TERCERA. DEDUCCIONES.</w:t>
      </w:r>
    </w:p>
    <w:p w14:paraId="749564DF" w14:textId="77777777" w:rsidR="00247415" w:rsidRPr="0022552F" w:rsidRDefault="00247415" w:rsidP="00247415">
      <w:pPr>
        <w:jc w:val="both"/>
        <w:rPr>
          <w:rFonts w:ascii="Noto Sans" w:hAnsi="Noto Sans" w:cs="Noto Sans"/>
          <w:b/>
          <w:sz w:val="14"/>
          <w:szCs w:val="16"/>
          <w:lang w:eastAsia="es-MX"/>
        </w:rPr>
      </w:pPr>
    </w:p>
    <w:p w14:paraId="224BB6F9" w14:textId="77777777" w:rsidR="00247415" w:rsidRPr="0022552F" w:rsidRDefault="00247415" w:rsidP="00247415">
      <w:pPr>
        <w:pStyle w:val="Textoindependiente"/>
        <w:tabs>
          <w:tab w:val="left" w:pos="2520"/>
        </w:tabs>
        <w:rPr>
          <w:rFonts w:ascii="Noto Sans" w:hAnsi="Noto Sans" w:cs="Noto Sans"/>
          <w:spacing w:val="-2"/>
          <w:sz w:val="14"/>
          <w:szCs w:val="16"/>
          <w:lang w:eastAsia="es-ES"/>
        </w:rPr>
      </w:pPr>
      <w:r w:rsidRPr="0022552F">
        <w:rPr>
          <w:rFonts w:ascii="Noto Sans" w:hAnsi="Noto Sans" w:cs="Noto Sans"/>
          <w:b/>
          <w:sz w:val="14"/>
          <w:szCs w:val="16"/>
        </w:rPr>
        <w:t>“LA DEPENDENCIA O ENTIDAD”</w:t>
      </w:r>
      <w:r w:rsidRPr="0022552F">
        <w:rPr>
          <w:rFonts w:ascii="Noto Sans" w:hAnsi="Noto Sans" w:cs="Noto Sans"/>
          <w:b/>
          <w:bCs/>
          <w:spacing w:val="-2"/>
          <w:sz w:val="14"/>
          <w:szCs w:val="16"/>
        </w:rPr>
        <w:t xml:space="preserve"> </w:t>
      </w:r>
      <w:r w:rsidRPr="0022552F">
        <w:rPr>
          <w:rFonts w:ascii="Noto Sans" w:hAnsi="Noto Sans" w:cs="Noto Sans"/>
          <w:bCs/>
          <w:spacing w:val="-2"/>
          <w:sz w:val="14"/>
          <w:szCs w:val="16"/>
        </w:rPr>
        <w:t xml:space="preserve">aplicará deducciones al pago por el </w:t>
      </w:r>
      <w:r w:rsidRPr="0022552F">
        <w:rPr>
          <w:rFonts w:ascii="Noto Sans" w:hAnsi="Noto Sans" w:cs="Noto Sans"/>
          <w:spacing w:val="-2"/>
          <w:sz w:val="14"/>
          <w:szCs w:val="16"/>
        </w:rPr>
        <w:t xml:space="preserve">incumplimiento parcial o deficiente, en que incurra </w:t>
      </w:r>
      <w:r w:rsidRPr="0022552F">
        <w:rPr>
          <w:rFonts w:ascii="Noto Sans" w:hAnsi="Noto Sans" w:cs="Noto Sans"/>
          <w:b/>
          <w:sz w:val="14"/>
          <w:szCs w:val="16"/>
        </w:rPr>
        <w:t>“EL PROVEEDOR”</w:t>
      </w:r>
      <w:r w:rsidRPr="0022552F">
        <w:rPr>
          <w:rFonts w:ascii="Noto Sans" w:hAnsi="Noto Sans" w:cs="Noto Sans"/>
          <w:spacing w:val="-2"/>
          <w:sz w:val="14"/>
          <w:szCs w:val="16"/>
        </w:rPr>
        <w:t xml:space="preserve"> conforme a lo estipulado en las cláusulas del presente c</w:t>
      </w:r>
      <w:r w:rsidRPr="0022552F">
        <w:rPr>
          <w:rFonts w:ascii="Noto Sans" w:hAnsi="Noto Sans" w:cs="Noto Sans"/>
          <w:sz w:val="14"/>
          <w:szCs w:val="16"/>
        </w:rPr>
        <w:t xml:space="preserve">ontrato y sus anexos respectivos, </w:t>
      </w:r>
      <w:r w:rsidRPr="0022552F">
        <w:rPr>
          <w:rFonts w:ascii="Noto Sans" w:hAnsi="Noto Sans" w:cs="Noto Sans"/>
          <w:spacing w:val="-2"/>
          <w:sz w:val="14"/>
          <w:szCs w:val="16"/>
        </w:rPr>
        <w:t xml:space="preserve">las cuales se calcularán por un </w:t>
      </w:r>
      <w:r w:rsidRPr="0022552F">
        <w:rPr>
          <w:rFonts w:ascii="Noto Sans" w:hAnsi="Noto Sans" w:cs="Noto Sans"/>
          <w:b/>
          <w:spacing w:val="-2"/>
          <w:sz w:val="14"/>
          <w:szCs w:val="16"/>
          <w:u w:val="single"/>
        </w:rPr>
        <w:t>(EN CASO DE EXISTIR SÓLO UN PORCENTAJE</w:t>
      </w:r>
      <w:r w:rsidRPr="0022552F">
        <w:rPr>
          <w:rFonts w:ascii="Noto Sans" w:hAnsi="Noto Sans" w:cs="Noto Sans"/>
          <w:b/>
          <w:bCs/>
          <w:sz w:val="14"/>
          <w:szCs w:val="16"/>
          <w:u w:val="single"/>
        </w:rPr>
        <w:t xml:space="preserve"> </w:t>
      </w:r>
      <w:r w:rsidRPr="0022552F">
        <w:rPr>
          <w:rFonts w:ascii="Noto Sans" w:hAnsi="Noto Sans" w:cs="Noto Sans"/>
          <w:b/>
          <w:bCs/>
          <w:spacing w:val="-2"/>
          <w:sz w:val="14"/>
          <w:szCs w:val="16"/>
          <w:u w:val="single"/>
        </w:rPr>
        <w:t>SEÑALAR PORCENTAJE DE DEDUCTIVA)</w:t>
      </w:r>
      <w:r w:rsidRPr="0022552F">
        <w:rPr>
          <w:rFonts w:ascii="Noto Sans" w:hAnsi="Noto Sans" w:cs="Noto Sans"/>
          <w:bCs/>
          <w:spacing w:val="-2"/>
          <w:sz w:val="14"/>
          <w:szCs w:val="16"/>
        </w:rPr>
        <w:t xml:space="preserve"> % </w:t>
      </w:r>
      <w:r w:rsidRPr="0022552F">
        <w:rPr>
          <w:rFonts w:ascii="Noto Sans" w:hAnsi="Noto Sans" w:cs="Noto Sans"/>
          <w:spacing w:val="-2"/>
          <w:sz w:val="14"/>
          <w:szCs w:val="16"/>
        </w:rPr>
        <w:t xml:space="preserve">sobre el monto de los bienes, </w:t>
      </w:r>
      <w:r w:rsidRPr="0022552F">
        <w:rPr>
          <w:rFonts w:ascii="Noto Sans" w:hAnsi="Noto Sans" w:cs="Noto Sans"/>
          <w:b/>
          <w:spacing w:val="-2"/>
          <w:sz w:val="14"/>
          <w:szCs w:val="16"/>
          <w:u w:val="single"/>
        </w:rPr>
        <w:t>(EN CASO DE ESTABLECER POR DIVERSOS CONCEPTOS DEDUCTIVAS REMITIR AL ANEXO CORRESPONDIENTE),</w:t>
      </w:r>
      <w:r w:rsidRPr="0022552F">
        <w:rPr>
          <w:rFonts w:ascii="Noto Sans" w:hAnsi="Noto Sans" w:cs="Noto Sans"/>
          <w:spacing w:val="-2"/>
          <w:sz w:val="14"/>
          <w:szCs w:val="16"/>
        </w:rPr>
        <w:t xml:space="preserve"> proporcionados en forma parcial o deficiente. Las cantidades a deducir se aplicarán en el CFDI o factura electrónica que </w:t>
      </w:r>
      <w:r w:rsidRPr="0022552F">
        <w:rPr>
          <w:rFonts w:ascii="Noto Sans" w:hAnsi="Noto Sans" w:cs="Noto Sans"/>
          <w:b/>
          <w:sz w:val="14"/>
          <w:szCs w:val="16"/>
        </w:rPr>
        <w:t>“EL PROVEEDOR”</w:t>
      </w:r>
      <w:r w:rsidRPr="0022552F">
        <w:rPr>
          <w:rFonts w:ascii="Noto Sans" w:hAnsi="Noto Sans" w:cs="Noto Sans"/>
          <w:spacing w:val="-2"/>
          <w:sz w:val="14"/>
          <w:szCs w:val="16"/>
        </w:rPr>
        <w:t xml:space="preserve"> presente para su cobro, en el pago que se encuentre en trámite o bien en el siguiente pago.</w:t>
      </w:r>
    </w:p>
    <w:p w14:paraId="4DB740F4" w14:textId="77777777" w:rsidR="00247415" w:rsidRPr="0022552F" w:rsidRDefault="00247415" w:rsidP="00247415">
      <w:pPr>
        <w:pStyle w:val="Textoindependiente"/>
        <w:tabs>
          <w:tab w:val="left" w:pos="2520"/>
        </w:tabs>
        <w:rPr>
          <w:rFonts w:ascii="Noto Sans" w:hAnsi="Noto Sans" w:cs="Noto Sans"/>
          <w:spacing w:val="-2"/>
          <w:sz w:val="14"/>
          <w:szCs w:val="16"/>
        </w:rPr>
      </w:pPr>
    </w:p>
    <w:p w14:paraId="0A43A9F5" w14:textId="77777777" w:rsidR="00247415" w:rsidRPr="0022552F" w:rsidRDefault="00247415" w:rsidP="00247415">
      <w:pPr>
        <w:pStyle w:val="Textoindependiente"/>
        <w:tabs>
          <w:tab w:val="left" w:pos="2520"/>
        </w:tabs>
        <w:rPr>
          <w:rFonts w:ascii="Noto Sans" w:hAnsi="Noto Sans" w:cs="Noto Sans"/>
          <w:spacing w:val="-2"/>
          <w:sz w:val="14"/>
          <w:szCs w:val="16"/>
        </w:rPr>
      </w:pPr>
      <w:r w:rsidRPr="0022552F">
        <w:rPr>
          <w:rFonts w:ascii="Noto Sans" w:hAnsi="Noto Sans" w:cs="Noto Sans"/>
          <w:spacing w:val="-2"/>
          <w:sz w:val="14"/>
          <w:szCs w:val="16"/>
        </w:rPr>
        <w:t xml:space="preserve">De no existir pagos pendientes, se requerirá a </w:t>
      </w:r>
      <w:r w:rsidRPr="0022552F">
        <w:rPr>
          <w:rFonts w:ascii="Noto Sans" w:hAnsi="Noto Sans" w:cs="Noto Sans"/>
          <w:b/>
          <w:sz w:val="14"/>
          <w:szCs w:val="16"/>
        </w:rPr>
        <w:t>“EL PROVEEDOR”</w:t>
      </w:r>
      <w:r w:rsidRPr="0022552F">
        <w:rPr>
          <w:rFonts w:ascii="Noto Sans" w:hAnsi="Noto Sans" w:cs="Noto Sans"/>
          <w:spacing w:val="-2"/>
          <w:sz w:val="14"/>
          <w:szCs w:val="16"/>
        </w:rPr>
        <w:t xml:space="preserve"> que realice el pago de la deductiva a través del esquema e5cinco Pago Electrónico de Derechos, Productos y Aprovechamientos (</w:t>
      </w:r>
      <w:proofErr w:type="spellStart"/>
      <w:r w:rsidRPr="0022552F">
        <w:rPr>
          <w:rFonts w:ascii="Noto Sans" w:hAnsi="Noto Sans" w:cs="Noto Sans"/>
          <w:spacing w:val="-2"/>
          <w:sz w:val="14"/>
          <w:szCs w:val="16"/>
        </w:rPr>
        <w:t>DPA´s</w:t>
      </w:r>
      <w:proofErr w:type="spellEnd"/>
      <w:r w:rsidRPr="0022552F">
        <w:rPr>
          <w:rFonts w:ascii="Noto Sans" w:hAnsi="Noto Sans" w:cs="Noto Sans"/>
          <w:spacing w:val="-2"/>
          <w:sz w:val="14"/>
          <w:szCs w:val="16"/>
        </w:rPr>
        <w:t>), a favor de la Tesorería de la Federación, o de la Entidad. En caso de negativa se procederá a hacer efectiva la garantía de cumplimiento del contrato.</w:t>
      </w:r>
    </w:p>
    <w:p w14:paraId="60DBE342" w14:textId="77777777" w:rsidR="00247415" w:rsidRPr="0022552F" w:rsidRDefault="00247415" w:rsidP="00247415">
      <w:pPr>
        <w:jc w:val="both"/>
        <w:rPr>
          <w:rFonts w:ascii="Noto Sans" w:hAnsi="Noto Sans" w:cs="Noto Sans"/>
          <w:spacing w:val="-2"/>
          <w:sz w:val="14"/>
          <w:szCs w:val="16"/>
        </w:rPr>
      </w:pPr>
    </w:p>
    <w:p w14:paraId="6EAA5136" w14:textId="77777777" w:rsidR="00247415" w:rsidRPr="0022552F" w:rsidRDefault="00247415" w:rsidP="00247415">
      <w:pPr>
        <w:pStyle w:val="Textoindependiente"/>
        <w:tabs>
          <w:tab w:val="left" w:pos="2520"/>
        </w:tabs>
        <w:rPr>
          <w:rFonts w:ascii="Noto Sans" w:hAnsi="Noto Sans" w:cs="Noto Sans"/>
          <w:bCs/>
          <w:spacing w:val="-2"/>
          <w:sz w:val="14"/>
          <w:szCs w:val="16"/>
        </w:rPr>
      </w:pPr>
      <w:r w:rsidRPr="0022552F">
        <w:rPr>
          <w:rFonts w:ascii="Noto Sans" w:hAnsi="Noto Sans" w:cs="Noto Sans"/>
          <w:bCs/>
          <w:spacing w:val="-2"/>
          <w:sz w:val="14"/>
          <w:szCs w:val="16"/>
        </w:rPr>
        <w:t>Las deducciones económicas se aplicarán sobre la cantidad indicada sin incluir impuestos.</w:t>
      </w:r>
    </w:p>
    <w:p w14:paraId="16FA7696" w14:textId="77777777" w:rsidR="00247415" w:rsidRPr="0022552F" w:rsidRDefault="00247415" w:rsidP="00247415">
      <w:pPr>
        <w:pStyle w:val="Textoindependiente"/>
        <w:tabs>
          <w:tab w:val="left" w:pos="2520"/>
        </w:tabs>
        <w:rPr>
          <w:rFonts w:ascii="Noto Sans" w:hAnsi="Noto Sans" w:cs="Noto Sans"/>
          <w:bCs/>
          <w:spacing w:val="-2"/>
          <w:sz w:val="14"/>
          <w:szCs w:val="16"/>
        </w:rPr>
      </w:pPr>
    </w:p>
    <w:p w14:paraId="21A4169C" w14:textId="77777777" w:rsidR="00247415" w:rsidRPr="0022552F" w:rsidRDefault="00247415" w:rsidP="00247415">
      <w:pPr>
        <w:pStyle w:val="Textoindependiente"/>
        <w:tabs>
          <w:tab w:val="left" w:pos="2520"/>
        </w:tabs>
        <w:rPr>
          <w:rFonts w:ascii="Noto Sans" w:hAnsi="Noto Sans" w:cs="Noto Sans"/>
          <w:b/>
          <w:bCs/>
          <w:spacing w:val="-2"/>
          <w:sz w:val="14"/>
          <w:szCs w:val="16"/>
        </w:rPr>
      </w:pPr>
      <w:r w:rsidRPr="0022552F">
        <w:rPr>
          <w:rFonts w:ascii="Noto Sans" w:hAnsi="Noto Sans" w:cs="Noto Sans"/>
          <w:bCs/>
          <w:spacing w:val="-2"/>
          <w:sz w:val="14"/>
          <w:szCs w:val="16"/>
        </w:rPr>
        <w:t xml:space="preserve">El cálculo de las deducciones correspondientes las realizará el </w:t>
      </w:r>
      <w:r w:rsidRPr="0022552F">
        <w:rPr>
          <w:rFonts w:ascii="Noto Sans" w:eastAsia="Calibri" w:hAnsi="Noto Sans" w:cs="Noto Sans"/>
          <w:sz w:val="14"/>
          <w:szCs w:val="16"/>
          <w:lang w:eastAsia="en-US"/>
        </w:rPr>
        <w:t>administrador del contrato</w:t>
      </w:r>
      <w:r w:rsidRPr="0022552F">
        <w:rPr>
          <w:rFonts w:ascii="Noto Sans" w:hAnsi="Noto Sans" w:cs="Noto Sans"/>
          <w:bCs/>
          <w:spacing w:val="-2"/>
          <w:sz w:val="14"/>
          <w:szCs w:val="16"/>
        </w:rPr>
        <w:t xml:space="preserve"> de</w:t>
      </w:r>
      <w:r w:rsidRPr="0022552F">
        <w:rPr>
          <w:rFonts w:ascii="Noto Sans" w:hAnsi="Noto Sans" w:cs="Noto Sans"/>
          <w:b/>
          <w:sz w:val="14"/>
          <w:szCs w:val="16"/>
        </w:rPr>
        <w:t xml:space="preserve"> “LA DEPENDENCIA O ENTIDAD”</w:t>
      </w:r>
      <w:r w:rsidRPr="0022552F">
        <w:rPr>
          <w:rFonts w:ascii="Noto Sans" w:hAnsi="Noto Sans" w:cs="Noto Sans"/>
          <w:b/>
          <w:bCs/>
          <w:spacing w:val="-2"/>
          <w:sz w:val="14"/>
          <w:szCs w:val="16"/>
        </w:rPr>
        <w:t xml:space="preserve">, </w:t>
      </w:r>
      <w:r w:rsidRPr="0022552F">
        <w:rPr>
          <w:rFonts w:ascii="Noto Sans" w:hAnsi="Noto Sans" w:cs="Noto Sans"/>
          <w:bCs/>
          <w:spacing w:val="-2"/>
          <w:sz w:val="14"/>
          <w:szCs w:val="16"/>
        </w:rPr>
        <w:t>cuyá notificación se realizará</w:t>
      </w:r>
      <w:r w:rsidRPr="0022552F">
        <w:rPr>
          <w:rFonts w:ascii="Noto Sans" w:hAnsi="Noto Sans" w:cs="Noto Sans"/>
          <w:b/>
          <w:bCs/>
          <w:spacing w:val="-2"/>
          <w:sz w:val="14"/>
          <w:szCs w:val="16"/>
        </w:rPr>
        <w:t xml:space="preserve"> </w:t>
      </w:r>
      <w:r w:rsidRPr="0022552F">
        <w:rPr>
          <w:rFonts w:ascii="Noto Sans" w:hAnsi="Noto Sans" w:cs="Noto Sans"/>
          <w:bCs/>
          <w:spacing w:val="-2"/>
          <w:sz w:val="14"/>
          <w:szCs w:val="16"/>
        </w:rPr>
        <w:t xml:space="preserve">por escrito o vía correo electrónico, dentro de los </w:t>
      </w:r>
      <w:r w:rsidRPr="0022552F">
        <w:rPr>
          <w:rFonts w:ascii="Noto Sans" w:hAnsi="Noto Sans" w:cs="Noto Sans"/>
          <w:b/>
          <w:bCs/>
          <w:spacing w:val="-2"/>
          <w:sz w:val="14"/>
          <w:szCs w:val="16"/>
          <w:u w:val="single"/>
        </w:rPr>
        <w:t>(DÍAS)</w:t>
      </w:r>
      <w:r w:rsidRPr="0022552F">
        <w:rPr>
          <w:rFonts w:ascii="Noto Sans" w:hAnsi="Noto Sans" w:cs="Noto Sans"/>
          <w:bCs/>
          <w:spacing w:val="-2"/>
          <w:sz w:val="14"/>
          <w:szCs w:val="16"/>
        </w:rPr>
        <w:t xml:space="preserve"> posteriores al incumplimiento parcial o deficiente.</w:t>
      </w:r>
    </w:p>
    <w:p w14:paraId="2F042867" w14:textId="77777777" w:rsidR="00247415" w:rsidRPr="0022552F" w:rsidRDefault="00247415" w:rsidP="00247415">
      <w:pPr>
        <w:pStyle w:val="Textoindependiente"/>
        <w:tabs>
          <w:tab w:val="left" w:pos="2520"/>
        </w:tabs>
        <w:rPr>
          <w:rFonts w:ascii="Noto Sans" w:hAnsi="Noto Sans" w:cs="Noto Sans"/>
          <w:bCs/>
          <w:spacing w:val="-2"/>
          <w:sz w:val="14"/>
          <w:szCs w:val="16"/>
        </w:rPr>
      </w:pPr>
    </w:p>
    <w:p w14:paraId="4D8EC711" w14:textId="77777777" w:rsidR="00247415" w:rsidRPr="0022552F" w:rsidRDefault="00247415" w:rsidP="00247415">
      <w:pPr>
        <w:jc w:val="both"/>
        <w:rPr>
          <w:rFonts w:ascii="Noto Sans" w:hAnsi="Noto Sans" w:cs="Noto Sans"/>
          <w:b/>
          <w:sz w:val="14"/>
          <w:szCs w:val="16"/>
          <w:lang w:eastAsia="es-MX"/>
        </w:rPr>
      </w:pPr>
      <w:r w:rsidRPr="0022552F">
        <w:rPr>
          <w:rFonts w:ascii="Noto Sans" w:hAnsi="Noto Sans" w:cs="Noto Sans"/>
          <w:b/>
          <w:sz w:val="14"/>
          <w:szCs w:val="16"/>
          <w:lang w:eastAsia="es-MX"/>
        </w:rPr>
        <w:t>DÉCIMA CUARTA. PENAS CONVENCIONALES.</w:t>
      </w:r>
    </w:p>
    <w:p w14:paraId="7977B43C" w14:textId="77777777" w:rsidR="00247415" w:rsidRPr="0022552F" w:rsidRDefault="00247415" w:rsidP="00247415">
      <w:pPr>
        <w:jc w:val="both"/>
        <w:rPr>
          <w:rFonts w:ascii="Noto Sans" w:hAnsi="Noto Sans" w:cs="Noto Sans"/>
          <w:sz w:val="14"/>
          <w:szCs w:val="16"/>
          <w:lang w:eastAsia="es-MX"/>
        </w:rPr>
      </w:pPr>
    </w:p>
    <w:p w14:paraId="004A5291" w14:textId="77777777" w:rsidR="00247415" w:rsidRPr="0022552F" w:rsidRDefault="00247415" w:rsidP="00247415">
      <w:pPr>
        <w:jc w:val="both"/>
        <w:rPr>
          <w:rFonts w:ascii="Noto Sans" w:hAnsi="Noto Sans" w:cs="Noto Sans"/>
          <w:bCs/>
          <w:spacing w:val="-2"/>
          <w:sz w:val="14"/>
          <w:szCs w:val="16"/>
          <w:lang w:eastAsia="es-ES"/>
        </w:rPr>
      </w:pPr>
      <w:r w:rsidRPr="0022552F">
        <w:rPr>
          <w:rFonts w:ascii="Noto Sans" w:hAnsi="Noto Sans" w:cs="Noto Sans"/>
          <w:sz w:val="14"/>
          <w:szCs w:val="16"/>
        </w:rPr>
        <w:t xml:space="preserve">En caso </w:t>
      </w:r>
      <w:r w:rsidRPr="0022552F">
        <w:rPr>
          <w:rFonts w:ascii="Noto Sans" w:hAnsi="Noto Sans" w:cs="Noto Sans"/>
          <w:bCs/>
          <w:spacing w:val="-2"/>
          <w:sz w:val="14"/>
          <w:szCs w:val="16"/>
        </w:rPr>
        <w:t xml:space="preserve">que </w:t>
      </w:r>
      <w:r w:rsidRPr="0022552F">
        <w:rPr>
          <w:rFonts w:ascii="Noto Sans" w:hAnsi="Noto Sans" w:cs="Noto Sans"/>
          <w:b/>
          <w:sz w:val="14"/>
          <w:szCs w:val="16"/>
        </w:rPr>
        <w:t xml:space="preserve">“EL PROVEEDOR” </w:t>
      </w:r>
      <w:r w:rsidRPr="0022552F">
        <w:rPr>
          <w:rFonts w:ascii="Noto Sans" w:hAnsi="Noto Sans" w:cs="Noto Sans"/>
          <w:bCs/>
          <w:spacing w:val="-2"/>
          <w:sz w:val="14"/>
          <w:szCs w:val="16"/>
        </w:rPr>
        <w:t xml:space="preserve">incurra en </w:t>
      </w:r>
      <w:r w:rsidRPr="0022552F">
        <w:rPr>
          <w:rFonts w:ascii="Noto Sans" w:hAnsi="Noto Sans" w:cs="Noto Sans"/>
          <w:sz w:val="14"/>
          <w:szCs w:val="16"/>
        </w:rPr>
        <w:t>atraso en el cumplimiento conforme a lo pactado</w:t>
      </w:r>
      <w:r w:rsidRPr="0022552F">
        <w:rPr>
          <w:rFonts w:ascii="Noto Sans" w:hAnsi="Noto Sans" w:cs="Noto Sans"/>
          <w:bCs/>
          <w:spacing w:val="-2"/>
          <w:sz w:val="14"/>
          <w:szCs w:val="16"/>
        </w:rPr>
        <w:t xml:space="preserve"> </w:t>
      </w:r>
      <w:r w:rsidRPr="0022552F">
        <w:rPr>
          <w:rFonts w:ascii="Noto Sans" w:hAnsi="Noto Sans" w:cs="Noto Sans"/>
          <w:sz w:val="14"/>
          <w:szCs w:val="16"/>
        </w:rPr>
        <w:t>para la entrega de los bienes objeto del</w:t>
      </w:r>
      <w:r w:rsidRPr="0022552F">
        <w:rPr>
          <w:rFonts w:ascii="Noto Sans" w:hAnsi="Noto Sans" w:cs="Noto Sans"/>
          <w:bCs/>
          <w:spacing w:val="-2"/>
          <w:sz w:val="14"/>
          <w:szCs w:val="16"/>
        </w:rPr>
        <w:t xml:space="preserve"> presente contrato, conforme a lo establecido en el Anexo (No.___), parte integral del presente contrato, </w:t>
      </w:r>
      <w:r w:rsidRPr="0022552F">
        <w:rPr>
          <w:rFonts w:ascii="Noto Sans" w:hAnsi="Noto Sans" w:cs="Noto Sans"/>
          <w:b/>
          <w:sz w:val="14"/>
          <w:szCs w:val="16"/>
        </w:rPr>
        <w:t>“LA DEPENDENCIA O ENTIDAD”</w:t>
      </w:r>
      <w:r w:rsidRPr="0022552F">
        <w:rPr>
          <w:rFonts w:ascii="Noto Sans" w:hAnsi="Noto Sans" w:cs="Noto Sans"/>
          <w:bCs/>
          <w:spacing w:val="-2"/>
          <w:sz w:val="14"/>
          <w:szCs w:val="16"/>
        </w:rPr>
        <w:t xml:space="preserve"> por conducto del </w:t>
      </w:r>
      <w:r w:rsidRPr="0022552F">
        <w:rPr>
          <w:rFonts w:ascii="Noto Sans" w:eastAsia="Calibri" w:hAnsi="Noto Sans" w:cs="Noto Sans"/>
          <w:sz w:val="14"/>
          <w:szCs w:val="16"/>
          <w:lang w:eastAsia="en-US"/>
        </w:rPr>
        <w:t>administrador del contrato</w:t>
      </w:r>
      <w:r w:rsidRPr="0022552F">
        <w:rPr>
          <w:rFonts w:ascii="Noto Sans" w:hAnsi="Noto Sans" w:cs="Noto Sans"/>
          <w:bCs/>
          <w:spacing w:val="-2"/>
          <w:sz w:val="14"/>
          <w:szCs w:val="16"/>
        </w:rPr>
        <w:t xml:space="preserve"> aplicará la pena convencional equivalente al </w:t>
      </w:r>
      <w:r w:rsidRPr="0022552F">
        <w:rPr>
          <w:rFonts w:ascii="Noto Sans" w:hAnsi="Noto Sans" w:cs="Noto Sans"/>
          <w:b/>
          <w:bCs/>
          <w:spacing w:val="-2"/>
          <w:sz w:val="14"/>
          <w:szCs w:val="16"/>
        </w:rPr>
        <w:t>(INCORPORAR PORCENTAJE DE PENA CONVENCIONAL)</w:t>
      </w:r>
      <w:r w:rsidRPr="0022552F">
        <w:rPr>
          <w:rFonts w:ascii="Noto Sans" w:hAnsi="Noto Sans" w:cs="Noto Sans"/>
          <w:bCs/>
          <w:spacing w:val="-2"/>
          <w:sz w:val="14"/>
          <w:szCs w:val="16"/>
        </w:rPr>
        <w:t xml:space="preserve"> </w:t>
      </w:r>
      <w:r w:rsidRPr="0022552F">
        <w:rPr>
          <w:rFonts w:ascii="Noto Sans" w:hAnsi="Noto Sans" w:cs="Noto Sans"/>
          <w:b/>
          <w:bCs/>
          <w:spacing w:val="-2"/>
          <w:sz w:val="14"/>
          <w:szCs w:val="16"/>
        </w:rPr>
        <w:t>%</w:t>
      </w:r>
      <w:r w:rsidRPr="0022552F">
        <w:rPr>
          <w:rFonts w:ascii="Noto Sans" w:hAnsi="Noto Sans" w:cs="Noto Sans"/>
          <w:sz w:val="14"/>
          <w:szCs w:val="16"/>
        </w:rPr>
        <w:t xml:space="preserve">, </w:t>
      </w:r>
      <w:r w:rsidRPr="0022552F">
        <w:rPr>
          <w:rFonts w:ascii="Noto Sans" w:hAnsi="Noto Sans" w:cs="Noto Sans"/>
          <w:b/>
          <w:sz w:val="14"/>
          <w:szCs w:val="16"/>
          <w:u w:val="single"/>
        </w:rPr>
        <w:t>(</w:t>
      </w:r>
      <w:r w:rsidRPr="0022552F">
        <w:rPr>
          <w:rFonts w:ascii="Noto Sans" w:hAnsi="Noto Sans" w:cs="Noto Sans"/>
          <w:b/>
          <w:spacing w:val="-2"/>
          <w:sz w:val="14"/>
          <w:szCs w:val="16"/>
          <w:u w:val="single"/>
        </w:rPr>
        <w:t>EN CASO DE EXISTIR SÓLO UN PORCENTAJE O ESTABLECER DIVERSOS PORCENTAJES REMITIR AL ANEXO CORRESPONDIENTE)</w:t>
      </w:r>
      <w:r w:rsidRPr="0022552F">
        <w:rPr>
          <w:rFonts w:ascii="Noto Sans" w:hAnsi="Noto Sans" w:cs="Noto Sans"/>
          <w:spacing w:val="-2"/>
          <w:sz w:val="14"/>
          <w:szCs w:val="16"/>
        </w:rPr>
        <w:t xml:space="preserve"> </w:t>
      </w:r>
      <w:r w:rsidRPr="0022552F">
        <w:rPr>
          <w:rFonts w:ascii="Noto Sans" w:hAnsi="Noto Sans" w:cs="Noto Sans"/>
          <w:bCs/>
          <w:spacing w:val="-2"/>
          <w:sz w:val="14"/>
          <w:szCs w:val="16"/>
        </w:rPr>
        <w:t xml:space="preserve">por cada </w:t>
      </w:r>
      <w:r w:rsidRPr="0022552F">
        <w:rPr>
          <w:rFonts w:ascii="Noto Sans" w:hAnsi="Noto Sans" w:cs="Noto Sans"/>
          <w:b/>
          <w:bCs/>
          <w:spacing w:val="-2"/>
          <w:sz w:val="14"/>
          <w:szCs w:val="16"/>
          <w:u w:val="single"/>
        </w:rPr>
        <w:t>(CALCULAR PERIODICIDAD DE PENA)</w:t>
      </w:r>
      <w:r w:rsidRPr="0022552F">
        <w:rPr>
          <w:rFonts w:ascii="Noto Sans" w:hAnsi="Noto Sans" w:cs="Noto Sans"/>
          <w:bCs/>
          <w:spacing w:val="-2"/>
          <w:sz w:val="14"/>
          <w:szCs w:val="16"/>
        </w:rPr>
        <w:t xml:space="preserve"> de atraso sobre el monto de los bienes no proporcionados, de conformidad con </w:t>
      </w:r>
      <w:r w:rsidRPr="0022552F">
        <w:rPr>
          <w:rFonts w:ascii="Noto Sans" w:hAnsi="Noto Sans" w:cs="Noto Sans"/>
          <w:sz w:val="14"/>
          <w:szCs w:val="16"/>
        </w:rPr>
        <w:t>este instrumento legal</w:t>
      </w:r>
      <w:r w:rsidRPr="0022552F">
        <w:rPr>
          <w:rFonts w:ascii="Noto Sans" w:hAnsi="Noto Sans" w:cs="Noto Sans"/>
          <w:bCs/>
          <w:spacing w:val="-2"/>
          <w:sz w:val="14"/>
          <w:szCs w:val="16"/>
        </w:rPr>
        <w:t xml:space="preserve"> </w:t>
      </w:r>
      <w:r w:rsidRPr="0022552F">
        <w:rPr>
          <w:rFonts w:ascii="Noto Sans" w:hAnsi="Noto Sans" w:cs="Noto Sans"/>
          <w:sz w:val="14"/>
          <w:szCs w:val="16"/>
        </w:rPr>
        <w:t>y sus respectivos anexos.</w:t>
      </w:r>
      <w:r w:rsidRPr="0022552F">
        <w:rPr>
          <w:rFonts w:ascii="Noto Sans" w:hAnsi="Noto Sans" w:cs="Noto Sans"/>
          <w:bCs/>
          <w:spacing w:val="-2"/>
          <w:sz w:val="14"/>
          <w:szCs w:val="16"/>
        </w:rPr>
        <w:t xml:space="preserve"> </w:t>
      </w:r>
    </w:p>
    <w:p w14:paraId="3E4E4663" w14:textId="77777777" w:rsidR="00247415" w:rsidRPr="0022552F" w:rsidRDefault="00247415" w:rsidP="00247415">
      <w:pPr>
        <w:jc w:val="both"/>
        <w:rPr>
          <w:rFonts w:ascii="Noto Sans" w:hAnsi="Noto Sans" w:cs="Noto Sans"/>
          <w:bCs/>
          <w:spacing w:val="-2"/>
          <w:sz w:val="14"/>
          <w:szCs w:val="16"/>
        </w:rPr>
      </w:pPr>
    </w:p>
    <w:p w14:paraId="5BEF2945"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Administrador determinará el cálculo de la pena convencional, cuya notificación se realizará por escrito o vía correo electrónico, dentro de los </w:t>
      </w:r>
      <w:proofErr w:type="gramStart"/>
      <w:r w:rsidRPr="0022552F">
        <w:rPr>
          <w:rFonts w:ascii="Noto Sans" w:hAnsi="Noto Sans" w:cs="Noto Sans"/>
          <w:b/>
          <w:sz w:val="14"/>
          <w:szCs w:val="16"/>
          <w:u w:val="single"/>
        </w:rPr>
        <w:t>_(</w:t>
      </w:r>
      <w:proofErr w:type="gramEnd"/>
      <w:r w:rsidRPr="0022552F">
        <w:rPr>
          <w:rFonts w:ascii="Noto Sans" w:hAnsi="Noto Sans" w:cs="Noto Sans"/>
          <w:b/>
          <w:sz w:val="14"/>
          <w:szCs w:val="16"/>
          <w:u w:val="single"/>
        </w:rPr>
        <w:t>DÍAS)_____</w:t>
      </w:r>
      <w:r w:rsidRPr="0022552F">
        <w:rPr>
          <w:rFonts w:ascii="Noto Sans" w:hAnsi="Noto Sans" w:cs="Noto Sans"/>
          <w:sz w:val="14"/>
          <w:szCs w:val="16"/>
        </w:rPr>
        <w:t xml:space="preserve"> posteriores al atraso en el cumplimiento de la obligación de que se trate.</w:t>
      </w:r>
    </w:p>
    <w:p w14:paraId="010F141C" w14:textId="77777777" w:rsidR="00247415" w:rsidRPr="0022552F" w:rsidRDefault="00247415" w:rsidP="00247415">
      <w:pPr>
        <w:jc w:val="both"/>
        <w:rPr>
          <w:rFonts w:ascii="Noto Sans" w:hAnsi="Noto Sans" w:cs="Noto Sans"/>
          <w:sz w:val="14"/>
          <w:szCs w:val="16"/>
        </w:rPr>
      </w:pPr>
    </w:p>
    <w:p w14:paraId="3A833A0F" w14:textId="77777777" w:rsidR="00247415" w:rsidRPr="0022552F" w:rsidRDefault="00247415" w:rsidP="00247415">
      <w:pPr>
        <w:tabs>
          <w:tab w:val="left" w:pos="708"/>
        </w:tabs>
        <w:jc w:val="both"/>
        <w:rPr>
          <w:rFonts w:ascii="Noto Sans" w:hAnsi="Noto Sans" w:cs="Noto Sans"/>
          <w:sz w:val="14"/>
          <w:szCs w:val="16"/>
        </w:rPr>
      </w:pPr>
      <w:r w:rsidRPr="0022552F">
        <w:rPr>
          <w:rFonts w:ascii="Noto Sans" w:hAnsi="Noto Sans" w:cs="Noto Sans"/>
          <w:sz w:val="14"/>
          <w:szCs w:val="16"/>
        </w:rPr>
        <w:t xml:space="preserve">El pago de los bienes quedará condicionado, proporcionalmente, al pago que </w:t>
      </w:r>
      <w:r w:rsidRPr="0022552F">
        <w:rPr>
          <w:rFonts w:ascii="Noto Sans" w:hAnsi="Noto Sans" w:cs="Noto Sans"/>
          <w:b/>
          <w:sz w:val="14"/>
          <w:szCs w:val="16"/>
        </w:rPr>
        <w:t>“EL PROVEEDOR”</w:t>
      </w:r>
      <w:r w:rsidRPr="0022552F">
        <w:rPr>
          <w:rFonts w:ascii="Noto Sans" w:hAnsi="Noto Sans" w:cs="Noto Sans"/>
          <w:sz w:val="14"/>
          <w:szCs w:val="16"/>
        </w:rPr>
        <w:t xml:space="preserve"> deba efectuar por concepto de penas convencionales por atraso; en el supuesto que el contrato sea rescindido en términos de lo previsto en la CLÁUSULA VIGÉSIMA TERCERA DE RESCISIÓN, no procederá el cobro de dichas penas ni la contabilización de las mismas al hacer efectiva la garantía de cumplimiento del contrato.</w:t>
      </w:r>
    </w:p>
    <w:p w14:paraId="57571AA7" w14:textId="77777777" w:rsidR="00247415" w:rsidRPr="0022552F" w:rsidRDefault="00247415" w:rsidP="00247415">
      <w:pPr>
        <w:jc w:val="both"/>
        <w:rPr>
          <w:rFonts w:ascii="Noto Sans" w:hAnsi="Noto Sans" w:cs="Noto Sans"/>
          <w:sz w:val="14"/>
          <w:szCs w:val="16"/>
        </w:rPr>
      </w:pPr>
    </w:p>
    <w:p w14:paraId="43A66FBB" w14:textId="77777777" w:rsidR="00247415" w:rsidRPr="0022552F" w:rsidRDefault="00247415" w:rsidP="00247415">
      <w:pPr>
        <w:tabs>
          <w:tab w:val="left" w:pos="708"/>
        </w:tabs>
        <w:jc w:val="both"/>
        <w:rPr>
          <w:rFonts w:ascii="Noto Sans" w:hAnsi="Noto Sans" w:cs="Noto Sans"/>
          <w:sz w:val="14"/>
          <w:szCs w:val="16"/>
        </w:rPr>
      </w:pPr>
      <w:r w:rsidRPr="0022552F">
        <w:rPr>
          <w:rFonts w:ascii="Noto Sans" w:hAnsi="Noto Sans" w:cs="Noto Sans"/>
          <w:sz w:val="14"/>
          <w:szCs w:val="16"/>
        </w:rPr>
        <w:t xml:space="preserve">El pago de la pena podrá efectuarse </w:t>
      </w:r>
      <w:r w:rsidRPr="0022552F">
        <w:rPr>
          <w:rFonts w:ascii="Noto Sans" w:hAnsi="Noto Sans" w:cs="Noto Sans"/>
          <w:bCs/>
          <w:spacing w:val="-2"/>
          <w:sz w:val="14"/>
          <w:szCs w:val="16"/>
        </w:rPr>
        <w:t>a través del esquema e5cinco</w:t>
      </w:r>
      <w:r w:rsidRPr="0022552F">
        <w:rPr>
          <w:rFonts w:ascii="Noto Sans" w:hAnsi="Noto Sans" w:cs="Noto Sans"/>
          <w:spacing w:val="-2"/>
          <w:sz w:val="14"/>
          <w:szCs w:val="16"/>
        </w:rPr>
        <w:t xml:space="preserve"> Pago Electrónico de Derechos, Productos y Aprovechamientos (</w:t>
      </w:r>
      <w:proofErr w:type="spellStart"/>
      <w:r w:rsidRPr="0022552F">
        <w:rPr>
          <w:rFonts w:ascii="Noto Sans" w:hAnsi="Noto Sans" w:cs="Noto Sans"/>
          <w:spacing w:val="-2"/>
          <w:sz w:val="14"/>
          <w:szCs w:val="16"/>
        </w:rPr>
        <w:t>DPA´s</w:t>
      </w:r>
      <w:proofErr w:type="spellEnd"/>
      <w:r w:rsidRPr="0022552F">
        <w:rPr>
          <w:rFonts w:ascii="Noto Sans" w:hAnsi="Noto Sans" w:cs="Noto Sans"/>
          <w:spacing w:val="-2"/>
          <w:sz w:val="14"/>
          <w:szCs w:val="16"/>
        </w:rPr>
        <w:t>),</w:t>
      </w:r>
      <w:r w:rsidRPr="0022552F">
        <w:rPr>
          <w:rFonts w:ascii="Noto Sans" w:hAnsi="Noto Sans" w:cs="Noto Sans"/>
          <w:sz w:val="14"/>
          <w:szCs w:val="16"/>
        </w:rPr>
        <w:t xml:space="preserve"> </w:t>
      </w:r>
      <w:r w:rsidRPr="0022552F">
        <w:rPr>
          <w:rFonts w:ascii="Noto Sans" w:hAnsi="Noto Sans" w:cs="Noto Sans"/>
          <w:spacing w:val="-2"/>
          <w:sz w:val="14"/>
          <w:szCs w:val="16"/>
        </w:rPr>
        <w:t>a favor de la Tesorería de la Federación,</w:t>
      </w:r>
      <w:r w:rsidRPr="0022552F">
        <w:rPr>
          <w:rFonts w:ascii="Noto Sans" w:hAnsi="Noto Sans" w:cs="Noto Sans"/>
          <w:sz w:val="14"/>
          <w:szCs w:val="16"/>
        </w:rPr>
        <w:t xml:space="preserve"> o la Entidad; </w:t>
      </w:r>
      <w:r w:rsidRPr="0022552F">
        <w:rPr>
          <w:rFonts w:ascii="Noto Sans" w:hAnsi="Noto Sans" w:cs="Noto Sans"/>
          <w:spacing w:val="-2"/>
          <w:sz w:val="14"/>
          <w:szCs w:val="16"/>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63192476" w14:textId="77777777" w:rsidR="00247415" w:rsidRPr="0022552F" w:rsidRDefault="00247415" w:rsidP="00247415">
      <w:pPr>
        <w:tabs>
          <w:tab w:val="left" w:pos="708"/>
        </w:tabs>
        <w:jc w:val="both"/>
        <w:rPr>
          <w:rFonts w:ascii="Noto Sans" w:hAnsi="Noto Sans" w:cs="Noto Sans"/>
          <w:sz w:val="14"/>
          <w:szCs w:val="16"/>
        </w:rPr>
      </w:pPr>
    </w:p>
    <w:p w14:paraId="5698A04D" w14:textId="77777777" w:rsidR="00247415" w:rsidRPr="0022552F" w:rsidRDefault="00247415" w:rsidP="00247415">
      <w:pPr>
        <w:tabs>
          <w:tab w:val="left" w:pos="708"/>
        </w:tabs>
        <w:jc w:val="both"/>
        <w:rPr>
          <w:rFonts w:ascii="Noto Sans" w:hAnsi="Noto Sans" w:cs="Noto Sans"/>
          <w:spacing w:val="-2"/>
          <w:sz w:val="14"/>
          <w:szCs w:val="16"/>
          <w:lang w:val="es-MX"/>
        </w:rPr>
      </w:pPr>
      <w:r w:rsidRPr="0022552F">
        <w:rPr>
          <w:rFonts w:ascii="Noto Sans" w:hAnsi="Noto Sans" w:cs="Noto Sans"/>
          <w:sz w:val="14"/>
          <w:szCs w:val="16"/>
        </w:rPr>
        <w:lastRenderedPageBreak/>
        <w:t>El importe de la pena convencional, no podrá exceder el equivalente al monto total de la garantía de cumplimiento del contrato, y en el caso de no haberse requerido esta garantía, no deberá exceder del 20% (veinte por ciento) del monto total del contrato</w:t>
      </w:r>
      <w:r w:rsidRPr="0022552F">
        <w:rPr>
          <w:rFonts w:ascii="Noto Sans" w:hAnsi="Noto Sans" w:cs="Noto Sans"/>
          <w:spacing w:val="-2"/>
          <w:sz w:val="14"/>
          <w:szCs w:val="16"/>
        </w:rPr>
        <w:t xml:space="preserve">. </w:t>
      </w:r>
    </w:p>
    <w:p w14:paraId="384A9738" w14:textId="77777777" w:rsidR="00247415" w:rsidRPr="0022552F" w:rsidRDefault="00247415" w:rsidP="00247415">
      <w:pPr>
        <w:pStyle w:val="Texto0"/>
        <w:spacing w:after="0" w:line="240" w:lineRule="auto"/>
        <w:ind w:firstLine="0"/>
        <w:rPr>
          <w:rFonts w:ascii="Noto Sans" w:eastAsia="Calibri" w:hAnsi="Noto Sans" w:cs="Noto Sans"/>
          <w:b/>
          <w:sz w:val="14"/>
          <w:szCs w:val="16"/>
          <w:lang w:eastAsia="en-US"/>
        </w:rPr>
      </w:pPr>
    </w:p>
    <w:p w14:paraId="209812BE" w14:textId="77777777" w:rsidR="00247415" w:rsidRPr="0022552F" w:rsidRDefault="00247415" w:rsidP="00247415">
      <w:pPr>
        <w:autoSpaceDE w:val="0"/>
        <w:autoSpaceDN w:val="0"/>
        <w:adjustRightInd w:val="0"/>
        <w:jc w:val="both"/>
        <w:rPr>
          <w:rFonts w:ascii="Noto Sans" w:hAnsi="Noto Sans" w:cs="Noto Sans"/>
          <w:sz w:val="14"/>
          <w:szCs w:val="16"/>
          <w:lang w:eastAsia="es-ES"/>
        </w:rPr>
      </w:pPr>
      <w:r w:rsidRPr="0022552F">
        <w:rPr>
          <w:rFonts w:ascii="Noto Sans" w:hAnsi="Noto Sans" w:cs="Noto Sans"/>
          <w:sz w:val="14"/>
          <w:szCs w:val="16"/>
        </w:rPr>
        <w:t xml:space="preserve">Cuando </w:t>
      </w:r>
      <w:r w:rsidRPr="0022552F">
        <w:rPr>
          <w:rFonts w:ascii="Noto Sans" w:hAnsi="Noto Sans" w:cs="Noto Sans"/>
          <w:b/>
          <w:sz w:val="14"/>
          <w:szCs w:val="16"/>
        </w:rPr>
        <w:t>“EL PROVEEDOR”</w:t>
      </w:r>
      <w:r w:rsidRPr="0022552F">
        <w:rPr>
          <w:rFonts w:ascii="Noto Sans" w:hAnsi="Noto Sans" w:cs="Noto Sans"/>
          <w:sz w:val="14"/>
          <w:szCs w:val="16"/>
        </w:rPr>
        <w:t xml:space="preserve"> quede exceptuado de la presentación de la garantía de cumplimiento, en los supuestos previsto en la </w:t>
      </w:r>
      <w:r w:rsidRPr="0022552F">
        <w:rPr>
          <w:rFonts w:ascii="Noto Sans" w:hAnsi="Noto Sans" w:cs="Noto Sans"/>
          <w:b/>
          <w:sz w:val="14"/>
          <w:szCs w:val="16"/>
        </w:rPr>
        <w:t>“LAASSP”</w:t>
      </w:r>
      <w:r w:rsidRPr="0022552F">
        <w:rPr>
          <w:rFonts w:ascii="Noto Sans" w:hAnsi="Noto Sans" w:cs="Noto Sans"/>
          <w:sz w:val="14"/>
          <w:szCs w:val="16"/>
        </w:rPr>
        <w:t>, el monto máximo de las penas convencionales por atraso que se puede aplicar, será del 20% (veinte por ciento) del monto de los bienes adquiridos fuera de la fecha convenida, de conformidad con lo establecido en el tercer párrafo del artículo 96 del Reglamento de la Ley de Adquisiciones, Arrendamientos y Servicios del Sector Público.</w:t>
      </w:r>
    </w:p>
    <w:p w14:paraId="0513BCDF" w14:textId="77777777" w:rsidR="00247415" w:rsidRPr="0022552F" w:rsidRDefault="00247415" w:rsidP="00247415">
      <w:pPr>
        <w:pStyle w:val="Texto0"/>
        <w:spacing w:after="0" w:line="240" w:lineRule="auto"/>
        <w:ind w:firstLine="0"/>
        <w:rPr>
          <w:rFonts w:ascii="Noto Sans" w:eastAsia="Calibri" w:hAnsi="Noto Sans" w:cs="Noto Sans"/>
          <w:b/>
          <w:sz w:val="14"/>
          <w:szCs w:val="16"/>
          <w:lang w:eastAsia="en-US"/>
        </w:rPr>
      </w:pPr>
    </w:p>
    <w:p w14:paraId="6141732D" w14:textId="77777777" w:rsidR="00247415" w:rsidRPr="0022552F" w:rsidRDefault="00247415" w:rsidP="00247415">
      <w:pPr>
        <w:autoSpaceDE w:val="0"/>
        <w:autoSpaceDN w:val="0"/>
        <w:adjustRightInd w:val="0"/>
        <w:jc w:val="both"/>
        <w:rPr>
          <w:rFonts w:ascii="Noto Sans" w:hAnsi="Noto Sans" w:cs="Noto Sans"/>
          <w:sz w:val="14"/>
          <w:szCs w:val="16"/>
          <w:lang w:eastAsia="es-ES"/>
        </w:rPr>
      </w:pPr>
      <w:r w:rsidRPr="0022552F">
        <w:rPr>
          <w:rFonts w:ascii="Noto Sans" w:hAnsi="Noto Sans" w:cs="Noto Sans"/>
          <w:sz w:val="14"/>
          <w:szCs w:val="16"/>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LAASSP</w:t>
      </w:r>
    </w:p>
    <w:p w14:paraId="26EC8015" w14:textId="77777777" w:rsidR="00247415" w:rsidRPr="0022552F" w:rsidRDefault="00247415" w:rsidP="00247415">
      <w:pPr>
        <w:pStyle w:val="Texto0"/>
        <w:spacing w:after="0" w:line="240" w:lineRule="auto"/>
        <w:ind w:firstLine="0"/>
        <w:rPr>
          <w:rFonts w:ascii="Noto Sans" w:eastAsia="Calibri" w:hAnsi="Noto Sans" w:cs="Noto Sans"/>
          <w:b/>
          <w:sz w:val="14"/>
          <w:szCs w:val="16"/>
          <w:lang w:eastAsia="en-US"/>
        </w:rPr>
      </w:pPr>
    </w:p>
    <w:p w14:paraId="59FA6D56" w14:textId="77777777" w:rsidR="00247415" w:rsidRPr="0022552F" w:rsidRDefault="00247415" w:rsidP="00247415">
      <w:pPr>
        <w:pStyle w:val="Texto0"/>
        <w:spacing w:after="0" w:line="240" w:lineRule="auto"/>
        <w:ind w:firstLine="0"/>
        <w:rPr>
          <w:rFonts w:ascii="Noto Sans" w:hAnsi="Noto Sans" w:cs="Noto Sans"/>
          <w:b/>
          <w:sz w:val="14"/>
          <w:szCs w:val="16"/>
          <w:lang w:eastAsia="es-MX"/>
        </w:rPr>
      </w:pPr>
      <w:r w:rsidRPr="0022552F">
        <w:rPr>
          <w:rFonts w:ascii="Noto Sans" w:eastAsia="Calibri" w:hAnsi="Noto Sans" w:cs="Noto Sans"/>
          <w:b/>
          <w:sz w:val="14"/>
          <w:szCs w:val="16"/>
          <w:lang w:eastAsia="en-US"/>
        </w:rPr>
        <w:t>DÉCIMA QUINTA. LICENCIAS, AUTORIZACIONES Y PERMISOS.</w:t>
      </w:r>
    </w:p>
    <w:p w14:paraId="77414F8F"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p>
    <w:p w14:paraId="1F96208E"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r w:rsidRPr="0022552F">
        <w:rPr>
          <w:rFonts w:ascii="Noto Sans" w:hAnsi="Noto Sans" w:cs="Noto Sans"/>
          <w:b/>
          <w:sz w:val="14"/>
          <w:szCs w:val="16"/>
        </w:rPr>
        <w:t>“EL PROVEEDOR”</w:t>
      </w:r>
      <w:r w:rsidRPr="0022552F">
        <w:rPr>
          <w:rFonts w:ascii="Noto Sans" w:eastAsia="Calibri" w:hAnsi="Noto Sans" w:cs="Noto Sans"/>
          <w:sz w:val="14"/>
          <w:szCs w:val="16"/>
          <w:lang w:eastAsia="en-US"/>
        </w:rPr>
        <w:t xml:space="preserve"> se obliga a observar y mantener vigentes las licencias, autorizaciones, permisos o registros requeridos para el cumplimiento de sus obligaciones.</w:t>
      </w:r>
    </w:p>
    <w:p w14:paraId="5D6BA7F3"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p>
    <w:p w14:paraId="0616F03F" w14:textId="77777777" w:rsidR="00247415" w:rsidRPr="0022552F" w:rsidRDefault="00247415" w:rsidP="00247415">
      <w:pPr>
        <w:pStyle w:val="Texto0"/>
        <w:spacing w:after="0" w:line="240" w:lineRule="auto"/>
        <w:ind w:firstLine="0"/>
        <w:rPr>
          <w:rFonts w:ascii="Noto Sans" w:eastAsia="Calibri" w:hAnsi="Noto Sans" w:cs="Noto Sans"/>
          <w:b/>
          <w:sz w:val="14"/>
          <w:szCs w:val="16"/>
          <w:lang w:val="es-ES" w:eastAsia="en-US"/>
        </w:rPr>
      </w:pPr>
      <w:r w:rsidRPr="0022552F">
        <w:rPr>
          <w:rFonts w:ascii="Noto Sans" w:eastAsia="Calibri" w:hAnsi="Noto Sans" w:cs="Noto Sans"/>
          <w:b/>
          <w:sz w:val="14"/>
          <w:szCs w:val="16"/>
          <w:lang w:eastAsia="en-US"/>
        </w:rPr>
        <w:t>DÉCIMA SEXTA. PÓLIZA DE RESPONSABILIDAD CIVIL.</w:t>
      </w:r>
    </w:p>
    <w:p w14:paraId="390B41A2" w14:textId="77777777" w:rsidR="00247415" w:rsidRPr="0022552F" w:rsidRDefault="00247415" w:rsidP="00247415">
      <w:pPr>
        <w:ind w:right="51"/>
        <w:jc w:val="both"/>
        <w:rPr>
          <w:rFonts w:ascii="Noto Sans" w:hAnsi="Noto Sans" w:cs="Noto Sans"/>
          <w:sz w:val="14"/>
          <w:szCs w:val="16"/>
          <w:lang w:eastAsia="es-ES"/>
        </w:rPr>
      </w:pPr>
    </w:p>
    <w:p w14:paraId="7FE1A5C9"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INSTRUCCIÓN: CUANDO NO SE REQUIERA LA CONTRATACIÓN DE SEGURO INCOPORAR EL SIGUIENTE PÁRRAFO: </w:t>
      </w:r>
    </w:p>
    <w:p w14:paraId="0EA20A3B" w14:textId="77777777" w:rsidR="00247415" w:rsidRPr="0022552F" w:rsidRDefault="00247415" w:rsidP="00247415">
      <w:pPr>
        <w:ind w:right="51"/>
        <w:jc w:val="both"/>
        <w:rPr>
          <w:rFonts w:ascii="Noto Sans" w:hAnsi="Noto Sans" w:cs="Noto Sans"/>
          <w:sz w:val="14"/>
          <w:szCs w:val="16"/>
        </w:rPr>
      </w:pPr>
    </w:p>
    <w:p w14:paraId="796F36CC"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r w:rsidRPr="0022552F">
        <w:rPr>
          <w:rFonts w:ascii="Noto Sans" w:eastAsia="Calibri" w:hAnsi="Noto Sans" w:cs="Noto Sans"/>
          <w:sz w:val="14"/>
          <w:szCs w:val="16"/>
          <w:lang w:eastAsia="en-US"/>
        </w:rPr>
        <w:t xml:space="preserve">Para la adquisición de los bienes, materia del presente contrato, no se requiere que </w:t>
      </w:r>
      <w:r w:rsidRPr="0022552F">
        <w:rPr>
          <w:rFonts w:ascii="Noto Sans" w:hAnsi="Noto Sans" w:cs="Noto Sans"/>
          <w:b/>
          <w:sz w:val="14"/>
          <w:szCs w:val="16"/>
        </w:rPr>
        <w:t>“EL PROVEEDOR”</w:t>
      </w:r>
      <w:r w:rsidRPr="0022552F">
        <w:rPr>
          <w:rFonts w:ascii="Noto Sans" w:eastAsia="Calibri" w:hAnsi="Noto Sans" w:cs="Noto Sans"/>
          <w:sz w:val="14"/>
          <w:szCs w:val="16"/>
          <w:lang w:eastAsia="en-US"/>
        </w:rPr>
        <w:t xml:space="preserve"> contrate una póliza de seguro por responsabilidad civil. </w:t>
      </w:r>
    </w:p>
    <w:p w14:paraId="3A96273F"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p>
    <w:p w14:paraId="2D6C6E89" w14:textId="77777777" w:rsidR="00247415" w:rsidRPr="0022552F" w:rsidRDefault="00247415" w:rsidP="00247415">
      <w:pPr>
        <w:ind w:right="51"/>
        <w:jc w:val="both"/>
        <w:rPr>
          <w:rFonts w:ascii="Noto Sans" w:hAnsi="Noto Sans" w:cs="Noto Sans"/>
          <w:sz w:val="14"/>
          <w:szCs w:val="16"/>
          <w:lang w:val="es-MX" w:eastAsia="es-ES"/>
        </w:rPr>
      </w:pPr>
      <w:r w:rsidRPr="0022552F">
        <w:rPr>
          <w:rFonts w:ascii="Noto Sans" w:hAnsi="Noto Sans" w:cs="Noto Sans"/>
          <w:sz w:val="14"/>
          <w:szCs w:val="16"/>
        </w:rPr>
        <w:t xml:space="preserve">INSTRUCCIÓN: CUANDO SE REQUIERA LA CONTRATACIÓN DE SEGURO INCOPORAR LOS SIGUIENTES DOS PÁRRAFOS: </w:t>
      </w:r>
    </w:p>
    <w:p w14:paraId="33D93EA9" w14:textId="77777777" w:rsidR="00247415" w:rsidRPr="0022552F" w:rsidRDefault="00247415" w:rsidP="00247415">
      <w:pPr>
        <w:ind w:right="51"/>
        <w:jc w:val="both"/>
        <w:rPr>
          <w:rFonts w:ascii="Noto Sans" w:hAnsi="Noto Sans" w:cs="Noto Sans"/>
          <w:b/>
          <w:sz w:val="14"/>
          <w:szCs w:val="16"/>
        </w:rPr>
      </w:pPr>
    </w:p>
    <w:p w14:paraId="30459869"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22552F">
        <w:rPr>
          <w:rFonts w:ascii="Noto Sans" w:hAnsi="Noto Sans" w:cs="Noto Sans"/>
          <w:b/>
          <w:sz w:val="14"/>
          <w:szCs w:val="16"/>
        </w:rPr>
        <w:t>“LA DEPENDENCIA O ENTIDAD”</w:t>
      </w:r>
      <w:r w:rsidRPr="0022552F">
        <w:rPr>
          <w:rFonts w:ascii="Noto Sans" w:hAnsi="Noto Sans" w:cs="Noto Sans"/>
          <w:sz w:val="14"/>
          <w:szCs w:val="16"/>
        </w:rPr>
        <w:t>, así como, los que cause a terceros en sus bienes o personas, con motivo de la adquisición de los bienes materia del presente contrato.</w:t>
      </w:r>
    </w:p>
    <w:p w14:paraId="78F4C4C4" w14:textId="77777777" w:rsidR="00247415" w:rsidRPr="0022552F" w:rsidRDefault="00247415" w:rsidP="00247415">
      <w:pPr>
        <w:ind w:right="51"/>
        <w:jc w:val="both"/>
        <w:rPr>
          <w:rFonts w:ascii="Noto Sans" w:hAnsi="Noto Sans" w:cs="Noto Sans"/>
          <w:sz w:val="14"/>
          <w:szCs w:val="16"/>
        </w:rPr>
      </w:pPr>
    </w:p>
    <w:p w14:paraId="612D7E20"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La póliza deberá contener las siguientes coberturas: </w:t>
      </w:r>
    </w:p>
    <w:p w14:paraId="294C7342" w14:textId="77777777" w:rsidR="00247415" w:rsidRPr="0022552F" w:rsidRDefault="00247415" w:rsidP="00247415">
      <w:pPr>
        <w:ind w:right="51"/>
        <w:jc w:val="both"/>
        <w:rPr>
          <w:rFonts w:ascii="Noto Sans" w:hAnsi="Noto Sans" w:cs="Noto Sans"/>
          <w:b/>
          <w:sz w:val="14"/>
          <w:szCs w:val="16"/>
          <w:u w:val="single"/>
        </w:rPr>
      </w:pPr>
    </w:p>
    <w:p w14:paraId="74EE7873"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DESCRIBIR LAS COBERTURAS, ATENDIENDO A LAS NECESIDADES, TIPO Y CARACTERÍSTICAS DE LOS BIENES</w:t>
      </w:r>
    </w:p>
    <w:p w14:paraId="7B8FCCEF" w14:textId="77777777" w:rsidR="00247415" w:rsidRPr="0022552F" w:rsidRDefault="00247415" w:rsidP="00247415">
      <w:pPr>
        <w:ind w:right="51"/>
        <w:jc w:val="both"/>
        <w:rPr>
          <w:rFonts w:ascii="Noto Sans" w:hAnsi="Noto Sans" w:cs="Noto Sans"/>
          <w:sz w:val="14"/>
          <w:szCs w:val="16"/>
        </w:rPr>
      </w:pPr>
    </w:p>
    <w:p w14:paraId="56B5E216" w14:textId="77777777" w:rsidR="00247415" w:rsidRPr="0022552F" w:rsidRDefault="00247415" w:rsidP="00247415">
      <w:pPr>
        <w:ind w:right="51"/>
        <w:jc w:val="both"/>
        <w:rPr>
          <w:rFonts w:ascii="Noto Sans" w:hAnsi="Noto Sans" w:cs="Noto Sans"/>
          <w:sz w:val="14"/>
          <w:szCs w:val="16"/>
        </w:rPr>
      </w:pPr>
      <w:r w:rsidRPr="0022552F">
        <w:rPr>
          <w:rFonts w:ascii="Noto Sans" w:eastAsia="Calibri" w:hAnsi="Noto Sans" w:cs="Noto Sans"/>
          <w:b/>
          <w:sz w:val="14"/>
          <w:szCs w:val="16"/>
          <w:lang w:eastAsia="en-US"/>
        </w:rPr>
        <w:t>DÉCIMA SÉPTIMA. TRANSPORTE.</w:t>
      </w:r>
    </w:p>
    <w:p w14:paraId="1AAF4A2D" w14:textId="77777777" w:rsidR="00247415" w:rsidRPr="0022552F" w:rsidRDefault="00247415" w:rsidP="00247415">
      <w:pPr>
        <w:jc w:val="both"/>
        <w:rPr>
          <w:rFonts w:ascii="Noto Sans" w:eastAsia="Calibri" w:hAnsi="Noto Sans" w:cs="Noto Sans"/>
          <w:sz w:val="14"/>
          <w:szCs w:val="16"/>
          <w:lang w:eastAsia="en-US"/>
        </w:rPr>
      </w:pPr>
    </w:p>
    <w:p w14:paraId="51BD4E34" w14:textId="77777777" w:rsidR="00247415" w:rsidRPr="0022552F" w:rsidRDefault="00247415" w:rsidP="00247415">
      <w:pPr>
        <w:ind w:right="51"/>
        <w:jc w:val="both"/>
        <w:rPr>
          <w:rFonts w:ascii="Noto Sans" w:eastAsia="Calibri" w:hAnsi="Noto Sans" w:cs="Noto Sans"/>
          <w:sz w:val="14"/>
          <w:szCs w:val="16"/>
          <w:lang w:eastAsia="en-US"/>
        </w:rPr>
      </w:pPr>
      <w:r w:rsidRPr="0022552F">
        <w:rPr>
          <w:rFonts w:ascii="Noto Sans" w:hAnsi="Noto Sans" w:cs="Noto Sans"/>
          <w:b/>
          <w:sz w:val="14"/>
          <w:szCs w:val="16"/>
        </w:rPr>
        <w:t>“EL PROVEEDOR”</w:t>
      </w:r>
      <w:r w:rsidRPr="0022552F">
        <w:rPr>
          <w:rFonts w:ascii="Noto Sans" w:eastAsia="Calibri" w:hAnsi="Noto Sans" w:cs="Noto Sans"/>
          <w:sz w:val="14"/>
          <w:szCs w:val="16"/>
          <w:lang w:eastAsia="en-US"/>
        </w:rPr>
        <w:t xml:space="preserve"> se obliga bajo su costa y riesgo, a transportar los bienes objeto del presente contrato, desde su lugar de origen, hasta las instalaciones señaladas en el </w:t>
      </w:r>
      <w:r w:rsidRPr="0022552F">
        <w:rPr>
          <w:rFonts w:ascii="Noto Sans" w:eastAsia="Calibri" w:hAnsi="Noto Sans" w:cs="Noto Sans"/>
          <w:b/>
          <w:sz w:val="14"/>
          <w:szCs w:val="16"/>
          <w:u w:val="single"/>
          <w:lang w:eastAsia="en-US"/>
        </w:rPr>
        <w:t>(ESTABLECER EL DOCUMENTO O ANEXO DONDE SE ENCUENTRAN LOS DOMICILIOS, O EN SU DEFECTO REDACTARLOS)</w:t>
      </w:r>
      <w:r w:rsidRPr="0022552F">
        <w:rPr>
          <w:rFonts w:ascii="Noto Sans" w:eastAsia="Calibri" w:hAnsi="Noto Sans" w:cs="Noto Sans"/>
          <w:sz w:val="14"/>
          <w:szCs w:val="16"/>
          <w:lang w:eastAsia="en-US"/>
        </w:rPr>
        <w:t xml:space="preserve"> del presente contrato.</w:t>
      </w:r>
    </w:p>
    <w:p w14:paraId="666E0106" w14:textId="77777777" w:rsidR="00247415" w:rsidRPr="0022552F" w:rsidRDefault="00247415" w:rsidP="00247415">
      <w:pPr>
        <w:ind w:right="51"/>
        <w:jc w:val="both"/>
        <w:rPr>
          <w:rFonts w:ascii="Noto Sans" w:hAnsi="Noto Sans" w:cs="Noto Sans"/>
          <w:sz w:val="14"/>
          <w:szCs w:val="16"/>
          <w:lang w:eastAsia="es-ES"/>
        </w:rPr>
      </w:pPr>
    </w:p>
    <w:p w14:paraId="252A1EBE"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DÉCIMA OCTAVA. IMPUESTOS Y DERECHOS.</w:t>
      </w:r>
    </w:p>
    <w:p w14:paraId="5BEA3783" w14:textId="77777777" w:rsidR="00247415" w:rsidRPr="0022552F" w:rsidRDefault="00247415" w:rsidP="00247415">
      <w:pPr>
        <w:jc w:val="both"/>
        <w:rPr>
          <w:rFonts w:ascii="Noto Sans" w:hAnsi="Noto Sans" w:cs="Noto Sans"/>
          <w:sz w:val="14"/>
          <w:szCs w:val="16"/>
        </w:rPr>
      </w:pPr>
    </w:p>
    <w:p w14:paraId="43608A49"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Los impuestos, derechos y gastos que procedan con motivo de la adquisición de los bienes, objeto del presente contrato, serán pagados por </w:t>
      </w:r>
      <w:r w:rsidRPr="0022552F">
        <w:rPr>
          <w:rFonts w:ascii="Noto Sans" w:hAnsi="Noto Sans" w:cs="Noto Sans"/>
          <w:b/>
          <w:sz w:val="14"/>
          <w:szCs w:val="16"/>
        </w:rPr>
        <w:t>“EL PROVEEDOR”</w:t>
      </w:r>
      <w:r w:rsidRPr="0022552F">
        <w:rPr>
          <w:rFonts w:ascii="Noto Sans" w:hAnsi="Noto Sans" w:cs="Noto Sans"/>
          <w:sz w:val="14"/>
          <w:szCs w:val="16"/>
        </w:rPr>
        <w:t xml:space="preserve">, mismos que no serán repercutidos a </w:t>
      </w:r>
      <w:r w:rsidRPr="0022552F">
        <w:rPr>
          <w:rFonts w:ascii="Noto Sans" w:hAnsi="Noto Sans" w:cs="Noto Sans"/>
          <w:b/>
          <w:sz w:val="14"/>
          <w:szCs w:val="16"/>
        </w:rPr>
        <w:t>“LA DEPENDENCIA O ENTIDAD”</w:t>
      </w:r>
      <w:r w:rsidRPr="0022552F">
        <w:rPr>
          <w:rFonts w:ascii="Noto Sans" w:hAnsi="Noto Sans" w:cs="Noto Sans"/>
          <w:sz w:val="14"/>
          <w:szCs w:val="16"/>
        </w:rPr>
        <w:t>.</w:t>
      </w:r>
    </w:p>
    <w:p w14:paraId="69A5E95C" w14:textId="77777777" w:rsidR="00247415" w:rsidRPr="0022552F" w:rsidRDefault="00247415" w:rsidP="00247415">
      <w:pPr>
        <w:ind w:right="51"/>
        <w:jc w:val="both"/>
        <w:rPr>
          <w:rFonts w:ascii="Noto Sans" w:hAnsi="Noto Sans" w:cs="Noto Sans"/>
          <w:sz w:val="14"/>
          <w:szCs w:val="16"/>
        </w:rPr>
      </w:pPr>
    </w:p>
    <w:p w14:paraId="1CF65C45"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sólo cubrirá, cuando aplique, lo correspondiente al Impuesto al Valor Agregado (IVA), en los términos de la normatividad aplicable y de conformidad con las disposiciones fiscales vigentes.</w:t>
      </w:r>
    </w:p>
    <w:p w14:paraId="323E817C" w14:textId="77777777" w:rsidR="00247415" w:rsidRPr="0022552F" w:rsidRDefault="00247415" w:rsidP="00247415">
      <w:pPr>
        <w:jc w:val="both"/>
        <w:rPr>
          <w:rFonts w:ascii="Noto Sans" w:eastAsia="Calibri" w:hAnsi="Noto Sans" w:cs="Noto Sans"/>
          <w:sz w:val="14"/>
          <w:szCs w:val="16"/>
          <w:lang w:eastAsia="en-US"/>
        </w:rPr>
      </w:pPr>
    </w:p>
    <w:p w14:paraId="22FA314A" w14:textId="77777777" w:rsidR="00247415" w:rsidRPr="0022552F" w:rsidRDefault="00247415" w:rsidP="00247415">
      <w:pPr>
        <w:tabs>
          <w:tab w:val="left" w:pos="2340"/>
        </w:tabs>
        <w:jc w:val="both"/>
        <w:rPr>
          <w:rFonts w:ascii="Noto Sans" w:hAnsi="Noto Sans" w:cs="Noto Sans"/>
          <w:b/>
          <w:sz w:val="14"/>
          <w:szCs w:val="16"/>
          <w:lang w:eastAsia="es-ES"/>
        </w:rPr>
      </w:pPr>
      <w:r w:rsidRPr="0022552F">
        <w:rPr>
          <w:rFonts w:ascii="Noto Sans" w:hAnsi="Noto Sans" w:cs="Noto Sans"/>
          <w:b/>
          <w:sz w:val="14"/>
          <w:szCs w:val="16"/>
        </w:rPr>
        <w:t>DÉCIMA NOVENA.</w:t>
      </w:r>
      <w:r w:rsidRPr="0022552F">
        <w:rPr>
          <w:rFonts w:ascii="Noto Sans" w:hAnsi="Noto Sans" w:cs="Noto Sans"/>
          <w:sz w:val="14"/>
          <w:szCs w:val="16"/>
        </w:rPr>
        <w:t xml:space="preserve"> </w:t>
      </w:r>
      <w:r w:rsidRPr="0022552F">
        <w:rPr>
          <w:rFonts w:ascii="Noto Sans" w:hAnsi="Noto Sans" w:cs="Noto Sans"/>
          <w:b/>
          <w:sz w:val="14"/>
          <w:szCs w:val="16"/>
        </w:rPr>
        <w:t>PROHIBICIÓN DE CESIÓN DE DERECHOS Y OBLIGACIONES.</w:t>
      </w:r>
    </w:p>
    <w:p w14:paraId="7341A30B" w14:textId="77777777" w:rsidR="00247415" w:rsidRPr="0022552F" w:rsidRDefault="00247415" w:rsidP="00247415">
      <w:pPr>
        <w:tabs>
          <w:tab w:val="left" w:pos="2340"/>
        </w:tabs>
        <w:jc w:val="both"/>
        <w:rPr>
          <w:rFonts w:ascii="Noto Sans" w:hAnsi="Noto Sans" w:cs="Noto Sans"/>
          <w:b/>
          <w:sz w:val="14"/>
          <w:szCs w:val="16"/>
        </w:rPr>
      </w:pPr>
    </w:p>
    <w:p w14:paraId="3818E1EB"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22552F">
        <w:rPr>
          <w:rFonts w:ascii="Noto Sans" w:hAnsi="Noto Sans" w:cs="Noto Sans"/>
          <w:b/>
          <w:sz w:val="14"/>
          <w:szCs w:val="16"/>
        </w:rPr>
        <w:t>“LA DEPENDENCIA O ENTIDAD”</w:t>
      </w:r>
      <w:r w:rsidRPr="0022552F">
        <w:rPr>
          <w:rFonts w:ascii="Noto Sans" w:hAnsi="Noto Sans" w:cs="Noto Sans"/>
          <w:sz w:val="14"/>
          <w:szCs w:val="16"/>
        </w:rPr>
        <w:t>.</w:t>
      </w:r>
    </w:p>
    <w:p w14:paraId="2D9FD734" w14:textId="77777777" w:rsidR="00247415" w:rsidRPr="0022552F" w:rsidRDefault="00247415" w:rsidP="00247415">
      <w:pPr>
        <w:tabs>
          <w:tab w:val="left" w:pos="2340"/>
        </w:tabs>
        <w:jc w:val="both"/>
        <w:rPr>
          <w:rFonts w:ascii="Noto Sans" w:eastAsia="Calibri" w:hAnsi="Noto Sans" w:cs="Noto Sans"/>
          <w:sz w:val="14"/>
          <w:szCs w:val="16"/>
          <w:lang w:eastAsia="en-US"/>
        </w:rPr>
      </w:pPr>
    </w:p>
    <w:p w14:paraId="680FAFC5" w14:textId="77777777" w:rsidR="00247415" w:rsidRPr="0022552F" w:rsidRDefault="00247415" w:rsidP="00247415">
      <w:pPr>
        <w:tabs>
          <w:tab w:val="left" w:pos="2340"/>
        </w:tabs>
        <w:jc w:val="both"/>
        <w:rPr>
          <w:rFonts w:ascii="Noto Sans" w:hAnsi="Noto Sans" w:cs="Noto Sans"/>
          <w:sz w:val="14"/>
          <w:szCs w:val="16"/>
          <w:lang w:eastAsia="es-ES"/>
        </w:rPr>
      </w:pPr>
      <w:r w:rsidRPr="0022552F">
        <w:rPr>
          <w:rFonts w:ascii="Noto Sans" w:hAnsi="Noto Sans" w:cs="Noto Sans"/>
          <w:b/>
          <w:sz w:val="14"/>
          <w:szCs w:val="16"/>
        </w:rPr>
        <w:t>VIGÉSIMA. DERECHOS DE AUTOR, PATENTES Y/O MARCAS.</w:t>
      </w:r>
    </w:p>
    <w:p w14:paraId="3CD6F627" w14:textId="77777777" w:rsidR="00247415" w:rsidRPr="0022552F" w:rsidRDefault="00247415" w:rsidP="00247415">
      <w:pPr>
        <w:tabs>
          <w:tab w:val="left" w:pos="2340"/>
        </w:tabs>
        <w:jc w:val="both"/>
        <w:rPr>
          <w:rFonts w:ascii="Noto Sans" w:hAnsi="Noto Sans" w:cs="Noto Sans"/>
          <w:sz w:val="14"/>
          <w:szCs w:val="16"/>
        </w:rPr>
      </w:pPr>
    </w:p>
    <w:p w14:paraId="1DAE0AFD" w14:textId="77777777" w:rsidR="00247415" w:rsidRPr="0022552F" w:rsidRDefault="00247415" w:rsidP="00247415">
      <w:pPr>
        <w:tabs>
          <w:tab w:val="left" w:pos="2340"/>
        </w:tabs>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22552F">
        <w:rPr>
          <w:rFonts w:ascii="Noto Sans" w:hAnsi="Noto Sans" w:cs="Noto Sans"/>
          <w:b/>
          <w:sz w:val="14"/>
          <w:szCs w:val="16"/>
        </w:rPr>
        <w:t>“LA DEPENDENCIA O ENTIDAD”</w:t>
      </w:r>
      <w:r w:rsidRPr="0022552F">
        <w:rPr>
          <w:rFonts w:ascii="Noto Sans" w:hAnsi="Noto Sans" w:cs="Noto Sans"/>
          <w:sz w:val="14"/>
          <w:szCs w:val="16"/>
        </w:rPr>
        <w:t xml:space="preserve"> o a terceros.</w:t>
      </w:r>
    </w:p>
    <w:p w14:paraId="38E85710" w14:textId="77777777" w:rsidR="00247415" w:rsidRPr="0022552F" w:rsidRDefault="00247415" w:rsidP="00247415">
      <w:pPr>
        <w:tabs>
          <w:tab w:val="left" w:pos="2340"/>
        </w:tabs>
        <w:jc w:val="both"/>
        <w:rPr>
          <w:rFonts w:ascii="Noto Sans" w:hAnsi="Noto Sans" w:cs="Noto Sans"/>
          <w:sz w:val="14"/>
          <w:szCs w:val="16"/>
        </w:rPr>
      </w:pPr>
    </w:p>
    <w:p w14:paraId="4460E1C5" w14:textId="77777777" w:rsidR="00247415" w:rsidRPr="0022552F" w:rsidRDefault="00247415" w:rsidP="00247415">
      <w:pPr>
        <w:tabs>
          <w:tab w:val="left" w:pos="2340"/>
        </w:tabs>
        <w:jc w:val="both"/>
        <w:rPr>
          <w:rFonts w:ascii="Noto Sans" w:hAnsi="Noto Sans" w:cs="Noto Sans"/>
          <w:sz w:val="14"/>
          <w:szCs w:val="16"/>
        </w:rPr>
      </w:pPr>
      <w:r w:rsidRPr="0022552F">
        <w:rPr>
          <w:rFonts w:ascii="Noto Sans" w:hAnsi="Noto Sans" w:cs="Noto Sans"/>
          <w:sz w:val="14"/>
          <w:szCs w:val="16"/>
        </w:rPr>
        <w:t xml:space="preserve">De presentarse alguna reclamación en contra de </w:t>
      </w:r>
      <w:r w:rsidRPr="0022552F">
        <w:rPr>
          <w:rFonts w:ascii="Noto Sans" w:hAnsi="Noto Sans" w:cs="Noto Sans"/>
          <w:b/>
          <w:sz w:val="14"/>
          <w:szCs w:val="16"/>
        </w:rPr>
        <w:t>“LA DEPENDENCIA O ENTIDAD”</w:t>
      </w:r>
      <w:r w:rsidRPr="0022552F">
        <w:rPr>
          <w:rFonts w:ascii="Noto Sans" w:hAnsi="Noto Sans" w:cs="Noto Sans"/>
          <w:sz w:val="14"/>
          <w:szCs w:val="16"/>
        </w:rPr>
        <w:t xml:space="preserve">, por cualquiera de las causas antes mencionadas, </w:t>
      </w:r>
      <w:r w:rsidRPr="0022552F">
        <w:rPr>
          <w:rFonts w:ascii="Noto Sans" w:hAnsi="Noto Sans" w:cs="Noto Sans"/>
          <w:b/>
          <w:sz w:val="14"/>
          <w:szCs w:val="16"/>
        </w:rPr>
        <w:t>“EL PROVEEDOR”</w:t>
      </w:r>
      <w:r w:rsidRPr="0022552F">
        <w:rPr>
          <w:rFonts w:ascii="Noto Sans" w:hAnsi="Noto Sans" w:cs="Noto Sans"/>
          <w:sz w:val="14"/>
          <w:szCs w:val="16"/>
        </w:rPr>
        <w:t xml:space="preserve">, se obliga a salvaguardar los derechos e intereses de </w:t>
      </w:r>
      <w:r w:rsidRPr="0022552F">
        <w:rPr>
          <w:rFonts w:ascii="Noto Sans" w:hAnsi="Noto Sans" w:cs="Noto Sans"/>
          <w:b/>
          <w:sz w:val="14"/>
          <w:szCs w:val="16"/>
        </w:rPr>
        <w:t>“LA DEPENDENCIA O ENTIDAD”</w:t>
      </w:r>
      <w:r w:rsidRPr="0022552F">
        <w:rPr>
          <w:rFonts w:ascii="Noto Sans" w:hAnsi="Noto Sans" w:cs="Noto Sans"/>
          <w:sz w:val="14"/>
          <w:szCs w:val="16"/>
        </w:rPr>
        <w:t xml:space="preserve"> de cualquier controversia, liberándola de toda responsabilidad de carácter civil, penal, mercantil, fiscal o de cualquier otra índole, sacándola en paz y a salvo.</w:t>
      </w:r>
    </w:p>
    <w:p w14:paraId="53C21E0E" w14:textId="77777777" w:rsidR="00247415" w:rsidRPr="0022552F" w:rsidRDefault="00247415" w:rsidP="00247415">
      <w:pPr>
        <w:tabs>
          <w:tab w:val="left" w:pos="2340"/>
        </w:tabs>
        <w:jc w:val="both"/>
        <w:rPr>
          <w:rFonts w:ascii="Noto Sans" w:hAnsi="Noto Sans" w:cs="Noto Sans"/>
          <w:sz w:val="14"/>
          <w:szCs w:val="16"/>
        </w:rPr>
      </w:pPr>
    </w:p>
    <w:p w14:paraId="5907D09B"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En caso de que </w:t>
      </w:r>
      <w:r w:rsidRPr="0022552F">
        <w:rPr>
          <w:rFonts w:ascii="Noto Sans" w:hAnsi="Noto Sans" w:cs="Noto Sans"/>
          <w:b/>
          <w:sz w:val="14"/>
          <w:szCs w:val="16"/>
        </w:rPr>
        <w:t>“LA DEPENDENCIA O ENTIDAD”</w:t>
      </w:r>
      <w:r w:rsidRPr="0022552F">
        <w:rPr>
          <w:rFonts w:ascii="Noto Sans" w:hAnsi="Noto Sans" w:cs="Noto Sans"/>
          <w:sz w:val="14"/>
          <w:szCs w:val="16"/>
        </w:rPr>
        <w:t xml:space="preserve"> tuviese que erogar recursos por cualquiera de estos conceptos, </w:t>
      </w:r>
      <w:r w:rsidRPr="0022552F">
        <w:rPr>
          <w:rFonts w:ascii="Noto Sans" w:hAnsi="Noto Sans" w:cs="Noto Sans"/>
          <w:b/>
          <w:sz w:val="14"/>
          <w:szCs w:val="16"/>
        </w:rPr>
        <w:t>“EL PROVEEDOR”</w:t>
      </w:r>
      <w:r w:rsidRPr="0022552F">
        <w:rPr>
          <w:rFonts w:ascii="Noto Sans" w:hAnsi="Noto Sans" w:cs="Noto Sans"/>
          <w:sz w:val="14"/>
          <w:szCs w:val="16"/>
        </w:rPr>
        <w:t xml:space="preserve"> se obliga a reembolsar de manera inmediata los recursos erogados por aquella.</w:t>
      </w:r>
    </w:p>
    <w:p w14:paraId="1BDABC21" w14:textId="77777777" w:rsidR="00247415" w:rsidRPr="0022552F" w:rsidRDefault="00247415" w:rsidP="00247415">
      <w:pPr>
        <w:tabs>
          <w:tab w:val="left" w:pos="2340"/>
        </w:tabs>
        <w:jc w:val="both"/>
        <w:rPr>
          <w:rFonts w:ascii="Noto Sans" w:hAnsi="Noto Sans" w:cs="Noto Sans"/>
          <w:sz w:val="14"/>
          <w:szCs w:val="16"/>
        </w:rPr>
      </w:pPr>
    </w:p>
    <w:p w14:paraId="316FEE18" w14:textId="77777777" w:rsidR="00247415" w:rsidRPr="0022552F" w:rsidRDefault="00247415" w:rsidP="00247415">
      <w:pPr>
        <w:tabs>
          <w:tab w:val="center" w:pos="567"/>
        </w:tabs>
        <w:autoSpaceDE w:val="0"/>
        <w:autoSpaceDN w:val="0"/>
        <w:adjustRightInd w:val="0"/>
        <w:ind w:right="48"/>
        <w:jc w:val="both"/>
        <w:rPr>
          <w:rFonts w:ascii="Noto Sans" w:hAnsi="Noto Sans" w:cs="Noto Sans"/>
          <w:b/>
          <w:bCs/>
          <w:sz w:val="14"/>
          <w:szCs w:val="16"/>
        </w:rPr>
      </w:pPr>
      <w:r w:rsidRPr="0022552F">
        <w:rPr>
          <w:rFonts w:ascii="Noto Sans" w:hAnsi="Noto Sans" w:cs="Noto Sans"/>
          <w:b/>
          <w:bCs/>
          <w:sz w:val="14"/>
          <w:szCs w:val="16"/>
        </w:rPr>
        <w:t xml:space="preserve">VIGÉSIMA PRIMERA. CONFIDENCIALIDAD Y PROTECCIÓN DE DATOS PERSONALES. </w:t>
      </w:r>
    </w:p>
    <w:p w14:paraId="2E0DD9B9" w14:textId="77777777" w:rsidR="00247415" w:rsidRPr="0022552F" w:rsidRDefault="00247415" w:rsidP="00247415">
      <w:pPr>
        <w:tabs>
          <w:tab w:val="center" w:pos="567"/>
        </w:tabs>
        <w:autoSpaceDE w:val="0"/>
        <w:autoSpaceDN w:val="0"/>
        <w:adjustRightInd w:val="0"/>
        <w:ind w:right="48"/>
        <w:jc w:val="both"/>
        <w:rPr>
          <w:rFonts w:ascii="Noto Sans" w:hAnsi="Noto Sans" w:cs="Noto Sans"/>
          <w:bCs/>
          <w:sz w:val="14"/>
          <w:szCs w:val="16"/>
        </w:rPr>
      </w:pPr>
    </w:p>
    <w:p w14:paraId="6466613A" w14:textId="77777777" w:rsidR="00247415" w:rsidRPr="0022552F" w:rsidRDefault="00247415" w:rsidP="00247415">
      <w:pPr>
        <w:tabs>
          <w:tab w:val="center" w:pos="567"/>
        </w:tabs>
        <w:autoSpaceDE w:val="0"/>
        <w:autoSpaceDN w:val="0"/>
        <w:adjustRightInd w:val="0"/>
        <w:ind w:right="48"/>
        <w:jc w:val="both"/>
        <w:rPr>
          <w:rFonts w:ascii="Noto Sans" w:hAnsi="Noto Sans" w:cs="Noto Sans"/>
          <w:sz w:val="14"/>
          <w:szCs w:val="16"/>
        </w:rPr>
      </w:pPr>
      <w:r w:rsidRPr="0022552F">
        <w:rPr>
          <w:rFonts w:ascii="Noto Sans" w:hAnsi="Noto Sans" w:cs="Noto Sans"/>
          <w:b/>
          <w:bCs/>
          <w:sz w:val="14"/>
          <w:szCs w:val="16"/>
        </w:rPr>
        <w:t xml:space="preserve">"LAS PARTES" </w:t>
      </w:r>
      <w:r w:rsidRPr="0022552F">
        <w:rPr>
          <w:rFonts w:ascii="Noto Sans" w:hAnsi="Noto Sans" w:cs="Noto Sans"/>
          <w:sz w:val="14"/>
          <w:szCs w:val="16"/>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 Ley General y Federal, respectivamente,  de Transparencia y Acceso a la Información Pública, Ley General de Protección de Datos Personales en posesión de Sujetos Obligados y demás legislación aplicable. </w:t>
      </w:r>
    </w:p>
    <w:p w14:paraId="46ACD1CD" w14:textId="77777777" w:rsidR="00247415" w:rsidRPr="0022552F" w:rsidRDefault="00247415" w:rsidP="00247415">
      <w:pPr>
        <w:jc w:val="both"/>
        <w:rPr>
          <w:rFonts w:ascii="Noto Sans" w:hAnsi="Noto Sans" w:cs="Noto Sans"/>
          <w:sz w:val="14"/>
          <w:szCs w:val="16"/>
        </w:rPr>
      </w:pPr>
    </w:p>
    <w:p w14:paraId="6EF9763E"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Para el tratamiento de los datos personales que </w:t>
      </w:r>
      <w:r w:rsidRPr="0022552F">
        <w:rPr>
          <w:rFonts w:ascii="Noto Sans" w:hAnsi="Noto Sans" w:cs="Noto Sans"/>
          <w:b/>
          <w:bCs/>
          <w:sz w:val="14"/>
          <w:szCs w:val="16"/>
        </w:rPr>
        <w:t xml:space="preserve">“LAS PARTES” </w:t>
      </w:r>
      <w:r w:rsidRPr="0022552F">
        <w:rPr>
          <w:rFonts w:ascii="Noto Sans" w:hAnsi="Noto Sans" w:cs="Noto Sans"/>
          <w:sz w:val="14"/>
          <w:szCs w:val="16"/>
        </w:rPr>
        <w:t>recaben con motivo de la celebración del presente contrato, deberá de realizarse con base en lo previsto en los Avisos de Privacidad respectivos.</w:t>
      </w:r>
    </w:p>
    <w:p w14:paraId="733A2161" w14:textId="77777777" w:rsidR="00247415" w:rsidRPr="0022552F" w:rsidRDefault="00247415" w:rsidP="00247415">
      <w:pPr>
        <w:jc w:val="both"/>
        <w:rPr>
          <w:rFonts w:ascii="Noto Sans" w:hAnsi="Noto Sans" w:cs="Noto Sans"/>
          <w:sz w:val="14"/>
          <w:szCs w:val="16"/>
        </w:rPr>
      </w:pPr>
    </w:p>
    <w:p w14:paraId="181F85FE" w14:textId="77777777" w:rsidR="00247415" w:rsidRPr="0022552F" w:rsidRDefault="00247415" w:rsidP="00247415">
      <w:pPr>
        <w:tabs>
          <w:tab w:val="center" w:pos="567"/>
        </w:tabs>
        <w:autoSpaceDE w:val="0"/>
        <w:autoSpaceDN w:val="0"/>
        <w:adjustRightInd w:val="0"/>
        <w:ind w:right="48"/>
        <w:jc w:val="both"/>
        <w:rPr>
          <w:rFonts w:ascii="Noto Sans" w:hAnsi="Noto Sans" w:cs="Noto Sans"/>
          <w:sz w:val="14"/>
          <w:szCs w:val="16"/>
        </w:rPr>
      </w:pPr>
      <w:r w:rsidRPr="0022552F">
        <w:rPr>
          <w:rFonts w:ascii="Noto Sans" w:hAnsi="Noto Sans" w:cs="Noto Sans"/>
          <w:sz w:val="14"/>
          <w:szCs w:val="16"/>
        </w:rPr>
        <w:t xml:space="preserve">Por tal motivo, </w:t>
      </w:r>
      <w:r w:rsidRPr="0022552F">
        <w:rPr>
          <w:rFonts w:ascii="Noto Sans" w:hAnsi="Noto Sans" w:cs="Noto Sans"/>
          <w:b/>
          <w:sz w:val="14"/>
          <w:szCs w:val="16"/>
        </w:rPr>
        <w:t>“EL PROVEEDOR”</w:t>
      </w:r>
      <w:r w:rsidRPr="0022552F">
        <w:rPr>
          <w:rFonts w:ascii="Noto Sans" w:hAnsi="Noto Sans" w:cs="Noto Sans"/>
          <w:sz w:val="14"/>
          <w:szCs w:val="16"/>
        </w:rPr>
        <w:t xml:space="preserve"> asume cualquier responsabilidad que se derive del incumplimiento de su parte, o de sus empleados, a las obligaciones de confidencialidad descritas en el presente contrato. </w:t>
      </w:r>
    </w:p>
    <w:p w14:paraId="0C642F94" w14:textId="77777777" w:rsidR="00247415" w:rsidRPr="0022552F" w:rsidRDefault="00247415" w:rsidP="00247415">
      <w:pPr>
        <w:ind w:right="51"/>
        <w:jc w:val="both"/>
        <w:rPr>
          <w:rFonts w:ascii="Noto Sans" w:hAnsi="Noto Sans" w:cs="Noto Sans"/>
          <w:sz w:val="14"/>
          <w:szCs w:val="16"/>
        </w:rPr>
      </w:pPr>
    </w:p>
    <w:p w14:paraId="7A81ED1F" w14:textId="77777777" w:rsidR="00247415" w:rsidRPr="0022552F" w:rsidRDefault="00247415" w:rsidP="00247415">
      <w:pPr>
        <w:tabs>
          <w:tab w:val="center" w:pos="567"/>
        </w:tabs>
        <w:autoSpaceDE w:val="0"/>
        <w:autoSpaceDN w:val="0"/>
        <w:adjustRightInd w:val="0"/>
        <w:ind w:right="48"/>
        <w:jc w:val="both"/>
        <w:rPr>
          <w:rFonts w:ascii="Noto Sans" w:hAnsi="Noto Sans" w:cs="Noto Sans"/>
          <w:sz w:val="14"/>
          <w:szCs w:val="16"/>
        </w:rPr>
      </w:pPr>
      <w:r w:rsidRPr="0022552F">
        <w:rPr>
          <w:rFonts w:ascii="Noto Sans" w:hAnsi="Noto Sans" w:cs="Noto Sans"/>
          <w:sz w:val="14"/>
          <w:szCs w:val="16"/>
        </w:rPr>
        <w:t xml:space="preserve">Asimismo </w:t>
      </w:r>
      <w:r w:rsidRPr="0022552F">
        <w:rPr>
          <w:rFonts w:ascii="Noto Sans" w:hAnsi="Noto Sans" w:cs="Noto Sans"/>
          <w:b/>
          <w:sz w:val="14"/>
          <w:szCs w:val="16"/>
        </w:rPr>
        <w:t xml:space="preserve">“EL PROVEEDOR” </w:t>
      </w:r>
      <w:r w:rsidRPr="0022552F">
        <w:rPr>
          <w:rFonts w:ascii="Noto Sans" w:hAnsi="Noto Sans" w:cs="Noto Sans"/>
          <w:sz w:val="14"/>
          <w:szCs w:val="16"/>
        </w:rPr>
        <w:t>deberá</w:t>
      </w:r>
      <w:r w:rsidRPr="0022552F">
        <w:rPr>
          <w:rFonts w:ascii="Noto Sans" w:hAnsi="Noto Sans" w:cs="Noto Sans"/>
          <w:b/>
          <w:sz w:val="14"/>
          <w:szCs w:val="16"/>
        </w:rPr>
        <w:t xml:space="preserve"> </w:t>
      </w:r>
      <w:r w:rsidRPr="0022552F">
        <w:rPr>
          <w:rFonts w:ascii="Noto Sans" w:hAnsi="Noto Sans" w:cs="Noto Sans"/>
          <w:sz w:val="14"/>
          <w:szCs w:val="16"/>
        </w:rPr>
        <w:t>observar lo establecido en el Anexo aplicable a la Confidencialidad de la información del presente Contrato.</w:t>
      </w:r>
    </w:p>
    <w:p w14:paraId="6572AC7B" w14:textId="77777777" w:rsidR="00247415" w:rsidRPr="0022552F" w:rsidRDefault="00247415" w:rsidP="00247415">
      <w:pPr>
        <w:ind w:right="51"/>
        <w:jc w:val="both"/>
        <w:rPr>
          <w:rFonts w:ascii="Noto Sans" w:hAnsi="Noto Sans" w:cs="Noto Sans"/>
          <w:sz w:val="14"/>
          <w:szCs w:val="16"/>
        </w:rPr>
      </w:pPr>
    </w:p>
    <w:p w14:paraId="7B4FCC03" w14:textId="77777777" w:rsidR="00247415" w:rsidRPr="0022552F" w:rsidRDefault="00247415" w:rsidP="00247415">
      <w:pPr>
        <w:jc w:val="both"/>
        <w:rPr>
          <w:rFonts w:ascii="Noto Sans" w:hAnsi="Noto Sans" w:cs="Noto Sans"/>
          <w:sz w:val="14"/>
          <w:szCs w:val="16"/>
          <w:lang w:eastAsia="es-MX"/>
        </w:rPr>
      </w:pPr>
      <w:r w:rsidRPr="0022552F">
        <w:rPr>
          <w:rFonts w:ascii="Noto Sans" w:hAnsi="Noto Sans" w:cs="Noto Sans"/>
          <w:b/>
          <w:sz w:val="14"/>
          <w:szCs w:val="16"/>
          <w:lang w:eastAsia="es-MX"/>
        </w:rPr>
        <w:t>VIGÉSIMA SEGUNDA. TERMINACIÓN ANTICIPADA DEL CONTRATO.</w:t>
      </w:r>
    </w:p>
    <w:p w14:paraId="3F528D6B" w14:textId="77777777" w:rsidR="00247415" w:rsidRPr="0022552F" w:rsidRDefault="00247415" w:rsidP="00247415">
      <w:pPr>
        <w:jc w:val="both"/>
        <w:rPr>
          <w:rFonts w:ascii="Noto Sans" w:hAnsi="Noto Sans" w:cs="Noto Sans"/>
          <w:sz w:val="14"/>
          <w:szCs w:val="16"/>
          <w:lang w:eastAsia="es-MX"/>
        </w:rPr>
      </w:pPr>
    </w:p>
    <w:p w14:paraId="5D08254D" w14:textId="77777777" w:rsidR="00247415" w:rsidRPr="0022552F" w:rsidRDefault="00247415" w:rsidP="00247415">
      <w:pPr>
        <w:tabs>
          <w:tab w:val="center" w:pos="567"/>
        </w:tabs>
        <w:autoSpaceDE w:val="0"/>
        <w:autoSpaceDN w:val="0"/>
        <w:adjustRightInd w:val="0"/>
        <w:ind w:right="48"/>
        <w:jc w:val="both"/>
        <w:rPr>
          <w:rFonts w:ascii="Noto Sans" w:hAnsi="Noto Sans" w:cs="Noto Sans"/>
          <w:bCs/>
          <w:sz w:val="14"/>
          <w:szCs w:val="16"/>
          <w:lang w:eastAsia="es-ES"/>
        </w:rPr>
      </w:pPr>
      <w:r w:rsidRPr="0022552F">
        <w:rPr>
          <w:rFonts w:ascii="Noto Sans" w:hAnsi="Noto Sans" w:cs="Noto Sans"/>
          <w:b/>
          <w:sz w:val="14"/>
          <w:szCs w:val="16"/>
        </w:rPr>
        <w:t>“LA DEPENDENCIA O ENTIDAD”</w:t>
      </w:r>
      <w:r w:rsidRPr="0022552F">
        <w:rPr>
          <w:rFonts w:ascii="Noto Sans" w:hAnsi="Noto Sans" w:cs="Noto Sans"/>
          <w:b/>
          <w:bCs/>
          <w:sz w:val="14"/>
          <w:szCs w:val="16"/>
        </w:rPr>
        <w:t xml:space="preserve"> </w:t>
      </w:r>
      <w:r w:rsidRPr="0022552F">
        <w:rPr>
          <w:rFonts w:ascii="Noto Sans" w:hAnsi="Noto Sans" w:cs="Noto Sans"/>
          <w:bCs/>
          <w:sz w:val="14"/>
          <w:szCs w:val="16"/>
        </w:rPr>
        <w:t xml:space="preserve">cuando concurran razones de interés general, o bien, cuando por causas justificadas se extinga la necesidad de suministrar los bienes originalmente contratados y se demuestre que de continuar con el cumplimiento de las obligaciones pactadas, se ocasionaría algún daño o perjuicio a la </w:t>
      </w:r>
      <w:r w:rsidRPr="0022552F">
        <w:rPr>
          <w:rFonts w:ascii="Noto Sans" w:hAnsi="Noto Sans" w:cs="Noto Sans"/>
          <w:b/>
          <w:sz w:val="14"/>
          <w:szCs w:val="16"/>
        </w:rPr>
        <w:t>“LA DEPENDENCIA O ENTIDAD”</w:t>
      </w:r>
      <w:r w:rsidRPr="0022552F">
        <w:rPr>
          <w:rFonts w:ascii="Noto Sans" w:hAnsi="Noto Sans" w:cs="Noto Sans"/>
          <w:bCs/>
          <w:sz w:val="14"/>
          <w:szCs w:val="16"/>
        </w:rPr>
        <w:t>, o se determine la nulidad total o parcial de los actos que dieron origen al presente contrato, con motivo de la resolución de una inconformidad o intervención de oficio, emitida por la Secretaría Anticorrupción y Buen Gobierno, podrá dar por terminado anticipadamente el presente contrato</w:t>
      </w:r>
      <w:r w:rsidRPr="0022552F">
        <w:rPr>
          <w:rFonts w:ascii="Noto Sans" w:hAnsi="Noto Sans" w:cs="Noto Sans"/>
          <w:b/>
          <w:bCs/>
          <w:sz w:val="14"/>
          <w:szCs w:val="16"/>
        </w:rPr>
        <w:t xml:space="preserve"> </w:t>
      </w:r>
      <w:r w:rsidRPr="0022552F">
        <w:rPr>
          <w:rFonts w:ascii="Noto Sans" w:hAnsi="Noto Sans" w:cs="Noto Sans"/>
          <w:bCs/>
          <w:sz w:val="14"/>
          <w:szCs w:val="16"/>
        </w:rPr>
        <w:t xml:space="preserve">sin responsabilidad alguna para </w:t>
      </w:r>
      <w:r w:rsidRPr="0022552F">
        <w:rPr>
          <w:rFonts w:ascii="Noto Sans" w:hAnsi="Noto Sans" w:cs="Noto Sans"/>
          <w:b/>
          <w:sz w:val="14"/>
          <w:szCs w:val="16"/>
        </w:rPr>
        <w:t>“LA DEPENDENCIA O ENTIDAD”</w:t>
      </w:r>
      <w:r w:rsidRPr="0022552F">
        <w:rPr>
          <w:rFonts w:ascii="Noto Sans" w:hAnsi="Noto Sans" w:cs="Noto Sans"/>
          <w:bCs/>
          <w:sz w:val="14"/>
          <w:szCs w:val="16"/>
        </w:rPr>
        <w:t xml:space="preserve">, ello con independencia de lo establecido en la cláusula que antecede. </w:t>
      </w:r>
    </w:p>
    <w:p w14:paraId="1C8BD63D" w14:textId="77777777" w:rsidR="00247415" w:rsidRPr="0022552F" w:rsidRDefault="00247415" w:rsidP="00247415">
      <w:pPr>
        <w:tabs>
          <w:tab w:val="center" w:pos="567"/>
        </w:tabs>
        <w:autoSpaceDE w:val="0"/>
        <w:autoSpaceDN w:val="0"/>
        <w:adjustRightInd w:val="0"/>
        <w:ind w:left="284" w:right="423"/>
        <w:jc w:val="both"/>
        <w:rPr>
          <w:rFonts w:ascii="Noto Sans" w:hAnsi="Noto Sans" w:cs="Noto Sans"/>
          <w:bCs/>
          <w:sz w:val="14"/>
          <w:szCs w:val="16"/>
        </w:rPr>
      </w:pPr>
    </w:p>
    <w:p w14:paraId="3BA69EC7" w14:textId="77777777" w:rsidR="00247415" w:rsidRPr="0022552F" w:rsidRDefault="00247415" w:rsidP="00247415">
      <w:pPr>
        <w:tabs>
          <w:tab w:val="center" w:pos="567"/>
        </w:tabs>
        <w:autoSpaceDE w:val="0"/>
        <w:autoSpaceDN w:val="0"/>
        <w:adjustRightInd w:val="0"/>
        <w:ind w:right="48"/>
        <w:jc w:val="both"/>
        <w:rPr>
          <w:rFonts w:ascii="Noto Sans" w:hAnsi="Noto Sans" w:cs="Noto Sans"/>
          <w:bCs/>
          <w:sz w:val="14"/>
          <w:szCs w:val="16"/>
        </w:rPr>
      </w:pPr>
      <w:r w:rsidRPr="0022552F">
        <w:rPr>
          <w:rFonts w:ascii="Noto Sans" w:hAnsi="Noto Sans" w:cs="Noto Sans"/>
          <w:bCs/>
          <w:sz w:val="14"/>
          <w:szCs w:val="16"/>
        </w:rPr>
        <w:t xml:space="preserve">Cuando </w:t>
      </w:r>
      <w:r w:rsidRPr="0022552F">
        <w:rPr>
          <w:rFonts w:ascii="Noto Sans" w:hAnsi="Noto Sans" w:cs="Noto Sans"/>
          <w:b/>
          <w:sz w:val="14"/>
          <w:szCs w:val="16"/>
        </w:rPr>
        <w:t>“LA DEPENDENCIA O ENTIDAD”</w:t>
      </w:r>
      <w:r w:rsidRPr="0022552F">
        <w:rPr>
          <w:rFonts w:ascii="Noto Sans" w:hAnsi="Noto Sans" w:cs="Noto Sans"/>
          <w:bCs/>
          <w:sz w:val="14"/>
          <w:szCs w:val="16"/>
        </w:rPr>
        <w:t xml:space="preserve"> determine dar por terminado anticipadamente el contrato, lo notificará al </w:t>
      </w:r>
      <w:r w:rsidRPr="0022552F">
        <w:rPr>
          <w:rFonts w:ascii="Noto Sans" w:hAnsi="Noto Sans" w:cs="Noto Sans"/>
          <w:b/>
          <w:sz w:val="14"/>
          <w:szCs w:val="16"/>
        </w:rPr>
        <w:t>“EL PROVEEDOR”</w:t>
      </w:r>
      <w:r w:rsidRPr="0022552F">
        <w:rPr>
          <w:rFonts w:ascii="Noto Sans" w:hAnsi="Noto Sans" w:cs="Noto Sans"/>
          <w:bCs/>
          <w:sz w:val="14"/>
          <w:szCs w:val="16"/>
        </w:rPr>
        <w:t xml:space="preserve"> hasta </w:t>
      </w:r>
      <w:r w:rsidRPr="0022552F">
        <w:rPr>
          <w:rFonts w:ascii="Noto Sans" w:hAnsi="Noto Sans" w:cs="Noto Sans"/>
          <w:sz w:val="14"/>
          <w:szCs w:val="16"/>
        </w:rPr>
        <w:t xml:space="preserve">con 30 (treinta) días naturales anteriores al hecho, </w:t>
      </w:r>
      <w:r w:rsidRPr="0022552F">
        <w:rPr>
          <w:rFonts w:ascii="Noto Sans" w:hAnsi="Noto Sans" w:cs="Noto Sans"/>
          <w:bCs/>
          <w:sz w:val="14"/>
          <w:szCs w:val="16"/>
        </w:rPr>
        <w:t>debiendo sustentarlo en un dictamen fundado y motivado, en el que se precisarán las razones o causas que dieron origen a la misma y pagará a</w:t>
      </w:r>
      <w:r w:rsidRPr="0022552F">
        <w:rPr>
          <w:rFonts w:ascii="Noto Sans" w:hAnsi="Noto Sans" w:cs="Noto Sans"/>
          <w:b/>
          <w:bCs/>
          <w:sz w:val="14"/>
          <w:szCs w:val="16"/>
        </w:rPr>
        <w:t xml:space="preserve"> </w:t>
      </w:r>
      <w:r w:rsidRPr="0022552F">
        <w:rPr>
          <w:rFonts w:ascii="Noto Sans" w:hAnsi="Noto Sans" w:cs="Noto Sans"/>
          <w:b/>
          <w:sz w:val="14"/>
          <w:szCs w:val="16"/>
        </w:rPr>
        <w:t>“EL PROVEEDOR”</w:t>
      </w:r>
      <w:r w:rsidRPr="0022552F">
        <w:rPr>
          <w:rFonts w:ascii="Noto Sans" w:hAnsi="Noto Sans" w:cs="Noto Sans"/>
          <w:b/>
          <w:bCs/>
          <w:sz w:val="14"/>
          <w:szCs w:val="16"/>
        </w:rPr>
        <w:t xml:space="preserve"> </w:t>
      </w:r>
      <w:r w:rsidRPr="0022552F">
        <w:rPr>
          <w:rFonts w:ascii="Noto Sans" w:hAnsi="Noto Sans" w:cs="Noto Sans"/>
          <w:bCs/>
          <w:sz w:val="14"/>
          <w:szCs w:val="16"/>
        </w:rPr>
        <w:t>la parte proporcional de los bienes suministrados, así como los gastos no recuperables en que haya incurrido, previa solicitud por escrito, siempre que estos sean razonables, estén debidamente comprobados y se relacionen directamente con el presente contrato, limitándose según corresponda a los conceptos establecidos en la fracción I, del artículo 102 del Reglamento de la Ley de Adquisiciones, Arrendamientos y Servicios del Sector Público.</w:t>
      </w:r>
    </w:p>
    <w:p w14:paraId="0226101D" w14:textId="77777777" w:rsidR="00247415" w:rsidRPr="0022552F" w:rsidRDefault="00247415" w:rsidP="00247415">
      <w:pPr>
        <w:ind w:right="51"/>
        <w:jc w:val="both"/>
        <w:rPr>
          <w:rFonts w:ascii="Noto Sans" w:hAnsi="Noto Sans" w:cs="Noto Sans"/>
          <w:sz w:val="14"/>
          <w:szCs w:val="16"/>
        </w:rPr>
      </w:pPr>
    </w:p>
    <w:p w14:paraId="0944D785"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lang w:eastAsia="es-MX"/>
        </w:rPr>
        <w:t>VIGÉSIMA TERCERA. RESCISIÓN.</w:t>
      </w:r>
    </w:p>
    <w:p w14:paraId="310CB886" w14:textId="77777777" w:rsidR="00247415" w:rsidRPr="0022552F" w:rsidRDefault="00247415" w:rsidP="00247415">
      <w:pPr>
        <w:ind w:right="51"/>
        <w:jc w:val="both"/>
        <w:rPr>
          <w:rFonts w:ascii="Noto Sans" w:hAnsi="Noto Sans" w:cs="Noto Sans"/>
          <w:sz w:val="14"/>
          <w:szCs w:val="16"/>
        </w:rPr>
      </w:pPr>
    </w:p>
    <w:p w14:paraId="500FC7C8" w14:textId="77777777" w:rsidR="00247415" w:rsidRPr="0022552F" w:rsidRDefault="00247415" w:rsidP="00247415">
      <w:pPr>
        <w:tabs>
          <w:tab w:val="left" w:pos="2700"/>
        </w:tabs>
        <w:ind w:right="-1"/>
        <w:jc w:val="both"/>
        <w:rPr>
          <w:rFonts w:ascii="Noto Sans" w:hAnsi="Noto Sans" w:cs="Noto Sans"/>
          <w:b/>
          <w:sz w:val="14"/>
          <w:szCs w:val="16"/>
        </w:rPr>
      </w:pPr>
      <w:r w:rsidRPr="0022552F">
        <w:rPr>
          <w:rFonts w:ascii="Noto Sans" w:hAnsi="Noto Sans" w:cs="Noto Sans"/>
          <w:b/>
          <w:sz w:val="14"/>
          <w:szCs w:val="16"/>
        </w:rPr>
        <w:t xml:space="preserve">“LA DEPENDENCIA O ENTIDAD” </w:t>
      </w:r>
      <w:r w:rsidRPr="0022552F">
        <w:rPr>
          <w:rFonts w:ascii="Noto Sans" w:hAnsi="Noto Sans" w:cs="Noto Sans"/>
          <w:bCs/>
          <w:sz w:val="14"/>
          <w:szCs w:val="16"/>
        </w:rPr>
        <w:t>podrá iniciar en cualquier momento</w:t>
      </w:r>
      <w:r w:rsidRPr="0022552F">
        <w:rPr>
          <w:rFonts w:ascii="Noto Sans" w:hAnsi="Noto Sans" w:cs="Noto Sans"/>
          <w:b/>
          <w:bCs/>
          <w:outline/>
          <w:sz w:val="14"/>
          <w:szCs w:val="1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 xml:space="preserve"> </w:t>
      </w:r>
      <w:r w:rsidRPr="0022552F">
        <w:rPr>
          <w:rFonts w:ascii="Noto Sans" w:hAnsi="Noto Sans" w:cs="Noto Sans"/>
          <w:bCs/>
          <w:sz w:val="14"/>
          <w:szCs w:val="16"/>
        </w:rPr>
        <w:t xml:space="preserve">el procedimiento de rescisión, cuando </w:t>
      </w:r>
      <w:r w:rsidRPr="0022552F">
        <w:rPr>
          <w:rFonts w:ascii="Noto Sans" w:hAnsi="Noto Sans" w:cs="Noto Sans"/>
          <w:b/>
          <w:sz w:val="14"/>
          <w:szCs w:val="16"/>
        </w:rPr>
        <w:t xml:space="preserve">“EL PROVEEDOR” </w:t>
      </w:r>
      <w:r w:rsidRPr="0022552F">
        <w:rPr>
          <w:rFonts w:ascii="Noto Sans" w:hAnsi="Noto Sans" w:cs="Noto Sans"/>
          <w:bCs/>
          <w:sz w:val="14"/>
          <w:szCs w:val="16"/>
        </w:rPr>
        <w:t xml:space="preserve">incurra en alguna de las siguientes causales: </w:t>
      </w:r>
    </w:p>
    <w:p w14:paraId="08702FD2" w14:textId="77777777" w:rsidR="00247415" w:rsidRPr="0022552F" w:rsidRDefault="00247415" w:rsidP="00247415">
      <w:pPr>
        <w:pStyle w:val="Prrafodelista"/>
        <w:tabs>
          <w:tab w:val="left" w:pos="284"/>
        </w:tabs>
        <w:ind w:left="567" w:right="-1"/>
        <w:contextualSpacing/>
        <w:jc w:val="both"/>
        <w:rPr>
          <w:rFonts w:ascii="Noto Sans" w:hAnsi="Noto Sans" w:cs="Noto Sans"/>
          <w:b/>
          <w:sz w:val="14"/>
          <w:szCs w:val="16"/>
        </w:rPr>
      </w:pPr>
    </w:p>
    <w:p w14:paraId="52E73326"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Contravenir los términos pactados para el suministro de los bienes establecidos en el presente contrato;</w:t>
      </w:r>
    </w:p>
    <w:p w14:paraId="0AA22AED"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b/>
          <w:sz w:val="14"/>
          <w:szCs w:val="16"/>
        </w:rPr>
      </w:pPr>
      <w:r w:rsidRPr="0022552F">
        <w:rPr>
          <w:rFonts w:ascii="Noto Sans" w:hAnsi="Noto Sans" w:cs="Noto Sans"/>
          <w:sz w:val="14"/>
          <w:szCs w:val="16"/>
        </w:rPr>
        <w:t>Transferir en todo o en parte las obligaciones que deriven del presente contrato a un tercero ajeno a la relación contractual;</w:t>
      </w:r>
    </w:p>
    <w:p w14:paraId="0A556BB7"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 xml:space="preserve">Ceder los derechos de cobro derivados del contrato, sin contar con la conformidad previa y por escrito de </w:t>
      </w:r>
      <w:r w:rsidRPr="0022552F">
        <w:rPr>
          <w:rFonts w:ascii="Noto Sans" w:hAnsi="Noto Sans" w:cs="Noto Sans"/>
          <w:b/>
          <w:sz w:val="14"/>
          <w:szCs w:val="16"/>
        </w:rPr>
        <w:t>“LA DEPENDENCIA O ENTIDAD”</w:t>
      </w:r>
      <w:r w:rsidRPr="0022552F">
        <w:rPr>
          <w:rFonts w:ascii="Noto Sans" w:hAnsi="Noto Sans" w:cs="Noto Sans"/>
          <w:sz w:val="14"/>
          <w:szCs w:val="16"/>
        </w:rPr>
        <w:t>;</w:t>
      </w:r>
    </w:p>
    <w:p w14:paraId="0A120601"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Suspender total o parcialmente y sin causa justificada el suministro objeto del presente contrato;</w:t>
      </w:r>
    </w:p>
    <w:p w14:paraId="707D0284" w14:textId="77777777" w:rsidR="00247415" w:rsidRPr="0022552F" w:rsidRDefault="00247415" w:rsidP="00191195">
      <w:pPr>
        <w:pStyle w:val="Prrafodelista"/>
        <w:numPr>
          <w:ilvl w:val="0"/>
          <w:numId w:val="57"/>
        </w:numPr>
        <w:suppressAutoHyphens w:val="0"/>
        <w:ind w:left="567" w:hanging="283"/>
        <w:contextualSpacing/>
        <w:jc w:val="both"/>
        <w:rPr>
          <w:rFonts w:ascii="Noto Sans" w:hAnsi="Noto Sans" w:cs="Noto Sans"/>
          <w:sz w:val="14"/>
          <w:szCs w:val="16"/>
        </w:rPr>
      </w:pPr>
      <w:r w:rsidRPr="0022552F">
        <w:rPr>
          <w:rFonts w:ascii="Noto Sans" w:hAnsi="Noto Sans" w:cs="Noto Sans"/>
          <w:sz w:val="14"/>
          <w:szCs w:val="16"/>
        </w:rPr>
        <w:t>Omitir suministrar los bienes en tiempo y forma conforme a lo establecido en el presente contrato y sus respectivos anexos;</w:t>
      </w:r>
    </w:p>
    <w:p w14:paraId="06D67DF7"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No proporcionar a los Órganos de Fiscalización, la información que le sea requerida con motivo de las auditorías, visitas e inspecciones que realicen;</w:t>
      </w:r>
    </w:p>
    <w:p w14:paraId="6DAB1185"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Ser declarado en concurso mercantil, o por cualquier otra causa distinta o análoga que afecte su patrimonio;</w:t>
      </w:r>
    </w:p>
    <w:p w14:paraId="56CBFC46" w14:textId="77777777" w:rsidR="00247415" w:rsidRPr="0022552F" w:rsidRDefault="00247415" w:rsidP="00191195">
      <w:pPr>
        <w:pStyle w:val="Prrafodelista"/>
        <w:numPr>
          <w:ilvl w:val="0"/>
          <w:numId w:val="57"/>
        </w:numPr>
        <w:suppressAutoHyphens w:val="0"/>
        <w:ind w:left="567" w:right="-1" w:hanging="283"/>
        <w:contextualSpacing/>
        <w:jc w:val="both"/>
        <w:rPr>
          <w:rFonts w:ascii="Noto Sans" w:hAnsi="Noto Sans" w:cs="Noto Sans"/>
          <w:bCs/>
          <w:sz w:val="14"/>
          <w:szCs w:val="16"/>
        </w:rPr>
      </w:pPr>
      <w:r w:rsidRPr="0022552F">
        <w:rPr>
          <w:rFonts w:ascii="Noto Sans" w:hAnsi="Noto Sans" w:cs="Noto Sans"/>
          <w:bCs/>
          <w:sz w:val="14"/>
          <w:szCs w:val="16"/>
        </w:rPr>
        <w:t>En caso de que compruebe la falsedad de alguna manifestación, información o documentación proporcionada para efecto del presente contrato;</w:t>
      </w:r>
    </w:p>
    <w:p w14:paraId="6A99E511"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bCs/>
          <w:sz w:val="14"/>
          <w:szCs w:val="16"/>
          <w:lang w:val="es-MX"/>
        </w:rPr>
      </w:pPr>
      <w:r w:rsidRPr="0022552F">
        <w:rPr>
          <w:rFonts w:ascii="Noto Sans" w:hAnsi="Noto Sans" w:cs="Noto Sans"/>
          <w:bCs/>
          <w:sz w:val="14"/>
          <w:szCs w:val="16"/>
        </w:rPr>
        <w:t>No entregar dentro de los 10 (diez) días naturales siguientes a la fecha de firma del presente contrato, la garantía de cumplimiento del mismo;</w:t>
      </w:r>
    </w:p>
    <w:p w14:paraId="2CF59CA3" w14:textId="77777777" w:rsidR="00247415" w:rsidRPr="0022552F" w:rsidRDefault="00247415" w:rsidP="00191195">
      <w:pPr>
        <w:pStyle w:val="Prrafodelista"/>
        <w:numPr>
          <w:ilvl w:val="0"/>
          <w:numId w:val="57"/>
        </w:numPr>
        <w:suppressAutoHyphens w:val="0"/>
        <w:ind w:left="567" w:right="-1" w:hanging="283"/>
        <w:contextualSpacing/>
        <w:jc w:val="both"/>
        <w:rPr>
          <w:rFonts w:ascii="Noto Sans" w:hAnsi="Noto Sans" w:cs="Noto Sans"/>
          <w:bCs/>
          <w:sz w:val="14"/>
          <w:szCs w:val="16"/>
        </w:rPr>
      </w:pPr>
      <w:r w:rsidRPr="0022552F">
        <w:rPr>
          <w:rFonts w:ascii="Noto Sans" w:hAnsi="Noto Sans" w:cs="Noto Sans"/>
          <w:bCs/>
          <w:sz w:val="14"/>
          <w:szCs w:val="16"/>
        </w:rPr>
        <w:t>Cuando la suma de las penas convencionales exceda el monto total de la garantía de cumplimiento del contrato;</w:t>
      </w:r>
    </w:p>
    <w:p w14:paraId="6586DC6C" w14:textId="77777777" w:rsidR="00247415" w:rsidRPr="0022552F" w:rsidRDefault="00247415" w:rsidP="00247415">
      <w:pPr>
        <w:pStyle w:val="Prrafodelista"/>
        <w:ind w:left="567" w:right="-1"/>
        <w:contextualSpacing/>
        <w:jc w:val="both"/>
        <w:rPr>
          <w:rFonts w:ascii="Noto Sans" w:hAnsi="Noto Sans" w:cs="Noto Sans"/>
          <w:bCs/>
          <w:sz w:val="14"/>
          <w:szCs w:val="16"/>
        </w:rPr>
      </w:pPr>
    </w:p>
    <w:p w14:paraId="01C318D1" w14:textId="77777777" w:rsidR="00247415" w:rsidRPr="0022552F" w:rsidRDefault="00247415" w:rsidP="00247415">
      <w:pPr>
        <w:pStyle w:val="Prrafodelista"/>
        <w:ind w:left="567" w:right="-1"/>
        <w:contextualSpacing/>
        <w:jc w:val="both"/>
        <w:rPr>
          <w:rFonts w:ascii="Noto Sans" w:hAnsi="Noto Sans" w:cs="Noto Sans"/>
          <w:bCs/>
          <w:sz w:val="14"/>
          <w:szCs w:val="16"/>
        </w:rPr>
      </w:pPr>
      <w:r w:rsidRPr="0022552F">
        <w:rPr>
          <w:rFonts w:ascii="Noto Sans" w:hAnsi="Noto Sans" w:cs="Noto Sans"/>
          <w:bCs/>
          <w:sz w:val="14"/>
          <w:szCs w:val="16"/>
        </w:rPr>
        <w:t>INSTRUCCIÓN: CUANDO NO SE HAYA REQUERIDO LA GARANTÍA DE CUMPLIMIENTO, SE UTILIZARÁ EL SIGUIENTE TEXTO “En caso de que la suma de las penas convencionales exceda el 20% del monto total del contrato.”</w:t>
      </w:r>
    </w:p>
    <w:p w14:paraId="349BCDE3" w14:textId="77777777" w:rsidR="00247415" w:rsidRPr="0022552F" w:rsidRDefault="00247415" w:rsidP="00247415">
      <w:pPr>
        <w:pStyle w:val="Prrafodelista"/>
        <w:ind w:left="567" w:right="-1"/>
        <w:contextualSpacing/>
        <w:jc w:val="both"/>
        <w:rPr>
          <w:rFonts w:ascii="Noto Sans" w:hAnsi="Noto Sans" w:cs="Noto Sans"/>
          <w:bCs/>
          <w:sz w:val="14"/>
          <w:szCs w:val="16"/>
        </w:rPr>
      </w:pPr>
    </w:p>
    <w:p w14:paraId="58364DA4" w14:textId="77777777" w:rsidR="00247415" w:rsidRPr="0022552F" w:rsidRDefault="00247415" w:rsidP="00191195">
      <w:pPr>
        <w:pStyle w:val="Prrafodelista"/>
        <w:numPr>
          <w:ilvl w:val="0"/>
          <w:numId w:val="57"/>
        </w:numPr>
        <w:suppressAutoHyphens w:val="0"/>
        <w:ind w:left="567" w:right="-1" w:hanging="283"/>
        <w:contextualSpacing/>
        <w:jc w:val="both"/>
        <w:rPr>
          <w:rFonts w:ascii="Noto Sans" w:hAnsi="Noto Sans" w:cs="Noto Sans"/>
          <w:bCs/>
          <w:sz w:val="14"/>
          <w:szCs w:val="16"/>
        </w:rPr>
      </w:pPr>
      <w:r w:rsidRPr="0022552F">
        <w:rPr>
          <w:rFonts w:ascii="Noto Sans" w:hAnsi="Noto Sans" w:cs="Noto Sans"/>
          <w:bCs/>
          <w:sz w:val="14"/>
          <w:szCs w:val="16"/>
        </w:rPr>
        <w:t>Cuando la suma de las deducciones al pago, excedan el límite máximo establecido para las deducciones;</w:t>
      </w:r>
    </w:p>
    <w:p w14:paraId="364D64B2" w14:textId="77777777" w:rsidR="00247415" w:rsidRPr="0022552F" w:rsidRDefault="00247415" w:rsidP="00191195">
      <w:pPr>
        <w:pStyle w:val="Prrafodelista"/>
        <w:numPr>
          <w:ilvl w:val="0"/>
          <w:numId w:val="57"/>
        </w:numPr>
        <w:suppressAutoHyphens w:val="0"/>
        <w:ind w:left="567" w:right="-1" w:hanging="283"/>
        <w:contextualSpacing/>
        <w:jc w:val="both"/>
        <w:rPr>
          <w:rFonts w:ascii="Noto Sans" w:hAnsi="Noto Sans" w:cs="Noto Sans"/>
          <w:b/>
          <w:sz w:val="14"/>
          <w:szCs w:val="16"/>
        </w:rPr>
      </w:pPr>
      <w:r w:rsidRPr="0022552F">
        <w:rPr>
          <w:rFonts w:ascii="Noto Sans" w:hAnsi="Noto Sans" w:cs="Noto Sans"/>
          <w:bCs/>
          <w:sz w:val="14"/>
          <w:szCs w:val="16"/>
        </w:rPr>
        <w:t>Divulgar, transferir o utilizar la información que conozca en el desarrollo del cumplimiento del objeto del presente contrato, sin contar con la autorización de</w:t>
      </w:r>
      <w:r w:rsidRPr="0022552F">
        <w:rPr>
          <w:rFonts w:ascii="Noto Sans" w:hAnsi="Noto Sans" w:cs="Noto Sans"/>
          <w:sz w:val="14"/>
          <w:szCs w:val="16"/>
        </w:rPr>
        <w:t xml:space="preserve"> </w:t>
      </w:r>
      <w:r w:rsidRPr="0022552F">
        <w:rPr>
          <w:rFonts w:ascii="Noto Sans" w:hAnsi="Noto Sans" w:cs="Noto Sans"/>
          <w:b/>
          <w:sz w:val="14"/>
          <w:szCs w:val="16"/>
        </w:rPr>
        <w:t>“LA DEPENDENCIA O ENTIDAD”</w:t>
      </w:r>
      <w:r w:rsidRPr="0022552F">
        <w:rPr>
          <w:rFonts w:ascii="Noto Sans" w:hAnsi="Noto Sans" w:cs="Noto Sans"/>
          <w:sz w:val="14"/>
          <w:szCs w:val="16"/>
        </w:rPr>
        <w:t xml:space="preserve"> </w:t>
      </w:r>
      <w:r w:rsidRPr="0022552F">
        <w:rPr>
          <w:rFonts w:ascii="Noto Sans" w:hAnsi="Noto Sans" w:cs="Noto Sans"/>
          <w:bCs/>
          <w:sz w:val="14"/>
          <w:szCs w:val="16"/>
        </w:rPr>
        <w:t>en los términos de lo dispuesto en la cláusula VIGÉSIMA PRIMERA DE CONFIDENCIALIDAD Y PROTECCIÓN DE DATOS PERSONALES del presente instrumento jurídico;</w:t>
      </w:r>
    </w:p>
    <w:p w14:paraId="521CCB84" w14:textId="77777777" w:rsidR="00247415" w:rsidRPr="0022552F" w:rsidRDefault="00247415" w:rsidP="00191195">
      <w:pPr>
        <w:pStyle w:val="Prrafodelista"/>
        <w:numPr>
          <w:ilvl w:val="0"/>
          <w:numId w:val="57"/>
        </w:numPr>
        <w:tabs>
          <w:tab w:val="left" w:pos="284"/>
        </w:tabs>
        <w:suppressAutoHyphens w:val="0"/>
        <w:ind w:left="567" w:right="51" w:hanging="283"/>
        <w:contextualSpacing/>
        <w:jc w:val="both"/>
        <w:rPr>
          <w:rFonts w:ascii="Noto Sans" w:hAnsi="Noto Sans" w:cs="Noto Sans"/>
          <w:sz w:val="14"/>
          <w:szCs w:val="16"/>
          <w:lang w:val="es-MX"/>
        </w:rPr>
      </w:pPr>
      <w:r w:rsidRPr="0022552F">
        <w:rPr>
          <w:rFonts w:ascii="Noto Sans" w:hAnsi="Noto Sans" w:cs="Noto Sans"/>
          <w:bCs/>
          <w:sz w:val="14"/>
          <w:szCs w:val="16"/>
        </w:rPr>
        <w:t>Impedir el desempeño normal de labores de</w:t>
      </w:r>
      <w:r w:rsidRPr="0022552F">
        <w:rPr>
          <w:rFonts w:ascii="Noto Sans" w:hAnsi="Noto Sans" w:cs="Noto Sans"/>
          <w:sz w:val="14"/>
          <w:szCs w:val="16"/>
        </w:rPr>
        <w:t xml:space="preserve"> </w:t>
      </w:r>
      <w:r w:rsidRPr="0022552F">
        <w:rPr>
          <w:rFonts w:ascii="Noto Sans" w:hAnsi="Noto Sans" w:cs="Noto Sans"/>
          <w:b/>
          <w:sz w:val="14"/>
          <w:szCs w:val="16"/>
        </w:rPr>
        <w:t>“LA DEPENDENCIA O ENTIDAD”;</w:t>
      </w:r>
    </w:p>
    <w:p w14:paraId="35B87267" w14:textId="77777777" w:rsidR="00247415" w:rsidRPr="0022552F" w:rsidRDefault="00247415" w:rsidP="00191195">
      <w:pPr>
        <w:pStyle w:val="Prrafodelista"/>
        <w:numPr>
          <w:ilvl w:val="0"/>
          <w:numId w:val="57"/>
        </w:numPr>
        <w:tabs>
          <w:tab w:val="left" w:pos="284"/>
        </w:tabs>
        <w:suppressAutoHyphens w:val="0"/>
        <w:ind w:left="567" w:right="51" w:hanging="283"/>
        <w:contextualSpacing/>
        <w:jc w:val="both"/>
        <w:rPr>
          <w:rFonts w:ascii="Noto Sans" w:hAnsi="Noto Sans" w:cs="Noto Sans"/>
          <w:sz w:val="14"/>
          <w:szCs w:val="16"/>
        </w:rPr>
      </w:pPr>
      <w:r w:rsidRPr="0022552F">
        <w:rPr>
          <w:rFonts w:ascii="Noto Sans" w:hAnsi="Noto Sans" w:cs="Noto Sans"/>
          <w:b/>
          <w:sz w:val="14"/>
          <w:szCs w:val="16"/>
        </w:rPr>
        <w:t xml:space="preserve"> </w:t>
      </w:r>
      <w:r w:rsidRPr="0022552F">
        <w:rPr>
          <w:rFonts w:ascii="Noto Sans" w:hAnsi="Noto Sans" w:cs="Noto Sans"/>
          <w:bCs/>
          <w:sz w:val="14"/>
          <w:szCs w:val="16"/>
        </w:rPr>
        <w:t>Cambiar su nacionalidad por otra e invocar la protección de su gobierno contra reclamaciones y órdenes de</w:t>
      </w:r>
      <w:r w:rsidRPr="0022552F">
        <w:rPr>
          <w:rFonts w:ascii="Noto Sans" w:hAnsi="Noto Sans" w:cs="Noto Sans"/>
          <w:b/>
          <w:sz w:val="14"/>
          <w:szCs w:val="16"/>
        </w:rPr>
        <w:t xml:space="preserve"> “LA DEPENDENCIA O ENTIDAD”,</w:t>
      </w:r>
      <w:r w:rsidRPr="0022552F">
        <w:rPr>
          <w:rFonts w:ascii="Noto Sans" w:hAnsi="Noto Sans" w:cs="Noto Sans"/>
          <w:sz w:val="14"/>
          <w:szCs w:val="16"/>
        </w:rPr>
        <w:t xml:space="preserve"> cuando sea extranjero, y</w:t>
      </w:r>
    </w:p>
    <w:p w14:paraId="00099F08" w14:textId="77777777" w:rsidR="00247415" w:rsidRPr="0022552F" w:rsidRDefault="00247415" w:rsidP="00191195">
      <w:pPr>
        <w:pStyle w:val="Prrafodelista"/>
        <w:numPr>
          <w:ilvl w:val="0"/>
          <w:numId w:val="57"/>
        </w:numPr>
        <w:tabs>
          <w:tab w:val="left" w:pos="284"/>
        </w:tabs>
        <w:suppressAutoHyphens w:val="0"/>
        <w:ind w:left="567" w:right="51" w:hanging="283"/>
        <w:contextualSpacing/>
        <w:jc w:val="both"/>
        <w:rPr>
          <w:rFonts w:ascii="Noto Sans" w:hAnsi="Noto Sans" w:cs="Noto Sans"/>
          <w:sz w:val="14"/>
          <w:szCs w:val="16"/>
        </w:rPr>
      </w:pPr>
      <w:r w:rsidRPr="0022552F">
        <w:rPr>
          <w:rFonts w:ascii="Noto Sans" w:hAnsi="Noto Sans" w:cs="Noto Sans"/>
          <w:sz w:val="14"/>
          <w:szCs w:val="16"/>
        </w:rPr>
        <w:t>Incumplir cualquier obligación distinta de las anteriores y derivadas del presente contrato.</w:t>
      </w:r>
    </w:p>
    <w:p w14:paraId="0C269F92" w14:textId="77777777" w:rsidR="00247415" w:rsidRPr="0022552F" w:rsidRDefault="00247415" w:rsidP="00247415">
      <w:pPr>
        <w:pStyle w:val="Prrafodelista"/>
        <w:tabs>
          <w:tab w:val="left" w:pos="284"/>
        </w:tabs>
        <w:ind w:left="567" w:right="51"/>
        <w:contextualSpacing/>
        <w:jc w:val="both"/>
        <w:rPr>
          <w:rFonts w:ascii="Noto Sans" w:hAnsi="Noto Sans" w:cs="Noto Sans"/>
          <w:sz w:val="14"/>
          <w:szCs w:val="16"/>
        </w:rPr>
      </w:pPr>
    </w:p>
    <w:p w14:paraId="40C45737"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lastRenderedPageBreak/>
        <w:t xml:space="preserve">Para el caso de optar por la rescisión del contrato, </w:t>
      </w:r>
      <w:r w:rsidRPr="0022552F">
        <w:rPr>
          <w:rFonts w:ascii="Noto Sans" w:hAnsi="Noto Sans" w:cs="Noto Sans"/>
          <w:b/>
          <w:sz w:val="14"/>
          <w:szCs w:val="16"/>
        </w:rPr>
        <w:t>“LA DEPENDENCIA O ENTIDAD”</w:t>
      </w:r>
      <w:r w:rsidRPr="0022552F">
        <w:rPr>
          <w:rFonts w:ascii="Noto Sans" w:hAnsi="Noto Sans" w:cs="Noto Sans"/>
          <w:sz w:val="14"/>
          <w:szCs w:val="16"/>
        </w:rPr>
        <w:t xml:space="preserve"> comunicará por escrito a </w:t>
      </w:r>
      <w:r w:rsidRPr="0022552F">
        <w:rPr>
          <w:rFonts w:ascii="Noto Sans" w:hAnsi="Noto Sans" w:cs="Noto Sans"/>
          <w:b/>
          <w:sz w:val="14"/>
          <w:szCs w:val="16"/>
        </w:rPr>
        <w:t>“EL PROVEEDOR”</w:t>
      </w:r>
      <w:r w:rsidRPr="0022552F">
        <w:rPr>
          <w:rFonts w:ascii="Noto Sans" w:hAnsi="Noto Sans" w:cs="Noto Sans"/>
          <w:sz w:val="14"/>
          <w:szCs w:val="16"/>
        </w:rPr>
        <w:t xml:space="preserve"> el incumplimiento en que haya incurrido, para que en un término de 5 (cinco) días hábiles contados a partir de la notificación, exponga lo que a su derecho convenga y aporte en su caso las pruebas que estime pertinentes.</w:t>
      </w:r>
    </w:p>
    <w:p w14:paraId="4752C2CC" w14:textId="77777777" w:rsidR="00247415" w:rsidRPr="0022552F" w:rsidRDefault="00247415" w:rsidP="00247415">
      <w:pPr>
        <w:ind w:right="-1"/>
        <w:jc w:val="both"/>
        <w:rPr>
          <w:rFonts w:ascii="Noto Sans" w:hAnsi="Noto Sans" w:cs="Noto Sans"/>
          <w:sz w:val="14"/>
          <w:szCs w:val="16"/>
        </w:rPr>
      </w:pPr>
    </w:p>
    <w:p w14:paraId="4D07F05D" w14:textId="77777777" w:rsidR="00247415" w:rsidRPr="0022552F" w:rsidRDefault="00247415" w:rsidP="00247415">
      <w:pPr>
        <w:tabs>
          <w:tab w:val="left" w:pos="2700"/>
        </w:tabs>
        <w:ind w:right="-1"/>
        <w:jc w:val="both"/>
        <w:rPr>
          <w:rFonts w:ascii="Noto Sans" w:hAnsi="Noto Sans" w:cs="Noto Sans"/>
          <w:b/>
          <w:sz w:val="14"/>
          <w:szCs w:val="16"/>
          <w:lang w:val="es-MX"/>
        </w:rPr>
      </w:pPr>
      <w:r w:rsidRPr="0022552F">
        <w:rPr>
          <w:rFonts w:ascii="Noto Sans" w:hAnsi="Noto Sans" w:cs="Noto Sans"/>
          <w:sz w:val="14"/>
          <w:szCs w:val="16"/>
        </w:rPr>
        <w:t xml:space="preserve">Transcurrido dicho término </w:t>
      </w:r>
      <w:r w:rsidRPr="0022552F">
        <w:rPr>
          <w:rFonts w:ascii="Noto Sans" w:hAnsi="Noto Sans" w:cs="Noto Sans"/>
          <w:b/>
          <w:sz w:val="14"/>
          <w:szCs w:val="16"/>
        </w:rPr>
        <w:t>“LA DEPENDENCIA O ENTIDAD”</w:t>
      </w:r>
      <w:r w:rsidRPr="0022552F">
        <w:rPr>
          <w:rFonts w:ascii="Noto Sans" w:hAnsi="Noto Sans" w:cs="Noto Sans"/>
          <w:sz w:val="14"/>
          <w:szCs w:val="16"/>
        </w:rPr>
        <w:t xml:space="preserve">, en un plazo de 15 (quince) días hábiles siguientes, tomando en consideración los argumentos y pruebas que hubiere hecho valer </w:t>
      </w:r>
      <w:r w:rsidRPr="0022552F">
        <w:rPr>
          <w:rFonts w:ascii="Noto Sans" w:hAnsi="Noto Sans" w:cs="Noto Sans"/>
          <w:b/>
          <w:sz w:val="14"/>
          <w:szCs w:val="16"/>
        </w:rPr>
        <w:t>“EL PROVEEDOR”</w:t>
      </w:r>
      <w:r w:rsidRPr="0022552F">
        <w:rPr>
          <w:rFonts w:ascii="Noto Sans" w:hAnsi="Noto Sans" w:cs="Noto Sans"/>
          <w:sz w:val="14"/>
          <w:szCs w:val="16"/>
        </w:rPr>
        <w:t xml:space="preserve">, determinará de manera fundada y motivada dar o no por rescindido el contrato, y comunicará a </w:t>
      </w:r>
      <w:r w:rsidRPr="0022552F">
        <w:rPr>
          <w:rFonts w:ascii="Noto Sans" w:hAnsi="Noto Sans" w:cs="Noto Sans"/>
          <w:b/>
          <w:sz w:val="14"/>
          <w:szCs w:val="16"/>
        </w:rPr>
        <w:t>“EL PROVEEDOR”</w:t>
      </w:r>
      <w:r w:rsidRPr="0022552F">
        <w:rPr>
          <w:rFonts w:ascii="Noto Sans" w:hAnsi="Noto Sans" w:cs="Noto Sans"/>
          <w:sz w:val="14"/>
          <w:szCs w:val="16"/>
        </w:rPr>
        <w:t xml:space="preserve"> dicha determinación dentro del citado plazo.</w:t>
      </w:r>
    </w:p>
    <w:p w14:paraId="449CFAF9" w14:textId="77777777" w:rsidR="00247415" w:rsidRPr="0022552F" w:rsidRDefault="00247415" w:rsidP="00247415">
      <w:pPr>
        <w:tabs>
          <w:tab w:val="left" w:pos="2700"/>
        </w:tabs>
        <w:ind w:right="-1"/>
        <w:jc w:val="both"/>
        <w:rPr>
          <w:rFonts w:ascii="Noto Sans" w:hAnsi="Noto Sans" w:cs="Noto Sans"/>
          <w:sz w:val="14"/>
          <w:szCs w:val="16"/>
        </w:rPr>
      </w:pPr>
    </w:p>
    <w:p w14:paraId="5554FE78"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Cuando se rescinda el contrato, se formulará el finiquito correspondiente, a efecto de hacer constar los pagos que deba efectuar </w:t>
      </w:r>
      <w:r w:rsidRPr="0022552F">
        <w:rPr>
          <w:rFonts w:ascii="Noto Sans" w:hAnsi="Noto Sans" w:cs="Noto Sans"/>
          <w:b/>
          <w:sz w:val="14"/>
          <w:szCs w:val="16"/>
        </w:rPr>
        <w:t>“LA DEPENDENCIA O ENTIDAD”</w:t>
      </w:r>
      <w:r w:rsidRPr="0022552F">
        <w:rPr>
          <w:rFonts w:ascii="Noto Sans" w:hAnsi="Noto Sans" w:cs="Noto Sans"/>
          <w:sz w:val="14"/>
          <w:szCs w:val="16"/>
        </w:rPr>
        <w:t xml:space="preserve"> por concepto del contrato hasta el momento de rescisión, o los que resulten a cargo de </w:t>
      </w:r>
      <w:r w:rsidRPr="0022552F">
        <w:rPr>
          <w:rFonts w:ascii="Noto Sans" w:hAnsi="Noto Sans" w:cs="Noto Sans"/>
          <w:b/>
          <w:sz w:val="14"/>
          <w:szCs w:val="16"/>
        </w:rPr>
        <w:t>“EL PROVEEDOR”.</w:t>
      </w:r>
      <w:r w:rsidRPr="0022552F">
        <w:rPr>
          <w:rFonts w:ascii="Noto Sans" w:hAnsi="Noto Sans" w:cs="Noto Sans"/>
          <w:sz w:val="14"/>
          <w:szCs w:val="16"/>
        </w:rPr>
        <w:t xml:space="preserve"> </w:t>
      </w:r>
    </w:p>
    <w:p w14:paraId="38B31D88"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 </w:t>
      </w:r>
    </w:p>
    <w:p w14:paraId="4A80BF60"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Iniciado un procedimiento de conciliación </w:t>
      </w:r>
      <w:r w:rsidRPr="0022552F">
        <w:rPr>
          <w:rFonts w:ascii="Noto Sans" w:hAnsi="Noto Sans" w:cs="Noto Sans"/>
          <w:b/>
          <w:sz w:val="14"/>
          <w:szCs w:val="16"/>
        </w:rPr>
        <w:t>“LA DEPENDENCIA O ENTIDAD”</w:t>
      </w:r>
      <w:r w:rsidRPr="0022552F">
        <w:rPr>
          <w:rFonts w:ascii="Noto Sans" w:hAnsi="Noto Sans" w:cs="Noto Sans"/>
          <w:sz w:val="14"/>
          <w:szCs w:val="16"/>
        </w:rPr>
        <w:t xml:space="preserve"> podrá suspender el trámite del procedimiento de rescisión.</w:t>
      </w:r>
    </w:p>
    <w:p w14:paraId="483A9EF7" w14:textId="77777777" w:rsidR="00247415" w:rsidRPr="0022552F" w:rsidRDefault="00247415" w:rsidP="00247415">
      <w:pPr>
        <w:tabs>
          <w:tab w:val="left" w:pos="2700"/>
        </w:tabs>
        <w:ind w:right="-1"/>
        <w:jc w:val="both"/>
        <w:rPr>
          <w:rFonts w:ascii="Noto Sans" w:hAnsi="Noto Sans" w:cs="Noto Sans"/>
          <w:sz w:val="14"/>
          <w:szCs w:val="16"/>
        </w:rPr>
      </w:pPr>
    </w:p>
    <w:p w14:paraId="0BF14273"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Si previamente a la determinación de dar por rescindido el contrato se entregaran los bienes, el procedimiento iniciado quedará sin efecto, previa aceptación y verificación de </w:t>
      </w:r>
      <w:r w:rsidRPr="0022552F">
        <w:rPr>
          <w:rFonts w:ascii="Noto Sans" w:hAnsi="Noto Sans" w:cs="Noto Sans"/>
          <w:b/>
          <w:sz w:val="14"/>
          <w:szCs w:val="16"/>
        </w:rPr>
        <w:t>“LA DEPENDENCIA O ENTIDAD”</w:t>
      </w:r>
      <w:r w:rsidRPr="0022552F">
        <w:rPr>
          <w:rFonts w:ascii="Noto Sans" w:hAnsi="Noto Sans" w:cs="Noto Sans"/>
          <w:sz w:val="14"/>
          <w:szCs w:val="16"/>
        </w:rPr>
        <w:t xml:space="preserve"> de que continúa vigente la necesidad de los bienes aplicando, en su caso, las penas convencionales correspondientes.</w:t>
      </w:r>
    </w:p>
    <w:p w14:paraId="418EEBA7" w14:textId="77777777" w:rsidR="00247415" w:rsidRPr="0022552F" w:rsidRDefault="00247415" w:rsidP="00247415">
      <w:pPr>
        <w:tabs>
          <w:tab w:val="left" w:pos="2700"/>
        </w:tabs>
        <w:ind w:right="-1"/>
        <w:jc w:val="both"/>
        <w:rPr>
          <w:rFonts w:ascii="Noto Sans" w:hAnsi="Noto Sans" w:cs="Noto Sans"/>
          <w:sz w:val="14"/>
          <w:szCs w:val="16"/>
        </w:rPr>
      </w:pPr>
    </w:p>
    <w:p w14:paraId="22F33026"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podrá determinar no dar por rescindido el contrato, cuando durante el procedimiento advierta que la rescisión del mismo pudiera ocasionar algún daño o afectación a las funciones que tiene encomendadas. En este supuesto, </w:t>
      </w:r>
      <w:r w:rsidRPr="0022552F">
        <w:rPr>
          <w:rFonts w:ascii="Noto Sans" w:hAnsi="Noto Sans" w:cs="Noto Sans"/>
          <w:b/>
          <w:sz w:val="14"/>
          <w:szCs w:val="16"/>
        </w:rPr>
        <w:t>“LA DEPENDENCIA O ENTIDAD”</w:t>
      </w:r>
      <w:r w:rsidRPr="0022552F">
        <w:rPr>
          <w:rFonts w:ascii="Noto Sans" w:hAnsi="Noto Sans" w:cs="Noto Sans"/>
          <w:sz w:val="14"/>
          <w:szCs w:val="16"/>
        </w:rPr>
        <w:t xml:space="preserve"> elaborará un dictamen en el cual justifique que los impactos económicos o de operación que se ocasionarían con la rescisión del contrato resultarían más inconvenientes. </w:t>
      </w:r>
    </w:p>
    <w:p w14:paraId="668AEA68"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 </w:t>
      </w:r>
    </w:p>
    <w:p w14:paraId="7A4F985B"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De no rescindirse el contrato, </w:t>
      </w:r>
      <w:r w:rsidRPr="0022552F">
        <w:rPr>
          <w:rFonts w:ascii="Noto Sans" w:hAnsi="Noto Sans" w:cs="Noto Sans"/>
          <w:b/>
          <w:sz w:val="14"/>
          <w:szCs w:val="16"/>
        </w:rPr>
        <w:t>“LA DEPENDENCIA O ENTIDAD”</w:t>
      </w:r>
      <w:r w:rsidRPr="0022552F">
        <w:rPr>
          <w:rFonts w:ascii="Noto Sans" w:hAnsi="Noto Sans" w:cs="Noto Sans"/>
          <w:sz w:val="14"/>
          <w:szCs w:val="16"/>
        </w:rPr>
        <w:t xml:space="preserve"> establecerá con </w:t>
      </w:r>
      <w:r w:rsidRPr="0022552F">
        <w:rPr>
          <w:rFonts w:ascii="Noto Sans" w:hAnsi="Noto Sans" w:cs="Noto Sans"/>
          <w:b/>
          <w:sz w:val="14"/>
          <w:szCs w:val="16"/>
        </w:rPr>
        <w:t>“EL PROVEEDOR”</w:t>
      </w:r>
      <w:r w:rsidRPr="0022552F">
        <w:rPr>
          <w:rFonts w:ascii="Noto Sans" w:hAnsi="Noto Sans" w:cs="Noto Sans"/>
          <w:sz w:val="14"/>
          <w:szCs w:val="16"/>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22552F">
        <w:rPr>
          <w:rFonts w:ascii="Noto Sans" w:hAnsi="Noto Sans" w:cs="Noto Sans"/>
          <w:b/>
          <w:sz w:val="14"/>
          <w:szCs w:val="16"/>
        </w:rPr>
        <w:t>“LAASSP”</w:t>
      </w:r>
      <w:r w:rsidRPr="0022552F">
        <w:rPr>
          <w:rFonts w:ascii="Noto Sans" w:hAnsi="Noto Sans" w:cs="Noto Sans"/>
          <w:sz w:val="14"/>
          <w:szCs w:val="16"/>
        </w:rPr>
        <w:t>.</w:t>
      </w:r>
    </w:p>
    <w:p w14:paraId="5A94CF92" w14:textId="77777777" w:rsidR="00247415" w:rsidRPr="0022552F" w:rsidRDefault="00247415" w:rsidP="00247415">
      <w:pPr>
        <w:tabs>
          <w:tab w:val="left" w:pos="2700"/>
        </w:tabs>
        <w:ind w:right="-1"/>
        <w:jc w:val="both"/>
        <w:rPr>
          <w:rFonts w:ascii="Noto Sans" w:hAnsi="Noto Sans" w:cs="Noto Sans"/>
          <w:sz w:val="14"/>
          <w:szCs w:val="16"/>
        </w:rPr>
      </w:pPr>
    </w:p>
    <w:p w14:paraId="19EBFF44"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No obstante, de que se hubiere firmado el convenio modificatorio a que se refiere el párrafo anterior, si se presenta de nueva cuenta el incumplimiento, </w:t>
      </w:r>
      <w:r w:rsidRPr="0022552F">
        <w:rPr>
          <w:rFonts w:ascii="Noto Sans" w:hAnsi="Noto Sans" w:cs="Noto Sans"/>
          <w:b/>
          <w:sz w:val="14"/>
          <w:szCs w:val="16"/>
        </w:rPr>
        <w:t>“LA DEPENDENCIA O ENTIDAD”</w:t>
      </w:r>
      <w:r w:rsidRPr="0022552F">
        <w:rPr>
          <w:rFonts w:ascii="Noto Sans" w:hAnsi="Noto Sans" w:cs="Noto Sans"/>
          <w:sz w:val="14"/>
          <w:szCs w:val="16"/>
        </w:rPr>
        <w:t xml:space="preserve"> quedará expresamente facultada para optar por exigir el cumplimiento del contrato, o rescindirlo, aplicando las sanciones que procedan.</w:t>
      </w:r>
    </w:p>
    <w:p w14:paraId="0DAC8469" w14:textId="77777777" w:rsidR="00247415" w:rsidRPr="0022552F" w:rsidRDefault="00247415" w:rsidP="00247415">
      <w:pPr>
        <w:tabs>
          <w:tab w:val="left" w:pos="2700"/>
        </w:tabs>
        <w:ind w:right="-1"/>
        <w:jc w:val="both"/>
        <w:rPr>
          <w:rFonts w:ascii="Noto Sans" w:hAnsi="Noto Sans" w:cs="Noto Sans"/>
          <w:sz w:val="14"/>
          <w:szCs w:val="16"/>
        </w:rPr>
      </w:pPr>
    </w:p>
    <w:p w14:paraId="2E60662B"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Si se llevara a cabo la rescisión del contrato, y en el caso de que a </w:t>
      </w:r>
      <w:r w:rsidRPr="0022552F">
        <w:rPr>
          <w:rFonts w:ascii="Noto Sans" w:hAnsi="Noto Sans" w:cs="Noto Sans"/>
          <w:b/>
          <w:sz w:val="14"/>
          <w:szCs w:val="16"/>
        </w:rPr>
        <w:t>“EL PROVEEDOR”</w:t>
      </w:r>
      <w:r w:rsidRPr="0022552F">
        <w:rPr>
          <w:rFonts w:ascii="Noto Sans" w:hAnsi="Noto Sans" w:cs="Noto Sans"/>
          <w:sz w:val="14"/>
          <w:szCs w:val="16"/>
        </w:rPr>
        <w:t xml:space="preserve"> se le hubieran entregado pagos progresivos, éste deberá de reintegrarlos más los intereses correspondientes, conforme a lo indicado en el artículo 73, párrafo cuarto, de la </w:t>
      </w:r>
      <w:r w:rsidRPr="0022552F">
        <w:rPr>
          <w:rFonts w:ascii="Noto Sans" w:hAnsi="Noto Sans" w:cs="Noto Sans"/>
          <w:b/>
          <w:sz w:val="14"/>
          <w:szCs w:val="16"/>
        </w:rPr>
        <w:t>“LAASSP”</w:t>
      </w:r>
      <w:r w:rsidRPr="0022552F">
        <w:rPr>
          <w:rFonts w:ascii="Noto Sans" w:hAnsi="Noto Sans" w:cs="Noto Sans"/>
          <w:sz w:val="14"/>
          <w:szCs w:val="16"/>
        </w:rPr>
        <w:t xml:space="preserve">. </w:t>
      </w:r>
    </w:p>
    <w:p w14:paraId="433C5809" w14:textId="77777777" w:rsidR="00247415" w:rsidRPr="0022552F" w:rsidRDefault="00247415" w:rsidP="00247415">
      <w:pPr>
        <w:tabs>
          <w:tab w:val="left" w:pos="2700"/>
        </w:tabs>
        <w:ind w:right="-1"/>
        <w:jc w:val="both"/>
        <w:rPr>
          <w:rFonts w:ascii="Noto Sans" w:hAnsi="Noto Sans" w:cs="Noto Sans"/>
          <w:sz w:val="14"/>
          <w:szCs w:val="16"/>
        </w:rPr>
      </w:pPr>
    </w:p>
    <w:p w14:paraId="7D0A37FE"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Los intereses se calcularán sobre el monto de los pagos progresivos efectuados y se computarán por días naturales desde la fecha de su entrega hasta la fecha en que se pongan efectivamente las cantidades a disposición de </w:t>
      </w:r>
      <w:r w:rsidRPr="0022552F">
        <w:rPr>
          <w:rFonts w:ascii="Noto Sans" w:hAnsi="Noto Sans" w:cs="Noto Sans"/>
          <w:b/>
          <w:sz w:val="14"/>
          <w:szCs w:val="16"/>
        </w:rPr>
        <w:t>“LA DEPENDENCIA O ENTIDAD”</w:t>
      </w:r>
      <w:r w:rsidRPr="0022552F">
        <w:rPr>
          <w:rFonts w:ascii="Noto Sans" w:hAnsi="Noto Sans" w:cs="Noto Sans"/>
          <w:sz w:val="14"/>
          <w:szCs w:val="16"/>
        </w:rPr>
        <w:t>.</w:t>
      </w:r>
    </w:p>
    <w:p w14:paraId="0C130C9A" w14:textId="77777777" w:rsidR="00247415" w:rsidRPr="0022552F" w:rsidRDefault="00247415" w:rsidP="00247415">
      <w:pPr>
        <w:jc w:val="both"/>
        <w:rPr>
          <w:rFonts w:ascii="Noto Sans" w:hAnsi="Noto Sans" w:cs="Noto Sans"/>
          <w:b/>
          <w:sz w:val="14"/>
          <w:szCs w:val="16"/>
          <w:lang w:eastAsia="es-MX"/>
        </w:rPr>
      </w:pPr>
    </w:p>
    <w:p w14:paraId="51D73734" w14:textId="77777777" w:rsidR="00247415" w:rsidRPr="0022552F" w:rsidRDefault="00247415" w:rsidP="00247415">
      <w:pPr>
        <w:jc w:val="both"/>
        <w:rPr>
          <w:rFonts w:ascii="Noto Sans" w:hAnsi="Noto Sans" w:cs="Noto Sans"/>
          <w:sz w:val="14"/>
          <w:szCs w:val="16"/>
          <w:lang w:eastAsia="es-MX"/>
        </w:rPr>
      </w:pPr>
      <w:r w:rsidRPr="0022552F">
        <w:rPr>
          <w:rFonts w:ascii="Noto Sans" w:hAnsi="Noto Sans" w:cs="Noto Sans"/>
          <w:b/>
          <w:sz w:val="14"/>
          <w:szCs w:val="16"/>
          <w:lang w:eastAsia="es-MX"/>
        </w:rPr>
        <w:t>VIGÉSIMA CUARTA. RELACIÓN Y EXCLUSIÓN LABORAL</w:t>
      </w:r>
    </w:p>
    <w:p w14:paraId="486D95C4" w14:textId="77777777" w:rsidR="00247415" w:rsidRPr="0022552F" w:rsidRDefault="00247415" w:rsidP="00247415">
      <w:pPr>
        <w:jc w:val="both"/>
        <w:rPr>
          <w:rFonts w:ascii="Noto Sans" w:hAnsi="Noto Sans" w:cs="Noto Sans"/>
          <w:sz w:val="14"/>
          <w:szCs w:val="16"/>
          <w:lang w:eastAsia="es-MX"/>
        </w:rPr>
      </w:pPr>
    </w:p>
    <w:p w14:paraId="2F174BCF" w14:textId="77777777" w:rsidR="00247415" w:rsidRPr="0022552F" w:rsidRDefault="00247415" w:rsidP="00247415">
      <w:pPr>
        <w:pStyle w:val="Textoindependiente"/>
        <w:tabs>
          <w:tab w:val="center" w:pos="567"/>
        </w:tabs>
        <w:ind w:right="48"/>
        <w:rPr>
          <w:rFonts w:ascii="Noto Sans" w:hAnsi="Noto Sans" w:cs="Noto Sans"/>
          <w:sz w:val="14"/>
          <w:szCs w:val="16"/>
          <w:lang w:eastAsia="es-ES"/>
        </w:rPr>
      </w:pPr>
      <w:r w:rsidRPr="0022552F">
        <w:rPr>
          <w:rFonts w:ascii="Noto Sans" w:hAnsi="Noto Sans" w:cs="Noto Sans"/>
          <w:b/>
          <w:sz w:val="14"/>
          <w:szCs w:val="16"/>
        </w:rPr>
        <w:t>“EL PROVEEDOR”</w:t>
      </w:r>
      <w:r w:rsidRPr="0022552F">
        <w:rPr>
          <w:rFonts w:ascii="Noto Sans" w:hAnsi="Noto Sans" w:cs="Noto Sans"/>
          <w:sz w:val="14"/>
          <w:szCs w:val="16"/>
        </w:rPr>
        <w:t xml:space="preserve"> reconoce y acepta ser el único patrón de todos y cada uno de los trabajadores que intervienen en la adquisición y suministro de los bienes, por lo que, deslinda de toda responsabilidad a </w:t>
      </w:r>
      <w:r w:rsidRPr="0022552F">
        <w:rPr>
          <w:rFonts w:ascii="Noto Sans" w:hAnsi="Noto Sans" w:cs="Noto Sans"/>
          <w:b/>
          <w:sz w:val="14"/>
          <w:szCs w:val="16"/>
        </w:rPr>
        <w:t>“LA DEPENDENCIA O ENTIDAD”</w:t>
      </w:r>
      <w:r w:rsidRPr="0022552F">
        <w:rPr>
          <w:rFonts w:ascii="Noto Sans" w:hAnsi="Noto Sans" w:cs="Noto Sans"/>
          <w:sz w:val="14"/>
          <w:szCs w:val="16"/>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BC4023E" w14:textId="77777777" w:rsidR="00247415" w:rsidRPr="0022552F" w:rsidRDefault="00247415" w:rsidP="00247415">
      <w:pPr>
        <w:pStyle w:val="Textoindependiente"/>
        <w:tabs>
          <w:tab w:val="center" w:pos="567"/>
        </w:tabs>
        <w:ind w:right="48"/>
        <w:rPr>
          <w:rFonts w:ascii="Noto Sans" w:hAnsi="Noto Sans" w:cs="Noto Sans"/>
          <w:sz w:val="14"/>
          <w:szCs w:val="16"/>
        </w:rPr>
      </w:pPr>
    </w:p>
    <w:p w14:paraId="1996C74A" w14:textId="77777777" w:rsidR="00247415" w:rsidRPr="0022552F" w:rsidRDefault="00247415" w:rsidP="00247415">
      <w:pPr>
        <w:pStyle w:val="Textoindependiente"/>
        <w:tabs>
          <w:tab w:val="center" w:pos="567"/>
        </w:tabs>
        <w:ind w:right="48"/>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22552F">
        <w:rPr>
          <w:rFonts w:ascii="Noto Sans" w:hAnsi="Noto Sans" w:cs="Noto Sans"/>
          <w:b/>
          <w:sz w:val="14"/>
          <w:szCs w:val="16"/>
        </w:rPr>
        <w:t>“LA DEPENDENCIA O ENTIDAD”</w:t>
      </w:r>
      <w:r w:rsidRPr="0022552F">
        <w:rPr>
          <w:rFonts w:ascii="Noto Sans" w:hAnsi="Noto Sans" w:cs="Noto Sans"/>
          <w:sz w:val="14"/>
          <w:szCs w:val="16"/>
        </w:rPr>
        <w:t>, así como en la ejecución del objeto del presente contrato.</w:t>
      </w:r>
    </w:p>
    <w:p w14:paraId="48680F4A" w14:textId="77777777" w:rsidR="00247415" w:rsidRPr="0022552F" w:rsidRDefault="00247415" w:rsidP="00247415">
      <w:pPr>
        <w:pStyle w:val="Textoindependiente"/>
        <w:tabs>
          <w:tab w:val="center" w:pos="567"/>
        </w:tabs>
        <w:ind w:right="423"/>
        <w:rPr>
          <w:rFonts w:ascii="Noto Sans" w:hAnsi="Noto Sans" w:cs="Noto Sans"/>
          <w:sz w:val="14"/>
          <w:szCs w:val="16"/>
        </w:rPr>
      </w:pPr>
    </w:p>
    <w:p w14:paraId="5B1F6691" w14:textId="77777777" w:rsidR="00247415" w:rsidRPr="0022552F" w:rsidRDefault="00247415" w:rsidP="00247415">
      <w:pPr>
        <w:pStyle w:val="Textoindependiente"/>
        <w:tabs>
          <w:tab w:val="center" w:pos="567"/>
        </w:tabs>
        <w:ind w:right="48"/>
        <w:rPr>
          <w:rFonts w:ascii="Noto Sans" w:hAnsi="Noto Sans" w:cs="Noto Sans"/>
          <w:sz w:val="14"/>
          <w:szCs w:val="16"/>
        </w:rPr>
      </w:pPr>
      <w:r w:rsidRPr="0022552F">
        <w:rPr>
          <w:rFonts w:ascii="Noto Sans" w:hAnsi="Noto Sans" w:cs="Noto Sans"/>
          <w:sz w:val="14"/>
          <w:szCs w:val="16"/>
        </w:rPr>
        <w:t xml:space="preserve">Para cualquier caso no previsto, </w:t>
      </w:r>
      <w:r w:rsidRPr="0022552F">
        <w:rPr>
          <w:rFonts w:ascii="Noto Sans" w:hAnsi="Noto Sans" w:cs="Noto Sans"/>
          <w:b/>
          <w:sz w:val="14"/>
          <w:szCs w:val="16"/>
        </w:rPr>
        <w:t>“EL PROVEEDOR”</w:t>
      </w:r>
      <w:r w:rsidRPr="0022552F">
        <w:rPr>
          <w:rFonts w:ascii="Noto Sans" w:hAnsi="Noto Sans" w:cs="Noto Sans"/>
          <w:sz w:val="14"/>
          <w:szCs w:val="16"/>
        </w:rPr>
        <w:t xml:space="preserve"> exime expresamente a </w:t>
      </w:r>
      <w:r w:rsidRPr="0022552F">
        <w:rPr>
          <w:rFonts w:ascii="Noto Sans" w:hAnsi="Noto Sans" w:cs="Noto Sans"/>
          <w:b/>
          <w:sz w:val="14"/>
          <w:szCs w:val="16"/>
        </w:rPr>
        <w:t>“LA DEPENDENCIA O ENTIDAD”</w:t>
      </w:r>
      <w:r w:rsidRPr="0022552F">
        <w:rPr>
          <w:rFonts w:ascii="Noto Sans" w:hAnsi="Noto Sans" w:cs="Noto Sans"/>
          <w:sz w:val="14"/>
          <w:szCs w:val="16"/>
        </w:rPr>
        <w:t xml:space="preserve"> de cualquier responsabilidad laboral, civil o penal o de cualquier otra especie que en su caso pudiera llegar a generarse, relacionado con el presente contrato.</w:t>
      </w:r>
    </w:p>
    <w:p w14:paraId="5EAEBCF7" w14:textId="77777777" w:rsidR="00247415" w:rsidRPr="0022552F" w:rsidRDefault="00247415" w:rsidP="00247415">
      <w:pPr>
        <w:pStyle w:val="Textoindependiente"/>
        <w:tabs>
          <w:tab w:val="center" w:pos="567"/>
        </w:tabs>
        <w:ind w:right="423"/>
        <w:rPr>
          <w:rFonts w:ascii="Noto Sans" w:hAnsi="Noto Sans" w:cs="Noto Sans"/>
          <w:sz w:val="14"/>
          <w:szCs w:val="16"/>
        </w:rPr>
      </w:pPr>
    </w:p>
    <w:p w14:paraId="709425F8"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Para el caso que, con posterioridad a la conclusión del presente contrato, </w:t>
      </w:r>
      <w:r w:rsidRPr="0022552F">
        <w:rPr>
          <w:rFonts w:ascii="Noto Sans" w:hAnsi="Noto Sans" w:cs="Noto Sans"/>
          <w:b/>
          <w:sz w:val="14"/>
          <w:szCs w:val="16"/>
        </w:rPr>
        <w:t>“LA DEPENDENCIA O ENTIDAD”</w:t>
      </w:r>
      <w:r w:rsidRPr="0022552F">
        <w:rPr>
          <w:rFonts w:ascii="Noto Sans" w:hAnsi="Noto Sans" w:cs="Noto Sans"/>
          <w:sz w:val="14"/>
          <w:szCs w:val="16"/>
        </w:rPr>
        <w:t xml:space="preserve"> reciba una demanda laboral por parte de los trabajadores de </w:t>
      </w:r>
      <w:r w:rsidRPr="0022552F">
        <w:rPr>
          <w:rFonts w:ascii="Noto Sans" w:hAnsi="Noto Sans" w:cs="Noto Sans"/>
          <w:b/>
          <w:sz w:val="14"/>
          <w:szCs w:val="16"/>
        </w:rPr>
        <w:t>“EL PROVEEDOR”</w:t>
      </w:r>
      <w:r w:rsidRPr="0022552F">
        <w:rPr>
          <w:rFonts w:ascii="Noto Sans" w:hAnsi="Noto Sans" w:cs="Noto Sans"/>
          <w:sz w:val="14"/>
          <w:szCs w:val="16"/>
        </w:rPr>
        <w:t xml:space="preserve">, en la que se demande la solidaridad y/o sustitución patronal a </w:t>
      </w:r>
      <w:r w:rsidRPr="0022552F">
        <w:rPr>
          <w:rFonts w:ascii="Noto Sans" w:hAnsi="Noto Sans" w:cs="Noto Sans"/>
          <w:b/>
          <w:sz w:val="14"/>
          <w:szCs w:val="16"/>
        </w:rPr>
        <w:t>“LA DEPENDENCIA O ENTIDAD”</w:t>
      </w:r>
      <w:r w:rsidRPr="0022552F">
        <w:rPr>
          <w:rFonts w:ascii="Noto Sans" w:hAnsi="Noto Sans" w:cs="Noto Sans"/>
          <w:sz w:val="14"/>
          <w:szCs w:val="16"/>
        </w:rPr>
        <w:t xml:space="preserve">, </w:t>
      </w:r>
      <w:r w:rsidRPr="0022552F">
        <w:rPr>
          <w:rFonts w:ascii="Noto Sans" w:hAnsi="Noto Sans" w:cs="Noto Sans"/>
          <w:b/>
          <w:sz w:val="14"/>
          <w:szCs w:val="16"/>
        </w:rPr>
        <w:t>“EL PROVEEDOR”</w:t>
      </w:r>
      <w:r w:rsidRPr="0022552F">
        <w:rPr>
          <w:rFonts w:ascii="Noto Sans" w:hAnsi="Noto Sans" w:cs="Noto Sans"/>
          <w:sz w:val="14"/>
          <w:szCs w:val="16"/>
        </w:rPr>
        <w:t xml:space="preserve"> queda obligado a dar cumplimiento a lo establecido en la presente cláusula.</w:t>
      </w:r>
    </w:p>
    <w:p w14:paraId="7E819DEA" w14:textId="77777777" w:rsidR="00247415" w:rsidRPr="0022552F" w:rsidRDefault="00247415" w:rsidP="00247415">
      <w:pPr>
        <w:ind w:right="51"/>
        <w:jc w:val="both"/>
        <w:rPr>
          <w:rFonts w:ascii="Noto Sans" w:hAnsi="Noto Sans" w:cs="Noto Sans"/>
          <w:sz w:val="14"/>
          <w:szCs w:val="16"/>
        </w:rPr>
      </w:pPr>
    </w:p>
    <w:p w14:paraId="4D941FE7" w14:textId="77777777" w:rsidR="00247415" w:rsidRPr="0022552F" w:rsidRDefault="00247415" w:rsidP="00247415">
      <w:pPr>
        <w:tabs>
          <w:tab w:val="left" w:pos="2520"/>
        </w:tabs>
        <w:jc w:val="both"/>
        <w:rPr>
          <w:rFonts w:ascii="Noto Sans" w:hAnsi="Noto Sans" w:cs="Noto Sans"/>
          <w:b/>
          <w:sz w:val="14"/>
          <w:szCs w:val="16"/>
        </w:rPr>
      </w:pPr>
      <w:r w:rsidRPr="0022552F">
        <w:rPr>
          <w:rFonts w:ascii="Noto Sans" w:hAnsi="Noto Sans" w:cs="Noto Sans"/>
          <w:b/>
          <w:sz w:val="14"/>
          <w:szCs w:val="16"/>
        </w:rPr>
        <w:t>VIGÉSIMA QUINTA. DISCREPANCIAS.</w:t>
      </w:r>
    </w:p>
    <w:p w14:paraId="4698D189" w14:textId="77777777" w:rsidR="00247415" w:rsidRPr="0022552F" w:rsidRDefault="00247415" w:rsidP="00247415">
      <w:pPr>
        <w:tabs>
          <w:tab w:val="left" w:pos="2520"/>
        </w:tabs>
        <w:jc w:val="both"/>
        <w:rPr>
          <w:rFonts w:ascii="Noto Sans" w:hAnsi="Noto Sans" w:cs="Noto Sans"/>
          <w:sz w:val="14"/>
          <w:szCs w:val="16"/>
          <w:lang w:val="es-MX"/>
        </w:rPr>
      </w:pPr>
    </w:p>
    <w:p w14:paraId="6FAB4ED5" w14:textId="77777777" w:rsidR="00247415" w:rsidRPr="0022552F" w:rsidRDefault="00247415" w:rsidP="00247415">
      <w:pPr>
        <w:ind w:right="51"/>
        <w:jc w:val="both"/>
        <w:rPr>
          <w:rFonts w:ascii="Noto Sans" w:hAnsi="Noto Sans" w:cs="Noto Sans"/>
          <w:bCs/>
          <w:sz w:val="14"/>
          <w:szCs w:val="16"/>
        </w:rPr>
      </w:pPr>
      <w:r w:rsidRPr="0022552F">
        <w:rPr>
          <w:rFonts w:ascii="Noto Sans" w:hAnsi="Noto Sans" w:cs="Noto Sans"/>
          <w:b/>
          <w:sz w:val="14"/>
          <w:szCs w:val="16"/>
        </w:rPr>
        <w:t>“LAS PARTES”</w:t>
      </w:r>
      <w:r w:rsidRPr="0022552F">
        <w:rPr>
          <w:rFonts w:ascii="Noto Sans" w:hAnsi="Noto Sans" w:cs="Noto Sans"/>
          <w:bCs/>
          <w:sz w:val="14"/>
          <w:szCs w:val="16"/>
        </w:rPr>
        <w:t xml:space="preserve"> convienen que, en caso de discrepancia entre la convocatoria a la licitación pública, la invitación a cuando menos tres personas, o la solicitud de cotización y el modelo de contrato, prevalecerá lo establecido en la convocatoria, invitación o solicitud respectiva, de conformidad con el artículo 81, fracción IV del Reglamento de la </w:t>
      </w:r>
      <w:r w:rsidRPr="0022552F">
        <w:rPr>
          <w:rFonts w:ascii="Noto Sans" w:hAnsi="Noto Sans" w:cs="Noto Sans"/>
          <w:b/>
          <w:sz w:val="14"/>
          <w:szCs w:val="16"/>
        </w:rPr>
        <w:t>“LAASSP”.</w:t>
      </w:r>
    </w:p>
    <w:p w14:paraId="19FC27F5" w14:textId="77777777" w:rsidR="00281010" w:rsidRPr="0022552F" w:rsidRDefault="00281010" w:rsidP="00247415">
      <w:pPr>
        <w:ind w:right="51"/>
        <w:jc w:val="both"/>
        <w:rPr>
          <w:rFonts w:ascii="Noto Sans" w:hAnsi="Noto Sans" w:cs="Noto Sans"/>
          <w:bCs/>
          <w:sz w:val="14"/>
          <w:szCs w:val="16"/>
        </w:rPr>
      </w:pPr>
    </w:p>
    <w:p w14:paraId="7995AF1A" w14:textId="77777777" w:rsidR="00247415" w:rsidRPr="0022552F" w:rsidRDefault="00247415" w:rsidP="00247415">
      <w:pPr>
        <w:tabs>
          <w:tab w:val="left" w:pos="2520"/>
        </w:tabs>
        <w:jc w:val="both"/>
        <w:rPr>
          <w:rFonts w:ascii="Noto Sans" w:hAnsi="Noto Sans" w:cs="Noto Sans"/>
          <w:b/>
          <w:sz w:val="14"/>
          <w:szCs w:val="16"/>
        </w:rPr>
      </w:pPr>
      <w:r w:rsidRPr="0022552F">
        <w:rPr>
          <w:rFonts w:ascii="Noto Sans" w:hAnsi="Noto Sans" w:cs="Noto Sans"/>
          <w:b/>
          <w:sz w:val="14"/>
          <w:szCs w:val="16"/>
        </w:rPr>
        <w:t>VIGÉSIMA SEXTA. CONCILIACIÓN.</w:t>
      </w:r>
    </w:p>
    <w:p w14:paraId="7E6B751F" w14:textId="77777777" w:rsidR="00247415" w:rsidRPr="0022552F" w:rsidRDefault="00247415" w:rsidP="00247415">
      <w:pPr>
        <w:tabs>
          <w:tab w:val="left" w:pos="2520"/>
        </w:tabs>
        <w:jc w:val="both"/>
        <w:rPr>
          <w:rFonts w:ascii="Noto Sans" w:hAnsi="Noto Sans" w:cs="Noto Sans"/>
          <w:sz w:val="14"/>
          <w:szCs w:val="16"/>
        </w:rPr>
      </w:pPr>
    </w:p>
    <w:p w14:paraId="7B79300D" w14:textId="77777777" w:rsidR="00247415" w:rsidRPr="0022552F" w:rsidRDefault="00247415" w:rsidP="00247415">
      <w:pPr>
        <w:tabs>
          <w:tab w:val="left" w:pos="2520"/>
        </w:tabs>
        <w:jc w:val="both"/>
        <w:rPr>
          <w:rFonts w:ascii="Noto Sans" w:eastAsia="Cambria" w:hAnsi="Noto Sans" w:cs="Noto Sans"/>
          <w:sz w:val="14"/>
          <w:szCs w:val="16"/>
          <w:lang w:eastAsia="en-US"/>
        </w:rPr>
      </w:pPr>
      <w:r w:rsidRPr="0022552F">
        <w:rPr>
          <w:rFonts w:ascii="Noto Sans" w:hAnsi="Noto Sans" w:cs="Noto Sans"/>
          <w:b/>
          <w:sz w:val="14"/>
          <w:szCs w:val="16"/>
        </w:rPr>
        <w:lastRenderedPageBreak/>
        <w:t>“LAS PARTES”</w:t>
      </w:r>
      <w:r w:rsidRPr="0022552F">
        <w:rPr>
          <w:rFonts w:ascii="Noto Sans" w:hAnsi="Noto Sans" w:cs="Noto Sans"/>
          <w:sz w:val="14"/>
          <w:szCs w:val="16"/>
        </w:rPr>
        <w:t xml:space="preserve"> </w:t>
      </w:r>
      <w:r w:rsidRPr="0022552F">
        <w:rPr>
          <w:rFonts w:ascii="Noto Sans" w:eastAsia="Cambria" w:hAnsi="Noto Sans" w:cs="Noto Sans"/>
          <w:sz w:val="14"/>
          <w:szCs w:val="16"/>
          <w:lang w:eastAsia="en-US"/>
        </w:rPr>
        <w:t>acuerdan que para el caso de que se presenten desavenencias derivadas de la ejecución y cumplimiento del presente contrato podrán someterse al procedimiento de conciliación establecido en los artículos 109, 111 y 112 de la Ley de Adquisiciones, Arrendamientos y Servicios del Sector Público, y 126 al 136 de su Reglamento.</w:t>
      </w:r>
    </w:p>
    <w:p w14:paraId="7335646C" w14:textId="77777777" w:rsidR="00247415" w:rsidRPr="0022552F" w:rsidRDefault="00247415" w:rsidP="00247415">
      <w:pPr>
        <w:tabs>
          <w:tab w:val="left" w:pos="2520"/>
        </w:tabs>
        <w:jc w:val="both"/>
        <w:rPr>
          <w:rFonts w:ascii="Noto Sans" w:eastAsia="Cambria" w:hAnsi="Noto Sans" w:cs="Noto Sans"/>
          <w:sz w:val="14"/>
          <w:szCs w:val="16"/>
          <w:lang w:eastAsia="en-US"/>
        </w:rPr>
      </w:pPr>
    </w:p>
    <w:p w14:paraId="625A6D42" w14:textId="77777777" w:rsidR="00247415" w:rsidRPr="0022552F" w:rsidRDefault="00247415" w:rsidP="00247415">
      <w:pPr>
        <w:tabs>
          <w:tab w:val="left" w:pos="2520"/>
        </w:tabs>
        <w:jc w:val="both"/>
        <w:rPr>
          <w:rFonts w:ascii="Noto Sans" w:hAnsi="Noto Sans" w:cs="Noto Sans"/>
          <w:b/>
          <w:sz w:val="14"/>
          <w:szCs w:val="16"/>
          <w:lang w:val="es-MX" w:eastAsia="es-ES"/>
        </w:rPr>
      </w:pPr>
      <w:r w:rsidRPr="0022552F">
        <w:rPr>
          <w:rFonts w:ascii="Noto Sans" w:hAnsi="Noto Sans" w:cs="Noto Sans"/>
          <w:b/>
          <w:sz w:val="14"/>
          <w:szCs w:val="16"/>
        </w:rPr>
        <w:t>VIGÉSIMA SÉPTIMA. DOMICILIOS.</w:t>
      </w:r>
    </w:p>
    <w:p w14:paraId="421E57B7" w14:textId="77777777" w:rsidR="00247415" w:rsidRPr="0022552F" w:rsidRDefault="00247415" w:rsidP="00247415">
      <w:pPr>
        <w:tabs>
          <w:tab w:val="left" w:pos="2520"/>
        </w:tabs>
        <w:jc w:val="both"/>
        <w:rPr>
          <w:rFonts w:ascii="Noto Sans" w:hAnsi="Noto Sans" w:cs="Noto Sans"/>
          <w:sz w:val="14"/>
          <w:szCs w:val="16"/>
        </w:rPr>
      </w:pPr>
    </w:p>
    <w:p w14:paraId="2117E00C"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rPr>
        <w:t>“LAS PARTES”</w:t>
      </w:r>
      <w:r w:rsidRPr="0022552F">
        <w:rPr>
          <w:rFonts w:ascii="Noto Sans" w:hAnsi="Noto Sans" w:cs="Noto Sans"/>
          <w:sz w:val="14"/>
          <w:szCs w:val="16"/>
        </w:rPr>
        <w:t xml:space="preserve"> señalan como sus domicilios legales para todos los efectos a que haya lugar y que se relacionan en el presente </w:t>
      </w:r>
      <w:r w:rsidRPr="0022552F">
        <w:rPr>
          <w:rFonts w:ascii="Noto Sans" w:eastAsia="Cambria" w:hAnsi="Noto Sans" w:cs="Noto Sans"/>
          <w:sz w:val="14"/>
          <w:szCs w:val="16"/>
          <w:lang w:eastAsia="en-US"/>
        </w:rPr>
        <w:t>contrato</w:t>
      </w:r>
      <w:r w:rsidRPr="0022552F">
        <w:rPr>
          <w:rFonts w:ascii="Noto Sans" w:hAnsi="Noto Sans" w:cs="Noto Sans"/>
          <w:sz w:val="14"/>
          <w:szCs w:val="16"/>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2BFAFAA9" w14:textId="77777777" w:rsidR="00247415" w:rsidRPr="0022552F" w:rsidRDefault="00247415" w:rsidP="00247415">
      <w:pPr>
        <w:shd w:val="clear" w:color="auto" w:fill="FFFFFF"/>
        <w:jc w:val="both"/>
        <w:textAlignment w:val="baseline"/>
        <w:rPr>
          <w:rFonts w:ascii="Noto Sans" w:hAnsi="Noto Sans" w:cs="Noto Sans"/>
          <w:b/>
          <w:sz w:val="14"/>
          <w:szCs w:val="16"/>
          <w:lang w:eastAsia="es-ES"/>
        </w:rPr>
      </w:pPr>
    </w:p>
    <w:p w14:paraId="566EF81D"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rPr>
        <w:t>VIGÉSIMA OCTAVA. LEGISLACIÓN APLICABLE.</w:t>
      </w:r>
    </w:p>
    <w:p w14:paraId="7A315EC0" w14:textId="77777777" w:rsidR="00247415" w:rsidRPr="0022552F" w:rsidRDefault="00247415" w:rsidP="00247415">
      <w:pPr>
        <w:pStyle w:val="Prrafodelista"/>
        <w:shd w:val="clear" w:color="auto" w:fill="FFFFFF"/>
        <w:ind w:left="720"/>
        <w:jc w:val="both"/>
        <w:textAlignment w:val="baseline"/>
        <w:rPr>
          <w:rFonts w:ascii="Noto Sans" w:hAnsi="Noto Sans" w:cs="Noto Sans"/>
          <w:b/>
          <w:sz w:val="14"/>
          <w:szCs w:val="16"/>
          <w:lang w:eastAsia="es-MX"/>
        </w:rPr>
      </w:pPr>
    </w:p>
    <w:p w14:paraId="530CF35F"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rPr>
        <w:t xml:space="preserve">“LAS PARTES” </w:t>
      </w:r>
      <w:r w:rsidRPr="0022552F">
        <w:rPr>
          <w:rFonts w:ascii="Noto Sans" w:hAnsi="Noto Sans" w:cs="Noto Sans"/>
          <w:sz w:val="14"/>
          <w:szCs w:val="16"/>
        </w:rPr>
        <w:t>se obligan a sujetarse estrictamente para el suministro de bienes objeto del presente contrato a todas y cada una de las cláusulas que lo integran,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32E154A9"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p>
    <w:p w14:paraId="0979A65F" w14:textId="77777777" w:rsidR="00247415" w:rsidRPr="0022552F" w:rsidRDefault="00247415" w:rsidP="00247415">
      <w:pPr>
        <w:tabs>
          <w:tab w:val="left" w:pos="2520"/>
        </w:tabs>
        <w:jc w:val="both"/>
        <w:rPr>
          <w:rFonts w:ascii="Noto Sans" w:hAnsi="Noto Sans" w:cs="Noto Sans"/>
          <w:b/>
          <w:sz w:val="14"/>
          <w:szCs w:val="16"/>
          <w:lang w:eastAsia="es-ES"/>
        </w:rPr>
      </w:pPr>
      <w:r w:rsidRPr="0022552F">
        <w:rPr>
          <w:rFonts w:ascii="Noto Sans" w:hAnsi="Noto Sans" w:cs="Noto Sans"/>
          <w:b/>
          <w:sz w:val="14"/>
          <w:szCs w:val="16"/>
        </w:rPr>
        <w:t>VIGÉSIMA NOVENA. JURISDICCIÓN.</w:t>
      </w:r>
    </w:p>
    <w:p w14:paraId="1AF04F39" w14:textId="77777777" w:rsidR="00247415" w:rsidRPr="0022552F" w:rsidRDefault="00247415" w:rsidP="00247415">
      <w:pPr>
        <w:tabs>
          <w:tab w:val="left" w:pos="2520"/>
        </w:tabs>
        <w:jc w:val="both"/>
        <w:rPr>
          <w:rFonts w:ascii="Noto Sans" w:hAnsi="Noto Sans" w:cs="Noto Sans"/>
          <w:b/>
          <w:sz w:val="14"/>
          <w:szCs w:val="16"/>
        </w:rPr>
      </w:pPr>
    </w:p>
    <w:p w14:paraId="101C06D7"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rPr>
        <w:t>“LAS PARTES”</w:t>
      </w:r>
      <w:r w:rsidRPr="0022552F">
        <w:rPr>
          <w:rFonts w:ascii="Noto Sans" w:hAnsi="Noto Sans" w:cs="Noto Sans"/>
          <w:sz w:val="14"/>
          <w:szCs w:val="16"/>
        </w:rPr>
        <w:t xml:space="preserve"> convienen que, para la interpretación y cumplimiento de este contrato, así como para lo no previsto en el mismo, se someterán a la jurisdicción y competencia de los Tribunales Federales </w:t>
      </w:r>
      <w:bookmarkStart w:id="15" w:name="_Hlk131434992"/>
      <w:r w:rsidRPr="0022552F">
        <w:rPr>
          <w:rFonts w:ascii="Noto Sans" w:hAnsi="Noto Sans" w:cs="Noto Sans"/>
          <w:sz w:val="14"/>
          <w:szCs w:val="16"/>
        </w:rPr>
        <w:t>con sede en la Ciudad_______</w:t>
      </w:r>
      <w:bookmarkEnd w:id="15"/>
      <w:r w:rsidRPr="0022552F">
        <w:rPr>
          <w:rFonts w:ascii="Noto Sans" w:hAnsi="Noto Sans" w:cs="Noto Sans"/>
          <w:sz w:val="14"/>
          <w:szCs w:val="16"/>
        </w:rPr>
        <w:t>, renunciando expresamente al fuero que pudiera corresponderles en razón de su domicilio actual o futuro.</w:t>
      </w:r>
    </w:p>
    <w:p w14:paraId="1E3F2460" w14:textId="77777777" w:rsidR="00247415" w:rsidRPr="0022552F" w:rsidRDefault="00247415" w:rsidP="00247415">
      <w:pPr>
        <w:tabs>
          <w:tab w:val="left" w:pos="2520"/>
        </w:tabs>
        <w:jc w:val="both"/>
        <w:rPr>
          <w:rFonts w:ascii="Noto Sans" w:hAnsi="Noto Sans" w:cs="Noto Sans"/>
          <w:sz w:val="14"/>
          <w:szCs w:val="16"/>
          <w:lang w:eastAsia="es-ES"/>
        </w:rPr>
      </w:pPr>
    </w:p>
    <w:p w14:paraId="7763282D" w14:textId="77777777" w:rsidR="00247415" w:rsidRPr="0022552F" w:rsidRDefault="00247415" w:rsidP="00247415">
      <w:pPr>
        <w:jc w:val="both"/>
        <w:rPr>
          <w:rFonts w:ascii="Noto Sans" w:hAnsi="Noto Sans" w:cs="Noto Sans"/>
          <w:b/>
          <w:sz w:val="14"/>
          <w:szCs w:val="16"/>
          <w:u w:val="single"/>
        </w:rPr>
      </w:pPr>
      <w:r w:rsidRPr="0022552F">
        <w:rPr>
          <w:rFonts w:ascii="Noto Sans" w:hAnsi="Noto Sans" w:cs="Noto Sans"/>
          <w:b/>
          <w:sz w:val="14"/>
          <w:szCs w:val="16"/>
        </w:rPr>
        <w:t>“LAS PARTES”</w:t>
      </w:r>
      <w:r w:rsidRPr="0022552F">
        <w:rPr>
          <w:rFonts w:ascii="Noto Sans" w:hAnsi="Noto Sans" w:cs="Noto Sans"/>
          <w:sz w:val="14"/>
          <w:szCs w:val="16"/>
        </w:rPr>
        <w:t xml:space="preserve"> manifiestan estar conformes y enterados de las consecuencias, valor y alcance legal de todas y cada una de las estipulaciones que el presente instrumento jurídico contiene, por lo que lo ratifican y firman en las fechas especificadas.</w:t>
      </w:r>
    </w:p>
    <w:p w14:paraId="3209341E" w14:textId="77777777" w:rsidR="00247415" w:rsidRPr="0022552F" w:rsidRDefault="00247415" w:rsidP="00247415">
      <w:pPr>
        <w:jc w:val="center"/>
        <w:rPr>
          <w:rFonts w:ascii="Noto Sans" w:hAnsi="Noto Sans" w:cs="Noto Sans"/>
          <w:b/>
          <w:sz w:val="14"/>
          <w:szCs w:val="16"/>
        </w:rPr>
      </w:pPr>
      <w:r w:rsidRPr="0022552F">
        <w:rPr>
          <w:rFonts w:ascii="Noto Sans" w:hAnsi="Noto Sans" w:cs="Noto Sans"/>
          <w:b/>
          <w:sz w:val="14"/>
          <w:szCs w:val="16"/>
        </w:rPr>
        <w:t xml:space="preserve">POR: </w:t>
      </w:r>
    </w:p>
    <w:p w14:paraId="262140C9" w14:textId="77777777" w:rsidR="00247415" w:rsidRPr="0022552F" w:rsidRDefault="00247415" w:rsidP="00247415">
      <w:pPr>
        <w:jc w:val="center"/>
        <w:rPr>
          <w:rFonts w:ascii="Noto Sans" w:hAnsi="Noto Sans" w:cs="Noto Sans"/>
          <w:b/>
          <w:sz w:val="14"/>
          <w:szCs w:val="16"/>
        </w:rPr>
      </w:pPr>
      <w:r w:rsidRPr="0022552F">
        <w:rPr>
          <w:rFonts w:ascii="Noto Sans" w:hAnsi="Noto Sans" w:cs="Noto Sans"/>
          <w:b/>
          <w:sz w:val="14"/>
          <w:szCs w:val="16"/>
        </w:rPr>
        <w:t>“LA DEPENDENCIA O ENTIDAD”</w:t>
      </w:r>
    </w:p>
    <w:p w14:paraId="64BF2959" w14:textId="77777777" w:rsidR="00247415" w:rsidRPr="0022552F" w:rsidRDefault="00247415" w:rsidP="00281010">
      <w:pPr>
        <w:rPr>
          <w:rFonts w:ascii="Noto Sans" w:hAnsi="Noto Sans" w:cs="Noto Sans"/>
          <w:b/>
          <w:sz w:val="14"/>
          <w:szCs w:val="16"/>
        </w:rPr>
      </w:pPr>
    </w:p>
    <w:tbl>
      <w:tblPr>
        <w:tblStyle w:val="Tablaconcuadrcula"/>
        <w:tblW w:w="10632" w:type="dxa"/>
        <w:tblInd w:w="-176" w:type="dxa"/>
        <w:tblLook w:val="04A0" w:firstRow="1" w:lastRow="0" w:firstColumn="1" w:lastColumn="0" w:noHBand="0" w:noVBand="1"/>
      </w:tblPr>
      <w:tblGrid>
        <w:gridCol w:w="3545"/>
        <w:gridCol w:w="3543"/>
        <w:gridCol w:w="3544"/>
      </w:tblGrid>
      <w:tr w:rsidR="009230FD" w:rsidRPr="0022552F" w14:paraId="57A556A2" w14:textId="77777777" w:rsidTr="00281010">
        <w:trPr>
          <w:trHeight w:val="633"/>
        </w:trPr>
        <w:tc>
          <w:tcPr>
            <w:tcW w:w="3545" w:type="dxa"/>
            <w:tcBorders>
              <w:top w:val="single" w:sz="4" w:space="0" w:color="auto"/>
              <w:left w:val="single" w:sz="4" w:space="0" w:color="auto"/>
              <w:bottom w:val="single" w:sz="4" w:space="0" w:color="auto"/>
              <w:right w:val="single" w:sz="4" w:space="0" w:color="auto"/>
            </w:tcBorders>
          </w:tcPr>
          <w:p w14:paraId="14A21C5E" w14:textId="77777777" w:rsidR="00247415" w:rsidRPr="0022552F" w:rsidRDefault="00247415">
            <w:pPr>
              <w:jc w:val="center"/>
              <w:rPr>
                <w:rFonts w:ascii="Noto Sans" w:hAnsi="Noto Sans" w:cs="Noto Sans"/>
                <w:b/>
                <w:sz w:val="14"/>
                <w:szCs w:val="16"/>
                <w:lang w:eastAsia="es-ES"/>
              </w:rPr>
            </w:pPr>
          </w:p>
          <w:p w14:paraId="2A26FE3E" w14:textId="77777777" w:rsidR="00247415" w:rsidRPr="0022552F" w:rsidRDefault="00247415">
            <w:pPr>
              <w:jc w:val="center"/>
              <w:rPr>
                <w:rFonts w:ascii="Noto Sans" w:hAnsi="Noto Sans" w:cs="Noto Sans"/>
                <w:b/>
                <w:sz w:val="14"/>
                <w:szCs w:val="16"/>
              </w:rPr>
            </w:pPr>
            <w:r w:rsidRPr="0022552F">
              <w:rPr>
                <w:rFonts w:ascii="Noto Sans" w:hAnsi="Noto Sans" w:cs="Noto Sans"/>
                <w:b/>
                <w:sz w:val="14"/>
                <w:szCs w:val="16"/>
              </w:rPr>
              <w:t>NOMBRE</w:t>
            </w:r>
          </w:p>
          <w:p w14:paraId="34F45DED" w14:textId="77777777" w:rsidR="00247415" w:rsidRPr="0022552F" w:rsidRDefault="00247415">
            <w:pPr>
              <w:rPr>
                <w:rFonts w:ascii="Noto Sans" w:hAnsi="Noto Sans" w:cs="Noto Sans"/>
                <w:b/>
                <w:sz w:val="14"/>
                <w:szCs w:val="16"/>
                <w:lang w:eastAsia="es-ES"/>
              </w:rPr>
            </w:pPr>
          </w:p>
        </w:tc>
        <w:tc>
          <w:tcPr>
            <w:tcW w:w="3543" w:type="dxa"/>
            <w:tcBorders>
              <w:top w:val="single" w:sz="4" w:space="0" w:color="auto"/>
              <w:left w:val="single" w:sz="4" w:space="0" w:color="auto"/>
              <w:bottom w:val="single" w:sz="4" w:space="0" w:color="auto"/>
              <w:right w:val="single" w:sz="4" w:space="0" w:color="auto"/>
            </w:tcBorders>
          </w:tcPr>
          <w:p w14:paraId="1DC418ED" w14:textId="77777777" w:rsidR="00247415" w:rsidRPr="0022552F" w:rsidRDefault="00247415">
            <w:pPr>
              <w:jc w:val="center"/>
              <w:rPr>
                <w:rFonts w:ascii="Noto Sans" w:hAnsi="Noto Sans" w:cs="Noto Sans"/>
                <w:b/>
                <w:sz w:val="14"/>
                <w:szCs w:val="16"/>
                <w:lang w:eastAsia="es-ES"/>
              </w:rPr>
            </w:pPr>
          </w:p>
          <w:p w14:paraId="06FD0F0C" w14:textId="77777777" w:rsidR="00247415" w:rsidRPr="0022552F" w:rsidRDefault="00247415">
            <w:pPr>
              <w:jc w:val="center"/>
              <w:rPr>
                <w:rFonts w:ascii="Noto Sans" w:hAnsi="Noto Sans" w:cs="Noto Sans"/>
                <w:b/>
                <w:sz w:val="14"/>
                <w:szCs w:val="16"/>
                <w:lang w:eastAsia="es-ES"/>
              </w:rPr>
            </w:pPr>
            <w:r w:rsidRPr="0022552F">
              <w:rPr>
                <w:rFonts w:ascii="Noto Sans" w:hAnsi="Noto Sans" w:cs="Noto Sans"/>
                <w:b/>
                <w:sz w:val="14"/>
                <w:szCs w:val="16"/>
              </w:rPr>
              <w:t xml:space="preserve">CARGO </w:t>
            </w:r>
          </w:p>
        </w:tc>
        <w:tc>
          <w:tcPr>
            <w:tcW w:w="3544" w:type="dxa"/>
            <w:tcBorders>
              <w:top w:val="single" w:sz="4" w:space="0" w:color="auto"/>
              <w:left w:val="single" w:sz="4" w:space="0" w:color="auto"/>
              <w:bottom w:val="single" w:sz="4" w:space="0" w:color="auto"/>
              <w:right w:val="single" w:sz="4" w:space="0" w:color="auto"/>
            </w:tcBorders>
          </w:tcPr>
          <w:p w14:paraId="3536F5C2" w14:textId="77777777" w:rsidR="00247415" w:rsidRPr="0022552F" w:rsidRDefault="00247415">
            <w:pPr>
              <w:jc w:val="center"/>
              <w:rPr>
                <w:rFonts w:ascii="Noto Sans" w:hAnsi="Noto Sans" w:cs="Noto Sans"/>
                <w:b/>
                <w:sz w:val="14"/>
                <w:szCs w:val="16"/>
                <w:lang w:eastAsia="es-ES"/>
              </w:rPr>
            </w:pPr>
          </w:p>
          <w:p w14:paraId="187EE860" w14:textId="77777777" w:rsidR="00247415" w:rsidRPr="0022552F" w:rsidRDefault="00247415">
            <w:pPr>
              <w:jc w:val="center"/>
              <w:rPr>
                <w:rFonts w:ascii="Noto Sans" w:hAnsi="Noto Sans" w:cs="Noto Sans"/>
                <w:b/>
                <w:sz w:val="14"/>
                <w:szCs w:val="16"/>
                <w:lang w:eastAsia="es-ES"/>
              </w:rPr>
            </w:pPr>
            <w:r w:rsidRPr="0022552F">
              <w:rPr>
                <w:rFonts w:ascii="Noto Sans" w:hAnsi="Noto Sans" w:cs="Noto Sans"/>
                <w:b/>
                <w:sz w:val="14"/>
                <w:szCs w:val="16"/>
              </w:rPr>
              <w:t>R.F.C.</w:t>
            </w:r>
          </w:p>
        </w:tc>
      </w:tr>
      <w:tr w:rsidR="009230FD" w:rsidRPr="0022552F" w14:paraId="74DBA4E8" w14:textId="77777777" w:rsidTr="00281010">
        <w:trPr>
          <w:trHeight w:val="616"/>
        </w:trPr>
        <w:tc>
          <w:tcPr>
            <w:tcW w:w="3545" w:type="dxa"/>
            <w:tcBorders>
              <w:top w:val="single" w:sz="4" w:space="0" w:color="auto"/>
              <w:left w:val="single" w:sz="4" w:space="0" w:color="auto"/>
              <w:bottom w:val="single" w:sz="4" w:space="0" w:color="auto"/>
              <w:right w:val="single" w:sz="4" w:space="0" w:color="auto"/>
            </w:tcBorders>
          </w:tcPr>
          <w:p w14:paraId="7CF961AF" w14:textId="77777777" w:rsidR="00247415" w:rsidRPr="0022552F" w:rsidRDefault="00247415" w:rsidP="00281010">
            <w:pPr>
              <w:jc w:val="center"/>
              <w:rPr>
                <w:rFonts w:ascii="Noto Sans" w:hAnsi="Noto Sans" w:cs="Noto Sans"/>
                <w:b/>
                <w:sz w:val="14"/>
                <w:szCs w:val="16"/>
                <w:lang w:eastAsia="es-ES"/>
              </w:rPr>
            </w:pPr>
            <w:r w:rsidRPr="0022552F">
              <w:rPr>
                <w:rFonts w:ascii="Noto Sans" w:hAnsi="Noto Sans" w:cs="Noto Sans"/>
                <w:sz w:val="14"/>
                <w:szCs w:val="16"/>
                <w:u w:val="single"/>
              </w:rPr>
              <w:t>(NOMBRE DEL REPRESENTANTE DE LA DEPENDENCIA O ENTIDA</w:t>
            </w:r>
            <w:r w:rsidR="00281010" w:rsidRPr="0022552F">
              <w:rPr>
                <w:rFonts w:ascii="Noto Sans" w:hAnsi="Noto Sans" w:cs="Noto Sans"/>
                <w:sz w:val="14"/>
                <w:szCs w:val="16"/>
                <w:u w:val="single"/>
              </w:rPr>
              <w:t>D</w:t>
            </w:r>
          </w:p>
        </w:tc>
        <w:tc>
          <w:tcPr>
            <w:tcW w:w="3543" w:type="dxa"/>
            <w:tcBorders>
              <w:top w:val="single" w:sz="4" w:space="0" w:color="auto"/>
              <w:left w:val="single" w:sz="4" w:space="0" w:color="auto"/>
              <w:bottom w:val="single" w:sz="4" w:space="0" w:color="auto"/>
              <w:right w:val="single" w:sz="4" w:space="0" w:color="auto"/>
            </w:tcBorders>
          </w:tcPr>
          <w:p w14:paraId="062578CE" w14:textId="77777777" w:rsidR="00247415" w:rsidRPr="0022552F" w:rsidRDefault="00247415" w:rsidP="00281010">
            <w:pPr>
              <w:jc w:val="center"/>
              <w:rPr>
                <w:rFonts w:ascii="Noto Sans" w:hAnsi="Noto Sans" w:cs="Noto Sans"/>
                <w:b/>
                <w:sz w:val="14"/>
                <w:szCs w:val="16"/>
                <w:lang w:eastAsia="es-ES"/>
              </w:rPr>
            </w:pPr>
            <w:r w:rsidRPr="0022552F">
              <w:rPr>
                <w:rFonts w:ascii="Noto Sans" w:hAnsi="Noto Sans" w:cs="Noto Sans"/>
                <w:sz w:val="14"/>
                <w:szCs w:val="16"/>
                <w:u w:val="single"/>
              </w:rPr>
              <w:t>(CARGO DEL REPRESENTANTE DE LA DEPENDENCIA O ENTIDAD</w:t>
            </w:r>
          </w:p>
        </w:tc>
        <w:tc>
          <w:tcPr>
            <w:tcW w:w="3544" w:type="dxa"/>
            <w:tcBorders>
              <w:top w:val="single" w:sz="4" w:space="0" w:color="auto"/>
              <w:left w:val="single" w:sz="4" w:space="0" w:color="auto"/>
              <w:bottom w:val="single" w:sz="4" w:space="0" w:color="auto"/>
              <w:right w:val="single" w:sz="4" w:space="0" w:color="auto"/>
            </w:tcBorders>
            <w:hideMark/>
          </w:tcPr>
          <w:p w14:paraId="66981E9F" w14:textId="77777777" w:rsidR="00247415" w:rsidRPr="0022552F" w:rsidRDefault="00247415">
            <w:pPr>
              <w:jc w:val="center"/>
              <w:rPr>
                <w:rFonts w:ascii="Noto Sans" w:hAnsi="Noto Sans" w:cs="Noto Sans"/>
                <w:b/>
                <w:sz w:val="14"/>
                <w:szCs w:val="16"/>
                <w:lang w:eastAsia="es-ES"/>
              </w:rPr>
            </w:pPr>
            <w:r w:rsidRPr="0022552F">
              <w:rPr>
                <w:rFonts w:ascii="Noto Sans" w:hAnsi="Noto Sans" w:cs="Noto Sans"/>
                <w:sz w:val="14"/>
                <w:szCs w:val="16"/>
                <w:u w:val="single"/>
              </w:rPr>
              <w:t>(R.F.C. DEL REPRESENTANTE DE LA DEPENDENCIA O ENTIDAD</w:t>
            </w:r>
          </w:p>
        </w:tc>
      </w:tr>
      <w:tr w:rsidR="009230FD" w:rsidRPr="0022552F" w14:paraId="2D10DAED" w14:textId="77777777" w:rsidTr="00281010">
        <w:trPr>
          <w:trHeight w:val="754"/>
        </w:trPr>
        <w:tc>
          <w:tcPr>
            <w:tcW w:w="3545" w:type="dxa"/>
            <w:tcBorders>
              <w:top w:val="single" w:sz="4" w:space="0" w:color="auto"/>
              <w:left w:val="single" w:sz="4" w:space="0" w:color="auto"/>
              <w:bottom w:val="single" w:sz="4" w:space="0" w:color="auto"/>
              <w:right w:val="single" w:sz="4" w:space="0" w:color="auto"/>
            </w:tcBorders>
          </w:tcPr>
          <w:p w14:paraId="29524EBF" w14:textId="77777777" w:rsidR="00247415" w:rsidRPr="0022552F" w:rsidRDefault="00247415">
            <w:pPr>
              <w:jc w:val="center"/>
              <w:rPr>
                <w:rFonts w:ascii="Noto Sans" w:hAnsi="Noto Sans" w:cs="Noto Sans"/>
                <w:b/>
                <w:sz w:val="14"/>
                <w:szCs w:val="16"/>
                <w:lang w:eastAsia="es-ES"/>
              </w:rPr>
            </w:pPr>
          </w:p>
          <w:p w14:paraId="55A3AF9B"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(NOMBRE DEL ADMINISTRADOR DEL CONTRATO) </w:t>
            </w:r>
          </w:p>
        </w:tc>
        <w:tc>
          <w:tcPr>
            <w:tcW w:w="3543" w:type="dxa"/>
            <w:tcBorders>
              <w:top w:val="single" w:sz="4" w:space="0" w:color="auto"/>
              <w:left w:val="single" w:sz="4" w:space="0" w:color="auto"/>
              <w:bottom w:val="single" w:sz="4" w:space="0" w:color="auto"/>
              <w:right w:val="single" w:sz="4" w:space="0" w:color="auto"/>
            </w:tcBorders>
          </w:tcPr>
          <w:p w14:paraId="0394AC52" w14:textId="77777777" w:rsidR="00247415" w:rsidRPr="0022552F" w:rsidRDefault="00247415">
            <w:pPr>
              <w:jc w:val="center"/>
              <w:rPr>
                <w:rFonts w:ascii="Noto Sans" w:hAnsi="Noto Sans" w:cs="Noto Sans"/>
                <w:b/>
                <w:sz w:val="14"/>
                <w:szCs w:val="16"/>
                <w:lang w:eastAsia="es-ES"/>
              </w:rPr>
            </w:pPr>
          </w:p>
          <w:p w14:paraId="79A3858D" w14:textId="77777777" w:rsidR="00281010"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(CARGO DEL ADMINISTRADOR DEL CONTRATO)</w:t>
            </w:r>
          </w:p>
        </w:tc>
        <w:tc>
          <w:tcPr>
            <w:tcW w:w="3544" w:type="dxa"/>
            <w:tcBorders>
              <w:top w:val="single" w:sz="4" w:space="0" w:color="auto"/>
              <w:left w:val="single" w:sz="4" w:space="0" w:color="auto"/>
              <w:bottom w:val="single" w:sz="4" w:space="0" w:color="auto"/>
              <w:right w:val="single" w:sz="4" w:space="0" w:color="auto"/>
            </w:tcBorders>
          </w:tcPr>
          <w:p w14:paraId="1147622B" w14:textId="77777777" w:rsidR="00247415" w:rsidRPr="0022552F" w:rsidRDefault="00247415">
            <w:pPr>
              <w:jc w:val="center"/>
              <w:rPr>
                <w:rFonts w:ascii="Noto Sans" w:hAnsi="Noto Sans" w:cs="Noto Sans"/>
                <w:b/>
                <w:sz w:val="14"/>
                <w:szCs w:val="16"/>
                <w:lang w:eastAsia="es-ES"/>
              </w:rPr>
            </w:pPr>
          </w:p>
          <w:p w14:paraId="7A8DCD7B"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(R.F.C. DEL ADMINISTRADOR DEL CONTRATO) </w:t>
            </w:r>
          </w:p>
        </w:tc>
      </w:tr>
      <w:tr w:rsidR="00247415" w:rsidRPr="0022552F" w14:paraId="5A38733F" w14:textId="77777777" w:rsidTr="00281010">
        <w:trPr>
          <w:trHeight w:val="533"/>
        </w:trPr>
        <w:tc>
          <w:tcPr>
            <w:tcW w:w="3545" w:type="dxa"/>
            <w:tcBorders>
              <w:top w:val="single" w:sz="4" w:space="0" w:color="auto"/>
              <w:left w:val="single" w:sz="4" w:space="0" w:color="auto"/>
              <w:bottom w:val="single" w:sz="4" w:space="0" w:color="auto"/>
              <w:right w:val="single" w:sz="4" w:space="0" w:color="auto"/>
            </w:tcBorders>
          </w:tcPr>
          <w:p w14:paraId="7AAB77A8" w14:textId="77777777" w:rsidR="00247415" w:rsidRPr="0022552F" w:rsidRDefault="00247415">
            <w:pPr>
              <w:jc w:val="center"/>
              <w:rPr>
                <w:rFonts w:ascii="Noto Sans" w:hAnsi="Noto Sans" w:cs="Noto Sans"/>
                <w:b/>
                <w:sz w:val="14"/>
                <w:szCs w:val="16"/>
                <w:lang w:eastAsia="es-ES"/>
              </w:rPr>
            </w:pPr>
          </w:p>
          <w:p w14:paraId="1F1A65C3"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(NOMBRE DEL FIRMANTE X) </w:t>
            </w:r>
          </w:p>
        </w:tc>
        <w:tc>
          <w:tcPr>
            <w:tcW w:w="3543" w:type="dxa"/>
            <w:tcBorders>
              <w:top w:val="single" w:sz="4" w:space="0" w:color="auto"/>
              <w:left w:val="single" w:sz="4" w:space="0" w:color="auto"/>
              <w:bottom w:val="single" w:sz="4" w:space="0" w:color="auto"/>
              <w:right w:val="single" w:sz="4" w:space="0" w:color="auto"/>
            </w:tcBorders>
          </w:tcPr>
          <w:p w14:paraId="52BEBBE3" w14:textId="77777777" w:rsidR="00247415" w:rsidRPr="0022552F" w:rsidRDefault="00247415">
            <w:pPr>
              <w:jc w:val="center"/>
              <w:rPr>
                <w:rFonts w:ascii="Noto Sans" w:hAnsi="Noto Sans" w:cs="Noto Sans"/>
                <w:b/>
                <w:sz w:val="14"/>
                <w:szCs w:val="16"/>
                <w:lang w:eastAsia="es-ES"/>
              </w:rPr>
            </w:pPr>
          </w:p>
          <w:p w14:paraId="7A3AC954"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(CARGO DEL FIRMANTE X) </w:t>
            </w:r>
          </w:p>
        </w:tc>
        <w:tc>
          <w:tcPr>
            <w:tcW w:w="3544" w:type="dxa"/>
            <w:tcBorders>
              <w:top w:val="single" w:sz="4" w:space="0" w:color="auto"/>
              <w:left w:val="single" w:sz="4" w:space="0" w:color="auto"/>
              <w:bottom w:val="single" w:sz="4" w:space="0" w:color="auto"/>
              <w:right w:val="single" w:sz="4" w:space="0" w:color="auto"/>
            </w:tcBorders>
          </w:tcPr>
          <w:p w14:paraId="3C4AA1DD" w14:textId="77777777" w:rsidR="00247415" w:rsidRPr="0022552F" w:rsidRDefault="00247415">
            <w:pPr>
              <w:jc w:val="center"/>
              <w:rPr>
                <w:rFonts w:ascii="Noto Sans" w:hAnsi="Noto Sans" w:cs="Noto Sans"/>
                <w:b/>
                <w:sz w:val="14"/>
                <w:szCs w:val="16"/>
                <w:lang w:eastAsia="es-ES"/>
              </w:rPr>
            </w:pPr>
          </w:p>
          <w:p w14:paraId="163068FD"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(R.F.C. FIRMANTE X) </w:t>
            </w:r>
          </w:p>
        </w:tc>
      </w:tr>
    </w:tbl>
    <w:p w14:paraId="42AA20B6" w14:textId="77777777" w:rsidR="00247415" w:rsidRPr="0022552F" w:rsidRDefault="00247415" w:rsidP="00281010">
      <w:pPr>
        <w:rPr>
          <w:rFonts w:ascii="Noto Sans" w:hAnsi="Noto Sans" w:cs="Noto Sans"/>
          <w:b/>
          <w:sz w:val="14"/>
          <w:szCs w:val="16"/>
        </w:rPr>
      </w:pPr>
    </w:p>
    <w:p w14:paraId="13B5C461" w14:textId="77777777" w:rsidR="00247415" w:rsidRPr="0022552F" w:rsidRDefault="00247415" w:rsidP="00247415">
      <w:pPr>
        <w:jc w:val="center"/>
        <w:rPr>
          <w:rFonts w:ascii="Noto Sans" w:hAnsi="Noto Sans" w:cs="Noto Sans"/>
          <w:b/>
          <w:sz w:val="14"/>
          <w:szCs w:val="16"/>
        </w:rPr>
      </w:pPr>
      <w:r w:rsidRPr="0022552F">
        <w:rPr>
          <w:rFonts w:ascii="Noto Sans" w:hAnsi="Noto Sans" w:cs="Noto Sans"/>
          <w:b/>
          <w:sz w:val="14"/>
          <w:szCs w:val="16"/>
        </w:rPr>
        <w:t xml:space="preserve">POR: </w:t>
      </w:r>
    </w:p>
    <w:p w14:paraId="3F3B840C"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b/>
          <w:sz w:val="14"/>
          <w:szCs w:val="16"/>
        </w:rPr>
        <w:t>“EL PROVEEDOR”</w:t>
      </w:r>
    </w:p>
    <w:tbl>
      <w:tblPr>
        <w:tblStyle w:val="Tablaconcuadrcula"/>
        <w:tblW w:w="10456" w:type="dxa"/>
        <w:tblLook w:val="04A0" w:firstRow="1" w:lastRow="0" w:firstColumn="1" w:lastColumn="0" w:noHBand="0" w:noVBand="1"/>
      </w:tblPr>
      <w:tblGrid>
        <w:gridCol w:w="4631"/>
        <w:gridCol w:w="5825"/>
      </w:tblGrid>
      <w:tr w:rsidR="009230FD" w:rsidRPr="0022552F" w14:paraId="189B2049" w14:textId="77777777" w:rsidTr="00281010">
        <w:tc>
          <w:tcPr>
            <w:tcW w:w="4631" w:type="dxa"/>
            <w:tcBorders>
              <w:top w:val="single" w:sz="4" w:space="0" w:color="auto"/>
              <w:left w:val="single" w:sz="4" w:space="0" w:color="auto"/>
              <w:bottom w:val="single" w:sz="4" w:space="0" w:color="auto"/>
              <w:right w:val="single" w:sz="4" w:space="0" w:color="auto"/>
            </w:tcBorders>
          </w:tcPr>
          <w:p w14:paraId="69458CC9" w14:textId="77777777" w:rsidR="00247415" w:rsidRPr="0022552F" w:rsidRDefault="00247415">
            <w:pPr>
              <w:jc w:val="center"/>
              <w:rPr>
                <w:rFonts w:ascii="Noto Sans" w:hAnsi="Noto Sans" w:cs="Noto Sans"/>
                <w:b/>
                <w:sz w:val="14"/>
                <w:szCs w:val="16"/>
                <w:lang w:eastAsia="es-ES"/>
              </w:rPr>
            </w:pPr>
          </w:p>
          <w:p w14:paraId="2C36DF5A"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b/>
                <w:sz w:val="14"/>
                <w:szCs w:val="16"/>
              </w:rPr>
              <w:t>NOMBR</w:t>
            </w:r>
          </w:p>
        </w:tc>
        <w:tc>
          <w:tcPr>
            <w:tcW w:w="5825" w:type="dxa"/>
            <w:tcBorders>
              <w:top w:val="single" w:sz="4" w:space="0" w:color="auto"/>
              <w:left w:val="single" w:sz="4" w:space="0" w:color="auto"/>
              <w:bottom w:val="single" w:sz="4" w:space="0" w:color="auto"/>
              <w:right w:val="single" w:sz="4" w:space="0" w:color="auto"/>
            </w:tcBorders>
          </w:tcPr>
          <w:p w14:paraId="50233B7D" w14:textId="77777777" w:rsidR="00247415" w:rsidRPr="0022552F" w:rsidRDefault="00247415">
            <w:pPr>
              <w:jc w:val="center"/>
              <w:rPr>
                <w:rFonts w:ascii="Noto Sans" w:hAnsi="Noto Sans" w:cs="Noto Sans"/>
                <w:b/>
                <w:sz w:val="14"/>
                <w:szCs w:val="16"/>
                <w:lang w:eastAsia="es-ES"/>
              </w:rPr>
            </w:pPr>
          </w:p>
          <w:p w14:paraId="72AE024C" w14:textId="77777777" w:rsidR="00247415" w:rsidRPr="0022552F" w:rsidRDefault="00247415">
            <w:pPr>
              <w:jc w:val="center"/>
              <w:rPr>
                <w:rFonts w:ascii="Noto Sans" w:hAnsi="Noto Sans" w:cs="Noto Sans"/>
                <w:b/>
                <w:sz w:val="14"/>
                <w:szCs w:val="16"/>
                <w:lang w:eastAsia="es-ES"/>
              </w:rPr>
            </w:pPr>
            <w:r w:rsidRPr="0022552F">
              <w:rPr>
                <w:rFonts w:ascii="Noto Sans" w:hAnsi="Noto Sans" w:cs="Noto Sans"/>
                <w:b/>
                <w:sz w:val="14"/>
                <w:szCs w:val="16"/>
              </w:rPr>
              <w:t>R.F.C.</w:t>
            </w:r>
          </w:p>
        </w:tc>
      </w:tr>
      <w:tr w:rsidR="00247415" w:rsidRPr="0022552F" w14:paraId="35EEB6A8" w14:textId="77777777" w:rsidTr="00281010">
        <w:tc>
          <w:tcPr>
            <w:tcW w:w="4631" w:type="dxa"/>
            <w:tcBorders>
              <w:top w:val="single" w:sz="4" w:space="0" w:color="auto"/>
              <w:left w:val="single" w:sz="4" w:space="0" w:color="auto"/>
              <w:bottom w:val="single" w:sz="4" w:space="0" w:color="auto"/>
              <w:right w:val="single" w:sz="4" w:space="0" w:color="auto"/>
            </w:tcBorders>
          </w:tcPr>
          <w:p w14:paraId="123261F8" w14:textId="77777777" w:rsidR="00247415" w:rsidRPr="0022552F" w:rsidRDefault="00247415">
            <w:pPr>
              <w:jc w:val="center"/>
              <w:rPr>
                <w:rFonts w:ascii="Noto Sans" w:hAnsi="Noto Sans" w:cs="Noto Sans"/>
                <w:b/>
                <w:sz w:val="14"/>
                <w:szCs w:val="16"/>
                <w:lang w:eastAsia="es-ES"/>
              </w:rPr>
            </w:pPr>
          </w:p>
          <w:p w14:paraId="31E52B94" w14:textId="77777777" w:rsidR="00247415" w:rsidRPr="0022552F" w:rsidRDefault="00247415" w:rsidP="00281010">
            <w:pPr>
              <w:jc w:val="center"/>
              <w:rPr>
                <w:rFonts w:ascii="Noto Sans" w:hAnsi="Noto Sans" w:cs="Noto Sans"/>
                <w:sz w:val="14"/>
                <w:szCs w:val="16"/>
                <w:u w:val="single"/>
              </w:rPr>
            </w:pPr>
            <w:r w:rsidRPr="0022552F">
              <w:rPr>
                <w:rFonts w:ascii="Noto Sans" w:hAnsi="Noto Sans" w:cs="Noto Sans"/>
                <w:b/>
                <w:sz w:val="14"/>
                <w:szCs w:val="16"/>
              </w:rPr>
              <w:t>(</w:t>
            </w:r>
            <w:r w:rsidRPr="0022552F">
              <w:rPr>
                <w:rFonts w:ascii="Noto Sans" w:hAnsi="Noto Sans" w:cs="Noto Sans"/>
                <w:sz w:val="14"/>
                <w:szCs w:val="16"/>
                <w:u w:val="single"/>
              </w:rPr>
              <w:t>RAZÓN SOCIAL DE LA PERSONA FÍSICA O MORAL)</w:t>
            </w:r>
          </w:p>
        </w:tc>
        <w:tc>
          <w:tcPr>
            <w:tcW w:w="5825" w:type="dxa"/>
            <w:tcBorders>
              <w:top w:val="single" w:sz="4" w:space="0" w:color="auto"/>
              <w:left w:val="single" w:sz="4" w:space="0" w:color="auto"/>
              <w:bottom w:val="single" w:sz="4" w:space="0" w:color="auto"/>
              <w:right w:val="single" w:sz="4" w:space="0" w:color="auto"/>
            </w:tcBorders>
          </w:tcPr>
          <w:p w14:paraId="3FC5A75B" w14:textId="77777777" w:rsidR="00247415" w:rsidRPr="0022552F" w:rsidRDefault="00247415">
            <w:pPr>
              <w:jc w:val="center"/>
              <w:rPr>
                <w:rFonts w:ascii="Noto Sans" w:hAnsi="Noto Sans" w:cs="Noto Sans"/>
                <w:b/>
                <w:sz w:val="14"/>
                <w:szCs w:val="16"/>
                <w:lang w:eastAsia="es-ES"/>
              </w:rPr>
            </w:pPr>
          </w:p>
          <w:p w14:paraId="1CB218B1" w14:textId="77777777" w:rsidR="00247415" w:rsidRPr="0022552F" w:rsidRDefault="00247415">
            <w:pPr>
              <w:jc w:val="center"/>
              <w:rPr>
                <w:rFonts w:ascii="Noto Sans" w:hAnsi="Noto Sans" w:cs="Noto Sans"/>
                <w:sz w:val="14"/>
                <w:szCs w:val="16"/>
                <w:u w:val="single"/>
              </w:rPr>
            </w:pPr>
            <w:r w:rsidRPr="0022552F">
              <w:rPr>
                <w:rFonts w:ascii="Noto Sans" w:hAnsi="Noto Sans" w:cs="Noto Sans"/>
                <w:b/>
                <w:sz w:val="14"/>
                <w:szCs w:val="16"/>
              </w:rPr>
              <w:t>(</w:t>
            </w:r>
            <w:r w:rsidRPr="0022552F">
              <w:rPr>
                <w:rFonts w:ascii="Noto Sans" w:hAnsi="Noto Sans" w:cs="Noto Sans"/>
                <w:sz w:val="14"/>
                <w:szCs w:val="16"/>
                <w:u w:val="single"/>
              </w:rPr>
              <w:t>R.F.C. DE LA PERSONA FÍSICA O MORAL)</w:t>
            </w:r>
          </w:p>
          <w:p w14:paraId="7769EE7A" w14:textId="77777777" w:rsidR="00247415" w:rsidRPr="0022552F" w:rsidRDefault="00247415">
            <w:pPr>
              <w:jc w:val="center"/>
              <w:rPr>
                <w:rFonts w:ascii="Noto Sans" w:hAnsi="Noto Sans" w:cs="Noto Sans"/>
                <w:b/>
                <w:sz w:val="14"/>
                <w:szCs w:val="16"/>
                <w:lang w:eastAsia="es-ES"/>
              </w:rPr>
            </w:pPr>
          </w:p>
        </w:tc>
      </w:tr>
    </w:tbl>
    <w:p w14:paraId="21E21A15" w14:textId="77777777" w:rsidR="00836B6A" w:rsidRPr="0022552F" w:rsidRDefault="00836B6A" w:rsidP="00281010">
      <w:pPr>
        <w:rPr>
          <w:rFonts w:ascii="Noto Sans" w:hAnsi="Noto Sans" w:cs="Noto Sans"/>
          <w:b/>
          <w:sz w:val="14"/>
          <w:szCs w:val="16"/>
        </w:rPr>
      </w:pPr>
    </w:p>
    <w:p w14:paraId="3DA65E62" w14:textId="77777777" w:rsidR="0022552F" w:rsidRDefault="0022552F" w:rsidP="00690547">
      <w:pPr>
        <w:jc w:val="center"/>
        <w:rPr>
          <w:rFonts w:ascii="Noto Sans" w:hAnsi="Noto Sans" w:cs="Noto Sans"/>
          <w:b/>
          <w:sz w:val="20"/>
        </w:rPr>
      </w:pPr>
    </w:p>
    <w:p w14:paraId="327F9A16" w14:textId="77777777" w:rsidR="0022552F" w:rsidRDefault="0022552F" w:rsidP="00690547">
      <w:pPr>
        <w:jc w:val="center"/>
        <w:rPr>
          <w:rFonts w:ascii="Noto Sans" w:hAnsi="Noto Sans" w:cs="Noto Sans"/>
          <w:b/>
          <w:sz w:val="20"/>
        </w:rPr>
      </w:pPr>
    </w:p>
    <w:p w14:paraId="64471894" w14:textId="77777777" w:rsidR="0022552F" w:rsidRDefault="0022552F" w:rsidP="00690547">
      <w:pPr>
        <w:jc w:val="center"/>
        <w:rPr>
          <w:rFonts w:ascii="Noto Sans" w:hAnsi="Noto Sans" w:cs="Noto Sans"/>
          <w:b/>
          <w:sz w:val="20"/>
        </w:rPr>
      </w:pPr>
    </w:p>
    <w:p w14:paraId="7A0F634E" w14:textId="77777777" w:rsidR="00690547" w:rsidRPr="009230FD" w:rsidRDefault="00690547" w:rsidP="00690547">
      <w:pPr>
        <w:jc w:val="center"/>
        <w:rPr>
          <w:rFonts w:ascii="Noto Sans" w:hAnsi="Noto Sans" w:cs="Noto Sans"/>
          <w:b/>
          <w:sz w:val="20"/>
        </w:rPr>
      </w:pPr>
      <w:r w:rsidRPr="009230FD">
        <w:rPr>
          <w:rFonts w:ascii="Noto Sans" w:hAnsi="Noto Sans" w:cs="Noto Sans"/>
          <w:b/>
          <w:sz w:val="20"/>
        </w:rPr>
        <w:t>ANEXO NÚMERO 5 (CINCO)</w:t>
      </w:r>
    </w:p>
    <w:p w14:paraId="3B6192B5" w14:textId="77777777" w:rsidR="00690547" w:rsidRPr="009230FD" w:rsidRDefault="00690547" w:rsidP="00690547">
      <w:pPr>
        <w:suppressAutoHyphens w:val="0"/>
        <w:rPr>
          <w:rFonts w:ascii="Noto Sans" w:hAnsi="Noto Sans" w:cs="Noto Sans"/>
          <w:b/>
          <w:iCs/>
          <w:sz w:val="20"/>
        </w:rPr>
      </w:pPr>
    </w:p>
    <w:p w14:paraId="29460ED5" w14:textId="77777777" w:rsidR="00690547" w:rsidRPr="009230FD" w:rsidRDefault="00690547" w:rsidP="00690547">
      <w:pPr>
        <w:jc w:val="center"/>
        <w:rPr>
          <w:rFonts w:ascii="Noto Sans" w:hAnsi="Noto Sans" w:cs="Noto Sans"/>
          <w:b/>
          <w:sz w:val="20"/>
        </w:rPr>
      </w:pPr>
      <w:r w:rsidRPr="009230FD">
        <w:rPr>
          <w:rFonts w:ascii="Noto Sans" w:hAnsi="Noto Sans" w:cs="Noto Sans"/>
          <w:b/>
          <w:sz w:val="20"/>
        </w:rPr>
        <w:t>FORMATO PARA FIANZA DE CUMPLIMIENTO DE CONTRATO</w:t>
      </w:r>
    </w:p>
    <w:p w14:paraId="7FB3DC7D" w14:textId="77777777" w:rsidR="00690547" w:rsidRPr="009230FD" w:rsidRDefault="00690547" w:rsidP="00690547">
      <w:pPr>
        <w:jc w:val="center"/>
        <w:rPr>
          <w:rFonts w:ascii="Noto Sans" w:hAnsi="Noto Sans" w:cs="Noto Sans"/>
          <w:b/>
          <w:sz w:val="20"/>
        </w:rPr>
      </w:pPr>
    </w:p>
    <w:p w14:paraId="321EA2D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MODELO DE LA PÓLIZA DE FIANZA PARA GARANTIZAR, ANTE LA ADMINISTRACIÓN PÚBLICA FEDERAL, EL CUMPLIMIENTO DEL CONTRATO DE: ADQUISICIONES, ARRENDAMIENTOS, SERVICIOS, OBRA PÚBLICA O SERVICIOS RELACIONADOS CON LA MISMA. (ENTIDADES) </w:t>
      </w:r>
    </w:p>
    <w:p w14:paraId="5C590C0F"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(Afianzadora o Aseguradora) </w:t>
      </w:r>
    </w:p>
    <w:p w14:paraId="5F307703"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Denominación social: __________. en lo sucesivo (la "Afianzadora" o la "Aseguradora") </w:t>
      </w:r>
    </w:p>
    <w:p w14:paraId="6152869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lastRenderedPageBreak/>
        <w:t xml:space="preserve">Domicilio: __________________. </w:t>
      </w:r>
    </w:p>
    <w:p w14:paraId="3601C97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Autorización del Gobierno Federal para operar: _________ (Número de oficio y fecha) </w:t>
      </w:r>
    </w:p>
    <w:p w14:paraId="7D9A8AB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Beneficiaria: Instituto Mexicano del Seguro Social, en lo sucesivo "la Beneficiaria". </w:t>
      </w:r>
    </w:p>
    <w:p w14:paraId="2CC82F9A"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Domicilio: Belisario Domínguez No. 1000, colonia Independencia, Sector Libertad, C.P. 44340, Guadalajara, Jalisco </w:t>
      </w:r>
    </w:p>
    <w:p w14:paraId="16D6E583" w14:textId="6BCE0184"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El medio electrónico, por el cual se pueda enviar la fianza a "la Contratante" y a "la Beneficiaria": </w:t>
      </w:r>
      <w:hyperlink r:id="rId12" w:history="1">
        <w:r w:rsidR="0022552F" w:rsidRPr="0022552F">
          <w:rPr>
            <w:rStyle w:val="Hipervnculo"/>
            <w:rFonts w:ascii="Noto Sans" w:hAnsi="Noto Sans" w:cs="Noto Sans"/>
            <w:color w:val="auto"/>
            <w:sz w:val="20"/>
            <w:szCs w:val="20"/>
          </w:rPr>
          <w:t>carlos.ramirezca@imss.gob.mx</w:t>
        </w:r>
      </w:hyperlink>
      <w:r w:rsidR="0022552F">
        <w:rPr>
          <w:rFonts w:ascii="Noto Sans" w:hAnsi="Noto Sans" w:cs="Noto Sans"/>
          <w:sz w:val="20"/>
          <w:szCs w:val="20"/>
        </w:rPr>
        <w:t>;</w:t>
      </w:r>
      <w:r w:rsidR="0022552F" w:rsidRPr="009230FD">
        <w:rPr>
          <w:rFonts w:ascii="Noto Sans" w:hAnsi="Noto Sans" w:cs="Noto Sans"/>
          <w:sz w:val="20"/>
          <w:szCs w:val="20"/>
        </w:rPr>
        <w:t xml:space="preserve">  </w:t>
      </w:r>
      <w:hyperlink r:id="rId13" w:history="1">
        <w:r w:rsidRPr="009230FD">
          <w:rPr>
            <w:rStyle w:val="Hipervnculo"/>
            <w:rFonts w:ascii="Noto Sans" w:hAnsi="Noto Sans" w:cs="Noto Sans"/>
            <w:color w:val="auto"/>
            <w:sz w:val="20"/>
            <w:szCs w:val="20"/>
          </w:rPr>
          <w:t>Nancy.urzua@imss.gob.mx</w:t>
        </w:r>
      </w:hyperlink>
      <w:r w:rsidRPr="009230FD">
        <w:rPr>
          <w:rFonts w:ascii="Noto Sans" w:hAnsi="Noto Sans" w:cs="Noto Sans"/>
          <w:sz w:val="20"/>
          <w:szCs w:val="20"/>
        </w:rPr>
        <w:t xml:space="preserve">;  </w:t>
      </w:r>
      <w:hyperlink r:id="rId14" w:history="1">
        <w:r w:rsidRPr="009230FD">
          <w:rPr>
            <w:rStyle w:val="Hipervnculo"/>
            <w:rFonts w:ascii="Noto Sans" w:hAnsi="Noto Sans" w:cs="Noto Sans"/>
            <w:color w:val="auto"/>
            <w:sz w:val="20"/>
            <w:szCs w:val="20"/>
          </w:rPr>
          <w:t>norma.garciaca@imss.gob.mx</w:t>
        </w:r>
      </w:hyperlink>
      <w:r w:rsidRPr="009230FD">
        <w:rPr>
          <w:rStyle w:val="Hipervnculo"/>
          <w:rFonts w:ascii="Noto Sans" w:hAnsi="Noto Sans" w:cs="Noto Sans"/>
          <w:color w:val="auto"/>
          <w:sz w:val="20"/>
          <w:szCs w:val="20"/>
        </w:rPr>
        <w:t xml:space="preserve">; </w:t>
      </w:r>
      <w:r w:rsidRPr="009230FD">
        <w:rPr>
          <w:rFonts w:ascii="Noto Sans" w:hAnsi="Noto Sans" w:cs="Noto Sans"/>
          <w:sz w:val="20"/>
          <w:szCs w:val="20"/>
        </w:rPr>
        <w:t xml:space="preserve"> </w:t>
      </w:r>
    </w:p>
    <w:p w14:paraId="4D2F9FC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Fiado (s): (En caso de proposición conjunta, el nombre y datos de cada uno de ellos) </w:t>
      </w:r>
    </w:p>
    <w:p w14:paraId="3710FF7D"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Nombre o denominación social: _____________________________. </w:t>
      </w:r>
    </w:p>
    <w:p w14:paraId="22263DB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RFC: __________. </w:t>
      </w:r>
    </w:p>
    <w:p w14:paraId="301A977B"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Domicilio: _____________________________. (El mismo que aparezca en el contrato principal) </w:t>
      </w:r>
    </w:p>
    <w:p w14:paraId="0732292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Datos de la póliza: </w:t>
      </w:r>
    </w:p>
    <w:p w14:paraId="2A6133A7"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Número: _________________________. (Número asignado por la "Afianzadora" o la "Aseguradora") </w:t>
      </w:r>
    </w:p>
    <w:p w14:paraId="6E0764E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Monto Afianzado: _________________. (Con letra y número, sin incluir el Impuesto al Valor Agregado). </w:t>
      </w:r>
    </w:p>
    <w:p w14:paraId="2CB61C6D"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Moneda: _________. </w:t>
      </w:r>
    </w:p>
    <w:p w14:paraId="616D51D8"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Fecha de expedición: ______________. </w:t>
      </w:r>
    </w:p>
    <w:p w14:paraId="39E9B9EA"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Obligación garantizada: El cumplimiento de las obligaciones estipuladas en el contrato en los términos de la Cláusula PRIMERA de la presente póliza de fianza. </w:t>
      </w:r>
    </w:p>
    <w:p w14:paraId="568E15CE"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Naturaleza de las Obligaciones: ____ (Divisible o Indivisible, de conformidad con lo estipulado en el contrato). </w:t>
      </w:r>
    </w:p>
    <w:p w14:paraId="23E76AD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7FFA55E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Si es Indivisible aplicará el siguiente texto: La obligación garantizada será indivisible y en caso de presentarse algún incumplimiento se hará efectiva por el monto total de las obligaciones garantizadas. </w:t>
      </w:r>
    </w:p>
    <w:p w14:paraId="41BE67AB"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Datos del contrato o pedido, en lo sucesivo el "Contrato": </w:t>
      </w:r>
    </w:p>
    <w:p w14:paraId="409BE29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Número asignado por "la Contratante": _________________. </w:t>
      </w:r>
    </w:p>
    <w:p w14:paraId="374F872E"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Objeto: __________________________________________. </w:t>
      </w:r>
    </w:p>
    <w:p w14:paraId="0101B38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Monto del Contrato: (Con número y letra, sin el Impuesto al Valor Agregado) </w:t>
      </w:r>
    </w:p>
    <w:p w14:paraId="3950DDEB"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Moneda: _________________________________________. </w:t>
      </w:r>
    </w:p>
    <w:p w14:paraId="6E5E49B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Fecha de suscripción: ______________________________. </w:t>
      </w:r>
    </w:p>
    <w:p w14:paraId="323F433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Tipo: (Adquisiciones, Arrendamientos, Servicios, Obra Pública o servicios relacionados con la misma). </w:t>
      </w:r>
    </w:p>
    <w:p w14:paraId="40020B9D"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Obligación contractual para la garantía de cumplimiento: (Divisible o Indivisible, de conformidad con lo estipulado en el contrato) </w:t>
      </w:r>
    </w:p>
    <w:p w14:paraId="29846B3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Procedimiento al que se sujetará la presente póliza de fianza para hacerla efectiva: El previsto en el artículo 279 de la Ley de Instituciones de Seguros y de Fianzas. </w:t>
      </w:r>
    </w:p>
    <w:p w14:paraId="5810F28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Competencia y Jurisdicción: Para todo lo relacionado con la presente póliza, el fiado, el fiador y cualesquier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1D34A93E"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presente fianza se expide de conformidad con lo dispuesto por los artículos 48, fracción II y último párrafo, y artículo 49, fracción II, de la Ley de Adquisiciones, Arrendamientos y Servicios del Sector Público, y 103 de su Reglamento. </w:t>
      </w:r>
    </w:p>
    <w:p w14:paraId="084D699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Validación de la fianza en el portal de internet, dirección electrónica www.amig.org.mx </w:t>
      </w:r>
    </w:p>
    <w:p w14:paraId="1CD8BD4B"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(Nombre del representante de la Afianzadora o Aseguradora)_______</w:t>
      </w:r>
    </w:p>
    <w:p w14:paraId="41E2AE4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lastRenderedPageBreak/>
        <w:t xml:space="preserve">CLÁUSULAS GENERALES A QUE SE SUJETARÁ LA PRESENTE PÓLIZA DE FIANZA PARA GARANTIZAR EL CUMPLIMIENTO DEL CONTRATO EN MATERIA DE ADQUISICIONES, ARRENDAMIENTOS, SERVICIO, OBRA PÚBLICA O SERVICIOS RELACIONADOS CON LA MISMA. </w:t>
      </w:r>
    </w:p>
    <w:p w14:paraId="3043BC7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PRIMERA. - OBLIGACIÓN GARANTIZADA. </w:t>
      </w:r>
    </w:p>
    <w:p w14:paraId="31A12A2C"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0EDB9BC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SEGUNDA. - MONTO AFIANZADO. </w:t>
      </w:r>
    </w:p>
    <w:p w14:paraId="19F3C0D7"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(La "Afianzadora" o la "Aseguradora"), se compromete a pagar a la Beneficiaria, hasta el monto de esta póliza, que es __________</w:t>
      </w:r>
      <w:proofErr w:type="gramStart"/>
      <w:r w:rsidRPr="009230FD">
        <w:rPr>
          <w:rFonts w:ascii="Noto Sans" w:hAnsi="Noto Sans" w:cs="Noto Sans"/>
          <w:sz w:val="20"/>
          <w:szCs w:val="20"/>
        </w:rPr>
        <w:t>_(</w:t>
      </w:r>
      <w:proofErr w:type="gramEnd"/>
      <w:r w:rsidRPr="009230FD">
        <w:rPr>
          <w:rFonts w:ascii="Noto Sans" w:hAnsi="Noto Sans" w:cs="Noto Sans"/>
          <w:sz w:val="20"/>
          <w:szCs w:val="20"/>
        </w:rPr>
        <w:t xml:space="preserve">con número y letra sin incluir el Impuesto al Valor Agregado) que representa el 10% (diez por ciento) del valor del "Contrato". </w:t>
      </w:r>
    </w:p>
    <w:p w14:paraId="3739BDA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 </w:t>
      </w:r>
    </w:p>
    <w:p w14:paraId="3D2D05A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033DF58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7B007E6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TERCERA. - INDEMNIZACIÓN POR MORA. </w:t>
      </w:r>
    </w:p>
    <w:p w14:paraId="5CFD164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se obliga a pagar la indemnización por mora que en su caso proceda de conformidad con el artículo 283 de la Ley de Instituciones de Seguros y de Fianzas. </w:t>
      </w:r>
    </w:p>
    <w:p w14:paraId="744C4D7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CUARTA. - VIGENCIA. </w:t>
      </w:r>
    </w:p>
    <w:p w14:paraId="2E45173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2B976C9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6B2CF89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De esta forma la vigencia de la fianza no podrá acotarse en razón del plazo establecido para cumplir la o las obligaciones contractuales. </w:t>
      </w:r>
    </w:p>
    <w:p w14:paraId="374A047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QUINTA. - PRÓRROGAS, ESPERAS O AMPLIACIÓN AL PLAZO DEL CONTRATO. </w:t>
      </w:r>
    </w:p>
    <w:p w14:paraId="2D990418"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623EEA87"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w:t>
      </w:r>
      <w:r w:rsidRPr="009230FD">
        <w:rPr>
          <w:rFonts w:ascii="Noto Sans" w:hAnsi="Noto Sans" w:cs="Noto Sans"/>
          <w:sz w:val="20"/>
          <w:szCs w:val="20"/>
        </w:rPr>
        <w:lastRenderedPageBreak/>
        <w:t xml:space="preserve">el supuesto de extinción de fianza previsto en el artículo 179 de la Ley de Instituciones de Seguros y de Fianzas, sin que se entienda novada la obligación. </w:t>
      </w:r>
    </w:p>
    <w:p w14:paraId="22B826C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SEXTA. - SUPUESTOS DE SUSPENSIÓN. </w:t>
      </w:r>
    </w:p>
    <w:p w14:paraId="0DB4125C"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50310F2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de Instituciones de Seguros y de Fianzas, para lo cual bastará que el fiado exhiba a (la "Afianzadora o a la Aseguradora") dichos documentos expedidos por "la Contratante". </w:t>
      </w:r>
    </w:p>
    <w:p w14:paraId="051EA90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 </w:t>
      </w:r>
    </w:p>
    <w:p w14:paraId="04464570" w14:textId="77777777" w:rsidR="00690547" w:rsidRPr="009230FD" w:rsidRDefault="00690547" w:rsidP="001A44EE">
      <w:pPr>
        <w:pStyle w:val="Sinespaciado"/>
        <w:jc w:val="both"/>
        <w:rPr>
          <w:rFonts w:ascii="Noto Sans" w:hAnsi="Noto Sans" w:cs="Noto Sans"/>
          <w:sz w:val="20"/>
          <w:szCs w:val="20"/>
        </w:rPr>
      </w:pPr>
    </w:p>
    <w:p w14:paraId="16E2846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SÉPTIMA. - SUBJUDICIDAD. </w:t>
      </w:r>
    </w:p>
    <w:p w14:paraId="0AFE051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9230FD">
        <w:rPr>
          <w:rFonts w:ascii="Noto Sans" w:hAnsi="Noto Sans" w:cs="Noto Sans"/>
          <w:sz w:val="20"/>
          <w:szCs w:val="20"/>
        </w:rPr>
        <w:t>subjúdice</w:t>
      </w:r>
      <w:proofErr w:type="spellEnd"/>
      <w:r w:rsidRPr="009230FD">
        <w:rPr>
          <w:rFonts w:ascii="Noto Sans" w:hAnsi="Noto Sans" w:cs="Noto Sans"/>
          <w:sz w:val="20"/>
          <w:szCs w:val="20"/>
        </w:rPr>
        <w:t xml:space="preserve">, en virtud de procedimiento ante autoridad judicial, administrativa o tribunal arbitral, salvo que el fiado obtenga la suspensión de su ejecución, ante dichas instancias. </w:t>
      </w:r>
    </w:p>
    <w:p w14:paraId="4E14FFA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16A025B3"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OCTAVA. - COAFIANZAMIENTO O YUXTAPOSICIÓN DE GARANTÍAS. </w:t>
      </w:r>
    </w:p>
    <w:p w14:paraId="18D305D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7292E8D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NOVENA. - CANCELACIÓN DE LA FIANZA. </w:t>
      </w:r>
    </w:p>
    <w:p w14:paraId="08FB1F48"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24EBAFDA"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00C5F57F"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4567BE9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DÉCIMA. - PROCEDIMIENTOS. </w:t>
      </w:r>
    </w:p>
    <w:p w14:paraId="3806615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acepta expresamente someterse al procedimiento previsto en el artículo 279 de la Ley de Instituciones de Seguros y de Fianzas para hacer efectiva la fianza. </w:t>
      </w:r>
    </w:p>
    <w:p w14:paraId="67D159C3"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DÉCIMA PRIMERA. -RECLAMACIÓN </w:t>
      </w:r>
    </w:p>
    <w:p w14:paraId="656D842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lastRenderedPageBreak/>
        <w:t xml:space="preserve">"La Beneficiaria" podrá presentar la reclamación a que se refiere el artículo 279, de Ley de Instituciones de Seguros y de Fianzas en cualquier oficina, o sucursal de la Institución y ante cualquier apoderado o representante de la misma. </w:t>
      </w:r>
    </w:p>
    <w:p w14:paraId="35739EBD"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DÉCIMA SEGUNDA. - DISPOSICIONES APLICABLES. </w:t>
      </w:r>
    </w:p>
    <w:p w14:paraId="2F9D98F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Será aplicable a esta póliza, en lo no previsto por la Ley de Instituciones de Seguros y de Fianzas la legislación mercantil y a falta de disposición expresa el Código Civil Federal.</w:t>
      </w:r>
    </w:p>
    <w:p w14:paraId="4C013F0D" w14:textId="77777777" w:rsidR="00690547" w:rsidRPr="009230FD" w:rsidRDefault="00690547" w:rsidP="00690547">
      <w:pPr>
        <w:numPr>
          <w:ilvl w:val="0"/>
          <w:numId w:val="1"/>
        </w:numPr>
        <w:tabs>
          <w:tab w:val="clear" w:pos="432"/>
        </w:tabs>
        <w:ind w:left="0" w:firstLine="0"/>
        <w:jc w:val="center"/>
        <w:outlineLvl w:val="4"/>
        <w:rPr>
          <w:rFonts w:ascii="Noto Sans" w:hAnsi="Noto Sans" w:cs="Noto Sans"/>
          <w:b/>
          <w:iCs/>
          <w:sz w:val="20"/>
        </w:rPr>
      </w:pPr>
    </w:p>
    <w:p w14:paraId="66DCA5F8" w14:textId="77777777" w:rsidR="00690547" w:rsidRPr="009230FD" w:rsidRDefault="00690547" w:rsidP="00690547">
      <w:pPr>
        <w:numPr>
          <w:ilvl w:val="0"/>
          <w:numId w:val="1"/>
        </w:numPr>
        <w:tabs>
          <w:tab w:val="clear" w:pos="432"/>
        </w:tabs>
        <w:ind w:left="0" w:firstLine="0"/>
        <w:jc w:val="center"/>
        <w:outlineLvl w:val="4"/>
        <w:rPr>
          <w:rFonts w:ascii="Noto Sans" w:hAnsi="Noto Sans" w:cs="Noto Sans"/>
          <w:b/>
          <w:iCs/>
          <w:sz w:val="20"/>
        </w:rPr>
      </w:pPr>
    </w:p>
    <w:p w14:paraId="39D8098A" w14:textId="77777777" w:rsidR="008804FE" w:rsidRPr="009230FD" w:rsidRDefault="008804FE" w:rsidP="008804FE">
      <w:pPr>
        <w:jc w:val="center"/>
        <w:rPr>
          <w:rFonts w:ascii="Noto Sans" w:hAnsi="Noto Sans" w:cs="Noto Sans"/>
          <w:b/>
          <w:sz w:val="20"/>
        </w:rPr>
      </w:pPr>
    </w:p>
    <w:p w14:paraId="2FF2C2EF" w14:textId="77777777" w:rsidR="006408DE" w:rsidRPr="009230FD" w:rsidRDefault="006408DE" w:rsidP="008804FE">
      <w:pPr>
        <w:jc w:val="center"/>
        <w:rPr>
          <w:rFonts w:ascii="Noto Sans" w:hAnsi="Noto Sans" w:cs="Noto Sans"/>
          <w:b/>
          <w:sz w:val="20"/>
        </w:rPr>
      </w:pPr>
    </w:p>
    <w:p w14:paraId="0F2D0F76" w14:textId="77777777" w:rsidR="006408DE" w:rsidRPr="009230FD" w:rsidRDefault="006408DE" w:rsidP="008804FE">
      <w:pPr>
        <w:jc w:val="center"/>
        <w:rPr>
          <w:rFonts w:ascii="Noto Sans" w:hAnsi="Noto Sans" w:cs="Noto Sans"/>
          <w:b/>
          <w:sz w:val="20"/>
        </w:rPr>
      </w:pPr>
    </w:p>
    <w:p w14:paraId="4EB6E407" w14:textId="77777777" w:rsidR="006408DE" w:rsidRPr="009230FD" w:rsidRDefault="006408DE" w:rsidP="008804FE">
      <w:pPr>
        <w:jc w:val="center"/>
        <w:rPr>
          <w:rFonts w:ascii="Noto Sans" w:hAnsi="Noto Sans" w:cs="Noto Sans"/>
          <w:b/>
          <w:sz w:val="20"/>
        </w:rPr>
      </w:pPr>
    </w:p>
    <w:p w14:paraId="5956C94B" w14:textId="77777777" w:rsidR="006408DE" w:rsidRPr="009230FD" w:rsidRDefault="006408DE" w:rsidP="008804FE">
      <w:pPr>
        <w:jc w:val="center"/>
        <w:rPr>
          <w:rFonts w:ascii="Noto Sans" w:hAnsi="Noto Sans" w:cs="Noto Sans"/>
          <w:b/>
          <w:sz w:val="20"/>
        </w:rPr>
      </w:pPr>
    </w:p>
    <w:p w14:paraId="71751989" w14:textId="77777777" w:rsidR="006408DE" w:rsidRPr="009230FD" w:rsidRDefault="006408DE" w:rsidP="008804FE">
      <w:pPr>
        <w:jc w:val="center"/>
        <w:rPr>
          <w:rFonts w:ascii="Noto Sans" w:hAnsi="Noto Sans" w:cs="Noto Sans"/>
          <w:b/>
          <w:sz w:val="20"/>
        </w:rPr>
      </w:pPr>
    </w:p>
    <w:p w14:paraId="34618E10" w14:textId="77777777" w:rsidR="00745928" w:rsidRPr="009230FD" w:rsidRDefault="00745928" w:rsidP="008804FE">
      <w:pPr>
        <w:jc w:val="center"/>
        <w:rPr>
          <w:rFonts w:ascii="Noto Sans" w:hAnsi="Noto Sans" w:cs="Noto Sans"/>
          <w:b/>
          <w:sz w:val="20"/>
        </w:rPr>
      </w:pPr>
    </w:p>
    <w:p w14:paraId="1D93C7DE" w14:textId="77777777" w:rsidR="00745928" w:rsidRPr="009230FD" w:rsidRDefault="00745928" w:rsidP="008804FE">
      <w:pPr>
        <w:jc w:val="center"/>
        <w:rPr>
          <w:rFonts w:ascii="Noto Sans" w:hAnsi="Noto Sans" w:cs="Noto Sans"/>
          <w:b/>
          <w:sz w:val="20"/>
        </w:rPr>
      </w:pPr>
    </w:p>
    <w:p w14:paraId="49675123" w14:textId="77777777" w:rsidR="00B40253" w:rsidRPr="009230FD" w:rsidRDefault="00B40253" w:rsidP="00655181">
      <w:pPr>
        <w:rPr>
          <w:rFonts w:ascii="Noto Sans" w:hAnsi="Noto Sans" w:cs="Noto Sans"/>
          <w:b/>
          <w:sz w:val="20"/>
        </w:rPr>
      </w:pPr>
    </w:p>
    <w:p w14:paraId="1BA07C1E" w14:textId="77777777" w:rsidR="00690547" w:rsidRPr="009230FD" w:rsidRDefault="00690547" w:rsidP="00690547">
      <w:pPr>
        <w:jc w:val="center"/>
        <w:rPr>
          <w:rFonts w:ascii="Noto Sans" w:hAnsi="Noto Sans" w:cs="Noto Sans"/>
          <w:b/>
          <w:bCs/>
          <w:sz w:val="20"/>
          <w:lang w:val="es-ES_tradnl"/>
        </w:rPr>
      </w:pPr>
      <w:r w:rsidRPr="009230FD">
        <w:rPr>
          <w:rFonts w:ascii="Noto Sans" w:hAnsi="Noto Sans" w:cs="Noto Sans"/>
          <w:b/>
          <w:bCs/>
          <w:sz w:val="20"/>
          <w:lang w:val="es-ES_tradnl"/>
        </w:rPr>
        <w:t>ANEXO NUMERO 06 (SEIS)</w:t>
      </w:r>
    </w:p>
    <w:p w14:paraId="76C63A8D" w14:textId="77777777" w:rsidR="00690547" w:rsidRPr="009230FD" w:rsidRDefault="00690547" w:rsidP="00690547">
      <w:pPr>
        <w:jc w:val="center"/>
        <w:rPr>
          <w:rFonts w:ascii="Noto Sans" w:hAnsi="Noto Sans" w:cs="Noto Sans"/>
          <w:b/>
          <w:bCs/>
          <w:sz w:val="20"/>
          <w:lang w:val="es-ES_tradnl"/>
        </w:rPr>
      </w:pPr>
    </w:p>
    <w:p w14:paraId="2DC12125" w14:textId="77777777" w:rsidR="00690547" w:rsidRPr="0022552F" w:rsidRDefault="00690547" w:rsidP="00690547">
      <w:pPr>
        <w:jc w:val="center"/>
        <w:rPr>
          <w:rFonts w:ascii="Noto Sans" w:hAnsi="Noto Sans" w:cs="Noto Sans"/>
          <w:b/>
          <w:bCs/>
          <w:sz w:val="16"/>
          <w:szCs w:val="16"/>
          <w:lang w:val="es-ES_tradnl"/>
        </w:rPr>
      </w:pPr>
      <w:r w:rsidRPr="0022552F">
        <w:rPr>
          <w:rFonts w:ascii="Noto Sans" w:hAnsi="Noto Sans" w:cs="Noto Sans"/>
          <w:b/>
          <w:bCs/>
          <w:sz w:val="16"/>
          <w:szCs w:val="16"/>
          <w:lang w:val="es-ES_tradnl"/>
        </w:rPr>
        <w:t>MODELO DE CONVENIO DE PARTICIPACIÓN CONJUNTA</w:t>
      </w:r>
    </w:p>
    <w:p w14:paraId="65214DE6" w14:textId="77777777" w:rsidR="00690547" w:rsidRPr="0022552F" w:rsidRDefault="00690547" w:rsidP="00690547">
      <w:pPr>
        <w:rPr>
          <w:rFonts w:ascii="Noto Sans" w:hAnsi="Noto Sans" w:cs="Noto Sans"/>
          <w:sz w:val="16"/>
          <w:szCs w:val="16"/>
        </w:rPr>
      </w:pPr>
    </w:p>
    <w:p w14:paraId="49B65901"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73815D24"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 “EL LICITANTE A”, DECLARA QUE:</w:t>
      </w:r>
    </w:p>
    <w:p w14:paraId="44DF2FDB" w14:textId="77777777" w:rsidR="00690547" w:rsidRPr="0022552F" w:rsidRDefault="00690547" w:rsidP="00690547">
      <w:pPr>
        <w:jc w:val="both"/>
        <w:rPr>
          <w:rFonts w:ascii="Noto Sans" w:hAnsi="Noto Sans" w:cs="Noto Sans"/>
          <w:sz w:val="16"/>
          <w:szCs w:val="16"/>
          <w:lang w:val="es-MX"/>
        </w:rPr>
      </w:pPr>
    </w:p>
    <w:p w14:paraId="413BAF1D"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 xml:space="preserve">1.1.1.  ES UNA SOCIEDAD LEGALMENTE CONSTITUIDA, DE CONFORMIDAD CON LAS LEYES MEXICANAS, SEGÚN CONSTA EN EL TESTIMONIO DE LA ESCRITURA PÚBLICA </w:t>
      </w:r>
      <w:r w:rsidRPr="0022552F">
        <w:rPr>
          <w:rFonts w:ascii="Noto Sans" w:hAnsi="Noto Sans" w:cs="Noto Sans"/>
          <w:i/>
          <w:sz w:val="16"/>
          <w:szCs w:val="16"/>
          <w:u w:val="single"/>
        </w:rPr>
        <w:t>(PÓLIZA)</w:t>
      </w:r>
      <w:r w:rsidRPr="0022552F">
        <w:rPr>
          <w:rFonts w:ascii="Noto Sans" w:hAnsi="Noto Sans" w:cs="Noto Sans"/>
          <w:sz w:val="16"/>
          <w:szCs w:val="16"/>
        </w:rPr>
        <w:t xml:space="preserve"> NÚMERO ____, DE FECHA ____, OTORGADA ANTE LA FE DEL LIC. ____ NOTARIO </w:t>
      </w:r>
      <w:r w:rsidRPr="0022552F">
        <w:rPr>
          <w:rFonts w:ascii="Noto Sans" w:hAnsi="Noto Sans" w:cs="Noto Sans"/>
          <w:i/>
          <w:sz w:val="16"/>
          <w:szCs w:val="16"/>
          <w:u w:val="single"/>
        </w:rPr>
        <w:t>(CORREDOR)</w:t>
      </w:r>
      <w:r w:rsidRPr="0022552F">
        <w:rPr>
          <w:rFonts w:ascii="Noto Sans" w:hAnsi="Noto Sans" w:cs="Noto Sans"/>
          <w:sz w:val="16"/>
          <w:szCs w:val="16"/>
        </w:rPr>
        <w:t xml:space="preserve"> PÚBLICO NÚMERO ____, DEL ____, E INSCRITA EN EL REGISTRO PÚBLICO DE LA PROPIEDAD Y DE COMERCIO DE ______, EN EL FOLIO MERCANTIL ____ DE FECHA _____.</w:t>
      </w:r>
    </w:p>
    <w:p w14:paraId="29B9BB1C" w14:textId="77777777" w:rsidR="00690547" w:rsidRPr="0022552F" w:rsidRDefault="00690547" w:rsidP="00690547">
      <w:pPr>
        <w:jc w:val="both"/>
        <w:rPr>
          <w:rFonts w:ascii="Noto Sans" w:hAnsi="Noto Sans" w:cs="Noto Sans"/>
          <w:sz w:val="16"/>
          <w:szCs w:val="16"/>
        </w:rPr>
      </w:pPr>
    </w:p>
    <w:p w14:paraId="554BF743"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 xml:space="preserve">EL ACTA CONSTITUTIVA DE LA SOCIEDAD ____ </w:t>
      </w:r>
      <w:r w:rsidRPr="0022552F">
        <w:rPr>
          <w:rFonts w:ascii="Noto Sans" w:hAnsi="Noto Sans" w:cs="Noto Sans"/>
          <w:i/>
          <w:sz w:val="16"/>
          <w:szCs w:val="16"/>
          <w:u w:val="single"/>
        </w:rPr>
        <w:t>(SI/NO)</w:t>
      </w:r>
      <w:r w:rsidRPr="0022552F">
        <w:rPr>
          <w:rFonts w:ascii="Noto Sans" w:hAnsi="Noto Sans" w:cs="Noto Sans"/>
          <w:sz w:val="16"/>
          <w:szCs w:val="16"/>
        </w:rPr>
        <w:t xml:space="preserve"> HA TENIDO REFORMAS Y MODIFICACIONES.</w:t>
      </w:r>
    </w:p>
    <w:p w14:paraId="5E59BA3A" w14:textId="77777777" w:rsidR="00690547" w:rsidRPr="0022552F" w:rsidRDefault="00690547" w:rsidP="00690547">
      <w:pPr>
        <w:jc w:val="both"/>
        <w:rPr>
          <w:rFonts w:ascii="Noto Sans" w:hAnsi="Noto Sans" w:cs="Noto Sans"/>
          <w:sz w:val="16"/>
          <w:szCs w:val="16"/>
        </w:rPr>
      </w:pPr>
    </w:p>
    <w:p w14:paraId="334A2AB2" w14:textId="77777777" w:rsidR="00690547" w:rsidRPr="0022552F" w:rsidRDefault="00690547" w:rsidP="00690547">
      <w:pPr>
        <w:jc w:val="both"/>
        <w:rPr>
          <w:rFonts w:ascii="Noto Sans" w:hAnsi="Noto Sans" w:cs="Noto Sans"/>
          <w:i/>
          <w:sz w:val="16"/>
          <w:szCs w:val="16"/>
          <w:u w:val="single"/>
        </w:rPr>
      </w:pPr>
      <w:r w:rsidRPr="0022552F">
        <w:rPr>
          <w:rFonts w:ascii="Noto Sans" w:hAnsi="Noto Sans" w:cs="Noto Sans"/>
          <w:i/>
          <w:sz w:val="16"/>
          <w:szCs w:val="16"/>
          <w:u w:val="single"/>
        </w:rPr>
        <w:t>Nota: En su caso, se deberán relacionar las escrituras en que consten las reformas o modificaciones de la sociedad.</w:t>
      </w:r>
    </w:p>
    <w:p w14:paraId="3F54D085"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LOS NOMBRES DE SUS SOCIOS SON:</w:t>
      </w:r>
    </w:p>
    <w:p w14:paraId="33D060B3" w14:textId="77777777" w:rsidR="00690547" w:rsidRPr="0022552F" w:rsidRDefault="00690547" w:rsidP="00690547">
      <w:pPr>
        <w:jc w:val="both"/>
        <w:rPr>
          <w:rFonts w:ascii="Noto Sans" w:hAnsi="Noto Sans" w:cs="Noto Sans"/>
          <w:sz w:val="16"/>
          <w:szCs w:val="16"/>
        </w:rPr>
      </w:pPr>
    </w:p>
    <w:p w14:paraId="5C1A7975"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_____________________ CON REGISTRO FEDERAL DE CONTRIBUYENTES _____________.</w:t>
      </w:r>
    </w:p>
    <w:p w14:paraId="7EB273D0" w14:textId="77777777" w:rsidR="00690547" w:rsidRPr="0022552F" w:rsidRDefault="00690547" w:rsidP="00690547">
      <w:pPr>
        <w:jc w:val="both"/>
        <w:rPr>
          <w:rFonts w:ascii="Noto Sans" w:hAnsi="Noto Sans" w:cs="Noto Sans"/>
          <w:sz w:val="16"/>
          <w:szCs w:val="16"/>
          <w:lang w:val="es-MX"/>
        </w:rPr>
      </w:pPr>
    </w:p>
    <w:p w14:paraId="1F11EB80"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1.1.2 TIENE LOS SIGUIENTES REGISTROS OFICIALES: REGISTRO FEDERAL DE CONTRIBUYENTES NÚMERO __________ Y REGISTRO PATRONAL ANTE “EL INSTITUTO” MEXICANO DEL SEGURO SOCIAL NÚMERO _____.</w:t>
      </w:r>
    </w:p>
    <w:p w14:paraId="0D844793" w14:textId="77777777" w:rsidR="00690547" w:rsidRPr="0022552F" w:rsidRDefault="00690547" w:rsidP="00690547">
      <w:pPr>
        <w:jc w:val="both"/>
        <w:rPr>
          <w:rFonts w:ascii="Noto Sans" w:hAnsi="Noto Sans" w:cs="Noto Sans"/>
          <w:sz w:val="16"/>
          <w:szCs w:val="16"/>
          <w:lang w:val="es-MX"/>
        </w:rPr>
      </w:pPr>
    </w:p>
    <w:p w14:paraId="26BA7D1D"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5B5E898A" w14:textId="77777777" w:rsidR="00690547" w:rsidRPr="0022552F" w:rsidRDefault="00690547" w:rsidP="00690547">
      <w:pPr>
        <w:jc w:val="both"/>
        <w:rPr>
          <w:rFonts w:ascii="Noto Sans" w:hAnsi="Noto Sans" w:cs="Noto Sans"/>
          <w:sz w:val="16"/>
          <w:szCs w:val="16"/>
        </w:rPr>
      </w:pPr>
    </w:p>
    <w:p w14:paraId="54CF6253"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EL DOMICILIO DEL REPRESENTANTE LEGAL ES EL UBICADO EN ______________.</w:t>
      </w:r>
    </w:p>
    <w:p w14:paraId="32FBF946" w14:textId="77777777" w:rsidR="00690547" w:rsidRPr="0022552F" w:rsidRDefault="00690547" w:rsidP="00690547">
      <w:pPr>
        <w:jc w:val="both"/>
        <w:rPr>
          <w:rFonts w:ascii="Noto Sans" w:hAnsi="Noto Sans" w:cs="Noto Sans"/>
          <w:sz w:val="16"/>
          <w:szCs w:val="16"/>
          <w:lang w:val="es-MX"/>
        </w:rPr>
      </w:pPr>
    </w:p>
    <w:p w14:paraId="0796B438"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1.1.4 SU OBJETO SOCIAL, ENTRE OTROS CORRESPONDE A: ___________; POR LO QUE CUENTA CON LOS RECURSOS FINANCIEROS, TÉCNICOS, ADMINISTRATIVOS Y HUMANOS PARA OBLIGARSE, EN LOS TÉRMINOS Y CONDICIONES QUE SE ESTIPULAN EN EL PRESENTE CONVENIO.</w:t>
      </w:r>
    </w:p>
    <w:p w14:paraId="3B8C8E41" w14:textId="77777777" w:rsidR="00690547" w:rsidRPr="0022552F" w:rsidRDefault="00690547" w:rsidP="00690547">
      <w:pPr>
        <w:jc w:val="both"/>
        <w:rPr>
          <w:rFonts w:ascii="Noto Sans" w:hAnsi="Noto Sans" w:cs="Noto Sans"/>
          <w:sz w:val="16"/>
          <w:szCs w:val="16"/>
          <w:lang w:val="es-MX"/>
        </w:rPr>
      </w:pPr>
    </w:p>
    <w:p w14:paraId="1A3A1926"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1.1.5  SEÑALA COMO DOMICILIO LEGAL PARA TODOS LOS EFECTOS QUE DERIVEN DEL PRESENTE CONVENIO, EL UBICADO EN:</w:t>
      </w:r>
    </w:p>
    <w:p w14:paraId="41E38FDC" w14:textId="77777777" w:rsidR="00690547" w:rsidRPr="0022552F" w:rsidRDefault="00690547" w:rsidP="00690547">
      <w:pPr>
        <w:jc w:val="both"/>
        <w:rPr>
          <w:rFonts w:ascii="Noto Sans" w:hAnsi="Noto Sans" w:cs="Noto Sans"/>
          <w:sz w:val="16"/>
          <w:szCs w:val="16"/>
        </w:rPr>
      </w:pPr>
    </w:p>
    <w:p w14:paraId="5212C895"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2.1 “EL LICITANTE B”</w:t>
      </w:r>
      <w:r w:rsidRPr="0022552F">
        <w:rPr>
          <w:rFonts w:ascii="Noto Sans" w:hAnsi="Noto Sans" w:cs="Noto Sans"/>
          <w:bCs/>
          <w:sz w:val="16"/>
          <w:szCs w:val="16"/>
        </w:rPr>
        <w:t>,</w:t>
      </w:r>
      <w:r w:rsidRPr="0022552F">
        <w:rPr>
          <w:rFonts w:ascii="Noto Sans" w:hAnsi="Noto Sans" w:cs="Noto Sans"/>
          <w:sz w:val="16"/>
          <w:szCs w:val="16"/>
        </w:rPr>
        <w:t xml:space="preserve"> DECLARA QUE:</w:t>
      </w:r>
    </w:p>
    <w:p w14:paraId="35A5D7EB" w14:textId="77777777" w:rsidR="00690547" w:rsidRPr="0022552F" w:rsidRDefault="00690547" w:rsidP="00690547">
      <w:pPr>
        <w:jc w:val="both"/>
        <w:rPr>
          <w:rFonts w:ascii="Noto Sans" w:hAnsi="Noto Sans" w:cs="Noto Sans"/>
          <w:sz w:val="16"/>
          <w:szCs w:val="16"/>
          <w:lang w:val="es-MX"/>
        </w:rPr>
      </w:pPr>
    </w:p>
    <w:p w14:paraId="36591967"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 xml:space="preserve">2.1.1 ES UNA SOCIEDAD LEGALMENTE CONSTITUIDA DE CONFORMIDAD CON LAS LEYES DE LOS ESTADOS UNIDOS MEXICANOS, SEGÚN CONSTA EL TESTIMONIO </w:t>
      </w:r>
      <w:r w:rsidRPr="0022552F">
        <w:rPr>
          <w:rFonts w:ascii="Noto Sans" w:hAnsi="Noto Sans" w:cs="Noto Sans"/>
          <w:i/>
          <w:sz w:val="16"/>
          <w:szCs w:val="16"/>
          <w:u w:val="single"/>
        </w:rPr>
        <w:t>(PÓLIZA)</w:t>
      </w:r>
      <w:r w:rsidRPr="0022552F">
        <w:rPr>
          <w:rFonts w:ascii="Noto Sans" w:hAnsi="Noto Sans" w:cs="Noto Sans"/>
          <w:sz w:val="16"/>
          <w:szCs w:val="16"/>
        </w:rPr>
        <w:t xml:space="preserve"> DE LA ESCRITURA PÚBLICA NÚMERO ___, DE FECHA ___, PASADA ANTE LA FE DEL LIC. ____ NOTARIO </w:t>
      </w:r>
      <w:r w:rsidRPr="0022552F">
        <w:rPr>
          <w:rFonts w:ascii="Noto Sans" w:hAnsi="Noto Sans" w:cs="Noto Sans"/>
          <w:i/>
          <w:sz w:val="16"/>
          <w:szCs w:val="16"/>
          <w:u w:val="single"/>
        </w:rPr>
        <w:t>(CORREDOR)</w:t>
      </w:r>
      <w:r w:rsidRPr="0022552F">
        <w:rPr>
          <w:rFonts w:ascii="Noto Sans" w:hAnsi="Noto Sans" w:cs="Noto Sans"/>
          <w:sz w:val="16"/>
          <w:szCs w:val="16"/>
        </w:rPr>
        <w:t xml:space="preserve"> PÚBLICO NÚMERO ___, DEL __, E INSCRITA EN EL REGISTRO PÚBLICO DE LA PROPIEDAD Y DEL COMERCIO, EN EL FOLIO MERCANTIL NÚMERO ___</w:t>
      </w:r>
      <w:r w:rsidR="001A44EE" w:rsidRPr="0022552F">
        <w:rPr>
          <w:rFonts w:ascii="Noto Sans" w:hAnsi="Noto Sans" w:cs="Noto Sans"/>
          <w:sz w:val="16"/>
          <w:szCs w:val="16"/>
        </w:rPr>
        <w:t>___</w:t>
      </w:r>
      <w:r w:rsidRPr="0022552F">
        <w:rPr>
          <w:rFonts w:ascii="Noto Sans" w:hAnsi="Noto Sans" w:cs="Noto Sans"/>
          <w:sz w:val="16"/>
          <w:szCs w:val="16"/>
        </w:rPr>
        <w:t>_ DE FECHA ___</w:t>
      </w:r>
      <w:r w:rsidR="001A44EE" w:rsidRPr="0022552F">
        <w:rPr>
          <w:rFonts w:ascii="Noto Sans" w:hAnsi="Noto Sans" w:cs="Noto Sans"/>
          <w:sz w:val="16"/>
          <w:szCs w:val="16"/>
        </w:rPr>
        <w:t>_________</w:t>
      </w:r>
      <w:r w:rsidRPr="0022552F">
        <w:rPr>
          <w:rFonts w:ascii="Noto Sans" w:hAnsi="Noto Sans" w:cs="Noto Sans"/>
          <w:sz w:val="16"/>
          <w:szCs w:val="16"/>
        </w:rPr>
        <w:t>_.</w:t>
      </w:r>
    </w:p>
    <w:p w14:paraId="133065C1"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 xml:space="preserve">EL ACTA CONSTITUTIVA DE LA SOCIEDAD __ </w:t>
      </w:r>
      <w:r w:rsidRPr="0022552F">
        <w:rPr>
          <w:rFonts w:ascii="Noto Sans" w:hAnsi="Noto Sans" w:cs="Noto Sans"/>
          <w:i/>
          <w:sz w:val="16"/>
          <w:szCs w:val="16"/>
          <w:u w:val="single"/>
        </w:rPr>
        <w:t>(SI/NO)</w:t>
      </w:r>
      <w:r w:rsidRPr="0022552F">
        <w:rPr>
          <w:rFonts w:ascii="Noto Sans" w:hAnsi="Noto Sans" w:cs="Noto Sans"/>
          <w:sz w:val="16"/>
          <w:szCs w:val="16"/>
        </w:rPr>
        <w:t xml:space="preserve"> HA TENIDO REFORMAS Y MODIFICACIONES.</w:t>
      </w:r>
    </w:p>
    <w:p w14:paraId="42BC4EB7" w14:textId="77777777" w:rsidR="00690547" w:rsidRPr="0022552F" w:rsidRDefault="00690547" w:rsidP="00690547">
      <w:pPr>
        <w:jc w:val="both"/>
        <w:rPr>
          <w:rFonts w:ascii="Noto Sans" w:hAnsi="Noto Sans" w:cs="Noto Sans"/>
          <w:sz w:val="16"/>
          <w:szCs w:val="16"/>
        </w:rPr>
      </w:pPr>
    </w:p>
    <w:p w14:paraId="4D24A5C3" w14:textId="77777777" w:rsidR="00690547" w:rsidRPr="0022552F" w:rsidRDefault="00690547" w:rsidP="00690547">
      <w:pPr>
        <w:jc w:val="both"/>
        <w:rPr>
          <w:rFonts w:ascii="Noto Sans" w:hAnsi="Noto Sans" w:cs="Noto Sans"/>
          <w:i/>
          <w:sz w:val="16"/>
          <w:szCs w:val="16"/>
          <w:u w:val="single"/>
        </w:rPr>
      </w:pPr>
      <w:r w:rsidRPr="0022552F">
        <w:rPr>
          <w:rFonts w:ascii="Noto Sans" w:hAnsi="Noto Sans" w:cs="Noto Sans"/>
          <w:i/>
          <w:sz w:val="16"/>
          <w:szCs w:val="16"/>
          <w:u w:val="single"/>
        </w:rPr>
        <w:t>Nota: En su caso, se deberán relacionar las escrituras en que consten las reformas o modificaciones de la sociedad.</w:t>
      </w:r>
    </w:p>
    <w:p w14:paraId="11F7F72B"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LOS NOMBRES DE SUS SOCIOS SON:</w:t>
      </w:r>
    </w:p>
    <w:p w14:paraId="70D1F17A" w14:textId="77777777" w:rsidR="00690547" w:rsidRPr="0022552F" w:rsidRDefault="00690547" w:rsidP="00690547">
      <w:pPr>
        <w:jc w:val="both"/>
        <w:rPr>
          <w:rFonts w:ascii="Noto Sans" w:hAnsi="Noto Sans" w:cs="Noto Sans"/>
          <w:sz w:val="16"/>
          <w:szCs w:val="16"/>
        </w:rPr>
      </w:pPr>
    </w:p>
    <w:p w14:paraId="4129D2C0"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_____________________ CON REGISTRO FEDERAL DE CONTRIBUYENTES ____.</w:t>
      </w:r>
    </w:p>
    <w:p w14:paraId="7C86EC48" w14:textId="77777777" w:rsidR="00690547" w:rsidRPr="0022552F" w:rsidRDefault="00690547" w:rsidP="00690547">
      <w:pPr>
        <w:jc w:val="both"/>
        <w:rPr>
          <w:rFonts w:ascii="Noto Sans" w:hAnsi="Noto Sans" w:cs="Noto Sans"/>
          <w:sz w:val="16"/>
          <w:szCs w:val="16"/>
          <w:lang w:val="es-MX"/>
        </w:rPr>
      </w:pPr>
    </w:p>
    <w:p w14:paraId="5F2392DF"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2.1.2 TIENE LOS SIGUIENTES REGISTROS OFICIALES: REGISTRO FEDERAL DE CONTRIBUYENTES NÚMERO __________ Y REGISTRO PATRONAL ANTE “EL INSTITUTO” MEXICANO DEL SEGURO SOCIAL NÚMERO _____.</w:t>
      </w:r>
    </w:p>
    <w:p w14:paraId="72C653A5" w14:textId="77777777" w:rsidR="00690547" w:rsidRPr="0022552F" w:rsidRDefault="00690547" w:rsidP="00690547">
      <w:pPr>
        <w:jc w:val="both"/>
        <w:rPr>
          <w:rFonts w:ascii="Noto Sans" w:hAnsi="Noto Sans" w:cs="Noto Sans"/>
          <w:sz w:val="16"/>
          <w:szCs w:val="16"/>
          <w:lang w:val="es-MX"/>
        </w:rPr>
      </w:pPr>
    </w:p>
    <w:p w14:paraId="3D83CA97"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03FFE132"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EL DOMICILIO DE SU REPRESENTANTE LEGAL ES EL UBICADO EN _____.</w:t>
      </w:r>
    </w:p>
    <w:p w14:paraId="0A6EE294" w14:textId="77777777" w:rsidR="00690547" w:rsidRPr="0022552F" w:rsidRDefault="00690547" w:rsidP="00690547">
      <w:pPr>
        <w:jc w:val="both"/>
        <w:rPr>
          <w:rFonts w:ascii="Noto Sans" w:hAnsi="Noto Sans" w:cs="Noto Sans"/>
          <w:sz w:val="16"/>
          <w:szCs w:val="16"/>
          <w:lang w:val="es-MX"/>
        </w:rPr>
      </w:pPr>
    </w:p>
    <w:p w14:paraId="5AF71012"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2.1.4 SU OBJETO SOCIAL, ENTRE OTROS CORRESPONDE A: ___________; POR LO QUE CUENTA CON LOS RECURSOS FINANCIEROS, TÉCNICOS, ADMINISTRATIVOS Y HUMANOS PARA OBLIGARSE, EN LOS TÉRMINOS Y CONDICIONES QUE SE ESTIPULAN EN EL PRESENTE CONVENIO.</w:t>
      </w:r>
    </w:p>
    <w:p w14:paraId="5330673E" w14:textId="77777777" w:rsidR="00690547" w:rsidRPr="0022552F" w:rsidRDefault="00690547" w:rsidP="00690547">
      <w:pPr>
        <w:jc w:val="both"/>
        <w:rPr>
          <w:rFonts w:ascii="Noto Sans" w:hAnsi="Noto Sans" w:cs="Noto Sans"/>
          <w:sz w:val="16"/>
          <w:szCs w:val="16"/>
          <w:lang w:val="es-MX"/>
        </w:rPr>
      </w:pPr>
    </w:p>
    <w:p w14:paraId="02F59429"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2.1.5 SEÑALA COMO DOMICILIO LEGAL PARA TODOS LOS EFECTOS QUE DERIVEN DEL PRESENTE CONVENIO, EL UBICADO EN: ___________________________</w:t>
      </w:r>
    </w:p>
    <w:p w14:paraId="2241AC2F" w14:textId="77777777" w:rsidR="00690547" w:rsidRPr="0022552F" w:rsidRDefault="00690547" w:rsidP="00690547">
      <w:pPr>
        <w:jc w:val="both"/>
        <w:rPr>
          <w:rFonts w:ascii="Noto Sans" w:hAnsi="Noto Sans" w:cs="Noto Sans"/>
          <w:sz w:val="16"/>
          <w:szCs w:val="16"/>
          <w:lang w:val="es-MX"/>
        </w:rPr>
      </w:pPr>
    </w:p>
    <w:p w14:paraId="4C773EE6"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i/>
          <w:sz w:val="16"/>
          <w:szCs w:val="16"/>
          <w:lang w:val="es-MX"/>
        </w:rPr>
        <w:t xml:space="preserve">(MENCIONAR E IDENTIFICAR A CUÁNTOS INTEGRANTES CONFORMAN LA PARTICIPACIÓN CONJUNTA PARA LA PRESENTACIÓN </w:t>
      </w:r>
      <w:r w:rsidRPr="0022552F">
        <w:rPr>
          <w:rFonts w:ascii="Noto Sans" w:hAnsi="Noto Sans" w:cs="Noto Sans"/>
          <w:sz w:val="16"/>
          <w:szCs w:val="16"/>
          <w:lang w:val="es-MX"/>
        </w:rPr>
        <w:t>DE PROPOSICIONES).</w:t>
      </w:r>
    </w:p>
    <w:p w14:paraId="15B4D466" w14:textId="77777777" w:rsidR="00690547" w:rsidRPr="0022552F" w:rsidRDefault="00690547" w:rsidP="00690547">
      <w:pPr>
        <w:jc w:val="both"/>
        <w:rPr>
          <w:rFonts w:ascii="Noto Sans" w:hAnsi="Noto Sans" w:cs="Noto Sans"/>
          <w:sz w:val="16"/>
          <w:szCs w:val="16"/>
        </w:rPr>
      </w:pPr>
    </w:p>
    <w:p w14:paraId="55451489"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3.1 “LAS PARTES” DECLARAN QUE:</w:t>
      </w:r>
    </w:p>
    <w:p w14:paraId="5631B08C" w14:textId="77777777" w:rsidR="00690547" w:rsidRPr="0022552F" w:rsidRDefault="00690547" w:rsidP="00690547">
      <w:pPr>
        <w:jc w:val="both"/>
        <w:rPr>
          <w:rFonts w:ascii="Noto Sans" w:hAnsi="Noto Sans" w:cs="Noto Sans"/>
          <w:sz w:val="16"/>
          <w:szCs w:val="16"/>
          <w:lang w:val="es-MX"/>
        </w:rPr>
      </w:pPr>
    </w:p>
    <w:p w14:paraId="4B4ED076"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3.1.1 CONOCEN LOS REQUISITOS Y CONDICIONES ESTIPULADAS EN LAS BASES DE LA CONVOCATORIA A LA INVITACIÓN PÚBLICA INTERNACIONAL____________.</w:t>
      </w:r>
    </w:p>
    <w:p w14:paraId="29A02466" w14:textId="77777777" w:rsidR="00690547" w:rsidRPr="0022552F" w:rsidRDefault="00690547" w:rsidP="00690547">
      <w:pPr>
        <w:jc w:val="both"/>
        <w:rPr>
          <w:rFonts w:ascii="Noto Sans" w:hAnsi="Noto Sans" w:cs="Noto Sans"/>
          <w:sz w:val="16"/>
          <w:szCs w:val="16"/>
          <w:lang w:val="es-MX"/>
        </w:rPr>
      </w:pPr>
    </w:p>
    <w:p w14:paraId="7FA1153F"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3.1.2 MANIFIESTAN SU CONFORMIDAD EN FORMALIZAR EL PRESENTE CONVENIO, CON EL OBJETO DE PARTICIPAR CONJUNTAMENTE EN LA INVITACIÓN, PRESENTANDO PROPOSICIÓN TÉCNICA Y ECONÓMICA, CUMPLIENDO CON LO ESTABLECIDO EN LAS BASES DE LA INVITACIÓN Y CON LO DISPUESTO EN LOS ARTÍCULOS 34, DE LA LEY DE ADQUISICIONES, ARRENDAMIENTOS Y SERVICIOS DEL SECTOR PÚBLICO Y 44 DE SU REGLAMENTO.</w:t>
      </w:r>
    </w:p>
    <w:p w14:paraId="61B91AEE" w14:textId="77777777" w:rsidR="00690547" w:rsidRPr="0022552F" w:rsidRDefault="00690547" w:rsidP="00690547">
      <w:pPr>
        <w:jc w:val="both"/>
        <w:rPr>
          <w:rFonts w:ascii="Noto Sans" w:hAnsi="Noto Sans" w:cs="Noto Sans"/>
          <w:sz w:val="16"/>
          <w:szCs w:val="16"/>
          <w:lang w:val="es-MX"/>
        </w:rPr>
      </w:pPr>
    </w:p>
    <w:p w14:paraId="154AFED8"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EXPUESTO LO ANTERIOR, LAS PARTES OTORGAN LAS SIGUIENTES:</w:t>
      </w:r>
    </w:p>
    <w:p w14:paraId="791F6AE6" w14:textId="77777777" w:rsidR="00690547" w:rsidRPr="0022552F" w:rsidRDefault="00690547" w:rsidP="00690547">
      <w:pPr>
        <w:jc w:val="both"/>
        <w:rPr>
          <w:rFonts w:ascii="Noto Sans" w:hAnsi="Noto Sans" w:cs="Noto Sans"/>
          <w:sz w:val="16"/>
          <w:szCs w:val="16"/>
          <w:lang w:val="es-MX"/>
        </w:rPr>
      </w:pPr>
    </w:p>
    <w:p w14:paraId="4554EFDE"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CLÁUSULAS</w:t>
      </w:r>
    </w:p>
    <w:p w14:paraId="6682EA4B" w14:textId="77777777" w:rsidR="00690547" w:rsidRPr="0022552F" w:rsidRDefault="00690547" w:rsidP="00690547">
      <w:pPr>
        <w:jc w:val="both"/>
        <w:rPr>
          <w:rFonts w:ascii="Noto Sans" w:hAnsi="Noto Sans" w:cs="Noto Sans"/>
          <w:sz w:val="16"/>
          <w:szCs w:val="16"/>
          <w:lang w:val="es-MX"/>
        </w:rPr>
      </w:pPr>
    </w:p>
    <w:p w14:paraId="4763267F"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PRIMERA.-OBJETO.- “PARTICIPACIÓN CONJUNTA”.</w:t>
      </w:r>
    </w:p>
    <w:p w14:paraId="41C8BB84" w14:textId="77777777" w:rsidR="00690547" w:rsidRPr="0022552F" w:rsidRDefault="00690547" w:rsidP="00690547">
      <w:pPr>
        <w:jc w:val="both"/>
        <w:rPr>
          <w:rFonts w:ascii="Noto Sans" w:hAnsi="Noto Sans" w:cs="Noto Sans"/>
          <w:sz w:val="16"/>
          <w:szCs w:val="16"/>
          <w:lang w:val="es-MX"/>
        </w:rPr>
      </w:pPr>
    </w:p>
    <w:p w14:paraId="4CCE8793"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“LAS PARTES” CONVIENEN, EN CONJUNTAR SUS RECURSOS TÉCNICOS, LEGALES, ADMINISTRATIVOS, ECONÓMICOS Y FINANCIEROS PARA PRESENTAR PROPOSICIÓN TÉCNICA Y ECONÓMICA EN LA INVITACIÓN PÚBLICA INTERNACIONAL NÚMERO _________ Y EN CASO DE SER ADJUDICATARIO DEL CONTRATO, SE OBLIGAN A PRESTAR EL SERVICIO OBJETO DEL CONVENIO, CON LA PARTICIPACIÓN SIGUIENTE:</w:t>
      </w:r>
    </w:p>
    <w:p w14:paraId="2A33FD54" w14:textId="77777777" w:rsidR="00690547" w:rsidRPr="0022552F" w:rsidRDefault="00690547" w:rsidP="00690547">
      <w:pPr>
        <w:jc w:val="both"/>
        <w:rPr>
          <w:rFonts w:ascii="Noto Sans" w:hAnsi="Noto Sans" w:cs="Noto Sans"/>
          <w:sz w:val="16"/>
          <w:szCs w:val="16"/>
          <w:lang w:val="es-MX"/>
        </w:rPr>
      </w:pPr>
    </w:p>
    <w:p w14:paraId="278A3AB6"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 xml:space="preserve">LICITANTE “A”: </w:t>
      </w:r>
      <w:r w:rsidRPr="0022552F">
        <w:rPr>
          <w:rFonts w:ascii="Noto Sans" w:hAnsi="Noto Sans" w:cs="Noto Sans"/>
          <w:i/>
          <w:sz w:val="16"/>
          <w:szCs w:val="16"/>
          <w:u w:val="single"/>
          <w:lang w:val="es-MX"/>
        </w:rPr>
        <w:t>(DESCRIBIR LA PARTE QUE SE OBLIGA A SUMINISTRAR)</w:t>
      </w:r>
      <w:r w:rsidRPr="0022552F">
        <w:rPr>
          <w:rFonts w:ascii="Noto Sans" w:hAnsi="Noto Sans" w:cs="Noto Sans"/>
          <w:sz w:val="16"/>
          <w:szCs w:val="16"/>
          <w:lang w:val="es-MX"/>
        </w:rPr>
        <w:t>.</w:t>
      </w:r>
    </w:p>
    <w:p w14:paraId="7CFB1E9F" w14:textId="77777777" w:rsidR="00690547" w:rsidRPr="0022552F" w:rsidRDefault="00690547" w:rsidP="00690547">
      <w:pPr>
        <w:jc w:val="both"/>
        <w:rPr>
          <w:rFonts w:ascii="Noto Sans" w:hAnsi="Noto Sans" w:cs="Noto Sans"/>
          <w:sz w:val="16"/>
          <w:szCs w:val="16"/>
          <w:lang w:val="es-MX"/>
        </w:rPr>
      </w:pPr>
    </w:p>
    <w:p w14:paraId="48D2B70B"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i/>
          <w:sz w:val="16"/>
          <w:szCs w:val="16"/>
          <w:u w:val="single"/>
          <w:lang w:val="es-MX"/>
        </w:rPr>
        <w:t xml:space="preserve">(CADA UNO DE LOS INTEGRANTES QUE CONFORMAN LA PARTICIPACIÓN CONJUNTA PARA LA PRESENTACIÓN </w:t>
      </w:r>
      <w:r w:rsidRPr="0022552F">
        <w:rPr>
          <w:rFonts w:ascii="Noto Sans" w:hAnsi="Noto Sans" w:cs="Noto Sans"/>
          <w:i/>
          <w:sz w:val="16"/>
          <w:szCs w:val="16"/>
          <w:lang w:val="es-MX"/>
        </w:rPr>
        <w:t xml:space="preserve">DE </w:t>
      </w:r>
      <w:r w:rsidRPr="0022552F">
        <w:rPr>
          <w:rFonts w:ascii="Noto Sans" w:hAnsi="Noto Sans" w:cs="Noto Sans"/>
          <w:sz w:val="16"/>
          <w:szCs w:val="16"/>
          <w:lang w:val="es-MX"/>
        </w:rPr>
        <w:t>PROPOSICIONES DEBERÁ DESCRIBIR LA PARTE QUE SE OBLIGA A ENTREGAR).</w:t>
      </w:r>
    </w:p>
    <w:p w14:paraId="56C4EF72" w14:textId="77777777" w:rsidR="00690547" w:rsidRPr="0022552F" w:rsidRDefault="00690547" w:rsidP="00690547">
      <w:pPr>
        <w:jc w:val="both"/>
        <w:rPr>
          <w:rFonts w:ascii="Noto Sans" w:hAnsi="Noto Sans" w:cs="Noto Sans"/>
          <w:sz w:val="16"/>
          <w:szCs w:val="16"/>
          <w:lang w:val="es-MX"/>
        </w:rPr>
      </w:pPr>
    </w:p>
    <w:p w14:paraId="5C22C912"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SEGUNDA.-REPRESENTANTE COMÚN Y OBLIGADO SOLIDARIO.</w:t>
      </w:r>
    </w:p>
    <w:p w14:paraId="3D889D84" w14:textId="77777777" w:rsidR="00690547" w:rsidRPr="0022552F" w:rsidRDefault="00690547" w:rsidP="00690547">
      <w:pPr>
        <w:jc w:val="both"/>
        <w:rPr>
          <w:rFonts w:ascii="Noto Sans" w:hAnsi="Noto Sans" w:cs="Noto Sans"/>
          <w:sz w:val="16"/>
          <w:szCs w:val="16"/>
          <w:lang w:val="es-MX"/>
        </w:rPr>
      </w:pPr>
    </w:p>
    <w:p w14:paraId="3D0FB2F6"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“LAS PARTES“ACEPTAN EXPRESAMENTE EN DESIGNAR COMO REPRESENTANTE COMÚN AL ____________, A TRAVÉS DEL PRESENTE INSTRUMENTO, OTORGÁNDOLE PODER AMPLIO Y SUFICIENTE, PARA ATENDER TODO LO RELACIONADO CON LAS PROPOSICIONES TÉCNICA Y ECONÓMICA EN EL PROCEDIMIENTO DE INVITACIÓN, ASÍ COMO PARA SUSCRIBIR DICHAS PROPOSICIONES.</w:t>
      </w:r>
    </w:p>
    <w:p w14:paraId="1E515153" w14:textId="77777777" w:rsidR="00690547" w:rsidRPr="0022552F" w:rsidRDefault="00690547" w:rsidP="00690547">
      <w:pPr>
        <w:jc w:val="both"/>
        <w:rPr>
          <w:rFonts w:ascii="Noto Sans" w:hAnsi="Noto Sans" w:cs="Noto Sans"/>
          <w:sz w:val="16"/>
          <w:szCs w:val="16"/>
          <w:lang w:val="es-MX"/>
        </w:rPr>
      </w:pPr>
    </w:p>
    <w:p w14:paraId="30A99B58"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75B94FAA" w14:textId="77777777" w:rsidR="00690547" w:rsidRPr="0022552F" w:rsidRDefault="00690547" w:rsidP="00690547">
      <w:pPr>
        <w:jc w:val="both"/>
        <w:rPr>
          <w:rFonts w:ascii="Noto Sans" w:hAnsi="Noto Sans" w:cs="Noto Sans"/>
          <w:sz w:val="16"/>
          <w:szCs w:val="16"/>
          <w:lang w:val="es-MX"/>
        </w:rPr>
      </w:pPr>
    </w:p>
    <w:p w14:paraId="61321EA6"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TERCERA.- DEL COBRO DE LAS FACTURAS.</w:t>
      </w:r>
    </w:p>
    <w:p w14:paraId="5ACEA3BD" w14:textId="77777777" w:rsidR="00690547" w:rsidRPr="0022552F" w:rsidRDefault="00690547" w:rsidP="00690547">
      <w:pPr>
        <w:jc w:val="both"/>
        <w:rPr>
          <w:rFonts w:ascii="Noto Sans" w:hAnsi="Noto Sans" w:cs="Noto Sans"/>
          <w:sz w:val="16"/>
          <w:szCs w:val="16"/>
          <w:lang w:val="es-MX"/>
        </w:rPr>
      </w:pPr>
    </w:p>
    <w:p w14:paraId="446C76E8"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 xml:space="preserve">“LAS PARTES” CONVIENEN EXPRESAMENTE, QUE “EL LICITANTE____ </w:t>
      </w:r>
      <w:r w:rsidRPr="0022552F">
        <w:rPr>
          <w:rFonts w:ascii="Noto Sans" w:hAnsi="Noto Sans" w:cs="Noto Sans"/>
          <w:i/>
          <w:sz w:val="16"/>
          <w:szCs w:val="16"/>
          <w:u w:val="single"/>
          <w:lang w:val="es-MX"/>
        </w:rPr>
        <w:t>(LOS LICITANTES, DEBERÁN INDICAR CUÁL DE ELLOS ESTARÁ FACULTADO PARA REALIZAR EL COBRO)</w:t>
      </w:r>
      <w:r w:rsidRPr="0022552F">
        <w:rPr>
          <w:rFonts w:ascii="Noto Sans" w:hAnsi="Noto Sans" w:cs="Noto Sans"/>
          <w:sz w:val="16"/>
          <w:szCs w:val="16"/>
          <w:lang w:val="es-MX"/>
        </w:rPr>
        <w:t>, PARA EFECTUAR EL COBRO DE LAS FACTURAS RELATIVAS AL SERVICIO QUE SE PRESTE AL IMSS, CON MOTIVO DEL CONTRATO QUE SE DERIVE DE LA INVITACIÓN PÚBLICA INTERNACIONAL NÚMERO ______.</w:t>
      </w:r>
    </w:p>
    <w:p w14:paraId="101A75AE" w14:textId="77777777" w:rsidR="00690547" w:rsidRPr="0022552F" w:rsidRDefault="00690547" w:rsidP="00690547">
      <w:pPr>
        <w:jc w:val="both"/>
        <w:rPr>
          <w:rFonts w:ascii="Noto Sans" w:hAnsi="Noto Sans" w:cs="Noto Sans"/>
          <w:bCs/>
          <w:sz w:val="16"/>
          <w:szCs w:val="16"/>
          <w:lang w:val="es-MX"/>
        </w:rPr>
      </w:pPr>
    </w:p>
    <w:p w14:paraId="62214E0E"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CUARTA.- VIGENCIA.</w:t>
      </w:r>
    </w:p>
    <w:p w14:paraId="32BC519E" w14:textId="77777777" w:rsidR="00690547" w:rsidRPr="0022552F" w:rsidRDefault="00690547" w:rsidP="00690547">
      <w:pPr>
        <w:jc w:val="both"/>
        <w:rPr>
          <w:rFonts w:ascii="Noto Sans" w:hAnsi="Noto Sans" w:cs="Noto Sans"/>
          <w:sz w:val="16"/>
          <w:szCs w:val="16"/>
          <w:lang w:val="es-MX"/>
        </w:rPr>
      </w:pPr>
    </w:p>
    <w:p w14:paraId="7D93EEC4"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“LAS PARTES</w:t>
      </w:r>
      <w:proofErr w:type="gramStart"/>
      <w:r w:rsidRPr="0022552F">
        <w:rPr>
          <w:rFonts w:ascii="Noto Sans" w:hAnsi="Noto Sans" w:cs="Noto Sans"/>
          <w:sz w:val="16"/>
          <w:szCs w:val="16"/>
          <w:lang w:val="es-MX"/>
        </w:rPr>
        <w:t>“ CONVIENEN</w:t>
      </w:r>
      <w:proofErr w:type="gramEnd"/>
      <w:r w:rsidRPr="0022552F">
        <w:rPr>
          <w:rFonts w:ascii="Noto Sans" w:hAnsi="Noto Sans" w:cs="Noto Sans"/>
          <w:sz w:val="16"/>
          <w:szCs w:val="16"/>
          <w:lang w:val="es-MX"/>
        </w:rPr>
        <w:t>, EN QUE LA VIGENCIA DEL PRESENTE CONVENIO SERÁ EL DEL PERÍODO DURANTE EL CUAL SE DESARROLLE EL PROCEDIMIENTO DE LA INVITACIÓN PÚBLICA INTERNACIONAL NÚMERO __________, INCLUYENDO, EN SU CASO, DE RESULTAR ADJUDICADOS DEL CONTRATO, EL PLAZO QUE SE ESTIPULE EN ÉSTE Y EL QUE PUDIERA RESULTAR DE CONVENIOS DE MODIFICACIÓN.</w:t>
      </w:r>
    </w:p>
    <w:p w14:paraId="2F3BC346" w14:textId="77777777" w:rsidR="00690547" w:rsidRPr="0022552F" w:rsidRDefault="00690547" w:rsidP="00690547">
      <w:pPr>
        <w:jc w:val="both"/>
        <w:rPr>
          <w:rFonts w:ascii="Noto Sans" w:hAnsi="Noto Sans" w:cs="Noto Sans"/>
          <w:sz w:val="16"/>
          <w:szCs w:val="16"/>
          <w:lang w:val="es-MX"/>
        </w:rPr>
      </w:pPr>
    </w:p>
    <w:p w14:paraId="22BF27D4"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QUINTA.-OBLIGACIONES.</w:t>
      </w:r>
    </w:p>
    <w:p w14:paraId="1A67A9DD" w14:textId="77777777" w:rsidR="00690547" w:rsidRPr="0022552F" w:rsidRDefault="00690547" w:rsidP="00690547">
      <w:pPr>
        <w:jc w:val="both"/>
        <w:rPr>
          <w:rFonts w:ascii="Noto Sans" w:hAnsi="Noto Sans" w:cs="Noto Sans"/>
          <w:sz w:val="16"/>
          <w:szCs w:val="16"/>
          <w:lang w:val="es-MX"/>
        </w:rPr>
      </w:pPr>
    </w:p>
    <w:p w14:paraId="15EC3F75"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234B1983" w14:textId="77777777" w:rsidR="00690547" w:rsidRPr="0022552F" w:rsidRDefault="00690547" w:rsidP="00690547">
      <w:pPr>
        <w:jc w:val="both"/>
        <w:rPr>
          <w:rFonts w:ascii="Noto Sans" w:hAnsi="Noto Sans" w:cs="Noto Sans"/>
          <w:sz w:val="16"/>
          <w:szCs w:val="16"/>
          <w:lang w:val="es-MX"/>
        </w:rPr>
      </w:pPr>
    </w:p>
    <w:p w14:paraId="131E7E4D"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22552F">
        <w:rPr>
          <w:rFonts w:ascii="Noto Sans" w:hAnsi="Noto Sans" w:cs="Noto Sans"/>
          <w:sz w:val="16"/>
          <w:szCs w:val="16"/>
          <w:lang w:val="es-MX"/>
        </w:rPr>
        <w:t>DE</w:t>
      </w:r>
      <w:proofErr w:type="spellEnd"/>
      <w:r w:rsidRPr="0022552F">
        <w:rPr>
          <w:rFonts w:ascii="Noto Sans" w:hAnsi="Noto Sans" w:cs="Noto Sans"/>
          <w:sz w:val="16"/>
          <w:szCs w:val="16"/>
          <w:lang w:val="es-MX"/>
        </w:rPr>
        <w:t xml:space="preserve">  20___.</w:t>
      </w:r>
    </w:p>
    <w:p w14:paraId="13DFFCEF" w14:textId="77777777" w:rsidR="00690547" w:rsidRPr="0022552F" w:rsidRDefault="00690547" w:rsidP="00690547">
      <w:pPr>
        <w:rPr>
          <w:rFonts w:ascii="Noto Sans" w:hAnsi="Noto Sans" w:cs="Noto Sans"/>
          <w:sz w:val="16"/>
          <w:szCs w:val="16"/>
          <w:lang w:val="es-MX"/>
        </w:rPr>
      </w:pPr>
    </w:p>
    <w:p w14:paraId="12F70FB4" w14:textId="77777777" w:rsidR="00690547" w:rsidRPr="0022552F" w:rsidRDefault="00690547" w:rsidP="00690547">
      <w:pPr>
        <w:rPr>
          <w:rFonts w:ascii="Noto Sans" w:hAnsi="Noto Sans" w:cs="Noto Sans"/>
          <w:sz w:val="16"/>
          <w:szCs w:val="16"/>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690547" w:rsidRPr="0022552F" w14:paraId="159F9E79" w14:textId="77777777" w:rsidTr="00D27FC2">
        <w:trPr>
          <w:jc w:val="center"/>
        </w:trPr>
        <w:tc>
          <w:tcPr>
            <w:tcW w:w="3600" w:type="dxa"/>
            <w:tcBorders>
              <w:bottom w:val="single" w:sz="4" w:space="0" w:color="000000"/>
            </w:tcBorders>
          </w:tcPr>
          <w:p w14:paraId="2B222CAE" w14:textId="77777777" w:rsidR="00690547" w:rsidRPr="0022552F" w:rsidRDefault="00690547" w:rsidP="00D27FC2">
            <w:pPr>
              <w:jc w:val="center"/>
              <w:rPr>
                <w:rFonts w:ascii="Noto Sans" w:hAnsi="Noto Sans" w:cs="Noto Sans"/>
                <w:sz w:val="16"/>
                <w:szCs w:val="16"/>
                <w:lang w:val="es-MX"/>
              </w:rPr>
            </w:pPr>
            <w:r w:rsidRPr="0022552F">
              <w:rPr>
                <w:rFonts w:ascii="Noto Sans" w:hAnsi="Noto Sans" w:cs="Noto Sans"/>
                <w:sz w:val="16"/>
                <w:szCs w:val="16"/>
                <w:lang w:val="es-MX"/>
              </w:rPr>
              <w:t>“EL LICITANTE A”</w:t>
            </w:r>
          </w:p>
        </w:tc>
        <w:tc>
          <w:tcPr>
            <w:tcW w:w="720" w:type="dxa"/>
          </w:tcPr>
          <w:p w14:paraId="5918E334" w14:textId="77777777" w:rsidR="00690547" w:rsidRPr="0022552F" w:rsidRDefault="00690547" w:rsidP="00D27FC2">
            <w:pPr>
              <w:jc w:val="center"/>
              <w:rPr>
                <w:rFonts w:ascii="Noto Sans" w:hAnsi="Noto Sans" w:cs="Noto Sans"/>
                <w:sz w:val="16"/>
                <w:szCs w:val="16"/>
                <w:lang w:val="es-MX"/>
              </w:rPr>
            </w:pPr>
          </w:p>
          <w:p w14:paraId="2AD1337C" w14:textId="77777777" w:rsidR="00690547" w:rsidRPr="0022552F" w:rsidRDefault="00690547" w:rsidP="00D27FC2">
            <w:pPr>
              <w:jc w:val="center"/>
              <w:rPr>
                <w:rFonts w:ascii="Noto Sans" w:hAnsi="Noto Sans" w:cs="Noto Sans"/>
                <w:sz w:val="16"/>
                <w:szCs w:val="16"/>
                <w:lang w:val="es-MX"/>
              </w:rPr>
            </w:pPr>
          </w:p>
          <w:p w14:paraId="36B0DD9C" w14:textId="77777777" w:rsidR="00690547" w:rsidRPr="0022552F" w:rsidRDefault="00690547" w:rsidP="00D27FC2">
            <w:pPr>
              <w:jc w:val="center"/>
              <w:rPr>
                <w:rFonts w:ascii="Noto Sans" w:hAnsi="Noto Sans" w:cs="Noto Sans"/>
                <w:sz w:val="16"/>
                <w:szCs w:val="16"/>
                <w:lang w:val="es-MX"/>
              </w:rPr>
            </w:pPr>
          </w:p>
        </w:tc>
        <w:tc>
          <w:tcPr>
            <w:tcW w:w="3240" w:type="dxa"/>
            <w:tcBorders>
              <w:bottom w:val="single" w:sz="4" w:space="0" w:color="000000"/>
            </w:tcBorders>
          </w:tcPr>
          <w:p w14:paraId="3A32810A" w14:textId="77777777" w:rsidR="00690547" w:rsidRPr="0022552F" w:rsidRDefault="00690547" w:rsidP="00D27FC2">
            <w:pPr>
              <w:jc w:val="center"/>
              <w:rPr>
                <w:rFonts w:ascii="Noto Sans" w:hAnsi="Noto Sans" w:cs="Noto Sans"/>
                <w:sz w:val="16"/>
                <w:szCs w:val="16"/>
                <w:lang w:val="es-MX"/>
              </w:rPr>
            </w:pPr>
            <w:r w:rsidRPr="0022552F">
              <w:rPr>
                <w:rFonts w:ascii="Noto Sans" w:hAnsi="Noto Sans" w:cs="Noto Sans"/>
                <w:sz w:val="16"/>
                <w:szCs w:val="16"/>
                <w:lang w:val="es-MX"/>
              </w:rPr>
              <w:t>“EL LICITANTE B”</w:t>
            </w:r>
          </w:p>
          <w:p w14:paraId="3E8D2E88" w14:textId="77777777" w:rsidR="00690547" w:rsidRPr="0022552F" w:rsidRDefault="00690547" w:rsidP="00D27FC2">
            <w:pPr>
              <w:jc w:val="center"/>
              <w:rPr>
                <w:rFonts w:ascii="Noto Sans" w:hAnsi="Noto Sans" w:cs="Noto Sans"/>
                <w:sz w:val="16"/>
                <w:szCs w:val="16"/>
                <w:lang w:val="es-MX"/>
              </w:rPr>
            </w:pPr>
          </w:p>
          <w:p w14:paraId="493EDF56" w14:textId="77777777" w:rsidR="001A44EE" w:rsidRPr="0022552F" w:rsidRDefault="001A44EE" w:rsidP="00D27FC2">
            <w:pPr>
              <w:jc w:val="center"/>
              <w:rPr>
                <w:rFonts w:ascii="Noto Sans" w:hAnsi="Noto Sans" w:cs="Noto Sans"/>
                <w:sz w:val="16"/>
                <w:szCs w:val="16"/>
                <w:lang w:val="es-MX"/>
              </w:rPr>
            </w:pPr>
          </w:p>
          <w:p w14:paraId="0C0ACE79" w14:textId="77777777" w:rsidR="001A44EE" w:rsidRPr="0022552F" w:rsidRDefault="001A44EE" w:rsidP="00D27FC2">
            <w:pPr>
              <w:jc w:val="center"/>
              <w:rPr>
                <w:rFonts w:ascii="Noto Sans" w:hAnsi="Noto Sans" w:cs="Noto Sans"/>
                <w:sz w:val="16"/>
                <w:szCs w:val="16"/>
                <w:lang w:val="es-MX"/>
              </w:rPr>
            </w:pPr>
          </w:p>
        </w:tc>
      </w:tr>
      <w:tr w:rsidR="00690547" w:rsidRPr="0022552F" w14:paraId="6B69F7F3" w14:textId="77777777" w:rsidTr="00D27FC2">
        <w:trPr>
          <w:jc w:val="center"/>
        </w:trPr>
        <w:tc>
          <w:tcPr>
            <w:tcW w:w="3600" w:type="dxa"/>
            <w:tcBorders>
              <w:top w:val="single" w:sz="4" w:space="0" w:color="000000"/>
            </w:tcBorders>
          </w:tcPr>
          <w:p w14:paraId="278F495F" w14:textId="77777777" w:rsidR="00690547" w:rsidRPr="0022552F" w:rsidRDefault="00690547" w:rsidP="00D27FC2">
            <w:pPr>
              <w:jc w:val="center"/>
              <w:rPr>
                <w:rFonts w:ascii="Noto Sans" w:hAnsi="Noto Sans" w:cs="Noto Sans"/>
                <w:bCs/>
                <w:sz w:val="16"/>
                <w:szCs w:val="16"/>
                <w:lang w:val="es-MX"/>
              </w:rPr>
            </w:pPr>
            <w:r w:rsidRPr="0022552F">
              <w:rPr>
                <w:rFonts w:ascii="Noto Sans" w:hAnsi="Noto Sans" w:cs="Noto Sans"/>
                <w:bCs/>
                <w:sz w:val="16"/>
                <w:szCs w:val="16"/>
                <w:lang w:val="es-MX"/>
              </w:rPr>
              <w:t xml:space="preserve">NOMBRE Y  CARGO  </w:t>
            </w:r>
            <w:r w:rsidRPr="0022552F">
              <w:rPr>
                <w:rFonts w:ascii="Noto Sans" w:hAnsi="Noto Sans" w:cs="Noto Sans"/>
                <w:sz w:val="16"/>
                <w:szCs w:val="16"/>
              </w:rPr>
              <w:t>DEL APODERADO LEGAL</w:t>
            </w:r>
          </w:p>
        </w:tc>
        <w:tc>
          <w:tcPr>
            <w:tcW w:w="720" w:type="dxa"/>
          </w:tcPr>
          <w:p w14:paraId="3EFE8AF1" w14:textId="77777777" w:rsidR="00690547" w:rsidRPr="0022552F" w:rsidRDefault="00690547" w:rsidP="00D27FC2">
            <w:pPr>
              <w:jc w:val="center"/>
              <w:rPr>
                <w:rFonts w:ascii="Noto Sans" w:hAnsi="Noto Sans" w:cs="Noto Sans"/>
                <w:sz w:val="16"/>
                <w:szCs w:val="16"/>
                <w:lang w:val="es-MX"/>
              </w:rPr>
            </w:pPr>
          </w:p>
        </w:tc>
        <w:tc>
          <w:tcPr>
            <w:tcW w:w="3240" w:type="dxa"/>
            <w:tcBorders>
              <w:top w:val="single" w:sz="4" w:space="0" w:color="000000"/>
            </w:tcBorders>
          </w:tcPr>
          <w:p w14:paraId="462519B1" w14:textId="77777777" w:rsidR="00690547" w:rsidRPr="0022552F" w:rsidRDefault="00690547" w:rsidP="00D27FC2">
            <w:pPr>
              <w:jc w:val="center"/>
              <w:rPr>
                <w:rFonts w:ascii="Noto Sans" w:hAnsi="Noto Sans" w:cs="Noto Sans"/>
                <w:sz w:val="16"/>
                <w:szCs w:val="16"/>
              </w:rPr>
            </w:pPr>
            <w:r w:rsidRPr="0022552F">
              <w:rPr>
                <w:rFonts w:ascii="Noto Sans" w:hAnsi="Noto Sans" w:cs="Noto Sans"/>
                <w:sz w:val="16"/>
                <w:szCs w:val="16"/>
              </w:rPr>
              <w:t>NOMBRE Y CARGO</w:t>
            </w:r>
          </w:p>
          <w:p w14:paraId="1857627C" w14:textId="77777777" w:rsidR="00690547" w:rsidRPr="0022552F" w:rsidRDefault="00690547" w:rsidP="00D27FC2">
            <w:pPr>
              <w:jc w:val="center"/>
              <w:rPr>
                <w:rFonts w:ascii="Noto Sans" w:hAnsi="Noto Sans" w:cs="Noto Sans"/>
                <w:sz w:val="16"/>
                <w:szCs w:val="16"/>
              </w:rPr>
            </w:pPr>
            <w:r w:rsidRPr="0022552F">
              <w:rPr>
                <w:rFonts w:ascii="Noto Sans" w:hAnsi="Noto Sans" w:cs="Noto Sans"/>
                <w:sz w:val="16"/>
                <w:szCs w:val="16"/>
              </w:rPr>
              <w:t>DEL APODERADO LEGAL</w:t>
            </w:r>
          </w:p>
        </w:tc>
      </w:tr>
    </w:tbl>
    <w:p w14:paraId="5B5A1B5D" w14:textId="77777777" w:rsidR="00E9798F" w:rsidRPr="009230FD" w:rsidRDefault="00E9798F" w:rsidP="006408DE">
      <w:pPr>
        <w:suppressAutoHyphens w:val="0"/>
        <w:jc w:val="both"/>
        <w:rPr>
          <w:rFonts w:ascii="Noto Sans" w:hAnsi="Noto Sans" w:cs="Noto Sans"/>
          <w:sz w:val="20"/>
        </w:rPr>
      </w:pPr>
    </w:p>
    <w:p w14:paraId="01F7AFB5" w14:textId="77777777" w:rsidR="0022552F" w:rsidRDefault="0022552F" w:rsidP="00E9798F">
      <w:pPr>
        <w:jc w:val="center"/>
        <w:rPr>
          <w:rFonts w:ascii="Noto Sans" w:hAnsi="Noto Sans" w:cs="Noto Sans"/>
          <w:b/>
          <w:sz w:val="20"/>
        </w:rPr>
      </w:pPr>
    </w:p>
    <w:p w14:paraId="161C7212" w14:textId="77777777" w:rsidR="0022552F" w:rsidRDefault="0022552F" w:rsidP="00E9798F">
      <w:pPr>
        <w:jc w:val="center"/>
        <w:rPr>
          <w:rFonts w:ascii="Noto Sans" w:hAnsi="Noto Sans" w:cs="Noto Sans"/>
          <w:b/>
          <w:sz w:val="20"/>
        </w:rPr>
      </w:pPr>
    </w:p>
    <w:p w14:paraId="5C50E2AC" w14:textId="77777777" w:rsidR="0022552F" w:rsidRDefault="0022552F" w:rsidP="00E9798F">
      <w:pPr>
        <w:jc w:val="center"/>
        <w:rPr>
          <w:rFonts w:ascii="Noto Sans" w:hAnsi="Noto Sans" w:cs="Noto Sans"/>
          <w:b/>
          <w:sz w:val="20"/>
        </w:rPr>
      </w:pPr>
    </w:p>
    <w:p w14:paraId="2614D1ED" w14:textId="77777777" w:rsidR="0022552F" w:rsidRDefault="0022552F" w:rsidP="00E9798F">
      <w:pPr>
        <w:jc w:val="center"/>
        <w:rPr>
          <w:rFonts w:ascii="Noto Sans" w:hAnsi="Noto Sans" w:cs="Noto Sans"/>
          <w:b/>
          <w:sz w:val="20"/>
        </w:rPr>
      </w:pPr>
    </w:p>
    <w:p w14:paraId="07C64B17" w14:textId="77777777" w:rsidR="0022552F" w:rsidRDefault="0022552F" w:rsidP="00E9798F">
      <w:pPr>
        <w:jc w:val="center"/>
        <w:rPr>
          <w:rFonts w:ascii="Noto Sans" w:hAnsi="Noto Sans" w:cs="Noto Sans"/>
          <w:b/>
          <w:sz w:val="20"/>
        </w:rPr>
      </w:pPr>
    </w:p>
    <w:p w14:paraId="5D3B6A99" w14:textId="77777777" w:rsidR="0022552F" w:rsidRDefault="0022552F" w:rsidP="00E9798F">
      <w:pPr>
        <w:jc w:val="center"/>
        <w:rPr>
          <w:rFonts w:ascii="Noto Sans" w:hAnsi="Noto Sans" w:cs="Noto Sans"/>
          <w:b/>
          <w:sz w:val="20"/>
        </w:rPr>
      </w:pPr>
    </w:p>
    <w:p w14:paraId="4B756718" w14:textId="77777777" w:rsidR="0022552F" w:rsidRDefault="0022552F" w:rsidP="00E9798F">
      <w:pPr>
        <w:jc w:val="center"/>
        <w:rPr>
          <w:rFonts w:ascii="Noto Sans" w:hAnsi="Noto Sans" w:cs="Noto Sans"/>
          <w:b/>
          <w:sz w:val="20"/>
        </w:rPr>
      </w:pPr>
    </w:p>
    <w:p w14:paraId="7200D2B1" w14:textId="77777777" w:rsidR="0022552F" w:rsidRDefault="0022552F" w:rsidP="00E9798F">
      <w:pPr>
        <w:jc w:val="center"/>
        <w:rPr>
          <w:rFonts w:ascii="Noto Sans" w:hAnsi="Noto Sans" w:cs="Noto Sans"/>
          <w:b/>
          <w:sz w:val="20"/>
        </w:rPr>
      </w:pPr>
    </w:p>
    <w:p w14:paraId="2AD8A2D1" w14:textId="77777777" w:rsidR="00E9798F" w:rsidRPr="009230FD" w:rsidRDefault="00E9798F" w:rsidP="00E9798F">
      <w:pPr>
        <w:jc w:val="center"/>
        <w:rPr>
          <w:rFonts w:ascii="Noto Sans" w:hAnsi="Noto Sans" w:cs="Noto Sans"/>
          <w:b/>
          <w:sz w:val="20"/>
        </w:rPr>
      </w:pPr>
      <w:r w:rsidRPr="009230FD">
        <w:rPr>
          <w:rFonts w:ascii="Noto Sans" w:hAnsi="Noto Sans" w:cs="Noto Sans"/>
          <w:b/>
          <w:sz w:val="20"/>
        </w:rPr>
        <w:lastRenderedPageBreak/>
        <w:t>ANEXO NÚMERO 07 (SIETE)</w:t>
      </w:r>
    </w:p>
    <w:p w14:paraId="53EAF235" w14:textId="77777777" w:rsidR="00E9798F" w:rsidRPr="009230FD" w:rsidRDefault="00E9798F" w:rsidP="00E9798F">
      <w:pPr>
        <w:jc w:val="center"/>
        <w:rPr>
          <w:rFonts w:ascii="Noto Sans" w:hAnsi="Noto Sans" w:cs="Noto Sans"/>
          <w:b/>
          <w:sz w:val="20"/>
        </w:rPr>
      </w:pPr>
    </w:p>
    <w:p w14:paraId="775AC3A0" w14:textId="77777777" w:rsidR="00E9798F" w:rsidRPr="009230FD" w:rsidRDefault="00E9798F" w:rsidP="00E9798F">
      <w:pPr>
        <w:jc w:val="both"/>
        <w:rPr>
          <w:rFonts w:ascii="Noto Sans" w:hAnsi="Noto Sans" w:cs="Noto Sans"/>
          <w:sz w:val="20"/>
          <w:u w:val="single"/>
        </w:rPr>
      </w:pPr>
      <w:r w:rsidRPr="009230FD">
        <w:rPr>
          <w:rFonts w:ascii="Noto Sans" w:hAnsi="Noto Sans" w:cs="Noto Sans"/>
          <w:sz w:val="20"/>
          <w:u w:val="single"/>
        </w:rPr>
        <w:t>________(NOMBRE)             ,</w:t>
      </w:r>
      <w:r w:rsidRPr="009230FD">
        <w:rPr>
          <w:rFonts w:ascii="Noto Sans" w:hAnsi="Noto Sans" w:cs="Noto Sans"/>
          <w:sz w:val="20"/>
        </w:rPr>
        <w:t xml:space="preserve"> MANIFIESTO BAJO PROTESTA A DECIR VERDAD, QUE LOS DATOS AQUÍ ASENTADOS SON CIERTOS, ASÍ COMO QUE CUENTO CON FACULTADES SUFICIENTES PARA SUSCRIBIR LAS PROPOSICIONES EN LA PRESENTE</w:t>
      </w:r>
      <w:r w:rsidR="000C29F1">
        <w:rPr>
          <w:rFonts w:ascii="Noto Sans" w:hAnsi="Noto Sans" w:cs="Noto Sans"/>
          <w:sz w:val="20"/>
        </w:rPr>
        <w:t xml:space="preserve"> ADJUDICACION DIRECTA INTERNACIONAL ABIERTA </w:t>
      </w:r>
      <w:r w:rsidRPr="009230FD">
        <w:rPr>
          <w:rFonts w:ascii="Noto Sans" w:hAnsi="Noto Sans" w:cs="Noto Sans"/>
          <w:sz w:val="20"/>
        </w:rPr>
        <w:t xml:space="preserve">A NOMBRE Y REPRESENTACIÓN DE: </w:t>
      </w:r>
      <w:r w:rsidRPr="009230FD">
        <w:rPr>
          <w:rFonts w:ascii="Noto Sans" w:hAnsi="Noto Sans" w:cs="Noto Sans"/>
          <w:sz w:val="20"/>
          <w:u w:val="single"/>
        </w:rPr>
        <w:t>___(PERSONA FÍSICA O MORAL)___.</w:t>
      </w:r>
    </w:p>
    <w:p w14:paraId="700FD24C" w14:textId="77777777" w:rsidR="00E9798F" w:rsidRPr="009230FD" w:rsidRDefault="00E9798F" w:rsidP="00E9798F">
      <w:pPr>
        <w:jc w:val="both"/>
        <w:rPr>
          <w:rFonts w:ascii="Noto Sans" w:hAnsi="Noto Sans" w:cs="Noto Sans"/>
          <w:sz w:val="20"/>
        </w:rPr>
      </w:pPr>
    </w:p>
    <w:p w14:paraId="2A03B382" w14:textId="77777777" w:rsidR="00E9798F" w:rsidRPr="009230FD" w:rsidRDefault="00E9798F" w:rsidP="00E9798F">
      <w:pPr>
        <w:rPr>
          <w:rFonts w:ascii="Noto Sans" w:hAnsi="Noto Sans" w:cs="Noto Sans"/>
          <w:sz w:val="20"/>
        </w:rPr>
      </w:pPr>
      <w:r w:rsidRPr="009230FD">
        <w:rPr>
          <w:rFonts w:ascii="Noto Sans" w:hAnsi="Noto Sans" w:cs="Noto Sans"/>
          <w:sz w:val="20"/>
        </w:rPr>
        <w:t xml:space="preserve">NO. DE LA </w:t>
      </w:r>
      <w:r w:rsidR="000C29F1">
        <w:rPr>
          <w:rFonts w:ascii="Noto Sans" w:hAnsi="Noto Sans" w:cs="Noto Sans"/>
          <w:sz w:val="20"/>
        </w:rPr>
        <w:t>INVITACION</w:t>
      </w:r>
      <w:r w:rsidRPr="009230FD">
        <w:rPr>
          <w:rFonts w:ascii="Noto Sans" w:hAnsi="Noto Sans" w:cs="Noto Sans"/>
          <w:sz w:val="20"/>
        </w:rPr>
        <w:t xml:space="preserve"> _____________________________________.</w:t>
      </w:r>
    </w:p>
    <w:p w14:paraId="6B0A4C7A" w14:textId="77777777" w:rsidR="00E9798F" w:rsidRPr="009230FD" w:rsidRDefault="00E9798F" w:rsidP="00E9798F">
      <w:pPr>
        <w:rPr>
          <w:rFonts w:ascii="Noto Sans" w:hAnsi="Noto Sans" w:cs="Noto Sans"/>
          <w:sz w:val="20"/>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E9798F" w:rsidRPr="009230FD" w14:paraId="299FC5F2" w14:textId="77777777" w:rsidTr="00D27FC2">
        <w:tc>
          <w:tcPr>
            <w:tcW w:w="10719" w:type="dxa"/>
            <w:tcBorders>
              <w:top w:val="single" w:sz="4" w:space="0" w:color="000000"/>
              <w:left w:val="single" w:sz="4" w:space="0" w:color="000000"/>
              <w:bottom w:val="single" w:sz="4" w:space="0" w:color="000000"/>
              <w:right w:val="single" w:sz="4" w:space="0" w:color="000000"/>
            </w:tcBorders>
          </w:tcPr>
          <w:p w14:paraId="0524E4C0" w14:textId="77777777" w:rsidR="00E9798F" w:rsidRPr="009230FD" w:rsidRDefault="00E9798F" w:rsidP="00E9798F">
            <w:pPr>
              <w:snapToGrid w:val="0"/>
              <w:spacing w:line="276" w:lineRule="auto"/>
              <w:rPr>
                <w:rFonts w:ascii="Noto Sans" w:hAnsi="Noto Sans" w:cs="Noto Sans"/>
                <w:sz w:val="20"/>
              </w:rPr>
            </w:pPr>
            <w:r w:rsidRPr="009230FD">
              <w:rPr>
                <w:rFonts w:ascii="Noto Sans" w:hAnsi="Noto Sans" w:cs="Noto Sans"/>
                <w:sz w:val="20"/>
              </w:rPr>
              <w:t>REGISTRO FEDERAL DE CONTRIBUYENTES:</w:t>
            </w:r>
          </w:p>
          <w:p w14:paraId="73685A1C" w14:textId="77777777" w:rsidR="00E9798F" w:rsidRPr="009230FD" w:rsidRDefault="00E9798F" w:rsidP="00E9798F">
            <w:pPr>
              <w:spacing w:line="276" w:lineRule="auto"/>
              <w:rPr>
                <w:rFonts w:ascii="Noto Sans" w:hAnsi="Noto Sans" w:cs="Noto Sans"/>
                <w:sz w:val="20"/>
              </w:rPr>
            </w:pPr>
            <w:r w:rsidRPr="009230FD">
              <w:rPr>
                <w:rFonts w:ascii="Noto Sans" w:hAnsi="Noto Sans" w:cs="Noto Sans"/>
                <w:sz w:val="20"/>
              </w:rPr>
              <w:t>DOMICILIO.- LOS DATOS AQUÍ REGISTRADOS CORRESPONDERÁN AL DEL DOMICILIO FISCAL DEL PROVEEDOR O PRESTADOR DE SERVICIOS)</w:t>
            </w:r>
          </w:p>
          <w:p w14:paraId="0555E581" w14:textId="77777777" w:rsidR="00E9798F" w:rsidRPr="009230FD" w:rsidRDefault="00E9798F" w:rsidP="00E9798F">
            <w:pPr>
              <w:spacing w:line="276" w:lineRule="auto"/>
              <w:rPr>
                <w:rFonts w:ascii="Noto Sans" w:hAnsi="Noto Sans" w:cs="Noto Sans"/>
                <w:sz w:val="20"/>
              </w:rPr>
            </w:pPr>
            <w:r w:rsidRPr="009230FD">
              <w:rPr>
                <w:rFonts w:ascii="Noto Sans" w:hAnsi="Noto Sans" w:cs="Noto Sans"/>
                <w:sz w:val="20"/>
              </w:rPr>
              <w:t>CALLE Y NÚMERO:</w:t>
            </w:r>
          </w:p>
          <w:p w14:paraId="4B5226C2"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COLONIA:                                                    DELEGACIÓN O MUNICIPIO:</w:t>
            </w:r>
          </w:p>
          <w:p w14:paraId="29A5B05A"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CÓDIGO POSTAL:                                          ENTIDAD FEDERATIVA:</w:t>
            </w:r>
          </w:p>
          <w:p w14:paraId="546B384C"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TELÉFONOS:                                                FAX:</w:t>
            </w:r>
          </w:p>
          <w:p w14:paraId="305BA004"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CORREO ELECTRÓNICO:</w:t>
            </w:r>
          </w:p>
          <w:p w14:paraId="46167C37"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 xml:space="preserve">NO. DE LA ESCRITURA PÚBLICA EN LA QUE CONSTA SU ACTA CONSTITUTIVA:                FECHA             DURACIÓN              </w:t>
            </w:r>
          </w:p>
          <w:p w14:paraId="67A81DC0"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NOMBRE, NÚMERO Y LUGAR DEL NOTARIO PÚBLICO ANTE EL CUAL SE PROTOCOLIZÓ LA MISMA:</w:t>
            </w:r>
          </w:p>
          <w:p w14:paraId="378A2B70"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RELACIÓN DE SOCIOS O ASOCIADOS.-</w:t>
            </w:r>
          </w:p>
          <w:p w14:paraId="4AB1359D"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APELLIDO PATERNO:                                    APELLIDO MATERNO:                           NOMBRE(S):</w:t>
            </w:r>
          </w:p>
          <w:p w14:paraId="0B629E48"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p>
          <w:p w14:paraId="615EE641"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DESCRIPCIÓN DEL OBJETO SOCIAL:</w:t>
            </w:r>
          </w:p>
          <w:p w14:paraId="10B42B00"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 xml:space="preserve">REFORMAS AL ACTA CONSTITUTIVA </w:t>
            </w:r>
            <w:r w:rsidRPr="009230FD">
              <w:rPr>
                <w:rFonts w:ascii="Noto Sans" w:hAnsi="Noto Sans" w:cs="Noto Sans"/>
                <w:sz w:val="20"/>
              </w:rPr>
              <w:t>QUE INCIDAN CON EL OBJETO DEL PROCEDIMIENTO</w:t>
            </w:r>
            <w:r w:rsidRPr="009230FD">
              <w:rPr>
                <w:rFonts w:ascii="Noto Sans" w:hAnsi="Noto Sans" w:cs="Noto Sans"/>
                <w:sz w:val="20"/>
                <w:lang w:val="es-ES_tradnl"/>
              </w:rPr>
              <w:t>.</w:t>
            </w:r>
          </w:p>
          <w:p w14:paraId="6AE25B3D"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FECHA Y DATOS DE INSCRIPCIÓN EN EL REGISTRO PÚBLICO CORRESPONDIENTE.</w:t>
            </w:r>
          </w:p>
          <w:p w14:paraId="08D334DD" w14:textId="77777777" w:rsidR="00E9798F" w:rsidRPr="009230FD" w:rsidRDefault="00E9798F" w:rsidP="00E9798F">
            <w:pPr>
              <w:spacing w:line="276" w:lineRule="auto"/>
              <w:rPr>
                <w:rFonts w:ascii="Noto Sans" w:hAnsi="Noto Sans" w:cs="Noto Sans"/>
                <w:sz w:val="20"/>
                <w:lang w:val="es-ES_tradnl"/>
              </w:rPr>
            </w:pPr>
          </w:p>
        </w:tc>
      </w:tr>
    </w:tbl>
    <w:p w14:paraId="7179AF93" w14:textId="77777777" w:rsidR="00E9798F" w:rsidRPr="009230FD" w:rsidRDefault="00E9798F" w:rsidP="00E9798F">
      <w:pPr>
        <w:spacing w:line="276" w:lineRule="auto"/>
        <w:rPr>
          <w:rFonts w:ascii="Noto Sans" w:hAnsi="Noto Sans" w:cs="Noto Sans"/>
          <w:sz w:val="20"/>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E9798F" w:rsidRPr="009230FD" w14:paraId="2F37A9DB" w14:textId="77777777" w:rsidTr="00D27FC2">
        <w:tc>
          <w:tcPr>
            <w:tcW w:w="10719" w:type="dxa"/>
            <w:tcBorders>
              <w:top w:val="single" w:sz="4" w:space="0" w:color="000000"/>
              <w:left w:val="single" w:sz="4" w:space="0" w:color="000000"/>
              <w:bottom w:val="single" w:sz="4" w:space="0" w:color="000000"/>
              <w:right w:val="single" w:sz="4" w:space="0" w:color="000000"/>
            </w:tcBorders>
          </w:tcPr>
          <w:p w14:paraId="6451925C" w14:textId="77777777" w:rsidR="00E9798F" w:rsidRPr="009230FD" w:rsidRDefault="00E9798F" w:rsidP="00E9798F">
            <w:pPr>
              <w:snapToGrid w:val="0"/>
              <w:spacing w:line="276" w:lineRule="auto"/>
              <w:rPr>
                <w:rFonts w:ascii="Noto Sans" w:hAnsi="Noto Sans" w:cs="Noto Sans"/>
                <w:sz w:val="20"/>
              </w:rPr>
            </w:pPr>
            <w:r w:rsidRPr="009230FD">
              <w:rPr>
                <w:rFonts w:ascii="Noto Sans" w:hAnsi="Noto Sans" w:cs="Noto Sans"/>
                <w:sz w:val="20"/>
              </w:rPr>
              <w:t>NOMBRE DEL APODERADO O REPRESENTANTE:</w:t>
            </w:r>
          </w:p>
          <w:p w14:paraId="2868CC48" w14:textId="77777777" w:rsidR="00E9798F" w:rsidRPr="009230FD" w:rsidRDefault="00E9798F" w:rsidP="00E9798F">
            <w:pPr>
              <w:spacing w:line="276" w:lineRule="auto"/>
              <w:rPr>
                <w:rFonts w:ascii="Noto Sans" w:hAnsi="Noto Sans" w:cs="Noto Sans"/>
                <w:sz w:val="20"/>
              </w:rPr>
            </w:pPr>
            <w:r w:rsidRPr="009230FD">
              <w:rPr>
                <w:rFonts w:ascii="Noto Sans" w:hAnsi="Noto Sans" w:cs="Noto Sans"/>
                <w:sz w:val="20"/>
              </w:rPr>
              <w:t>DATOS DEL DOCUMENTO MEDIANTE EL CUAL ACREDITA SU PERSONALIDAD Y FACULTADES.-</w:t>
            </w:r>
          </w:p>
          <w:p w14:paraId="5771BF78" w14:textId="77777777" w:rsidR="00E9798F" w:rsidRPr="009230FD" w:rsidRDefault="00E9798F" w:rsidP="00E9798F">
            <w:pPr>
              <w:spacing w:line="276" w:lineRule="auto"/>
              <w:rPr>
                <w:rFonts w:ascii="Noto Sans" w:hAnsi="Noto Sans" w:cs="Noto Sans"/>
                <w:sz w:val="20"/>
              </w:rPr>
            </w:pPr>
            <w:r w:rsidRPr="009230FD">
              <w:rPr>
                <w:rFonts w:ascii="Noto Sans" w:hAnsi="Noto Sans" w:cs="Noto Sans"/>
                <w:sz w:val="20"/>
              </w:rPr>
              <w:t>ESCRITURA PÚBLICA NÚMERO:                                           FECHA:</w:t>
            </w:r>
          </w:p>
          <w:p w14:paraId="41CB4C37" w14:textId="77777777" w:rsidR="00E9798F" w:rsidRPr="009230FD" w:rsidRDefault="00E9798F" w:rsidP="00E9798F">
            <w:pPr>
              <w:tabs>
                <w:tab w:val="center" w:pos="4419"/>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NOMBRE, NÚMERO Y LUGAR DEL NOTARIO PÚBLICO ANTE EL CUAL SE PROTOCOLIZÓ LA MISMA:</w:t>
            </w:r>
          </w:p>
        </w:tc>
      </w:tr>
    </w:tbl>
    <w:p w14:paraId="057C022A" w14:textId="77777777" w:rsidR="00E9798F" w:rsidRPr="009230FD" w:rsidRDefault="00E9798F" w:rsidP="00E9798F">
      <w:pPr>
        <w:jc w:val="center"/>
        <w:rPr>
          <w:rFonts w:ascii="Noto Sans" w:hAnsi="Noto Sans" w:cs="Noto Sans"/>
          <w:sz w:val="20"/>
        </w:rPr>
      </w:pPr>
    </w:p>
    <w:p w14:paraId="016BC34D" w14:textId="77777777" w:rsidR="00E9798F" w:rsidRPr="009230FD" w:rsidRDefault="00E9798F" w:rsidP="00E9798F">
      <w:pPr>
        <w:jc w:val="both"/>
        <w:rPr>
          <w:rFonts w:ascii="Noto Sans" w:hAnsi="Noto Sans" w:cs="Noto Sans"/>
          <w:sz w:val="20"/>
        </w:rPr>
      </w:pPr>
      <w:r w:rsidRPr="009230FD">
        <w:rPr>
          <w:rFonts w:ascii="Noto Sans" w:hAnsi="Noto Sans" w:cs="Noto Sans"/>
          <w:sz w:val="20"/>
        </w:rPr>
        <w:t xml:space="preserve">ASIMISMO, MANIFIESTO QUE LOS CAMBIOS O MODIFICACIONES QUE SE REALICEN EN CUALQUIER MOMENTO A LOS DATOS O DOCUMENTOS CONTENIDOS EN EL PRESENTE DOCUMENTO Y DURANTE LA VIGENCIA DEL CONTRATO QUE, EN SU CASO, SEA SUSCRITO CON EL INSTITUTO, DEBERÁN SER COMUNICADOS A ÉSTE, DENTRO DE LOS </w:t>
      </w:r>
      <w:r w:rsidR="00226E1A" w:rsidRPr="009230FD">
        <w:rPr>
          <w:rFonts w:ascii="Noto Sans" w:hAnsi="Noto Sans" w:cs="Noto Sans"/>
          <w:sz w:val="20"/>
        </w:rPr>
        <w:t>5 (</w:t>
      </w:r>
      <w:r w:rsidRPr="009230FD">
        <w:rPr>
          <w:rFonts w:ascii="Noto Sans" w:hAnsi="Noto Sans" w:cs="Noto Sans"/>
          <w:sz w:val="20"/>
        </w:rPr>
        <w:t>CINCO</w:t>
      </w:r>
      <w:r w:rsidR="00226E1A" w:rsidRPr="009230FD">
        <w:rPr>
          <w:rFonts w:ascii="Noto Sans" w:hAnsi="Noto Sans" w:cs="Noto Sans"/>
          <w:sz w:val="20"/>
        </w:rPr>
        <w:t>)</w:t>
      </w:r>
      <w:r w:rsidRPr="009230FD">
        <w:rPr>
          <w:rFonts w:ascii="Noto Sans" w:hAnsi="Noto Sans" w:cs="Noto Sans"/>
          <w:sz w:val="20"/>
        </w:rPr>
        <w:t xml:space="preserve"> DÍAS HÁBILES SIGUIENTES A LA FECHA EN QUE SE GENEREN.</w:t>
      </w:r>
    </w:p>
    <w:p w14:paraId="1E3023BC" w14:textId="77777777" w:rsidR="00E9798F" w:rsidRPr="009230FD" w:rsidRDefault="00E9798F" w:rsidP="00E9798F">
      <w:pPr>
        <w:jc w:val="both"/>
        <w:rPr>
          <w:rFonts w:ascii="Noto Sans" w:hAnsi="Noto Sans" w:cs="Noto Sans"/>
          <w:sz w:val="20"/>
        </w:rPr>
      </w:pPr>
    </w:p>
    <w:p w14:paraId="37D7B712" w14:textId="77777777" w:rsidR="001A44EE" w:rsidRPr="009230FD" w:rsidRDefault="001A44EE" w:rsidP="00E9798F">
      <w:pPr>
        <w:jc w:val="both"/>
        <w:rPr>
          <w:rFonts w:ascii="Noto Sans" w:hAnsi="Noto Sans" w:cs="Noto Sans"/>
          <w:sz w:val="20"/>
        </w:rPr>
      </w:pPr>
    </w:p>
    <w:p w14:paraId="6996EF5D" w14:textId="77777777" w:rsidR="001A44EE" w:rsidRPr="009230FD" w:rsidRDefault="001A44EE" w:rsidP="00E9798F">
      <w:pPr>
        <w:jc w:val="both"/>
        <w:rPr>
          <w:rFonts w:ascii="Noto Sans" w:hAnsi="Noto Sans" w:cs="Noto Sans"/>
          <w:sz w:val="20"/>
        </w:rPr>
      </w:pPr>
    </w:p>
    <w:p w14:paraId="5E699F65" w14:textId="77777777" w:rsidR="00E9798F" w:rsidRPr="009230FD" w:rsidRDefault="00E9798F" w:rsidP="00E9798F">
      <w:pPr>
        <w:jc w:val="both"/>
        <w:rPr>
          <w:rFonts w:ascii="Noto Sans" w:hAnsi="Noto Sans" w:cs="Noto Sans"/>
          <w:sz w:val="20"/>
        </w:rPr>
      </w:pPr>
    </w:p>
    <w:p w14:paraId="1514D304" w14:textId="77777777" w:rsidR="00E9798F" w:rsidRPr="009230FD" w:rsidRDefault="00E9798F" w:rsidP="00E9798F">
      <w:pPr>
        <w:jc w:val="center"/>
        <w:rPr>
          <w:rFonts w:ascii="Noto Sans" w:hAnsi="Noto Sans" w:cs="Noto Sans"/>
          <w:sz w:val="20"/>
        </w:rPr>
      </w:pPr>
      <w:r w:rsidRPr="009230FD">
        <w:rPr>
          <w:rFonts w:ascii="Noto Sans" w:hAnsi="Noto Sans" w:cs="Noto Sans"/>
          <w:sz w:val="20"/>
        </w:rPr>
        <w:t>(LUGAR Y FECHA)</w:t>
      </w:r>
    </w:p>
    <w:p w14:paraId="5AEFF474" w14:textId="77777777" w:rsidR="00E9798F" w:rsidRPr="009230FD" w:rsidRDefault="00E9798F" w:rsidP="00E9798F">
      <w:pPr>
        <w:jc w:val="center"/>
        <w:rPr>
          <w:rFonts w:ascii="Noto Sans" w:hAnsi="Noto Sans" w:cs="Noto Sans"/>
          <w:sz w:val="20"/>
        </w:rPr>
      </w:pPr>
      <w:r w:rsidRPr="009230FD">
        <w:rPr>
          <w:rFonts w:ascii="Noto Sans" w:hAnsi="Noto Sans" w:cs="Noto Sans"/>
          <w:sz w:val="20"/>
        </w:rPr>
        <w:t>PROTESTO LO NECESARIO</w:t>
      </w:r>
    </w:p>
    <w:p w14:paraId="4281E23A" w14:textId="77777777" w:rsidR="00E9798F" w:rsidRPr="009230FD" w:rsidRDefault="00E9798F" w:rsidP="00E9798F">
      <w:pPr>
        <w:jc w:val="center"/>
        <w:rPr>
          <w:rFonts w:ascii="Noto Sans" w:hAnsi="Noto Sans" w:cs="Noto Sans"/>
          <w:sz w:val="20"/>
        </w:rPr>
      </w:pPr>
      <w:r w:rsidRPr="009230FD">
        <w:rPr>
          <w:rFonts w:ascii="Noto Sans" w:hAnsi="Noto Sans" w:cs="Noto Sans"/>
          <w:sz w:val="20"/>
        </w:rPr>
        <w:t>(NOMBRE Y FIRMA)</w:t>
      </w:r>
    </w:p>
    <w:p w14:paraId="0BD0ADFB" w14:textId="77777777" w:rsidR="00E9798F" w:rsidRPr="009230FD" w:rsidRDefault="00E9798F" w:rsidP="00E9798F">
      <w:pPr>
        <w:jc w:val="center"/>
        <w:rPr>
          <w:rFonts w:ascii="Noto Sans" w:hAnsi="Noto Sans" w:cs="Noto Sans"/>
          <w:sz w:val="20"/>
        </w:rPr>
      </w:pPr>
    </w:p>
    <w:p w14:paraId="5FAF20AB" w14:textId="77777777" w:rsidR="00E9798F" w:rsidRDefault="00E9798F" w:rsidP="00E9798F">
      <w:pPr>
        <w:jc w:val="center"/>
        <w:rPr>
          <w:rFonts w:ascii="Noto Sans" w:hAnsi="Noto Sans" w:cs="Noto Sans"/>
          <w:b/>
          <w:sz w:val="20"/>
        </w:rPr>
      </w:pPr>
    </w:p>
    <w:p w14:paraId="5C851996" w14:textId="77777777" w:rsidR="006F5728" w:rsidRDefault="006F5728" w:rsidP="00E9798F">
      <w:pPr>
        <w:jc w:val="center"/>
        <w:rPr>
          <w:rFonts w:ascii="Noto Sans" w:hAnsi="Noto Sans" w:cs="Noto Sans"/>
          <w:b/>
          <w:sz w:val="20"/>
        </w:rPr>
      </w:pPr>
    </w:p>
    <w:p w14:paraId="793364AF" w14:textId="77777777" w:rsidR="006F5728" w:rsidRDefault="006F5728" w:rsidP="00E9798F">
      <w:pPr>
        <w:jc w:val="center"/>
        <w:rPr>
          <w:rFonts w:ascii="Noto Sans" w:hAnsi="Noto Sans" w:cs="Noto Sans"/>
          <w:b/>
          <w:sz w:val="20"/>
        </w:rPr>
      </w:pPr>
    </w:p>
    <w:p w14:paraId="43AA7B92" w14:textId="77777777" w:rsidR="006F5728" w:rsidRDefault="006F5728" w:rsidP="00E9798F">
      <w:pPr>
        <w:jc w:val="center"/>
        <w:rPr>
          <w:rFonts w:ascii="Noto Sans" w:hAnsi="Noto Sans" w:cs="Noto Sans"/>
          <w:b/>
          <w:sz w:val="20"/>
        </w:rPr>
      </w:pPr>
    </w:p>
    <w:p w14:paraId="7E535C63" w14:textId="77777777" w:rsidR="006F5728" w:rsidRDefault="006F5728" w:rsidP="00E9798F">
      <w:pPr>
        <w:jc w:val="center"/>
        <w:rPr>
          <w:rFonts w:ascii="Noto Sans" w:hAnsi="Noto Sans" w:cs="Noto Sans"/>
          <w:b/>
          <w:sz w:val="20"/>
        </w:rPr>
      </w:pPr>
    </w:p>
    <w:p w14:paraId="5F0C45B0" w14:textId="77777777" w:rsidR="006F5728" w:rsidRDefault="006F5728" w:rsidP="00E9798F">
      <w:pPr>
        <w:jc w:val="center"/>
        <w:rPr>
          <w:rFonts w:ascii="Noto Sans" w:hAnsi="Noto Sans" w:cs="Noto Sans"/>
          <w:b/>
          <w:sz w:val="20"/>
        </w:rPr>
      </w:pPr>
    </w:p>
    <w:p w14:paraId="74DA575D" w14:textId="77777777" w:rsidR="006F5728" w:rsidRDefault="006F5728" w:rsidP="00E9798F">
      <w:pPr>
        <w:jc w:val="center"/>
        <w:rPr>
          <w:rFonts w:ascii="Noto Sans" w:hAnsi="Noto Sans" w:cs="Noto Sans"/>
          <w:b/>
          <w:sz w:val="20"/>
        </w:rPr>
      </w:pPr>
    </w:p>
    <w:p w14:paraId="7756703C" w14:textId="77777777" w:rsidR="006F5728" w:rsidRDefault="006F5728" w:rsidP="00E9798F">
      <w:pPr>
        <w:jc w:val="center"/>
        <w:rPr>
          <w:rFonts w:ascii="Noto Sans" w:hAnsi="Noto Sans" w:cs="Noto Sans"/>
          <w:b/>
          <w:sz w:val="20"/>
        </w:rPr>
      </w:pPr>
    </w:p>
    <w:p w14:paraId="4A1CABE7" w14:textId="77777777" w:rsidR="006F5728" w:rsidRDefault="006F5728" w:rsidP="00E9798F">
      <w:pPr>
        <w:jc w:val="center"/>
        <w:rPr>
          <w:rFonts w:ascii="Noto Sans" w:hAnsi="Noto Sans" w:cs="Noto Sans"/>
          <w:b/>
          <w:sz w:val="20"/>
        </w:rPr>
      </w:pPr>
    </w:p>
    <w:p w14:paraId="48FB8B5E" w14:textId="77777777" w:rsidR="006F5728" w:rsidRDefault="006F5728" w:rsidP="00E9798F">
      <w:pPr>
        <w:jc w:val="center"/>
        <w:rPr>
          <w:rFonts w:ascii="Noto Sans" w:hAnsi="Noto Sans" w:cs="Noto Sans"/>
          <w:b/>
          <w:sz w:val="20"/>
        </w:rPr>
      </w:pPr>
    </w:p>
    <w:p w14:paraId="751E75CE" w14:textId="77777777" w:rsidR="006F5728" w:rsidRDefault="006F5728" w:rsidP="00E9798F">
      <w:pPr>
        <w:jc w:val="center"/>
        <w:rPr>
          <w:rFonts w:ascii="Noto Sans" w:hAnsi="Noto Sans" w:cs="Noto Sans"/>
          <w:b/>
          <w:sz w:val="20"/>
        </w:rPr>
      </w:pPr>
    </w:p>
    <w:p w14:paraId="2C9A45D1" w14:textId="77777777" w:rsidR="006F5728" w:rsidRDefault="006F5728" w:rsidP="00E9798F">
      <w:pPr>
        <w:jc w:val="center"/>
        <w:rPr>
          <w:rFonts w:ascii="Noto Sans" w:hAnsi="Noto Sans" w:cs="Noto Sans"/>
          <w:b/>
          <w:sz w:val="20"/>
        </w:rPr>
      </w:pPr>
    </w:p>
    <w:p w14:paraId="35751EA5" w14:textId="77777777" w:rsidR="006F5728" w:rsidRDefault="006F5728" w:rsidP="00E9798F">
      <w:pPr>
        <w:jc w:val="center"/>
        <w:rPr>
          <w:rFonts w:ascii="Noto Sans" w:hAnsi="Noto Sans" w:cs="Noto Sans"/>
          <w:b/>
          <w:sz w:val="20"/>
        </w:rPr>
      </w:pPr>
    </w:p>
    <w:p w14:paraId="692570DD" w14:textId="77777777" w:rsidR="00541023" w:rsidRDefault="00541023" w:rsidP="006408DE">
      <w:pPr>
        <w:suppressAutoHyphens w:val="0"/>
        <w:jc w:val="both"/>
        <w:rPr>
          <w:rFonts w:ascii="Noto Sans" w:hAnsi="Noto Sans" w:cs="Noto Sans"/>
          <w:sz w:val="20"/>
        </w:rPr>
      </w:pPr>
    </w:p>
    <w:p w14:paraId="5C67AEB7" w14:textId="77777777" w:rsidR="008C27AE" w:rsidRDefault="008C27AE" w:rsidP="006408DE">
      <w:pPr>
        <w:suppressAutoHyphens w:val="0"/>
        <w:jc w:val="both"/>
        <w:rPr>
          <w:rFonts w:ascii="Noto Sans" w:hAnsi="Noto Sans" w:cs="Noto Sans"/>
          <w:sz w:val="20"/>
        </w:rPr>
      </w:pPr>
    </w:p>
    <w:p w14:paraId="10A699EB" w14:textId="77777777" w:rsidR="008C27AE" w:rsidRDefault="008C27AE" w:rsidP="006408DE">
      <w:pPr>
        <w:suppressAutoHyphens w:val="0"/>
        <w:jc w:val="both"/>
        <w:rPr>
          <w:rFonts w:ascii="Noto Sans" w:hAnsi="Noto Sans" w:cs="Noto Sans"/>
          <w:sz w:val="20"/>
        </w:rPr>
      </w:pPr>
    </w:p>
    <w:p w14:paraId="626B9460" w14:textId="77777777" w:rsidR="008C27AE" w:rsidRDefault="008C27AE" w:rsidP="006408DE">
      <w:pPr>
        <w:suppressAutoHyphens w:val="0"/>
        <w:jc w:val="both"/>
        <w:rPr>
          <w:rFonts w:ascii="Noto Sans" w:hAnsi="Noto Sans" w:cs="Noto Sans"/>
          <w:sz w:val="20"/>
        </w:rPr>
      </w:pPr>
    </w:p>
    <w:p w14:paraId="54281611" w14:textId="77777777" w:rsidR="008C27AE" w:rsidRDefault="008C27AE" w:rsidP="006408DE">
      <w:pPr>
        <w:suppressAutoHyphens w:val="0"/>
        <w:jc w:val="both"/>
        <w:rPr>
          <w:rFonts w:ascii="Noto Sans" w:hAnsi="Noto Sans" w:cs="Noto Sans"/>
          <w:sz w:val="20"/>
        </w:rPr>
      </w:pPr>
    </w:p>
    <w:p w14:paraId="20E3794C" w14:textId="77777777" w:rsidR="008C27AE" w:rsidRPr="009230FD" w:rsidRDefault="008C27AE" w:rsidP="006408DE">
      <w:pPr>
        <w:suppressAutoHyphens w:val="0"/>
        <w:jc w:val="both"/>
        <w:rPr>
          <w:rFonts w:ascii="Noto Sans" w:hAnsi="Noto Sans" w:cs="Noto Sans"/>
          <w:sz w:val="20"/>
        </w:rPr>
      </w:pPr>
    </w:p>
    <w:p w14:paraId="51B11A65" w14:textId="77777777" w:rsidR="00541023" w:rsidRPr="009230FD" w:rsidRDefault="00541023" w:rsidP="006408DE">
      <w:pPr>
        <w:suppressAutoHyphens w:val="0"/>
        <w:jc w:val="both"/>
        <w:rPr>
          <w:rFonts w:ascii="Noto Sans" w:hAnsi="Noto Sans" w:cs="Noto Sans"/>
          <w:sz w:val="20"/>
        </w:rPr>
      </w:pPr>
    </w:p>
    <w:p w14:paraId="124E80F7" w14:textId="77777777" w:rsidR="0073330D" w:rsidRPr="009230FD" w:rsidRDefault="0073330D" w:rsidP="005B7B3F">
      <w:pPr>
        <w:jc w:val="center"/>
        <w:rPr>
          <w:rFonts w:ascii="Noto Sans" w:hAnsi="Noto Sans" w:cs="Noto Sans"/>
          <w:sz w:val="20"/>
        </w:rPr>
      </w:pPr>
      <w:r w:rsidRPr="009230FD">
        <w:rPr>
          <w:rFonts w:ascii="Noto Sans" w:hAnsi="Noto Sans" w:cs="Noto Sans"/>
          <w:b/>
          <w:sz w:val="20"/>
        </w:rPr>
        <w:t>ANEXO NÚMERO 08 (OCHO)</w:t>
      </w:r>
      <w:r w:rsidRPr="009230FD">
        <w:rPr>
          <w:rFonts w:ascii="Noto Sans" w:hAnsi="Noto Sans" w:cs="Noto Sans"/>
          <w:sz w:val="20"/>
        </w:rPr>
        <w:t xml:space="preserve"> </w:t>
      </w:r>
    </w:p>
    <w:p w14:paraId="68B64943" w14:textId="77777777" w:rsidR="00510366" w:rsidRPr="009230FD" w:rsidRDefault="00510366" w:rsidP="005B7B3F">
      <w:pPr>
        <w:jc w:val="center"/>
        <w:rPr>
          <w:rFonts w:ascii="Noto Sans" w:hAnsi="Noto Sans" w:cs="Noto Sans"/>
          <w:sz w:val="20"/>
        </w:rPr>
      </w:pPr>
    </w:p>
    <w:p w14:paraId="34257EC2" w14:textId="77777777" w:rsidR="00C34947" w:rsidRPr="009230FD" w:rsidRDefault="00C34947" w:rsidP="00C34947">
      <w:pPr>
        <w:jc w:val="center"/>
        <w:rPr>
          <w:rFonts w:ascii="Noto Sans" w:hAnsi="Noto Sans" w:cs="Noto Sans"/>
          <w:b/>
          <w:sz w:val="20"/>
          <w:lang w:val="es-MX"/>
        </w:rPr>
      </w:pPr>
      <w:r w:rsidRPr="009230FD">
        <w:rPr>
          <w:rFonts w:ascii="Noto Sans" w:hAnsi="Noto Sans" w:cs="Noto Sans"/>
          <w:b/>
          <w:sz w:val="20"/>
          <w:lang w:val="es-MX"/>
        </w:rPr>
        <w:t>PROPOSICION ECONOMICA</w:t>
      </w:r>
    </w:p>
    <w:p w14:paraId="1D7CB624" w14:textId="77777777" w:rsidR="00C34947" w:rsidRPr="009230FD" w:rsidRDefault="00C34947" w:rsidP="00C34947">
      <w:pPr>
        <w:jc w:val="center"/>
        <w:rPr>
          <w:rFonts w:ascii="Noto Sans" w:hAnsi="Noto Sans" w:cs="Noto Sans"/>
          <w:b/>
          <w:sz w:val="20"/>
          <w:lang w:val="es-MX"/>
        </w:rPr>
      </w:pPr>
    </w:p>
    <w:tbl>
      <w:tblPr>
        <w:tblW w:w="19736" w:type="dxa"/>
        <w:tblInd w:w="55" w:type="dxa"/>
        <w:tblCellMar>
          <w:left w:w="70" w:type="dxa"/>
          <w:right w:w="70" w:type="dxa"/>
        </w:tblCellMar>
        <w:tblLook w:val="04A0" w:firstRow="1" w:lastRow="0" w:firstColumn="1" w:lastColumn="0" w:noHBand="0" w:noVBand="1"/>
      </w:tblPr>
      <w:tblGrid>
        <w:gridCol w:w="2194"/>
        <w:gridCol w:w="996"/>
        <w:gridCol w:w="2463"/>
        <w:gridCol w:w="3227"/>
        <w:gridCol w:w="1584"/>
        <w:gridCol w:w="95"/>
        <w:gridCol w:w="781"/>
        <w:gridCol w:w="781"/>
        <w:gridCol w:w="781"/>
        <w:gridCol w:w="781"/>
        <w:gridCol w:w="781"/>
        <w:gridCol w:w="1736"/>
        <w:gridCol w:w="1739"/>
        <w:gridCol w:w="598"/>
        <w:gridCol w:w="740"/>
        <w:gridCol w:w="947"/>
      </w:tblGrid>
      <w:tr w:rsidR="009230FD" w:rsidRPr="009230FD" w14:paraId="41E2F986" w14:textId="77777777" w:rsidTr="00247415">
        <w:trPr>
          <w:gridAfter w:val="11"/>
          <w:wAfter w:w="9798" w:type="dxa"/>
          <w:trHeight w:val="330"/>
        </w:trPr>
        <w:tc>
          <w:tcPr>
            <w:tcW w:w="5118" w:type="dxa"/>
            <w:gridSpan w:val="3"/>
            <w:tcBorders>
              <w:top w:val="single" w:sz="8" w:space="0" w:color="auto"/>
              <w:left w:val="single" w:sz="8" w:space="0" w:color="auto"/>
              <w:bottom w:val="single" w:sz="8" w:space="0" w:color="auto"/>
              <w:right w:val="single" w:sz="8" w:space="0" w:color="000000"/>
            </w:tcBorders>
            <w:vAlign w:val="center"/>
            <w:hideMark/>
          </w:tcPr>
          <w:p w14:paraId="54643880"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NOMBRE DEL PARTICIPANTE                                     </w:t>
            </w:r>
          </w:p>
        </w:tc>
        <w:tc>
          <w:tcPr>
            <w:tcW w:w="4820" w:type="dxa"/>
            <w:gridSpan w:val="2"/>
            <w:tcBorders>
              <w:top w:val="single" w:sz="8" w:space="0" w:color="auto"/>
              <w:left w:val="nil"/>
              <w:bottom w:val="single" w:sz="8" w:space="0" w:color="auto"/>
              <w:right w:val="single" w:sz="8" w:space="0" w:color="000000"/>
            </w:tcBorders>
            <w:vAlign w:val="center"/>
            <w:hideMark/>
          </w:tcPr>
          <w:p w14:paraId="23D873E6"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R.F.C.                      </w:t>
            </w:r>
          </w:p>
        </w:tc>
      </w:tr>
      <w:tr w:rsidR="00C34947" w:rsidRPr="009230FD" w14:paraId="13198A09" w14:textId="77777777" w:rsidTr="00247415">
        <w:trPr>
          <w:gridAfter w:val="11"/>
          <w:wAfter w:w="9798" w:type="dxa"/>
          <w:cantSplit/>
          <w:trHeight w:val="253"/>
        </w:trPr>
        <w:tc>
          <w:tcPr>
            <w:tcW w:w="5118" w:type="dxa"/>
            <w:gridSpan w:val="3"/>
            <w:vMerge w:val="restart"/>
            <w:tcBorders>
              <w:top w:val="single" w:sz="8" w:space="0" w:color="auto"/>
              <w:left w:val="single" w:sz="8" w:space="0" w:color="auto"/>
              <w:bottom w:val="single" w:sz="8" w:space="0" w:color="000000"/>
              <w:right w:val="single" w:sz="8" w:space="0" w:color="000000"/>
            </w:tcBorders>
            <w:vAlign w:val="center"/>
            <w:hideMark/>
          </w:tcPr>
          <w:p w14:paraId="3B8B61A5"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DOMICILIO                            </w:t>
            </w:r>
          </w:p>
        </w:tc>
        <w:tc>
          <w:tcPr>
            <w:tcW w:w="4820" w:type="dxa"/>
            <w:gridSpan w:val="2"/>
            <w:tcBorders>
              <w:top w:val="single" w:sz="8" w:space="0" w:color="auto"/>
              <w:left w:val="nil"/>
              <w:bottom w:val="single" w:sz="8" w:space="0" w:color="auto"/>
              <w:right w:val="single" w:sz="8" w:space="0" w:color="000000"/>
            </w:tcBorders>
            <w:vAlign w:val="center"/>
            <w:hideMark/>
          </w:tcPr>
          <w:p w14:paraId="6D2DDA38"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FABRICANTE                                  </w:t>
            </w:r>
          </w:p>
        </w:tc>
      </w:tr>
      <w:tr w:rsidR="009230FD" w:rsidRPr="009230FD" w14:paraId="685E0C5F" w14:textId="77777777" w:rsidTr="00247415">
        <w:trPr>
          <w:gridAfter w:val="11"/>
          <w:wAfter w:w="9798" w:type="dxa"/>
          <w:trHeight w:val="198"/>
        </w:trPr>
        <w:tc>
          <w:tcPr>
            <w:tcW w:w="5118" w:type="dxa"/>
            <w:gridSpan w:val="3"/>
            <w:vMerge/>
            <w:tcBorders>
              <w:top w:val="single" w:sz="8" w:space="0" w:color="auto"/>
              <w:left w:val="single" w:sz="8" w:space="0" w:color="auto"/>
              <w:bottom w:val="single" w:sz="8" w:space="0" w:color="000000"/>
              <w:right w:val="single" w:sz="8" w:space="0" w:color="000000"/>
            </w:tcBorders>
            <w:vAlign w:val="center"/>
            <w:hideMark/>
          </w:tcPr>
          <w:p w14:paraId="55D14021" w14:textId="77777777" w:rsidR="00C34947" w:rsidRPr="009230FD" w:rsidRDefault="00C34947" w:rsidP="00247415">
            <w:pPr>
              <w:rPr>
                <w:rFonts w:ascii="Noto Sans" w:hAnsi="Noto Sans" w:cs="Noto Sans"/>
                <w:sz w:val="20"/>
                <w:lang w:eastAsia="es-AR"/>
              </w:rPr>
            </w:pPr>
          </w:p>
        </w:tc>
        <w:tc>
          <w:tcPr>
            <w:tcW w:w="3166" w:type="dxa"/>
            <w:tcBorders>
              <w:top w:val="nil"/>
              <w:left w:val="nil"/>
              <w:bottom w:val="single" w:sz="8" w:space="0" w:color="auto"/>
              <w:right w:val="single" w:sz="8" w:space="0" w:color="auto"/>
            </w:tcBorders>
            <w:vAlign w:val="center"/>
            <w:hideMark/>
          </w:tcPr>
          <w:p w14:paraId="5796090E"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DISTRIBUIDOR                                    </w:t>
            </w:r>
          </w:p>
        </w:tc>
        <w:tc>
          <w:tcPr>
            <w:tcW w:w="1654" w:type="dxa"/>
            <w:tcBorders>
              <w:top w:val="nil"/>
              <w:left w:val="nil"/>
              <w:bottom w:val="single" w:sz="8" w:space="0" w:color="auto"/>
              <w:right w:val="single" w:sz="8" w:space="0" w:color="auto"/>
            </w:tcBorders>
            <w:vAlign w:val="center"/>
            <w:hideMark/>
          </w:tcPr>
          <w:p w14:paraId="31E63A79"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R.F.C.             </w:t>
            </w:r>
          </w:p>
        </w:tc>
      </w:tr>
      <w:tr w:rsidR="009230FD" w:rsidRPr="009230FD" w14:paraId="382E676C" w14:textId="77777777" w:rsidTr="00247415">
        <w:trPr>
          <w:gridAfter w:val="11"/>
          <w:wAfter w:w="9798" w:type="dxa"/>
          <w:trHeight w:val="363"/>
        </w:trPr>
        <w:tc>
          <w:tcPr>
            <w:tcW w:w="2052" w:type="dxa"/>
            <w:tcBorders>
              <w:top w:val="nil"/>
              <w:left w:val="single" w:sz="8" w:space="0" w:color="auto"/>
              <w:bottom w:val="single" w:sz="8" w:space="0" w:color="auto"/>
              <w:right w:val="single" w:sz="8" w:space="0" w:color="auto"/>
            </w:tcBorders>
            <w:shd w:val="clear" w:color="000000" w:fill="FFFFFF"/>
            <w:vAlign w:val="center"/>
            <w:hideMark/>
          </w:tcPr>
          <w:p w14:paraId="7B0D7F3C"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TELÉFONO</w:t>
            </w:r>
          </w:p>
        </w:tc>
        <w:tc>
          <w:tcPr>
            <w:tcW w:w="963" w:type="dxa"/>
            <w:tcBorders>
              <w:top w:val="nil"/>
              <w:left w:val="nil"/>
              <w:bottom w:val="single" w:sz="8" w:space="0" w:color="auto"/>
              <w:right w:val="single" w:sz="8" w:space="0" w:color="auto"/>
            </w:tcBorders>
            <w:shd w:val="clear" w:color="000000" w:fill="FFFFFF"/>
            <w:vAlign w:val="center"/>
            <w:hideMark/>
          </w:tcPr>
          <w:p w14:paraId="4FD7221F"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FAX</w:t>
            </w:r>
          </w:p>
        </w:tc>
        <w:tc>
          <w:tcPr>
            <w:tcW w:w="2103" w:type="dxa"/>
            <w:tcBorders>
              <w:top w:val="nil"/>
              <w:left w:val="nil"/>
              <w:bottom w:val="single" w:sz="8" w:space="0" w:color="auto"/>
              <w:right w:val="single" w:sz="8" w:space="0" w:color="auto"/>
            </w:tcBorders>
            <w:shd w:val="clear" w:color="000000" w:fill="FFFFFF"/>
            <w:vAlign w:val="center"/>
            <w:hideMark/>
          </w:tcPr>
          <w:p w14:paraId="0B44ECE3"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CORREO ELECTRONICO</w:t>
            </w:r>
          </w:p>
        </w:tc>
        <w:tc>
          <w:tcPr>
            <w:tcW w:w="4820" w:type="dxa"/>
            <w:gridSpan w:val="2"/>
            <w:tcBorders>
              <w:top w:val="single" w:sz="8" w:space="0" w:color="auto"/>
              <w:left w:val="nil"/>
              <w:bottom w:val="single" w:sz="8" w:space="0" w:color="auto"/>
              <w:right w:val="single" w:sz="8" w:space="0" w:color="000000"/>
            </w:tcBorders>
            <w:shd w:val="clear" w:color="000000" w:fill="FFFFFF"/>
            <w:vAlign w:val="center"/>
            <w:hideMark/>
          </w:tcPr>
          <w:p w14:paraId="6E4069F9"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NUM. PROVEEDOR IMSS</w:t>
            </w:r>
          </w:p>
        </w:tc>
      </w:tr>
      <w:tr w:rsidR="009230FD" w:rsidRPr="009230FD" w14:paraId="2B630D7B" w14:textId="77777777" w:rsidTr="00247415">
        <w:trPr>
          <w:gridAfter w:val="11"/>
          <w:wAfter w:w="9798" w:type="dxa"/>
          <w:trHeight w:val="143"/>
        </w:trPr>
        <w:tc>
          <w:tcPr>
            <w:tcW w:w="2052" w:type="dxa"/>
            <w:tcBorders>
              <w:top w:val="nil"/>
              <w:left w:val="single" w:sz="8" w:space="0" w:color="auto"/>
              <w:bottom w:val="single" w:sz="8" w:space="0" w:color="auto"/>
              <w:right w:val="single" w:sz="8" w:space="0" w:color="auto"/>
            </w:tcBorders>
            <w:vAlign w:val="center"/>
            <w:hideMark/>
          </w:tcPr>
          <w:p w14:paraId="67427EB6"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w:t>
            </w:r>
          </w:p>
        </w:tc>
        <w:tc>
          <w:tcPr>
            <w:tcW w:w="963" w:type="dxa"/>
            <w:tcBorders>
              <w:top w:val="nil"/>
              <w:left w:val="nil"/>
              <w:bottom w:val="single" w:sz="8" w:space="0" w:color="auto"/>
              <w:right w:val="single" w:sz="8" w:space="0" w:color="auto"/>
            </w:tcBorders>
            <w:vAlign w:val="center"/>
            <w:hideMark/>
          </w:tcPr>
          <w:p w14:paraId="7D03FC35"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 </w:t>
            </w:r>
          </w:p>
        </w:tc>
        <w:tc>
          <w:tcPr>
            <w:tcW w:w="2103" w:type="dxa"/>
            <w:tcBorders>
              <w:top w:val="nil"/>
              <w:left w:val="nil"/>
              <w:bottom w:val="single" w:sz="8" w:space="0" w:color="auto"/>
              <w:right w:val="single" w:sz="8" w:space="0" w:color="auto"/>
            </w:tcBorders>
            <w:vAlign w:val="center"/>
            <w:hideMark/>
          </w:tcPr>
          <w:p w14:paraId="1CEF7345"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 </w:t>
            </w:r>
          </w:p>
        </w:tc>
        <w:tc>
          <w:tcPr>
            <w:tcW w:w="4820" w:type="dxa"/>
            <w:gridSpan w:val="2"/>
            <w:tcBorders>
              <w:top w:val="single" w:sz="8" w:space="0" w:color="auto"/>
              <w:left w:val="nil"/>
              <w:bottom w:val="single" w:sz="8" w:space="0" w:color="auto"/>
              <w:right w:val="single" w:sz="8" w:space="0" w:color="000000"/>
            </w:tcBorders>
            <w:vAlign w:val="center"/>
            <w:hideMark/>
          </w:tcPr>
          <w:p w14:paraId="2925D4D7"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 </w:t>
            </w:r>
          </w:p>
        </w:tc>
      </w:tr>
      <w:tr w:rsidR="00C34947" w:rsidRPr="009230FD" w14:paraId="2CC3ECE9" w14:textId="77777777" w:rsidTr="00247415">
        <w:trPr>
          <w:trHeight w:val="5879"/>
        </w:trPr>
        <w:tc>
          <w:tcPr>
            <w:tcW w:w="10071" w:type="dxa"/>
            <w:gridSpan w:val="6"/>
            <w:tcBorders>
              <w:top w:val="nil"/>
              <w:left w:val="nil"/>
              <w:bottom w:val="nil"/>
              <w:right w:val="nil"/>
            </w:tcBorders>
            <w:noWrap/>
            <w:vAlign w:val="bottom"/>
            <w:hideMark/>
          </w:tcPr>
          <w:tbl>
            <w:tblPr>
              <w:tblW w:w="10247" w:type="dxa"/>
              <w:tblCellMar>
                <w:left w:w="70" w:type="dxa"/>
                <w:right w:w="70" w:type="dxa"/>
              </w:tblCellMar>
              <w:tblLook w:val="04A0" w:firstRow="1" w:lastRow="0" w:firstColumn="1" w:lastColumn="0" w:noHBand="0" w:noVBand="1"/>
            </w:tblPr>
            <w:tblGrid>
              <w:gridCol w:w="1080"/>
              <w:gridCol w:w="504"/>
              <w:gridCol w:w="492"/>
              <w:gridCol w:w="497"/>
              <w:gridCol w:w="337"/>
              <w:gridCol w:w="330"/>
              <w:gridCol w:w="1480"/>
              <w:gridCol w:w="1286"/>
              <w:gridCol w:w="940"/>
              <w:gridCol w:w="900"/>
              <w:gridCol w:w="1200"/>
              <w:gridCol w:w="1353"/>
            </w:tblGrid>
            <w:tr w:rsidR="009230FD" w:rsidRPr="009230FD" w14:paraId="6FCEBD06" w14:textId="77777777" w:rsidTr="00247415">
              <w:trPr>
                <w:trHeight w:val="315"/>
              </w:trPr>
              <w:tc>
                <w:tcPr>
                  <w:tcW w:w="1080" w:type="dxa"/>
                  <w:vMerge w:val="restart"/>
                  <w:tcBorders>
                    <w:top w:val="single" w:sz="8" w:space="0" w:color="auto"/>
                    <w:left w:val="single" w:sz="8" w:space="0" w:color="auto"/>
                    <w:bottom w:val="single" w:sz="8" w:space="0" w:color="000000"/>
                    <w:right w:val="single" w:sz="8" w:space="0" w:color="auto"/>
                  </w:tcBorders>
                  <w:shd w:val="clear" w:color="000000" w:fill="D9D9D9"/>
                  <w:noWrap/>
                  <w:vAlign w:val="center"/>
                  <w:hideMark/>
                </w:tcPr>
                <w:p w14:paraId="1208E534" w14:textId="77777777" w:rsidR="00C34947" w:rsidRPr="009230FD" w:rsidRDefault="00C34947" w:rsidP="00247415">
                  <w:pPr>
                    <w:jc w:val="center"/>
                    <w:rPr>
                      <w:rFonts w:ascii="Noto Sans" w:hAnsi="Noto Sans" w:cs="Noto Sans"/>
                      <w:i/>
                      <w:sz w:val="20"/>
                      <w:lang w:eastAsia="es-AR"/>
                    </w:rPr>
                  </w:pPr>
                  <w:proofErr w:type="spellStart"/>
                  <w:r w:rsidRPr="009230FD">
                    <w:rPr>
                      <w:rFonts w:ascii="Noto Sans" w:hAnsi="Noto Sans" w:cs="Noto Sans"/>
                      <w:i/>
                      <w:sz w:val="20"/>
                      <w:lang w:val="es-MX" w:eastAsia="es-AR"/>
                    </w:rPr>
                    <w:lastRenderedPageBreak/>
                    <w:t>Renglon</w:t>
                  </w:r>
                  <w:proofErr w:type="spellEnd"/>
                </w:p>
              </w:tc>
              <w:tc>
                <w:tcPr>
                  <w:tcW w:w="2103" w:type="dxa"/>
                  <w:gridSpan w:val="5"/>
                  <w:tcBorders>
                    <w:top w:val="single" w:sz="8" w:space="0" w:color="auto"/>
                    <w:left w:val="nil"/>
                    <w:bottom w:val="single" w:sz="8" w:space="0" w:color="auto"/>
                    <w:right w:val="single" w:sz="8" w:space="0" w:color="000000"/>
                  </w:tcBorders>
                  <w:shd w:val="clear" w:color="000000" w:fill="DFDFDF"/>
                  <w:vAlign w:val="center"/>
                  <w:hideMark/>
                </w:tcPr>
                <w:p w14:paraId="7A4DB43C"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xml:space="preserve">C L A V E ( S ) </w:t>
                  </w:r>
                </w:p>
              </w:tc>
              <w:tc>
                <w:tcPr>
                  <w:tcW w:w="1480" w:type="dxa"/>
                  <w:vMerge w:val="restart"/>
                  <w:tcBorders>
                    <w:top w:val="single" w:sz="8" w:space="0" w:color="auto"/>
                    <w:left w:val="nil"/>
                    <w:bottom w:val="single" w:sz="8" w:space="0" w:color="000000"/>
                    <w:right w:val="single" w:sz="8" w:space="0" w:color="auto"/>
                  </w:tcBorders>
                  <w:shd w:val="clear" w:color="000000" w:fill="DFDFDF"/>
                  <w:vAlign w:val="center"/>
                  <w:hideMark/>
                </w:tcPr>
                <w:p w14:paraId="1208526B"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Descripción</w:t>
                  </w:r>
                </w:p>
              </w:tc>
              <w:tc>
                <w:tcPr>
                  <w:tcW w:w="1191"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644E86A5"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Presentación</w:t>
                  </w:r>
                </w:p>
              </w:tc>
              <w:tc>
                <w:tcPr>
                  <w:tcW w:w="94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3390557D"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Marca</w:t>
                  </w:r>
                </w:p>
              </w:tc>
              <w:tc>
                <w:tcPr>
                  <w:tcW w:w="90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432C6551"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País de Origen</w:t>
                  </w:r>
                </w:p>
              </w:tc>
              <w:tc>
                <w:tcPr>
                  <w:tcW w:w="120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1937A427"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xml:space="preserve">CANTIDAD </w:t>
                  </w:r>
                </w:p>
              </w:tc>
              <w:tc>
                <w:tcPr>
                  <w:tcW w:w="1353"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06A129D6"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PRECIO OFERTADO</w:t>
                  </w:r>
                </w:p>
              </w:tc>
            </w:tr>
            <w:tr w:rsidR="00C34947" w:rsidRPr="009230FD" w14:paraId="4EA70907" w14:textId="77777777" w:rsidTr="00247415">
              <w:trPr>
                <w:trHeight w:val="315"/>
              </w:trPr>
              <w:tc>
                <w:tcPr>
                  <w:tcW w:w="1080" w:type="dxa"/>
                  <w:vMerge/>
                  <w:tcBorders>
                    <w:top w:val="single" w:sz="8" w:space="0" w:color="auto"/>
                    <w:left w:val="single" w:sz="8" w:space="0" w:color="auto"/>
                    <w:bottom w:val="single" w:sz="8" w:space="0" w:color="000000"/>
                    <w:right w:val="single" w:sz="8" w:space="0" w:color="auto"/>
                  </w:tcBorders>
                  <w:vAlign w:val="center"/>
                  <w:hideMark/>
                </w:tcPr>
                <w:p w14:paraId="6936778D" w14:textId="77777777" w:rsidR="00C34947" w:rsidRPr="009230FD" w:rsidRDefault="00C34947" w:rsidP="00247415">
                  <w:pPr>
                    <w:rPr>
                      <w:rFonts w:ascii="Noto Sans" w:hAnsi="Noto Sans" w:cs="Noto Sans"/>
                      <w:i/>
                      <w:sz w:val="20"/>
                      <w:lang w:eastAsia="es-AR"/>
                    </w:rPr>
                  </w:pPr>
                </w:p>
              </w:tc>
              <w:tc>
                <w:tcPr>
                  <w:tcW w:w="481" w:type="dxa"/>
                  <w:tcBorders>
                    <w:top w:val="nil"/>
                    <w:left w:val="nil"/>
                    <w:bottom w:val="single" w:sz="8" w:space="0" w:color="auto"/>
                    <w:right w:val="single" w:sz="8" w:space="0" w:color="auto"/>
                  </w:tcBorders>
                  <w:shd w:val="clear" w:color="000000" w:fill="DFDFDF"/>
                  <w:vAlign w:val="center"/>
                  <w:hideMark/>
                </w:tcPr>
                <w:p w14:paraId="69955D79" w14:textId="77777777" w:rsidR="00C34947" w:rsidRPr="009230FD" w:rsidRDefault="00C34947" w:rsidP="00247415">
                  <w:pPr>
                    <w:jc w:val="center"/>
                    <w:rPr>
                      <w:rFonts w:ascii="Noto Sans" w:hAnsi="Noto Sans" w:cs="Noto Sans"/>
                      <w:bCs/>
                      <w:i/>
                      <w:sz w:val="20"/>
                      <w:lang w:eastAsia="es-AR"/>
                    </w:rPr>
                  </w:pPr>
                  <w:proofErr w:type="spellStart"/>
                  <w:r w:rsidRPr="009230FD">
                    <w:rPr>
                      <w:rFonts w:ascii="Noto Sans" w:hAnsi="Noto Sans" w:cs="Noto Sans"/>
                      <w:bCs/>
                      <w:i/>
                      <w:sz w:val="20"/>
                      <w:lang w:eastAsia="es-AR"/>
                    </w:rPr>
                    <w:t>Gpo</w:t>
                  </w:r>
                  <w:proofErr w:type="spellEnd"/>
                </w:p>
              </w:tc>
              <w:tc>
                <w:tcPr>
                  <w:tcW w:w="481" w:type="dxa"/>
                  <w:tcBorders>
                    <w:top w:val="nil"/>
                    <w:left w:val="nil"/>
                    <w:bottom w:val="single" w:sz="8" w:space="0" w:color="auto"/>
                    <w:right w:val="single" w:sz="8" w:space="0" w:color="auto"/>
                  </w:tcBorders>
                  <w:shd w:val="clear" w:color="000000" w:fill="DFDFDF"/>
                  <w:vAlign w:val="center"/>
                  <w:hideMark/>
                </w:tcPr>
                <w:p w14:paraId="222FD176"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Gen</w:t>
                  </w:r>
                </w:p>
              </w:tc>
              <w:tc>
                <w:tcPr>
                  <w:tcW w:w="501" w:type="dxa"/>
                  <w:tcBorders>
                    <w:top w:val="nil"/>
                    <w:left w:val="nil"/>
                    <w:bottom w:val="single" w:sz="8" w:space="0" w:color="auto"/>
                    <w:right w:val="single" w:sz="8" w:space="0" w:color="auto"/>
                  </w:tcBorders>
                  <w:shd w:val="clear" w:color="000000" w:fill="DFDFDF"/>
                  <w:vAlign w:val="center"/>
                  <w:hideMark/>
                </w:tcPr>
                <w:p w14:paraId="1F8361ED"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Esp.</w:t>
                  </w:r>
                </w:p>
              </w:tc>
              <w:tc>
                <w:tcPr>
                  <w:tcW w:w="320" w:type="dxa"/>
                  <w:tcBorders>
                    <w:top w:val="nil"/>
                    <w:left w:val="nil"/>
                    <w:bottom w:val="single" w:sz="8" w:space="0" w:color="auto"/>
                    <w:right w:val="single" w:sz="8" w:space="0" w:color="auto"/>
                  </w:tcBorders>
                  <w:shd w:val="clear" w:color="000000" w:fill="DFDFDF"/>
                  <w:vAlign w:val="center"/>
                  <w:hideMark/>
                </w:tcPr>
                <w:p w14:paraId="0E509492" w14:textId="77777777" w:rsidR="00C34947" w:rsidRPr="009230FD" w:rsidRDefault="00C34947" w:rsidP="00247415">
                  <w:pPr>
                    <w:rPr>
                      <w:rFonts w:ascii="Noto Sans" w:hAnsi="Noto Sans" w:cs="Noto Sans"/>
                      <w:bCs/>
                      <w:i/>
                      <w:sz w:val="20"/>
                      <w:lang w:eastAsia="es-AR"/>
                    </w:rPr>
                  </w:pPr>
                  <w:proofErr w:type="spellStart"/>
                  <w:r w:rsidRPr="009230FD">
                    <w:rPr>
                      <w:rFonts w:ascii="Noto Sans" w:hAnsi="Noto Sans" w:cs="Noto Sans"/>
                      <w:bCs/>
                      <w:i/>
                      <w:sz w:val="20"/>
                      <w:lang w:eastAsia="es-AR"/>
                    </w:rPr>
                    <w:t>Df</w:t>
                  </w:r>
                  <w:proofErr w:type="spellEnd"/>
                </w:p>
              </w:tc>
              <w:tc>
                <w:tcPr>
                  <w:tcW w:w="320" w:type="dxa"/>
                  <w:tcBorders>
                    <w:top w:val="nil"/>
                    <w:left w:val="nil"/>
                    <w:bottom w:val="single" w:sz="8" w:space="0" w:color="auto"/>
                    <w:right w:val="single" w:sz="8" w:space="0" w:color="auto"/>
                  </w:tcBorders>
                  <w:shd w:val="clear" w:color="000000" w:fill="DFDFDF"/>
                  <w:vAlign w:val="center"/>
                  <w:hideMark/>
                </w:tcPr>
                <w:p w14:paraId="446065DA"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Vr</w:t>
                  </w:r>
                </w:p>
              </w:tc>
              <w:tc>
                <w:tcPr>
                  <w:tcW w:w="1480" w:type="dxa"/>
                  <w:vMerge/>
                  <w:tcBorders>
                    <w:top w:val="single" w:sz="8" w:space="0" w:color="auto"/>
                    <w:left w:val="nil"/>
                    <w:bottom w:val="single" w:sz="8" w:space="0" w:color="000000"/>
                    <w:right w:val="single" w:sz="8" w:space="0" w:color="auto"/>
                  </w:tcBorders>
                  <w:vAlign w:val="center"/>
                  <w:hideMark/>
                </w:tcPr>
                <w:p w14:paraId="41303A9B" w14:textId="77777777" w:rsidR="00C34947" w:rsidRPr="009230FD" w:rsidRDefault="00C34947" w:rsidP="00247415">
                  <w:pPr>
                    <w:rPr>
                      <w:rFonts w:ascii="Noto Sans" w:hAnsi="Noto Sans" w:cs="Noto Sans"/>
                      <w:bCs/>
                      <w:i/>
                      <w:sz w:val="20"/>
                      <w:lang w:eastAsia="es-AR"/>
                    </w:rPr>
                  </w:pPr>
                </w:p>
              </w:tc>
              <w:tc>
                <w:tcPr>
                  <w:tcW w:w="1191" w:type="dxa"/>
                  <w:vMerge/>
                  <w:tcBorders>
                    <w:top w:val="single" w:sz="8" w:space="0" w:color="auto"/>
                    <w:left w:val="single" w:sz="8" w:space="0" w:color="auto"/>
                    <w:bottom w:val="single" w:sz="8" w:space="0" w:color="000000"/>
                    <w:right w:val="single" w:sz="8" w:space="0" w:color="auto"/>
                  </w:tcBorders>
                  <w:vAlign w:val="center"/>
                  <w:hideMark/>
                </w:tcPr>
                <w:p w14:paraId="7245210D" w14:textId="77777777" w:rsidR="00C34947" w:rsidRPr="009230FD" w:rsidRDefault="00C34947" w:rsidP="00247415">
                  <w:pPr>
                    <w:rPr>
                      <w:rFonts w:ascii="Noto Sans" w:hAnsi="Noto Sans" w:cs="Noto Sans"/>
                      <w:bCs/>
                      <w:i/>
                      <w:sz w:val="20"/>
                      <w:lang w:eastAsia="es-AR"/>
                    </w:rPr>
                  </w:pPr>
                </w:p>
              </w:tc>
              <w:tc>
                <w:tcPr>
                  <w:tcW w:w="940" w:type="dxa"/>
                  <w:vMerge/>
                  <w:tcBorders>
                    <w:top w:val="single" w:sz="8" w:space="0" w:color="auto"/>
                    <w:left w:val="single" w:sz="8" w:space="0" w:color="auto"/>
                    <w:bottom w:val="single" w:sz="8" w:space="0" w:color="000000"/>
                    <w:right w:val="single" w:sz="8" w:space="0" w:color="auto"/>
                  </w:tcBorders>
                  <w:vAlign w:val="center"/>
                  <w:hideMark/>
                </w:tcPr>
                <w:p w14:paraId="6111DA45" w14:textId="77777777" w:rsidR="00C34947" w:rsidRPr="009230FD" w:rsidRDefault="00C34947" w:rsidP="00247415">
                  <w:pPr>
                    <w:rPr>
                      <w:rFonts w:ascii="Noto Sans" w:hAnsi="Noto Sans" w:cs="Noto Sans"/>
                      <w:bCs/>
                      <w:i/>
                      <w:sz w:val="20"/>
                      <w:lang w:eastAsia="es-AR"/>
                    </w:rPr>
                  </w:pPr>
                </w:p>
              </w:tc>
              <w:tc>
                <w:tcPr>
                  <w:tcW w:w="900" w:type="dxa"/>
                  <w:vMerge/>
                  <w:tcBorders>
                    <w:top w:val="single" w:sz="8" w:space="0" w:color="auto"/>
                    <w:left w:val="single" w:sz="8" w:space="0" w:color="auto"/>
                    <w:bottom w:val="single" w:sz="8" w:space="0" w:color="000000"/>
                    <w:right w:val="single" w:sz="8" w:space="0" w:color="auto"/>
                  </w:tcBorders>
                  <w:vAlign w:val="center"/>
                  <w:hideMark/>
                </w:tcPr>
                <w:p w14:paraId="04EF6E4C" w14:textId="77777777" w:rsidR="00C34947" w:rsidRPr="009230FD" w:rsidRDefault="00C34947" w:rsidP="00247415">
                  <w:pPr>
                    <w:rPr>
                      <w:rFonts w:ascii="Noto Sans" w:hAnsi="Noto Sans" w:cs="Noto Sans"/>
                      <w:bCs/>
                      <w:i/>
                      <w:sz w:val="20"/>
                      <w:lang w:eastAsia="es-AR"/>
                    </w:rPr>
                  </w:pP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70671C4B" w14:textId="77777777" w:rsidR="00C34947" w:rsidRPr="009230FD" w:rsidRDefault="00C34947" w:rsidP="00247415">
                  <w:pPr>
                    <w:rPr>
                      <w:rFonts w:ascii="Noto Sans" w:hAnsi="Noto Sans" w:cs="Noto Sans"/>
                      <w:bCs/>
                      <w:i/>
                      <w:sz w:val="20"/>
                      <w:lang w:eastAsia="es-AR"/>
                    </w:rPr>
                  </w:pPr>
                </w:p>
              </w:tc>
              <w:tc>
                <w:tcPr>
                  <w:tcW w:w="1353" w:type="dxa"/>
                  <w:vMerge/>
                  <w:tcBorders>
                    <w:top w:val="single" w:sz="8" w:space="0" w:color="auto"/>
                    <w:left w:val="single" w:sz="8" w:space="0" w:color="auto"/>
                    <w:bottom w:val="single" w:sz="8" w:space="0" w:color="000000"/>
                    <w:right w:val="single" w:sz="8" w:space="0" w:color="auto"/>
                  </w:tcBorders>
                  <w:vAlign w:val="center"/>
                  <w:hideMark/>
                </w:tcPr>
                <w:p w14:paraId="3EB55C69" w14:textId="77777777" w:rsidR="00C34947" w:rsidRPr="009230FD" w:rsidRDefault="00C34947" w:rsidP="00247415">
                  <w:pPr>
                    <w:rPr>
                      <w:rFonts w:ascii="Noto Sans" w:hAnsi="Noto Sans" w:cs="Noto Sans"/>
                      <w:bCs/>
                      <w:i/>
                      <w:sz w:val="20"/>
                      <w:lang w:eastAsia="es-AR"/>
                    </w:rPr>
                  </w:pPr>
                </w:p>
              </w:tc>
            </w:tr>
            <w:tr w:rsidR="009230FD" w:rsidRPr="009230FD" w14:paraId="3622B01F" w14:textId="77777777" w:rsidTr="00247415">
              <w:trPr>
                <w:trHeight w:val="315"/>
              </w:trPr>
              <w:tc>
                <w:tcPr>
                  <w:tcW w:w="1080" w:type="dxa"/>
                  <w:tcBorders>
                    <w:top w:val="nil"/>
                    <w:left w:val="single" w:sz="8" w:space="0" w:color="auto"/>
                    <w:bottom w:val="single" w:sz="8" w:space="0" w:color="auto"/>
                    <w:right w:val="single" w:sz="8" w:space="0" w:color="auto"/>
                  </w:tcBorders>
                  <w:noWrap/>
                  <w:vAlign w:val="center"/>
                  <w:hideMark/>
                </w:tcPr>
                <w:p w14:paraId="7912260F"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val="es-MX" w:eastAsia="es-AR"/>
                    </w:rPr>
                    <w:t> </w:t>
                  </w:r>
                </w:p>
              </w:tc>
              <w:tc>
                <w:tcPr>
                  <w:tcW w:w="481" w:type="dxa"/>
                  <w:tcBorders>
                    <w:top w:val="nil"/>
                    <w:left w:val="nil"/>
                    <w:bottom w:val="single" w:sz="8" w:space="0" w:color="auto"/>
                    <w:right w:val="single" w:sz="8" w:space="0" w:color="auto"/>
                  </w:tcBorders>
                  <w:vAlign w:val="center"/>
                  <w:hideMark/>
                </w:tcPr>
                <w:p w14:paraId="484B0975"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nil"/>
                    <w:left w:val="nil"/>
                    <w:bottom w:val="single" w:sz="8" w:space="0" w:color="auto"/>
                    <w:right w:val="single" w:sz="8" w:space="0" w:color="auto"/>
                  </w:tcBorders>
                  <w:vAlign w:val="center"/>
                  <w:hideMark/>
                </w:tcPr>
                <w:p w14:paraId="01B698A9"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nil"/>
                    <w:left w:val="nil"/>
                    <w:bottom w:val="single" w:sz="8" w:space="0" w:color="auto"/>
                    <w:right w:val="single" w:sz="8" w:space="0" w:color="auto"/>
                  </w:tcBorders>
                  <w:vAlign w:val="center"/>
                  <w:hideMark/>
                </w:tcPr>
                <w:p w14:paraId="550B45FD"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nil"/>
                    <w:left w:val="nil"/>
                    <w:bottom w:val="single" w:sz="8" w:space="0" w:color="auto"/>
                    <w:right w:val="single" w:sz="8" w:space="0" w:color="auto"/>
                  </w:tcBorders>
                  <w:vAlign w:val="center"/>
                  <w:hideMark/>
                </w:tcPr>
                <w:p w14:paraId="2C88D667"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nil"/>
                    <w:left w:val="nil"/>
                    <w:bottom w:val="single" w:sz="8" w:space="0" w:color="auto"/>
                    <w:right w:val="single" w:sz="8" w:space="0" w:color="auto"/>
                  </w:tcBorders>
                  <w:vAlign w:val="center"/>
                  <w:hideMark/>
                </w:tcPr>
                <w:p w14:paraId="1895EF95"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nil"/>
                    <w:left w:val="nil"/>
                    <w:bottom w:val="single" w:sz="8" w:space="0" w:color="auto"/>
                    <w:right w:val="single" w:sz="8" w:space="0" w:color="auto"/>
                  </w:tcBorders>
                  <w:noWrap/>
                  <w:vAlign w:val="center"/>
                  <w:hideMark/>
                </w:tcPr>
                <w:p w14:paraId="4B14E984"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nil"/>
                    <w:left w:val="nil"/>
                    <w:bottom w:val="single" w:sz="8" w:space="0" w:color="auto"/>
                    <w:right w:val="single" w:sz="8" w:space="0" w:color="auto"/>
                  </w:tcBorders>
                  <w:noWrap/>
                  <w:vAlign w:val="center"/>
                  <w:hideMark/>
                </w:tcPr>
                <w:p w14:paraId="7C4F443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nil"/>
                    <w:left w:val="nil"/>
                    <w:bottom w:val="single" w:sz="8" w:space="0" w:color="auto"/>
                    <w:right w:val="single" w:sz="8" w:space="0" w:color="auto"/>
                  </w:tcBorders>
                  <w:noWrap/>
                  <w:vAlign w:val="center"/>
                  <w:hideMark/>
                </w:tcPr>
                <w:p w14:paraId="07F9EFD2"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nil"/>
                    <w:left w:val="nil"/>
                    <w:bottom w:val="single" w:sz="8" w:space="0" w:color="auto"/>
                    <w:right w:val="single" w:sz="8" w:space="0" w:color="auto"/>
                  </w:tcBorders>
                  <w:noWrap/>
                  <w:vAlign w:val="center"/>
                  <w:hideMark/>
                </w:tcPr>
                <w:p w14:paraId="1A71F0FB"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nil"/>
                    <w:left w:val="nil"/>
                    <w:bottom w:val="single" w:sz="8" w:space="0" w:color="auto"/>
                    <w:right w:val="single" w:sz="8" w:space="0" w:color="auto"/>
                  </w:tcBorders>
                  <w:noWrap/>
                  <w:vAlign w:val="center"/>
                  <w:hideMark/>
                </w:tcPr>
                <w:p w14:paraId="20368EAC"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353" w:type="dxa"/>
                  <w:tcBorders>
                    <w:top w:val="nil"/>
                    <w:left w:val="nil"/>
                    <w:bottom w:val="single" w:sz="8" w:space="0" w:color="auto"/>
                    <w:right w:val="single" w:sz="8" w:space="0" w:color="auto"/>
                  </w:tcBorders>
                  <w:noWrap/>
                  <w:vAlign w:val="center"/>
                  <w:hideMark/>
                </w:tcPr>
                <w:p w14:paraId="680C2CE1"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r w:rsidR="00C34947" w:rsidRPr="009230FD" w14:paraId="321E1DCB" w14:textId="77777777" w:rsidTr="00247415">
              <w:trPr>
                <w:trHeight w:val="315"/>
              </w:trPr>
              <w:tc>
                <w:tcPr>
                  <w:tcW w:w="1080" w:type="dxa"/>
                  <w:tcBorders>
                    <w:top w:val="nil"/>
                    <w:left w:val="single" w:sz="8" w:space="0" w:color="auto"/>
                    <w:bottom w:val="single" w:sz="8" w:space="0" w:color="auto"/>
                    <w:right w:val="single" w:sz="8" w:space="0" w:color="auto"/>
                  </w:tcBorders>
                  <w:noWrap/>
                  <w:vAlign w:val="center"/>
                  <w:hideMark/>
                </w:tcPr>
                <w:p w14:paraId="6BCB5CD1"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val="es-MX" w:eastAsia="es-AR"/>
                    </w:rPr>
                    <w:t> </w:t>
                  </w:r>
                </w:p>
              </w:tc>
              <w:tc>
                <w:tcPr>
                  <w:tcW w:w="481" w:type="dxa"/>
                  <w:tcBorders>
                    <w:top w:val="nil"/>
                    <w:left w:val="nil"/>
                    <w:bottom w:val="single" w:sz="8" w:space="0" w:color="auto"/>
                    <w:right w:val="single" w:sz="8" w:space="0" w:color="auto"/>
                  </w:tcBorders>
                  <w:vAlign w:val="center"/>
                  <w:hideMark/>
                </w:tcPr>
                <w:p w14:paraId="73B4A9AB"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nil"/>
                    <w:left w:val="nil"/>
                    <w:bottom w:val="single" w:sz="8" w:space="0" w:color="auto"/>
                    <w:right w:val="single" w:sz="8" w:space="0" w:color="auto"/>
                  </w:tcBorders>
                  <w:vAlign w:val="center"/>
                  <w:hideMark/>
                </w:tcPr>
                <w:p w14:paraId="74DE0D1D"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nil"/>
                    <w:left w:val="nil"/>
                    <w:bottom w:val="single" w:sz="8" w:space="0" w:color="auto"/>
                    <w:right w:val="single" w:sz="8" w:space="0" w:color="auto"/>
                  </w:tcBorders>
                  <w:vAlign w:val="center"/>
                  <w:hideMark/>
                </w:tcPr>
                <w:p w14:paraId="05AA0574"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nil"/>
                    <w:left w:val="nil"/>
                    <w:bottom w:val="single" w:sz="8" w:space="0" w:color="auto"/>
                    <w:right w:val="single" w:sz="8" w:space="0" w:color="auto"/>
                  </w:tcBorders>
                  <w:vAlign w:val="center"/>
                  <w:hideMark/>
                </w:tcPr>
                <w:p w14:paraId="669FE69D"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nil"/>
                    <w:left w:val="nil"/>
                    <w:bottom w:val="single" w:sz="8" w:space="0" w:color="auto"/>
                    <w:right w:val="single" w:sz="8" w:space="0" w:color="auto"/>
                  </w:tcBorders>
                  <w:vAlign w:val="center"/>
                  <w:hideMark/>
                </w:tcPr>
                <w:p w14:paraId="1F5F0D13"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nil"/>
                    <w:left w:val="nil"/>
                    <w:bottom w:val="single" w:sz="8" w:space="0" w:color="auto"/>
                    <w:right w:val="single" w:sz="8" w:space="0" w:color="auto"/>
                  </w:tcBorders>
                  <w:noWrap/>
                  <w:vAlign w:val="center"/>
                  <w:hideMark/>
                </w:tcPr>
                <w:p w14:paraId="1C8544E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nil"/>
                    <w:left w:val="nil"/>
                    <w:bottom w:val="single" w:sz="8" w:space="0" w:color="auto"/>
                    <w:right w:val="single" w:sz="8" w:space="0" w:color="auto"/>
                  </w:tcBorders>
                  <w:noWrap/>
                  <w:vAlign w:val="center"/>
                  <w:hideMark/>
                </w:tcPr>
                <w:p w14:paraId="3FB22CB0"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nil"/>
                    <w:left w:val="nil"/>
                    <w:bottom w:val="single" w:sz="8" w:space="0" w:color="auto"/>
                    <w:right w:val="single" w:sz="8" w:space="0" w:color="auto"/>
                  </w:tcBorders>
                  <w:noWrap/>
                  <w:vAlign w:val="center"/>
                  <w:hideMark/>
                </w:tcPr>
                <w:p w14:paraId="316927B1"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nil"/>
                    <w:left w:val="nil"/>
                    <w:bottom w:val="single" w:sz="8" w:space="0" w:color="auto"/>
                    <w:right w:val="single" w:sz="8" w:space="0" w:color="auto"/>
                  </w:tcBorders>
                  <w:noWrap/>
                  <w:vAlign w:val="center"/>
                  <w:hideMark/>
                </w:tcPr>
                <w:p w14:paraId="2A247D48"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nil"/>
                    <w:left w:val="nil"/>
                    <w:bottom w:val="single" w:sz="8" w:space="0" w:color="auto"/>
                    <w:right w:val="single" w:sz="8" w:space="0" w:color="auto"/>
                  </w:tcBorders>
                  <w:noWrap/>
                  <w:vAlign w:val="center"/>
                  <w:hideMark/>
                </w:tcPr>
                <w:p w14:paraId="54E6EDAD"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353" w:type="dxa"/>
                  <w:tcBorders>
                    <w:top w:val="nil"/>
                    <w:left w:val="nil"/>
                    <w:bottom w:val="single" w:sz="8" w:space="0" w:color="auto"/>
                    <w:right w:val="single" w:sz="8" w:space="0" w:color="auto"/>
                  </w:tcBorders>
                  <w:noWrap/>
                  <w:vAlign w:val="center"/>
                  <w:hideMark/>
                </w:tcPr>
                <w:p w14:paraId="3A38DA5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r w:rsidR="00C34947" w:rsidRPr="009230FD" w14:paraId="3FDF0D06" w14:textId="77777777" w:rsidTr="00247415">
              <w:trPr>
                <w:trHeight w:val="315"/>
              </w:trPr>
              <w:tc>
                <w:tcPr>
                  <w:tcW w:w="1080" w:type="dxa"/>
                  <w:tcBorders>
                    <w:top w:val="nil"/>
                    <w:left w:val="nil"/>
                    <w:bottom w:val="nil"/>
                    <w:right w:val="nil"/>
                  </w:tcBorders>
                  <w:noWrap/>
                  <w:vAlign w:val="bottom"/>
                  <w:hideMark/>
                </w:tcPr>
                <w:p w14:paraId="4869BFD3" w14:textId="77777777" w:rsidR="00C34947" w:rsidRPr="009230FD" w:rsidRDefault="00C34947" w:rsidP="00247415">
                  <w:pPr>
                    <w:rPr>
                      <w:rFonts w:ascii="Noto Sans" w:hAnsi="Noto Sans" w:cs="Noto Sans"/>
                      <w:i/>
                      <w:sz w:val="20"/>
                      <w:lang w:eastAsia="es-AR"/>
                    </w:rPr>
                  </w:pPr>
                </w:p>
              </w:tc>
              <w:tc>
                <w:tcPr>
                  <w:tcW w:w="962" w:type="dxa"/>
                  <w:gridSpan w:val="2"/>
                  <w:tcBorders>
                    <w:top w:val="single" w:sz="8" w:space="0" w:color="auto"/>
                    <w:left w:val="nil"/>
                    <w:bottom w:val="nil"/>
                    <w:right w:val="nil"/>
                  </w:tcBorders>
                  <w:vAlign w:val="center"/>
                  <w:hideMark/>
                </w:tcPr>
                <w:p w14:paraId="1BF0DBA5"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501" w:type="dxa"/>
                  <w:tcBorders>
                    <w:top w:val="nil"/>
                    <w:left w:val="nil"/>
                    <w:bottom w:val="nil"/>
                    <w:right w:val="nil"/>
                  </w:tcBorders>
                  <w:vAlign w:val="center"/>
                  <w:hideMark/>
                </w:tcPr>
                <w:p w14:paraId="02270231"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2D8BBC96"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64CE9578" w14:textId="77777777" w:rsidR="00C34947" w:rsidRPr="009230FD" w:rsidRDefault="00C34947" w:rsidP="00247415">
                  <w:pPr>
                    <w:rPr>
                      <w:rFonts w:ascii="Noto Sans" w:hAnsi="Noto Sans" w:cs="Noto Sans"/>
                      <w:i/>
                      <w:sz w:val="20"/>
                      <w:lang w:eastAsia="es-AR"/>
                    </w:rPr>
                  </w:pPr>
                </w:p>
              </w:tc>
              <w:tc>
                <w:tcPr>
                  <w:tcW w:w="1480" w:type="dxa"/>
                  <w:tcBorders>
                    <w:top w:val="nil"/>
                    <w:left w:val="nil"/>
                    <w:bottom w:val="nil"/>
                    <w:right w:val="nil"/>
                  </w:tcBorders>
                  <w:noWrap/>
                  <w:vAlign w:val="bottom"/>
                  <w:hideMark/>
                </w:tcPr>
                <w:p w14:paraId="6448F84E" w14:textId="77777777" w:rsidR="00C34947" w:rsidRPr="009230FD" w:rsidRDefault="00C34947" w:rsidP="00247415">
                  <w:pPr>
                    <w:rPr>
                      <w:rFonts w:ascii="Noto Sans" w:hAnsi="Noto Sans" w:cs="Noto Sans"/>
                      <w:i/>
                      <w:sz w:val="20"/>
                      <w:lang w:eastAsia="es-AR"/>
                    </w:rPr>
                  </w:pPr>
                </w:p>
              </w:tc>
              <w:tc>
                <w:tcPr>
                  <w:tcW w:w="1191" w:type="dxa"/>
                  <w:tcBorders>
                    <w:top w:val="nil"/>
                    <w:left w:val="nil"/>
                    <w:bottom w:val="nil"/>
                    <w:right w:val="nil"/>
                  </w:tcBorders>
                  <w:noWrap/>
                  <w:vAlign w:val="bottom"/>
                  <w:hideMark/>
                </w:tcPr>
                <w:p w14:paraId="5E6AAEC3" w14:textId="77777777" w:rsidR="00C34947" w:rsidRPr="009230FD" w:rsidRDefault="00C34947" w:rsidP="00247415">
                  <w:pPr>
                    <w:rPr>
                      <w:rFonts w:ascii="Noto Sans" w:hAnsi="Noto Sans" w:cs="Noto Sans"/>
                      <w:i/>
                      <w:sz w:val="20"/>
                      <w:lang w:eastAsia="es-AR"/>
                    </w:rPr>
                  </w:pPr>
                </w:p>
              </w:tc>
              <w:tc>
                <w:tcPr>
                  <w:tcW w:w="940" w:type="dxa"/>
                  <w:tcBorders>
                    <w:top w:val="nil"/>
                    <w:left w:val="nil"/>
                    <w:bottom w:val="nil"/>
                    <w:right w:val="nil"/>
                  </w:tcBorders>
                  <w:noWrap/>
                  <w:vAlign w:val="bottom"/>
                  <w:hideMark/>
                </w:tcPr>
                <w:p w14:paraId="3DBF544B" w14:textId="77777777" w:rsidR="00C34947" w:rsidRPr="009230FD" w:rsidRDefault="00C34947" w:rsidP="00247415">
                  <w:pPr>
                    <w:rPr>
                      <w:rFonts w:ascii="Noto Sans" w:hAnsi="Noto Sans" w:cs="Noto Sans"/>
                      <w:i/>
                      <w:sz w:val="20"/>
                      <w:lang w:eastAsia="es-AR"/>
                    </w:rPr>
                  </w:pPr>
                </w:p>
              </w:tc>
              <w:tc>
                <w:tcPr>
                  <w:tcW w:w="900" w:type="dxa"/>
                  <w:tcBorders>
                    <w:top w:val="nil"/>
                    <w:left w:val="nil"/>
                    <w:bottom w:val="nil"/>
                    <w:right w:val="nil"/>
                  </w:tcBorders>
                  <w:noWrap/>
                  <w:vAlign w:val="bottom"/>
                  <w:hideMark/>
                </w:tcPr>
                <w:p w14:paraId="701198D6" w14:textId="77777777" w:rsidR="00C34947" w:rsidRPr="009230FD" w:rsidRDefault="00C34947" w:rsidP="00247415">
                  <w:pPr>
                    <w:rPr>
                      <w:rFonts w:ascii="Noto Sans" w:hAnsi="Noto Sans" w:cs="Noto Sans"/>
                      <w:i/>
                      <w:sz w:val="20"/>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6E21308B" w14:textId="77777777" w:rsidR="00C34947" w:rsidRPr="009230FD" w:rsidRDefault="00C34947" w:rsidP="00247415">
                  <w:pPr>
                    <w:jc w:val="center"/>
                    <w:rPr>
                      <w:rFonts w:ascii="Noto Sans" w:hAnsi="Noto Sans" w:cs="Noto Sans"/>
                      <w:i/>
                      <w:sz w:val="20"/>
                      <w:lang w:eastAsia="es-AR"/>
                    </w:rPr>
                  </w:pPr>
                  <w:r w:rsidRPr="009230FD">
                    <w:rPr>
                      <w:rFonts w:ascii="Noto Sans" w:hAnsi="Noto Sans" w:cs="Noto Sans"/>
                      <w:i/>
                      <w:sz w:val="20"/>
                      <w:lang w:eastAsia="es-AR"/>
                    </w:rPr>
                    <w:t>SUBTOTAL</w:t>
                  </w:r>
                </w:p>
              </w:tc>
              <w:tc>
                <w:tcPr>
                  <w:tcW w:w="1353" w:type="dxa"/>
                  <w:tcBorders>
                    <w:top w:val="nil"/>
                    <w:left w:val="nil"/>
                    <w:bottom w:val="single" w:sz="8" w:space="0" w:color="auto"/>
                    <w:right w:val="single" w:sz="8" w:space="0" w:color="auto"/>
                  </w:tcBorders>
                  <w:noWrap/>
                  <w:vAlign w:val="center"/>
                  <w:hideMark/>
                </w:tcPr>
                <w:p w14:paraId="0A50266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r w:rsidR="00C34947" w:rsidRPr="009230FD" w14:paraId="43144DF8" w14:textId="77777777" w:rsidTr="00247415">
              <w:trPr>
                <w:trHeight w:val="315"/>
              </w:trPr>
              <w:tc>
                <w:tcPr>
                  <w:tcW w:w="1080" w:type="dxa"/>
                  <w:tcBorders>
                    <w:top w:val="nil"/>
                    <w:left w:val="nil"/>
                    <w:bottom w:val="nil"/>
                    <w:right w:val="nil"/>
                  </w:tcBorders>
                  <w:noWrap/>
                  <w:vAlign w:val="bottom"/>
                  <w:hideMark/>
                </w:tcPr>
                <w:p w14:paraId="6B036875" w14:textId="77777777" w:rsidR="00C34947" w:rsidRPr="009230FD" w:rsidRDefault="00C34947" w:rsidP="00247415">
                  <w:pPr>
                    <w:rPr>
                      <w:rFonts w:ascii="Noto Sans" w:hAnsi="Noto Sans" w:cs="Noto Sans"/>
                      <w:i/>
                      <w:sz w:val="20"/>
                      <w:lang w:eastAsia="es-AR"/>
                    </w:rPr>
                  </w:pPr>
                </w:p>
              </w:tc>
              <w:tc>
                <w:tcPr>
                  <w:tcW w:w="962" w:type="dxa"/>
                  <w:gridSpan w:val="2"/>
                  <w:tcBorders>
                    <w:top w:val="nil"/>
                    <w:left w:val="nil"/>
                    <w:bottom w:val="nil"/>
                    <w:right w:val="nil"/>
                  </w:tcBorders>
                  <w:vAlign w:val="center"/>
                  <w:hideMark/>
                </w:tcPr>
                <w:p w14:paraId="7CCB4311" w14:textId="77777777" w:rsidR="00C34947" w:rsidRPr="009230FD" w:rsidRDefault="00C34947" w:rsidP="00247415">
                  <w:pPr>
                    <w:rPr>
                      <w:rFonts w:ascii="Noto Sans" w:hAnsi="Noto Sans" w:cs="Noto Sans"/>
                      <w:i/>
                      <w:sz w:val="20"/>
                      <w:lang w:eastAsia="es-AR"/>
                    </w:rPr>
                  </w:pPr>
                </w:p>
              </w:tc>
              <w:tc>
                <w:tcPr>
                  <w:tcW w:w="501" w:type="dxa"/>
                  <w:tcBorders>
                    <w:top w:val="nil"/>
                    <w:left w:val="nil"/>
                    <w:bottom w:val="nil"/>
                    <w:right w:val="nil"/>
                  </w:tcBorders>
                  <w:vAlign w:val="center"/>
                  <w:hideMark/>
                </w:tcPr>
                <w:p w14:paraId="1CD8D90A"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460B23D5"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346A7BFF" w14:textId="77777777" w:rsidR="00C34947" w:rsidRPr="009230FD" w:rsidRDefault="00C34947" w:rsidP="00247415">
                  <w:pPr>
                    <w:rPr>
                      <w:rFonts w:ascii="Noto Sans" w:hAnsi="Noto Sans" w:cs="Noto Sans"/>
                      <w:i/>
                      <w:sz w:val="20"/>
                      <w:lang w:eastAsia="es-AR"/>
                    </w:rPr>
                  </w:pPr>
                </w:p>
              </w:tc>
              <w:tc>
                <w:tcPr>
                  <w:tcW w:w="1480" w:type="dxa"/>
                  <w:tcBorders>
                    <w:top w:val="nil"/>
                    <w:left w:val="nil"/>
                    <w:bottom w:val="nil"/>
                    <w:right w:val="nil"/>
                  </w:tcBorders>
                  <w:noWrap/>
                  <w:vAlign w:val="bottom"/>
                  <w:hideMark/>
                </w:tcPr>
                <w:p w14:paraId="7423A267" w14:textId="77777777" w:rsidR="00C34947" w:rsidRPr="009230FD" w:rsidRDefault="00C34947" w:rsidP="00247415">
                  <w:pPr>
                    <w:rPr>
                      <w:rFonts w:ascii="Noto Sans" w:hAnsi="Noto Sans" w:cs="Noto Sans"/>
                      <w:i/>
                      <w:sz w:val="20"/>
                      <w:lang w:eastAsia="es-AR"/>
                    </w:rPr>
                  </w:pPr>
                </w:p>
              </w:tc>
              <w:tc>
                <w:tcPr>
                  <w:tcW w:w="1191" w:type="dxa"/>
                  <w:tcBorders>
                    <w:top w:val="nil"/>
                    <w:left w:val="nil"/>
                    <w:bottom w:val="nil"/>
                    <w:right w:val="nil"/>
                  </w:tcBorders>
                  <w:noWrap/>
                  <w:vAlign w:val="bottom"/>
                  <w:hideMark/>
                </w:tcPr>
                <w:p w14:paraId="161A2F2C" w14:textId="77777777" w:rsidR="00C34947" w:rsidRPr="009230FD" w:rsidRDefault="00C34947" w:rsidP="00247415">
                  <w:pPr>
                    <w:rPr>
                      <w:rFonts w:ascii="Noto Sans" w:hAnsi="Noto Sans" w:cs="Noto Sans"/>
                      <w:i/>
                      <w:sz w:val="20"/>
                      <w:lang w:eastAsia="es-AR"/>
                    </w:rPr>
                  </w:pPr>
                </w:p>
              </w:tc>
              <w:tc>
                <w:tcPr>
                  <w:tcW w:w="940" w:type="dxa"/>
                  <w:tcBorders>
                    <w:top w:val="nil"/>
                    <w:left w:val="nil"/>
                    <w:bottom w:val="nil"/>
                    <w:right w:val="nil"/>
                  </w:tcBorders>
                  <w:noWrap/>
                  <w:vAlign w:val="bottom"/>
                  <w:hideMark/>
                </w:tcPr>
                <w:p w14:paraId="0590783D" w14:textId="77777777" w:rsidR="00C34947" w:rsidRPr="009230FD" w:rsidRDefault="00C34947" w:rsidP="00247415">
                  <w:pPr>
                    <w:rPr>
                      <w:rFonts w:ascii="Noto Sans" w:hAnsi="Noto Sans" w:cs="Noto Sans"/>
                      <w:i/>
                      <w:sz w:val="20"/>
                      <w:lang w:eastAsia="es-AR"/>
                    </w:rPr>
                  </w:pPr>
                </w:p>
              </w:tc>
              <w:tc>
                <w:tcPr>
                  <w:tcW w:w="900" w:type="dxa"/>
                  <w:tcBorders>
                    <w:top w:val="nil"/>
                    <w:left w:val="nil"/>
                    <w:bottom w:val="nil"/>
                    <w:right w:val="nil"/>
                  </w:tcBorders>
                  <w:noWrap/>
                  <w:vAlign w:val="bottom"/>
                  <w:hideMark/>
                </w:tcPr>
                <w:p w14:paraId="12617A0E" w14:textId="77777777" w:rsidR="00C34947" w:rsidRPr="009230FD" w:rsidRDefault="00C34947" w:rsidP="00247415">
                  <w:pPr>
                    <w:rPr>
                      <w:rFonts w:ascii="Noto Sans" w:hAnsi="Noto Sans" w:cs="Noto Sans"/>
                      <w:i/>
                      <w:sz w:val="20"/>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40941FE9" w14:textId="77777777" w:rsidR="00C34947" w:rsidRPr="009230FD" w:rsidRDefault="00C34947" w:rsidP="00247415">
                  <w:pPr>
                    <w:jc w:val="center"/>
                    <w:rPr>
                      <w:rFonts w:ascii="Noto Sans" w:hAnsi="Noto Sans" w:cs="Noto Sans"/>
                      <w:i/>
                      <w:sz w:val="20"/>
                      <w:lang w:eastAsia="es-AR"/>
                    </w:rPr>
                  </w:pPr>
                  <w:r w:rsidRPr="009230FD">
                    <w:rPr>
                      <w:rFonts w:ascii="Noto Sans" w:hAnsi="Noto Sans" w:cs="Noto Sans"/>
                      <w:i/>
                      <w:sz w:val="20"/>
                      <w:lang w:eastAsia="es-AR"/>
                    </w:rPr>
                    <w:t>IVA</w:t>
                  </w:r>
                </w:p>
              </w:tc>
              <w:tc>
                <w:tcPr>
                  <w:tcW w:w="1353" w:type="dxa"/>
                  <w:tcBorders>
                    <w:top w:val="nil"/>
                    <w:left w:val="nil"/>
                    <w:bottom w:val="single" w:sz="8" w:space="0" w:color="auto"/>
                    <w:right w:val="single" w:sz="8" w:space="0" w:color="auto"/>
                  </w:tcBorders>
                  <w:noWrap/>
                  <w:vAlign w:val="center"/>
                  <w:hideMark/>
                </w:tcPr>
                <w:p w14:paraId="0D9909A9"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r w:rsidR="009230FD" w:rsidRPr="009230FD" w14:paraId="3C057524" w14:textId="77777777" w:rsidTr="00247415">
              <w:trPr>
                <w:trHeight w:val="315"/>
              </w:trPr>
              <w:tc>
                <w:tcPr>
                  <w:tcW w:w="1080" w:type="dxa"/>
                  <w:tcBorders>
                    <w:top w:val="nil"/>
                    <w:left w:val="nil"/>
                    <w:bottom w:val="nil"/>
                    <w:right w:val="nil"/>
                  </w:tcBorders>
                  <w:noWrap/>
                  <w:vAlign w:val="bottom"/>
                  <w:hideMark/>
                </w:tcPr>
                <w:p w14:paraId="7CFFF80F" w14:textId="77777777" w:rsidR="00C34947" w:rsidRPr="009230FD" w:rsidRDefault="00C34947" w:rsidP="00247415">
                  <w:pPr>
                    <w:rPr>
                      <w:rFonts w:ascii="Noto Sans" w:hAnsi="Noto Sans" w:cs="Noto Sans"/>
                      <w:i/>
                      <w:sz w:val="20"/>
                      <w:lang w:eastAsia="es-AR"/>
                    </w:rPr>
                  </w:pPr>
                </w:p>
              </w:tc>
              <w:tc>
                <w:tcPr>
                  <w:tcW w:w="962" w:type="dxa"/>
                  <w:gridSpan w:val="2"/>
                  <w:tcBorders>
                    <w:top w:val="nil"/>
                    <w:left w:val="nil"/>
                    <w:bottom w:val="nil"/>
                    <w:right w:val="nil"/>
                  </w:tcBorders>
                  <w:vAlign w:val="center"/>
                  <w:hideMark/>
                </w:tcPr>
                <w:p w14:paraId="02DC56E8" w14:textId="77777777" w:rsidR="00C34947" w:rsidRPr="009230FD" w:rsidRDefault="00C34947" w:rsidP="00247415">
                  <w:pPr>
                    <w:rPr>
                      <w:rFonts w:ascii="Noto Sans" w:hAnsi="Noto Sans" w:cs="Noto Sans"/>
                      <w:i/>
                      <w:sz w:val="20"/>
                      <w:lang w:eastAsia="es-AR"/>
                    </w:rPr>
                  </w:pPr>
                </w:p>
              </w:tc>
              <w:tc>
                <w:tcPr>
                  <w:tcW w:w="501" w:type="dxa"/>
                  <w:tcBorders>
                    <w:top w:val="nil"/>
                    <w:left w:val="nil"/>
                    <w:bottom w:val="nil"/>
                    <w:right w:val="nil"/>
                  </w:tcBorders>
                  <w:vAlign w:val="center"/>
                  <w:hideMark/>
                </w:tcPr>
                <w:p w14:paraId="59FEB4B5"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1B6766F7"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68E5C8BA" w14:textId="77777777" w:rsidR="00C34947" w:rsidRPr="009230FD" w:rsidRDefault="00C34947" w:rsidP="00247415">
                  <w:pPr>
                    <w:rPr>
                      <w:rFonts w:ascii="Noto Sans" w:hAnsi="Noto Sans" w:cs="Noto Sans"/>
                      <w:i/>
                      <w:sz w:val="20"/>
                      <w:lang w:eastAsia="es-AR"/>
                    </w:rPr>
                  </w:pPr>
                </w:p>
              </w:tc>
              <w:tc>
                <w:tcPr>
                  <w:tcW w:w="1480" w:type="dxa"/>
                  <w:tcBorders>
                    <w:top w:val="nil"/>
                    <w:left w:val="nil"/>
                    <w:bottom w:val="nil"/>
                    <w:right w:val="nil"/>
                  </w:tcBorders>
                  <w:noWrap/>
                  <w:vAlign w:val="bottom"/>
                  <w:hideMark/>
                </w:tcPr>
                <w:p w14:paraId="52526DD9" w14:textId="77777777" w:rsidR="00C34947" w:rsidRPr="009230FD" w:rsidRDefault="00C34947" w:rsidP="00247415">
                  <w:pPr>
                    <w:rPr>
                      <w:rFonts w:ascii="Noto Sans" w:hAnsi="Noto Sans" w:cs="Noto Sans"/>
                      <w:i/>
                      <w:sz w:val="20"/>
                      <w:lang w:eastAsia="es-AR"/>
                    </w:rPr>
                  </w:pPr>
                </w:p>
              </w:tc>
              <w:tc>
                <w:tcPr>
                  <w:tcW w:w="1191" w:type="dxa"/>
                  <w:tcBorders>
                    <w:top w:val="nil"/>
                    <w:left w:val="nil"/>
                    <w:bottom w:val="nil"/>
                    <w:right w:val="nil"/>
                  </w:tcBorders>
                  <w:noWrap/>
                  <w:vAlign w:val="bottom"/>
                  <w:hideMark/>
                </w:tcPr>
                <w:p w14:paraId="3F4CF559" w14:textId="77777777" w:rsidR="00C34947" w:rsidRPr="009230FD" w:rsidRDefault="00C34947" w:rsidP="00247415">
                  <w:pPr>
                    <w:rPr>
                      <w:rFonts w:ascii="Noto Sans" w:hAnsi="Noto Sans" w:cs="Noto Sans"/>
                      <w:i/>
                      <w:sz w:val="20"/>
                      <w:lang w:eastAsia="es-AR"/>
                    </w:rPr>
                  </w:pPr>
                </w:p>
              </w:tc>
              <w:tc>
                <w:tcPr>
                  <w:tcW w:w="940" w:type="dxa"/>
                  <w:tcBorders>
                    <w:top w:val="nil"/>
                    <w:left w:val="nil"/>
                    <w:bottom w:val="nil"/>
                    <w:right w:val="nil"/>
                  </w:tcBorders>
                  <w:noWrap/>
                  <w:vAlign w:val="bottom"/>
                  <w:hideMark/>
                </w:tcPr>
                <w:p w14:paraId="066D372B" w14:textId="77777777" w:rsidR="00C34947" w:rsidRPr="009230FD" w:rsidRDefault="00C34947" w:rsidP="00247415">
                  <w:pPr>
                    <w:rPr>
                      <w:rFonts w:ascii="Noto Sans" w:hAnsi="Noto Sans" w:cs="Noto Sans"/>
                      <w:i/>
                      <w:sz w:val="20"/>
                      <w:lang w:eastAsia="es-AR"/>
                    </w:rPr>
                  </w:pPr>
                </w:p>
              </w:tc>
              <w:tc>
                <w:tcPr>
                  <w:tcW w:w="900" w:type="dxa"/>
                  <w:tcBorders>
                    <w:top w:val="nil"/>
                    <w:left w:val="nil"/>
                    <w:bottom w:val="nil"/>
                    <w:right w:val="nil"/>
                  </w:tcBorders>
                  <w:noWrap/>
                  <w:vAlign w:val="bottom"/>
                  <w:hideMark/>
                </w:tcPr>
                <w:p w14:paraId="26EA2C50" w14:textId="77777777" w:rsidR="00C34947" w:rsidRPr="009230FD" w:rsidRDefault="00C34947" w:rsidP="00247415">
                  <w:pPr>
                    <w:rPr>
                      <w:rFonts w:ascii="Noto Sans" w:hAnsi="Noto Sans" w:cs="Noto Sans"/>
                      <w:i/>
                      <w:sz w:val="20"/>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00B2BBAE" w14:textId="77777777" w:rsidR="00C34947" w:rsidRPr="009230FD" w:rsidRDefault="00C34947" w:rsidP="00247415">
                  <w:pPr>
                    <w:jc w:val="center"/>
                    <w:rPr>
                      <w:rFonts w:ascii="Noto Sans" w:hAnsi="Noto Sans" w:cs="Noto Sans"/>
                      <w:i/>
                      <w:sz w:val="20"/>
                      <w:lang w:eastAsia="es-AR"/>
                    </w:rPr>
                  </w:pPr>
                  <w:r w:rsidRPr="009230FD">
                    <w:rPr>
                      <w:rFonts w:ascii="Noto Sans" w:hAnsi="Noto Sans" w:cs="Noto Sans"/>
                      <w:i/>
                      <w:sz w:val="20"/>
                      <w:lang w:eastAsia="es-AR"/>
                    </w:rPr>
                    <w:t>TOTAL</w:t>
                  </w:r>
                </w:p>
              </w:tc>
              <w:tc>
                <w:tcPr>
                  <w:tcW w:w="1353" w:type="dxa"/>
                  <w:tcBorders>
                    <w:top w:val="nil"/>
                    <w:left w:val="nil"/>
                    <w:bottom w:val="single" w:sz="8" w:space="0" w:color="auto"/>
                    <w:right w:val="single" w:sz="8" w:space="0" w:color="auto"/>
                  </w:tcBorders>
                  <w:noWrap/>
                  <w:vAlign w:val="center"/>
                  <w:hideMark/>
                </w:tcPr>
                <w:p w14:paraId="63D6A1A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bl>
          <w:p w14:paraId="386BBEB8" w14:textId="77777777" w:rsidR="00C34947" w:rsidRPr="009230FD" w:rsidRDefault="00C34947" w:rsidP="00247415">
            <w:pPr>
              <w:rPr>
                <w:rFonts w:ascii="Noto Sans" w:hAnsi="Noto Sans" w:cs="Noto Sans"/>
                <w:i/>
                <w:sz w:val="20"/>
                <w:lang w:eastAsia="es-AR"/>
              </w:rPr>
            </w:pPr>
          </w:p>
          <w:p w14:paraId="18806E1D" w14:textId="77777777" w:rsidR="00C34947" w:rsidRPr="009230FD" w:rsidRDefault="00C34947" w:rsidP="00247415">
            <w:pPr>
              <w:rPr>
                <w:rFonts w:ascii="Noto Sans" w:hAnsi="Noto Sans" w:cs="Noto Sans"/>
                <w:i/>
                <w:sz w:val="20"/>
                <w:lang w:eastAsia="es-AR"/>
              </w:rPr>
            </w:pPr>
          </w:p>
          <w:p w14:paraId="120D1D23" w14:textId="77777777" w:rsidR="00C34947" w:rsidRPr="009230FD" w:rsidRDefault="00C34947" w:rsidP="00247415">
            <w:pPr>
              <w:jc w:val="both"/>
              <w:rPr>
                <w:rFonts w:ascii="Noto Sans" w:hAnsi="Noto Sans" w:cs="Noto Sans"/>
                <w:i/>
                <w:sz w:val="20"/>
                <w:lang w:eastAsia="es-AR"/>
              </w:rPr>
            </w:pPr>
            <w:r w:rsidRPr="009230FD">
              <w:rPr>
                <w:rFonts w:ascii="Noto Sans" w:hAnsi="Noto Sans" w:cs="Noto Sans"/>
                <w:i/>
                <w:sz w:val="20"/>
                <w:lang w:eastAsia="es-AR"/>
              </w:rPr>
              <w:t>LAS CLAVES QUE CONTIENE LA PRESENTE PROPOSICIÓN, CORRESPONDE JUSTA, EXACTA Y CABALMENTE A LA DESCRIPCIÓN Y PRESENTACIÓN SOLICITADA EN EL ANEXO DEL REQUERIMIENTO DE ESTE EVENTO.</w:t>
            </w:r>
          </w:p>
          <w:p w14:paraId="1C238FF3" w14:textId="77777777" w:rsidR="00C34947" w:rsidRPr="009230FD" w:rsidRDefault="00C34947" w:rsidP="00247415">
            <w:pPr>
              <w:jc w:val="both"/>
              <w:rPr>
                <w:rFonts w:ascii="Noto Sans" w:hAnsi="Noto Sans" w:cs="Noto Sans"/>
                <w:i/>
                <w:sz w:val="20"/>
                <w:lang w:eastAsia="es-AR"/>
              </w:rPr>
            </w:pPr>
            <w:r w:rsidRPr="009230FD">
              <w:rPr>
                <w:rFonts w:ascii="Noto Sans" w:hAnsi="Noto Sans" w:cs="Noto Sans"/>
                <w:i/>
                <w:sz w:val="20"/>
                <w:lang w:eastAsia="es-AR"/>
              </w:rPr>
              <w:t>EN CASO QUE EL INSTITUTO MEXICANO DEL SEGURO SOCIAL, ME OTORGUE LA ADJUDICACION DE LA DEMANDA ASIGNADA, ME OBLIGO EN NOMBRE DE MI REPRESENTADA A SUSCRIBIR EL CONTRATO QUE SE DERIVE, EN LOS TÉRMINOS, CONDICIONES Y PORCENTAJE ESTABLECIDOS EN ESTE EVENTO.</w:t>
            </w:r>
          </w:p>
          <w:p w14:paraId="1B5614A7" w14:textId="77777777" w:rsidR="00C34947" w:rsidRPr="009230FD" w:rsidRDefault="00C34947" w:rsidP="00247415">
            <w:pPr>
              <w:jc w:val="both"/>
              <w:rPr>
                <w:rFonts w:ascii="Noto Sans" w:hAnsi="Noto Sans" w:cs="Noto Sans"/>
                <w:i/>
                <w:sz w:val="20"/>
                <w:lang w:eastAsia="es-AR"/>
              </w:rPr>
            </w:pPr>
            <w:r w:rsidRPr="009230FD">
              <w:rPr>
                <w:rFonts w:ascii="Noto Sans" w:hAnsi="Noto Sans" w:cs="Noto Sans"/>
                <w:i/>
                <w:sz w:val="20"/>
                <w:lang w:eastAsia="es-AR"/>
              </w:rPr>
              <w:t>BAJO PROTESTA DE DECIR VERDAD, MANIFIESTO QUE LOS PRODUCTOS QUE ESTOY PROPONIENDO, NO CONTRAVIENEN A LA LEY FEDERAL DE PROTECCION A LA PROPIEDAD INDUSTRIAL.</w:t>
            </w:r>
          </w:p>
          <w:p w14:paraId="5063070F"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0212B3BA"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2285A1EA"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7BA16273"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794AE1D1"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48C5FB7F" w14:textId="77777777" w:rsidR="00C34947" w:rsidRPr="009230FD" w:rsidRDefault="00C34947" w:rsidP="00247415">
            <w:pPr>
              <w:rPr>
                <w:rFonts w:ascii="Noto Sans" w:hAnsi="Noto Sans" w:cs="Noto Sans"/>
                <w:i/>
                <w:sz w:val="20"/>
                <w:lang w:eastAsia="es-AR"/>
              </w:rPr>
            </w:pPr>
          </w:p>
        </w:tc>
        <w:tc>
          <w:tcPr>
            <w:tcW w:w="1736" w:type="dxa"/>
            <w:tcBorders>
              <w:top w:val="nil"/>
              <w:left w:val="nil"/>
              <w:bottom w:val="nil"/>
              <w:right w:val="nil"/>
            </w:tcBorders>
            <w:noWrap/>
            <w:vAlign w:val="bottom"/>
            <w:hideMark/>
          </w:tcPr>
          <w:p w14:paraId="6E4E189E" w14:textId="77777777" w:rsidR="00C34947" w:rsidRPr="009230FD" w:rsidRDefault="00C34947" w:rsidP="00247415">
            <w:pPr>
              <w:rPr>
                <w:rFonts w:ascii="Noto Sans" w:hAnsi="Noto Sans" w:cs="Noto Sans"/>
                <w:i/>
                <w:sz w:val="20"/>
                <w:lang w:eastAsia="es-AR"/>
              </w:rPr>
            </w:pPr>
          </w:p>
        </w:tc>
        <w:tc>
          <w:tcPr>
            <w:tcW w:w="1739" w:type="dxa"/>
            <w:tcBorders>
              <w:top w:val="nil"/>
              <w:left w:val="nil"/>
              <w:bottom w:val="nil"/>
              <w:right w:val="nil"/>
            </w:tcBorders>
            <w:noWrap/>
            <w:vAlign w:val="bottom"/>
            <w:hideMark/>
          </w:tcPr>
          <w:p w14:paraId="45134B4D" w14:textId="77777777" w:rsidR="00C34947" w:rsidRPr="009230FD" w:rsidRDefault="00C34947" w:rsidP="00247415">
            <w:pPr>
              <w:rPr>
                <w:rFonts w:ascii="Noto Sans" w:hAnsi="Noto Sans" w:cs="Noto Sans"/>
                <w:i/>
                <w:sz w:val="20"/>
                <w:lang w:eastAsia="es-AR"/>
              </w:rPr>
            </w:pPr>
          </w:p>
        </w:tc>
        <w:tc>
          <w:tcPr>
            <w:tcW w:w="598" w:type="dxa"/>
            <w:tcBorders>
              <w:top w:val="nil"/>
              <w:left w:val="nil"/>
              <w:bottom w:val="nil"/>
              <w:right w:val="nil"/>
            </w:tcBorders>
            <w:noWrap/>
            <w:vAlign w:val="bottom"/>
            <w:hideMark/>
          </w:tcPr>
          <w:p w14:paraId="103CA404" w14:textId="77777777" w:rsidR="00C34947" w:rsidRPr="009230FD" w:rsidRDefault="00C34947" w:rsidP="00247415">
            <w:pPr>
              <w:rPr>
                <w:rFonts w:ascii="Noto Sans" w:hAnsi="Noto Sans" w:cs="Noto Sans"/>
                <w:i/>
                <w:sz w:val="20"/>
                <w:lang w:eastAsia="es-AR"/>
              </w:rPr>
            </w:pPr>
          </w:p>
        </w:tc>
        <w:tc>
          <w:tcPr>
            <w:tcW w:w="740" w:type="dxa"/>
            <w:tcBorders>
              <w:top w:val="nil"/>
              <w:left w:val="nil"/>
              <w:bottom w:val="nil"/>
              <w:right w:val="nil"/>
            </w:tcBorders>
            <w:noWrap/>
            <w:vAlign w:val="bottom"/>
            <w:hideMark/>
          </w:tcPr>
          <w:p w14:paraId="016CD52B" w14:textId="77777777" w:rsidR="00C34947" w:rsidRPr="009230FD" w:rsidRDefault="00C34947" w:rsidP="00247415">
            <w:pPr>
              <w:rPr>
                <w:rFonts w:ascii="Noto Sans" w:hAnsi="Noto Sans" w:cs="Noto Sans"/>
                <w:i/>
                <w:sz w:val="20"/>
                <w:lang w:eastAsia="es-AR"/>
              </w:rPr>
            </w:pPr>
          </w:p>
        </w:tc>
        <w:tc>
          <w:tcPr>
            <w:tcW w:w="947" w:type="dxa"/>
            <w:tcBorders>
              <w:top w:val="nil"/>
              <w:left w:val="nil"/>
              <w:bottom w:val="nil"/>
              <w:right w:val="nil"/>
            </w:tcBorders>
            <w:noWrap/>
            <w:vAlign w:val="bottom"/>
            <w:hideMark/>
          </w:tcPr>
          <w:p w14:paraId="473A9070" w14:textId="77777777" w:rsidR="00C34947" w:rsidRPr="009230FD" w:rsidRDefault="00C34947" w:rsidP="00247415">
            <w:pPr>
              <w:rPr>
                <w:rFonts w:ascii="Noto Sans" w:hAnsi="Noto Sans" w:cs="Noto Sans"/>
                <w:i/>
                <w:sz w:val="20"/>
                <w:lang w:eastAsia="es-AR"/>
              </w:rPr>
            </w:pPr>
          </w:p>
        </w:tc>
      </w:tr>
    </w:tbl>
    <w:p w14:paraId="73646BE0" w14:textId="77777777" w:rsidR="00C34947" w:rsidRPr="009230FD" w:rsidRDefault="00C34947" w:rsidP="00C34947">
      <w:pPr>
        <w:rPr>
          <w:rFonts w:ascii="Noto Sans" w:hAnsi="Noto Sans" w:cs="Noto Sans"/>
          <w:sz w:val="20"/>
          <w:lang w:val="es-MX" w:eastAsia="es-AR"/>
        </w:rPr>
      </w:pPr>
    </w:p>
    <w:p w14:paraId="6E8B6A48" w14:textId="77777777" w:rsidR="00C34947" w:rsidRPr="009230FD" w:rsidRDefault="00C34947" w:rsidP="00C34947">
      <w:pPr>
        <w:suppressAutoHyphens w:val="0"/>
        <w:jc w:val="center"/>
        <w:rPr>
          <w:rFonts w:ascii="Noto Sans" w:hAnsi="Noto Sans" w:cs="Noto Sans"/>
          <w:b/>
          <w:sz w:val="20"/>
          <w:lang w:val="es-MX" w:eastAsia="es-AR"/>
        </w:rPr>
      </w:pPr>
    </w:p>
    <w:p w14:paraId="75793A5F" w14:textId="77777777" w:rsidR="00C34947" w:rsidRPr="009230FD" w:rsidRDefault="00C34947" w:rsidP="00C34947">
      <w:pPr>
        <w:suppressAutoHyphens w:val="0"/>
        <w:jc w:val="center"/>
        <w:rPr>
          <w:rFonts w:ascii="Noto Sans" w:hAnsi="Noto Sans" w:cs="Noto Sans"/>
          <w:b/>
          <w:sz w:val="20"/>
          <w:lang w:val="es-MX" w:eastAsia="es-AR"/>
        </w:rPr>
      </w:pPr>
    </w:p>
    <w:p w14:paraId="46C15635" w14:textId="77777777" w:rsidR="00C34947" w:rsidRPr="009230FD" w:rsidRDefault="00C34947" w:rsidP="00C34947">
      <w:pPr>
        <w:suppressAutoHyphens w:val="0"/>
        <w:jc w:val="center"/>
        <w:rPr>
          <w:rFonts w:ascii="Noto Sans" w:hAnsi="Noto Sans" w:cs="Noto Sans"/>
          <w:b/>
          <w:sz w:val="20"/>
          <w:lang w:val="es-MX" w:eastAsia="es-AR"/>
        </w:rPr>
      </w:pPr>
    </w:p>
    <w:p w14:paraId="0215074C" w14:textId="77777777" w:rsidR="00C34947" w:rsidRPr="009230FD" w:rsidRDefault="00C34947" w:rsidP="00C34947">
      <w:pPr>
        <w:suppressAutoHyphens w:val="0"/>
        <w:jc w:val="center"/>
        <w:rPr>
          <w:rFonts w:ascii="Noto Sans" w:hAnsi="Noto Sans" w:cs="Noto Sans"/>
          <w:b/>
          <w:sz w:val="20"/>
          <w:lang w:val="es-MX"/>
        </w:rPr>
      </w:pPr>
      <w:r w:rsidRPr="009230FD">
        <w:rPr>
          <w:rFonts w:ascii="Noto Sans" w:hAnsi="Noto Sans" w:cs="Noto Sans"/>
          <w:b/>
          <w:sz w:val="20"/>
          <w:lang w:val="es-MX" w:eastAsia="es-AR"/>
        </w:rPr>
        <w:t>NOMBRE Y FIRMA DEL REPRESENTANTE O APODERADO LEGAL</w:t>
      </w:r>
    </w:p>
    <w:p w14:paraId="7BC5B27E" w14:textId="77777777" w:rsidR="00C34947" w:rsidRPr="009230FD" w:rsidRDefault="00C34947" w:rsidP="00C34947">
      <w:pPr>
        <w:suppressAutoHyphens w:val="0"/>
        <w:rPr>
          <w:rFonts w:ascii="Noto Sans" w:hAnsi="Noto Sans" w:cs="Noto Sans"/>
          <w:b/>
          <w:sz w:val="20"/>
          <w:lang w:val="es-MX"/>
        </w:rPr>
      </w:pPr>
    </w:p>
    <w:p w14:paraId="6A5D7B57" w14:textId="77777777" w:rsidR="00501D07" w:rsidRPr="009230FD" w:rsidRDefault="00501D07" w:rsidP="00FC30F4">
      <w:pPr>
        <w:jc w:val="both"/>
        <w:rPr>
          <w:rFonts w:ascii="Noto Sans" w:hAnsi="Noto Sans" w:cs="Noto Sans"/>
          <w:b/>
          <w:sz w:val="20"/>
        </w:rPr>
      </w:pPr>
    </w:p>
    <w:p w14:paraId="1F51BB35" w14:textId="77777777" w:rsidR="005A089D" w:rsidRPr="009230FD" w:rsidRDefault="008804FE" w:rsidP="00FC30F4">
      <w:pPr>
        <w:jc w:val="both"/>
        <w:rPr>
          <w:rFonts w:ascii="Noto Sans" w:hAnsi="Noto Sans" w:cs="Noto Sans"/>
          <w:bCs/>
          <w:sz w:val="20"/>
        </w:rPr>
      </w:pPr>
      <w:r w:rsidRPr="009230FD">
        <w:rPr>
          <w:rFonts w:ascii="Noto Sans" w:hAnsi="Noto Sans" w:cs="Noto Sans"/>
          <w:b/>
          <w:sz w:val="20"/>
        </w:rPr>
        <w:t>NOTA:</w:t>
      </w:r>
      <w:r w:rsidRPr="009230FD">
        <w:rPr>
          <w:rFonts w:ascii="Noto Sans" w:hAnsi="Noto Sans" w:cs="Noto Sans"/>
          <w:bCs/>
          <w:sz w:val="20"/>
        </w:rPr>
        <w:t xml:space="preserve"> SE DEBERÁ EXPRESAR EN LETRA EL PRECIO TOTAL DE LA PROP</w:t>
      </w:r>
      <w:r w:rsidR="006C466F" w:rsidRPr="009230FD">
        <w:rPr>
          <w:rFonts w:ascii="Noto Sans" w:hAnsi="Noto Sans" w:cs="Noto Sans"/>
          <w:bCs/>
          <w:sz w:val="20"/>
        </w:rPr>
        <w:t>OSICION</w:t>
      </w:r>
      <w:r w:rsidRPr="009230FD">
        <w:rPr>
          <w:rFonts w:ascii="Noto Sans" w:hAnsi="Noto Sans" w:cs="Noto Sans"/>
          <w:bCs/>
          <w:sz w:val="20"/>
        </w:rPr>
        <w:t xml:space="preserve"> Y QUE LOS PRECIOS OFERTADOS SON FIJOS DURANTE LA VIGENCIA DEL CONTRATO.</w:t>
      </w:r>
    </w:p>
    <w:p w14:paraId="1D87AABC" w14:textId="77777777" w:rsidR="005A089D" w:rsidRPr="009230FD" w:rsidRDefault="005A089D" w:rsidP="00FC30F4">
      <w:pPr>
        <w:jc w:val="both"/>
        <w:rPr>
          <w:rFonts w:ascii="Noto Sans" w:hAnsi="Noto Sans" w:cs="Noto Sans"/>
          <w:bCs/>
          <w:sz w:val="20"/>
        </w:rPr>
      </w:pPr>
    </w:p>
    <w:p w14:paraId="78ADB6E6" w14:textId="77777777" w:rsidR="00E5138F" w:rsidRPr="009230FD" w:rsidRDefault="005A089D" w:rsidP="00FC30F4">
      <w:pPr>
        <w:jc w:val="both"/>
        <w:rPr>
          <w:rFonts w:ascii="Noto Sans" w:eastAsiaTheme="minorHAnsi" w:hAnsi="Noto Sans" w:cs="Noto Sans"/>
          <w:b/>
          <w:bCs/>
          <w:sz w:val="20"/>
          <w:lang w:val="es-MX" w:eastAsia="en-US"/>
        </w:rPr>
      </w:pPr>
      <w:r w:rsidRPr="009230FD">
        <w:rPr>
          <w:rFonts w:ascii="Noto Sans" w:eastAsiaTheme="minorHAnsi" w:hAnsi="Noto Sans" w:cs="Noto Sans"/>
          <w:b/>
          <w:bCs/>
          <w:sz w:val="20"/>
          <w:lang w:val="es-MX" w:eastAsia="en-US"/>
        </w:rPr>
        <w:t>* SE SOLICITA A LOS PROVEEDORES, ENVIAR SU PROPOSICIÓN EN PDF Y EXCEL (EDITABLE)</w:t>
      </w:r>
    </w:p>
    <w:p w14:paraId="3B4E9622" w14:textId="77777777" w:rsidR="00541023" w:rsidRPr="009230FD" w:rsidRDefault="00541023" w:rsidP="00E5138F">
      <w:pPr>
        <w:jc w:val="center"/>
        <w:rPr>
          <w:rFonts w:ascii="Noto Sans" w:hAnsi="Noto Sans" w:cs="Noto Sans"/>
          <w:b/>
          <w:sz w:val="20"/>
        </w:rPr>
      </w:pPr>
    </w:p>
    <w:p w14:paraId="50E26480" w14:textId="77777777" w:rsidR="00541023" w:rsidRDefault="00541023" w:rsidP="00E5138F">
      <w:pPr>
        <w:jc w:val="center"/>
        <w:rPr>
          <w:rFonts w:ascii="Noto Sans" w:hAnsi="Noto Sans" w:cs="Noto Sans"/>
          <w:b/>
          <w:sz w:val="20"/>
        </w:rPr>
      </w:pPr>
    </w:p>
    <w:p w14:paraId="18366DA6" w14:textId="77777777" w:rsidR="008C27AE" w:rsidRDefault="008C27AE" w:rsidP="00E5138F">
      <w:pPr>
        <w:jc w:val="center"/>
        <w:rPr>
          <w:rFonts w:ascii="Noto Sans" w:hAnsi="Noto Sans" w:cs="Noto Sans"/>
          <w:b/>
          <w:sz w:val="20"/>
        </w:rPr>
      </w:pPr>
    </w:p>
    <w:p w14:paraId="7B194966" w14:textId="77777777" w:rsidR="008C27AE" w:rsidRDefault="008C27AE" w:rsidP="00E5138F">
      <w:pPr>
        <w:jc w:val="center"/>
        <w:rPr>
          <w:rFonts w:ascii="Noto Sans" w:hAnsi="Noto Sans" w:cs="Noto Sans"/>
          <w:b/>
          <w:sz w:val="20"/>
        </w:rPr>
      </w:pPr>
    </w:p>
    <w:p w14:paraId="1421D4EE" w14:textId="77777777" w:rsidR="008C27AE" w:rsidRDefault="008C27AE" w:rsidP="008C27AE">
      <w:pPr>
        <w:spacing w:line="360" w:lineRule="auto"/>
        <w:jc w:val="center"/>
        <w:rPr>
          <w:rFonts w:ascii="Noto Sans" w:hAnsi="Noto Sans" w:cs="Noto Sans"/>
          <w:b/>
          <w:sz w:val="20"/>
          <w:szCs w:val="16"/>
        </w:rPr>
      </w:pPr>
    </w:p>
    <w:p w14:paraId="70F26023" w14:textId="77777777" w:rsidR="008C27AE" w:rsidRPr="00411F75" w:rsidRDefault="008C27AE" w:rsidP="008C27AE">
      <w:pPr>
        <w:spacing w:line="360" w:lineRule="auto"/>
        <w:jc w:val="center"/>
        <w:rPr>
          <w:rFonts w:ascii="Noto Sans" w:hAnsi="Noto Sans" w:cs="Noto Sans"/>
          <w:b/>
          <w:color w:val="000000"/>
          <w:sz w:val="20"/>
          <w:szCs w:val="16"/>
        </w:rPr>
      </w:pPr>
      <w:r w:rsidRPr="00411F75">
        <w:rPr>
          <w:rFonts w:ascii="Noto Sans" w:hAnsi="Noto Sans" w:cs="Noto Sans"/>
          <w:b/>
          <w:sz w:val="20"/>
          <w:szCs w:val="16"/>
        </w:rPr>
        <w:t xml:space="preserve">ANEXO 08 A </w:t>
      </w:r>
      <w:r w:rsidRPr="00411F75">
        <w:rPr>
          <w:rFonts w:ascii="Noto Sans" w:hAnsi="Noto Sans" w:cs="Noto Sans"/>
          <w:b/>
          <w:color w:val="000000"/>
          <w:sz w:val="20"/>
          <w:szCs w:val="16"/>
        </w:rPr>
        <w:t>CONFIRMACIÓN DE COTIZACIÓN</w:t>
      </w:r>
    </w:p>
    <w:p w14:paraId="1D5F08F7" w14:textId="77777777" w:rsidR="008C27AE" w:rsidRPr="002B392E" w:rsidRDefault="008C27AE" w:rsidP="008C27AE">
      <w:pPr>
        <w:jc w:val="both"/>
        <w:rPr>
          <w:rFonts w:ascii="Noto Sans" w:hAnsi="Noto Sans" w:cs="Noto Sans"/>
          <w:b/>
          <w:sz w:val="16"/>
          <w:szCs w:val="16"/>
        </w:rPr>
      </w:pPr>
    </w:p>
    <w:p w14:paraId="61E7B515" w14:textId="77777777" w:rsidR="008C27AE" w:rsidRPr="002B392E" w:rsidRDefault="008C27AE" w:rsidP="008C27AE">
      <w:pPr>
        <w:spacing w:line="360" w:lineRule="auto"/>
        <w:jc w:val="both"/>
        <w:rPr>
          <w:rFonts w:ascii="Noto Sans" w:hAnsi="Noto Sans" w:cs="Noto Sans"/>
          <w:color w:val="000000"/>
          <w:sz w:val="16"/>
          <w:szCs w:val="16"/>
        </w:rPr>
      </w:pPr>
    </w:p>
    <w:p w14:paraId="111AE02A"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 xml:space="preserve"> (PREFERENTEMENTE EN PAPEL MEMBRETADO DEL COTIZANTE)</w:t>
      </w:r>
    </w:p>
    <w:p w14:paraId="4F16768F" w14:textId="77777777" w:rsidR="008C27AE" w:rsidRPr="002B392E" w:rsidRDefault="008C27AE" w:rsidP="008C27AE">
      <w:pPr>
        <w:spacing w:line="360" w:lineRule="auto"/>
        <w:jc w:val="both"/>
        <w:rPr>
          <w:rFonts w:ascii="Noto Sans" w:hAnsi="Noto Sans" w:cs="Noto Sans"/>
          <w:color w:val="000000"/>
          <w:sz w:val="16"/>
          <w:szCs w:val="16"/>
        </w:rPr>
      </w:pPr>
    </w:p>
    <w:p w14:paraId="2BCF3AD8" w14:textId="77777777" w:rsidR="008C27AE" w:rsidRPr="002B392E" w:rsidRDefault="008C27AE" w:rsidP="008C27AE">
      <w:pPr>
        <w:spacing w:line="360" w:lineRule="auto"/>
        <w:jc w:val="both"/>
        <w:rPr>
          <w:rFonts w:ascii="Noto Sans" w:hAnsi="Noto Sans" w:cs="Noto Sans"/>
          <w:color w:val="000000"/>
          <w:sz w:val="16"/>
          <w:szCs w:val="16"/>
        </w:rPr>
      </w:pPr>
    </w:p>
    <w:p w14:paraId="481143B7" w14:textId="2519A14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 xml:space="preserve"> ___________,</w:t>
      </w:r>
      <w:r w:rsidR="00A917CC">
        <w:rPr>
          <w:rFonts w:ascii="Noto Sans" w:hAnsi="Noto Sans" w:cs="Noto Sans"/>
          <w:color w:val="000000"/>
          <w:sz w:val="16"/>
          <w:szCs w:val="16"/>
        </w:rPr>
        <w:t xml:space="preserve"> _____ de ______________ </w:t>
      </w:r>
      <w:proofErr w:type="spellStart"/>
      <w:r w:rsidR="00A917CC">
        <w:rPr>
          <w:rFonts w:ascii="Noto Sans" w:hAnsi="Noto Sans" w:cs="Noto Sans"/>
          <w:color w:val="000000"/>
          <w:sz w:val="16"/>
          <w:szCs w:val="16"/>
        </w:rPr>
        <w:t>de</w:t>
      </w:r>
      <w:proofErr w:type="spellEnd"/>
      <w:r w:rsidR="00A917CC">
        <w:rPr>
          <w:rFonts w:ascii="Noto Sans" w:hAnsi="Noto Sans" w:cs="Noto Sans"/>
          <w:color w:val="000000"/>
          <w:sz w:val="16"/>
          <w:szCs w:val="16"/>
        </w:rPr>
        <w:t xml:space="preserve"> 2026</w:t>
      </w:r>
      <w:r w:rsidRPr="002B392E">
        <w:rPr>
          <w:rFonts w:ascii="Noto Sans" w:hAnsi="Noto Sans" w:cs="Noto Sans"/>
          <w:color w:val="000000"/>
          <w:sz w:val="16"/>
          <w:szCs w:val="16"/>
        </w:rPr>
        <w:t xml:space="preserve">. </w:t>
      </w:r>
    </w:p>
    <w:p w14:paraId="595F95C0" w14:textId="77777777" w:rsidR="008C27AE" w:rsidRPr="002B392E" w:rsidRDefault="008C27AE" w:rsidP="008C27AE">
      <w:pPr>
        <w:spacing w:line="360" w:lineRule="auto"/>
        <w:jc w:val="both"/>
        <w:rPr>
          <w:rFonts w:ascii="Noto Sans" w:hAnsi="Noto Sans" w:cs="Noto Sans"/>
          <w:color w:val="000000"/>
          <w:sz w:val="16"/>
          <w:szCs w:val="16"/>
        </w:rPr>
      </w:pPr>
    </w:p>
    <w:p w14:paraId="4300D186" w14:textId="77777777" w:rsidR="008C27AE" w:rsidRPr="002B392E" w:rsidRDefault="008C27AE" w:rsidP="008C27AE">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lastRenderedPageBreak/>
        <w:t>INSTITUTO MEXICANO DEL SEGURO SOCIAL</w:t>
      </w:r>
    </w:p>
    <w:p w14:paraId="1172D54E" w14:textId="77777777" w:rsidR="008C27AE" w:rsidRPr="002B392E" w:rsidRDefault="008C27AE" w:rsidP="008C27AE">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ÓRGANO DE OPERACIÓN ADMINISTRATIVA DESCONCENTRADA JALISCO</w:t>
      </w:r>
    </w:p>
    <w:p w14:paraId="7D6DB9B8" w14:textId="77777777" w:rsidR="008C27AE" w:rsidRPr="002B392E" w:rsidRDefault="008C27AE" w:rsidP="008C27AE">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JEFATURA DE SERVICIOS ADMINISTRATIVOS</w:t>
      </w:r>
    </w:p>
    <w:p w14:paraId="757AC45F" w14:textId="77777777" w:rsidR="008C27AE" w:rsidRPr="002B392E" w:rsidRDefault="008C27AE" w:rsidP="008C27AE">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COORDINACIÓN DELEGACIONAL DE ABASTECIMIENTO Y EQUIPAMIENTO</w:t>
      </w:r>
    </w:p>
    <w:p w14:paraId="01CC6C86" w14:textId="77777777" w:rsidR="008C27AE" w:rsidRPr="002B392E" w:rsidRDefault="008C27AE" w:rsidP="008C27AE">
      <w:pPr>
        <w:keepNext/>
        <w:keepLines/>
        <w:jc w:val="both"/>
        <w:rPr>
          <w:rFonts w:ascii="Noto Sans" w:hAnsi="Noto Sans" w:cs="Noto Sans"/>
          <w:b/>
          <w:sz w:val="16"/>
          <w:szCs w:val="16"/>
          <w:lang w:val="es-MX"/>
        </w:rPr>
      </w:pPr>
      <w:r w:rsidRPr="002B392E">
        <w:rPr>
          <w:rFonts w:ascii="Noto Sans" w:hAnsi="Noto Sans" w:cs="Noto Sans"/>
          <w:b/>
          <w:sz w:val="16"/>
          <w:szCs w:val="16"/>
          <w:lang w:val="es-MX"/>
        </w:rPr>
        <w:t>PRESENTE:</w:t>
      </w:r>
    </w:p>
    <w:p w14:paraId="1A6BF579" w14:textId="77777777" w:rsidR="008C27AE" w:rsidRPr="002B392E" w:rsidRDefault="008C27AE" w:rsidP="008C27AE">
      <w:pPr>
        <w:spacing w:line="360" w:lineRule="auto"/>
        <w:jc w:val="both"/>
        <w:rPr>
          <w:rFonts w:ascii="Noto Sans" w:hAnsi="Noto Sans" w:cs="Noto Sans"/>
          <w:color w:val="000000"/>
          <w:sz w:val="16"/>
          <w:szCs w:val="16"/>
        </w:rPr>
      </w:pPr>
    </w:p>
    <w:p w14:paraId="3AB4DD8E"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 xml:space="preserve">(Nombre y cargo de la persona facultada legalmente) con las facultades que la empresa denominada _______________________________________ me otorga, manifiesto lo siguiente: </w:t>
      </w:r>
    </w:p>
    <w:p w14:paraId="47A45CB7" w14:textId="77777777" w:rsidR="008C27AE" w:rsidRPr="002B392E" w:rsidRDefault="008C27AE" w:rsidP="008C27AE">
      <w:pPr>
        <w:spacing w:line="360" w:lineRule="auto"/>
        <w:jc w:val="both"/>
        <w:rPr>
          <w:rFonts w:ascii="Noto Sans" w:hAnsi="Noto Sans" w:cs="Noto Sans"/>
          <w:color w:val="000000"/>
          <w:sz w:val="16"/>
          <w:szCs w:val="16"/>
        </w:rPr>
      </w:pPr>
    </w:p>
    <w:p w14:paraId="0785A0F1"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De conformidad con lo que establecen los artículos 55 y 58 de la Ley de Adquisiciones, Arrendamientos y Servicios del Sector Público, en relación con el 75, último párrafo de su Reglamento; me permito confirmar la cotización presentada por mi representada en la Investigación de Mercado - Solicitud de Información (SDI)– No. ___________________</w:t>
      </w:r>
      <w:proofErr w:type="gramStart"/>
      <w:r w:rsidRPr="002B392E">
        <w:rPr>
          <w:rFonts w:ascii="Noto Sans" w:hAnsi="Noto Sans" w:cs="Noto Sans"/>
          <w:color w:val="000000"/>
          <w:sz w:val="16"/>
          <w:szCs w:val="16"/>
        </w:rPr>
        <w:t>_ ,</w:t>
      </w:r>
      <w:proofErr w:type="gramEnd"/>
      <w:r w:rsidRPr="002B392E">
        <w:rPr>
          <w:rFonts w:ascii="Noto Sans" w:hAnsi="Noto Sans" w:cs="Noto Sans"/>
          <w:color w:val="000000"/>
          <w:sz w:val="16"/>
          <w:szCs w:val="16"/>
        </w:rPr>
        <w:t xml:space="preserve"> respecto de la clave/partida ______________________________, en los términos y condiciones establecidos en la misma. </w:t>
      </w:r>
    </w:p>
    <w:p w14:paraId="2C7BE377" w14:textId="77777777" w:rsidR="008C27AE" w:rsidRPr="002B392E" w:rsidRDefault="008C27AE" w:rsidP="008C27AE">
      <w:pPr>
        <w:spacing w:line="360" w:lineRule="auto"/>
        <w:jc w:val="both"/>
        <w:rPr>
          <w:rFonts w:ascii="Noto Sans" w:hAnsi="Noto Sans" w:cs="Noto Sans"/>
          <w:color w:val="000000"/>
          <w:sz w:val="16"/>
          <w:szCs w:val="16"/>
        </w:rPr>
      </w:pPr>
    </w:p>
    <w:p w14:paraId="27D222A0"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________________________________________________</w:t>
      </w:r>
    </w:p>
    <w:p w14:paraId="43871829"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 xml:space="preserve">(NOMBRE Y FIRMA DE LA PERSONA FACULTADA) </w:t>
      </w:r>
    </w:p>
    <w:p w14:paraId="30B6B40A"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(NOMBRE O RAZÓN SOCIAL DE LA EMPRESA</w:t>
      </w:r>
    </w:p>
    <w:p w14:paraId="6C25A09F" w14:textId="77777777" w:rsidR="008C27AE" w:rsidRPr="009230FD" w:rsidRDefault="008C27AE" w:rsidP="00E5138F">
      <w:pPr>
        <w:jc w:val="center"/>
        <w:rPr>
          <w:rFonts w:ascii="Noto Sans" w:hAnsi="Noto Sans" w:cs="Noto Sans"/>
          <w:b/>
          <w:sz w:val="20"/>
        </w:rPr>
      </w:pPr>
    </w:p>
    <w:p w14:paraId="7A8FEE6B" w14:textId="77777777" w:rsidR="00541023" w:rsidRPr="009230FD" w:rsidRDefault="00C34947" w:rsidP="00E5138F">
      <w:pPr>
        <w:jc w:val="center"/>
        <w:rPr>
          <w:rFonts w:ascii="Noto Sans" w:hAnsi="Noto Sans" w:cs="Noto Sans"/>
          <w:b/>
          <w:sz w:val="20"/>
        </w:rPr>
      </w:pPr>
      <w:r w:rsidRPr="009230FD">
        <w:rPr>
          <w:rFonts w:ascii="Noto Sans" w:hAnsi="Noto Sans" w:cs="Noto Sans"/>
          <w:b/>
          <w:sz w:val="20"/>
        </w:rPr>
        <w:br/>
      </w:r>
    </w:p>
    <w:p w14:paraId="7EBA660B" w14:textId="77777777" w:rsidR="00C34947" w:rsidRPr="009230FD" w:rsidRDefault="00C34947" w:rsidP="00E5138F">
      <w:pPr>
        <w:jc w:val="center"/>
        <w:rPr>
          <w:rFonts w:ascii="Noto Sans" w:hAnsi="Noto Sans" w:cs="Noto Sans"/>
          <w:b/>
          <w:sz w:val="20"/>
        </w:rPr>
      </w:pPr>
    </w:p>
    <w:p w14:paraId="4FE9B8D8" w14:textId="77777777" w:rsidR="00C34947" w:rsidRPr="009230FD" w:rsidRDefault="00C34947" w:rsidP="00E5138F">
      <w:pPr>
        <w:jc w:val="center"/>
        <w:rPr>
          <w:rFonts w:ascii="Noto Sans" w:hAnsi="Noto Sans" w:cs="Noto Sans"/>
          <w:b/>
          <w:sz w:val="20"/>
        </w:rPr>
      </w:pPr>
    </w:p>
    <w:p w14:paraId="54651241" w14:textId="77777777" w:rsidR="00C34947" w:rsidRPr="009230FD" w:rsidRDefault="00C34947" w:rsidP="00E5138F">
      <w:pPr>
        <w:jc w:val="center"/>
        <w:rPr>
          <w:rFonts w:ascii="Noto Sans" w:hAnsi="Noto Sans" w:cs="Noto Sans"/>
          <w:b/>
          <w:sz w:val="20"/>
        </w:rPr>
      </w:pPr>
    </w:p>
    <w:p w14:paraId="447A3502" w14:textId="77777777" w:rsidR="00C34947" w:rsidRPr="009230FD" w:rsidRDefault="00C34947" w:rsidP="00E5138F">
      <w:pPr>
        <w:jc w:val="center"/>
        <w:rPr>
          <w:rFonts w:ascii="Noto Sans" w:hAnsi="Noto Sans" w:cs="Noto Sans"/>
          <w:b/>
          <w:sz w:val="20"/>
        </w:rPr>
      </w:pPr>
    </w:p>
    <w:p w14:paraId="1F506F10" w14:textId="77777777" w:rsidR="00C34947" w:rsidRPr="009230FD" w:rsidRDefault="00C34947" w:rsidP="00E5138F">
      <w:pPr>
        <w:jc w:val="center"/>
        <w:rPr>
          <w:rFonts w:ascii="Noto Sans" w:hAnsi="Noto Sans" w:cs="Noto Sans"/>
          <w:b/>
          <w:sz w:val="20"/>
        </w:rPr>
      </w:pPr>
    </w:p>
    <w:p w14:paraId="6BC16A6A" w14:textId="77777777" w:rsidR="00C34947" w:rsidRPr="009230FD" w:rsidRDefault="00C34947" w:rsidP="00E5138F">
      <w:pPr>
        <w:jc w:val="center"/>
        <w:rPr>
          <w:rFonts w:ascii="Noto Sans" w:hAnsi="Noto Sans" w:cs="Noto Sans"/>
          <w:b/>
          <w:sz w:val="20"/>
        </w:rPr>
      </w:pPr>
    </w:p>
    <w:p w14:paraId="761C47C9" w14:textId="77777777" w:rsidR="00E5138F" w:rsidRPr="009230FD" w:rsidRDefault="00E5138F" w:rsidP="00E5138F">
      <w:pPr>
        <w:jc w:val="center"/>
        <w:rPr>
          <w:rFonts w:ascii="Noto Sans" w:hAnsi="Noto Sans" w:cs="Noto Sans"/>
          <w:b/>
          <w:sz w:val="20"/>
        </w:rPr>
      </w:pPr>
      <w:r w:rsidRPr="009230FD">
        <w:rPr>
          <w:rFonts w:ascii="Noto Sans" w:hAnsi="Noto Sans" w:cs="Noto Sans"/>
          <w:b/>
          <w:sz w:val="20"/>
        </w:rPr>
        <w:t>ANEXO NÚMERO 9  (NUEVE)</w:t>
      </w:r>
    </w:p>
    <w:p w14:paraId="35FADDC9" w14:textId="77777777" w:rsidR="00E5138F" w:rsidRPr="009230FD" w:rsidRDefault="00E5138F" w:rsidP="00E5138F">
      <w:pPr>
        <w:jc w:val="center"/>
        <w:rPr>
          <w:rFonts w:ascii="Noto Sans" w:hAnsi="Noto Sans" w:cs="Noto Sans"/>
          <w:b/>
          <w:sz w:val="20"/>
        </w:rPr>
      </w:pPr>
    </w:p>
    <w:p w14:paraId="741B33EB" w14:textId="6F7FE077" w:rsidR="001748AE" w:rsidRPr="009230FD" w:rsidRDefault="001748AE" w:rsidP="001748AE">
      <w:pPr>
        <w:widowControl w:val="0"/>
        <w:autoSpaceDE w:val="0"/>
        <w:autoSpaceDN w:val="0"/>
        <w:adjustRightInd w:val="0"/>
        <w:jc w:val="both"/>
        <w:rPr>
          <w:rFonts w:ascii="Noto Sans" w:hAnsi="Noto Sans" w:cs="Noto Sans"/>
          <w:b/>
          <w:sz w:val="20"/>
        </w:rPr>
      </w:pPr>
      <w:r w:rsidRPr="009230FD">
        <w:rPr>
          <w:rFonts w:ascii="Noto Sans" w:hAnsi="Noto Sans" w:cs="Noto Sans"/>
          <w:b/>
          <w:sz w:val="20"/>
        </w:rPr>
        <w:t>FORMATO PARA LA MANIFEST</w:t>
      </w:r>
      <w:r w:rsidR="004C0889">
        <w:rPr>
          <w:rFonts w:ascii="Noto Sans" w:hAnsi="Noto Sans" w:cs="Noto Sans"/>
          <w:b/>
          <w:sz w:val="20"/>
        </w:rPr>
        <w:t>ACIÓN QUE DEBERÁN PRESENTAR LOS COTIZANTES</w:t>
      </w:r>
      <w:r w:rsidRPr="009230FD">
        <w:rPr>
          <w:rFonts w:ascii="Noto Sans" w:hAnsi="Noto Sans" w:cs="Noto Sans"/>
          <w:b/>
          <w:sz w:val="20"/>
        </w:rPr>
        <w:t>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52A3BEA6"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6ED5BEF1"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______</w:t>
      </w:r>
      <w:proofErr w:type="spellStart"/>
      <w:r w:rsidRPr="009230FD">
        <w:rPr>
          <w:rFonts w:ascii="Noto Sans" w:hAnsi="Noto Sans" w:cs="Noto Sans"/>
          <w:sz w:val="20"/>
        </w:rPr>
        <w:t>de___________de</w:t>
      </w:r>
      <w:proofErr w:type="spellEnd"/>
      <w:r w:rsidRPr="009230FD">
        <w:rPr>
          <w:rFonts w:ascii="Noto Sans" w:hAnsi="Noto Sans" w:cs="Noto Sans"/>
          <w:sz w:val="20"/>
        </w:rPr>
        <w:t>____________</w:t>
      </w:r>
      <w:proofErr w:type="gramStart"/>
      <w:r w:rsidRPr="009230FD">
        <w:rPr>
          <w:rFonts w:ascii="Noto Sans" w:hAnsi="Noto Sans" w:cs="Noto Sans"/>
          <w:sz w:val="20"/>
        </w:rPr>
        <w:t>_(</w:t>
      </w:r>
      <w:proofErr w:type="gramEnd"/>
      <w:r w:rsidRPr="009230FD">
        <w:rPr>
          <w:rFonts w:ascii="Noto Sans" w:hAnsi="Noto Sans" w:cs="Noto Sans"/>
          <w:sz w:val="20"/>
        </w:rPr>
        <w:t>1)</w:t>
      </w:r>
    </w:p>
    <w:p w14:paraId="190B1F2F"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________</w:t>
      </w:r>
      <w:proofErr w:type="gramStart"/>
      <w:r w:rsidRPr="009230FD">
        <w:rPr>
          <w:rFonts w:ascii="Noto Sans" w:hAnsi="Noto Sans" w:cs="Noto Sans"/>
          <w:sz w:val="20"/>
        </w:rPr>
        <w:t>_(</w:t>
      </w:r>
      <w:proofErr w:type="gramEnd"/>
      <w:r w:rsidRPr="009230FD">
        <w:rPr>
          <w:rFonts w:ascii="Noto Sans" w:hAnsi="Noto Sans" w:cs="Noto Sans"/>
          <w:sz w:val="20"/>
        </w:rPr>
        <w:t>2)______________</w:t>
      </w:r>
    </w:p>
    <w:p w14:paraId="5AB81CD3"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Presente.</w:t>
      </w:r>
    </w:p>
    <w:p w14:paraId="6436A0D1"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1EC46DC9"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Me refiero al procedimiento _________</w:t>
      </w:r>
      <w:proofErr w:type="gramStart"/>
      <w:r w:rsidRPr="009230FD">
        <w:rPr>
          <w:rFonts w:ascii="Noto Sans" w:hAnsi="Noto Sans" w:cs="Noto Sans"/>
          <w:sz w:val="20"/>
        </w:rPr>
        <w:t>_</w:t>
      </w:r>
      <w:r w:rsidRPr="009230FD">
        <w:rPr>
          <w:rFonts w:ascii="Noto Sans" w:hAnsi="Noto Sans" w:cs="Noto Sans"/>
          <w:sz w:val="20"/>
          <w:u w:val="single"/>
        </w:rPr>
        <w:t>(</w:t>
      </w:r>
      <w:proofErr w:type="gramEnd"/>
      <w:r w:rsidRPr="009230FD">
        <w:rPr>
          <w:rFonts w:ascii="Noto Sans" w:hAnsi="Noto Sans" w:cs="Noto Sans"/>
          <w:sz w:val="20"/>
          <w:u w:val="single"/>
        </w:rPr>
        <w:t>3</w:t>
      </w:r>
      <w:r w:rsidRPr="009230FD">
        <w:rPr>
          <w:rFonts w:ascii="Noto Sans" w:hAnsi="Noto Sans" w:cs="Noto Sans"/>
          <w:sz w:val="20"/>
        </w:rPr>
        <w:t>)______No. ______</w:t>
      </w:r>
      <w:proofErr w:type="gramStart"/>
      <w:r w:rsidRPr="009230FD">
        <w:rPr>
          <w:rFonts w:ascii="Noto Sans" w:hAnsi="Noto Sans" w:cs="Noto Sans"/>
          <w:sz w:val="20"/>
        </w:rPr>
        <w:t>_(</w:t>
      </w:r>
      <w:proofErr w:type="gramEnd"/>
      <w:r w:rsidRPr="009230FD">
        <w:rPr>
          <w:rFonts w:ascii="Noto Sans" w:hAnsi="Noto Sans" w:cs="Noto Sans"/>
          <w:sz w:val="20"/>
          <w:u w:val="single"/>
        </w:rPr>
        <w:t>4)</w:t>
      </w:r>
      <w:r w:rsidRPr="009230FD">
        <w:rPr>
          <w:rFonts w:ascii="Noto Sans" w:hAnsi="Noto Sans" w:cs="Noto Sans"/>
          <w:sz w:val="20"/>
        </w:rPr>
        <w:t xml:space="preserve">___________en el que mi representada. </w:t>
      </w:r>
      <w:proofErr w:type="gramStart"/>
      <w:r w:rsidRPr="009230FD">
        <w:rPr>
          <w:rFonts w:ascii="Noto Sans" w:hAnsi="Noto Sans" w:cs="Noto Sans"/>
          <w:sz w:val="20"/>
        </w:rPr>
        <w:t>la</w:t>
      </w:r>
      <w:proofErr w:type="gramEnd"/>
      <w:r w:rsidRPr="009230FD">
        <w:rPr>
          <w:rFonts w:ascii="Noto Sans" w:hAnsi="Noto Sans" w:cs="Noto Sans"/>
          <w:sz w:val="20"/>
        </w:rPr>
        <w:t xml:space="preserve"> empresa ____________</w:t>
      </w:r>
      <w:r w:rsidRPr="009230FD">
        <w:rPr>
          <w:rFonts w:ascii="Noto Sans" w:hAnsi="Noto Sans" w:cs="Noto Sans"/>
          <w:sz w:val="20"/>
          <w:u w:val="single"/>
        </w:rPr>
        <w:t>(5)</w:t>
      </w:r>
      <w:r w:rsidRPr="009230FD">
        <w:rPr>
          <w:rFonts w:ascii="Noto Sans" w:hAnsi="Noto Sans" w:cs="Noto Sans"/>
          <w:sz w:val="20"/>
        </w:rPr>
        <w:t>___________ participa a través de fa propuesta que se contiene en el presente sobre.</w:t>
      </w:r>
    </w:p>
    <w:p w14:paraId="70B47529"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55FF8820"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Sobre el particular, y en los términos de lo previsto por los </w:t>
      </w:r>
      <w:r w:rsidRPr="009230FD">
        <w:rPr>
          <w:rFonts w:ascii="Noto Sans" w:hAnsi="Noto Sans" w:cs="Noto Sans"/>
          <w:i/>
          <w:iCs/>
          <w:sz w:val="20"/>
        </w:rPr>
        <w:t xml:space="preserve">"Lineamientos para fomentar la participación de las micro, pequeñas </w:t>
      </w:r>
      <w:r w:rsidRPr="009230FD">
        <w:rPr>
          <w:rFonts w:ascii="Noto Sans" w:hAnsi="Noto Sans" w:cs="Noto Sans"/>
          <w:i/>
          <w:sz w:val="20"/>
        </w:rPr>
        <w:t xml:space="preserve">y </w:t>
      </w:r>
      <w:r w:rsidRPr="009230FD">
        <w:rPr>
          <w:rFonts w:ascii="Noto Sans" w:hAnsi="Noto Sans" w:cs="Noto Sans"/>
          <w:i/>
          <w:iCs/>
          <w:sz w:val="20"/>
        </w:rPr>
        <w:t xml:space="preserve">medianas empresas en los procedimientos de adquisición y arrendamiento de bienes muebles así como la contratación de servicios que realicen las dependencias y entidades de la Administración Pública Federal", </w:t>
      </w:r>
      <w:r w:rsidRPr="009230FD">
        <w:rPr>
          <w:rFonts w:ascii="Noto Sans" w:hAnsi="Noto Sans" w:cs="Noto Sans"/>
          <w:sz w:val="20"/>
        </w:rPr>
        <w:t>declaro bajo protesta decir verdad, que mi representada pertenece al sector</w:t>
      </w:r>
      <w:r w:rsidRPr="009230FD">
        <w:rPr>
          <w:rFonts w:ascii="Noto Sans" w:hAnsi="Noto Sans" w:cs="Noto Sans"/>
          <w:sz w:val="20"/>
          <w:u w:val="single"/>
        </w:rPr>
        <w:t xml:space="preserve"> </w:t>
      </w:r>
      <w:r w:rsidRPr="009230FD">
        <w:rPr>
          <w:rFonts w:ascii="Noto Sans" w:hAnsi="Noto Sans" w:cs="Noto Sans"/>
          <w:sz w:val="20"/>
        </w:rPr>
        <w:lastRenderedPageBreak/>
        <w:t>_______(6)_______, cuenta con _________</w:t>
      </w:r>
      <w:r w:rsidRPr="009230FD">
        <w:rPr>
          <w:rFonts w:ascii="Noto Sans" w:hAnsi="Noto Sans" w:cs="Noto Sans"/>
          <w:sz w:val="20"/>
          <w:u w:val="single"/>
        </w:rPr>
        <w:t>(</w:t>
      </w:r>
      <w:r w:rsidRPr="009230FD">
        <w:rPr>
          <w:rFonts w:ascii="Noto Sans" w:hAnsi="Noto Sans" w:cs="Noto Sans"/>
          <w:sz w:val="20"/>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9230FD">
        <w:rPr>
          <w:rFonts w:ascii="Noto Sans" w:hAnsi="Noto Sans" w:cs="Noto Sans"/>
          <w:i/>
          <w:iCs/>
          <w:sz w:val="20"/>
        </w:rPr>
        <w:t xml:space="preserve">mi </w:t>
      </w:r>
      <w:r w:rsidRPr="009230FD">
        <w:rPr>
          <w:rFonts w:ascii="Noto Sans" w:hAnsi="Noto Sans" w:cs="Noto Sans"/>
          <w:sz w:val="20"/>
        </w:rPr>
        <w:t>representada se encuentra en el rango de una empresa ______</w:t>
      </w:r>
      <w:proofErr w:type="gramStart"/>
      <w:r w:rsidRPr="009230FD">
        <w:rPr>
          <w:rFonts w:ascii="Noto Sans" w:hAnsi="Noto Sans" w:cs="Noto Sans"/>
          <w:sz w:val="20"/>
        </w:rPr>
        <w:t>_(</w:t>
      </w:r>
      <w:proofErr w:type="gramEnd"/>
      <w:r w:rsidRPr="009230FD">
        <w:rPr>
          <w:rFonts w:ascii="Noto Sans" w:hAnsi="Noto Sans" w:cs="Noto Sans"/>
          <w:sz w:val="20"/>
        </w:rPr>
        <w:t>10)__________ atendiendo a lo siguiente:</w:t>
      </w:r>
    </w:p>
    <w:p w14:paraId="4716128F" w14:textId="77777777" w:rsidR="001748AE" w:rsidRPr="009230FD" w:rsidRDefault="001748AE" w:rsidP="001748AE">
      <w:pPr>
        <w:widowControl w:val="0"/>
        <w:autoSpaceDE w:val="0"/>
        <w:autoSpaceDN w:val="0"/>
        <w:adjustRightInd w:val="0"/>
        <w:jc w:val="both"/>
        <w:rPr>
          <w:rFonts w:ascii="Noto Sans" w:hAnsi="Noto Sans" w:cs="Noto Sans"/>
          <w:sz w:val="20"/>
        </w:rPr>
      </w:pPr>
    </w:p>
    <w:tbl>
      <w:tblPr>
        <w:tblW w:w="101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
        <w:gridCol w:w="2057"/>
        <w:gridCol w:w="2450"/>
        <w:gridCol w:w="2968"/>
        <w:gridCol w:w="1623"/>
      </w:tblGrid>
      <w:tr w:rsidR="009230FD" w:rsidRPr="009230FD" w14:paraId="17931AE0" w14:textId="77777777" w:rsidTr="001947E2">
        <w:trPr>
          <w:trHeight w:val="223"/>
        </w:trPr>
        <w:tc>
          <w:tcPr>
            <w:tcW w:w="10143" w:type="dxa"/>
            <w:gridSpan w:val="5"/>
            <w:tcBorders>
              <w:top w:val="single" w:sz="4" w:space="0" w:color="auto"/>
              <w:left w:val="single" w:sz="4" w:space="0" w:color="auto"/>
              <w:bottom w:val="single" w:sz="4" w:space="0" w:color="auto"/>
              <w:right w:val="single" w:sz="4" w:space="0" w:color="auto"/>
            </w:tcBorders>
            <w:hideMark/>
          </w:tcPr>
          <w:p w14:paraId="34D2D71C" w14:textId="77777777" w:rsidR="001748AE" w:rsidRPr="009230FD" w:rsidRDefault="001748AE">
            <w:pPr>
              <w:widowControl w:val="0"/>
              <w:autoSpaceDE w:val="0"/>
              <w:autoSpaceDN w:val="0"/>
              <w:adjustRightInd w:val="0"/>
              <w:jc w:val="both"/>
              <w:rPr>
                <w:rFonts w:ascii="Noto Sans" w:hAnsi="Noto Sans" w:cs="Noto Sans"/>
                <w:b/>
                <w:sz w:val="20"/>
              </w:rPr>
            </w:pPr>
            <w:r w:rsidRPr="009230FD">
              <w:rPr>
                <w:rFonts w:ascii="Noto Sans" w:hAnsi="Noto Sans" w:cs="Noto Sans"/>
                <w:b/>
                <w:sz w:val="20"/>
              </w:rPr>
              <w:t>Estratificación</w:t>
            </w:r>
          </w:p>
        </w:tc>
      </w:tr>
      <w:tr w:rsidR="009230FD" w:rsidRPr="009230FD" w14:paraId="67B28377" w14:textId="77777777" w:rsidTr="001947E2">
        <w:trPr>
          <w:trHeight w:val="693"/>
        </w:trPr>
        <w:tc>
          <w:tcPr>
            <w:tcW w:w="1025" w:type="dxa"/>
            <w:tcBorders>
              <w:top w:val="single" w:sz="4" w:space="0" w:color="auto"/>
              <w:left w:val="single" w:sz="4" w:space="0" w:color="auto"/>
              <w:bottom w:val="single" w:sz="4" w:space="0" w:color="auto"/>
              <w:right w:val="single" w:sz="4" w:space="0" w:color="auto"/>
            </w:tcBorders>
          </w:tcPr>
          <w:p w14:paraId="017AC4B7" w14:textId="77777777" w:rsidR="001748AE" w:rsidRPr="009230FD" w:rsidRDefault="001748AE">
            <w:pPr>
              <w:widowControl w:val="0"/>
              <w:autoSpaceDE w:val="0"/>
              <w:autoSpaceDN w:val="0"/>
              <w:adjustRightInd w:val="0"/>
              <w:jc w:val="both"/>
              <w:rPr>
                <w:rFonts w:ascii="Noto Sans" w:hAnsi="Noto Sans" w:cs="Noto Sans"/>
                <w:sz w:val="20"/>
              </w:rPr>
            </w:pPr>
          </w:p>
          <w:p w14:paraId="5DD962F1"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Tamaño</w:t>
            </w:r>
          </w:p>
          <w:p w14:paraId="77B595C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(10)</w:t>
            </w:r>
          </w:p>
        </w:tc>
        <w:tc>
          <w:tcPr>
            <w:tcW w:w="2061" w:type="dxa"/>
            <w:tcBorders>
              <w:top w:val="single" w:sz="4" w:space="0" w:color="auto"/>
              <w:left w:val="single" w:sz="4" w:space="0" w:color="auto"/>
              <w:bottom w:val="single" w:sz="4" w:space="0" w:color="auto"/>
              <w:right w:val="single" w:sz="4" w:space="0" w:color="auto"/>
            </w:tcBorders>
          </w:tcPr>
          <w:p w14:paraId="0C411ED6" w14:textId="77777777" w:rsidR="001748AE" w:rsidRPr="009230FD" w:rsidRDefault="001748AE">
            <w:pPr>
              <w:widowControl w:val="0"/>
              <w:autoSpaceDE w:val="0"/>
              <w:autoSpaceDN w:val="0"/>
              <w:adjustRightInd w:val="0"/>
              <w:jc w:val="both"/>
              <w:rPr>
                <w:rFonts w:ascii="Noto Sans" w:hAnsi="Noto Sans" w:cs="Noto Sans"/>
                <w:sz w:val="20"/>
              </w:rPr>
            </w:pPr>
          </w:p>
          <w:p w14:paraId="3948BC4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Sector</w:t>
            </w:r>
          </w:p>
          <w:p w14:paraId="366CB78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(6)</w:t>
            </w:r>
          </w:p>
        </w:tc>
        <w:tc>
          <w:tcPr>
            <w:tcW w:w="2455" w:type="dxa"/>
            <w:tcBorders>
              <w:top w:val="single" w:sz="4" w:space="0" w:color="auto"/>
              <w:left w:val="single" w:sz="4" w:space="0" w:color="auto"/>
              <w:bottom w:val="single" w:sz="4" w:space="0" w:color="auto"/>
              <w:right w:val="single" w:sz="4" w:space="0" w:color="auto"/>
            </w:tcBorders>
            <w:hideMark/>
          </w:tcPr>
          <w:p w14:paraId="03C9A2E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Rango de número de trabajadores </w:t>
            </w:r>
          </w:p>
          <w:p w14:paraId="697BC1EC"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(7) + (8)</w:t>
            </w:r>
          </w:p>
        </w:tc>
        <w:tc>
          <w:tcPr>
            <w:tcW w:w="2977" w:type="dxa"/>
            <w:tcBorders>
              <w:top w:val="single" w:sz="4" w:space="0" w:color="auto"/>
              <w:left w:val="single" w:sz="4" w:space="0" w:color="auto"/>
              <w:bottom w:val="single" w:sz="4" w:space="0" w:color="auto"/>
              <w:right w:val="single" w:sz="4" w:space="0" w:color="auto"/>
            </w:tcBorders>
            <w:hideMark/>
          </w:tcPr>
          <w:p w14:paraId="4BCB6F8C"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Rango de monto de ventas anuales (</w:t>
            </w:r>
            <w:proofErr w:type="spellStart"/>
            <w:r w:rsidRPr="009230FD">
              <w:rPr>
                <w:rFonts w:ascii="Noto Sans" w:hAnsi="Noto Sans" w:cs="Noto Sans"/>
                <w:sz w:val="20"/>
              </w:rPr>
              <w:t>mdp</w:t>
            </w:r>
            <w:proofErr w:type="spellEnd"/>
            <w:r w:rsidRPr="009230FD">
              <w:rPr>
                <w:rFonts w:ascii="Noto Sans" w:hAnsi="Noto Sans" w:cs="Noto Sans"/>
                <w:sz w:val="20"/>
              </w:rPr>
              <w:t>)</w:t>
            </w:r>
          </w:p>
          <w:p w14:paraId="56832E84"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(9)</w:t>
            </w:r>
          </w:p>
        </w:tc>
        <w:tc>
          <w:tcPr>
            <w:tcW w:w="1625" w:type="dxa"/>
            <w:tcBorders>
              <w:top w:val="single" w:sz="4" w:space="0" w:color="auto"/>
              <w:left w:val="single" w:sz="4" w:space="0" w:color="auto"/>
              <w:bottom w:val="single" w:sz="4" w:space="0" w:color="auto"/>
              <w:right w:val="single" w:sz="4" w:space="0" w:color="auto"/>
            </w:tcBorders>
            <w:hideMark/>
          </w:tcPr>
          <w:p w14:paraId="019C63E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Tope máximo combinado</w:t>
            </w:r>
          </w:p>
        </w:tc>
      </w:tr>
      <w:tr w:rsidR="009230FD" w:rsidRPr="009230FD" w14:paraId="75F6DEB5" w14:textId="77777777" w:rsidTr="001947E2">
        <w:trPr>
          <w:trHeight w:val="236"/>
        </w:trPr>
        <w:tc>
          <w:tcPr>
            <w:tcW w:w="1025" w:type="dxa"/>
            <w:tcBorders>
              <w:top w:val="single" w:sz="4" w:space="0" w:color="auto"/>
              <w:left w:val="single" w:sz="4" w:space="0" w:color="auto"/>
              <w:bottom w:val="single" w:sz="4" w:space="0" w:color="auto"/>
              <w:right w:val="single" w:sz="4" w:space="0" w:color="auto"/>
            </w:tcBorders>
            <w:hideMark/>
          </w:tcPr>
          <w:p w14:paraId="466A5C8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Micro </w:t>
            </w:r>
          </w:p>
        </w:tc>
        <w:tc>
          <w:tcPr>
            <w:tcW w:w="2061" w:type="dxa"/>
            <w:tcBorders>
              <w:top w:val="single" w:sz="4" w:space="0" w:color="auto"/>
              <w:left w:val="single" w:sz="4" w:space="0" w:color="auto"/>
              <w:bottom w:val="single" w:sz="4" w:space="0" w:color="auto"/>
              <w:right w:val="single" w:sz="4" w:space="0" w:color="auto"/>
            </w:tcBorders>
            <w:hideMark/>
          </w:tcPr>
          <w:p w14:paraId="796D56E0"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Todas</w:t>
            </w:r>
          </w:p>
        </w:tc>
        <w:tc>
          <w:tcPr>
            <w:tcW w:w="2455" w:type="dxa"/>
            <w:tcBorders>
              <w:top w:val="single" w:sz="4" w:space="0" w:color="auto"/>
              <w:left w:val="single" w:sz="4" w:space="0" w:color="auto"/>
              <w:bottom w:val="single" w:sz="4" w:space="0" w:color="auto"/>
              <w:right w:val="single" w:sz="4" w:space="0" w:color="auto"/>
            </w:tcBorders>
            <w:hideMark/>
          </w:tcPr>
          <w:p w14:paraId="72AABE6A"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Hasta 10</w:t>
            </w:r>
          </w:p>
        </w:tc>
        <w:tc>
          <w:tcPr>
            <w:tcW w:w="2977" w:type="dxa"/>
            <w:tcBorders>
              <w:top w:val="single" w:sz="4" w:space="0" w:color="auto"/>
              <w:left w:val="single" w:sz="4" w:space="0" w:color="auto"/>
              <w:bottom w:val="single" w:sz="4" w:space="0" w:color="auto"/>
              <w:right w:val="single" w:sz="4" w:space="0" w:color="auto"/>
            </w:tcBorders>
            <w:hideMark/>
          </w:tcPr>
          <w:p w14:paraId="1B57F03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Hasta $4</w:t>
            </w:r>
          </w:p>
        </w:tc>
        <w:tc>
          <w:tcPr>
            <w:tcW w:w="1625" w:type="dxa"/>
            <w:tcBorders>
              <w:top w:val="single" w:sz="4" w:space="0" w:color="auto"/>
              <w:left w:val="single" w:sz="4" w:space="0" w:color="auto"/>
              <w:bottom w:val="single" w:sz="4" w:space="0" w:color="auto"/>
              <w:right w:val="single" w:sz="4" w:space="0" w:color="auto"/>
            </w:tcBorders>
            <w:hideMark/>
          </w:tcPr>
          <w:p w14:paraId="17A6D2E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4.6</w:t>
            </w:r>
          </w:p>
        </w:tc>
      </w:tr>
      <w:tr w:rsidR="009230FD" w:rsidRPr="009230FD" w14:paraId="1971578D" w14:textId="77777777" w:rsidTr="001947E2">
        <w:trPr>
          <w:trHeight w:val="223"/>
        </w:trPr>
        <w:tc>
          <w:tcPr>
            <w:tcW w:w="1025" w:type="dxa"/>
            <w:vMerge w:val="restart"/>
            <w:tcBorders>
              <w:top w:val="single" w:sz="4" w:space="0" w:color="auto"/>
              <w:left w:val="single" w:sz="4" w:space="0" w:color="auto"/>
              <w:bottom w:val="single" w:sz="4" w:space="0" w:color="auto"/>
              <w:right w:val="single" w:sz="4" w:space="0" w:color="auto"/>
            </w:tcBorders>
          </w:tcPr>
          <w:p w14:paraId="1ACAB553" w14:textId="77777777" w:rsidR="001748AE" w:rsidRPr="009230FD" w:rsidRDefault="001748AE">
            <w:pPr>
              <w:widowControl w:val="0"/>
              <w:autoSpaceDE w:val="0"/>
              <w:autoSpaceDN w:val="0"/>
              <w:adjustRightInd w:val="0"/>
              <w:jc w:val="both"/>
              <w:rPr>
                <w:rFonts w:ascii="Noto Sans" w:hAnsi="Noto Sans" w:cs="Noto Sans"/>
                <w:sz w:val="20"/>
              </w:rPr>
            </w:pPr>
          </w:p>
          <w:p w14:paraId="6D9AF67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Pequeña</w:t>
            </w:r>
          </w:p>
        </w:tc>
        <w:tc>
          <w:tcPr>
            <w:tcW w:w="2061" w:type="dxa"/>
            <w:tcBorders>
              <w:top w:val="single" w:sz="4" w:space="0" w:color="auto"/>
              <w:left w:val="single" w:sz="4" w:space="0" w:color="auto"/>
              <w:bottom w:val="single" w:sz="4" w:space="0" w:color="auto"/>
              <w:right w:val="single" w:sz="4" w:space="0" w:color="auto"/>
            </w:tcBorders>
            <w:hideMark/>
          </w:tcPr>
          <w:p w14:paraId="6CEDE761"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Comercio </w:t>
            </w:r>
          </w:p>
        </w:tc>
        <w:tc>
          <w:tcPr>
            <w:tcW w:w="2455" w:type="dxa"/>
            <w:tcBorders>
              <w:top w:val="single" w:sz="4" w:space="0" w:color="auto"/>
              <w:left w:val="single" w:sz="4" w:space="0" w:color="auto"/>
              <w:bottom w:val="single" w:sz="4" w:space="0" w:color="auto"/>
              <w:right w:val="single" w:sz="4" w:space="0" w:color="auto"/>
            </w:tcBorders>
            <w:hideMark/>
          </w:tcPr>
          <w:p w14:paraId="7DD25E42"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11 hasta 30 </w:t>
            </w:r>
          </w:p>
        </w:tc>
        <w:tc>
          <w:tcPr>
            <w:tcW w:w="2977" w:type="dxa"/>
            <w:tcBorders>
              <w:top w:val="single" w:sz="4" w:space="0" w:color="auto"/>
              <w:left w:val="single" w:sz="4" w:space="0" w:color="auto"/>
              <w:bottom w:val="single" w:sz="4" w:space="0" w:color="auto"/>
              <w:right w:val="single" w:sz="4" w:space="0" w:color="auto"/>
            </w:tcBorders>
            <w:hideMark/>
          </w:tcPr>
          <w:p w14:paraId="0A770B1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Desde $4.01 hasta $100 </w:t>
            </w:r>
          </w:p>
        </w:tc>
        <w:tc>
          <w:tcPr>
            <w:tcW w:w="1625" w:type="dxa"/>
            <w:tcBorders>
              <w:top w:val="single" w:sz="4" w:space="0" w:color="auto"/>
              <w:left w:val="single" w:sz="4" w:space="0" w:color="auto"/>
              <w:bottom w:val="single" w:sz="4" w:space="0" w:color="auto"/>
              <w:right w:val="single" w:sz="4" w:space="0" w:color="auto"/>
            </w:tcBorders>
            <w:hideMark/>
          </w:tcPr>
          <w:p w14:paraId="13F0D6E9"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93</w:t>
            </w:r>
          </w:p>
        </w:tc>
      </w:tr>
      <w:tr w:rsidR="009230FD" w:rsidRPr="009230FD" w14:paraId="7EED2D97"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2C388AD3" w14:textId="77777777" w:rsidR="001748AE" w:rsidRPr="009230FD" w:rsidRDefault="001748AE">
            <w:pPr>
              <w:suppressAutoHyphens w:val="0"/>
              <w:rPr>
                <w:rFonts w:ascii="Noto Sans" w:hAnsi="Noto Sans" w:cs="Noto Sans"/>
                <w:sz w:val="20"/>
              </w:rPr>
            </w:pPr>
          </w:p>
        </w:tc>
        <w:tc>
          <w:tcPr>
            <w:tcW w:w="2061" w:type="dxa"/>
            <w:tcBorders>
              <w:top w:val="single" w:sz="4" w:space="0" w:color="auto"/>
              <w:left w:val="single" w:sz="4" w:space="0" w:color="auto"/>
              <w:bottom w:val="single" w:sz="4" w:space="0" w:color="auto"/>
              <w:right w:val="single" w:sz="4" w:space="0" w:color="auto"/>
            </w:tcBorders>
            <w:hideMark/>
          </w:tcPr>
          <w:p w14:paraId="103288E3"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Industria y Servicios</w:t>
            </w:r>
          </w:p>
        </w:tc>
        <w:tc>
          <w:tcPr>
            <w:tcW w:w="2455" w:type="dxa"/>
            <w:tcBorders>
              <w:top w:val="single" w:sz="4" w:space="0" w:color="auto"/>
              <w:left w:val="single" w:sz="4" w:space="0" w:color="auto"/>
              <w:bottom w:val="single" w:sz="4" w:space="0" w:color="auto"/>
              <w:right w:val="single" w:sz="4" w:space="0" w:color="auto"/>
            </w:tcBorders>
            <w:hideMark/>
          </w:tcPr>
          <w:p w14:paraId="7DBA23D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Desde 11 hasta 50 </w:t>
            </w:r>
          </w:p>
        </w:tc>
        <w:tc>
          <w:tcPr>
            <w:tcW w:w="2977" w:type="dxa"/>
            <w:tcBorders>
              <w:top w:val="single" w:sz="4" w:space="0" w:color="auto"/>
              <w:left w:val="single" w:sz="4" w:space="0" w:color="auto"/>
              <w:bottom w:val="single" w:sz="4" w:space="0" w:color="auto"/>
              <w:right w:val="single" w:sz="4" w:space="0" w:color="auto"/>
            </w:tcBorders>
            <w:hideMark/>
          </w:tcPr>
          <w:p w14:paraId="68FDAB7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Desde $4.01 hasta $100</w:t>
            </w:r>
          </w:p>
        </w:tc>
        <w:tc>
          <w:tcPr>
            <w:tcW w:w="1625" w:type="dxa"/>
            <w:tcBorders>
              <w:top w:val="single" w:sz="4" w:space="0" w:color="auto"/>
              <w:left w:val="single" w:sz="4" w:space="0" w:color="auto"/>
              <w:bottom w:val="single" w:sz="4" w:space="0" w:color="auto"/>
              <w:right w:val="single" w:sz="4" w:space="0" w:color="auto"/>
            </w:tcBorders>
            <w:hideMark/>
          </w:tcPr>
          <w:p w14:paraId="66A9108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95</w:t>
            </w:r>
          </w:p>
        </w:tc>
      </w:tr>
      <w:tr w:rsidR="009230FD" w:rsidRPr="009230FD" w14:paraId="4E319D9A" w14:textId="77777777" w:rsidTr="001947E2">
        <w:trPr>
          <w:trHeight w:val="236"/>
        </w:trPr>
        <w:tc>
          <w:tcPr>
            <w:tcW w:w="1025" w:type="dxa"/>
            <w:vMerge w:val="restart"/>
            <w:tcBorders>
              <w:top w:val="single" w:sz="4" w:space="0" w:color="auto"/>
              <w:left w:val="single" w:sz="4" w:space="0" w:color="auto"/>
              <w:bottom w:val="single" w:sz="4" w:space="0" w:color="auto"/>
              <w:right w:val="single" w:sz="4" w:space="0" w:color="auto"/>
            </w:tcBorders>
          </w:tcPr>
          <w:p w14:paraId="6BFAEC6B" w14:textId="77777777" w:rsidR="001748AE" w:rsidRPr="009230FD" w:rsidRDefault="001748AE">
            <w:pPr>
              <w:widowControl w:val="0"/>
              <w:autoSpaceDE w:val="0"/>
              <w:autoSpaceDN w:val="0"/>
              <w:adjustRightInd w:val="0"/>
              <w:jc w:val="both"/>
              <w:rPr>
                <w:rFonts w:ascii="Noto Sans" w:hAnsi="Noto Sans" w:cs="Noto Sans"/>
                <w:sz w:val="20"/>
              </w:rPr>
            </w:pPr>
          </w:p>
          <w:p w14:paraId="144CBABC"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Mediana</w:t>
            </w:r>
          </w:p>
        </w:tc>
        <w:tc>
          <w:tcPr>
            <w:tcW w:w="2061" w:type="dxa"/>
            <w:tcBorders>
              <w:top w:val="single" w:sz="4" w:space="0" w:color="auto"/>
              <w:left w:val="single" w:sz="4" w:space="0" w:color="auto"/>
              <w:bottom w:val="single" w:sz="4" w:space="0" w:color="auto"/>
              <w:right w:val="single" w:sz="4" w:space="0" w:color="auto"/>
            </w:tcBorders>
            <w:hideMark/>
          </w:tcPr>
          <w:p w14:paraId="5EA48D7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Comercio, </w:t>
            </w:r>
          </w:p>
        </w:tc>
        <w:tc>
          <w:tcPr>
            <w:tcW w:w="2455" w:type="dxa"/>
            <w:tcBorders>
              <w:top w:val="single" w:sz="4" w:space="0" w:color="auto"/>
              <w:left w:val="single" w:sz="4" w:space="0" w:color="auto"/>
              <w:bottom w:val="single" w:sz="4" w:space="0" w:color="auto"/>
              <w:right w:val="single" w:sz="4" w:space="0" w:color="auto"/>
            </w:tcBorders>
            <w:hideMark/>
          </w:tcPr>
          <w:p w14:paraId="69D51AC0"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Desde 31 hasta 100</w:t>
            </w:r>
          </w:p>
        </w:tc>
        <w:tc>
          <w:tcPr>
            <w:tcW w:w="2977" w:type="dxa"/>
            <w:vMerge w:val="restart"/>
            <w:tcBorders>
              <w:top w:val="single" w:sz="4" w:space="0" w:color="auto"/>
              <w:left w:val="single" w:sz="4" w:space="0" w:color="auto"/>
              <w:bottom w:val="single" w:sz="4" w:space="0" w:color="auto"/>
              <w:right w:val="single" w:sz="4" w:space="0" w:color="auto"/>
            </w:tcBorders>
          </w:tcPr>
          <w:p w14:paraId="2F701AE2" w14:textId="77777777" w:rsidR="001748AE" w:rsidRPr="009230FD" w:rsidRDefault="001748AE">
            <w:pPr>
              <w:widowControl w:val="0"/>
              <w:autoSpaceDE w:val="0"/>
              <w:autoSpaceDN w:val="0"/>
              <w:adjustRightInd w:val="0"/>
              <w:jc w:val="both"/>
              <w:rPr>
                <w:rFonts w:ascii="Noto Sans" w:hAnsi="Noto Sans" w:cs="Noto Sans"/>
                <w:sz w:val="20"/>
              </w:rPr>
            </w:pPr>
          </w:p>
          <w:p w14:paraId="7AC40F7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$100.01 Hasta $250</w:t>
            </w:r>
          </w:p>
        </w:tc>
        <w:tc>
          <w:tcPr>
            <w:tcW w:w="1625" w:type="dxa"/>
            <w:vMerge w:val="restart"/>
            <w:tcBorders>
              <w:top w:val="single" w:sz="4" w:space="0" w:color="auto"/>
              <w:left w:val="single" w:sz="4" w:space="0" w:color="auto"/>
              <w:bottom w:val="single" w:sz="4" w:space="0" w:color="auto"/>
              <w:right w:val="single" w:sz="4" w:space="0" w:color="auto"/>
            </w:tcBorders>
          </w:tcPr>
          <w:p w14:paraId="4E9321E0" w14:textId="77777777" w:rsidR="001748AE" w:rsidRPr="009230FD" w:rsidRDefault="001748AE">
            <w:pPr>
              <w:widowControl w:val="0"/>
              <w:autoSpaceDE w:val="0"/>
              <w:autoSpaceDN w:val="0"/>
              <w:adjustRightInd w:val="0"/>
              <w:jc w:val="both"/>
              <w:rPr>
                <w:rFonts w:ascii="Noto Sans" w:hAnsi="Noto Sans" w:cs="Noto Sans"/>
                <w:sz w:val="20"/>
              </w:rPr>
            </w:pPr>
          </w:p>
          <w:p w14:paraId="7D8764C4"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235</w:t>
            </w:r>
          </w:p>
        </w:tc>
      </w:tr>
      <w:tr w:rsidR="001748AE" w:rsidRPr="009230FD" w14:paraId="4B2A0A58"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6077F416" w14:textId="77777777" w:rsidR="001748AE" w:rsidRPr="009230FD" w:rsidRDefault="001748AE">
            <w:pPr>
              <w:suppressAutoHyphens w:val="0"/>
              <w:rPr>
                <w:rFonts w:ascii="Noto Sans" w:hAnsi="Noto Sans" w:cs="Noto Sans"/>
                <w:sz w:val="20"/>
              </w:rPr>
            </w:pPr>
          </w:p>
        </w:tc>
        <w:tc>
          <w:tcPr>
            <w:tcW w:w="2061" w:type="dxa"/>
            <w:tcBorders>
              <w:top w:val="single" w:sz="4" w:space="0" w:color="auto"/>
              <w:left w:val="single" w:sz="4" w:space="0" w:color="auto"/>
              <w:bottom w:val="single" w:sz="4" w:space="0" w:color="auto"/>
              <w:right w:val="single" w:sz="4" w:space="0" w:color="auto"/>
            </w:tcBorders>
            <w:hideMark/>
          </w:tcPr>
          <w:p w14:paraId="74DBD35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Servicios</w:t>
            </w:r>
          </w:p>
        </w:tc>
        <w:tc>
          <w:tcPr>
            <w:tcW w:w="2455" w:type="dxa"/>
            <w:tcBorders>
              <w:top w:val="single" w:sz="4" w:space="0" w:color="auto"/>
              <w:left w:val="single" w:sz="4" w:space="0" w:color="auto"/>
              <w:bottom w:val="single" w:sz="4" w:space="0" w:color="auto"/>
              <w:right w:val="single" w:sz="4" w:space="0" w:color="auto"/>
            </w:tcBorders>
            <w:hideMark/>
          </w:tcPr>
          <w:p w14:paraId="3047D1A1"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Desde 51 hasta 100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41CE4D" w14:textId="77777777" w:rsidR="001748AE" w:rsidRPr="009230FD" w:rsidRDefault="001748AE">
            <w:pPr>
              <w:suppressAutoHyphens w:val="0"/>
              <w:rPr>
                <w:rFonts w:ascii="Noto Sans" w:hAnsi="Noto Sans" w:cs="Noto Sans"/>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943E62" w14:textId="77777777" w:rsidR="001748AE" w:rsidRPr="009230FD" w:rsidRDefault="001748AE">
            <w:pPr>
              <w:suppressAutoHyphens w:val="0"/>
              <w:rPr>
                <w:rFonts w:ascii="Noto Sans" w:hAnsi="Noto Sans" w:cs="Noto Sans"/>
                <w:sz w:val="20"/>
              </w:rPr>
            </w:pPr>
          </w:p>
        </w:tc>
      </w:tr>
      <w:tr w:rsidR="001748AE" w:rsidRPr="009230FD" w14:paraId="0FAC4FC8"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26DBBC85" w14:textId="77777777" w:rsidR="001748AE" w:rsidRPr="009230FD" w:rsidRDefault="001748AE">
            <w:pPr>
              <w:suppressAutoHyphens w:val="0"/>
              <w:rPr>
                <w:rFonts w:ascii="Noto Sans" w:hAnsi="Noto Sans" w:cs="Noto Sans"/>
                <w:sz w:val="20"/>
              </w:rPr>
            </w:pPr>
          </w:p>
        </w:tc>
        <w:tc>
          <w:tcPr>
            <w:tcW w:w="2061" w:type="dxa"/>
            <w:tcBorders>
              <w:top w:val="single" w:sz="4" w:space="0" w:color="auto"/>
              <w:left w:val="single" w:sz="4" w:space="0" w:color="auto"/>
              <w:bottom w:val="single" w:sz="4" w:space="0" w:color="auto"/>
              <w:right w:val="single" w:sz="4" w:space="0" w:color="auto"/>
            </w:tcBorders>
            <w:hideMark/>
          </w:tcPr>
          <w:p w14:paraId="56DBF90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Industria </w:t>
            </w:r>
          </w:p>
        </w:tc>
        <w:tc>
          <w:tcPr>
            <w:tcW w:w="2455" w:type="dxa"/>
            <w:tcBorders>
              <w:top w:val="single" w:sz="4" w:space="0" w:color="auto"/>
              <w:left w:val="single" w:sz="4" w:space="0" w:color="auto"/>
              <w:bottom w:val="single" w:sz="4" w:space="0" w:color="auto"/>
              <w:right w:val="single" w:sz="4" w:space="0" w:color="auto"/>
            </w:tcBorders>
            <w:hideMark/>
          </w:tcPr>
          <w:p w14:paraId="4FED830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Desde 51 hasta 250</w:t>
            </w:r>
          </w:p>
        </w:tc>
        <w:tc>
          <w:tcPr>
            <w:tcW w:w="2977" w:type="dxa"/>
            <w:tcBorders>
              <w:top w:val="single" w:sz="4" w:space="0" w:color="auto"/>
              <w:left w:val="single" w:sz="4" w:space="0" w:color="auto"/>
              <w:bottom w:val="single" w:sz="4" w:space="0" w:color="auto"/>
              <w:right w:val="single" w:sz="4" w:space="0" w:color="auto"/>
            </w:tcBorders>
            <w:hideMark/>
          </w:tcPr>
          <w:p w14:paraId="65C82BDC"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$100.01 Hasta $250</w:t>
            </w:r>
          </w:p>
        </w:tc>
        <w:tc>
          <w:tcPr>
            <w:tcW w:w="1625" w:type="dxa"/>
            <w:tcBorders>
              <w:top w:val="single" w:sz="4" w:space="0" w:color="auto"/>
              <w:left w:val="single" w:sz="4" w:space="0" w:color="auto"/>
              <w:bottom w:val="single" w:sz="4" w:space="0" w:color="auto"/>
              <w:right w:val="single" w:sz="4" w:space="0" w:color="auto"/>
            </w:tcBorders>
            <w:hideMark/>
          </w:tcPr>
          <w:p w14:paraId="4B4776F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250</w:t>
            </w:r>
          </w:p>
        </w:tc>
      </w:tr>
    </w:tbl>
    <w:p w14:paraId="607D61E7" w14:textId="77777777" w:rsidR="001947E2" w:rsidRPr="009230FD" w:rsidRDefault="001947E2" w:rsidP="001748AE">
      <w:pPr>
        <w:widowControl w:val="0"/>
        <w:autoSpaceDE w:val="0"/>
        <w:autoSpaceDN w:val="0"/>
        <w:adjustRightInd w:val="0"/>
        <w:jc w:val="both"/>
        <w:rPr>
          <w:rFonts w:ascii="Noto Sans" w:hAnsi="Noto Sans" w:cs="Noto Sans"/>
          <w:sz w:val="20"/>
        </w:rPr>
      </w:pPr>
    </w:p>
    <w:p w14:paraId="4521C83D"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*Tope Máximo Combinado = (Trabajadores) X 10% + (Ventas Anuales) X 90%)</w:t>
      </w:r>
    </w:p>
    <w:p w14:paraId="3C0BA686"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 (7) (8) El número de trabajadores será el que resulte de la sumatoria de los puntos (7) y (8)</w:t>
      </w:r>
    </w:p>
    <w:p w14:paraId="26003EC5"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7274C81B"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052DAB06"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4406B85B" w14:textId="77777777" w:rsidR="001748AE" w:rsidRPr="009230FD" w:rsidRDefault="001748AE" w:rsidP="001748AE">
      <w:pPr>
        <w:widowControl w:val="0"/>
        <w:autoSpaceDE w:val="0"/>
        <w:autoSpaceDN w:val="0"/>
        <w:adjustRightInd w:val="0"/>
        <w:jc w:val="both"/>
        <w:rPr>
          <w:rFonts w:ascii="Noto Sans" w:hAnsi="Noto Sans" w:cs="Noto Sans"/>
          <w:sz w:val="20"/>
          <w:u w:val="single"/>
        </w:rPr>
      </w:pPr>
      <w:r w:rsidRPr="009230FD">
        <w:rPr>
          <w:rFonts w:ascii="Noto Sans" w:hAnsi="Noto Sans" w:cs="Noto Sans"/>
          <w:sz w:val="20"/>
        </w:rPr>
        <w:t>Asimismo, manifiesto, bajo protesta de .decir verdad, que el Registro Federal de Contribuyentes de mi representada es:</w:t>
      </w:r>
      <w:r w:rsidRPr="009230FD">
        <w:rPr>
          <w:rFonts w:ascii="Noto Sans" w:hAnsi="Noto Sans" w:cs="Noto Sans"/>
          <w:sz w:val="20"/>
          <w:u w:val="single"/>
        </w:rPr>
        <w:t xml:space="preserve"> </w:t>
      </w:r>
      <w:r w:rsidRPr="009230FD">
        <w:rPr>
          <w:rFonts w:ascii="Noto Sans" w:hAnsi="Noto Sans" w:cs="Noto Sans"/>
          <w:sz w:val="20"/>
        </w:rPr>
        <w:t>___</w:t>
      </w:r>
      <w:proofErr w:type="gramStart"/>
      <w:r w:rsidRPr="009230FD">
        <w:rPr>
          <w:rFonts w:ascii="Noto Sans" w:hAnsi="Noto Sans" w:cs="Noto Sans"/>
          <w:sz w:val="20"/>
        </w:rPr>
        <w:t>_(</w:t>
      </w:r>
      <w:proofErr w:type="gramEnd"/>
      <w:r w:rsidRPr="009230FD">
        <w:rPr>
          <w:rFonts w:ascii="Noto Sans" w:hAnsi="Noto Sans" w:cs="Noto Sans"/>
          <w:sz w:val="20"/>
        </w:rPr>
        <w:t>11)_______y que el Registro Federal de Contribuyentes del (los) fabricante(s) de los bienes que integran mi oferta, es (son</w:t>
      </w:r>
      <w:r w:rsidRPr="009230FD">
        <w:rPr>
          <w:rFonts w:ascii="Noto Sans" w:hAnsi="Noto Sans" w:cs="Noto Sans"/>
          <w:sz w:val="20"/>
          <w:u w:val="single"/>
        </w:rPr>
        <w:t xml:space="preserve">): </w:t>
      </w:r>
      <w:r w:rsidRPr="009230FD">
        <w:rPr>
          <w:rFonts w:ascii="Noto Sans" w:hAnsi="Noto Sans" w:cs="Noto Sans"/>
          <w:sz w:val="20"/>
        </w:rPr>
        <w:t>______</w:t>
      </w:r>
      <w:r w:rsidRPr="009230FD">
        <w:rPr>
          <w:rFonts w:ascii="Noto Sans" w:hAnsi="Noto Sans" w:cs="Noto Sans"/>
          <w:sz w:val="20"/>
          <w:u w:val="single"/>
        </w:rPr>
        <w:t xml:space="preserve">( 12 </w:t>
      </w:r>
      <w:r w:rsidRPr="009230FD">
        <w:rPr>
          <w:rFonts w:ascii="Noto Sans" w:hAnsi="Noto Sans" w:cs="Noto Sans"/>
          <w:sz w:val="20"/>
        </w:rPr>
        <w:t>)_______.</w:t>
      </w:r>
    </w:p>
    <w:p w14:paraId="50DB5738"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09ADE939"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ATENTAMENTE</w:t>
      </w:r>
    </w:p>
    <w:p w14:paraId="6FD8D611" w14:textId="77777777" w:rsidR="001748AE" w:rsidRPr="009230FD" w:rsidRDefault="001748AE" w:rsidP="001748AE">
      <w:pPr>
        <w:widowControl w:val="0"/>
        <w:autoSpaceDE w:val="0"/>
        <w:autoSpaceDN w:val="0"/>
        <w:adjustRightInd w:val="0"/>
        <w:jc w:val="both"/>
        <w:rPr>
          <w:rFonts w:ascii="Noto Sans" w:hAnsi="Noto Sans" w:cs="Noto Sans"/>
          <w:b/>
          <w:sz w:val="20"/>
        </w:rPr>
      </w:pPr>
      <w:r w:rsidRPr="009230FD">
        <w:rPr>
          <w:rFonts w:ascii="Noto Sans" w:hAnsi="Noto Sans" w:cs="Noto Sans"/>
          <w:sz w:val="20"/>
          <w:u w:val="single"/>
        </w:rPr>
        <w:t>(13)</w:t>
      </w:r>
      <w:r w:rsidRPr="009230FD">
        <w:rPr>
          <w:rFonts w:ascii="Noto Sans" w:hAnsi="Noto Sans" w:cs="Noto Sans"/>
          <w:b/>
          <w:sz w:val="20"/>
        </w:rPr>
        <w:t xml:space="preserve"> </w:t>
      </w:r>
    </w:p>
    <w:p w14:paraId="6C994A60" w14:textId="77777777" w:rsidR="001748AE" w:rsidRPr="009230FD" w:rsidRDefault="001748AE" w:rsidP="001748AE">
      <w:pPr>
        <w:jc w:val="both"/>
        <w:rPr>
          <w:rFonts w:ascii="Noto Sans" w:hAnsi="Noto Sans" w:cs="Noto Sans"/>
          <w:b/>
          <w:sz w:val="20"/>
        </w:rPr>
      </w:pPr>
    </w:p>
    <w:p w14:paraId="4FC73CFC"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297B6FFB"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7F83C141"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7C99C8FB"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32C03474"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12A915F1"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7BBB832F"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63A48A99" w14:textId="06094371" w:rsidR="001748AE" w:rsidRPr="009230FD" w:rsidRDefault="001748AE" w:rsidP="001748AE">
      <w:pPr>
        <w:widowControl w:val="0"/>
        <w:autoSpaceDE w:val="0"/>
        <w:autoSpaceDN w:val="0"/>
        <w:adjustRightInd w:val="0"/>
        <w:jc w:val="both"/>
        <w:rPr>
          <w:rFonts w:ascii="Noto Sans" w:hAnsi="Noto Sans" w:cs="Noto Sans"/>
          <w:b/>
          <w:sz w:val="20"/>
        </w:rPr>
      </w:pPr>
      <w:r w:rsidRPr="009230FD">
        <w:rPr>
          <w:rFonts w:ascii="Noto Sans" w:hAnsi="Noto Sans" w:cs="Noto Sans"/>
          <w:b/>
          <w:sz w:val="20"/>
        </w:rPr>
        <w:t xml:space="preserve">INSTRUCTIVO PARA EL LLENADO DEL FORMATO PARA LA MANIFESTACIÓN QUE DEBERÁN PRESENTAR LOS </w:t>
      </w:r>
      <w:r w:rsidR="004C0889">
        <w:rPr>
          <w:rFonts w:ascii="Noto Sans" w:hAnsi="Noto Sans" w:cs="Noto Sans"/>
          <w:b/>
          <w:sz w:val="20"/>
        </w:rPr>
        <w:t>COTIZANTE</w:t>
      </w:r>
      <w:r w:rsidRPr="009230FD">
        <w:rPr>
          <w:rFonts w:ascii="Noto Sans" w:hAnsi="Noto Sans" w:cs="Noto Sans"/>
          <w:b/>
          <w:sz w:val="20"/>
        </w:rPr>
        <w:t>S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3A65F868" w14:textId="77777777" w:rsidR="001748AE" w:rsidRPr="009230FD" w:rsidRDefault="001748AE" w:rsidP="001748AE">
      <w:pPr>
        <w:widowControl w:val="0"/>
        <w:autoSpaceDE w:val="0"/>
        <w:autoSpaceDN w:val="0"/>
        <w:adjustRightInd w:val="0"/>
        <w:jc w:val="both"/>
        <w:rPr>
          <w:rFonts w:ascii="Noto Sans" w:hAnsi="Noto Sans" w:cs="Noto San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
        <w:gridCol w:w="9494"/>
      </w:tblGrid>
      <w:tr w:rsidR="009230FD" w:rsidRPr="009230FD" w14:paraId="7F9D7589" w14:textId="77777777">
        <w:tc>
          <w:tcPr>
            <w:tcW w:w="828" w:type="dxa"/>
            <w:tcBorders>
              <w:top w:val="single" w:sz="4" w:space="0" w:color="auto"/>
              <w:left w:val="single" w:sz="4" w:space="0" w:color="auto"/>
              <w:bottom w:val="single" w:sz="4" w:space="0" w:color="auto"/>
              <w:right w:val="single" w:sz="4" w:space="0" w:color="auto"/>
            </w:tcBorders>
          </w:tcPr>
          <w:p w14:paraId="74F78C0A"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w:t>
            </w:r>
          </w:p>
          <w:p w14:paraId="57C448CD" w14:textId="77777777" w:rsidR="001748AE" w:rsidRPr="009230FD" w:rsidRDefault="001748AE">
            <w:pPr>
              <w:widowControl w:val="0"/>
              <w:autoSpaceDE w:val="0"/>
              <w:autoSpaceDN w:val="0"/>
              <w:adjustRightInd w:val="0"/>
              <w:jc w:val="both"/>
              <w:rPr>
                <w:rFonts w:ascii="Noto Sans" w:hAnsi="Noto Sans" w:cs="Noto Sans"/>
                <w:sz w:val="20"/>
              </w:rPr>
            </w:pPr>
          </w:p>
        </w:tc>
        <w:tc>
          <w:tcPr>
            <w:tcW w:w="10053" w:type="dxa"/>
            <w:tcBorders>
              <w:top w:val="single" w:sz="4" w:space="0" w:color="auto"/>
              <w:left w:val="single" w:sz="4" w:space="0" w:color="auto"/>
              <w:bottom w:val="single" w:sz="4" w:space="0" w:color="auto"/>
              <w:right w:val="single" w:sz="4" w:space="0" w:color="auto"/>
            </w:tcBorders>
            <w:hideMark/>
          </w:tcPr>
          <w:p w14:paraId="2029D357"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lastRenderedPageBreak/>
              <w:t>Señalar la fecha de suscripción del documento.</w:t>
            </w:r>
          </w:p>
        </w:tc>
      </w:tr>
      <w:tr w:rsidR="009230FD" w:rsidRPr="009230FD" w14:paraId="1EE1E5B6" w14:textId="77777777">
        <w:tc>
          <w:tcPr>
            <w:tcW w:w="828" w:type="dxa"/>
            <w:tcBorders>
              <w:top w:val="single" w:sz="4" w:space="0" w:color="auto"/>
              <w:left w:val="single" w:sz="4" w:space="0" w:color="auto"/>
              <w:bottom w:val="single" w:sz="4" w:space="0" w:color="auto"/>
              <w:right w:val="single" w:sz="4" w:space="0" w:color="auto"/>
            </w:tcBorders>
          </w:tcPr>
          <w:p w14:paraId="56B30D2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lastRenderedPageBreak/>
              <w:t>2.</w:t>
            </w:r>
          </w:p>
          <w:p w14:paraId="2E0D02F7" w14:textId="77777777" w:rsidR="001748AE" w:rsidRPr="009230FD" w:rsidRDefault="001748AE">
            <w:pPr>
              <w:widowControl w:val="0"/>
              <w:autoSpaceDE w:val="0"/>
              <w:autoSpaceDN w:val="0"/>
              <w:adjustRightInd w:val="0"/>
              <w:jc w:val="both"/>
              <w:rPr>
                <w:rFonts w:ascii="Noto Sans" w:hAnsi="Noto Sans" w:cs="Noto Sans"/>
                <w:sz w:val="20"/>
              </w:rPr>
            </w:pPr>
          </w:p>
        </w:tc>
        <w:tc>
          <w:tcPr>
            <w:tcW w:w="10053" w:type="dxa"/>
            <w:tcBorders>
              <w:top w:val="single" w:sz="4" w:space="0" w:color="auto"/>
              <w:left w:val="single" w:sz="4" w:space="0" w:color="auto"/>
              <w:bottom w:val="single" w:sz="4" w:space="0" w:color="auto"/>
              <w:right w:val="single" w:sz="4" w:space="0" w:color="auto"/>
            </w:tcBorders>
            <w:hideMark/>
          </w:tcPr>
          <w:p w14:paraId="44377720"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Anotar el nombre de la dependencia o entidad convocante</w:t>
            </w:r>
          </w:p>
        </w:tc>
      </w:tr>
      <w:tr w:rsidR="009230FD" w:rsidRPr="009230FD" w14:paraId="64E6841E" w14:textId="77777777">
        <w:tc>
          <w:tcPr>
            <w:tcW w:w="828" w:type="dxa"/>
            <w:tcBorders>
              <w:top w:val="single" w:sz="4" w:space="0" w:color="auto"/>
              <w:left w:val="single" w:sz="4" w:space="0" w:color="auto"/>
              <w:bottom w:val="single" w:sz="4" w:space="0" w:color="auto"/>
              <w:right w:val="single" w:sz="4" w:space="0" w:color="auto"/>
            </w:tcBorders>
            <w:hideMark/>
          </w:tcPr>
          <w:p w14:paraId="5B363DD9"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3.</w:t>
            </w:r>
          </w:p>
        </w:tc>
        <w:tc>
          <w:tcPr>
            <w:tcW w:w="10053" w:type="dxa"/>
            <w:tcBorders>
              <w:top w:val="single" w:sz="4" w:space="0" w:color="auto"/>
              <w:left w:val="single" w:sz="4" w:space="0" w:color="auto"/>
              <w:bottom w:val="single" w:sz="4" w:space="0" w:color="auto"/>
              <w:right w:val="single" w:sz="4" w:space="0" w:color="auto"/>
            </w:tcBorders>
            <w:hideMark/>
          </w:tcPr>
          <w:p w14:paraId="4AEF99A7"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Precisar el procedimiento de que se trate, licitación pública, invitación a cuando menos tres personas o adjudicación directa</w:t>
            </w:r>
          </w:p>
        </w:tc>
      </w:tr>
      <w:tr w:rsidR="009230FD" w:rsidRPr="009230FD" w14:paraId="0B432D1E" w14:textId="77777777">
        <w:tc>
          <w:tcPr>
            <w:tcW w:w="828" w:type="dxa"/>
            <w:tcBorders>
              <w:top w:val="single" w:sz="4" w:space="0" w:color="auto"/>
              <w:left w:val="single" w:sz="4" w:space="0" w:color="auto"/>
              <w:bottom w:val="single" w:sz="4" w:space="0" w:color="auto"/>
              <w:right w:val="single" w:sz="4" w:space="0" w:color="auto"/>
            </w:tcBorders>
          </w:tcPr>
          <w:p w14:paraId="7A6754AD" w14:textId="77777777" w:rsidR="001748AE" w:rsidRPr="009230FD" w:rsidRDefault="001748AE">
            <w:pPr>
              <w:widowControl w:val="0"/>
              <w:autoSpaceDE w:val="0"/>
              <w:autoSpaceDN w:val="0"/>
              <w:adjustRightInd w:val="0"/>
              <w:jc w:val="both"/>
              <w:rPr>
                <w:rFonts w:ascii="Noto Sans" w:hAnsi="Noto Sans" w:cs="Noto Sans"/>
                <w:sz w:val="20"/>
              </w:rPr>
            </w:pPr>
          </w:p>
          <w:p w14:paraId="6928729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4.</w:t>
            </w:r>
          </w:p>
        </w:tc>
        <w:tc>
          <w:tcPr>
            <w:tcW w:w="10053" w:type="dxa"/>
            <w:tcBorders>
              <w:top w:val="single" w:sz="4" w:space="0" w:color="auto"/>
              <w:left w:val="single" w:sz="4" w:space="0" w:color="auto"/>
              <w:bottom w:val="single" w:sz="4" w:space="0" w:color="auto"/>
              <w:right w:val="single" w:sz="4" w:space="0" w:color="auto"/>
            </w:tcBorders>
          </w:tcPr>
          <w:p w14:paraId="4FC22EAE" w14:textId="77777777" w:rsidR="001748AE" w:rsidRPr="009230FD" w:rsidRDefault="001748AE">
            <w:pPr>
              <w:widowControl w:val="0"/>
              <w:autoSpaceDE w:val="0"/>
              <w:autoSpaceDN w:val="0"/>
              <w:adjustRightInd w:val="0"/>
              <w:jc w:val="both"/>
              <w:rPr>
                <w:rFonts w:ascii="Noto Sans" w:hAnsi="Noto Sans" w:cs="Noto Sans"/>
                <w:sz w:val="20"/>
              </w:rPr>
            </w:pPr>
          </w:p>
          <w:p w14:paraId="678598C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Indicar el número respectivo del procedimiento</w:t>
            </w:r>
          </w:p>
        </w:tc>
      </w:tr>
      <w:tr w:rsidR="009230FD" w:rsidRPr="009230FD" w14:paraId="10066F2D" w14:textId="77777777">
        <w:tc>
          <w:tcPr>
            <w:tcW w:w="828" w:type="dxa"/>
            <w:tcBorders>
              <w:top w:val="single" w:sz="4" w:space="0" w:color="auto"/>
              <w:left w:val="single" w:sz="4" w:space="0" w:color="auto"/>
              <w:bottom w:val="single" w:sz="4" w:space="0" w:color="auto"/>
              <w:right w:val="single" w:sz="4" w:space="0" w:color="auto"/>
            </w:tcBorders>
          </w:tcPr>
          <w:p w14:paraId="2B268010" w14:textId="77777777" w:rsidR="001748AE" w:rsidRPr="009230FD" w:rsidRDefault="001748AE">
            <w:pPr>
              <w:widowControl w:val="0"/>
              <w:autoSpaceDE w:val="0"/>
              <w:autoSpaceDN w:val="0"/>
              <w:adjustRightInd w:val="0"/>
              <w:jc w:val="both"/>
              <w:rPr>
                <w:rFonts w:ascii="Noto Sans" w:hAnsi="Noto Sans" w:cs="Noto Sans"/>
                <w:sz w:val="20"/>
              </w:rPr>
            </w:pPr>
          </w:p>
          <w:p w14:paraId="7F0BA712"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5 </w:t>
            </w:r>
          </w:p>
        </w:tc>
        <w:tc>
          <w:tcPr>
            <w:tcW w:w="10053" w:type="dxa"/>
            <w:tcBorders>
              <w:top w:val="single" w:sz="4" w:space="0" w:color="auto"/>
              <w:left w:val="single" w:sz="4" w:space="0" w:color="auto"/>
              <w:bottom w:val="single" w:sz="4" w:space="0" w:color="auto"/>
              <w:right w:val="single" w:sz="4" w:space="0" w:color="auto"/>
            </w:tcBorders>
          </w:tcPr>
          <w:p w14:paraId="7D1565C1" w14:textId="77777777" w:rsidR="001748AE" w:rsidRPr="009230FD" w:rsidRDefault="001748AE">
            <w:pPr>
              <w:widowControl w:val="0"/>
              <w:autoSpaceDE w:val="0"/>
              <w:autoSpaceDN w:val="0"/>
              <w:adjustRightInd w:val="0"/>
              <w:jc w:val="both"/>
              <w:rPr>
                <w:rFonts w:ascii="Noto Sans" w:hAnsi="Noto Sans" w:cs="Noto Sans"/>
                <w:sz w:val="20"/>
              </w:rPr>
            </w:pPr>
          </w:p>
          <w:p w14:paraId="38EDA602"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Citar el nombre o razón social o denominación de la empresa.</w:t>
            </w:r>
          </w:p>
        </w:tc>
      </w:tr>
      <w:tr w:rsidR="001748AE" w:rsidRPr="009230FD" w14:paraId="63E33D82" w14:textId="77777777">
        <w:tc>
          <w:tcPr>
            <w:tcW w:w="828" w:type="dxa"/>
            <w:tcBorders>
              <w:top w:val="single" w:sz="4" w:space="0" w:color="auto"/>
              <w:left w:val="single" w:sz="4" w:space="0" w:color="auto"/>
              <w:bottom w:val="single" w:sz="4" w:space="0" w:color="auto"/>
              <w:right w:val="single" w:sz="4" w:space="0" w:color="auto"/>
            </w:tcBorders>
            <w:hideMark/>
          </w:tcPr>
          <w:p w14:paraId="61E3B9A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6</w:t>
            </w:r>
          </w:p>
        </w:tc>
        <w:tc>
          <w:tcPr>
            <w:tcW w:w="10053" w:type="dxa"/>
            <w:tcBorders>
              <w:top w:val="single" w:sz="4" w:space="0" w:color="auto"/>
              <w:left w:val="single" w:sz="4" w:space="0" w:color="auto"/>
              <w:bottom w:val="single" w:sz="4" w:space="0" w:color="auto"/>
              <w:right w:val="single" w:sz="4" w:space="0" w:color="auto"/>
            </w:tcBorders>
          </w:tcPr>
          <w:p w14:paraId="78565797"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Indicar con letra el sector al que pertenece (Industria, Comercio o Servicios)</w:t>
            </w:r>
          </w:p>
          <w:p w14:paraId="236B3BD6" w14:textId="77777777" w:rsidR="001748AE" w:rsidRPr="009230FD" w:rsidRDefault="001748AE">
            <w:pPr>
              <w:widowControl w:val="0"/>
              <w:autoSpaceDE w:val="0"/>
              <w:autoSpaceDN w:val="0"/>
              <w:adjustRightInd w:val="0"/>
              <w:jc w:val="both"/>
              <w:rPr>
                <w:rFonts w:ascii="Noto Sans" w:hAnsi="Noto Sans" w:cs="Noto Sans"/>
                <w:sz w:val="20"/>
              </w:rPr>
            </w:pPr>
          </w:p>
        </w:tc>
      </w:tr>
      <w:tr w:rsidR="001748AE" w:rsidRPr="009230FD" w14:paraId="2FBCCA2C" w14:textId="77777777">
        <w:tc>
          <w:tcPr>
            <w:tcW w:w="828" w:type="dxa"/>
            <w:tcBorders>
              <w:top w:val="single" w:sz="4" w:space="0" w:color="auto"/>
              <w:left w:val="single" w:sz="4" w:space="0" w:color="auto"/>
              <w:bottom w:val="single" w:sz="4" w:space="0" w:color="auto"/>
              <w:right w:val="single" w:sz="4" w:space="0" w:color="auto"/>
            </w:tcBorders>
            <w:hideMark/>
          </w:tcPr>
          <w:p w14:paraId="1FBB89F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7</w:t>
            </w:r>
          </w:p>
        </w:tc>
        <w:tc>
          <w:tcPr>
            <w:tcW w:w="10053" w:type="dxa"/>
            <w:tcBorders>
              <w:top w:val="single" w:sz="4" w:space="0" w:color="auto"/>
              <w:left w:val="single" w:sz="4" w:space="0" w:color="auto"/>
              <w:bottom w:val="single" w:sz="4" w:space="0" w:color="auto"/>
              <w:right w:val="single" w:sz="4" w:space="0" w:color="auto"/>
            </w:tcBorders>
          </w:tcPr>
          <w:p w14:paraId="78A92F4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Anotar el número de trabajadores de planta inscritos en </w:t>
            </w:r>
            <w:proofErr w:type="spellStart"/>
            <w:r w:rsidRPr="009230FD">
              <w:rPr>
                <w:rFonts w:ascii="Noto Sans" w:hAnsi="Noto Sans" w:cs="Noto Sans"/>
                <w:sz w:val="20"/>
              </w:rPr>
              <w:t>eI</w:t>
            </w:r>
            <w:proofErr w:type="spellEnd"/>
            <w:r w:rsidRPr="009230FD">
              <w:rPr>
                <w:rFonts w:ascii="Noto Sans" w:hAnsi="Noto Sans" w:cs="Noto Sans"/>
                <w:sz w:val="20"/>
              </w:rPr>
              <w:t xml:space="preserve"> IMSS.</w:t>
            </w:r>
          </w:p>
          <w:p w14:paraId="0D87D9D7" w14:textId="77777777" w:rsidR="001748AE" w:rsidRPr="009230FD" w:rsidRDefault="001748AE">
            <w:pPr>
              <w:widowControl w:val="0"/>
              <w:autoSpaceDE w:val="0"/>
              <w:autoSpaceDN w:val="0"/>
              <w:adjustRightInd w:val="0"/>
              <w:jc w:val="both"/>
              <w:rPr>
                <w:rFonts w:ascii="Noto Sans" w:hAnsi="Noto Sans" w:cs="Noto Sans"/>
                <w:sz w:val="20"/>
              </w:rPr>
            </w:pPr>
          </w:p>
        </w:tc>
      </w:tr>
      <w:tr w:rsidR="001748AE" w:rsidRPr="009230FD" w14:paraId="30780A72" w14:textId="77777777">
        <w:tc>
          <w:tcPr>
            <w:tcW w:w="828" w:type="dxa"/>
            <w:tcBorders>
              <w:top w:val="single" w:sz="4" w:space="0" w:color="auto"/>
              <w:left w:val="single" w:sz="4" w:space="0" w:color="auto"/>
              <w:bottom w:val="single" w:sz="4" w:space="0" w:color="auto"/>
              <w:right w:val="single" w:sz="4" w:space="0" w:color="auto"/>
            </w:tcBorders>
            <w:hideMark/>
          </w:tcPr>
          <w:p w14:paraId="78A4D53E"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8 </w:t>
            </w:r>
          </w:p>
        </w:tc>
        <w:tc>
          <w:tcPr>
            <w:tcW w:w="10053" w:type="dxa"/>
            <w:tcBorders>
              <w:top w:val="single" w:sz="4" w:space="0" w:color="auto"/>
              <w:left w:val="single" w:sz="4" w:space="0" w:color="auto"/>
              <w:bottom w:val="single" w:sz="4" w:space="0" w:color="auto"/>
              <w:right w:val="single" w:sz="4" w:space="0" w:color="auto"/>
            </w:tcBorders>
          </w:tcPr>
          <w:p w14:paraId="6695B4D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En su caso, anotar el número de personas subcontratadas.</w:t>
            </w:r>
          </w:p>
          <w:p w14:paraId="1848808B" w14:textId="77777777" w:rsidR="001748AE" w:rsidRPr="009230FD" w:rsidRDefault="001748AE">
            <w:pPr>
              <w:widowControl w:val="0"/>
              <w:autoSpaceDE w:val="0"/>
              <w:autoSpaceDN w:val="0"/>
              <w:adjustRightInd w:val="0"/>
              <w:jc w:val="both"/>
              <w:rPr>
                <w:rFonts w:ascii="Noto Sans" w:hAnsi="Noto Sans" w:cs="Noto Sans"/>
                <w:sz w:val="20"/>
              </w:rPr>
            </w:pPr>
          </w:p>
        </w:tc>
      </w:tr>
      <w:tr w:rsidR="009230FD" w:rsidRPr="009230FD" w14:paraId="39D14228" w14:textId="77777777">
        <w:tc>
          <w:tcPr>
            <w:tcW w:w="828" w:type="dxa"/>
            <w:tcBorders>
              <w:top w:val="single" w:sz="4" w:space="0" w:color="auto"/>
              <w:left w:val="single" w:sz="4" w:space="0" w:color="auto"/>
              <w:bottom w:val="single" w:sz="4" w:space="0" w:color="auto"/>
              <w:right w:val="single" w:sz="4" w:space="0" w:color="auto"/>
            </w:tcBorders>
            <w:hideMark/>
          </w:tcPr>
          <w:p w14:paraId="083588D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9 </w:t>
            </w:r>
          </w:p>
        </w:tc>
        <w:tc>
          <w:tcPr>
            <w:tcW w:w="10053" w:type="dxa"/>
            <w:tcBorders>
              <w:top w:val="single" w:sz="4" w:space="0" w:color="auto"/>
              <w:left w:val="single" w:sz="4" w:space="0" w:color="auto"/>
              <w:bottom w:val="single" w:sz="4" w:space="0" w:color="auto"/>
              <w:right w:val="single" w:sz="4" w:space="0" w:color="auto"/>
            </w:tcBorders>
            <w:hideMark/>
          </w:tcPr>
          <w:p w14:paraId="08D04AC6"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Señalar el rango de monto de ventas anuales en millones de pesos (</w:t>
            </w:r>
            <w:proofErr w:type="spellStart"/>
            <w:r w:rsidRPr="009230FD">
              <w:rPr>
                <w:rFonts w:ascii="Noto Sans" w:hAnsi="Noto Sans" w:cs="Noto Sans"/>
                <w:sz w:val="20"/>
              </w:rPr>
              <w:t>mdp</w:t>
            </w:r>
            <w:proofErr w:type="spellEnd"/>
            <w:r w:rsidRPr="009230FD">
              <w:rPr>
                <w:rFonts w:ascii="Noto Sans" w:hAnsi="Noto Sans" w:cs="Noto Sans"/>
                <w:sz w:val="20"/>
              </w:rPr>
              <w:t>), conforme al reporte de su ejercicio fiscal correspondiente a la última declaración anual de impuestos federales.</w:t>
            </w:r>
          </w:p>
        </w:tc>
      </w:tr>
      <w:tr w:rsidR="009230FD" w:rsidRPr="009230FD" w14:paraId="5C0FE4A8" w14:textId="77777777">
        <w:tc>
          <w:tcPr>
            <w:tcW w:w="828" w:type="dxa"/>
            <w:tcBorders>
              <w:top w:val="single" w:sz="4" w:space="0" w:color="auto"/>
              <w:left w:val="single" w:sz="4" w:space="0" w:color="auto"/>
              <w:bottom w:val="single" w:sz="4" w:space="0" w:color="auto"/>
              <w:right w:val="single" w:sz="4" w:space="0" w:color="auto"/>
            </w:tcBorders>
            <w:hideMark/>
          </w:tcPr>
          <w:p w14:paraId="2BE3C329"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10 </w:t>
            </w:r>
          </w:p>
        </w:tc>
        <w:tc>
          <w:tcPr>
            <w:tcW w:w="10053" w:type="dxa"/>
            <w:tcBorders>
              <w:top w:val="single" w:sz="4" w:space="0" w:color="auto"/>
              <w:left w:val="single" w:sz="4" w:space="0" w:color="auto"/>
              <w:bottom w:val="single" w:sz="4" w:space="0" w:color="auto"/>
              <w:right w:val="single" w:sz="4" w:space="0" w:color="auto"/>
            </w:tcBorders>
            <w:hideMark/>
          </w:tcPr>
          <w:p w14:paraId="5BC2D26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Señalar con letra el tamaño de la empresa (Micro, Pequeña o Mediana), conforme a la fórmula anotada al pie del cuadro de estratificación.</w:t>
            </w:r>
          </w:p>
        </w:tc>
      </w:tr>
      <w:tr w:rsidR="001748AE" w:rsidRPr="009230FD" w14:paraId="75E6642A" w14:textId="77777777">
        <w:tc>
          <w:tcPr>
            <w:tcW w:w="828" w:type="dxa"/>
            <w:tcBorders>
              <w:top w:val="single" w:sz="4" w:space="0" w:color="auto"/>
              <w:left w:val="single" w:sz="4" w:space="0" w:color="auto"/>
              <w:bottom w:val="single" w:sz="4" w:space="0" w:color="auto"/>
              <w:right w:val="single" w:sz="4" w:space="0" w:color="auto"/>
            </w:tcBorders>
            <w:hideMark/>
          </w:tcPr>
          <w:p w14:paraId="68C3F64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11 </w:t>
            </w:r>
          </w:p>
        </w:tc>
        <w:tc>
          <w:tcPr>
            <w:tcW w:w="10053" w:type="dxa"/>
            <w:tcBorders>
              <w:top w:val="single" w:sz="4" w:space="0" w:color="auto"/>
              <w:left w:val="single" w:sz="4" w:space="0" w:color="auto"/>
              <w:bottom w:val="single" w:sz="4" w:space="0" w:color="auto"/>
              <w:right w:val="single" w:sz="4" w:space="0" w:color="auto"/>
            </w:tcBorders>
          </w:tcPr>
          <w:p w14:paraId="40CC7F5A" w14:textId="08E6CC71"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Indicar el Registro Federal de Contribuyentes del </w:t>
            </w:r>
            <w:r w:rsidR="004C0889">
              <w:rPr>
                <w:rFonts w:ascii="Noto Sans" w:hAnsi="Noto Sans" w:cs="Noto Sans"/>
                <w:sz w:val="20"/>
              </w:rPr>
              <w:t>cotizante</w:t>
            </w:r>
          </w:p>
          <w:p w14:paraId="003E6CF3" w14:textId="77777777" w:rsidR="001748AE" w:rsidRPr="009230FD" w:rsidRDefault="001748AE">
            <w:pPr>
              <w:widowControl w:val="0"/>
              <w:autoSpaceDE w:val="0"/>
              <w:autoSpaceDN w:val="0"/>
              <w:adjustRightInd w:val="0"/>
              <w:jc w:val="both"/>
              <w:rPr>
                <w:rFonts w:ascii="Noto Sans" w:hAnsi="Noto Sans" w:cs="Noto Sans"/>
                <w:sz w:val="20"/>
              </w:rPr>
            </w:pPr>
          </w:p>
        </w:tc>
      </w:tr>
      <w:tr w:rsidR="009230FD" w:rsidRPr="009230FD" w14:paraId="6C791798" w14:textId="77777777">
        <w:tc>
          <w:tcPr>
            <w:tcW w:w="828" w:type="dxa"/>
            <w:tcBorders>
              <w:top w:val="single" w:sz="4" w:space="0" w:color="auto"/>
              <w:left w:val="single" w:sz="4" w:space="0" w:color="auto"/>
              <w:bottom w:val="single" w:sz="4" w:space="0" w:color="auto"/>
              <w:right w:val="single" w:sz="4" w:space="0" w:color="auto"/>
            </w:tcBorders>
            <w:hideMark/>
          </w:tcPr>
          <w:p w14:paraId="229DA0D0"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12</w:t>
            </w:r>
          </w:p>
        </w:tc>
        <w:tc>
          <w:tcPr>
            <w:tcW w:w="10053" w:type="dxa"/>
            <w:tcBorders>
              <w:top w:val="single" w:sz="4" w:space="0" w:color="auto"/>
              <w:left w:val="single" w:sz="4" w:space="0" w:color="auto"/>
              <w:bottom w:val="single" w:sz="4" w:space="0" w:color="auto"/>
              <w:right w:val="single" w:sz="4" w:space="0" w:color="auto"/>
            </w:tcBorders>
            <w:hideMark/>
          </w:tcPr>
          <w:p w14:paraId="142F0FAD" w14:textId="46AE9684" w:rsidR="001748AE" w:rsidRPr="009230FD" w:rsidRDefault="001748AE" w:rsidP="004C0889">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Cuando el procedimiento tenga por objeto la adquisición de bienes y el </w:t>
            </w:r>
            <w:r w:rsidR="004C0889">
              <w:rPr>
                <w:rFonts w:ascii="Noto Sans" w:hAnsi="Noto Sans" w:cs="Noto Sans"/>
                <w:sz w:val="20"/>
              </w:rPr>
              <w:t>cotizante</w:t>
            </w:r>
            <w:r w:rsidRPr="009230FD">
              <w:rPr>
                <w:rFonts w:ascii="Noto Sans" w:hAnsi="Noto Sans" w:cs="Noto Sans"/>
                <w:sz w:val="20"/>
              </w:rPr>
              <w:t xml:space="preserve"> y fabricante sean personas distintas, indicar el Registro Federal de Contribuyentes del (los) fabricante(s) de los bienes que integran la oferta.</w:t>
            </w:r>
          </w:p>
        </w:tc>
      </w:tr>
      <w:tr w:rsidR="001748AE" w:rsidRPr="009230FD" w14:paraId="29ECB855" w14:textId="77777777">
        <w:tc>
          <w:tcPr>
            <w:tcW w:w="828" w:type="dxa"/>
            <w:tcBorders>
              <w:top w:val="single" w:sz="4" w:space="0" w:color="auto"/>
              <w:left w:val="single" w:sz="4" w:space="0" w:color="auto"/>
              <w:bottom w:val="single" w:sz="4" w:space="0" w:color="auto"/>
              <w:right w:val="single" w:sz="4" w:space="0" w:color="auto"/>
            </w:tcBorders>
            <w:hideMark/>
          </w:tcPr>
          <w:p w14:paraId="7C8B0173"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13 </w:t>
            </w:r>
          </w:p>
        </w:tc>
        <w:tc>
          <w:tcPr>
            <w:tcW w:w="10053" w:type="dxa"/>
            <w:tcBorders>
              <w:top w:val="single" w:sz="4" w:space="0" w:color="auto"/>
              <w:left w:val="single" w:sz="4" w:space="0" w:color="auto"/>
              <w:bottom w:val="single" w:sz="4" w:space="0" w:color="auto"/>
              <w:right w:val="single" w:sz="4" w:space="0" w:color="auto"/>
            </w:tcBorders>
          </w:tcPr>
          <w:p w14:paraId="7BC393E2" w14:textId="4A178310"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Anotar el nombre y firma del representante de la empresa </w:t>
            </w:r>
            <w:r w:rsidR="004C0889">
              <w:rPr>
                <w:rFonts w:ascii="Noto Sans" w:hAnsi="Noto Sans" w:cs="Noto Sans"/>
                <w:sz w:val="20"/>
              </w:rPr>
              <w:t>cotizante</w:t>
            </w:r>
            <w:r w:rsidRPr="009230FD">
              <w:rPr>
                <w:rFonts w:ascii="Noto Sans" w:hAnsi="Noto Sans" w:cs="Noto Sans"/>
                <w:sz w:val="20"/>
              </w:rPr>
              <w:t>.</w:t>
            </w:r>
          </w:p>
          <w:p w14:paraId="190D2FBA" w14:textId="77777777" w:rsidR="001748AE" w:rsidRPr="009230FD" w:rsidRDefault="001748AE">
            <w:pPr>
              <w:widowControl w:val="0"/>
              <w:autoSpaceDE w:val="0"/>
              <w:autoSpaceDN w:val="0"/>
              <w:adjustRightInd w:val="0"/>
              <w:jc w:val="both"/>
              <w:rPr>
                <w:rFonts w:ascii="Noto Sans" w:hAnsi="Noto Sans" w:cs="Noto Sans"/>
                <w:sz w:val="20"/>
              </w:rPr>
            </w:pPr>
          </w:p>
        </w:tc>
      </w:tr>
    </w:tbl>
    <w:p w14:paraId="79684C79" w14:textId="77777777" w:rsidR="001748AE" w:rsidRPr="009230FD" w:rsidRDefault="001748AE" w:rsidP="001748AE">
      <w:pPr>
        <w:jc w:val="both"/>
        <w:rPr>
          <w:rFonts w:ascii="Noto Sans" w:hAnsi="Noto Sans" w:cs="Noto Sans"/>
          <w:b/>
          <w:sz w:val="20"/>
        </w:rPr>
      </w:pPr>
    </w:p>
    <w:p w14:paraId="314AB59E" w14:textId="77777777" w:rsidR="001748AE" w:rsidRPr="009230FD" w:rsidRDefault="001748AE" w:rsidP="001748AE">
      <w:pPr>
        <w:jc w:val="both"/>
        <w:rPr>
          <w:rFonts w:ascii="Noto Sans" w:hAnsi="Noto Sans" w:cs="Noto Sans"/>
          <w:b/>
          <w:sz w:val="20"/>
        </w:rPr>
      </w:pPr>
    </w:p>
    <w:p w14:paraId="1A264B63" w14:textId="77777777" w:rsidR="001748AE" w:rsidRPr="009230FD" w:rsidRDefault="001748AE" w:rsidP="001748AE">
      <w:pPr>
        <w:jc w:val="both"/>
        <w:rPr>
          <w:rFonts w:ascii="Noto Sans" w:hAnsi="Noto Sans" w:cs="Noto Sans"/>
          <w:b/>
          <w:bCs/>
          <w:sz w:val="20"/>
        </w:rPr>
      </w:pPr>
    </w:p>
    <w:p w14:paraId="4A26D866" w14:textId="77777777" w:rsidR="001748AE" w:rsidRPr="009230FD" w:rsidRDefault="001748AE" w:rsidP="001748AE">
      <w:pPr>
        <w:jc w:val="both"/>
        <w:rPr>
          <w:rFonts w:ascii="Noto Sans" w:hAnsi="Noto Sans" w:cs="Noto Sans"/>
          <w:b/>
          <w:bCs/>
          <w:sz w:val="20"/>
        </w:rPr>
      </w:pPr>
    </w:p>
    <w:p w14:paraId="4F48AD2D" w14:textId="77777777" w:rsidR="001748AE" w:rsidRPr="009230FD" w:rsidRDefault="001748AE" w:rsidP="001748AE">
      <w:pPr>
        <w:jc w:val="both"/>
        <w:rPr>
          <w:rFonts w:ascii="Noto Sans" w:hAnsi="Noto Sans" w:cs="Noto Sans"/>
          <w:b/>
          <w:bCs/>
          <w:sz w:val="20"/>
        </w:rPr>
      </w:pPr>
    </w:p>
    <w:p w14:paraId="3228754F" w14:textId="77777777" w:rsidR="001748AE" w:rsidRPr="009230FD" w:rsidRDefault="001748AE" w:rsidP="001748AE">
      <w:pPr>
        <w:jc w:val="both"/>
        <w:rPr>
          <w:rFonts w:ascii="Noto Sans" w:hAnsi="Noto Sans" w:cs="Noto Sans"/>
          <w:b/>
          <w:bCs/>
          <w:sz w:val="20"/>
        </w:rPr>
      </w:pPr>
    </w:p>
    <w:p w14:paraId="552928FF" w14:textId="77777777" w:rsidR="001748AE" w:rsidRPr="009230FD" w:rsidRDefault="001748AE" w:rsidP="001748AE">
      <w:pPr>
        <w:jc w:val="both"/>
        <w:rPr>
          <w:rFonts w:ascii="Noto Sans" w:hAnsi="Noto Sans" w:cs="Noto Sans"/>
          <w:b/>
          <w:bCs/>
          <w:sz w:val="20"/>
        </w:rPr>
      </w:pPr>
    </w:p>
    <w:p w14:paraId="27169B8D" w14:textId="77777777" w:rsidR="00595925" w:rsidRPr="009230FD" w:rsidRDefault="001748AE" w:rsidP="00595925">
      <w:pPr>
        <w:rPr>
          <w:rFonts w:ascii="Noto Sans" w:hAnsi="Noto Sans" w:cs="Noto Sans"/>
          <w:sz w:val="20"/>
        </w:rPr>
      </w:pPr>
      <w:r w:rsidRPr="009230FD">
        <w:rPr>
          <w:rFonts w:ascii="Noto Sans" w:hAnsi="Noto Sans" w:cs="Noto Sans"/>
          <w:b/>
          <w:sz w:val="20"/>
        </w:rPr>
        <w:br w:type="page"/>
      </w:r>
    </w:p>
    <w:p w14:paraId="295A2CB1" w14:textId="77777777" w:rsidR="00D37A9E" w:rsidRPr="009230FD" w:rsidRDefault="00D37A9E" w:rsidP="0087507C">
      <w:pPr>
        <w:rPr>
          <w:rFonts w:ascii="Noto Sans" w:hAnsi="Noto Sans" w:cs="Noto Sans"/>
          <w:b/>
          <w:bCs/>
          <w:sz w:val="20"/>
        </w:rPr>
      </w:pPr>
      <w:bookmarkStart w:id="16" w:name="Anexo_11"/>
    </w:p>
    <w:p w14:paraId="03714C2F" w14:textId="77777777" w:rsidR="00771FC1" w:rsidRPr="009230FD" w:rsidRDefault="00771FC1" w:rsidP="00771FC1">
      <w:pPr>
        <w:jc w:val="center"/>
        <w:rPr>
          <w:rFonts w:ascii="Noto Sans" w:hAnsi="Noto Sans" w:cs="Noto Sans"/>
          <w:sz w:val="20"/>
        </w:rPr>
      </w:pPr>
      <w:r w:rsidRPr="009230FD">
        <w:rPr>
          <w:rFonts w:ascii="Noto Sans" w:hAnsi="Noto Sans" w:cs="Noto Sans"/>
          <w:b/>
          <w:iCs/>
          <w:sz w:val="20"/>
        </w:rPr>
        <w:t>ANEXO NÚMERO 10 (DIEZ)</w:t>
      </w:r>
    </w:p>
    <w:p w14:paraId="2C845E4C" w14:textId="77777777" w:rsidR="00771FC1" w:rsidRPr="009230FD" w:rsidRDefault="00771FC1" w:rsidP="00771FC1">
      <w:pPr>
        <w:rPr>
          <w:rFonts w:ascii="Noto Sans" w:hAnsi="Noto Sans" w:cs="Noto Sans"/>
          <w:sz w:val="20"/>
          <w:lang w:val="es-ES_tradnl"/>
        </w:rPr>
      </w:pPr>
    </w:p>
    <w:p w14:paraId="6D225E6D" w14:textId="77777777" w:rsidR="00771FC1" w:rsidRPr="009230FD" w:rsidRDefault="00771FC1" w:rsidP="00771FC1">
      <w:pPr>
        <w:jc w:val="center"/>
        <w:rPr>
          <w:rFonts w:ascii="Noto Sans" w:hAnsi="Noto Sans" w:cs="Noto Sans"/>
          <w:b/>
          <w:sz w:val="20"/>
        </w:rPr>
      </w:pPr>
      <w:r w:rsidRPr="009230FD">
        <w:rPr>
          <w:rFonts w:ascii="Noto Sans" w:hAnsi="Noto Sans" w:cs="Noto Sans"/>
          <w:b/>
          <w:sz w:val="20"/>
        </w:rPr>
        <w:t>FORMATO DE CARTA RELATIVA AL PUNTO 6  INCISO D</w:t>
      </w:r>
    </w:p>
    <w:p w14:paraId="5A8D6D1D" w14:textId="77777777" w:rsidR="00771FC1" w:rsidRPr="009230FD" w:rsidRDefault="00771FC1" w:rsidP="00771FC1">
      <w:pPr>
        <w:jc w:val="center"/>
        <w:rPr>
          <w:rFonts w:ascii="Noto Sans" w:hAnsi="Noto Sans" w:cs="Noto Sans"/>
          <w:b/>
          <w:sz w:val="20"/>
        </w:rPr>
      </w:pPr>
    </w:p>
    <w:p w14:paraId="7E9FD290" w14:textId="77777777" w:rsidR="00771FC1" w:rsidRPr="009230FD" w:rsidRDefault="00771FC1" w:rsidP="00771FC1">
      <w:pPr>
        <w:jc w:val="center"/>
        <w:rPr>
          <w:rFonts w:ascii="Noto Sans" w:hAnsi="Noto Sans" w:cs="Noto Sans"/>
          <w:b/>
          <w:sz w:val="20"/>
        </w:rPr>
      </w:pPr>
    </w:p>
    <w:p w14:paraId="545DE721" w14:textId="77777777" w:rsidR="00771FC1" w:rsidRPr="009230FD" w:rsidRDefault="00771FC1" w:rsidP="00771FC1">
      <w:pPr>
        <w:keepNext/>
        <w:keepLines/>
        <w:rPr>
          <w:rFonts w:ascii="Noto Sans" w:hAnsi="Noto Sans" w:cs="Noto Sans"/>
          <w:sz w:val="20"/>
        </w:rPr>
      </w:pPr>
      <w:r w:rsidRPr="009230FD">
        <w:rPr>
          <w:rFonts w:ascii="Noto Sans" w:hAnsi="Noto Sans" w:cs="Noto Sans"/>
          <w:sz w:val="20"/>
        </w:rPr>
        <w:t>LUGAR Y FECHA</w:t>
      </w:r>
    </w:p>
    <w:p w14:paraId="3178D0E7" w14:textId="77777777" w:rsidR="00771FC1" w:rsidRPr="009230FD" w:rsidRDefault="00771FC1" w:rsidP="00771FC1">
      <w:pPr>
        <w:keepNext/>
        <w:keepLines/>
        <w:rPr>
          <w:rFonts w:ascii="Noto Sans" w:hAnsi="Noto Sans" w:cs="Noto Sans"/>
          <w:sz w:val="20"/>
        </w:rPr>
      </w:pPr>
    </w:p>
    <w:p w14:paraId="02F307B0" w14:textId="77777777" w:rsidR="00771FC1" w:rsidRPr="009230FD" w:rsidRDefault="00771FC1" w:rsidP="00771FC1">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INSTITUTO MEXICANO DEL SEGURO SOCIAL</w:t>
      </w:r>
    </w:p>
    <w:p w14:paraId="407A8F47" w14:textId="77777777" w:rsidR="00771FC1" w:rsidRPr="009230FD" w:rsidRDefault="00771FC1" w:rsidP="00771FC1">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ÓRGANO DE OPERACIÓN ADMINISTRATIVA DESCONCENTRADA ESTATAL JALISCO</w:t>
      </w:r>
    </w:p>
    <w:p w14:paraId="38D7744E" w14:textId="77777777" w:rsidR="00771FC1" w:rsidRPr="009230FD" w:rsidRDefault="00771FC1" w:rsidP="00771FC1">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JEFATURA DE SERVICIOS ADMINISTRATIVOS</w:t>
      </w:r>
    </w:p>
    <w:p w14:paraId="3C95B931" w14:textId="77777777" w:rsidR="00771FC1" w:rsidRPr="009230FD" w:rsidRDefault="00771FC1" w:rsidP="00771FC1">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COORDINACIÓN DE ABASTECIMIENTO Y EQUIPAMIENTO</w:t>
      </w:r>
    </w:p>
    <w:p w14:paraId="56EE5302" w14:textId="77777777" w:rsidR="00771FC1" w:rsidRPr="009230FD" w:rsidRDefault="00771FC1" w:rsidP="00771FC1">
      <w:pPr>
        <w:jc w:val="both"/>
        <w:rPr>
          <w:rFonts w:ascii="Noto Sans" w:hAnsi="Noto Sans" w:cs="Noto Sans"/>
          <w:b/>
          <w:sz w:val="20"/>
        </w:rPr>
      </w:pPr>
      <w:r w:rsidRPr="009230FD">
        <w:rPr>
          <w:rFonts w:ascii="Noto Sans" w:hAnsi="Noto Sans" w:cs="Noto Sans"/>
          <w:b/>
          <w:sz w:val="20"/>
        </w:rPr>
        <w:t>PRESENTE:</w:t>
      </w:r>
    </w:p>
    <w:p w14:paraId="0FF35523" w14:textId="77777777" w:rsidR="00771FC1" w:rsidRPr="009230FD" w:rsidRDefault="00771FC1" w:rsidP="00771FC1">
      <w:pPr>
        <w:jc w:val="both"/>
        <w:rPr>
          <w:rFonts w:ascii="Noto Sans" w:hAnsi="Noto Sans" w:cs="Noto Sans"/>
          <w:b/>
          <w:sz w:val="20"/>
        </w:rPr>
      </w:pPr>
    </w:p>
    <w:p w14:paraId="0515D84A" w14:textId="77777777" w:rsidR="00771FC1" w:rsidRPr="009230FD" w:rsidRDefault="00771FC1" w:rsidP="00771FC1">
      <w:pPr>
        <w:jc w:val="both"/>
        <w:rPr>
          <w:rFonts w:ascii="Noto Sans" w:hAnsi="Noto Sans" w:cs="Noto Sans"/>
          <w:b/>
          <w:sz w:val="20"/>
        </w:rPr>
      </w:pPr>
    </w:p>
    <w:p w14:paraId="321747AE" w14:textId="77777777" w:rsidR="00771FC1" w:rsidRPr="009230FD" w:rsidRDefault="00771FC1" w:rsidP="00771FC1">
      <w:pPr>
        <w:jc w:val="both"/>
        <w:rPr>
          <w:rFonts w:ascii="Noto Sans" w:hAnsi="Noto Sans" w:cs="Noto Sans"/>
          <w:b/>
          <w:sz w:val="20"/>
        </w:rPr>
      </w:pPr>
    </w:p>
    <w:p w14:paraId="4225ABE9" w14:textId="77777777" w:rsidR="00771FC1" w:rsidRPr="009230FD" w:rsidRDefault="00771FC1" w:rsidP="00771FC1">
      <w:pPr>
        <w:jc w:val="both"/>
        <w:rPr>
          <w:rFonts w:ascii="Noto Sans" w:hAnsi="Noto Sans" w:cs="Noto Sans"/>
          <w:b/>
          <w:bCs/>
          <w:sz w:val="20"/>
        </w:rPr>
      </w:pPr>
    </w:p>
    <w:p w14:paraId="3A40F159" w14:textId="77777777" w:rsidR="00771FC1" w:rsidRPr="009230FD" w:rsidRDefault="00771FC1" w:rsidP="00771FC1">
      <w:pPr>
        <w:jc w:val="both"/>
        <w:rPr>
          <w:rFonts w:ascii="Noto Sans" w:hAnsi="Noto Sans" w:cs="Noto Sans"/>
          <w:sz w:val="20"/>
        </w:rPr>
      </w:pPr>
      <w:r w:rsidRPr="009230FD">
        <w:rPr>
          <w:rFonts w:ascii="Noto Sans" w:hAnsi="Noto Sans" w:cs="Noto Sans"/>
          <w:b/>
          <w:bCs/>
          <w:sz w:val="20"/>
        </w:rPr>
        <w:t>(__________</w:t>
      </w:r>
      <w:r w:rsidRPr="009230FD">
        <w:rPr>
          <w:rFonts w:ascii="Noto Sans" w:hAnsi="Noto Sans" w:cs="Noto Sans"/>
          <w:b/>
          <w:bCs/>
          <w:sz w:val="20"/>
          <w:u w:val="single"/>
        </w:rPr>
        <w:t>NOMBRE</w:t>
      </w:r>
      <w:r w:rsidRPr="009230FD">
        <w:rPr>
          <w:rFonts w:ascii="Noto Sans" w:hAnsi="Noto Sans" w:cs="Noto Sans"/>
          <w:b/>
          <w:bCs/>
          <w:sz w:val="20"/>
        </w:rPr>
        <w:t>________)</w:t>
      </w:r>
      <w:r w:rsidRPr="009230FD">
        <w:rPr>
          <w:rFonts w:ascii="Noto Sans" w:hAnsi="Noto Sans" w:cs="Noto Sans"/>
          <w:sz w:val="20"/>
        </w:rPr>
        <w:t xml:space="preserve"> EN MI CARÁCTER DE REPRESENTANTE LEGAL DE LA </w:t>
      </w:r>
      <w:r w:rsidRPr="009230FD">
        <w:rPr>
          <w:rFonts w:ascii="Noto Sans" w:hAnsi="Noto Sans" w:cs="Noto Sans"/>
          <w:b/>
          <w:bCs/>
          <w:sz w:val="20"/>
        </w:rPr>
        <w:t>(__________</w:t>
      </w:r>
      <w:r w:rsidRPr="009230FD">
        <w:rPr>
          <w:rFonts w:ascii="Noto Sans" w:hAnsi="Noto Sans" w:cs="Noto Sans"/>
          <w:b/>
          <w:bCs/>
          <w:sz w:val="20"/>
          <w:u w:val="single"/>
        </w:rPr>
        <w:t>NOMBRE O RAZÓN SOCIAL DE LA EMPRESA</w:t>
      </w:r>
      <w:r w:rsidRPr="009230FD">
        <w:rPr>
          <w:rFonts w:ascii="Noto Sans" w:hAnsi="Noto Sans" w:cs="Noto Sans"/>
          <w:b/>
          <w:bCs/>
          <w:sz w:val="20"/>
        </w:rPr>
        <w:t>________)</w:t>
      </w:r>
      <w:r w:rsidRPr="009230FD">
        <w:rPr>
          <w:rFonts w:ascii="Noto Sans" w:hAnsi="Noto Sans" w:cs="Noto Sans"/>
          <w:sz w:val="20"/>
        </w:rPr>
        <w:t xml:space="preserve">, Y EN TÉRMINOS DEL NUMERAL 6. </w:t>
      </w:r>
      <w:r w:rsidR="00B85FA7" w:rsidRPr="009230FD">
        <w:rPr>
          <w:rFonts w:ascii="Noto Sans" w:hAnsi="Noto Sans" w:cs="Noto Sans"/>
          <w:sz w:val="20"/>
        </w:rPr>
        <w:t xml:space="preserve">INCISO </w:t>
      </w:r>
      <w:r w:rsidR="00B85FA7" w:rsidRPr="009230FD">
        <w:rPr>
          <w:rFonts w:ascii="Noto Sans" w:hAnsi="Noto Sans" w:cs="Noto Sans"/>
          <w:b/>
          <w:sz w:val="20"/>
        </w:rPr>
        <w:t xml:space="preserve">D) Y </w:t>
      </w:r>
      <w:r w:rsidRPr="009230FD">
        <w:rPr>
          <w:rFonts w:ascii="Noto Sans" w:hAnsi="Noto Sans" w:cs="Noto Sans"/>
          <w:sz w:val="20"/>
        </w:rPr>
        <w:t xml:space="preserve">DE LAS BASES DE LA CONVOCATORIA DE LA </w:t>
      </w:r>
      <w:r w:rsidR="001A2AD7">
        <w:rPr>
          <w:rFonts w:ascii="Noto Sans" w:hAnsi="Noto Sans" w:cs="Noto Sans"/>
          <w:sz w:val="20"/>
        </w:rPr>
        <w:t xml:space="preserve">ADJUDICACION DIRECTA INTERNACIONAL </w:t>
      </w:r>
      <w:r w:rsidRPr="009230FD">
        <w:rPr>
          <w:rFonts w:ascii="Noto Sans" w:hAnsi="Noto Sans" w:cs="Noto Sans"/>
          <w:sz w:val="20"/>
        </w:rPr>
        <w:t xml:space="preserve">NO.______________________________, MANIFIESTO </w:t>
      </w:r>
      <w:r w:rsidRPr="009230FD">
        <w:rPr>
          <w:rFonts w:ascii="Noto Sans" w:hAnsi="Noto Sans" w:cs="Noto Sans"/>
          <w:b/>
          <w:sz w:val="20"/>
        </w:rPr>
        <w:t>BAJO PROTESTA DE DECIR VERDAD</w:t>
      </w:r>
      <w:r w:rsidRPr="009230FD">
        <w:rPr>
          <w:rFonts w:ascii="Noto Sans" w:hAnsi="Noto Sans" w:cs="Noto Sans"/>
          <w:sz w:val="20"/>
        </w:rPr>
        <w:t xml:space="preserve"> LO SIGUIENTE:</w:t>
      </w:r>
    </w:p>
    <w:p w14:paraId="6877A5CB" w14:textId="77777777" w:rsidR="00771FC1" w:rsidRPr="009230FD" w:rsidRDefault="00771FC1" w:rsidP="00771FC1">
      <w:pPr>
        <w:jc w:val="both"/>
        <w:rPr>
          <w:rFonts w:ascii="Noto Sans" w:hAnsi="Noto Sans" w:cs="Noto Sans"/>
          <w:sz w:val="20"/>
        </w:rPr>
      </w:pPr>
    </w:p>
    <w:p w14:paraId="51203B01" w14:textId="77777777" w:rsidR="00771FC1" w:rsidRPr="009230FD" w:rsidRDefault="00771FC1" w:rsidP="00771FC1">
      <w:pPr>
        <w:jc w:val="both"/>
        <w:rPr>
          <w:rFonts w:ascii="Noto Sans" w:hAnsi="Noto Sans" w:cs="Noto Sans"/>
          <w:sz w:val="20"/>
        </w:rPr>
      </w:pPr>
    </w:p>
    <w:p w14:paraId="5C848288" w14:textId="77777777" w:rsidR="00771FC1" w:rsidRPr="009230FD" w:rsidRDefault="00771FC1" w:rsidP="00771FC1">
      <w:pPr>
        <w:numPr>
          <w:ilvl w:val="0"/>
          <w:numId w:val="2"/>
        </w:numPr>
        <w:jc w:val="both"/>
        <w:rPr>
          <w:rFonts w:ascii="Noto Sans" w:hAnsi="Noto Sans" w:cs="Noto Sans"/>
          <w:sz w:val="20"/>
        </w:rPr>
      </w:pPr>
      <w:r w:rsidRPr="009230FD">
        <w:rPr>
          <w:rFonts w:ascii="Noto Sans" w:hAnsi="Noto Sans" w:cs="Noto Sans"/>
          <w:bCs/>
          <w:sz w:val="20"/>
        </w:rPr>
        <w:t>MANIFIESTO NO ENCONTRARME EN LOS SUP</w:t>
      </w:r>
      <w:r w:rsidR="00E967DB" w:rsidRPr="009230FD">
        <w:rPr>
          <w:rFonts w:ascii="Noto Sans" w:hAnsi="Noto Sans" w:cs="Noto Sans"/>
          <w:bCs/>
          <w:sz w:val="20"/>
        </w:rPr>
        <w:t>UESTOS DE LOS ARTÍCULOS 71 Y 90</w:t>
      </w:r>
      <w:r w:rsidRPr="009230FD">
        <w:rPr>
          <w:rFonts w:ascii="Noto Sans" w:hAnsi="Noto Sans" w:cs="Noto Sans"/>
          <w:bCs/>
          <w:sz w:val="20"/>
        </w:rPr>
        <w:t xml:space="preserve"> DE LA LEY DE ADQUISICIONES, ARRENDAMIENTOS Y SERVICIOS DEL SECTOR PÚBLICO.</w:t>
      </w:r>
    </w:p>
    <w:p w14:paraId="62908E32" w14:textId="77777777" w:rsidR="00771FC1" w:rsidRPr="009230FD" w:rsidRDefault="00771FC1" w:rsidP="00771FC1">
      <w:pPr>
        <w:jc w:val="both"/>
        <w:rPr>
          <w:rFonts w:ascii="Noto Sans" w:hAnsi="Noto Sans" w:cs="Noto Sans"/>
          <w:sz w:val="20"/>
        </w:rPr>
      </w:pPr>
    </w:p>
    <w:p w14:paraId="5EABF87E" w14:textId="77777777" w:rsidR="00771FC1" w:rsidRPr="009230FD" w:rsidRDefault="00771FC1" w:rsidP="00771FC1">
      <w:pPr>
        <w:ind w:left="360"/>
        <w:jc w:val="both"/>
        <w:rPr>
          <w:rFonts w:ascii="Noto Sans" w:hAnsi="Noto Sans" w:cs="Noto Sans"/>
          <w:sz w:val="20"/>
        </w:rPr>
      </w:pPr>
    </w:p>
    <w:p w14:paraId="0668DBEF" w14:textId="77777777" w:rsidR="00771FC1" w:rsidRPr="009230FD" w:rsidRDefault="00771FC1" w:rsidP="00771FC1">
      <w:pPr>
        <w:jc w:val="both"/>
        <w:rPr>
          <w:rFonts w:ascii="Noto Sans" w:hAnsi="Noto Sans" w:cs="Noto Sans"/>
          <w:sz w:val="20"/>
        </w:rPr>
      </w:pPr>
    </w:p>
    <w:p w14:paraId="7FCA1159" w14:textId="77777777" w:rsidR="00771FC1" w:rsidRPr="009230FD" w:rsidRDefault="00771FC1" w:rsidP="00771FC1">
      <w:pPr>
        <w:jc w:val="both"/>
        <w:rPr>
          <w:rFonts w:ascii="Noto Sans" w:hAnsi="Noto Sans" w:cs="Noto Sans"/>
          <w:sz w:val="20"/>
        </w:rPr>
      </w:pPr>
    </w:p>
    <w:p w14:paraId="06088603" w14:textId="77777777" w:rsidR="00771FC1" w:rsidRPr="009230FD" w:rsidRDefault="00771FC1" w:rsidP="00771FC1">
      <w:pPr>
        <w:jc w:val="both"/>
        <w:rPr>
          <w:rFonts w:ascii="Noto Sans" w:hAnsi="Noto Sans" w:cs="Noto Sans"/>
          <w:sz w:val="20"/>
        </w:rPr>
      </w:pPr>
    </w:p>
    <w:p w14:paraId="1009CC2D" w14:textId="77777777" w:rsidR="00771FC1" w:rsidRPr="009230FD" w:rsidRDefault="00771FC1" w:rsidP="00771FC1">
      <w:pPr>
        <w:jc w:val="both"/>
        <w:rPr>
          <w:rFonts w:ascii="Noto Sans" w:hAnsi="Noto Sans" w:cs="Noto Sans"/>
          <w:sz w:val="20"/>
        </w:rPr>
      </w:pPr>
    </w:p>
    <w:p w14:paraId="62EA9ED5" w14:textId="77777777" w:rsidR="00771FC1" w:rsidRPr="009230FD" w:rsidRDefault="00771FC1" w:rsidP="00771FC1">
      <w:pPr>
        <w:jc w:val="both"/>
        <w:rPr>
          <w:rFonts w:ascii="Noto Sans" w:hAnsi="Noto Sans" w:cs="Noto Sans"/>
          <w:sz w:val="20"/>
        </w:rPr>
      </w:pPr>
      <w:r w:rsidRPr="009230FD">
        <w:rPr>
          <w:rFonts w:ascii="Noto Sans" w:hAnsi="Noto Sans" w:cs="Noto Sans"/>
          <w:sz w:val="20"/>
        </w:rPr>
        <w:t>LUGAR Y FECHA</w:t>
      </w:r>
    </w:p>
    <w:p w14:paraId="5DDC2BF7" w14:textId="77777777" w:rsidR="00771FC1" w:rsidRPr="009230FD" w:rsidRDefault="00771FC1" w:rsidP="00771FC1">
      <w:pPr>
        <w:jc w:val="both"/>
        <w:rPr>
          <w:rFonts w:ascii="Noto Sans" w:hAnsi="Noto Sans" w:cs="Noto Sans"/>
          <w:sz w:val="20"/>
        </w:rPr>
      </w:pPr>
    </w:p>
    <w:p w14:paraId="628F93B8" w14:textId="77777777" w:rsidR="00771FC1" w:rsidRPr="009230FD" w:rsidRDefault="00771FC1" w:rsidP="00771FC1">
      <w:pPr>
        <w:jc w:val="both"/>
        <w:rPr>
          <w:rFonts w:ascii="Noto Sans" w:hAnsi="Noto Sans" w:cs="Noto Sans"/>
          <w:sz w:val="20"/>
        </w:rPr>
      </w:pPr>
    </w:p>
    <w:p w14:paraId="3922F6C0" w14:textId="77777777" w:rsidR="00771FC1" w:rsidRPr="009230FD" w:rsidRDefault="00771FC1" w:rsidP="00771FC1">
      <w:pPr>
        <w:jc w:val="both"/>
        <w:rPr>
          <w:rFonts w:ascii="Noto Sans" w:hAnsi="Noto Sans" w:cs="Noto Sans"/>
          <w:sz w:val="20"/>
        </w:rPr>
      </w:pPr>
    </w:p>
    <w:p w14:paraId="0D60F5BA" w14:textId="77777777" w:rsidR="00771FC1" w:rsidRPr="009230FD" w:rsidRDefault="00771FC1" w:rsidP="00771FC1">
      <w:pPr>
        <w:jc w:val="both"/>
        <w:rPr>
          <w:rFonts w:ascii="Noto Sans" w:hAnsi="Noto Sans" w:cs="Noto Sans"/>
          <w:sz w:val="20"/>
        </w:rPr>
      </w:pPr>
    </w:p>
    <w:p w14:paraId="5BBF891B" w14:textId="77777777" w:rsidR="00771FC1" w:rsidRPr="009230FD" w:rsidRDefault="00771FC1" w:rsidP="00771FC1">
      <w:pPr>
        <w:jc w:val="both"/>
        <w:rPr>
          <w:rFonts w:ascii="Noto Sans" w:hAnsi="Noto Sans" w:cs="Noto Sans"/>
          <w:sz w:val="20"/>
        </w:rPr>
      </w:pPr>
    </w:p>
    <w:p w14:paraId="5DFBB4E9" w14:textId="77777777" w:rsidR="00771FC1" w:rsidRPr="009230FD" w:rsidRDefault="00771FC1" w:rsidP="00771FC1">
      <w:pPr>
        <w:widowControl w:val="0"/>
        <w:autoSpaceDE w:val="0"/>
        <w:jc w:val="center"/>
        <w:rPr>
          <w:rFonts w:ascii="Noto Sans" w:hAnsi="Noto Sans" w:cs="Noto Sans"/>
          <w:sz w:val="20"/>
        </w:rPr>
      </w:pPr>
      <w:r w:rsidRPr="009230FD">
        <w:rPr>
          <w:rFonts w:ascii="Noto Sans" w:hAnsi="Noto Sans" w:cs="Noto Sans"/>
          <w:sz w:val="20"/>
        </w:rPr>
        <w:t>_______________________________________________________________</w:t>
      </w:r>
    </w:p>
    <w:p w14:paraId="1C584243" w14:textId="77777777" w:rsidR="00771FC1" w:rsidRPr="009230FD" w:rsidRDefault="00771FC1" w:rsidP="00771FC1">
      <w:pPr>
        <w:jc w:val="center"/>
        <w:rPr>
          <w:rFonts w:ascii="Noto Sans" w:hAnsi="Noto Sans" w:cs="Noto Sans"/>
          <w:b/>
          <w:bCs/>
          <w:sz w:val="20"/>
        </w:rPr>
      </w:pPr>
      <w:r w:rsidRPr="009230FD">
        <w:rPr>
          <w:rFonts w:ascii="Noto Sans" w:hAnsi="Noto Sans" w:cs="Noto Sans"/>
          <w:b/>
          <w:bCs/>
          <w:sz w:val="20"/>
        </w:rPr>
        <w:t>(NOMBRE Y FIRMA DEL REPRESENTANTE LEGAL)</w:t>
      </w:r>
    </w:p>
    <w:p w14:paraId="00F2C23C" w14:textId="77777777" w:rsidR="00771FC1" w:rsidRPr="009230FD" w:rsidRDefault="00771FC1" w:rsidP="00771FC1">
      <w:pPr>
        <w:jc w:val="center"/>
        <w:rPr>
          <w:rFonts w:ascii="Noto Sans" w:hAnsi="Noto Sans" w:cs="Noto Sans"/>
          <w:b/>
          <w:bCs/>
          <w:sz w:val="20"/>
        </w:rPr>
      </w:pPr>
    </w:p>
    <w:p w14:paraId="7C122C9E" w14:textId="77777777" w:rsidR="00771FC1" w:rsidRPr="009230FD" w:rsidRDefault="00771FC1" w:rsidP="00771FC1">
      <w:pPr>
        <w:jc w:val="center"/>
        <w:rPr>
          <w:rFonts w:ascii="Noto Sans" w:hAnsi="Noto Sans" w:cs="Noto Sans"/>
          <w:b/>
          <w:bCs/>
          <w:sz w:val="20"/>
        </w:rPr>
      </w:pPr>
    </w:p>
    <w:p w14:paraId="6046ABC6" w14:textId="77777777" w:rsidR="00771FC1" w:rsidRPr="009230FD" w:rsidRDefault="00771FC1" w:rsidP="00771FC1">
      <w:pPr>
        <w:jc w:val="center"/>
        <w:rPr>
          <w:rFonts w:ascii="Noto Sans" w:hAnsi="Noto Sans" w:cs="Noto Sans"/>
          <w:b/>
          <w:bCs/>
          <w:sz w:val="20"/>
        </w:rPr>
      </w:pPr>
    </w:p>
    <w:p w14:paraId="1238B269" w14:textId="77777777" w:rsidR="00771FC1" w:rsidRPr="009230FD" w:rsidRDefault="00771FC1" w:rsidP="00771FC1">
      <w:pPr>
        <w:jc w:val="center"/>
        <w:rPr>
          <w:rFonts w:ascii="Noto Sans" w:hAnsi="Noto Sans" w:cs="Noto Sans"/>
          <w:b/>
          <w:bCs/>
          <w:sz w:val="20"/>
        </w:rPr>
      </w:pPr>
    </w:p>
    <w:p w14:paraId="242113B4" w14:textId="77777777" w:rsidR="00771FC1" w:rsidRPr="009230FD" w:rsidRDefault="00771FC1" w:rsidP="00771FC1">
      <w:pPr>
        <w:jc w:val="center"/>
        <w:rPr>
          <w:rFonts w:ascii="Noto Sans" w:hAnsi="Noto Sans" w:cs="Noto Sans"/>
          <w:b/>
          <w:bCs/>
          <w:sz w:val="20"/>
        </w:rPr>
      </w:pPr>
    </w:p>
    <w:p w14:paraId="23FDA4A7" w14:textId="77777777" w:rsidR="00771FC1" w:rsidRPr="009230FD" w:rsidRDefault="00771FC1" w:rsidP="00771FC1">
      <w:pPr>
        <w:jc w:val="center"/>
        <w:rPr>
          <w:rFonts w:ascii="Noto Sans" w:hAnsi="Noto Sans" w:cs="Noto Sans"/>
          <w:b/>
          <w:bCs/>
          <w:sz w:val="20"/>
        </w:rPr>
      </w:pPr>
    </w:p>
    <w:p w14:paraId="54A2605A" w14:textId="77777777" w:rsidR="00771FC1" w:rsidRPr="009230FD" w:rsidRDefault="00771FC1" w:rsidP="00771FC1">
      <w:pPr>
        <w:jc w:val="center"/>
        <w:rPr>
          <w:rFonts w:ascii="Noto Sans" w:hAnsi="Noto Sans" w:cs="Noto Sans"/>
          <w:b/>
          <w:bCs/>
          <w:sz w:val="20"/>
        </w:rPr>
      </w:pPr>
    </w:p>
    <w:p w14:paraId="745733AF" w14:textId="77777777" w:rsidR="00771FC1" w:rsidRPr="009230FD" w:rsidRDefault="00771FC1" w:rsidP="00771FC1">
      <w:pPr>
        <w:jc w:val="center"/>
        <w:rPr>
          <w:rFonts w:ascii="Noto Sans" w:hAnsi="Noto Sans" w:cs="Noto Sans"/>
          <w:b/>
          <w:bCs/>
          <w:sz w:val="20"/>
        </w:rPr>
      </w:pPr>
    </w:p>
    <w:p w14:paraId="5066BC5B" w14:textId="77777777" w:rsidR="00771FC1" w:rsidRPr="009230FD" w:rsidRDefault="00771FC1" w:rsidP="00771FC1">
      <w:pPr>
        <w:jc w:val="center"/>
        <w:rPr>
          <w:rFonts w:ascii="Noto Sans" w:hAnsi="Noto Sans" w:cs="Noto Sans"/>
          <w:b/>
          <w:bCs/>
          <w:sz w:val="20"/>
        </w:rPr>
      </w:pPr>
    </w:p>
    <w:p w14:paraId="1054CB99" w14:textId="77777777" w:rsidR="00771FC1" w:rsidRPr="009230FD" w:rsidRDefault="00771FC1" w:rsidP="00771FC1">
      <w:pPr>
        <w:jc w:val="center"/>
        <w:rPr>
          <w:rFonts w:ascii="Noto Sans" w:hAnsi="Noto Sans" w:cs="Noto Sans"/>
          <w:b/>
          <w:bCs/>
          <w:sz w:val="20"/>
        </w:rPr>
      </w:pPr>
    </w:p>
    <w:p w14:paraId="20136C93" w14:textId="77777777" w:rsidR="00771FC1" w:rsidRPr="009230FD" w:rsidRDefault="00771FC1" w:rsidP="00771FC1">
      <w:pPr>
        <w:jc w:val="center"/>
        <w:rPr>
          <w:rFonts w:ascii="Noto Sans" w:hAnsi="Noto Sans" w:cs="Noto Sans"/>
          <w:b/>
          <w:bCs/>
          <w:sz w:val="20"/>
        </w:rPr>
      </w:pPr>
    </w:p>
    <w:p w14:paraId="2438FB87" w14:textId="77777777" w:rsidR="00771FC1" w:rsidRPr="009230FD" w:rsidRDefault="00771FC1" w:rsidP="00771FC1">
      <w:pPr>
        <w:jc w:val="center"/>
        <w:rPr>
          <w:rFonts w:ascii="Noto Sans" w:hAnsi="Noto Sans" w:cs="Noto Sans"/>
          <w:b/>
          <w:bCs/>
          <w:sz w:val="20"/>
        </w:rPr>
      </w:pPr>
    </w:p>
    <w:p w14:paraId="39161F65" w14:textId="77777777" w:rsidR="0087507C" w:rsidRPr="009230FD" w:rsidRDefault="0087507C" w:rsidP="0087507C">
      <w:pPr>
        <w:rPr>
          <w:rFonts w:ascii="Noto Sans" w:hAnsi="Noto Sans" w:cs="Noto Sans"/>
          <w:b/>
          <w:bCs/>
          <w:sz w:val="20"/>
        </w:rPr>
      </w:pPr>
    </w:p>
    <w:p w14:paraId="20BF25C2" w14:textId="77777777" w:rsidR="00281010" w:rsidRPr="009230FD" w:rsidRDefault="00281010" w:rsidP="0087507C">
      <w:pPr>
        <w:rPr>
          <w:rFonts w:ascii="Noto Sans" w:hAnsi="Noto Sans" w:cs="Noto Sans"/>
          <w:b/>
          <w:bCs/>
          <w:sz w:val="20"/>
        </w:rPr>
      </w:pPr>
    </w:p>
    <w:p w14:paraId="60184291" w14:textId="77777777" w:rsidR="00BF788F" w:rsidRPr="009230FD" w:rsidRDefault="00BF788F" w:rsidP="009B73B0">
      <w:pPr>
        <w:suppressAutoHyphens w:val="0"/>
        <w:rPr>
          <w:rFonts w:ascii="Noto Sans" w:hAnsi="Noto Sans" w:cs="Noto Sans"/>
          <w:b/>
          <w:bCs/>
          <w:sz w:val="20"/>
        </w:rPr>
      </w:pPr>
    </w:p>
    <w:p w14:paraId="1DBE8C45" w14:textId="77777777" w:rsidR="00BF788F" w:rsidRPr="009230FD" w:rsidRDefault="00BF788F" w:rsidP="00BF788F">
      <w:pPr>
        <w:jc w:val="center"/>
        <w:rPr>
          <w:rFonts w:ascii="Noto Sans" w:hAnsi="Noto Sans" w:cs="Noto Sans"/>
          <w:b/>
          <w:sz w:val="20"/>
        </w:rPr>
      </w:pPr>
      <w:r w:rsidRPr="009230FD">
        <w:rPr>
          <w:rFonts w:ascii="Noto Sans" w:hAnsi="Noto Sans" w:cs="Noto Sans"/>
          <w:b/>
          <w:sz w:val="20"/>
        </w:rPr>
        <w:t>ANEXO NÚMERO 11 (ONCE)</w:t>
      </w:r>
    </w:p>
    <w:p w14:paraId="3217F382" w14:textId="77777777" w:rsidR="00BF788F" w:rsidRPr="009230FD" w:rsidRDefault="00BF788F" w:rsidP="00BF788F">
      <w:pPr>
        <w:jc w:val="center"/>
        <w:rPr>
          <w:rFonts w:ascii="Noto Sans" w:hAnsi="Noto Sans" w:cs="Noto Sans"/>
          <w:b/>
          <w:sz w:val="20"/>
        </w:rPr>
      </w:pPr>
    </w:p>
    <w:p w14:paraId="5BE57DCB" w14:textId="77777777" w:rsidR="00BF788F" w:rsidRPr="009230FD" w:rsidRDefault="00BF788F" w:rsidP="00BF788F">
      <w:pPr>
        <w:jc w:val="center"/>
        <w:rPr>
          <w:rFonts w:ascii="Noto Sans" w:hAnsi="Noto Sans" w:cs="Noto Sans"/>
          <w:b/>
          <w:sz w:val="20"/>
        </w:rPr>
      </w:pPr>
      <w:r w:rsidRPr="009230FD">
        <w:rPr>
          <w:rFonts w:ascii="Noto Sans" w:hAnsi="Noto Sans" w:cs="Noto Sans"/>
          <w:b/>
          <w:sz w:val="20"/>
        </w:rPr>
        <w:t>FORMATO DE CARTA RELATIVA AL PUNTO 6 INCISO E</w:t>
      </w:r>
    </w:p>
    <w:p w14:paraId="0E17BE19" w14:textId="77777777" w:rsidR="00BF788F" w:rsidRPr="009230FD" w:rsidRDefault="00BF788F" w:rsidP="00BF788F">
      <w:pPr>
        <w:jc w:val="center"/>
        <w:rPr>
          <w:rFonts w:ascii="Noto Sans" w:hAnsi="Noto Sans" w:cs="Noto Sans"/>
          <w:b/>
          <w:sz w:val="20"/>
        </w:rPr>
      </w:pPr>
    </w:p>
    <w:p w14:paraId="3FE48765" w14:textId="77777777" w:rsidR="00BF788F" w:rsidRPr="009230FD" w:rsidRDefault="00BF788F" w:rsidP="00BF788F">
      <w:pPr>
        <w:jc w:val="center"/>
        <w:rPr>
          <w:rFonts w:ascii="Noto Sans" w:hAnsi="Noto Sans" w:cs="Noto Sans"/>
          <w:b/>
          <w:sz w:val="20"/>
        </w:rPr>
      </w:pPr>
    </w:p>
    <w:p w14:paraId="3D2AFE04" w14:textId="77777777" w:rsidR="00BF788F" w:rsidRPr="009230FD" w:rsidRDefault="00BF788F" w:rsidP="00BF788F">
      <w:pPr>
        <w:keepNext/>
        <w:keepLines/>
        <w:rPr>
          <w:rFonts w:ascii="Noto Sans" w:hAnsi="Noto Sans" w:cs="Noto Sans"/>
          <w:sz w:val="20"/>
        </w:rPr>
      </w:pPr>
      <w:r w:rsidRPr="009230FD">
        <w:rPr>
          <w:rFonts w:ascii="Noto Sans" w:hAnsi="Noto Sans" w:cs="Noto Sans"/>
          <w:sz w:val="20"/>
        </w:rPr>
        <w:t>LUGAR Y FECHA</w:t>
      </w:r>
    </w:p>
    <w:p w14:paraId="355FAE81" w14:textId="77777777" w:rsidR="00BF788F" w:rsidRPr="009230FD" w:rsidRDefault="00BF788F" w:rsidP="00BF788F">
      <w:pPr>
        <w:keepNext/>
        <w:keepLines/>
        <w:rPr>
          <w:rFonts w:ascii="Noto Sans" w:hAnsi="Noto Sans" w:cs="Noto Sans"/>
          <w:sz w:val="20"/>
        </w:rPr>
      </w:pPr>
    </w:p>
    <w:p w14:paraId="32B6568B" w14:textId="77777777" w:rsidR="00BF788F" w:rsidRPr="009230FD" w:rsidRDefault="00BF788F" w:rsidP="00BF788F">
      <w:pPr>
        <w:keepNext/>
        <w:keepLines/>
        <w:rPr>
          <w:rFonts w:ascii="Noto Sans" w:hAnsi="Noto Sans" w:cs="Noto Sans"/>
          <w:sz w:val="20"/>
        </w:rPr>
      </w:pPr>
    </w:p>
    <w:p w14:paraId="1822D782" w14:textId="77777777" w:rsidR="00BF788F" w:rsidRPr="009230FD" w:rsidRDefault="00BF788F" w:rsidP="00BF788F">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INSTITUTO MEXICANO DEL SEGURO SOCIAL</w:t>
      </w:r>
    </w:p>
    <w:p w14:paraId="0BB254DF" w14:textId="77777777" w:rsidR="00BF788F" w:rsidRPr="009230FD" w:rsidRDefault="00BF788F" w:rsidP="00BF788F">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ÓRGANO DE OPERACIÓN ADMINISTRATIVA DESCONCENTRADA ESTATAL JALISCO</w:t>
      </w:r>
    </w:p>
    <w:p w14:paraId="536E9CCB" w14:textId="77777777" w:rsidR="00BF788F" w:rsidRPr="009230FD" w:rsidRDefault="00BF788F" w:rsidP="00BF788F">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JEFATURA DE SERVICIOS ADMINISTRATIVOS</w:t>
      </w:r>
    </w:p>
    <w:p w14:paraId="5581F0E9" w14:textId="77777777" w:rsidR="00BF788F" w:rsidRPr="009230FD" w:rsidRDefault="00BF788F" w:rsidP="00BF788F">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COORDINACIÓN DE ABASTECIMIENTO Y EQUIPAMIENTO</w:t>
      </w:r>
    </w:p>
    <w:p w14:paraId="7503FA53" w14:textId="77777777" w:rsidR="00BF788F" w:rsidRPr="009230FD" w:rsidRDefault="00BF788F" w:rsidP="00BF788F">
      <w:pPr>
        <w:keepNext/>
        <w:keepLines/>
        <w:rPr>
          <w:rFonts w:ascii="Noto Sans" w:hAnsi="Noto Sans" w:cs="Noto Sans"/>
          <w:b/>
          <w:sz w:val="20"/>
        </w:rPr>
      </w:pPr>
    </w:p>
    <w:p w14:paraId="34A740A2" w14:textId="77777777" w:rsidR="00BF788F" w:rsidRPr="009230FD" w:rsidRDefault="00BF788F" w:rsidP="00BF788F">
      <w:pPr>
        <w:keepNext/>
        <w:keepLines/>
        <w:rPr>
          <w:rFonts w:ascii="Noto Sans" w:hAnsi="Noto Sans" w:cs="Noto Sans"/>
          <w:b/>
          <w:sz w:val="20"/>
        </w:rPr>
      </w:pPr>
      <w:r w:rsidRPr="009230FD">
        <w:rPr>
          <w:rFonts w:ascii="Noto Sans" w:hAnsi="Noto Sans" w:cs="Noto Sans"/>
          <w:b/>
          <w:sz w:val="20"/>
        </w:rPr>
        <w:t>PRESENTE</w:t>
      </w:r>
    </w:p>
    <w:p w14:paraId="0F6751B5" w14:textId="77777777" w:rsidR="00BF788F" w:rsidRPr="009230FD" w:rsidRDefault="00BF788F" w:rsidP="00BF788F">
      <w:pPr>
        <w:jc w:val="both"/>
        <w:rPr>
          <w:rFonts w:ascii="Noto Sans" w:hAnsi="Noto Sans" w:cs="Noto Sans"/>
          <w:b/>
          <w:bCs/>
          <w:sz w:val="20"/>
        </w:rPr>
      </w:pPr>
    </w:p>
    <w:p w14:paraId="09B651D7" w14:textId="77777777" w:rsidR="00BF788F" w:rsidRPr="009230FD" w:rsidRDefault="00BF788F" w:rsidP="00BF788F">
      <w:pPr>
        <w:jc w:val="both"/>
        <w:rPr>
          <w:rFonts w:ascii="Noto Sans" w:hAnsi="Noto Sans" w:cs="Noto Sans"/>
          <w:b/>
          <w:bCs/>
          <w:sz w:val="20"/>
        </w:rPr>
      </w:pPr>
    </w:p>
    <w:p w14:paraId="326E6AB7" w14:textId="77777777" w:rsidR="00BF788F" w:rsidRPr="009230FD" w:rsidRDefault="00BF788F" w:rsidP="00BF788F">
      <w:pPr>
        <w:jc w:val="both"/>
        <w:rPr>
          <w:rFonts w:ascii="Noto Sans" w:hAnsi="Noto Sans" w:cs="Noto Sans"/>
          <w:b/>
          <w:bCs/>
          <w:sz w:val="20"/>
        </w:rPr>
      </w:pPr>
    </w:p>
    <w:p w14:paraId="5100BE81" w14:textId="75BABE54" w:rsidR="00BF788F" w:rsidRPr="009230FD" w:rsidRDefault="00BF788F" w:rsidP="00BF788F">
      <w:pPr>
        <w:jc w:val="both"/>
        <w:rPr>
          <w:rFonts w:ascii="Noto Sans" w:hAnsi="Noto Sans" w:cs="Noto Sans"/>
          <w:sz w:val="20"/>
        </w:rPr>
      </w:pPr>
      <w:r w:rsidRPr="009230FD">
        <w:rPr>
          <w:rFonts w:ascii="Noto Sans" w:hAnsi="Noto Sans" w:cs="Noto Sans"/>
          <w:b/>
          <w:bCs/>
          <w:sz w:val="20"/>
        </w:rPr>
        <w:t>(__________</w:t>
      </w:r>
      <w:r w:rsidRPr="009230FD">
        <w:rPr>
          <w:rFonts w:ascii="Noto Sans" w:hAnsi="Noto Sans" w:cs="Noto Sans"/>
          <w:b/>
          <w:bCs/>
          <w:sz w:val="20"/>
          <w:u w:val="single"/>
        </w:rPr>
        <w:t>NOMBRE</w:t>
      </w:r>
      <w:r w:rsidRPr="009230FD">
        <w:rPr>
          <w:rFonts w:ascii="Noto Sans" w:hAnsi="Noto Sans" w:cs="Noto Sans"/>
          <w:b/>
          <w:bCs/>
          <w:sz w:val="20"/>
        </w:rPr>
        <w:t>________)</w:t>
      </w:r>
      <w:r w:rsidRPr="009230FD">
        <w:rPr>
          <w:rFonts w:ascii="Noto Sans" w:hAnsi="Noto Sans" w:cs="Noto Sans"/>
          <w:sz w:val="20"/>
        </w:rPr>
        <w:t xml:space="preserve"> EN MI CARÁCTER DE REPRESENTANTE LEGAL DE LA </w:t>
      </w:r>
      <w:r w:rsidRPr="009230FD">
        <w:rPr>
          <w:rFonts w:ascii="Noto Sans" w:hAnsi="Noto Sans" w:cs="Noto Sans"/>
          <w:b/>
          <w:bCs/>
          <w:sz w:val="20"/>
        </w:rPr>
        <w:t>(__________</w:t>
      </w:r>
      <w:r w:rsidRPr="009230FD">
        <w:rPr>
          <w:rFonts w:ascii="Noto Sans" w:hAnsi="Noto Sans" w:cs="Noto Sans"/>
          <w:b/>
          <w:bCs/>
          <w:sz w:val="20"/>
          <w:u w:val="single"/>
        </w:rPr>
        <w:t>NOMBRE O RAZÓN SOCIAL DE LA EMPRESA</w:t>
      </w:r>
      <w:r w:rsidRPr="009230FD">
        <w:rPr>
          <w:rFonts w:ascii="Noto Sans" w:hAnsi="Noto Sans" w:cs="Noto Sans"/>
          <w:b/>
          <w:bCs/>
          <w:sz w:val="20"/>
        </w:rPr>
        <w:t>________)</w:t>
      </w:r>
      <w:r w:rsidRPr="009230FD">
        <w:rPr>
          <w:rFonts w:ascii="Noto Sans" w:hAnsi="Noto Sans" w:cs="Noto Sans"/>
          <w:sz w:val="20"/>
        </w:rPr>
        <w:t>, Y EN TÉRMINOS DEL NUMERAL 6, REQUISITOS QUE D</w:t>
      </w:r>
      <w:r w:rsidR="000A60DC" w:rsidRPr="009230FD">
        <w:rPr>
          <w:rFonts w:ascii="Noto Sans" w:hAnsi="Noto Sans" w:cs="Noto Sans"/>
          <w:sz w:val="20"/>
        </w:rPr>
        <w:t xml:space="preserve">EBERAN CUMPLIR LOS </w:t>
      </w:r>
      <w:r w:rsidR="004C0889">
        <w:rPr>
          <w:rFonts w:ascii="Noto Sans" w:hAnsi="Noto Sans" w:cs="Noto Sans"/>
          <w:sz w:val="20"/>
        </w:rPr>
        <w:t>COTIZANTE</w:t>
      </w:r>
      <w:r w:rsidR="000A60DC" w:rsidRPr="009230FD">
        <w:rPr>
          <w:rFonts w:ascii="Noto Sans" w:hAnsi="Noto Sans" w:cs="Noto Sans"/>
          <w:sz w:val="20"/>
        </w:rPr>
        <w:t xml:space="preserve">S, INCISO </w:t>
      </w:r>
      <w:r w:rsidRPr="009230FD">
        <w:rPr>
          <w:rFonts w:ascii="Noto Sans" w:hAnsi="Noto Sans" w:cs="Noto Sans"/>
          <w:sz w:val="20"/>
        </w:rPr>
        <w:t>E</w:t>
      </w:r>
      <w:r w:rsidR="000A60DC" w:rsidRPr="009230FD">
        <w:rPr>
          <w:rFonts w:ascii="Noto Sans" w:hAnsi="Noto Sans" w:cs="Noto Sans"/>
          <w:sz w:val="20"/>
        </w:rPr>
        <w:t>)</w:t>
      </w:r>
      <w:r w:rsidRPr="009230FD">
        <w:rPr>
          <w:rFonts w:ascii="Noto Sans" w:hAnsi="Noto Sans" w:cs="Noto Sans"/>
          <w:sz w:val="20"/>
        </w:rPr>
        <w:t xml:space="preserve"> DE LAS BASES DE LA CONVOCATORIA DE LA </w:t>
      </w:r>
      <w:r w:rsidR="001A2AD7">
        <w:rPr>
          <w:rFonts w:ascii="Noto Sans" w:hAnsi="Noto Sans" w:cs="Noto Sans"/>
          <w:sz w:val="20"/>
        </w:rPr>
        <w:t>ADJUDICACION DIRECTA INTERNACIONAL</w:t>
      </w:r>
      <w:r w:rsidR="000A60DC" w:rsidRPr="009230FD">
        <w:rPr>
          <w:rFonts w:ascii="Noto Sans" w:hAnsi="Noto Sans" w:cs="Noto Sans"/>
          <w:sz w:val="20"/>
        </w:rPr>
        <w:t xml:space="preserve"> </w:t>
      </w:r>
      <w:r w:rsidRPr="009230FD">
        <w:rPr>
          <w:rFonts w:ascii="Noto Sans" w:hAnsi="Noto Sans" w:cs="Noto Sans"/>
          <w:sz w:val="20"/>
        </w:rPr>
        <w:t>NO.______________________________, MANIFIESTO BAJO PROTESTA DE DECIR VERDAD, LO SIGUIENTE:</w:t>
      </w:r>
    </w:p>
    <w:p w14:paraId="24993468" w14:textId="77777777" w:rsidR="00BF788F" w:rsidRPr="009230FD" w:rsidRDefault="00BF788F" w:rsidP="00BF788F">
      <w:pPr>
        <w:jc w:val="both"/>
        <w:rPr>
          <w:rFonts w:ascii="Noto Sans" w:hAnsi="Noto Sans" w:cs="Noto Sans"/>
          <w:sz w:val="20"/>
        </w:rPr>
      </w:pPr>
    </w:p>
    <w:p w14:paraId="247C2F95" w14:textId="77777777" w:rsidR="00BF788F" w:rsidRPr="009230FD" w:rsidRDefault="00BF788F" w:rsidP="00BF788F">
      <w:pPr>
        <w:spacing w:line="360" w:lineRule="auto"/>
        <w:jc w:val="both"/>
        <w:rPr>
          <w:rFonts w:ascii="Noto Sans" w:hAnsi="Noto Sans" w:cs="Noto Sans"/>
          <w:b/>
          <w:bCs/>
          <w:sz w:val="20"/>
        </w:rPr>
      </w:pPr>
    </w:p>
    <w:p w14:paraId="4B3A2AA4" w14:textId="186C80B9" w:rsidR="00BF788F" w:rsidRPr="009230FD" w:rsidRDefault="00BF788F" w:rsidP="00BF788F">
      <w:pPr>
        <w:jc w:val="both"/>
        <w:rPr>
          <w:rFonts w:ascii="Noto Sans" w:hAnsi="Noto Sans" w:cs="Noto Sans"/>
          <w:bCs/>
          <w:sz w:val="20"/>
        </w:rPr>
      </w:pPr>
      <w:r w:rsidRPr="009230FD">
        <w:rPr>
          <w:rFonts w:ascii="Noto Sans" w:hAnsi="Noto Sans" w:cs="Noto Sans"/>
          <w:bCs/>
          <w:sz w:val="20"/>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w:t>
      </w:r>
      <w:r w:rsidR="004C0889">
        <w:rPr>
          <w:rFonts w:ascii="Noto Sans" w:hAnsi="Noto Sans" w:cs="Noto Sans"/>
          <w:bCs/>
          <w:sz w:val="20"/>
        </w:rPr>
        <w:t>COTIZANTE</w:t>
      </w:r>
      <w:r w:rsidRPr="009230FD">
        <w:rPr>
          <w:rFonts w:ascii="Noto Sans" w:hAnsi="Noto Sans" w:cs="Noto Sans"/>
          <w:bCs/>
          <w:sz w:val="20"/>
        </w:rPr>
        <w:t xml:space="preserve">S. </w:t>
      </w:r>
    </w:p>
    <w:p w14:paraId="1182A24F" w14:textId="77777777" w:rsidR="00BF788F" w:rsidRPr="009230FD" w:rsidRDefault="00BF788F" w:rsidP="00BF788F">
      <w:pPr>
        <w:jc w:val="both"/>
        <w:rPr>
          <w:rFonts w:ascii="Noto Sans" w:hAnsi="Noto Sans" w:cs="Noto Sans"/>
          <w:sz w:val="20"/>
        </w:rPr>
      </w:pPr>
    </w:p>
    <w:p w14:paraId="5B99642C" w14:textId="77777777" w:rsidR="00BF788F" w:rsidRPr="009230FD" w:rsidRDefault="00BF788F" w:rsidP="00BF788F">
      <w:pPr>
        <w:jc w:val="both"/>
        <w:rPr>
          <w:rFonts w:ascii="Noto Sans" w:hAnsi="Noto Sans" w:cs="Noto Sans"/>
          <w:sz w:val="20"/>
        </w:rPr>
      </w:pPr>
    </w:p>
    <w:p w14:paraId="26A4E405" w14:textId="77777777" w:rsidR="00BF788F" w:rsidRPr="009230FD" w:rsidRDefault="00BF788F" w:rsidP="00BF788F">
      <w:pPr>
        <w:jc w:val="both"/>
        <w:rPr>
          <w:rFonts w:ascii="Noto Sans" w:hAnsi="Noto Sans" w:cs="Noto Sans"/>
          <w:sz w:val="20"/>
        </w:rPr>
      </w:pPr>
    </w:p>
    <w:p w14:paraId="1ECC6D35" w14:textId="77777777" w:rsidR="00BF788F" w:rsidRPr="009230FD" w:rsidRDefault="00BF788F" w:rsidP="00BF788F">
      <w:pPr>
        <w:jc w:val="both"/>
        <w:rPr>
          <w:rFonts w:ascii="Noto Sans" w:hAnsi="Noto Sans" w:cs="Noto Sans"/>
          <w:sz w:val="20"/>
        </w:rPr>
      </w:pPr>
    </w:p>
    <w:p w14:paraId="2386587B" w14:textId="77777777" w:rsidR="00BF788F" w:rsidRPr="009230FD" w:rsidRDefault="00BF788F" w:rsidP="00BF788F">
      <w:pPr>
        <w:jc w:val="both"/>
        <w:rPr>
          <w:rFonts w:ascii="Noto Sans" w:hAnsi="Noto Sans" w:cs="Noto Sans"/>
          <w:sz w:val="20"/>
        </w:rPr>
      </w:pPr>
      <w:r w:rsidRPr="009230FD">
        <w:rPr>
          <w:rFonts w:ascii="Noto Sans" w:hAnsi="Noto Sans" w:cs="Noto Sans"/>
          <w:sz w:val="20"/>
        </w:rPr>
        <w:t>LUGAR Y FECHA</w:t>
      </w:r>
    </w:p>
    <w:p w14:paraId="73FD326F" w14:textId="77777777" w:rsidR="00BF788F" w:rsidRPr="009230FD" w:rsidRDefault="00BF788F" w:rsidP="00BF788F">
      <w:pPr>
        <w:jc w:val="both"/>
        <w:rPr>
          <w:rFonts w:ascii="Noto Sans" w:hAnsi="Noto Sans" w:cs="Noto Sans"/>
          <w:sz w:val="20"/>
        </w:rPr>
      </w:pPr>
    </w:p>
    <w:p w14:paraId="5384BEAA" w14:textId="77777777" w:rsidR="00BF788F" w:rsidRPr="009230FD" w:rsidRDefault="00BF788F" w:rsidP="00BF788F">
      <w:pPr>
        <w:jc w:val="both"/>
        <w:rPr>
          <w:rFonts w:ascii="Noto Sans" w:hAnsi="Noto Sans" w:cs="Noto Sans"/>
          <w:sz w:val="20"/>
        </w:rPr>
      </w:pPr>
    </w:p>
    <w:p w14:paraId="269360CB" w14:textId="77777777" w:rsidR="00BF788F" w:rsidRPr="009230FD" w:rsidRDefault="00BF788F" w:rsidP="00BF788F">
      <w:pPr>
        <w:widowControl w:val="0"/>
        <w:autoSpaceDE w:val="0"/>
        <w:jc w:val="center"/>
        <w:rPr>
          <w:rFonts w:ascii="Noto Sans" w:hAnsi="Noto Sans" w:cs="Noto Sans"/>
          <w:sz w:val="20"/>
        </w:rPr>
      </w:pPr>
      <w:r w:rsidRPr="009230FD">
        <w:rPr>
          <w:rFonts w:ascii="Noto Sans" w:hAnsi="Noto Sans" w:cs="Noto Sans"/>
          <w:sz w:val="20"/>
        </w:rPr>
        <w:t>_______________________________________________________________</w:t>
      </w:r>
    </w:p>
    <w:p w14:paraId="7EF507D6" w14:textId="77777777" w:rsidR="00BF788F" w:rsidRPr="009230FD" w:rsidRDefault="00BF788F" w:rsidP="00BF788F">
      <w:pPr>
        <w:jc w:val="center"/>
        <w:rPr>
          <w:rFonts w:ascii="Noto Sans" w:hAnsi="Noto Sans" w:cs="Noto Sans"/>
          <w:b/>
          <w:bCs/>
          <w:sz w:val="20"/>
        </w:rPr>
      </w:pPr>
      <w:r w:rsidRPr="009230FD">
        <w:rPr>
          <w:rFonts w:ascii="Noto Sans" w:hAnsi="Noto Sans" w:cs="Noto Sans"/>
          <w:b/>
          <w:bCs/>
          <w:sz w:val="20"/>
        </w:rPr>
        <w:t>(NOMBRE Y FIRMA DEL REPRESENTANTE LEGAL)</w:t>
      </w:r>
    </w:p>
    <w:p w14:paraId="193A9082" w14:textId="77777777" w:rsidR="00BF788F" w:rsidRPr="009230FD" w:rsidRDefault="00BF788F" w:rsidP="00BF788F">
      <w:pPr>
        <w:jc w:val="center"/>
        <w:rPr>
          <w:rFonts w:ascii="Noto Sans" w:hAnsi="Noto Sans" w:cs="Noto Sans"/>
          <w:b/>
          <w:bCs/>
          <w:sz w:val="20"/>
        </w:rPr>
      </w:pPr>
    </w:p>
    <w:p w14:paraId="76C69720" w14:textId="77777777" w:rsidR="00BF788F" w:rsidRPr="009230FD" w:rsidRDefault="00BF788F" w:rsidP="000A0276">
      <w:pPr>
        <w:suppressAutoHyphens w:val="0"/>
        <w:jc w:val="center"/>
        <w:rPr>
          <w:rFonts w:ascii="Noto Sans" w:hAnsi="Noto Sans" w:cs="Noto Sans"/>
          <w:b/>
          <w:bCs/>
          <w:sz w:val="20"/>
        </w:rPr>
      </w:pPr>
    </w:p>
    <w:p w14:paraId="3BA0A6E7" w14:textId="77777777" w:rsidR="00BF788F" w:rsidRPr="009230FD" w:rsidRDefault="00BF788F" w:rsidP="000A0276">
      <w:pPr>
        <w:suppressAutoHyphens w:val="0"/>
        <w:jc w:val="center"/>
        <w:rPr>
          <w:rFonts w:ascii="Noto Sans" w:hAnsi="Noto Sans" w:cs="Noto Sans"/>
          <w:b/>
          <w:bCs/>
          <w:sz w:val="20"/>
        </w:rPr>
      </w:pPr>
    </w:p>
    <w:p w14:paraId="1D2FC490" w14:textId="77777777" w:rsidR="00BF788F" w:rsidRPr="009230FD" w:rsidRDefault="00BF788F" w:rsidP="000A0276">
      <w:pPr>
        <w:suppressAutoHyphens w:val="0"/>
        <w:jc w:val="center"/>
        <w:rPr>
          <w:rFonts w:ascii="Noto Sans" w:hAnsi="Noto Sans" w:cs="Noto Sans"/>
          <w:b/>
          <w:bCs/>
          <w:sz w:val="20"/>
        </w:rPr>
      </w:pPr>
    </w:p>
    <w:p w14:paraId="4C947738" w14:textId="77777777" w:rsidR="00BF788F" w:rsidRPr="009230FD" w:rsidRDefault="00BF788F" w:rsidP="000A0276">
      <w:pPr>
        <w:suppressAutoHyphens w:val="0"/>
        <w:jc w:val="center"/>
        <w:rPr>
          <w:rFonts w:ascii="Noto Sans" w:hAnsi="Noto Sans" w:cs="Noto Sans"/>
          <w:b/>
          <w:bCs/>
          <w:sz w:val="20"/>
        </w:rPr>
      </w:pPr>
    </w:p>
    <w:p w14:paraId="76AE6DF1" w14:textId="77777777" w:rsidR="00BF788F" w:rsidRPr="009230FD" w:rsidRDefault="00BF788F" w:rsidP="000A0276">
      <w:pPr>
        <w:suppressAutoHyphens w:val="0"/>
        <w:jc w:val="center"/>
        <w:rPr>
          <w:rFonts w:ascii="Noto Sans" w:hAnsi="Noto Sans" w:cs="Noto Sans"/>
          <w:b/>
          <w:bCs/>
          <w:sz w:val="20"/>
        </w:rPr>
      </w:pPr>
    </w:p>
    <w:p w14:paraId="1CBCA526" w14:textId="77777777" w:rsidR="00BF788F" w:rsidRPr="009230FD" w:rsidRDefault="00BF788F" w:rsidP="000A0276">
      <w:pPr>
        <w:suppressAutoHyphens w:val="0"/>
        <w:jc w:val="center"/>
        <w:rPr>
          <w:rFonts w:ascii="Noto Sans" w:hAnsi="Noto Sans" w:cs="Noto Sans"/>
          <w:b/>
          <w:bCs/>
          <w:sz w:val="20"/>
        </w:rPr>
      </w:pPr>
    </w:p>
    <w:p w14:paraId="0C185A2E" w14:textId="77777777" w:rsidR="00BF788F" w:rsidRPr="009230FD" w:rsidRDefault="00BF788F" w:rsidP="000A0276">
      <w:pPr>
        <w:suppressAutoHyphens w:val="0"/>
        <w:jc w:val="center"/>
        <w:rPr>
          <w:rFonts w:ascii="Noto Sans" w:hAnsi="Noto Sans" w:cs="Noto Sans"/>
          <w:b/>
          <w:bCs/>
          <w:sz w:val="20"/>
        </w:rPr>
      </w:pPr>
    </w:p>
    <w:p w14:paraId="1D48531B" w14:textId="77777777" w:rsidR="00BF788F" w:rsidRPr="009230FD" w:rsidRDefault="00BF788F" w:rsidP="000A0276">
      <w:pPr>
        <w:suppressAutoHyphens w:val="0"/>
        <w:jc w:val="center"/>
        <w:rPr>
          <w:rFonts w:ascii="Noto Sans" w:hAnsi="Noto Sans" w:cs="Noto Sans"/>
          <w:b/>
          <w:bCs/>
          <w:sz w:val="20"/>
        </w:rPr>
      </w:pPr>
    </w:p>
    <w:p w14:paraId="7AA8F5B7" w14:textId="77777777" w:rsidR="00BF788F" w:rsidRPr="009230FD" w:rsidRDefault="00BF788F" w:rsidP="000A0276">
      <w:pPr>
        <w:suppressAutoHyphens w:val="0"/>
        <w:jc w:val="center"/>
        <w:rPr>
          <w:rFonts w:ascii="Noto Sans" w:hAnsi="Noto Sans" w:cs="Noto Sans"/>
          <w:b/>
          <w:bCs/>
          <w:sz w:val="20"/>
        </w:rPr>
      </w:pPr>
    </w:p>
    <w:p w14:paraId="3EE7758D" w14:textId="77777777" w:rsidR="00BF788F" w:rsidRPr="009230FD" w:rsidRDefault="00BF788F" w:rsidP="000A0276">
      <w:pPr>
        <w:suppressAutoHyphens w:val="0"/>
        <w:jc w:val="center"/>
        <w:rPr>
          <w:rFonts w:ascii="Noto Sans" w:hAnsi="Noto Sans" w:cs="Noto Sans"/>
          <w:b/>
          <w:bCs/>
          <w:sz w:val="20"/>
        </w:rPr>
      </w:pPr>
    </w:p>
    <w:p w14:paraId="509576AB" w14:textId="77777777" w:rsidR="00BF788F" w:rsidRPr="009230FD" w:rsidRDefault="00BF788F" w:rsidP="000A0276">
      <w:pPr>
        <w:suppressAutoHyphens w:val="0"/>
        <w:jc w:val="center"/>
        <w:rPr>
          <w:rFonts w:ascii="Noto Sans" w:hAnsi="Noto Sans" w:cs="Noto Sans"/>
          <w:b/>
          <w:bCs/>
          <w:sz w:val="20"/>
        </w:rPr>
      </w:pPr>
    </w:p>
    <w:p w14:paraId="10F64CCD" w14:textId="77777777" w:rsidR="00BF788F" w:rsidRPr="009230FD" w:rsidRDefault="00BF788F" w:rsidP="000A0276">
      <w:pPr>
        <w:suppressAutoHyphens w:val="0"/>
        <w:jc w:val="center"/>
        <w:rPr>
          <w:rFonts w:ascii="Noto Sans" w:hAnsi="Noto Sans" w:cs="Noto Sans"/>
          <w:b/>
          <w:bCs/>
          <w:sz w:val="20"/>
        </w:rPr>
      </w:pPr>
    </w:p>
    <w:p w14:paraId="53ECFD4F" w14:textId="77777777" w:rsidR="00BF788F" w:rsidRPr="009230FD" w:rsidRDefault="00BF788F" w:rsidP="000A0276">
      <w:pPr>
        <w:suppressAutoHyphens w:val="0"/>
        <w:jc w:val="center"/>
        <w:rPr>
          <w:rFonts w:ascii="Noto Sans" w:hAnsi="Noto Sans" w:cs="Noto Sans"/>
          <w:b/>
          <w:bCs/>
          <w:sz w:val="20"/>
        </w:rPr>
      </w:pPr>
    </w:p>
    <w:p w14:paraId="45BE9950" w14:textId="77777777" w:rsidR="00BF788F" w:rsidRPr="009230FD" w:rsidRDefault="00BF788F" w:rsidP="000A0276">
      <w:pPr>
        <w:suppressAutoHyphens w:val="0"/>
        <w:jc w:val="center"/>
        <w:rPr>
          <w:rFonts w:ascii="Noto Sans" w:hAnsi="Noto Sans" w:cs="Noto Sans"/>
          <w:b/>
          <w:bCs/>
          <w:sz w:val="20"/>
        </w:rPr>
      </w:pPr>
    </w:p>
    <w:p w14:paraId="3C0C7531" w14:textId="77777777" w:rsidR="00BF788F" w:rsidRPr="009230FD" w:rsidRDefault="00BF788F" w:rsidP="000A0276">
      <w:pPr>
        <w:suppressAutoHyphens w:val="0"/>
        <w:jc w:val="center"/>
        <w:rPr>
          <w:rFonts w:ascii="Noto Sans" w:hAnsi="Noto Sans" w:cs="Noto Sans"/>
          <w:b/>
          <w:bCs/>
          <w:sz w:val="20"/>
        </w:rPr>
      </w:pPr>
    </w:p>
    <w:p w14:paraId="44F8BE8E" w14:textId="77777777" w:rsidR="00BF788F" w:rsidRPr="009230FD" w:rsidRDefault="00BF788F" w:rsidP="00423F0E">
      <w:pPr>
        <w:suppressAutoHyphens w:val="0"/>
        <w:rPr>
          <w:rFonts w:ascii="Noto Sans" w:hAnsi="Noto Sans" w:cs="Noto Sans"/>
          <w:b/>
          <w:bCs/>
          <w:sz w:val="20"/>
        </w:rPr>
      </w:pPr>
    </w:p>
    <w:p w14:paraId="15B31AB1" w14:textId="77777777" w:rsidR="00ED3F7A" w:rsidRPr="009230FD" w:rsidRDefault="00ED3F7A" w:rsidP="00ED3F7A">
      <w:pPr>
        <w:pStyle w:val="Ttulo1"/>
        <w:numPr>
          <w:ilvl w:val="0"/>
          <w:numId w:val="0"/>
        </w:numPr>
        <w:spacing w:before="0"/>
        <w:ind w:left="360" w:right="49"/>
        <w:jc w:val="center"/>
        <w:rPr>
          <w:rFonts w:ascii="Noto Sans" w:hAnsi="Noto Sans" w:cs="Noto Sans"/>
          <w:sz w:val="20"/>
          <w:szCs w:val="20"/>
        </w:rPr>
      </w:pPr>
      <w:r w:rsidRPr="009230FD">
        <w:rPr>
          <w:rFonts w:ascii="Noto Sans" w:hAnsi="Noto Sans" w:cs="Noto Sans"/>
          <w:sz w:val="20"/>
          <w:szCs w:val="20"/>
        </w:rPr>
        <w:t>ANEXO NUMERO 12 (DOCE)</w:t>
      </w:r>
    </w:p>
    <w:p w14:paraId="1313A842" w14:textId="77777777" w:rsidR="00ED3F7A" w:rsidRPr="009230FD" w:rsidRDefault="00ED3F7A" w:rsidP="00ED3F7A">
      <w:pPr>
        <w:rPr>
          <w:rFonts w:ascii="Noto Sans" w:hAnsi="Noto Sans" w:cs="Noto Sans"/>
          <w:sz w:val="20"/>
        </w:rPr>
      </w:pPr>
    </w:p>
    <w:p w14:paraId="742AA90A" w14:textId="77777777" w:rsidR="00ED3F7A" w:rsidRPr="009230FD" w:rsidRDefault="00ED3F7A" w:rsidP="00ED3F7A">
      <w:pPr>
        <w:pStyle w:val="Sinespaciado"/>
        <w:jc w:val="both"/>
        <w:rPr>
          <w:rFonts w:ascii="Noto Sans" w:hAnsi="Noto Sans" w:cs="Noto Sans"/>
          <w:b/>
          <w:sz w:val="20"/>
          <w:szCs w:val="20"/>
        </w:rPr>
      </w:pPr>
      <w:r w:rsidRPr="009230FD">
        <w:rPr>
          <w:rFonts w:ascii="Noto Sans" w:hAnsi="Noto Sans" w:cs="Noto Sans"/>
          <w:b/>
          <w:sz w:val="20"/>
          <w:szCs w:val="20"/>
        </w:rPr>
        <w:t>FORMATO DE MANIFESTACIÓN QUE NO DESEMPEÑA EMPLEO, CARGO O COMISIÓN EN EL SERVICIO PÚBLICO O, EN SU CASO, QUE A PESAR DE DESEMPEÑARLO, CON LA FORMALIZACIÓN DEL CONTRATO CORRESPONDIENTE NO SE ACTUALIZA UN CONFLICTO DE INTERÉS.</w:t>
      </w:r>
    </w:p>
    <w:p w14:paraId="23A3E643" w14:textId="23E78E85" w:rsidR="00ED3F7A" w:rsidRPr="009230FD" w:rsidRDefault="00ED3F7A" w:rsidP="00ED3F7A">
      <w:pPr>
        <w:jc w:val="center"/>
        <w:rPr>
          <w:rFonts w:ascii="Noto Sans" w:hAnsi="Noto Sans" w:cs="Noto Sans"/>
          <w:b/>
          <w:sz w:val="20"/>
        </w:rPr>
      </w:pPr>
      <w:r w:rsidRPr="009230FD">
        <w:rPr>
          <w:rFonts w:ascii="Noto Sans" w:hAnsi="Noto Sans" w:cs="Noto Sans"/>
          <w:b/>
          <w:sz w:val="20"/>
        </w:rPr>
        <w:t xml:space="preserve">(CARTA EN ORIGINAL, PAPEL MEMBRETADO DEL </w:t>
      </w:r>
      <w:r w:rsidR="008D082F">
        <w:rPr>
          <w:rFonts w:ascii="Noto Sans" w:hAnsi="Noto Sans" w:cs="Noto Sans"/>
          <w:b/>
          <w:sz w:val="20"/>
        </w:rPr>
        <w:t>COTIZANTE</w:t>
      </w:r>
      <w:r w:rsidRPr="009230FD">
        <w:rPr>
          <w:rFonts w:ascii="Noto Sans" w:hAnsi="Noto Sans" w:cs="Noto Sans"/>
          <w:b/>
          <w:sz w:val="20"/>
        </w:rPr>
        <w:t>)</w:t>
      </w:r>
    </w:p>
    <w:p w14:paraId="61C5551B" w14:textId="77777777" w:rsidR="00ED3F7A" w:rsidRPr="009230FD" w:rsidRDefault="00ED3F7A" w:rsidP="00ED3F7A">
      <w:pPr>
        <w:ind w:right="-1"/>
        <w:jc w:val="both"/>
        <w:rPr>
          <w:rFonts w:ascii="Noto Sans" w:hAnsi="Noto Sans" w:cs="Noto Sans"/>
          <w:b/>
          <w:sz w:val="20"/>
        </w:rPr>
      </w:pPr>
    </w:p>
    <w:p w14:paraId="6A5ED28F" w14:textId="77777777" w:rsidR="00ED3F7A" w:rsidRPr="009230FD" w:rsidRDefault="00ED3F7A" w:rsidP="00ED3F7A">
      <w:pPr>
        <w:jc w:val="right"/>
        <w:rPr>
          <w:rFonts w:ascii="Noto Sans" w:hAnsi="Noto Sans" w:cs="Noto Sans"/>
          <w:spacing w:val="-3"/>
          <w:sz w:val="20"/>
        </w:rPr>
      </w:pPr>
      <w:r w:rsidRPr="009230FD">
        <w:rPr>
          <w:rFonts w:ascii="Noto Sans" w:hAnsi="Noto Sans" w:cs="Noto Sans"/>
          <w:spacing w:val="-3"/>
          <w:sz w:val="20"/>
        </w:rPr>
        <w:t>(FECHA)</w:t>
      </w:r>
    </w:p>
    <w:p w14:paraId="52C0AB6A" w14:textId="77777777" w:rsidR="00ED3F7A" w:rsidRPr="009230FD" w:rsidRDefault="00ED3F7A" w:rsidP="00ED3F7A">
      <w:pPr>
        <w:rPr>
          <w:rFonts w:ascii="Noto Sans" w:hAnsi="Noto Sans" w:cs="Noto Sans"/>
          <w:spacing w:val="-3"/>
          <w:sz w:val="20"/>
        </w:rPr>
      </w:pPr>
      <w:r w:rsidRPr="009230FD">
        <w:rPr>
          <w:rFonts w:ascii="Noto Sans" w:hAnsi="Noto Sans" w:cs="Noto Sans"/>
          <w:spacing w:val="-3"/>
          <w:sz w:val="20"/>
        </w:rPr>
        <w:t>INSTITUTO MEXICANO DEL SEGURO SOCIAL</w:t>
      </w:r>
    </w:p>
    <w:p w14:paraId="447CD7D3" w14:textId="77777777" w:rsidR="00ED3F7A" w:rsidRPr="009230FD" w:rsidRDefault="00ED3F7A" w:rsidP="00ED3F7A">
      <w:pPr>
        <w:rPr>
          <w:rFonts w:ascii="Noto Sans" w:hAnsi="Noto Sans" w:cs="Noto Sans"/>
          <w:spacing w:val="-3"/>
          <w:sz w:val="20"/>
        </w:rPr>
      </w:pPr>
      <w:r w:rsidRPr="009230FD">
        <w:rPr>
          <w:rFonts w:ascii="Noto Sans" w:hAnsi="Noto Sans" w:cs="Noto Sans"/>
          <w:bCs/>
          <w:sz w:val="20"/>
        </w:rPr>
        <w:t>ÓRGANO DE OPERACIÓN ADMINISTRATIVA DESCONCENTRADA ESTATAL JALISCO</w:t>
      </w:r>
    </w:p>
    <w:p w14:paraId="04709D16" w14:textId="77777777" w:rsidR="00ED3F7A" w:rsidRPr="009230FD" w:rsidRDefault="00ED3F7A" w:rsidP="00ED3F7A">
      <w:pPr>
        <w:tabs>
          <w:tab w:val="left" w:pos="7938"/>
        </w:tabs>
        <w:ind w:right="49"/>
        <w:rPr>
          <w:rFonts w:ascii="Noto Sans" w:hAnsi="Noto Sans" w:cs="Noto Sans"/>
          <w:sz w:val="20"/>
        </w:rPr>
      </w:pPr>
      <w:r w:rsidRPr="009230FD">
        <w:rPr>
          <w:rFonts w:ascii="Noto Sans" w:hAnsi="Noto Sans" w:cs="Noto Sans"/>
          <w:bCs/>
          <w:sz w:val="20"/>
        </w:rPr>
        <w:t xml:space="preserve">DEPARTAMENTO DE ADQUISICIÓN DE BIENES Y CONTRATACIÓN DE SERVICIOS </w:t>
      </w:r>
    </w:p>
    <w:p w14:paraId="6F4709E4" w14:textId="77777777" w:rsidR="00ED3F7A" w:rsidRPr="009230FD" w:rsidRDefault="00ED3F7A" w:rsidP="00ED3F7A">
      <w:pPr>
        <w:ind w:right="49"/>
        <w:jc w:val="both"/>
        <w:rPr>
          <w:rFonts w:ascii="Noto Sans" w:hAnsi="Noto Sans" w:cs="Noto Sans"/>
          <w:sz w:val="20"/>
        </w:rPr>
      </w:pPr>
    </w:p>
    <w:p w14:paraId="135352D0" w14:textId="77777777" w:rsidR="00ED3F7A" w:rsidRPr="009230FD" w:rsidRDefault="00ED3F7A" w:rsidP="00ED3F7A">
      <w:pPr>
        <w:ind w:right="49"/>
        <w:jc w:val="both"/>
        <w:rPr>
          <w:rFonts w:ascii="Noto Sans" w:hAnsi="Noto Sans" w:cs="Noto Sans"/>
          <w:b/>
          <w:sz w:val="20"/>
        </w:rPr>
      </w:pPr>
      <w:r w:rsidRPr="009230FD">
        <w:rPr>
          <w:rFonts w:ascii="Noto Sans" w:hAnsi="Noto Sans" w:cs="Noto Sans"/>
          <w:b/>
          <w:sz w:val="20"/>
        </w:rPr>
        <w:t>PRESENTE</w:t>
      </w:r>
    </w:p>
    <w:p w14:paraId="7E9CA716" w14:textId="77777777" w:rsidR="00ED3F7A" w:rsidRPr="009230FD" w:rsidRDefault="00ED3F7A" w:rsidP="00ED3F7A">
      <w:pPr>
        <w:ind w:right="193"/>
        <w:jc w:val="both"/>
        <w:rPr>
          <w:rFonts w:ascii="Noto Sans" w:hAnsi="Noto Sans" w:cs="Noto Sans"/>
          <w:sz w:val="20"/>
        </w:rPr>
      </w:pPr>
    </w:p>
    <w:p w14:paraId="5AC2F9AA" w14:textId="77777777" w:rsidR="00ED3F7A" w:rsidRPr="009230FD" w:rsidRDefault="00ED3F7A" w:rsidP="00ED3F7A">
      <w:pPr>
        <w:rPr>
          <w:rFonts w:ascii="Noto Sans" w:hAnsi="Noto Sans" w:cs="Noto Sans"/>
          <w:sz w:val="20"/>
        </w:rPr>
      </w:pPr>
      <w:r w:rsidRPr="009230FD">
        <w:rPr>
          <w:rFonts w:ascii="Noto Sans" w:hAnsi="Noto Sans" w:cs="Noto Sans"/>
          <w:b/>
          <w:sz w:val="20"/>
        </w:rPr>
        <w:t>LICITACIÓN PÚBLICA NO.</w:t>
      </w:r>
      <w:r w:rsidRPr="009230FD">
        <w:rPr>
          <w:rFonts w:ascii="Noto Sans" w:hAnsi="Noto Sans" w:cs="Noto Sans"/>
          <w:sz w:val="20"/>
        </w:rPr>
        <w:t xml:space="preserve"> ________</w:t>
      </w:r>
    </w:p>
    <w:p w14:paraId="04F0E692" w14:textId="77777777" w:rsidR="00ED3F7A" w:rsidRPr="009230FD" w:rsidRDefault="00ED3F7A" w:rsidP="00ED3F7A">
      <w:pPr>
        <w:jc w:val="both"/>
        <w:rPr>
          <w:rFonts w:ascii="Noto Sans" w:hAnsi="Noto Sans" w:cs="Noto Sans"/>
          <w:sz w:val="20"/>
        </w:rPr>
      </w:pPr>
    </w:p>
    <w:p w14:paraId="28CA3386" w14:textId="77777777" w:rsidR="00ED3F7A" w:rsidRPr="009230FD" w:rsidRDefault="00ED3F7A" w:rsidP="00ED3F7A">
      <w:pPr>
        <w:jc w:val="both"/>
        <w:rPr>
          <w:rFonts w:ascii="Noto Sans" w:hAnsi="Noto Sans" w:cs="Noto Sans"/>
          <w:sz w:val="20"/>
        </w:rPr>
      </w:pPr>
      <w:r w:rsidRPr="009230FD">
        <w:rPr>
          <w:rFonts w:ascii="Noto Sans" w:hAnsi="Noto Sans" w:cs="Noto Sans"/>
          <w:sz w:val="20"/>
        </w:rPr>
        <w:t xml:space="preserve">___ (NOMBRE DEL REPRESENTANTE LEGAL) ______, EN MI CARÁCTER DE _______ (CARÁCTER QUE OSTENTA) __________________, DE LA ________ (PERSONA MORAL) _________, MANIFIESTO </w:t>
      </w:r>
      <w:r w:rsidRPr="009230FD">
        <w:rPr>
          <w:rFonts w:ascii="Noto Sans" w:hAnsi="Noto Sans" w:cs="Noto Sans"/>
          <w:b/>
          <w:sz w:val="20"/>
        </w:rPr>
        <w:t>BAJO PROTESTA DE DECIR VERDAD</w:t>
      </w:r>
      <w:r w:rsidRPr="009230FD">
        <w:rPr>
          <w:rFonts w:ascii="Noto Sans" w:hAnsi="Noto Sans" w:cs="Noto Sans"/>
          <w:sz w:val="20"/>
        </w:rPr>
        <w:t xml:space="preserve"> QUE EL REPRESENTANTE, LOS SOCIOS O ACCIONISTAS, Y LOS ADMINISTRADORES Y/O CONSEJO DE ADMINISTRACIÓN DESCRITOS A CONTINUACIÓN: </w:t>
      </w:r>
    </w:p>
    <w:p w14:paraId="70277644" w14:textId="77777777" w:rsidR="00ED3F7A" w:rsidRPr="009230FD" w:rsidRDefault="00ED3F7A" w:rsidP="00ED3F7A">
      <w:pPr>
        <w:jc w:val="both"/>
        <w:rPr>
          <w:rFonts w:ascii="Noto Sans" w:hAnsi="Noto Sans" w:cs="Noto Sans"/>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ED3F7A" w:rsidRPr="009230FD" w14:paraId="3E3C2CF8" w14:textId="77777777" w:rsidTr="00D27FC2">
        <w:trPr>
          <w:jc w:val="center"/>
        </w:trPr>
        <w:tc>
          <w:tcPr>
            <w:tcW w:w="4503" w:type="dxa"/>
            <w:vAlign w:val="center"/>
          </w:tcPr>
          <w:p w14:paraId="34F0FFB2" w14:textId="77777777" w:rsidR="00ED3F7A" w:rsidRPr="009230FD" w:rsidRDefault="00ED3F7A" w:rsidP="00D27FC2">
            <w:pPr>
              <w:jc w:val="center"/>
              <w:rPr>
                <w:rFonts w:ascii="Noto Sans" w:hAnsi="Noto Sans" w:cs="Noto Sans"/>
                <w:b/>
                <w:sz w:val="20"/>
              </w:rPr>
            </w:pPr>
            <w:r w:rsidRPr="009230FD">
              <w:rPr>
                <w:rFonts w:ascii="Noto Sans" w:hAnsi="Noto Sans" w:cs="Noto Sans"/>
                <w:b/>
                <w:sz w:val="20"/>
              </w:rPr>
              <w:t>NOMBRE</w:t>
            </w:r>
          </w:p>
        </w:tc>
        <w:tc>
          <w:tcPr>
            <w:tcW w:w="4835" w:type="dxa"/>
            <w:vAlign w:val="center"/>
          </w:tcPr>
          <w:p w14:paraId="1C8E2635" w14:textId="77777777" w:rsidR="00ED3F7A" w:rsidRPr="009230FD" w:rsidRDefault="00ED3F7A" w:rsidP="00D27FC2">
            <w:pPr>
              <w:jc w:val="center"/>
              <w:rPr>
                <w:rFonts w:ascii="Noto Sans" w:hAnsi="Noto Sans" w:cs="Noto Sans"/>
                <w:b/>
                <w:sz w:val="20"/>
              </w:rPr>
            </w:pPr>
            <w:r w:rsidRPr="009230FD">
              <w:rPr>
                <w:rFonts w:ascii="Noto Sans" w:hAnsi="Noto Sans" w:cs="Noto Sans"/>
                <w:b/>
                <w:sz w:val="20"/>
              </w:rPr>
              <w:t>CARÁCTER QUE OSTENTA</w:t>
            </w:r>
          </w:p>
          <w:p w14:paraId="145C913A" w14:textId="77777777" w:rsidR="00ED3F7A" w:rsidRPr="009230FD" w:rsidRDefault="00ED3F7A" w:rsidP="00D27FC2">
            <w:pPr>
              <w:jc w:val="center"/>
              <w:rPr>
                <w:rFonts w:ascii="Noto Sans" w:hAnsi="Noto Sans" w:cs="Noto Sans"/>
                <w:b/>
                <w:sz w:val="20"/>
              </w:rPr>
            </w:pPr>
            <w:r w:rsidRPr="009230FD">
              <w:rPr>
                <w:rFonts w:ascii="Noto Sans" w:hAnsi="Noto Sans" w:cs="Noto Sans"/>
                <w:b/>
                <w:sz w:val="20"/>
              </w:rPr>
              <w:t>(REPRESENTANTE, LOS SOCIOS O ACCIONISTAS, Y LOS ADMINISTRADORES Y/O CONSEJO DE ADMINISTRACIÓN)</w:t>
            </w:r>
          </w:p>
        </w:tc>
      </w:tr>
      <w:tr w:rsidR="00ED3F7A" w:rsidRPr="009230FD" w14:paraId="388D9D8C" w14:textId="77777777" w:rsidTr="00D27FC2">
        <w:trPr>
          <w:jc w:val="center"/>
        </w:trPr>
        <w:tc>
          <w:tcPr>
            <w:tcW w:w="4503" w:type="dxa"/>
          </w:tcPr>
          <w:p w14:paraId="25960A33" w14:textId="77777777" w:rsidR="00ED3F7A" w:rsidRPr="009230FD" w:rsidRDefault="00ED3F7A" w:rsidP="00D27FC2">
            <w:pPr>
              <w:jc w:val="both"/>
              <w:rPr>
                <w:rFonts w:ascii="Noto Sans" w:hAnsi="Noto Sans" w:cs="Noto Sans"/>
                <w:sz w:val="20"/>
              </w:rPr>
            </w:pPr>
          </w:p>
        </w:tc>
        <w:tc>
          <w:tcPr>
            <w:tcW w:w="4835" w:type="dxa"/>
          </w:tcPr>
          <w:p w14:paraId="081213C8" w14:textId="77777777" w:rsidR="00ED3F7A" w:rsidRPr="009230FD" w:rsidRDefault="00ED3F7A" w:rsidP="00D27FC2">
            <w:pPr>
              <w:jc w:val="both"/>
              <w:rPr>
                <w:rFonts w:ascii="Noto Sans" w:hAnsi="Noto Sans" w:cs="Noto Sans"/>
                <w:sz w:val="20"/>
              </w:rPr>
            </w:pPr>
          </w:p>
        </w:tc>
      </w:tr>
      <w:tr w:rsidR="00ED3F7A" w:rsidRPr="009230FD" w14:paraId="33593773" w14:textId="77777777" w:rsidTr="00D27FC2">
        <w:trPr>
          <w:jc w:val="center"/>
        </w:trPr>
        <w:tc>
          <w:tcPr>
            <w:tcW w:w="4503" w:type="dxa"/>
          </w:tcPr>
          <w:p w14:paraId="2BE1DF0C" w14:textId="77777777" w:rsidR="00ED3F7A" w:rsidRPr="009230FD" w:rsidRDefault="00ED3F7A" w:rsidP="00D27FC2">
            <w:pPr>
              <w:jc w:val="both"/>
              <w:rPr>
                <w:rFonts w:ascii="Noto Sans" w:hAnsi="Noto Sans" w:cs="Noto Sans"/>
                <w:sz w:val="20"/>
              </w:rPr>
            </w:pPr>
          </w:p>
        </w:tc>
        <w:tc>
          <w:tcPr>
            <w:tcW w:w="4835" w:type="dxa"/>
          </w:tcPr>
          <w:p w14:paraId="1336AB60" w14:textId="77777777" w:rsidR="00ED3F7A" w:rsidRPr="009230FD" w:rsidRDefault="00ED3F7A" w:rsidP="00D27FC2">
            <w:pPr>
              <w:jc w:val="both"/>
              <w:rPr>
                <w:rFonts w:ascii="Noto Sans" w:hAnsi="Noto Sans" w:cs="Noto Sans"/>
                <w:sz w:val="20"/>
              </w:rPr>
            </w:pPr>
          </w:p>
        </w:tc>
      </w:tr>
      <w:tr w:rsidR="00ED3F7A" w:rsidRPr="009230FD" w14:paraId="16205C0A" w14:textId="77777777" w:rsidTr="00D27FC2">
        <w:trPr>
          <w:jc w:val="center"/>
        </w:trPr>
        <w:tc>
          <w:tcPr>
            <w:tcW w:w="4503" w:type="dxa"/>
          </w:tcPr>
          <w:p w14:paraId="00B10BC0" w14:textId="77777777" w:rsidR="00ED3F7A" w:rsidRPr="009230FD" w:rsidRDefault="00ED3F7A" w:rsidP="00D27FC2">
            <w:pPr>
              <w:jc w:val="both"/>
              <w:rPr>
                <w:rFonts w:ascii="Noto Sans" w:hAnsi="Noto Sans" w:cs="Noto Sans"/>
                <w:sz w:val="20"/>
              </w:rPr>
            </w:pPr>
          </w:p>
        </w:tc>
        <w:tc>
          <w:tcPr>
            <w:tcW w:w="4835" w:type="dxa"/>
          </w:tcPr>
          <w:p w14:paraId="231C777B" w14:textId="77777777" w:rsidR="00ED3F7A" w:rsidRPr="009230FD" w:rsidRDefault="00ED3F7A" w:rsidP="00D27FC2">
            <w:pPr>
              <w:jc w:val="both"/>
              <w:rPr>
                <w:rFonts w:ascii="Noto Sans" w:hAnsi="Noto Sans" w:cs="Noto Sans"/>
                <w:sz w:val="20"/>
              </w:rPr>
            </w:pPr>
          </w:p>
        </w:tc>
      </w:tr>
      <w:tr w:rsidR="00ED3F7A" w:rsidRPr="009230FD" w14:paraId="3021E09D" w14:textId="77777777" w:rsidTr="00D27FC2">
        <w:trPr>
          <w:jc w:val="center"/>
        </w:trPr>
        <w:tc>
          <w:tcPr>
            <w:tcW w:w="4503" w:type="dxa"/>
          </w:tcPr>
          <w:p w14:paraId="7277AD01" w14:textId="77777777" w:rsidR="00ED3F7A" w:rsidRPr="009230FD" w:rsidRDefault="00ED3F7A" w:rsidP="00D27FC2">
            <w:pPr>
              <w:jc w:val="both"/>
              <w:rPr>
                <w:rFonts w:ascii="Noto Sans" w:hAnsi="Noto Sans" w:cs="Noto Sans"/>
                <w:sz w:val="20"/>
              </w:rPr>
            </w:pPr>
          </w:p>
        </w:tc>
        <w:tc>
          <w:tcPr>
            <w:tcW w:w="4835" w:type="dxa"/>
          </w:tcPr>
          <w:p w14:paraId="7434FEDA" w14:textId="77777777" w:rsidR="00ED3F7A" w:rsidRPr="009230FD" w:rsidRDefault="00ED3F7A" w:rsidP="00D27FC2">
            <w:pPr>
              <w:jc w:val="both"/>
              <w:rPr>
                <w:rFonts w:ascii="Noto Sans" w:hAnsi="Noto Sans" w:cs="Noto Sans"/>
                <w:sz w:val="20"/>
              </w:rPr>
            </w:pPr>
          </w:p>
        </w:tc>
      </w:tr>
      <w:tr w:rsidR="00ED3F7A" w:rsidRPr="009230FD" w14:paraId="1600DF11" w14:textId="77777777" w:rsidTr="00D27FC2">
        <w:trPr>
          <w:jc w:val="center"/>
        </w:trPr>
        <w:tc>
          <w:tcPr>
            <w:tcW w:w="4503" w:type="dxa"/>
          </w:tcPr>
          <w:p w14:paraId="1EB2C4C6" w14:textId="77777777" w:rsidR="00ED3F7A" w:rsidRPr="009230FD" w:rsidRDefault="00ED3F7A" w:rsidP="00D27FC2">
            <w:pPr>
              <w:jc w:val="both"/>
              <w:rPr>
                <w:rFonts w:ascii="Noto Sans" w:hAnsi="Noto Sans" w:cs="Noto Sans"/>
                <w:sz w:val="20"/>
              </w:rPr>
            </w:pPr>
          </w:p>
        </w:tc>
        <w:tc>
          <w:tcPr>
            <w:tcW w:w="4835" w:type="dxa"/>
          </w:tcPr>
          <w:p w14:paraId="4B339C52" w14:textId="77777777" w:rsidR="00ED3F7A" w:rsidRPr="009230FD" w:rsidRDefault="00ED3F7A" w:rsidP="00D27FC2">
            <w:pPr>
              <w:jc w:val="both"/>
              <w:rPr>
                <w:rFonts w:ascii="Noto Sans" w:hAnsi="Noto Sans" w:cs="Noto Sans"/>
                <w:sz w:val="20"/>
              </w:rPr>
            </w:pPr>
          </w:p>
        </w:tc>
      </w:tr>
    </w:tbl>
    <w:p w14:paraId="3A7A4A85" w14:textId="77777777" w:rsidR="00ED3F7A" w:rsidRPr="009230FD" w:rsidRDefault="00ED3F7A" w:rsidP="00ED3F7A">
      <w:pPr>
        <w:jc w:val="both"/>
        <w:rPr>
          <w:rFonts w:ascii="Noto Sans" w:hAnsi="Noto Sans" w:cs="Noto Sans"/>
          <w:sz w:val="20"/>
        </w:rPr>
      </w:pPr>
    </w:p>
    <w:p w14:paraId="0089A4C4" w14:textId="77777777" w:rsidR="00ED3F7A" w:rsidRPr="009230FD" w:rsidRDefault="00ED3F7A" w:rsidP="00ED3F7A">
      <w:pPr>
        <w:jc w:val="both"/>
        <w:rPr>
          <w:rFonts w:ascii="Noto Sans" w:hAnsi="Noto Sans" w:cs="Noto Sans"/>
          <w:sz w:val="20"/>
        </w:rPr>
      </w:pPr>
      <w:r w:rsidRPr="009230FD">
        <w:rPr>
          <w:rFonts w:ascii="Noto Sans" w:hAnsi="Noto Sans" w:cs="Noto Sans"/>
          <w:sz w:val="20"/>
        </w:rPr>
        <w:lastRenderedPageBreak/>
        <w:t xml:space="preserve">LAS PERSONAS DESCRITAS CON ANTELACIÓN NO DESEMPEÑAN EMPLEO, CARGO O COMISIÓN EN EL SERVICIO PÚBLICO O QUE A PESAR DE DESEMPEÑARLO, NO SE ACTUALIZA UN CONFLICTO DE INTERÉS DE CONFORMIDAD A LOS SEÑALADO EN EL ARTÍCULO </w:t>
      </w:r>
      <w:r w:rsidRPr="009230FD">
        <w:rPr>
          <w:rFonts w:ascii="Noto Sans" w:hAnsi="Noto Sans" w:cs="Noto Sans"/>
          <w:b/>
          <w:sz w:val="20"/>
        </w:rPr>
        <w:t>49</w:t>
      </w:r>
      <w:r w:rsidRPr="009230FD">
        <w:rPr>
          <w:rFonts w:ascii="Noto Sans" w:hAnsi="Noto Sans" w:cs="Noto Sans"/>
          <w:sz w:val="20"/>
        </w:rPr>
        <w:t xml:space="preserve"> FRACCIÓN </w:t>
      </w:r>
      <w:r w:rsidRPr="009230FD">
        <w:rPr>
          <w:rFonts w:ascii="Noto Sans" w:hAnsi="Noto Sans" w:cs="Noto Sans"/>
          <w:b/>
          <w:sz w:val="20"/>
        </w:rPr>
        <w:t>IX</w:t>
      </w:r>
      <w:r w:rsidRPr="009230FD">
        <w:rPr>
          <w:rFonts w:ascii="Noto Sans" w:hAnsi="Noto Sans" w:cs="Noto Sans"/>
          <w:sz w:val="20"/>
        </w:rPr>
        <w:t xml:space="preserve"> DE LA LEY GENERAL DE RESPONSABILIDADES ADMINISTRATIVAS, PARA LA FORMALIZACIÓN DEL CONTRATO DERIVADO DEL PROCEDIMIENTO DE LICITACIÓN PÚBLICA </w:t>
      </w:r>
      <w:r w:rsidR="00836B6A" w:rsidRPr="009230FD">
        <w:rPr>
          <w:rFonts w:ascii="Noto Sans" w:hAnsi="Noto Sans" w:cs="Noto Sans"/>
          <w:sz w:val="20"/>
        </w:rPr>
        <w:t>NACIONAL</w:t>
      </w:r>
      <w:r w:rsidRPr="009230FD">
        <w:rPr>
          <w:rFonts w:ascii="Noto Sans" w:hAnsi="Noto Sans" w:cs="Noto Sans"/>
          <w:sz w:val="20"/>
        </w:rPr>
        <w:t xml:space="preserve">, _____________________ </w:t>
      </w:r>
    </w:p>
    <w:p w14:paraId="3B829B84" w14:textId="77777777" w:rsidR="00ED3F7A" w:rsidRPr="009230FD" w:rsidRDefault="00ED3F7A" w:rsidP="00ED3F7A">
      <w:pPr>
        <w:spacing w:line="276" w:lineRule="auto"/>
        <w:ind w:right="49"/>
        <w:jc w:val="center"/>
        <w:rPr>
          <w:rFonts w:ascii="Noto Sans" w:hAnsi="Noto Sans" w:cs="Noto Sans"/>
          <w:b/>
          <w:sz w:val="20"/>
        </w:rPr>
      </w:pPr>
    </w:p>
    <w:p w14:paraId="1C94E628" w14:textId="77777777" w:rsidR="00ED3F7A" w:rsidRPr="009230FD" w:rsidRDefault="00ED3F7A" w:rsidP="00ED3F7A">
      <w:pPr>
        <w:spacing w:line="276" w:lineRule="auto"/>
        <w:ind w:right="49"/>
        <w:jc w:val="center"/>
        <w:rPr>
          <w:rFonts w:ascii="Noto Sans" w:hAnsi="Noto Sans" w:cs="Noto Sans"/>
          <w:b/>
          <w:sz w:val="20"/>
        </w:rPr>
      </w:pPr>
    </w:p>
    <w:p w14:paraId="174E4B40" w14:textId="77777777" w:rsidR="00ED3F7A" w:rsidRPr="009230FD" w:rsidRDefault="00ED3F7A" w:rsidP="00ED3F7A">
      <w:pPr>
        <w:spacing w:line="276" w:lineRule="auto"/>
        <w:ind w:right="49"/>
        <w:jc w:val="center"/>
        <w:rPr>
          <w:rFonts w:ascii="Noto Sans" w:hAnsi="Noto Sans" w:cs="Noto Sans"/>
          <w:b/>
          <w:sz w:val="20"/>
        </w:rPr>
      </w:pPr>
    </w:p>
    <w:p w14:paraId="31A98B00" w14:textId="77777777" w:rsidR="00ED3F7A" w:rsidRPr="009230FD" w:rsidRDefault="00ED3F7A" w:rsidP="00ED3F7A">
      <w:pPr>
        <w:spacing w:line="276" w:lineRule="auto"/>
        <w:ind w:right="49"/>
        <w:jc w:val="center"/>
        <w:rPr>
          <w:rFonts w:ascii="Noto Sans" w:hAnsi="Noto Sans" w:cs="Noto Sans"/>
          <w:b/>
          <w:sz w:val="20"/>
        </w:rPr>
      </w:pPr>
      <w:r w:rsidRPr="009230FD">
        <w:rPr>
          <w:rFonts w:ascii="Noto Sans" w:hAnsi="Noto Sans" w:cs="Noto Sans"/>
          <w:b/>
          <w:sz w:val="20"/>
        </w:rPr>
        <w:t>ATENTAMENTE</w:t>
      </w:r>
    </w:p>
    <w:p w14:paraId="5046540B" w14:textId="77777777" w:rsidR="00ED3F7A" w:rsidRPr="009230FD" w:rsidRDefault="00ED3F7A" w:rsidP="00ED3F7A">
      <w:pPr>
        <w:spacing w:line="276" w:lineRule="auto"/>
        <w:ind w:right="49"/>
        <w:jc w:val="center"/>
        <w:rPr>
          <w:rFonts w:ascii="Noto Sans" w:hAnsi="Noto Sans" w:cs="Noto Sans"/>
          <w:sz w:val="20"/>
        </w:rPr>
      </w:pPr>
    </w:p>
    <w:p w14:paraId="35130A0E" w14:textId="77777777" w:rsidR="00ED3F7A" w:rsidRPr="009230FD" w:rsidRDefault="00ED3F7A" w:rsidP="00ED3F7A">
      <w:pPr>
        <w:spacing w:line="276" w:lineRule="auto"/>
        <w:ind w:right="49"/>
        <w:jc w:val="center"/>
        <w:rPr>
          <w:rFonts w:ascii="Noto Sans" w:hAnsi="Noto Sans" w:cs="Noto Sans"/>
          <w:sz w:val="20"/>
        </w:rPr>
      </w:pPr>
      <w:r w:rsidRPr="009230FD">
        <w:rPr>
          <w:rFonts w:ascii="Noto Sans" w:hAnsi="Noto Sans" w:cs="Noto Sans"/>
          <w:sz w:val="20"/>
        </w:rPr>
        <w:t xml:space="preserve"> (NOMBRE Y FIRMA DEL REPRESENTANTE LEGAL/PERSONA FACULTADA)</w:t>
      </w:r>
    </w:p>
    <w:p w14:paraId="36758FAE" w14:textId="77777777" w:rsidR="00ED3F7A" w:rsidRPr="009230FD" w:rsidRDefault="00ED3F7A" w:rsidP="00ED3F7A">
      <w:pPr>
        <w:spacing w:line="276" w:lineRule="auto"/>
        <w:ind w:right="49"/>
        <w:jc w:val="center"/>
        <w:rPr>
          <w:rFonts w:ascii="Noto Sans" w:hAnsi="Noto Sans" w:cs="Noto Sans"/>
          <w:bCs/>
          <w:sz w:val="20"/>
        </w:rPr>
      </w:pPr>
      <w:r w:rsidRPr="009230FD">
        <w:rPr>
          <w:rFonts w:ascii="Noto Sans" w:hAnsi="Noto Sans" w:cs="Noto Sans"/>
          <w:sz w:val="20"/>
        </w:rPr>
        <w:t>REPRESENTANTE LEGAL DE _________</w:t>
      </w:r>
      <w:proofErr w:type="gramStart"/>
      <w:r w:rsidRPr="009230FD">
        <w:rPr>
          <w:rFonts w:ascii="Noto Sans" w:hAnsi="Noto Sans" w:cs="Noto Sans"/>
          <w:sz w:val="20"/>
        </w:rPr>
        <w:t>_(</w:t>
      </w:r>
      <w:proofErr w:type="gramEnd"/>
      <w:r w:rsidRPr="009230FD">
        <w:rPr>
          <w:rFonts w:ascii="Noto Sans" w:hAnsi="Noto Sans" w:cs="Noto Sans"/>
          <w:sz w:val="20"/>
        </w:rPr>
        <w:t>NOMBRE O RAZÓN SOCIAL DE LA EMPRESA)______</w:t>
      </w:r>
    </w:p>
    <w:p w14:paraId="5715E2D2" w14:textId="77777777" w:rsidR="00ED3F7A" w:rsidRPr="009230FD" w:rsidRDefault="00ED3F7A" w:rsidP="00ED3F7A">
      <w:pPr>
        <w:spacing w:line="276" w:lineRule="auto"/>
        <w:ind w:left="705" w:hanging="705"/>
        <w:jc w:val="both"/>
        <w:rPr>
          <w:rFonts w:ascii="Noto Sans" w:hAnsi="Noto Sans" w:cs="Noto Sans"/>
          <w:b/>
          <w:sz w:val="20"/>
        </w:rPr>
      </w:pPr>
    </w:p>
    <w:p w14:paraId="7DAB7F9B" w14:textId="3B441E1E" w:rsidR="00ED3F7A" w:rsidRPr="009230FD" w:rsidRDefault="00ED3F7A" w:rsidP="00ED3F7A">
      <w:pPr>
        <w:suppressAutoHyphens w:val="0"/>
        <w:ind w:left="720"/>
        <w:contextualSpacing/>
        <w:jc w:val="center"/>
        <w:rPr>
          <w:rFonts w:ascii="Noto Sans" w:hAnsi="Noto Sans" w:cs="Noto Sans"/>
          <w:b/>
          <w:bCs/>
          <w:sz w:val="20"/>
          <w:lang w:val="es-MX" w:eastAsia="en-US"/>
        </w:rPr>
      </w:pPr>
      <w:r w:rsidRPr="009230FD">
        <w:rPr>
          <w:rFonts w:ascii="Noto Sans" w:hAnsi="Noto Sans" w:cs="Noto Sans"/>
          <w:b/>
          <w:sz w:val="20"/>
        </w:rPr>
        <w:t>NOTA:</w:t>
      </w:r>
      <w:r w:rsidRPr="009230FD">
        <w:rPr>
          <w:rFonts w:ascii="Noto Sans" w:hAnsi="Noto Sans" w:cs="Noto Sans"/>
          <w:sz w:val="20"/>
        </w:rPr>
        <w:t xml:space="preserve"> </w:t>
      </w:r>
      <w:r w:rsidRPr="009230FD">
        <w:rPr>
          <w:rFonts w:ascii="Noto Sans" w:hAnsi="Noto Sans" w:cs="Noto Sans"/>
          <w:sz w:val="20"/>
        </w:rPr>
        <w:tab/>
        <w:t xml:space="preserve">EN CASO DE QUE EL </w:t>
      </w:r>
      <w:r w:rsidR="008D082F">
        <w:rPr>
          <w:rFonts w:ascii="Noto Sans" w:hAnsi="Noto Sans" w:cs="Noto Sans"/>
          <w:sz w:val="20"/>
        </w:rPr>
        <w:t>COTIZANTE</w:t>
      </w:r>
      <w:r w:rsidRPr="009230FD">
        <w:rPr>
          <w:rFonts w:ascii="Noto Sans" w:hAnsi="Noto Sans" w:cs="Noto Sans"/>
          <w:sz w:val="20"/>
        </w:rPr>
        <w:t xml:space="preserve"> SEA PERSONA FÍSICA ADECUAR EL FORMATO.</w:t>
      </w:r>
    </w:p>
    <w:p w14:paraId="374B5E09" w14:textId="77777777" w:rsidR="00ED3F7A" w:rsidRPr="009230FD" w:rsidRDefault="00ED3F7A" w:rsidP="00ED3F7A">
      <w:pPr>
        <w:jc w:val="center"/>
        <w:rPr>
          <w:rFonts w:ascii="Noto Sans" w:hAnsi="Noto Sans" w:cs="Noto Sans"/>
          <w:b/>
          <w:sz w:val="20"/>
        </w:rPr>
      </w:pPr>
    </w:p>
    <w:p w14:paraId="61635B81" w14:textId="77777777" w:rsidR="00ED3F7A" w:rsidRPr="009230FD" w:rsidRDefault="00ED3F7A" w:rsidP="00ED3F7A">
      <w:pPr>
        <w:jc w:val="center"/>
        <w:rPr>
          <w:rFonts w:ascii="Noto Sans" w:hAnsi="Noto Sans" w:cs="Noto Sans"/>
          <w:b/>
          <w:sz w:val="20"/>
        </w:rPr>
      </w:pPr>
    </w:p>
    <w:p w14:paraId="3BBA54B5" w14:textId="77777777" w:rsidR="00ED3F7A" w:rsidRPr="009230FD" w:rsidRDefault="00ED3F7A" w:rsidP="000A0276">
      <w:pPr>
        <w:suppressAutoHyphens w:val="0"/>
        <w:jc w:val="center"/>
        <w:rPr>
          <w:rFonts w:ascii="Noto Sans" w:hAnsi="Noto Sans" w:cs="Noto Sans"/>
          <w:sz w:val="20"/>
        </w:rPr>
      </w:pPr>
    </w:p>
    <w:p w14:paraId="76506C5B" w14:textId="77777777" w:rsidR="00281010" w:rsidRPr="009230FD" w:rsidRDefault="00281010" w:rsidP="00281010">
      <w:pPr>
        <w:pStyle w:val="Ttulo1"/>
        <w:numPr>
          <w:ilvl w:val="0"/>
          <w:numId w:val="0"/>
        </w:numPr>
        <w:spacing w:before="0"/>
        <w:ind w:left="360" w:right="49"/>
        <w:jc w:val="center"/>
        <w:rPr>
          <w:rFonts w:ascii="Noto Sans" w:hAnsi="Noto Sans" w:cs="Noto Sans"/>
          <w:sz w:val="20"/>
          <w:szCs w:val="20"/>
        </w:rPr>
      </w:pPr>
    </w:p>
    <w:p w14:paraId="0659DFA4" w14:textId="77777777" w:rsidR="00281010" w:rsidRPr="009230FD" w:rsidRDefault="00281010" w:rsidP="00281010">
      <w:pPr>
        <w:rPr>
          <w:rFonts w:ascii="Noto Sans" w:hAnsi="Noto Sans" w:cs="Noto Sans"/>
          <w:sz w:val="20"/>
        </w:rPr>
      </w:pPr>
    </w:p>
    <w:p w14:paraId="40E53E5E" w14:textId="77777777" w:rsidR="00281010" w:rsidRPr="009230FD" w:rsidRDefault="00281010" w:rsidP="00281010">
      <w:pPr>
        <w:rPr>
          <w:rFonts w:ascii="Noto Sans" w:hAnsi="Noto Sans" w:cs="Noto Sans"/>
          <w:sz w:val="20"/>
        </w:rPr>
      </w:pPr>
    </w:p>
    <w:p w14:paraId="359660EF" w14:textId="77777777" w:rsidR="00281010" w:rsidRPr="009230FD" w:rsidRDefault="00281010" w:rsidP="00281010">
      <w:pPr>
        <w:pStyle w:val="Ttulo1"/>
        <w:numPr>
          <w:ilvl w:val="0"/>
          <w:numId w:val="0"/>
        </w:numPr>
        <w:spacing w:before="0"/>
        <w:ind w:left="360" w:right="49"/>
        <w:jc w:val="center"/>
        <w:rPr>
          <w:rFonts w:ascii="Noto Sans" w:hAnsi="Noto Sans" w:cs="Noto Sans"/>
          <w:sz w:val="20"/>
          <w:szCs w:val="20"/>
        </w:rPr>
      </w:pPr>
      <w:r w:rsidRPr="009230FD">
        <w:rPr>
          <w:rFonts w:ascii="Noto Sans" w:hAnsi="Noto Sans" w:cs="Noto Sans"/>
          <w:sz w:val="20"/>
          <w:szCs w:val="20"/>
        </w:rPr>
        <w:t>A</w:t>
      </w:r>
      <w:r w:rsidR="003C1317" w:rsidRPr="009230FD">
        <w:rPr>
          <w:rFonts w:ascii="Noto Sans" w:hAnsi="Noto Sans" w:cs="Noto Sans"/>
          <w:sz w:val="20"/>
          <w:szCs w:val="20"/>
        </w:rPr>
        <w:t>NEXO NUMERO 13 (TRECE)</w:t>
      </w:r>
    </w:p>
    <w:p w14:paraId="651180EC" w14:textId="77777777" w:rsidR="003C1317" w:rsidRPr="009230FD" w:rsidRDefault="003C1317" w:rsidP="003C1317">
      <w:pPr>
        <w:suppressAutoHyphens w:val="0"/>
        <w:jc w:val="center"/>
        <w:rPr>
          <w:rFonts w:ascii="Noto Sans" w:eastAsia="MS Mincho" w:hAnsi="Noto Sans" w:cs="Noto Sans"/>
          <w:b/>
          <w:sz w:val="20"/>
          <w:lang w:val="es-ES_tradnl" w:eastAsia="en-US"/>
        </w:rPr>
      </w:pPr>
      <w:r w:rsidRPr="009230FD">
        <w:rPr>
          <w:rFonts w:ascii="Noto Sans" w:eastAsia="MS Mincho" w:hAnsi="Noto Sans" w:cs="Noto Sans"/>
          <w:b/>
          <w:sz w:val="20"/>
          <w:lang w:val="es-ES_tradnl" w:eastAsia="en-US"/>
        </w:rPr>
        <w:t>CARTA DE AUTORIZACION DEL 32 D</w:t>
      </w:r>
    </w:p>
    <w:p w14:paraId="6B8BBE3D" w14:textId="77777777" w:rsidR="003C1317" w:rsidRPr="009230FD" w:rsidRDefault="003C1317" w:rsidP="003C1317">
      <w:pPr>
        <w:suppressAutoHyphens w:val="0"/>
        <w:jc w:val="center"/>
        <w:rPr>
          <w:rFonts w:ascii="Noto Sans" w:eastAsia="MS Mincho" w:hAnsi="Noto Sans" w:cs="Noto Sans"/>
          <w:b/>
          <w:sz w:val="20"/>
          <w:lang w:val="es-ES_tradnl" w:eastAsia="en-US"/>
        </w:rPr>
      </w:pPr>
    </w:p>
    <w:p w14:paraId="6B0E2890" w14:textId="77777777" w:rsidR="003C1317" w:rsidRPr="009230FD" w:rsidRDefault="003C1317" w:rsidP="003C1317">
      <w:pPr>
        <w:suppressAutoHyphens w:val="0"/>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INSTITUTO MEXICANO DEL SEGURO SOCIAL</w:t>
      </w:r>
    </w:p>
    <w:p w14:paraId="193706A3" w14:textId="77777777" w:rsidR="003C1317" w:rsidRPr="009230FD" w:rsidRDefault="003C1317" w:rsidP="003C1317">
      <w:pPr>
        <w:suppressAutoHyphens w:val="0"/>
        <w:rPr>
          <w:rFonts w:ascii="Noto Sans" w:eastAsia="MS Mincho" w:hAnsi="Noto Sans" w:cs="Noto Sans"/>
          <w:b/>
          <w:sz w:val="20"/>
          <w:lang w:val="es-ES_tradnl" w:eastAsia="en-US"/>
        </w:rPr>
      </w:pPr>
      <w:r w:rsidRPr="009230FD">
        <w:rPr>
          <w:rFonts w:ascii="Noto Sans" w:eastAsia="MS Mincho" w:hAnsi="Noto Sans" w:cs="Noto Sans"/>
          <w:sz w:val="20"/>
          <w:lang w:val="es-ES_tradnl" w:eastAsia="en-US"/>
        </w:rPr>
        <w:br/>
      </w:r>
      <w:r w:rsidRPr="009230FD">
        <w:rPr>
          <w:rFonts w:ascii="Noto Sans" w:eastAsia="MS Mincho" w:hAnsi="Noto Sans" w:cs="Noto Sans"/>
          <w:b/>
          <w:sz w:val="20"/>
          <w:lang w:val="es-ES_tradnl" w:eastAsia="en-US"/>
        </w:rPr>
        <w:t>PRESENTE</w:t>
      </w:r>
    </w:p>
    <w:p w14:paraId="6F066B76" w14:textId="77777777" w:rsidR="003C1317" w:rsidRPr="009230FD" w:rsidRDefault="003C1317" w:rsidP="003C1317">
      <w:pPr>
        <w:suppressAutoHyphens w:val="0"/>
        <w:rPr>
          <w:rFonts w:ascii="Noto Sans" w:eastAsia="MS Mincho" w:hAnsi="Noto Sans" w:cs="Noto Sans"/>
          <w:sz w:val="20"/>
          <w:lang w:val="es-ES_tradnl" w:eastAsia="en-US"/>
        </w:rPr>
      </w:pPr>
    </w:p>
    <w:p w14:paraId="64557C4F" w14:textId="77777777" w:rsidR="003C1317" w:rsidRPr="009230FD" w:rsidRDefault="003C1317" w:rsidP="003C1317">
      <w:pPr>
        <w:suppressAutoHyphens w:val="0"/>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QUIEN AL CALCE SUSCRIBE EN MI CARÁCTER DE (MARQUE SOLO UNO):</w:t>
      </w:r>
    </w:p>
    <w:p w14:paraId="3E8ED903" w14:textId="77777777" w:rsidR="003C1317" w:rsidRPr="009230FD" w:rsidRDefault="003C1317" w:rsidP="003C1317">
      <w:pPr>
        <w:suppressAutoHyphens w:val="0"/>
        <w:rPr>
          <w:rFonts w:ascii="Noto Sans" w:eastAsia="MS Mincho" w:hAnsi="Noto Sans" w:cs="Noto Sans"/>
          <w:sz w:val="20"/>
          <w:lang w:val="es-ES_tradnl" w:eastAsia="en-US"/>
        </w:rPr>
      </w:pPr>
    </w:p>
    <w:p w14:paraId="09281AAA" w14:textId="77777777" w:rsidR="003C1317" w:rsidRPr="009230FD" w:rsidRDefault="003C1317" w:rsidP="003C1317">
      <w:pPr>
        <w:suppressAutoHyphens w:val="0"/>
        <w:rPr>
          <w:rFonts w:ascii="Noto Sans" w:eastAsia="MS Mincho" w:hAnsi="Noto Sans" w:cs="Noto Sans"/>
          <w:sz w:val="20"/>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3C1317" w:rsidRPr="009230FD" w14:paraId="3DB77195" w14:textId="77777777" w:rsidTr="00D27FC2">
        <w:trPr>
          <w:jc w:val="center"/>
        </w:trPr>
        <w:tc>
          <w:tcPr>
            <w:tcW w:w="567" w:type="dxa"/>
          </w:tcPr>
          <w:p w14:paraId="6293A5AD" w14:textId="77777777" w:rsidR="003C1317" w:rsidRPr="009230FD" w:rsidRDefault="003C1317" w:rsidP="00D27FC2">
            <w:pPr>
              <w:suppressAutoHyphens w:val="0"/>
              <w:spacing w:after="120"/>
              <w:jc w:val="center"/>
              <w:rPr>
                <w:rFonts w:ascii="Noto Sans" w:hAnsi="Noto Sans" w:cs="Noto Sans"/>
                <w:sz w:val="20"/>
                <w:szCs w:val="20"/>
                <w:lang w:val="es-MX" w:eastAsia="en-US"/>
              </w:rPr>
            </w:pPr>
            <w:r w:rsidRPr="009230FD">
              <w:rPr>
                <w:rFonts w:ascii="Noto Sans" w:hAnsi="Noto Sans" w:cs="Noto Sans"/>
                <w:noProof/>
                <w:sz w:val="20"/>
                <w:lang w:val="es-MX" w:eastAsia="es-MX"/>
              </w:rPr>
              <mc:AlternateContent>
                <mc:Choice Requires="wps">
                  <w:drawing>
                    <wp:inline distT="0" distB="0" distL="0" distR="0" wp14:anchorId="24DCDC80" wp14:editId="4803EBA6">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7A6449"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5547C759" w14:textId="77777777" w:rsidR="003C1317" w:rsidRPr="009230FD" w:rsidRDefault="003C1317" w:rsidP="00D27FC2">
            <w:pPr>
              <w:suppressAutoHyphens w:val="0"/>
              <w:spacing w:after="120"/>
              <w:rPr>
                <w:rFonts w:ascii="Noto Sans" w:hAnsi="Noto Sans" w:cs="Noto Sans"/>
                <w:sz w:val="20"/>
                <w:szCs w:val="20"/>
                <w:lang w:val="es-MX" w:eastAsia="en-US"/>
              </w:rPr>
            </w:pPr>
            <w:r w:rsidRPr="009230FD">
              <w:rPr>
                <w:rFonts w:ascii="Noto Sans" w:hAnsi="Noto Sans" w:cs="Noto Sans"/>
                <w:sz w:val="20"/>
                <w:szCs w:val="20"/>
                <w:lang w:val="es-MX" w:eastAsia="en-US"/>
              </w:rPr>
              <w:t>PERSONA FÍSICA</w:t>
            </w:r>
          </w:p>
        </w:tc>
      </w:tr>
      <w:tr w:rsidR="003C1317" w:rsidRPr="009230FD" w14:paraId="5218E981" w14:textId="77777777" w:rsidTr="00D27FC2">
        <w:trPr>
          <w:jc w:val="center"/>
        </w:trPr>
        <w:tc>
          <w:tcPr>
            <w:tcW w:w="567" w:type="dxa"/>
          </w:tcPr>
          <w:p w14:paraId="418D2936" w14:textId="77777777" w:rsidR="003C1317" w:rsidRPr="009230FD" w:rsidRDefault="003C1317" w:rsidP="00D27FC2">
            <w:pPr>
              <w:suppressAutoHyphens w:val="0"/>
              <w:spacing w:after="120"/>
              <w:jc w:val="center"/>
              <w:rPr>
                <w:rFonts w:ascii="Noto Sans" w:hAnsi="Noto Sans" w:cs="Noto Sans"/>
                <w:sz w:val="20"/>
                <w:szCs w:val="20"/>
                <w:lang w:val="es-MX" w:eastAsia="en-US"/>
              </w:rPr>
            </w:pPr>
            <w:r w:rsidRPr="009230FD">
              <w:rPr>
                <w:rFonts w:ascii="Noto Sans" w:hAnsi="Noto Sans" w:cs="Noto Sans"/>
                <w:noProof/>
                <w:sz w:val="20"/>
                <w:lang w:val="es-MX" w:eastAsia="es-MX"/>
              </w:rPr>
              <mc:AlternateContent>
                <mc:Choice Requires="wps">
                  <w:drawing>
                    <wp:inline distT="0" distB="0" distL="0" distR="0" wp14:anchorId="59740E47" wp14:editId="5454A4DD">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C3BC1C"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5F72CC6A" w14:textId="77777777" w:rsidR="003C1317" w:rsidRPr="009230FD" w:rsidRDefault="003C1317" w:rsidP="00D27FC2">
            <w:pPr>
              <w:suppressAutoHyphens w:val="0"/>
              <w:spacing w:after="120"/>
              <w:rPr>
                <w:rFonts w:ascii="Noto Sans" w:hAnsi="Noto Sans" w:cs="Noto Sans"/>
                <w:sz w:val="20"/>
                <w:szCs w:val="20"/>
                <w:lang w:val="es-MX" w:eastAsia="en-US"/>
              </w:rPr>
            </w:pPr>
            <w:r w:rsidRPr="009230FD">
              <w:rPr>
                <w:rFonts w:ascii="Noto Sans" w:hAnsi="Noto Sans" w:cs="Noto Sans"/>
                <w:sz w:val="20"/>
                <w:szCs w:val="20"/>
                <w:lang w:val="es-MX" w:eastAsia="en-US"/>
              </w:rPr>
              <w:t>REPRESENTANTE LEGAL DE PERSONA MORAL</w:t>
            </w:r>
          </w:p>
        </w:tc>
      </w:tr>
      <w:tr w:rsidR="003C1317" w:rsidRPr="009230FD" w14:paraId="4A4DBBC6" w14:textId="77777777" w:rsidTr="00D27FC2">
        <w:trPr>
          <w:jc w:val="center"/>
        </w:trPr>
        <w:tc>
          <w:tcPr>
            <w:tcW w:w="567" w:type="dxa"/>
          </w:tcPr>
          <w:p w14:paraId="20C2E264" w14:textId="77777777" w:rsidR="003C1317" w:rsidRPr="009230FD" w:rsidRDefault="003C1317" w:rsidP="00D27FC2">
            <w:pPr>
              <w:suppressAutoHyphens w:val="0"/>
              <w:spacing w:after="120"/>
              <w:jc w:val="center"/>
              <w:rPr>
                <w:rFonts w:ascii="Noto Sans" w:hAnsi="Noto Sans" w:cs="Noto Sans"/>
                <w:sz w:val="20"/>
                <w:szCs w:val="20"/>
                <w:lang w:val="es-MX" w:eastAsia="en-US"/>
              </w:rPr>
            </w:pPr>
            <w:r w:rsidRPr="009230FD">
              <w:rPr>
                <w:rFonts w:ascii="Noto Sans" w:hAnsi="Noto Sans" w:cs="Noto Sans"/>
                <w:noProof/>
                <w:sz w:val="20"/>
                <w:lang w:val="es-MX" w:eastAsia="es-MX"/>
              </w:rPr>
              <mc:AlternateContent>
                <mc:Choice Requires="wps">
                  <w:drawing>
                    <wp:inline distT="0" distB="0" distL="0" distR="0" wp14:anchorId="4E45A1C7" wp14:editId="605C33EC">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7353A8"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6F73D8B6" w14:textId="77777777" w:rsidR="003C1317" w:rsidRPr="009230FD" w:rsidRDefault="003C1317" w:rsidP="00D27FC2">
            <w:pPr>
              <w:suppressAutoHyphens w:val="0"/>
              <w:spacing w:after="120"/>
              <w:rPr>
                <w:rFonts w:ascii="Noto Sans" w:hAnsi="Noto Sans" w:cs="Noto Sans"/>
                <w:sz w:val="20"/>
                <w:szCs w:val="20"/>
                <w:lang w:val="es-MX" w:eastAsia="en-US"/>
              </w:rPr>
            </w:pPr>
            <w:r w:rsidRPr="009230FD">
              <w:rPr>
                <w:rFonts w:ascii="Noto Sans" w:hAnsi="Noto Sans" w:cs="Noto Sans"/>
                <w:sz w:val="20"/>
                <w:szCs w:val="20"/>
                <w:lang w:val="es-MX" w:eastAsia="en-US"/>
              </w:rPr>
              <w:t>PERSONA FÍSICA, QUE PRESENTA SU PROPOSICION EN FORMA CONJUNTA CON LAS PERSONAS FÍSICAS Y/O MORALES SIGUIENTES: ______________________________________________________________________</w:t>
            </w:r>
            <w:r w:rsidRPr="009230FD">
              <w:rPr>
                <w:rFonts w:ascii="Noto Sans" w:hAnsi="Noto Sans" w:cs="Noto Sans"/>
                <w:sz w:val="20"/>
                <w:szCs w:val="20"/>
                <w:lang w:val="es-MX" w:eastAsia="en-US"/>
              </w:rPr>
              <w:br/>
              <w:t>_______________________________________________________________________________</w:t>
            </w:r>
            <w:r w:rsidRPr="009230FD">
              <w:rPr>
                <w:rFonts w:ascii="Noto Sans" w:hAnsi="Noto Sans" w:cs="Noto Sans"/>
                <w:sz w:val="20"/>
                <w:szCs w:val="20"/>
                <w:lang w:val="es-MX" w:eastAsia="en-US"/>
              </w:rPr>
              <w:br/>
              <w:t>_______________________________________________________________________________</w:t>
            </w:r>
          </w:p>
        </w:tc>
      </w:tr>
      <w:tr w:rsidR="003C1317" w:rsidRPr="009230FD" w14:paraId="3A1BC633" w14:textId="77777777" w:rsidTr="00D27FC2">
        <w:trPr>
          <w:jc w:val="center"/>
        </w:trPr>
        <w:tc>
          <w:tcPr>
            <w:tcW w:w="567" w:type="dxa"/>
          </w:tcPr>
          <w:p w14:paraId="232965EF" w14:textId="77777777" w:rsidR="003C1317" w:rsidRPr="009230FD" w:rsidRDefault="003C1317" w:rsidP="00D27FC2">
            <w:pPr>
              <w:suppressAutoHyphens w:val="0"/>
              <w:spacing w:after="120"/>
              <w:jc w:val="center"/>
              <w:rPr>
                <w:rFonts w:ascii="Noto Sans" w:hAnsi="Noto Sans" w:cs="Noto Sans"/>
                <w:sz w:val="20"/>
                <w:szCs w:val="20"/>
                <w:lang w:val="es-MX" w:eastAsia="en-US"/>
              </w:rPr>
            </w:pPr>
            <w:r w:rsidRPr="009230FD">
              <w:rPr>
                <w:rFonts w:ascii="Noto Sans" w:hAnsi="Noto Sans" w:cs="Noto Sans"/>
                <w:noProof/>
                <w:sz w:val="20"/>
                <w:lang w:val="es-MX" w:eastAsia="es-MX"/>
              </w:rPr>
              <mc:AlternateContent>
                <mc:Choice Requires="wps">
                  <w:drawing>
                    <wp:inline distT="0" distB="0" distL="0" distR="0" wp14:anchorId="4C40BC66" wp14:editId="6A8882D3">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E9EA0B9"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063854D9" w14:textId="77777777" w:rsidR="003C1317" w:rsidRPr="009230FD" w:rsidRDefault="003C1317" w:rsidP="00D27FC2">
            <w:pPr>
              <w:suppressAutoHyphens w:val="0"/>
              <w:spacing w:after="120"/>
              <w:rPr>
                <w:rFonts w:ascii="Noto Sans" w:hAnsi="Noto Sans" w:cs="Noto Sans"/>
                <w:sz w:val="20"/>
                <w:szCs w:val="20"/>
                <w:lang w:val="es-MX" w:eastAsia="en-US"/>
              </w:rPr>
            </w:pPr>
            <w:r w:rsidRPr="009230FD">
              <w:rPr>
                <w:rFonts w:ascii="Noto Sans" w:hAnsi="Noto Sans" w:cs="Noto Sans"/>
                <w:sz w:val="20"/>
                <w:szCs w:val="20"/>
                <w:lang w:val="es-MX" w:eastAsia="en-US"/>
              </w:rPr>
              <w:t>REPRESENTANTE LEGAL DE PERSONA MORAL, QUE PRESENTA SU PROPOSICION EN FORMA CONJUNTA CON LAS PERSONAS FÍSICAS Y/O MORALES SIGUIENTES: _______________________________________________</w:t>
            </w:r>
            <w:r w:rsidRPr="009230FD">
              <w:rPr>
                <w:rFonts w:ascii="Noto Sans" w:hAnsi="Noto Sans" w:cs="Noto Sans"/>
                <w:sz w:val="20"/>
                <w:szCs w:val="20"/>
                <w:lang w:val="es-MX" w:eastAsia="en-US"/>
              </w:rPr>
              <w:br/>
              <w:t>_______________________________________________________________________________</w:t>
            </w:r>
            <w:r w:rsidRPr="009230FD">
              <w:rPr>
                <w:rFonts w:ascii="Noto Sans" w:hAnsi="Noto Sans" w:cs="Noto Sans"/>
                <w:sz w:val="20"/>
                <w:szCs w:val="20"/>
                <w:lang w:val="es-MX" w:eastAsia="en-US"/>
              </w:rPr>
              <w:br/>
              <w:t>_______________________________________________________________________________</w:t>
            </w:r>
          </w:p>
        </w:tc>
      </w:tr>
    </w:tbl>
    <w:p w14:paraId="568F634D" w14:textId="77777777" w:rsidR="003C1317" w:rsidRPr="009230FD" w:rsidRDefault="003C1317" w:rsidP="003C1317">
      <w:pPr>
        <w:suppressAutoHyphens w:val="0"/>
        <w:jc w:val="both"/>
        <w:rPr>
          <w:rFonts w:ascii="Noto Sans" w:eastAsia="MS Mincho" w:hAnsi="Noto Sans" w:cs="Noto Sans"/>
          <w:sz w:val="20"/>
          <w:lang w:val="es-ES_tradnl" w:eastAsia="en-US"/>
        </w:rPr>
      </w:pPr>
    </w:p>
    <w:p w14:paraId="55E15378" w14:textId="77777777" w:rsidR="003C1317" w:rsidRPr="009230FD" w:rsidRDefault="003C1317" w:rsidP="003C1317">
      <w:pPr>
        <w:suppressAutoHyphens w:val="0"/>
        <w:jc w:val="both"/>
        <w:rPr>
          <w:rFonts w:ascii="Noto Sans" w:eastAsia="MS Mincho" w:hAnsi="Noto Sans" w:cs="Noto Sans"/>
          <w:sz w:val="20"/>
          <w:lang w:val="es-ES_tradnl" w:eastAsia="en-US"/>
        </w:rPr>
      </w:pPr>
    </w:p>
    <w:p w14:paraId="404BFBE9" w14:textId="77777777" w:rsidR="003C1317" w:rsidRPr="009230FD" w:rsidRDefault="003C1317" w:rsidP="003C1317">
      <w:pPr>
        <w:suppressAutoHyphens w:val="0"/>
        <w:jc w:val="both"/>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CON RELACIÓN AL PROCEDIMIENTO DE CONTRATACIÓN NÚMERO _____________________________, 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3E0BE0E7" w14:textId="77777777" w:rsidR="003C1317" w:rsidRPr="009230FD" w:rsidRDefault="003C1317" w:rsidP="003C1317">
      <w:pPr>
        <w:suppressAutoHyphens w:val="0"/>
        <w:jc w:val="both"/>
        <w:rPr>
          <w:rFonts w:ascii="Noto Sans" w:eastAsia="MS Mincho" w:hAnsi="Noto Sans" w:cs="Noto Sans"/>
          <w:sz w:val="20"/>
          <w:lang w:val="es-ES_tradnl" w:eastAsia="en-US"/>
        </w:rPr>
      </w:pPr>
    </w:p>
    <w:p w14:paraId="68BFCDCA" w14:textId="77777777" w:rsidR="003C1317" w:rsidRPr="009230FD" w:rsidRDefault="003C1317" w:rsidP="003C1317">
      <w:pPr>
        <w:suppressAutoHyphens w:val="0"/>
        <w:jc w:val="both"/>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9230FD">
        <w:rPr>
          <w:rFonts w:ascii="Noto Sans" w:eastAsia="MS Mincho" w:hAnsi="Noto Sans" w:cs="Noto Sans"/>
          <w:i/>
          <w:iCs/>
          <w:sz w:val="20"/>
          <w:lang w:val="es-ES_tradnl" w:eastAsia="en-US"/>
        </w:rPr>
        <w:t>PRO HOMINE</w:t>
      </w:r>
      <w:r w:rsidRPr="009230FD">
        <w:rPr>
          <w:rFonts w:ascii="Noto Sans" w:eastAsia="MS Mincho" w:hAnsi="Noto Sans" w:cs="Noto Sans"/>
          <w:sz w:val="20"/>
          <w:lang w:val="es-ES_tradnl" w:eastAsia="en-US"/>
        </w:rPr>
        <w:t>, PREVALECERÁ(N) LA(S) QUE FAVOREZCA(N) AL DE LA VOZ, A MI REPRESENTADA Y/O MIS REPRESENTADAS SEGÚN CORRESPONDA.</w:t>
      </w:r>
    </w:p>
    <w:p w14:paraId="2146B05A" w14:textId="77777777" w:rsidR="003C1317" w:rsidRPr="009230FD" w:rsidRDefault="003C1317" w:rsidP="003C1317">
      <w:pPr>
        <w:suppressAutoHyphens w:val="0"/>
        <w:rPr>
          <w:rFonts w:ascii="Noto Sans" w:eastAsia="MS Mincho" w:hAnsi="Noto Sans" w:cs="Noto Sans"/>
          <w:sz w:val="20"/>
          <w:lang w:val="es-ES_tradnl" w:eastAsia="en-US"/>
        </w:rPr>
      </w:pPr>
    </w:p>
    <w:p w14:paraId="2FE82ABD" w14:textId="77777777" w:rsidR="003C1317" w:rsidRPr="009230FD" w:rsidRDefault="003C1317" w:rsidP="003C1317">
      <w:pPr>
        <w:suppressAutoHyphens w:val="0"/>
        <w:rPr>
          <w:rFonts w:ascii="Noto Sans" w:eastAsia="MS Mincho" w:hAnsi="Noto Sans" w:cs="Noto Sans"/>
          <w:b/>
          <w:sz w:val="20"/>
          <w:lang w:val="es-ES_tradnl" w:eastAsia="en-US"/>
        </w:rPr>
      </w:pPr>
      <w:r w:rsidRPr="009230FD">
        <w:rPr>
          <w:rFonts w:ascii="Noto Sans" w:eastAsia="MS Mincho" w:hAnsi="Noto Sans" w:cs="Noto Sans"/>
          <w:b/>
          <w:sz w:val="20"/>
          <w:lang w:val="es-ES_tradnl" w:eastAsia="en-US"/>
        </w:rPr>
        <w:t>ATENTAMENTE</w:t>
      </w:r>
    </w:p>
    <w:p w14:paraId="78BC576B" w14:textId="77777777" w:rsidR="00281010" w:rsidRPr="009230FD" w:rsidRDefault="00281010" w:rsidP="003C1317">
      <w:pPr>
        <w:suppressAutoHyphens w:val="0"/>
        <w:rPr>
          <w:rFonts w:ascii="Noto Sans" w:eastAsia="MS Mincho" w:hAnsi="Noto Sans" w:cs="Noto Sans"/>
          <w:b/>
          <w:sz w:val="20"/>
          <w:lang w:val="es-ES_tradnl" w:eastAsia="en-US"/>
        </w:rPr>
      </w:pPr>
    </w:p>
    <w:p w14:paraId="6C729E00" w14:textId="77777777" w:rsidR="00281010" w:rsidRPr="009230FD" w:rsidRDefault="00281010" w:rsidP="003C1317">
      <w:pPr>
        <w:suppressAutoHyphens w:val="0"/>
        <w:rPr>
          <w:rFonts w:ascii="Noto Sans" w:eastAsia="MS Mincho" w:hAnsi="Noto Sans" w:cs="Noto Sans"/>
          <w:b/>
          <w:sz w:val="20"/>
          <w:lang w:val="es-ES_tradnl" w:eastAsia="en-US"/>
        </w:rPr>
      </w:pPr>
    </w:p>
    <w:p w14:paraId="04246934" w14:textId="77777777" w:rsidR="00281010" w:rsidRPr="009230FD" w:rsidRDefault="00281010" w:rsidP="003C1317">
      <w:pPr>
        <w:suppressAutoHyphens w:val="0"/>
        <w:rPr>
          <w:rFonts w:ascii="Noto Sans" w:eastAsia="MS Mincho" w:hAnsi="Noto Sans" w:cs="Noto Sans"/>
          <w:b/>
          <w:sz w:val="20"/>
          <w:lang w:val="es-ES_tradnl" w:eastAsia="en-US"/>
        </w:rPr>
      </w:pPr>
    </w:p>
    <w:p w14:paraId="03E4A578" w14:textId="77777777" w:rsidR="003C1317" w:rsidRPr="009230FD" w:rsidRDefault="003C1317" w:rsidP="003C1317">
      <w:pPr>
        <w:suppressAutoHyphens w:val="0"/>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___________________________</w:t>
      </w:r>
      <w:r w:rsidRPr="009230FD">
        <w:rPr>
          <w:rFonts w:ascii="Noto Sans" w:eastAsia="MS Mincho" w:hAnsi="Noto Sans" w:cs="Noto Sans"/>
          <w:sz w:val="20"/>
          <w:lang w:val="es-ES_tradnl" w:eastAsia="en-US"/>
        </w:rPr>
        <w:br/>
        <w:t>(NOMBRE Y FIRMA)</w:t>
      </w:r>
    </w:p>
    <w:p w14:paraId="75AC9B32" w14:textId="77777777" w:rsidR="003C1317" w:rsidRPr="009230FD" w:rsidRDefault="003C1317" w:rsidP="003C1317">
      <w:pPr>
        <w:suppressAutoHyphens w:val="0"/>
        <w:rPr>
          <w:rFonts w:ascii="Noto Sans" w:eastAsia="MS Mincho" w:hAnsi="Noto Sans" w:cs="Noto Sans"/>
          <w:sz w:val="20"/>
          <w:lang w:val="es-ES_tradnl" w:eastAsia="en-US"/>
        </w:rPr>
      </w:pPr>
    </w:p>
    <w:p w14:paraId="79CACC9D" w14:textId="77777777" w:rsidR="00ED3F7A" w:rsidRPr="009230FD" w:rsidRDefault="00ED3F7A" w:rsidP="00423F0E">
      <w:pPr>
        <w:suppressAutoHyphens w:val="0"/>
        <w:rPr>
          <w:rFonts w:ascii="Noto Sans" w:hAnsi="Noto Sans" w:cs="Noto Sans"/>
          <w:sz w:val="20"/>
        </w:rPr>
      </w:pPr>
    </w:p>
    <w:p w14:paraId="7418A230" w14:textId="77777777" w:rsidR="001932A8" w:rsidRPr="009230FD" w:rsidRDefault="001932A8" w:rsidP="001932A8">
      <w:pPr>
        <w:jc w:val="center"/>
        <w:rPr>
          <w:rFonts w:ascii="Noto Sans" w:hAnsi="Noto Sans" w:cs="Noto Sans"/>
          <w:b/>
          <w:sz w:val="20"/>
          <w:lang w:val="es-MX"/>
        </w:rPr>
      </w:pPr>
      <w:r w:rsidRPr="009230FD">
        <w:rPr>
          <w:rFonts w:ascii="Noto Sans" w:hAnsi="Noto Sans" w:cs="Noto Sans"/>
          <w:b/>
          <w:sz w:val="20"/>
          <w:lang w:val="es-MX"/>
        </w:rPr>
        <w:t>ANEXO NUMERO 14 (CATORCE)</w:t>
      </w:r>
    </w:p>
    <w:p w14:paraId="7012EEB7" w14:textId="77777777" w:rsidR="001932A8" w:rsidRPr="009230FD" w:rsidRDefault="001932A8" w:rsidP="000A0276">
      <w:pPr>
        <w:suppressAutoHyphens w:val="0"/>
        <w:jc w:val="center"/>
        <w:rPr>
          <w:rFonts w:ascii="Noto Sans" w:hAnsi="Noto Sans" w:cs="Noto Sans"/>
          <w:sz w:val="20"/>
        </w:rPr>
      </w:pPr>
    </w:p>
    <w:p w14:paraId="215CD63F" w14:textId="77777777" w:rsidR="001932A8" w:rsidRPr="009230FD" w:rsidRDefault="001932A8" w:rsidP="001932A8">
      <w:pPr>
        <w:jc w:val="center"/>
        <w:rPr>
          <w:rFonts w:ascii="Noto Sans" w:hAnsi="Noto Sans" w:cs="Noto Sans"/>
          <w:b/>
          <w:i/>
          <w:sz w:val="20"/>
          <w:lang w:val="es-MX"/>
        </w:rPr>
      </w:pPr>
      <w:r w:rsidRPr="009230FD">
        <w:rPr>
          <w:rFonts w:ascii="Noto Sans" w:hAnsi="Noto Sans" w:cs="Noto Sans"/>
          <w:b/>
          <w:sz w:val="20"/>
          <w:lang w:val="es-MX"/>
        </w:rPr>
        <w:t>INFORMACIÓN RESERVADA Y CONFIDENCIAL</w:t>
      </w:r>
    </w:p>
    <w:p w14:paraId="0193FACB" w14:textId="77777777" w:rsidR="001932A8" w:rsidRPr="009230FD" w:rsidRDefault="001932A8" w:rsidP="001932A8">
      <w:pPr>
        <w:ind w:left="142" w:right="193"/>
        <w:rPr>
          <w:rFonts w:ascii="Noto Sans" w:hAnsi="Noto Sans" w:cs="Noto Sans"/>
          <w:sz w:val="20"/>
          <w:lang w:val="es-MX"/>
        </w:rPr>
      </w:pPr>
    </w:p>
    <w:p w14:paraId="2508F14C" w14:textId="1A1A9C0B" w:rsidR="001932A8" w:rsidRPr="009230FD" w:rsidRDefault="001932A8" w:rsidP="001932A8">
      <w:pPr>
        <w:jc w:val="center"/>
        <w:rPr>
          <w:rFonts w:ascii="Noto Sans" w:hAnsi="Noto Sans" w:cs="Noto Sans"/>
          <w:sz w:val="20"/>
          <w:lang w:val="es-MX"/>
        </w:rPr>
      </w:pPr>
      <w:r w:rsidRPr="009230FD">
        <w:rPr>
          <w:rFonts w:ascii="Noto Sans" w:hAnsi="Noto Sans" w:cs="Noto Sans"/>
          <w:sz w:val="20"/>
          <w:lang w:val="es-MX"/>
        </w:rPr>
        <w:t xml:space="preserve">PREFERENTEMENTE EN PAPEL MEMBRETADO DEL </w:t>
      </w:r>
      <w:r w:rsidR="008D082F">
        <w:rPr>
          <w:rFonts w:ascii="Noto Sans" w:hAnsi="Noto Sans" w:cs="Noto Sans"/>
          <w:sz w:val="20"/>
          <w:lang w:val="es-MX"/>
        </w:rPr>
        <w:t>COTIZANTE</w:t>
      </w:r>
      <w:r w:rsidRPr="009230FD">
        <w:rPr>
          <w:rFonts w:ascii="Noto Sans" w:hAnsi="Noto Sans" w:cs="Noto Sans"/>
          <w:sz w:val="20"/>
          <w:lang w:val="es-MX"/>
        </w:rPr>
        <w:t>.</w:t>
      </w:r>
    </w:p>
    <w:p w14:paraId="631DC940" w14:textId="77777777" w:rsidR="001932A8" w:rsidRPr="009230FD" w:rsidRDefault="001932A8" w:rsidP="001932A8">
      <w:pPr>
        <w:ind w:right="193"/>
        <w:jc w:val="both"/>
        <w:rPr>
          <w:rFonts w:ascii="Noto Sans" w:hAnsi="Noto Sans" w:cs="Noto Sans"/>
          <w:sz w:val="20"/>
          <w:lang w:val="es-MX"/>
        </w:rPr>
      </w:pPr>
    </w:p>
    <w:p w14:paraId="08BE7D06" w14:textId="77777777" w:rsidR="001932A8" w:rsidRPr="009230FD" w:rsidRDefault="001932A8" w:rsidP="001932A8">
      <w:pPr>
        <w:ind w:right="193"/>
        <w:jc w:val="right"/>
        <w:rPr>
          <w:rFonts w:ascii="Noto Sans" w:hAnsi="Noto Sans" w:cs="Noto Sans"/>
          <w:sz w:val="20"/>
          <w:lang w:val="es-MX"/>
        </w:rPr>
      </w:pPr>
      <w:r w:rsidRPr="009230FD">
        <w:rPr>
          <w:rFonts w:ascii="Noto Sans" w:hAnsi="Noto Sans" w:cs="Noto Sans"/>
          <w:sz w:val="20"/>
          <w:lang w:val="es-MX"/>
        </w:rPr>
        <w:t>LUGAR Y FECHA.,  A _____ DE ___________________ DEL 20___.</w:t>
      </w:r>
    </w:p>
    <w:p w14:paraId="0ECF0608" w14:textId="77777777" w:rsidR="001932A8" w:rsidRPr="009230FD" w:rsidRDefault="001932A8" w:rsidP="001932A8">
      <w:pPr>
        <w:ind w:left="142" w:right="193"/>
        <w:rPr>
          <w:rFonts w:ascii="Noto Sans" w:hAnsi="Noto Sans" w:cs="Noto Sans"/>
          <w:sz w:val="20"/>
          <w:lang w:val="es-MX"/>
        </w:rPr>
      </w:pPr>
    </w:p>
    <w:p w14:paraId="372712E2" w14:textId="77777777" w:rsidR="001932A8" w:rsidRPr="009230FD" w:rsidRDefault="001932A8" w:rsidP="001932A8">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INSTITUTO MEXICANO DEL SEGURO SOCIAL</w:t>
      </w:r>
    </w:p>
    <w:p w14:paraId="710C47DB" w14:textId="77777777" w:rsidR="001932A8" w:rsidRPr="009230FD" w:rsidRDefault="001932A8" w:rsidP="001932A8">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ÓRGANO DE OPERACIÓN ADMINISTRATIVA DESCONCENTRADA ESTATAL JALISCO</w:t>
      </w:r>
    </w:p>
    <w:p w14:paraId="7F2DA201" w14:textId="77777777" w:rsidR="001932A8" w:rsidRPr="009230FD" w:rsidRDefault="001932A8" w:rsidP="001932A8">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JEFATURA DE SERVICIOS ADMINISTRATIVOS</w:t>
      </w:r>
    </w:p>
    <w:p w14:paraId="14ACED89" w14:textId="77777777" w:rsidR="001932A8" w:rsidRPr="009230FD" w:rsidRDefault="001932A8" w:rsidP="001932A8">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COORDINACIÓN DE ABASTECIMIENTO Y EQUIPAMIENTO</w:t>
      </w:r>
    </w:p>
    <w:p w14:paraId="49216D45" w14:textId="77777777" w:rsidR="001932A8" w:rsidRPr="009230FD" w:rsidRDefault="001932A8" w:rsidP="001932A8">
      <w:pPr>
        <w:keepNext/>
        <w:keepLines/>
        <w:rPr>
          <w:rFonts w:ascii="Noto Sans" w:hAnsi="Noto Sans" w:cs="Noto Sans"/>
          <w:b/>
          <w:sz w:val="20"/>
        </w:rPr>
      </w:pPr>
    </w:p>
    <w:p w14:paraId="2269DB5E" w14:textId="77777777" w:rsidR="001932A8" w:rsidRPr="009230FD" w:rsidRDefault="001932A8" w:rsidP="001932A8">
      <w:pPr>
        <w:keepNext/>
        <w:keepLines/>
        <w:rPr>
          <w:rFonts w:ascii="Noto Sans" w:hAnsi="Noto Sans" w:cs="Noto Sans"/>
          <w:b/>
          <w:sz w:val="20"/>
        </w:rPr>
      </w:pPr>
    </w:p>
    <w:p w14:paraId="52115CD2" w14:textId="77777777" w:rsidR="001932A8" w:rsidRPr="009230FD" w:rsidRDefault="001932A8" w:rsidP="001932A8">
      <w:pPr>
        <w:keepNext/>
        <w:keepLines/>
        <w:rPr>
          <w:rFonts w:ascii="Noto Sans" w:hAnsi="Noto Sans" w:cs="Noto Sans"/>
          <w:b/>
          <w:sz w:val="20"/>
        </w:rPr>
      </w:pPr>
      <w:r w:rsidRPr="009230FD">
        <w:rPr>
          <w:rFonts w:ascii="Noto Sans" w:hAnsi="Noto Sans" w:cs="Noto Sans"/>
          <w:b/>
          <w:sz w:val="20"/>
        </w:rPr>
        <w:t>PRESENTE:</w:t>
      </w:r>
    </w:p>
    <w:p w14:paraId="7F22BC8D" w14:textId="77777777" w:rsidR="001932A8" w:rsidRPr="009230FD" w:rsidRDefault="001932A8" w:rsidP="001932A8">
      <w:pPr>
        <w:jc w:val="both"/>
        <w:rPr>
          <w:rFonts w:ascii="Noto Sans" w:hAnsi="Noto Sans" w:cs="Noto Sans"/>
          <w:sz w:val="20"/>
          <w:lang w:val="es-MX" w:eastAsia="es-ES"/>
        </w:rPr>
      </w:pPr>
      <w:r w:rsidRPr="009230FD">
        <w:rPr>
          <w:rFonts w:ascii="Noto Sans" w:hAnsi="Noto Sans" w:cs="Noto Sans"/>
          <w:sz w:val="20"/>
          <w:lang w:val="es-MX" w:eastAsia="es-ES"/>
        </w:rPr>
        <w:t>(NOMBRE)</w:t>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t xml:space="preserve">, EN MI CARÁCTER DE _________________________, DE LA EMPRESA DENOMINADA (NOMBRE, DENOMINACIÓN O RAZÓN SOCIAL DE QUIEN OTORGA EL PODER) INDICO POR MEDIO DE LA PRESENTE QUE LOS DOCUMENTOS CONTENIDOS EN MI PROPOSICION Y PROPORCIONADA A LA CONVOCANTE. SE INFORMA QUE PARA LOS EFECTOS ESTABLECIDOS EN LOS ARTÍCULOS </w:t>
      </w:r>
      <w:r w:rsidR="00D0089E" w:rsidRPr="009230FD">
        <w:rPr>
          <w:rFonts w:ascii="Noto Sans" w:hAnsi="Noto Sans" w:cs="Noto Sans"/>
          <w:sz w:val="20"/>
          <w:lang w:val="es-MX" w:eastAsia="es-ES"/>
        </w:rPr>
        <w:t>112</w:t>
      </w:r>
      <w:r w:rsidRPr="009230FD">
        <w:rPr>
          <w:rFonts w:ascii="Noto Sans" w:hAnsi="Noto Sans" w:cs="Noto Sans"/>
          <w:sz w:val="20"/>
          <w:lang w:val="es-MX" w:eastAsia="es-ES"/>
        </w:rPr>
        <w:t xml:space="preserve">, </w:t>
      </w:r>
      <w:r w:rsidR="00D0089E" w:rsidRPr="009230FD">
        <w:rPr>
          <w:rFonts w:ascii="Noto Sans" w:hAnsi="Noto Sans" w:cs="Noto Sans"/>
          <w:sz w:val="20"/>
          <w:lang w:val="es-MX" w:eastAsia="es-ES"/>
        </w:rPr>
        <w:t>115</w:t>
      </w:r>
      <w:r w:rsidR="00904796" w:rsidRPr="009230FD">
        <w:rPr>
          <w:rFonts w:ascii="Noto Sans" w:hAnsi="Noto Sans" w:cs="Noto Sans"/>
          <w:sz w:val="20"/>
          <w:lang w:val="es-MX" w:eastAsia="es-ES"/>
        </w:rPr>
        <w:t xml:space="preserve"> Y 119</w:t>
      </w:r>
      <w:r w:rsidRPr="009230FD">
        <w:rPr>
          <w:rFonts w:ascii="Noto Sans" w:hAnsi="Noto Sans" w:cs="Noto Sans"/>
          <w:sz w:val="20"/>
          <w:lang w:val="es-MX" w:eastAsia="es-ES"/>
        </w:rPr>
        <w:t xml:space="preserve"> DE LA LEY </w:t>
      </w:r>
      <w:r w:rsidR="00D0089E" w:rsidRPr="009230FD">
        <w:rPr>
          <w:rFonts w:ascii="Noto Sans" w:hAnsi="Noto Sans" w:cs="Noto Sans"/>
          <w:sz w:val="20"/>
          <w:lang w:val="es-MX" w:eastAsia="es-ES"/>
        </w:rPr>
        <w:t>GEN</w:t>
      </w:r>
      <w:r w:rsidRPr="009230FD">
        <w:rPr>
          <w:rFonts w:ascii="Noto Sans" w:hAnsi="Noto Sans" w:cs="Noto Sans"/>
          <w:sz w:val="20"/>
          <w:lang w:val="es-MX" w:eastAsia="es-ES"/>
        </w:rPr>
        <w:t>ERAL DE TRANSPARENCIA Y ACCESO A LA INFORMACIÓN PÚBLICA Y DE LOS LINEAMIENTOS GENERALES PARA LA CLASIFICACIÓN Y DESCLASIFICACIÓN DE LA INFORMACIÓN DE LAS DEPENDENCIAS Y ENTIDADES DE LA ADMINISTRACIÓN PÚBLICA FEDERAL, LA SIGUIENTE DOCUMENTACIÓN ES DE NATURALEZA CONFIDENCIAL:</w:t>
      </w:r>
    </w:p>
    <w:p w14:paraId="72A86C60" w14:textId="77777777" w:rsidR="001932A8" w:rsidRPr="009230FD" w:rsidRDefault="001932A8" w:rsidP="001932A8">
      <w:pPr>
        <w:suppressAutoHyphens w:val="0"/>
        <w:jc w:val="center"/>
        <w:rPr>
          <w:rFonts w:ascii="Noto Sans" w:hAnsi="Noto Sans" w:cs="Noto Sans"/>
          <w:sz w:val="20"/>
          <w:lang w:val="es-MX"/>
        </w:rPr>
      </w:pPr>
      <w:r w:rsidRPr="009230FD">
        <w:rPr>
          <w:rFonts w:ascii="Noto Sans" w:hAnsi="Noto Sans" w:cs="Noto Sans"/>
          <w:sz w:val="20"/>
          <w:lang w:val="es-MX"/>
        </w:rPr>
        <w:t>______________________________________________.</w:t>
      </w:r>
    </w:p>
    <w:p w14:paraId="42528228" w14:textId="77777777" w:rsidR="001932A8" w:rsidRPr="009230FD" w:rsidRDefault="001932A8" w:rsidP="001932A8">
      <w:pPr>
        <w:suppressAutoHyphens w:val="0"/>
        <w:jc w:val="center"/>
        <w:rPr>
          <w:rFonts w:ascii="Noto Sans" w:hAnsi="Noto Sans" w:cs="Noto Sans"/>
          <w:sz w:val="20"/>
          <w:lang w:val="es-MX"/>
        </w:rPr>
      </w:pPr>
      <w:r w:rsidRPr="009230FD">
        <w:rPr>
          <w:rFonts w:ascii="Noto Sans" w:hAnsi="Noto Sans" w:cs="Noto Sans"/>
          <w:sz w:val="20"/>
          <w:lang w:val="es-MX"/>
        </w:rPr>
        <w:lastRenderedPageBreak/>
        <w:t>______________________________________________.</w:t>
      </w:r>
    </w:p>
    <w:p w14:paraId="725805EE" w14:textId="77777777" w:rsidR="001932A8" w:rsidRPr="009230FD" w:rsidRDefault="001932A8" w:rsidP="001932A8">
      <w:pPr>
        <w:suppressAutoHyphens w:val="0"/>
        <w:jc w:val="center"/>
        <w:rPr>
          <w:rFonts w:ascii="Noto Sans" w:hAnsi="Noto Sans" w:cs="Noto Sans"/>
          <w:sz w:val="20"/>
          <w:lang w:val="es-MX"/>
        </w:rPr>
      </w:pPr>
      <w:r w:rsidRPr="009230FD">
        <w:rPr>
          <w:rFonts w:ascii="Noto Sans" w:hAnsi="Noto Sans" w:cs="Noto Sans"/>
          <w:sz w:val="20"/>
          <w:lang w:val="es-MX"/>
        </w:rPr>
        <w:t>______________________________________________.</w:t>
      </w:r>
    </w:p>
    <w:p w14:paraId="35E86DA7" w14:textId="77777777" w:rsidR="001932A8" w:rsidRPr="009230FD" w:rsidRDefault="001932A8" w:rsidP="001932A8">
      <w:pPr>
        <w:suppressAutoHyphens w:val="0"/>
        <w:rPr>
          <w:rFonts w:ascii="Noto Sans" w:hAnsi="Noto Sans" w:cs="Noto Sans"/>
          <w:sz w:val="20"/>
          <w:lang w:val="es-MX" w:eastAsia="es-ES"/>
        </w:rPr>
      </w:pPr>
    </w:p>
    <w:p w14:paraId="30C3729D" w14:textId="77777777" w:rsidR="001932A8" w:rsidRPr="009230FD" w:rsidRDefault="001932A8" w:rsidP="001932A8">
      <w:pPr>
        <w:suppressAutoHyphens w:val="0"/>
        <w:autoSpaceDE w:val="0"/>
        <w:autoSpaceDN w:val="0"/>
        <w:adjustRightInd w:val="0"/>
        <w:jc w:val="both"/>
        <w:rPr>
          <w:rFonts w:ascii="Noto Sans" w:hAnsi="Noto Sans" w:cs="Noto Sans"/>
          <w:bCs/>
          <w:sz w:val="20"/>
          <w:lang w:val="es-MX" w:eastAsia="es-ES"/>
        </w:rPr>
      </w:pPr>
      <w:r w:rsidRPr="009230FD">
        <w:rPr>
          <w:rFonts w:ascii="Noto Sans" w:hAnsi="Noto Sans" w:cs="Noto Sans"/>
          <w:bCs/>
          <w:sz w:val="20"/>
          <w:lang w:val="es-MX" w:eastAsia="es-ES"/>
        </w:rPr>
        <w:t>(EN CASO DE QUE SE CONSIDERE QUE NINGÚN DOCUMENTO DE LOS QUE SE ENTREGAN EN LA PROPOSICIÓN ES DE NATURALEZA CONFIDENCIAL DEBERÁ SEÑALARSE LA REDACCIÓN SIGUIENTE.)</w:t>
      </w:r>
    </w:p>
    <w:p w14:paraId="5510CDCC" w14:textId="77777777" w:rsidR="001932A8" w:rsidRPr="009230FD" w:rsidRDefault="001932A8" w:rsidP="001932A8">
      <w:pPr>
        <w:suppressAutoHyphens w:val="0"/>
        <w:autoSpaceDE w:val="0"/>
        <w:autoSpaceDN w:val="0"/>
        <w:adjustRightInd w:val="0"/>
        <w:jc w:val="both"/>
        <w:rPr>
          <w:rFonts w:ascii="Noto Sans" w:hAnsi="Noto Sans" w:cs="Noto Sans"/>
          <w:bCs/>
          <w:sz w:val="20"/>
          <w:lang w:val="es-MX" w:eastAsia="es-ES"/>
        </w:rPr>
      </w:pPr>
    </w:p>
    <w:p w14:paraId="00B3E002" w14:textId="77777777" w:rsidR="001932A8" w:rsidRPr="009230FD" w:rsidRDefault="001932A8" w:rsidP="001932A8">
      <w:pPr>
        <w:suppressAutoHyphens w:val="0"/>
        <w:jc w:val="both"/>
        <w:rPr>
          <w:rFonts w:ascii="Noto Sans" w:hAnsi="Noto Sans" w:cs="Noto Sans"/>
          <w:sz w:val="20"/>
          <w:lang w:val="es-MX" w:eastAsia="es-ES"/>
        </w:rPr>
      </w:pPr>
      <w:r w:rsidRPr="009230FD">
        <w:rPr>
          <w:rFonts w:ascii="Noto Sans" w:hAnsi="Noto Sans" w:cs="Noto Sans"/>
          <w:sz w:val="20"/>
          <w:lang w:val="es-MX"/>
        </w:rPr>
        <w:t xml:space="preserve">SE INFORMA </w:t>
      </w:r>
      <w:r w:rsidRPr="009230FD">
        <w:rPr>
          <w:rFonts w:ascii="Noto Sans" w:hAnsi="Noto Sans" w:cs="Noto Sans"/>
          <w:sz w:val="20"/>
          <w:lang w:val="es-MX" w:eastAsia="es-ES"/>
        </w:rPr>
        <w:t xml:space="preserve">QUE NINGUNO DE LOS DOCUMENTOS QUE SE ENTREGAN EN NUESTRA PROPOSICIÓN ES DE NATURALEZA CONFIDENCIAL PARA LOS EFECTOS DE </w:t>
      </w:r>
      <w:r w:rsidRPr="009230FD">
        <w:rPr>
          <w:rFonts w:ascii="Noto Sans" w:hAnsi="Noto Sans" w:cs="Noto Sans"/>
          <w:sz w:val="20"/>
          <w:lang w:val="es-MX"/>
        </w:rPr>
        <w:t xml:space="preserve">LEY </w:t>
      </w:r>
      <w:r w:rsidR="00FD20E5" w:rsidRPr="009230FD">
        <w:rPr>
          <w:rFonts w:ascii="Noto Sans" w:hAnsi="Noto Sans" w:cs="Noto Sans"/>
          <w:sz w:val="20"/>
          <w:lang w:val="es-MX"/>
        </w:rPr>
        <w:t>GENERAL</w:t>
      </w:r>
      <w:r w:rsidRPr="009230FD">
        <w:rPr>
          <w:rFonts w:ascii="Noto Sans" w:hAnsi="Noto Sans" w:cs="Noto Sans"/>
          <w:sz w:val="20"/>
          <w:lang w:val="es-MX"/>
        </w:rPr>
        <w:t xml:space="preserve"> DE TRANSPARENCIA Y ACCESO A LA INFORMACIÓN PÚBLICA</w:t>
      </w:r>
    </w:p>
    <w:p w14:paraId="0FA5587D" w14:textId="77777777" w:rsidR="001932A8" w:rsidRPr="009230FD" w:rsidRDefault="001932A8" w:rsidP="001932A8">
      <w:pPr>
        <w:ind w:left="257" w:right="150"/>
        <w:rPr>
          <w:rFonts w:ascii="Noto Sans" w:hAnsi="Noto Sans" w:cs="Noto Sans"/>
          <w:sz w:val="20"/>
          <w:lang w:val="es-MX"/>
        </w:rPr>
      </w:pPr>
    </w:p>
    <w:p w14:paraId="554069E2" w14:textId="77777777" w:rsidR="001932A8" w:rsidRPr="009230FD" w:rsidRDefault="001932A8" w:rsidP="001932A8">
      <w:pPr>
        <w:suppressAutoHyphens w:val="0"/>
        <w:autoSpaceDE w:val="0"/>
        <w:autoSpaceDN w:val="0"/>
        <w:adjustRightInd w:val="0"/>
        <w:jc w:val="center"/>
        <w:rPr>
          <w:rFonts w:ascii="Noto Sans" w:hAnsi="Noto Sans" w:cs="Noto Sans"/>
          <w:bCs/>
          <w:sz w:val="20"/>
          <w:lang w:val="es-MX" w:eastAsia="es-ES"/>
        </w:rPr>
      </w:pPr>
      <w:r w:rsidRPr="009230FD">
        <w:rPr>
          <w:rFonts w:ascii="Noto Sans" w:hAnsi="Noto Sans" w:cs="Noto Sans"/>
          <w:bCs/>
          <w:sz w:val="20"/>
          <w:lang w:val="es-MX" w:eastAsia="es-ES"/>
        </w:rPr>
        <w:t>(UTILIZAR ÚNICAMENTE EL PÁRRAFO QUE CORRESPONDA)</w:t>
      </w:r>
    </w:p>
    <w:p w14:paraId="232AEA78" w14:textId="77777777" w:rsidR="001932A8" w:rsidRPr="009230FD" w:rsidRDefault="001932A8" w:rsidP="001932A8">
      <w:pPr>
        <w:suppressAutoHyphens w:val="0"/>
        <w:jc w:val="both"/>
        <w:rPr>
          <w:rFonts w:ascii="Noto Sans" w:hAnsi="Noto Sans" w:cs="Noto Sans"/>
          <w:sz w:val="20"/>
          <w:lang w:val="es-MX" w:eastAsia="es-ES"/>
        </w:rPr>
      </w:pPr>
    </w:p>
    <w:p w14:paraId="4071B3D8" w14:textId="77777777" w:rsidR="001932A8" w:rsidRPr="009230FD" w:rsidRDefault="001932A8" w:rsidP="001932A8">
      <w:pPr>
        <w:suppressAutoHyphens w:val="0"/>
        <w:jc w:val="center"/>
        <w:rPr>
          <w:rFonts w:ascii="Noto Sans" w:hAnsi="Noto Sans" w:cs="Noto Sans"/>
          <w:sz w:val="20"/>
          <w:lang w:val="es-MX" w:eastAsia="es-ES"/>
        </w:rPr>
      </w:pPr>
      <w:r w:rsidRPr="009230FD">
        <w:rPr>
          <w:rFonts w:ascii="Noto Sans" w:hAnsi="Noto Sans" w:cs="Noto Sans"/>
          <w:sz w:val="20"/>
          <w:lang w:val="es-MX" w:eastAsia="es-ES"/>
        </w:rPr>
        <w:t>_______________________________________________</w:t>
      </w:r>
    </w:p>
    <w:p w14:paraId="650D2C6D" w14:textId="77777777" w:rsidR="001932A8" w:rsidRPr="009230FD" w:rsidRDefault="001932A8" w:rsidP="001932A8">
      <w:pPr>
        <w:jc w:val="center"/>
        <w:rPr>
          <w:rFonts w:ascii="Noto Sans" w:hAnsi="Noto Sans" w:cs="Noto Sans"/>
          <w:sz w:val="20"/>
        </w:rPr>
      </w:pPr>
      <w:r w:rsidRPr="009230FD">
        <w:rPr>
          <w:rFonts w:ascii="Noto Sans" w:hAnsi="Noto Sans" w:cs="Noto Sans"/>
          <w:sz w:val="20"/>
          <w:lang w:val="es-MX" w:eastAsia="es-ES"/>
        </w:rPr>
        <w:t>NOMBRE Y FIRMA DE LA PERSONA FACULTADA LEGALMENTE</w:t>
      </w:r>
    </w:p>
    <w:p w14:paraId="456E2BF6" w14:textId="77777777" w:rsidR="001932A8" w:rsidRPr="009230FD" w:rsidRDefault="001932A8" w:rsidP="001932A8">
      <w:pPr>
        <w:rPr>
          <w:rFonts w:ascii="Noto Sans" w:hAnsi="Noto Sans" w:cs="Noto Sans"/>
          <w:sz w:val="20"/>
        </w:rPr>
      </w:pPr>
    </w:p>
    <w:p w14:paraId="2E995875" w14:textId="77777777" w:rsidR="001932A8" w:rsidRPr="009230FD" w:rsidRDefault="001932A8" w:rsidP="001932A8">
      <w:pPr>
        <w:rPr>
          <w:rFonts w:ascii="Noto Sans" w:hAnsi="Noto Sans" w:cs="Noto Sans"/>
          <w:sz w:val="20"/>
        </w:rPr>
      </w:pPr>
    </w:p>
    <w:p w14:paraId="4BE33D0C" w14:textId="6CCCCDBB" w:rsidR="001932A8" w:rsidRPr="009230FD" w:rsidRDefault="001932A8" w:rsidP="001932A8">
      <w:pPr>
        <w:tabs>
          <w:tab w:val="left" w:pos="-31680"/>
        </w:tabs>
        <w:suppressAutoHyphens w:val="0"/>
        <w:autoSpaceDE w:val="0"/>
        <w:jc w:val="both"/>
        <w:rPr>
          <w:rFonts w:ascii="Noto Sans" w:hAnsi="Noto Sans" w:cs="Noto Sans"/>
          <w:sz w:val="20"/>
        </w:rPr>
      </w:pPr>
      <w:r w:rsidRPr="009230FD">
        <w:rPr>
          <w:rFonts w:ascii="Noto Sans" w:hAnsi="Noto Sans" w:cs="Noto Sans"/>
          <w:sz w:val="20"/>
        </w:rPr>
        <w:t xml:space="preserve">NOTA: LA PRESENTACIÓN DE ESTE DOCUMENTO ES OPCIONAL PARA EL </w:t>
      </w:r>
      <w:r w:rsidR="008D082F">
        <w:rPr>
          <w:rFonts w:ascii="Noto Sans" w:hAnsi="Noto Sans" w:cs="Noto Sans"/>
          <w:sz w:val="20"/>
        </w:rPr>
        <w:t>COTIZANTE</w:t>
      </w:r>
      <w:r w:rsidRPr="009230FD">
        <w:rPr>
          <w:rFonts w:ascii="Noto Sans" w:hAnsi="Noto Sans" w:cs="Noto Sans"/>
          <w:sz w:val="20"/>
        </w:rPr>
        <w:t xml:space="preserve">, ENTENDIÉNDOSE QUE EN CASO DE NO PRESENTARLA NINGUNO DE LOS DOCUMENTOS QUE SE ENTREGUEN EN SU PROPOSICION SON DE NATURALEZA CONFIDENCIAL O RESERVADO EN LOS TÉRMINOS DE LA </w:t>
      </w:r>
      <w:r w:rsidRPr="009230FD">
        <w:rPr>
          <w:rFonts w:ascii="Noto Sans" w:hAnsi="Noto Sans" w:cs="Noto Sans"/>
          <w:sz w:val="20"/>
          <w:lang w:val="es-MX"/>
        </w:rPr>
        <w:t xml:space="preserve">LEY </w:t>
      </w:r>
      <w:r w:rsidR="00FD20E5" w:rsidRPr="009230FD">
        <w:rPr>
          <w:rFonts w:ascii="Noto Sans" w:hAnsi="Noto Sans" w:cs="Noto Sans"/>
          <w:sz w:val="20"/>
          <w:lang w:val="es-MX"/>
        </w:rPr>
        <w:t>GENERAL</w:t>
      </w:r>
      <w:r w:rsidRPr="009230FD">
        <w:rPr>
          <w:rFonts w:ascii="Noto Sans" w:hAnsi="Noto Sans" w:cs="Noto Sans"/>
          <w:sz w:val="20"/>
          <w:lang w:val="es-MX"/>
        </w:rPr>
        <w:t xml:space="preserve"> DE TRANSPARENCIA Y ACCESO A LA INFORMACIÓN PÚBLICA</w:t>
      </w:r>
    </w:p>
    <w:p w14:paraId="67A9C634" w14:textId="77777777" w:rsidR="001932A8" w:rsidRPr="009230FD" w:rsidRDefault="001932A8" w:rsidP="001932A8">
      <w:pPr>
        <w:suppressAutoHyphens w:val="0"/>
        <w:rPr>
          <w:rFonts w:ascii="Noto Sans" w:hAnsi="Noto Sans" w:cs="Noto Sans"/>
          <w:b/>
          <w:sz w:val="20"/>
        </w:rPr>
      </w:pPr>
    </w:p>
    <w:p w14:paraId="7725B8B7" w14:textId="77777777" w:rsidR="00ED3F7A" w:rsidRPr="009230FD" w:rsidRDefault="00ED3F7A" w:rsidP="000A0276">
      <w:pPr>
        <w:suppressAutoHyphens w:val="0"/>
        <w:jc w:val="center"/>
        <w:rPr>
          <w:rFonts w:ascii="Noto Sans" w:hAnsi="Noto Sans" w:cs="Noto Sans"/>
          <w:sz w:val="20"/>
        </w:rPr>
      </w:pPr>
    </w:p>
    <w:p w14:paraId="7D2C4009" w14:textId="77777777" w:rsidR="00ED3F7A" w:rsidRPr="009230FD" w:rsidRDefault="00ED3F7A" w:rsidP="000A0276">
      <w:pPr>
        <w:suppressAutoHyphens w:val="0"/>
        <w:jc w:val="center"/>
        <w:rPr>
          <w:rFonts w:ascii="Noto Sans" w:hAnsi="Noto Sans" w:cs="Noto Sans"/>
          <w:sz w:val="20"/>
        </w:rPr>
      </w:pPr>
    </w:p>
    <w:p w14:paraId="25A18757" w14:textId="77777777" w:rsidR="00ED3F7A" w:rsidRPr="009230FD" w:rsidRDefault="00ED3F7A" w:rsidP="000A0276">
      <w:pPr>
        <w:suppressAutoHyphens w:val="0"/>
        <w:jc w:val="center"/>
        <w:rPr>
          <w:rFonts w:ascii="Noto Sans" w:hAnsi="Noto Sans" w:cs="Noto Sans"/>
          <w:sz w:val="20"/>
        </w:rPr>
      </w:pPr>
    </w:p>
    <w:p w14:paraId="40D1E800" w14:textId="77777777" w:rsidR="00ED3F7A" w:rsidRPr="009230FD" w:rsidRDefault="00ED3F7A" w:rsidP="000A0276">
      <w:pPr>
        <w:suppressAutoHyphens w:val="0"/>
        <w:jc w:val="center"/>
        <w:rPr>
          <w:rFonts w:ascii="Noto Sans" w:hAnsi="Noto Sans" w:cs="Noto Sans"/>
          <w:sz w:val="20"/>
        </w:rPr>
      </w:pPr>
    </w:p>
    <w:p w14:paraId="4FBE2835" w14:textId="77777777" w:rsidR="00ED3F7A" w:rsidRPr="009230FD" w:rsidRDefault="00ED3F7A" w:rsidP="000A0276">
      <w:pPr>
        <w:suppressAutoHyphens w:val="0"/>
        <w:jc w:val="center"/>
        <w:rPr>
          <w:rFonts w:ascii="Noto Sans" w:hAnsi="Noto Sans" w:cs="Noto Sans"/>
          <w:sz w:val="20"/>
        </w:rPr>
      </w:pPr>
    </w:p>
    <w:p w14:paraId="4D195BC9" w14:textId="77777777" w:rsidR="00B93D95" w:rsidRPr="009230FD" w:rsidRDefault="00B93D95" w:rsidP="000A0276">
      <w:pPr>
        <w:suppressAutoHyphens w:val="0"/>
        <w:jc w:val="center"/>
        <w:rPr>
          <w:rFonts w:ascii="Noto Sans" w:hAnsi="Noto Sans" w:cs="Noto Sans"/>
          <w:sz w:val="20"/>
        </w:rPr>
      </w:pPr>
    </w:p>
    <w:p w14:paraId="60E30263" w14:textId="77777777" w:rsidR="00B93D95" w:rsidRPr="009230FD" w:rsidRDefault="00B93D95" w:rsidP="000A0276">
      <w:pPr>
        <w:suppressAutoHyphens w:val="0"/>
        <w:jc w:val="center"/>
        <w:rPr>
          <w:rFonts w:ascii="Noto Sans" w:hAnsi="Noto Sans" w:cs="Noto Sans"/>
          <w:sz w:val="20"/>
        </w:rPr>
      </w:pPr>
    </w:p>
    <w:p w14:paraId="7FDF7E08" w14:textId="77777777" w:rsidR="00B93D95" w:rsidRPr="009230FD" w:rsidRDefault="00B93D95" w:rsidP="00423F0E">
      <w:pPr>
        <w:suppressAutoHyphens w:val="0"/>
        <w:rPr>
          <w:rFonts w:ascii="Noto Sans" w:hAnsi="Noto Sans" w:cs="Noto Sans"/>
          <w:sz w:val="20"/>
        </w:rPr>
      </w:pPr>
    </w:p>
    <w:p w14:paraId="3BF2F297" w14:textId="77777777" w:rsidR="00B93D95" w:rsidRPr="009230FD" w:rsidRDefault="00B93D95" w:rsidP="000A0276">
      <w:pPr>
        <w:suppressAutoHyphens w:val="0"/>
        <w:jc w:val="center"/>
        <w:rPr>
          <w:rFonts w:ascii="Noto Sans" w:hAnsi="Noto Sans" w:cs="Noto Sans"/>
          <w:sz w:val="20"/>
        </w:rPr>
      </w:pPr>
    </w:p>
    <w:p w14:paraId="72516418" w14:textId="77777777" w:rsidR="00B93D95" w:rsidRPr="009230FD" w:rsidRDefault="00B93D95" w:rsidP="00B93D95">
      <w:pPr>
        <w:jc w:val="center"/>
        <w:rPr>
          <w:rFonts w:ascii="Noto Sans" w:hAnsi="Noto Sans" w:cs="Noto Sans"/>
          <w:b/>
          <w:sz w:val="20"/>
        </w:rPr>
      </w:pPr>
      <w:r w:rsidRPr="009230FD">
        <w:rPr>
          <w:rFonts w:ascii="Noto Sans" w:hAnsi="Noto Sans" w:cs="Noto Sans"/>
          <w:b/>
          <w:sz w:val="20"/>
        </w:rPr>
        <w:t>ANEXO NUMERO 15 (QUINCE)</w:t>
      </w:r>
    </w:p>
    <w:p w14:paraId="3779D35F" w14:textId="77777777" w:rsidR="00B93D95" w:rsidRPr="009230FD" w:rsidRDefault="00B93D95" w:rsidP="00B93D95">
      <w:pPr>
        <w:jc w:val="both"/>
        <w:rPr>
          <w:rFonts w:ascii="Noto Sans" w:hAnsi="Noto Sans" w:cs="Noto Sans"/>
          <w:b/>
          <w:sz w:val="20"/>
        </w:rPr>
      </w:pPr>
    </w:p>
    <w:p w14:paraId="57AEB7A8" w14:textId="77777777" w:rsidR="00B93D95" w:rsidRPr="009230FD" w:rsidRDefault="00B93D95" w:rsidP="00B93D95">
      <w:pPr>
        <w:keepNext/>
        <w:keepLines/>
        <w:jc w:val="both"/>
        <w:rPr>
          <w:rFonts w:ascii="Noto Sans" w:hAnsi="Noto Sans" w:cs="Noto Sans"/>
          <w:sz w:val="20"/>
        </w:rPr>
      </w:pPr>
      <w:r w:rsidRPr="009230FD">
        <w:rPr>
          <w:rFonts w:ascii="Noto Sans" w:hAnsi="Noto Sans" w:cs="Noto Sans"/>
          <w:sz w:val="20"/>
        </w:rPr>
        <w:t>LUGAR Y FECHA</w:t>
      </w:r>
    </w:p>
    <w:p w14:paraId="64C88132" w14:textId="77777777" w:rsidR="00B93D95" w:rsidRPr="009230FD" w:rsidRDefault="00B93D95" w:rsidP="00B93D95">
      <w:pPr>
        <w:keepNext/>
        <w:keepLines/>
        <w:jc w:val="both"/>
        <w:rPr>
          <w:rFonts w:ascii="Noto Sans" w:hAnsi="Noto Sans" w:cs="Noto Sans"/>
          <w:sz w:val="20"/>
        </w:rPr>
      </w:pPr>
    </w:p>
    <w:p w14:paraId="7B113AD8" w14:textId="77777777" w:rsidR="00B93D95" w:rsidRPr="009230FD" w:rsidRDefault="00B93D95" w:rsidP="00B93D95">
      <w:pPr>
        <w:keepNext/>
        <w:keepLines/>
        <w:jc w:val="both"/>
        <w:rPr>
          <w:rFonts w:ascii="Noto Sans" w:hAnsi="Noto Sans" w:cs="Noto Sans"/>
          <w:sz w:val="20"/>
        </w:rPr>
      </w:pPr>
    </w:p>
    <w:p w14:paraId="5F0B6EF2"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INSTITUTO MEXICANO DEL SEGURO SOCIAL</w:t>
      </w:r>
    </w:p>
    <w:p w14:paraId="54AC2B21"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 xml:space="preserve">ÓRGANO DE OPERACIÓN ADMINISTRATIVA </w:t>
      </w:r>
    </w:p>
    <w:p w14:paraId="6BFF7C6F"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DESCONCENTRADA ESTATAL JALISCO</w:t>
      </w:r>
    </w:p>
    <w:p w14:paraId="43559A4C"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JEFATURA DE SERVICIOS ADMINISTRATIVOS</w:t>
      </w:r>
    </w:p>
    <w:p w14:paraId="460D25B5"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COORDINACIÓN  DE ABASTECIMIENTO Y EQUIPAMIENTO.</w:t>
      </w:r>
    </w:p>
    <w:p w14:paraId="016C7144"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PRESENTE:</w:t>
      </w:r>
    </w:p>
    <w:p w14:paraId="3841EF62" w14:textId="77777777" w:rsidR="00B93D95" w:rsidRPr="009230FD" w:rsidRDefault="00B93D95" w:rsidP="00B93D95">
      <w:pPr>
        <w:keepNext/>
        <w:keepLines/>
        <w:jc w:val="both"/>
        <w:rPr>
          <w:rFonts w:ascii="Noto Sans" w:hAnsi="Noto Sans" w:cs="Noto Sans"/>
          <w:sz w:val="20"/>
        </w:rPr>
      </w:pPr>
    </w:p>
    <w:p w14:paraId="5489467D" w14:textId="77777777" w:rsidR="00B93D95" w:rsidRPr="009230FD" w:rsidRDefault="00B93D95" w:rsidP="00B93D95">
      <w:pPr>
        <w:jc w:val="both"/>
        <w:rPr>
          <w:rFonts w:ascii="Noto Sans" w:hAnsi="Noto Sans" w:cs="Noto Sans"/>
          <w:sz w:val="20"/>
        </w:rPr>
      </w:pPr>
      <w:r w:rsidRPr="009230FD">
        <w:rPr>
          <w:rFonts w:ascii="Noto Sans" w:hAnsi="Noto Sans" w:cs="Noto Sans"/>
          <w:b/>
          <w:bCs/>
          <w:sz w:val="20"/>
        </w:rPr>
        <w:t>(_________</w:t>
      </w:r>
      <w:r w:rsidRPr="009230FD">
        <w:rPr>
          <w:rFonts w:ascii="Noto Sans" w:hAnsi="Noto Sans" w:cs="Noto Sans"/>
          <w:b/>
          <w:bCs/>
          <w:sz w:val="20"/>
          <w:u w:val="single"/>
        </w:rPr>
        <w:t>NOMBRE</w:t>
      </w:r>
      <w:r w:rsidRPr="009230FD">
        <w:rPr>
          <w:rFonts w:ascii="Noto Sans" w:hAnsi="Noto Sans" w:cs="Noto Sans"/>
          <w:b/>
          <w:bCs/>
          <w:sz w:val="20"/>
        </w:rPr>
        <w:t>________)</w:t>
      </w:r>
      <w:r w:rsidRPr="009230FD">
        <w:rPr>
          <w:rFonts w:ascii="Noto Sans" w:hAnsi="Noto Sans" w:cs="Noto Sans"/>
          <w:sz w:val="20"/>
        </w:rPr>
        <w:t xml:space="preserve"> EN MI CARÁCTER DE REPRESENTANTE LEGAL DE LA </w:t>
      </w:r>
      <w:r w:rsidRPr="009230FD">
        <w:rPr>
          <w:rFonts w:ascii="Noto Sans" w:hAnsi="Noto Sans" w:cs="Noto Sans"/>
          <w:b/>
          <w:bCs/>
          <w:sz w:val="20"/>
        </w:rPr>
        <w:t>(__________</w:t>
      </w:r>
      <w:r w:rsidRPr="009230FD">
        <w:rPr>
          <w:rFonts w:ascii="Noto Sans" w:hAnsi="Noto Sans" w:cs="Noto Sans"/>
          <w:b/>
          <w:bCs/>
          <w:sz w:val="20"/>
          <w:u w:val="single"/>
        </w:rPr>
        <w:t>NOMBRE O RAZÓN SOCIAL DE LA EMPRESA</w:t>
      </w:r>
      <w:r w:rsidRPr="009230FD">
        <w:rPr>
          <w:rFonts w:ascii="Noto Sans" w:hAnsi="Noto Sans" w:cs="Noto Sans"/>
          <w:b/>
          <w:bCs/>
          <w:sz w:val="20"/>
        </w:rPr>
        <w:t>________)</w:t>
      </w:r>
      <w:r w:rsidRPr="009230FD">
        <w:rPr>
          <w:rFonts w:ascii="Noto Sans" w:hAnsi="Noto Sans" w:cs="Noto Sans"/>
          <w:sz w:val="20"/>
        </w:rPr>
        <w:t xml:space="preserve">, Y EN TÉRMINOS DEL NUMERAL 6.1 INCISO </w:t>
      </w:r>
      <w:r w:rsidR="00285048" w:rsidRPr="009230FD">
        <w:rPr>
          <w:rFonts w:ascii="Noto Sans" w:hAnsi="Noto Sans" w:cs="Noto Sans"/>
          <w:sz w:val="20"/>
        </w:rPr>
        <w:t>I</w:t>
      </w:r>
      <w:r w:rsidRPr="009230FD">
        <w:rPr>
          <w:rFonts w:ascii="Noto Sans" w:hAnsi="Noto Sans" w:cs="Noto Sans"/>
          <w:sz w:val="20"/>
        </w:rPr>
        <w:t>) DE LAS BASES DE LA CONVOCATORIA DE</w:t>
      </w:r>
      <w:r w:rsidR="00285048" w:rsidRPr="009230FD">
        <w:rPr>
          <w:rFonts w:ascii="Noto Sans" w:hAnsi="Noto Sans" w:cs="Noto Sans"/>
          <w:sz w:val="20"/>
        </w:rPr>
        <w:t xml:space="preserve"> LA </w:t>
      </w:r>
      <w:r w:rsidR="001A2AD7">
        <w:rPr>
          <w:rFonts w:ascii="Noto Sans" w:hAnsi="Noto Sans" w:cs="Noto Sans"/>
          <w:sz w:val="20"/>
        </w:rPr>
        <w:t>ADJUDICACION DIRECTA INTERNACIONAL</w:t>
      </w:r>
      <w:r w:rsidR="001A2AD7" w:rsidRPr="009230FD">
        <w:rPr>
          <w:rFonts w:ascii="Noto Sans" w:hAnsi="Noto Sans" w:cs="Noto Sans"/>
          <w:sz w:val="20"/>
        </w:rPr>
        <w:t xml:space="preserve"> </w:t>
      </w:r>
      <w:r w:rsidRPr="009230FD">
        <w:rPr>
          <w:rFonts w:ascii="Noto Sans" w:hAnsi="Noto Sans" w:cs="Noto Sans"/>
          <w:sz w:val="20"/>
        </w:rPr>
        <w:t xml:space="preserve">No.______________________________, PARA LA ADJUDICACIÓN DEL CONTRATO DEL DE: ________________________________________________ </w:t>
      </w:r>
      <w:r w:rsidRPr="009230FD">
        <w:rPr>
          <w:rFonts w:ascii="Noto Sans" w:hAnsi="Noto Sans" w:cs="Noto Sans"/>
          <w:b/>
          <w:sz w:val="20"/>
        </w:rPr>
        <w:t>MANIFIESTO BAJO PROTESTA DE DECIR VERDAD LO SIGUIENTE</w:t>
      </w:r>
    </w:p>
    <w:p w14:paraId="3161FE15" w14:textId="77777777" w:rsidR="00B93D95" w:rsidRPr="009230FD" w:rsidRDefault="00B93D95" w:rsidP="00B93D95">
      <w:pPr>
        <w:jc w:val="both"/>
        <w:rPr>
          <w:rFonts w:ascii="Noto Sans" w:hAnsi="Noto Sans" w:cs="Noto Sans"/>
          <w:sz w:val="20"/>
        </w:rPr>
      </w:pPr>
    </w:p>
    <w:p w14:paraId="175D28D9" w14:textId="77777777" w:rsidR="00B93D95" w:rsidRPr="009230FD" w:rsidRDefault="00B93D95" w:rsidP="00285048">
      <w:pPr>
        <w:jc w:val="both"/>
        <w:rPr>
          <w:rFonts w:ascii="Noto Sans" w:hAnsi="Noto Sans" w:cs="Noto Sans"/>
          <w:sz w:val="20"/>
        </w:rPr>
      </w:pPr>
    </w:p>
    <w:p w14:paraId="6BF4CFAA" w14:textId="125BCFFA" w:rsidR="00285048" w:rsidRPr="009230FD" w:rsidRDefault="00285048" w:rsidP="00191195">
      <w:pPr>
        <w:pStyle w:val="Prrafodelista"/>
        <w:numPr>
          <w:ilvl w:val="0"/>
          <w:numId w:val="37"/>
        </w:numPr>
        <w:ind w:left="709" w:hanging="283"/>
        <w:jc w:val="both"/>
        <w:rPr>
          <w:rFonts w:ascii="Noto Sans" w:hAnsi="Noto Sans" w:cs="Noto Sans"/>
          <w:sz w:val="20"/>
        </w:rPr>
      </w:pPr>
      <w:r w:rsidRPr="009230FD">
        <w:rPr>
          <w:rFonts w:ascii="Noto Sans" w:hAnsi="Noto Sans" w:cs="Noto Sans"/>
          <w:sz w:val="20"/>
        </w:rPr>
        <w:t xml:space="preserve">Escrito en el que el </w:t>
      </w:r>
      <w:r w:rsidR="008D082F">
        <w:rPr>
          <w:rFonts w:ascii="Noto Sans" w:hAnsi="Noto Sans" w:cs="Noto Sans"/>
          <w:sz w:val="20"/>
        </w:rPr>
        <w:t>cotizante</w:t>
      </w:r>
      <w:r w:rsidRPr="009230FD">
        <w:rPr>
          <w:rFonts w:ascii="Noto Sans" w:hAnsi="Noto Sans" w:cs="Noto Sans"/>
          <w:sz w:val="20"/>
        </w:rPr>
        <w:t xml:space="preserve"> manifieste bajo protesta de decir verdad, que es de nacionalidad mexicana de conformidad con el </w:t>
      </w:r>
      <w:r w:rsidRPr="009230FD">
        <w:rPr>
          <w:rFonts w:ascii="Noto Sans" w:hAnsi="Noto Sans" w:cs="Noto Sans"/>
          <w:b/>
          <w:bCs/>
          <w:sz w:val="20"/>
        </w:rPr>
        <w:t>artículo 35</w:t>
      </w:r>
      <w:r w:rsidRPr="009230FD">
        <w:rPr>
          <w:rFonts w:ascii="Noto Sans" w:hAnsi="Noto Sans" w:cs="Noto Sans"/>
          <w:sz w:val="20"/>
        </w:rPr>
        <w:t xml:space="preserve"> del Reglamento de la Ley de Adquisiciones, Arrendamientos y servicios del sector público.</w:t>
      </w:r>
    </w:p>
    <w:p w14:paraId="29CFADDC" w14:textId="77777777" w:rsidR="00285048" w:rsidRPr="009230FD" w:rsidRDefault="00285048" w:rsidP="00285048">
      <w:pPr>
        <w:ind w:firstLine="360"/>
        <w:jc w:val="both"/>
        <w:rPr>
          <w:rFonts w:ascii="Noto Sans" w:hAnsi="Noto Sans" w:cs="Noto Sans"/>
          <w:sz w:val="20"/>
        </w:rPr>
      </w:pPr>
    </w:p>
    <w:p w14:paraId="1F4DA990" w14:textId="77777777" w:rsidR="00B93D95" w:rsidRPr="009230FD" w:rsidRDefault="00B93D95" w:rsidP="00B93D95">
      <w:pPr>
        <w:jc w:val="both"/>
        <w:rPr>
          <w:rFonts w:ascii="Noto Sans" w:hAnsi="Noto Sans" w:cs="Noto Sans"/>
          <w:sz w:val="20"/>
        </w:rPr>
      </w:pPr>
    </w:p>
    <w:p w14:paraId="016ECE96" w14:textId="77777777" w:rsidR="00285048" w:rsidRPr="009230FD" w:rsidRDefault="00285048" w:rsidP="00B93D95">
      <w:pPr>
        <w:jc w:val="both"/>
        <w:rPr>
          <w:rFonts w:ascii="Noto Sans" w:hAnsi="Noto Sans" w:cs="Noto Sans"/>
          <w:sz w:val="20"/>
        </w:rPr>
      </w:pPr>
    </w:p>
    <w:p w14:paraId="12F7F8BB" w14:textId="77777777" w:rsidR="00285048" w:rsidRPr="009230FD" w:rsidRDefault="00285048" w:rsidP="00B93D95">
      <w:pPr>
        <w:jc w:val="both"/>
        <w:rPr>
          <w:rFonts w:ascii="Noto Sans" w:hAnsi="Noto Sans" w:cs="Noto Sans"/>
          <w:sz w:val="20"/>
        </w:rPr>
      </w:pPr>
    </w:p>
    <w:p w14:paraId="4E0DE62A" w14:textId="77777777" w:rsidR="00285048" w:rsidRPr="009230FD" w:rsidRDefault="00285048" w:rsidP="00B93D95">
      <w:pPr>
        <w:jc w:val="both"/>
        <w:rPr>
          <w:rFonts w:ascii="Noto Sans" w:hAnsi="Noto Sans" w:cs="Noto Sans"/>
          <w:sz w:val="20"/>
        </w:rPr>
      </w:pPr>
    </w:p>
    <w:p w14:paraId="0643C280" w14:textId="77777777" w:rsidR="00285048" w:rsidRPr="009230FD" w:rsidRDefault="00285048" w:rsidP="00B93D95">
      <w:pPr>
        <w:jc w:val="both"/>
        <w:rPr>
          <w:rFonts w:ascii="Noto Sans" w:hAnsi="Noto Sans" w:cs="Noto Sans"/>
          <w:sz w:val="20"/>
        </w:rPr>
      </w:pPr>
    </w:p>
    <w:p w14:paraId="70894D36" w14:textId="77777777" w:rsidR="00285048" w:rsidRPr="009230FD" w:rsidRDefault="008265C0" w:rsidP="00B93D95">
      <w:pPr>
        <w:jc w:val="both"/>
        <w:rPr>
          <w:rFonts w:ascii="Noto Sans" w:hAnsi="Noto Sans" w:cs="Noto Sans"/>
          <w:sz w:val="20"/>
        </w:rPr>
      </w:pPr>
      <w:r w:rsidRPr="009230FD">
        <w:rPr>
          <w:rFonts w:ascii="Noto Sans" w:hAnsi="Noto Sans" w:cs="Noto Sans"/>
          <w:sz w:val="20"/>
        </w:rPr>
        <w:t>__________________________________________________</w:t>
      </w:r>
    </w:p>
    <w:p w14:paraId="5E6410F8" w14:textId="77777777" w:rsidR="008265C0" w:rsidRPr="009230FD" w:rsidRDefault="008265C0" w:rsidP="00B93D95">
      <w:pPr>
        <w:jc w:val="both"/>
        <w:rPr>
          <w:rFonts w:ascii="Noto Sans" w:hAnsi="Noto Sans" w:cs="Noto Sans"/>
          <w:sz w:val="20"/>
        </w:rPr>
      </w:pPr>
    </w:p>
    <w:p w14:paraId="3FEBD9C7" w14:textId="77777777" w:rsidR="00B93D95" w:rsidRPr="009230FD" w:rsidRDefault="00B93D95" w:rsidP="00B93D95">
      <w:pPr>
        <w:keepNext/>
        <w:keepLines/>
        <w:jc w:val="both"/>
        <w:rPr>
          <w:rFonts w:ascii="Noto Sans" w:hAnsi="Noto Sans" w:cs="Noto Sans"/>
          <w:sz w:val="20"/>
        </w:rPr>
      </w:pPr>
      <w:r w:rsidRPr="009230FD">
        <w:rPr>
          <w:rFonts w:ascii="Noto Sans" w:hAnsi="Noto Sans" w:cs="Noto Sans"/>
          <w:sz w:val="20"/>
        </w:rPr>
        <w:t xml:space="preserve">(NOMBRE Y FIRMA)  </w:t>
      </w:r>
    </w:p>
    <w:p w14:paraId="560E7F68" w14:textId="77777777" w:rsidR="00285048" w:rsidRPr="009230FD" w:rsidRDefault="00285048" w:rsidP="00B93D95">
      <w:pPr>
        <w:keepNext/>
        <w:keepLines/>
        <w:jc w:val="both"/>
        <w:rPr>
          <w:rFonts w:ascii="Noto Sans" w:hAnsi="Noto Sans" w:cs="Noto Sans"/>
          <w:sz w:val="20"/>
        </w:rPr>
      </w:pPr>
    </w:p>
    <w:p w14:paraId="053AAA00" w14:textId="77777777" w:rsidR="00B93D95" w:rsidRPr="009230FD" w:rsidRDefault="00B93D95" w:rsidP="00B93D95">
      <w:pPr>
        <w:keepNext/>
        <w:keepLines/>
        <w:jc w:val="both"/>
        <w:rPr>
          <w:rFonts w:ascii="Noto Sans" w:hAnsi="Noto Sans" w:cs="Noto Sans"/>
          <w:sz w:val="20"/>
        </w:rPr>
      </w:pPr>
      <w:r w:rsidRPr="009230FD">
        <w:rPr>
          <w:rFonts w:ascii="Noto Sans" w:hAnsi="Noto Sans" w:cs="Noto Sans"/>
          <w:sz w:val="20"/>
        </w:rPr>
        <w:t>(DEL REPRESENTANTE LEGAL).</w:t>
      </w:r>
    </w:p>
    <w:p w14:paraId="36988716" w14:textId="77777777" w:rsidR="00ED3F7A" w:rsidRPr="009230FD" w:rsidRDefault="00ED3F7A" w:rsidP="000A0276">
      <w:pPr>
        <w:suppressAutoHyphens w:val="0"/>
        <w:jc w:val="center"/>
        <w:rPr>
          <w:rFonts w:ascii="Noto Sans" w:hAnsi="Noto Sans" w:cs="Noto Sans"/>
          <w:sz w:val="20"/>
        </w:rPr>
      </w:pPr>
    </w:p>
    <w:bookmarkEnd w:id="16"/>
    <w:p w14:paraId="14831C9B" w14:textId="77777777" w:rsidR="0069225C" w:rsidRPr="009230FD" w:rsidRDefault="0069225C" w:rsidP="00B91DAC">
      <w:pPr>
        <w:rPr>
          <w:rFonts w:ascii="Noto Sans" w:hAnsi="Noto Sans" w:cs="Noto Sans"/>
          <w:sz w:val="20"/>
          <w:lang w:val="es-MX"/>
        </w:rPr>
      </w:pPr>
    </w:p>
    <w:p w14:paraId="04ED0FF9" w14:textId="77777777" w:rsidR="00AE099B" w:rsidRPr="009230FD" w:rsidRDefault="00AE099B">
      <w:pPr>
        <w:suppressAutoHyphens w:val="0"/>
        <w:rPr>
          <w:rFonts w:ascii="Noto Sans" w:hAnsi="Noto Sans" w:cs="Noto Sans"/>
          <w:b/>
          <w:sz w:val="20"/>
        </w:rPr>
      </w:pPr>
    </w:p>
    <w:p w14:paraId="158A76A3" w14:textId="77777777" w:rsidR="00AE099B" w:rsidRPr="009230FD" w:rsidRDefault="00AE099B">
      <w:pPr>
        <w:suppressAutoHyphens w:val="0"/>
        <w:rPr>
          <w:rFonts w:ascii="Noto Sans" w:hAnsi="Noto Sans" w:cs="Noto Sans"/>
          <w:b/>
          <w:sz w:val="20"/>
        </w:rPr>
      </w:pPr>
    </w:p>
    <w:p w14:paraId="7BF60103" w14:textId="77777777" w:rsidR="00AE099B" w:rsidRPr="009230FD" w:rsidRDefault="00AE099B" w:rsidP="003C1317">
      <w:pPr>
        <w:suppressAutoHyphens w:val="0"/>
        <w:rPr>
          <w:rFonts w:ascii="Noto Sans" w:eastAsia="MS Mincho" w:hAnsi="Noto Sans" w:cs="Noto Sans"/>
          <w:b/>
          <w:sz w:val="20"/>
          <w:lang w:val="es-ES_tradnl" w:eastAsia="en-US"/>
        </w:rPr>
      </w:pPr>
    </w:p>
    <w:p w14:paraId="2791B9F7" w14:textId="77777777" w:rsidR="00432943" w:rsidRPr="009230FD" w:rsidRDefault="00432943" w:rsidP="00C420D3">
      <w:pPr>
        <w:jc w:val="center"/>
        <w:rPr>
          <w:rFonts w:ascii="Noto Sans" w:hAnsi="Noto Sans" w:cs="Noto Sans"/>
          <w:b/>
          <w:sz w:val="20"/>
        </w:rPr>
      </w:pPr>
    </w:p>
    <w:p w14:paraId="1C980589" w14:textId="77777777" w:rsidR="00432943" w:rsidRPr="009230FD" w:rsidRDefault="00432943" w:rsidP="00C420D3">
      <w:pPr>
        <w:jc w:val="center"/>
        <w:rPr>
          <w:rFonts w:ascii="Noto Sans" w:hAnsi="Noto Sans" w:cs="Noto Sans"/>
          <w:b/>
          <w:sz w:val="20"/>
        </w:rPr>
      </w:pPr>
    </w:p>
    <w:p w14:paraId="0F191338" w14:textId="77777777" w:rsidR="00D316F5" w:rsidRPr="009230FD" w:rsidRDefault="00D316F5" w:rsidP="00C420D3">
      <w:pPr>
        <w:jc w:val="center"/>
        <w:rPr>
          <w:rFonts w:ascii="Noto Sans" w:hAnsi="Noto Sans" w:cs="Noto Sans"/>
          <w:b/>
          <w:sz w:val="20"/>
        </w:rPr>
      </w:pPr>
    </w:p>
    <w:p w14:paraId="5002F288" w14:textId="77777777" w:rsidR="00D316F5" w:rsidRPr="009230FD" w:rsidRDefault="00D316F5" w:rsidP="00C420D3">
      <w:pPr>
        <w:jc w:val="center"/>
        <w:rPr>
          <w:rFonts w:ascii="Noto Sans" w:hAnsi="Noto Sans" w:cs="Noto Sans"/>
          <w:b/>
          <w:sz w:val="20"/>
        </w:rPr>
      </w:pPr>
    </w:p>
    <w:p w14:paraId="1C1F252C" w14:textId="77777777" w:rsidR="00D316F5" w:rsidRPr="009230FD" w:rsidRDefault="00D316F5" w:rsidP="00C420D3">
      <w:pPr>
        <w:jc w:val="center"/>
        <w:rPr>
          <w:rFonts w:ascii="Noto Sans" w:hAnsi="Noto Sans" w:cs="Noto Sans"/>
          <w:b/>
          <w:sz w:val="20"/>
        </w:rPr>
      </w:pPr>
    </w:p>
    <w:p w14:paraId="71E1D3AF" w14:textId="77777777" w:rsidR="00D316F5" w:rsidRPr="009230FD" w:rsidRDefault="00D316F5" w:rsidP="00C420D3">
      <w:pPr>
        <w:jc w:val="center"/>
        <w:rPr>
          <w:rFonts w:ascii="Noto Sans" w:hAnsi="Noto Sans" w:cs="Noto Sans"/>
          <w:b/>
          <w:sz w:val="20"/>
        </w:rPr>
      </w:pPr>
    </w:p>
    <w:p w14:paraId="7F82E472" w14:textId="77777777" w:rsidR="00D316F5" w:rsidRPr="009230FD" w:rsidRDefault="00D316F5" w:rsidP="00C420D3">
      <w:pPr>
        <w:jc w:val="center"/>
        <w:rPr>
          <w:rFonts w:ascii="Noto Sans" w:hAnsi="Noto Sans" w:cs="Noto Sans"/>
          <w:b/>
          <w:sz w:val="20"/>
        </w:rPr>
      </w:pPr>
    </w:p>
    <w:p w14:paraId="5B82DDA0" w14:textId="77777777" w:rsidR="00D316F5" w:rsidRPr="009230FD" w:rsidRDefault="00D316F5" w:rsidP="00C420D3">
      <w:pPr>
        <w:jc w:val="center"/>
        <w:rPr>
          <w:rFonts w:ascii="Noto Sans" w:hAnsi="Noto Sans" w:cs="Noto Sans"/>
          <w:b/>
          <w:sz w:val="20"/>
        </w:rPr>
      </w:pPr>
    </w:p>
    <w:p w14:paraId="467D38D6" w14:textId="77777777" w:rsidR="00D316F5" w:rsidRPr="009230FD" w:rsidRDefault="00D316F5" w:rsidP="00C420D3">
      <w:pPr>
        <w:jc w:val="center"/>
        <w:rPr>
          <w:rFonts w:ascii="Noto Sans" w:hAnsi="Noto Sans" w:cs="Noto Sans"/>
          <w:b/>
          <w:sz w:val="20"/>
        </w:rPr>
      </w:pPr>
    </w:p>
    <w:p w14:paraId="4CFA514B" w14:textId="77777777" w:rsidR="00D316F5" w:rsidRPr="009230FD" w:rsidRDefault="00D316F5" w:rsidP="00C420D3">
      <w:pPr>
        <w:jc w:val="center"/>
        <w:rPr>
          <w:rFonts w:ascii="Noto Sans" w:hAnsi="Noto Sans" w:cs="Noto Sans"/>
          <w:b/>
          <w:sz w:val="20"/>
        </w:rPr>
      </w:pPr>
    </w:p>
    <w:p w14:paraId="3A0D8523" w14:textId="77777777" w:rsidR="00D316F5" w:rsidRPr="009230FD" w:rsidRDefault="00D316F5" w:rsidP="00C420D3">
      <w:pPr>
        <w:jc w:val="center"/>
        <w:rPr>
          <w:rFonts w:ascii="Noto Sans" w:hAnsi="Noto Sans" w:cs="Noto Sans"/>
          <w:b/>
          <w:sz w:val="20"/>
        </w:rPr>
      </w:pPr>
    </w:p>
    <w:p w14:paraId="33B94FDB" w14:textId="77777777" w:rsidR="00D316F5" w:rsidRPr="009230FD" w:rsidRDefault="00D316F5" w:rsidP="00C420D3">
      <w:pPr>
        <w:jc w:val="center"/>
        <w:rPr>
          <w:rFonts w:ascii="Noto Sans" w:hAnsi="Noto Sans" w:cs="Noto Sans"/>
          <w:b/>
          <w:sz w:val="20"/>
        </w:rPr>
      </w:pPr>
    </w:p>
    <w:p w14:paraId="67394A9D" w14:textId="77777777" w:rsidR="00D316F5" w:rsidRPr="009230FD" w:rsidRDefault="00D316F5" w:rsidP="00C420D3">
      <w:pPr>
        <w:jc w:val="center"/>
        <w:rPr>
          <w:rFonts w:ascii="Noto Sans" w:hAnsi="Noto Sans" w:cs="Noto Sans"/>
          <w:b/>
          <w:sz w:val="20"/>
        </w:rPr>
      </w:pPr>
    </w:p>
    <w:p w14:paraId="1BF062DF" w14:textId="77777777" w:rsidR="00D316F5" w:rsidRDefault="00D316F5" w:rsidP="00C420D3">
      <w:pPr>
        <w:jc w:val="center"/>
        <w:rPr>
          <w:rFonts w:ascii="Noto Sans" w:hAnsi="Noto Sans" w:cs="Noto Sans"/>
          <w:b/>
          <w:sz w:val="20"/>
        </w:rPr>
      </w:pPr>
    </w:p>
    <w:p w14:paraId="700DC5D2" w14:textId="77777777" w:rsidR="00BF7AD2" w:rsidRDefault="00BF7AD2" w:rsidP="00C420D3">
      <w:pPr>
        <w:jc w:val="center"/>
        <w:rPr>
          <w:rFonts w:ascii="Noto Sans" w:hAnsi="Noto Sans" w:cs="Noto Sans"/>
          <w:b/>
          <w:sz w:val="20"/>
        </w:rPr>
      </w:pPr>
    </w:p>
    <w:p w14:paraId="5B6B0E10" w14:textId="77777777" w:rsidR="00BF7AD2" w:rsidRDefault="00BF7AD2" w:rsidP="00C420D3">
      <w:pPr>
        <w:jc w:val="center"/>
        <w:rPr>
          <w:rFonts w:ascii="Noto Sans" w:hAnsi="Noto Sans" w:cs="Noto Sans"/>
          <w:b/>
          <w:sz w:val="20"/>
        </w:rPr>
      </w:pPr>
    </w:p>
    <w:p w14:paraId="3507508F" w14:textId="77777777" w:rsidR="00BF7AD2" w:rsidRPr="009230FD" w:rsidRDefault="00BF7AD2" w:rsidP="00C420D3">
      <w:pPr>
        <w:jc w:val="center"/>
        <w:rPr>
          <w:rFonts w:ascii="Noto Sans" w:hAnsi="Noto Sans" w:cs="Noto Sans"/>
          <w:b/>
          <w:sz w:val="20"/>
        </w:rPr>
      </w:pPr>
    </w:p>
    <w:p w14:paraId="74AA4222" w14:textId="77777777" w:rsidR="00D316F5" w:rsidRPr="009230FD" w:rsidRDefault="00D316F5" w:rsidP="00C420D3">
      <w:pPr>
        <w:jc w:val="center"/>
        <w:rPr>
          <w:rFonts w:ascii="Noto Sans" w:hAnsi="Noto Sans" w:cs="Noto Sans"/>
          <w:b/>
          <w:sz w:val="20"/>
        </w:rPr>
      </w:pPr>
    </w:p>
    <w:p w14:paraId="42B7F76E" w14:textId="77777777" w:rsidR="00D316F5" w:rsidRPr="009230FD" w:rsidRDefault="00D316F5" w:rsidP="00D316F5">
      <w:pPr>
        <w:jc w:val="center"/>
        <w:rPr>
          <w:rFonts w:ascii="Noto Sans" w:hAnsi="Noto Sans" w:cs="Noto Sans"/>
          <w:b/>
          <w:sz w:val="20"/>
        </w:rPr>
      </w:pPr>
      <w:r w:rsidRPr="009230FD">
        <w:rPr>
          <w:rFonts w:ascii="Noto Sans" w:hAnsi="Noto Sans" w:cs="Noto Sans"/>
          <w:b/>
          <w:sz w:val="20"/>
        </w:rPr>
        <w:t>ANEXO NUMERO 16 (DIECISÉIS)</w:t>
      </w:r>
    </w:p>
    <w:p w14:paraId="269C1227" w14:textId="77777777" w:rsidR="00D316F5" w:rsidRPr="009230FD" w:rsidRDefault="00D316F5" w:rsidP="00D316F5">
      <w:pPr>
        <w:jc w:val="both"/>
        <w:rPr>
          <w:rFonts w:ascii="Noto Sans" w:hAnsi="Noto Sans" w:cs="Noto Sans"/>
          <w:b/>
          <w:sz w:val="20"/>
        </w:rPr>
      </w:pPr>
    </w:p>
    <w:p w14:paraId="4C7117D1" w14:textId="77777777" w:rsidR="00B40253" w:rsidRPr="009230FD" w:rsidRDefault="00B40253" w:rsidP="00D316F5">
      <w:pPr>
        <w:jc w:val="both"/>
        <w:rPr>
          <w:rFonts w:ascii="Noto Sans" w:hAnsi="Noto Sans" w:cs="Noto Sans"/>
          <w:b/>
          <w:sz w:val="20"/>
        </w:rPr>
      </w:pPr>
    </w:p>
    <w:p w14:paraId="29AB88DD" w14:textId="1342635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lastRenderedPageBreak/>
        <w:t xml:space="preserve">(PAPEL MEMBRETADO DE LA EMPRESA O </w:t>
      </w:r>
      <w:r w:rsidR="008D082F">
        <w:rPr>
          <w:rFonts w:ascii="Noto Sans" w:hAnsi="Noto Sans" w:cs="Noto Sans"/>
          <w:b/>
          <w:sz w:val="20"/>
        </w:rPr>
        <w:t>COTIZANTE</w:t>
      </w:r>
      <w:r w:rsidRPr="009230FD">
        <w:rPr>
          <w:rFonts w:ascii="Noto Sans" w:hAnsi="Noto Sans" w:cs="Noto Sans"/>
          <w:b/>
          <w:sz w:val="20"/>
        </w:rPr>
        <w:t>)</w:t>
      </w:r>
    </w:p>
    <w:p w14:paraId="34AE5B41" w14:textId="77777777" w:rsidR="00D316F5" w:rsidRPr="009230FD" w:rsidRDefault="00D316F5" w:rsidP="00D316F5">
      <w:pPr>
        <w:keepNext/>
        <w:keepLines/>
        <w:jc w:val="both"/>
        <w:rPr>
          <w:rFonts w:ascii="Noto Sans" w:hAnsi="Noto Sans" w:cs="Noto Sans"/>
          <w:b/>
          <w:sz w:val="20"/>
        </w:rPr>
      </w:pPr>
    </w:p>
    <w:p w14:paraId="1FEFA5B5" w14:textId="77777777" w:rsidR="00D316F5" w:rsidRPr="009230FD" w:rsidRDefault="00D316F5" w:rsidP="00D316F5">
      <w:pPr>
        <w:keepNext/>
        <w:keepLines/>
        <w:jc w:val="both"/>
        <w:rPr>
          <w:rFonts w:ascii="Noto Sans" w:hAnsi="Noto Sans" w:cs="Noto Sans"/>
          <w:sz w:val="20"/>
        </w:rPr>
      </w:pPr>
      <w:r w:rsidRPr="009230FD">
        <w:rPr>
          <w:rFonts w:ascii="Noto Sans" w:hAnsi="Noto Sans" w:cs="Noto Sans"/>
          <w:sz w:val="20"/>
        </w:rPr>
        <w:t>LUGAR Y FECHA</w:t>
      </w:r>
    </w:p>
    <w:p w14:paraId="47B4C31B"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INSTITUTO MEXICANO DEL SEGURO SOCIAL</w:t>
      </w:r>
    </w:p>
    <w:p w14:paraId="7CADBF0B" w14:textId="77777777" w:rsidR="00D316F5" w:rsidRPr="009230FD" w:rsidRDefault="00D316F5" w:rsidP="00D316F5">
      <w:pPr>
        <w:keepNext/>
        <w:keepLines/>
        <w:jc w:val="both"/>
        <w:rPr>
          <w:rFonts w:ascii="Noto Sans" w:hAnsi="Noto Sans" w:cs="Noto Sans"/>
          <w:b/>
          <w:sz w:val="20"/>
          <w:lang w:val="es-MX"/>
        </w:rPr>
      </w:pPr>
      <w:r w:rsidRPr="009230FD">
        <w:rPr>
          <w:rFonts w:ascii="Noto Sans" w:hAnsi="Noto Sans" w:cs="Noto Sans"/>
          <w:b/>
          <w:sz w:val="20"/>
          <w:lang w:val="es-MX"/>
        </w:rPr>
        <w:t>ÓRGANO DE OPERACIÓN ADMINISTRATIVA</w:t>
      </w:r>
    </w:p>
    <w:p w14:paraId="3086F9D7" w14:textId="77777777" w:rsidR="00D316F5" w:rsidRPr="009230FD" w:rsidRDefault="00D316F5" w:rsidP="00D316F5">
      <w:pPr>
        <w:keepNext/>
        <w:keepLines/>
        <w:jc w:val="both"/>
        <w:rPr>
          <w:rFonts w:ascii="Noto Sans" w:hAnsi="Noto Sans" w:cs="Noto Sans"/>
          <w:b/>
          <w:sz w:val="20"/>
          <w:lang w:val="es-MX"/>
        </w:rPr>
      </w:pPr>
      <w:r w:rsidRPr="009230FD">
        <w:rPr>
          <w:rFonts w:ascii="Noto Sans" w:hAnsi="Noto Sans" w:cs="Noto Sans"/>
          <w:b/>
          <w:sz w:val="20"/>
          <w:lang w:val="es-MX"/>
        </w:rPr>
        <w:t>DESCONCENTRADA ESTATAL JALISCO</w:t>
      </w:r>
    </w:p>
    <w:p w14:paraId="452B75DC"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JEFATURA DE SERVICIOS ADMINISTRATIVOS</w:t>
      </w:r>
    </w:p>
    <w:p w14:paraId="2F556113"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COORDINACIÓN DE ABASTECIMIENTO Y EQUIPAMIENTO.</w:t>
      </w:r>
    </w:p>
    <w:p w14:paraId="7979DBCF"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PRESENTE:</w:t>
      </w:r>
    </w:p>
    <w:p w14:paraId="52F28018" w14:textId="77777777" w:rsidR="00D316F5" w:rsidRPr="009230FD" w:rsidRDefault="00D316F5" w:rsidP="00D316F5">
      <w:pPr>
        <w:keepNext/>
        <w:keepLines/>
        <w:jc w:val="both"/>
        <w:rPr>
          <w:rFonts w:ascii="Noto Sans" w:hAnsi="Noto Sans" w:cs="Noto Sans"/>
          <w:sz w:val="20"/>
        </w:rPr>
      </w:pPr>
    </w:p>
    <w:p w14:paraId="3C290823" w14:textId="77777777" w:rsidR="00D316F5" w:rsidRPr="009230FD" w:rsidRDefault="00D316F5" w:rsidP="00D316F5">
      <w:pPr>
        <w:keepNext/>
        <w:keepLines/>
        <w:jc w:val="both"/>
        <w:rPr>
          <w:rFonts w:ascii="Noto Sans" w:hAnsi="Noto Sans" w:cs="Noto Sans"/>
          <w:sz w:val="20"/>
          <w:lang w:val="es-ES_tradnl"/>
        </w:rPr>
      </w:pPr>
      <w:r w:rsidRPr="009230FD">
        <w:rPr>
          <w:rFonts w:ascii="Noto Sans" w:hAnsi="Noto Sans" w:cs="Noto Sans"/>
          <w:b/>
          <w:bCs/>
          <w:sz w:val="20"/>
        </w:rPr>
        <w:t>(__________</w:t>
      </w:r>
      <w:r w:rsidRPr="009230FD">
        <w:rPr>
          <w:rFonts w:ascii="Noto Sans" w:hAnsi="Noto Sans" w:cs="Noto Sans"/>
          <w:b/>
          <w:bCs/>
          <w:sz w:val="20"/>
          <w:u w:val="single"/>
        </w:rPr>
        <w:t>NOMBRE</w:t>
      </w:r>
      <w:r w:rsidRPr="009230FD">
        <w:rPr>
          <w:rFonts w:ascii="Noto Sans" w:hAnsi="Noto Sans" w:cs="Noto Sans"/>
          <w:b/>
          <w:bCs/>
          <w:sz w:val="20"/>
        </w:rPr>
        <w:t>________)</w:t>
      </w:r>
      <w:r w:rsidRPr="009230FD">
        <w:rPr>
          <w:rFonts w:ascii="Noto Sans" w:hAnsi="Noto Sans" w:cs="Noto Sans"/>
          <w:sz w:val="20"/>
        </w:rPr>
        <w:t xml:space="preserve"> EN MI CARÁCTER DE REPRESENTANTE LEGAL DE LA </w:t>
      </w:r>
      <w:r w:rsidRPr="009230FD">
        <w:rPr>
          <w:rFonts w:ascii="Noto Sans" w:hAnsi="Noto Sans" w:cs="Noto Sans"/>
          <w:b/>
          <w:bCs/>
          <w:sz w:val="20"/>
        </w:rPr>
        <w:t>(__________</w:t>
      </w:r>
      <w:r w:rsidRPr="009230FD">
        <w:rPr>
          <w:rFonts w:ascii="Noto Sans" w:hAnsi="Noto Sans" w:cs="Noto Sans"/>
          <w:b/>
          <w:bCs/>
          <w:sz w:val="20"/>
          <w:u w:val="single"/>
        </w:rPr>
        <w:t>NOMBRE O RAZÓN SOCIAL DE LA EMPRESA</w:t>
      </w:r>
      <w:r w:rsidRPr="009230FD">
        <w:rPr>
          <w:rFonts w:ascii="Noto Sans" w:hAnsi="Noto Sans" w:cs="Noto Sans"/>
          <w:b/>
          <w:bCs/>
          <w:sz w:val="20"/>
        </w:rPr>
        <w:t>________)</w:t>
      </w:r>
      <w:r w:rsidRPr="009230FD">
        <w:rPr>
          <w:rFonts w:ascii="Noto Sans" w:hAnsi="Noto Sans" w:cs="Noto Sans"/>
          <w:sz w:val="20"/>
        </w:rPr>
        <w:t>, Y EN TÉRMINOS DEL NUMERAL</w:t>
      </w:r>
      <w:r w:rsidR="008265C0" w:rsidRPr="009230FD">
        <w:rPr>
          <w:rFonts w:ascii="Noto Sans" w:hAnsi="Noto Sans" w:cs="Noto Sans"/>
          <w:sz w:val="20"/>
        </w:rPr>
        <w:t xml:space="preserve"> 6 INCISO K) y L)</w:t>
      </w:r>
      <w:r w:rsidRPr="009230FD">
        <w:rPr>
          <w:rFonts w:ascii="Noto Sans" w:hAnsi="Noto Sans" w:cs="Noto Sans"/>
          <w:sz w:val="20"/>
        </w:rPr>
        <w:t xml:space="preserve">  DE LAS BASES DE LA CONVOCATORIA DE LA </w:t>
      </w:r>
      <w:r w:rsidR="001A2AD7">
        <w:rPr>
          <w:rFonts w:ascii="Noto Sans" w:hAnsi="Noto Sans" w:cs="Noto Sans"/>
          <w:sz w:val="20"/>
        </w:rPr>
        <w:t>ADJUDICACION DIRECTA INTERNACIONAL</w:t>
      </w:r>
      <w:r w:rsidR="001A2AD7" w:rsidRPr="009230FD">
        <w:rPr>
          <w:rFonts w:ascii="Noto Sans" w:hAnsi="Noto Sans" w:cs="Noto Sans"/>
          <w:sz w:val="20"/>
        </w:rPr>
        <w:t xml:space="preserve"> </w:t>
      </w:r>
      <w:r w:rsidRPr="009230FD">
        <w:rPr>
          <w:rFonts w:ascii="Noto Sans" w:hAnsi="Noto Sans" w:cs="Noto Sans"/>
          <w:sz w:val="20"/>
        </w:rPr>
        <w:t>No.______________________________, PARA LA ADJUDICACIÓN DEL CONTRATO DE: _______________________________ MANIFIESTO BAJO PROTESTA DE DECIR VERDAD LO SIGUIENTE</w:t>
      </w:r>
      <w:r w:rsidRPr="009230FD">
        <w:rPr>
          <w:rFonts w:ascii="Noto Sans" w:hAnsi="Noto Sans" w:cs="Noto Sans"/>
          <w:sz w:val="20"/>
          <w:lang w:val="es-ES_tradnl"/>
        </w:rPr>
        <w:t>:</w:t>
      </w:r>
    </w:p>
    <w:p w14:paraId="0D2A0461" w14:textId="77777777" w:rsidR="005F0DE6" w:rsidRPr="009230FD" w:rsidRDefault="005F0DE6" w:rsidP="00D316F5">
      <w:pPr>
        <w:keepNext/>
        <w:keepLines/>
        <w:jc w:val="both"/>
        <w:rPr>
          <w:rFonts w:ascii="Noto Sans" w:hAnsi="Noto Sans" w:cs="Noto Sans"/>
          <w:sz w:val="20"/>
        </w:rPr>
      </w:pPr>
    </w:p>
    <w:p w14:paraId="1FF6B2AA" w14:textId="77777777" w:rsidR="00D316F5" w:rsidRPr="009230FD" w:rsidRDefault="00D316F5" w:rsidP="00D316F5">
      <w:pPr>
        <w:keepNext/>
        <w:keepLines/>
        <w:jc w:val="both"/>
        <w:rPr>
          <w:rFonts w:ascii="Noto Sans" w:hAnsi="Noto Sans" w:cs="Noto Sans"/>
          <w:sz w:val="20"/>
        </w:rPr>
      </w:pPr>
    </w:p>
    <w:p w14:paraId="5630EACA" w14:textId="77777777" w:rsidR="007A2DFD" w:rsidRPr="009230FD" w:rsidRDefault="00D316F5" w:rsidP="007A2DFD">
      <w:pPr>
        <w:keepNext/>
        <w:keepLines/>
        <w:ind w:right="15"/>
        <w:jc w:val="both"/>
        <w:rPr>
          <w:rFonts w:ascii="Noto Sans" w:hAnsi="Noto Sans" w:cs="Noto Sans"/>
          <w:sz w:val="20"/>
        </w:rPr>
      </w:pPr>
      <w:r w:rsidRPr="009230FD">
        <w:rPr>
          <w:rFonts w:ascii="Noto Sans" w:hAnsi="Noto Sans" w:cs="Noto Sans"/>
          <w:sz w:val="20"/>
        </w:rPr>
        <w:t xml:space="preserve">K) </w:t>
      </w:r>
      <w:r w:rsidR="007A2DFD" w:rsidRPr="009230FD">
        <w:rPr>
          <w:rFonts w:ascii="Noto Sans" w:hAnsi="Noto Sans" w:cs="Noto Sans"/>
          <w:sz w:val="20"/>
        </w:rPr>
        <w:t>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p>
    <w:p w14:paraId="2DAC28B7" w14:textId="77777777" w:rsidR="007A2DFD" w:rsidRPr="009230FD" w:rsidRDefault="007A2DFD" w:rsidP="007A2DFD">
      <w:pPr>
        <w:keepNext/>
        <w:keepLines/>
        <w:numPr>
          <w:ilvl w:val="12"/>
          <w:numId w:val="0"/>
        </w:numPr>
        <w:ind w:right="15"/>
        <w:jc w:val="both"/>
        <w:rPr>
          <w:rFonts w:ascii="Noto Sans" w:hAnsi="Noto Sans" w:cs="Noto Sans"/>
          <w:sz w:val="20"/>
        </w:rPr>
      </w:pPr>
    </w:p>
    <w:p w14:paraId="40A2CC72" w14:textId="77777777" w:rsidR="007A2DFD" w:rsidRPr="009230FD" w:rsidRDefault="007A2DFD" w:rsidP="007A2DFD">
      <w:pPr>
        <w:keepNext/>
        <w:keepLines/>
        <w:numPr>
          <w:ilvl w:val="12"/>
          <w:numId w:val="0"/>
        </w:numPr>
        <w:ind w:right="15"/>
        <w:jc w:val="both"/>
        <w:rPr>
          <w:rFonts w:ascii="Noto Sans" w:hAnsi="Noto Sans" w:cs="Noto Sans"/>
          <w:sz w:val="20"/>
        </w:rPr>
      </w:pPr>
      <w:r w:rsidRPr="009230FD">
        <w:rPr>
          <w:rFonts w:ascii="Noto Sans" w:hAnsi="Noto Sans" w:cs="Noto Sans"/>
          <w:sz w:val="20"/>
        </w:rPr>
        <w:t>Por lo anterior, manifiesto en este acto, que no se encuentra en ninguno de los supuestos de infracción a la ley federal del derecho de autor, ni a la ley Federal de Protección a la Propiedad Industrial.</w:t>
      </w:r>
    </w:p>
    <w:p w14:paraId="408A14B2" w14:textId="77777777" w:rsidR="007A2DFD" w:rsidRPr="009230FD" w:rsidRDefault="007A2DFD" w:rsidP="007A2DFD">
      <w:pPr>
        <w:keepNext/>
        <w:keepLines/>
        <w:numPr>
          <w:ilvl w:val="12"/>
          <w:numId w:val="0"/>
        </w:numPr>
        <w:ind w:right="15"/>
        <w:jc w:val="both"/>
        <w:rPr>
          <w:rFonts w:ascii="Noto Sans" w:hAnsi="Noto Sans" w:cs="Noto Sans"/>
          <w:sz w:val="20"/>
        </w:rPr>
      </w:pPr>
    </w:p>
    <w:p w14:paraId="0C48BDFE" w14:textId="77777777" w:rsidR="007A2DFD" w:rsidRPr="009230FD" w:rsidRDefault="007A2DFD" w:rsidP="007A2DFD">
      <w:pPr>
        <w:ind w:right="15"/>
        <w:jc w:val="both"/>
        <w:rPr>
          <w:rFonts w:ascii="Noto Sans" w:hAnsi="Noto Sans" w:cs="Noto Sans"/>
          <w:sz w:val="20"/>
        </w:rPr>
      </w:pPr>
      <w:r w:rsidRPr="009230FD">
        <w:rPr>
          <w:rFonts w:ascii="Noto Sans" w:hAnsi="Noto Sans" w:cs="Noto Sans"/>
          <w:sz w:val="20"/>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5DAD7E22" w14:textId="77777777" w:rsidR="00D316F5" w:rsidRPr="009230FD" w:rsidRDefault="00D316F5" w:rsidP="007A2DFD">
      <w:pPr>
        <w:keepNext/>
        <w:keepLines/>
        <w:jc w:val="both"/>
        <w:rPr>
          <w:rFonts w:ascii="Noto Sans" w:hAnsi="Noto Sans" w:cs="Noto Sans"/>
          <w:sz w:val="20"/>
        </w:rPr>
      </w:pPr>
    </w:p>
    <w:p w14:paraId="63CCB56B" w14:textId="77777777" w:rsidR="008265C0" w:rsidRPr="009230FD" w:rsidRDefault="008265C0" w:rsidP="008265C0">
      <w:pPr>
        <w:pStyle w:val="Textoindependiente"/>
        <w:spacing w:after="0"/>
        <w:jc w:val="both"/>
        <w:rPr>
          <w:rFonts w:ascii="Noto Sans" w:hAnsi="Noto Sans" w:cs="Noto Sans"/>
          <w:b/>
          <w:sz w:val="20"/>
        </w:rPr>
      </w:pPr>
      <w:r w:rsidRPr="009230FD">
        <w:rPr>
          <w:rFonts w:ascii="Noto Sans" w:hAnsi="Noto Sans" w:cs="Noto Sans"/>
          <w:sz w:val="20"/>
        </w:rPr>
        <w:t xml:space="preserve">L) Así mismo manifiesto que cuento con la </w:t>
      </w:r>
      <w:r w:rsidRPr="009230FD">
        <w:rPr>
          <w:rFonts w:ascii="Noto Sans" w:hAnsi="Noto Sans" w:cs="Noto Sans"/>
          <w:b/>
          <w:bCs/>
          <w:sz w:val="20"/>
        </w:rPr>
        <w:t>infraestructura material, humana, técnica y financiera</w:t>
      </w:r>
      <w:r w:rsidRPr="009230FD">
        <w:rPr>
          <w:rFonts w:ascii="Noto Sans" w:hAnsi="Noto Sans" w:cs="Noto Sans"/>
          <w:sz w:val="20"/>
        </w:rPr>
        <w:t xml:space="preserve"> que garantice la prestación eficiente del servicio objeto de esta licitación.</w:t>
      </w:r>
      <w:r w:rsidRPr="009230FD">
        <w:rPr>
          <w:rFonts w:ascii="Noto Sans" w:hAnsi="Noto Sans" w:cs="Noto Sans"/>
          <w:b/>
          <w:sz w:val="20"/>
        </w:rPr>
        <w:t xml:space="preserve"> </w:t>
      </w:r>
    </w:p>
    <w:p w14:paraId="3F58A642" w14:textId="77777777" w:rsidR="008265C0" w:rsidRPr="009230FD" w:rsidRDefault="008265C0" w:rsidP="007A2DFD">
      <w:pPr>
        <w:keepNext/>
        <w:keepLines/>
        <w:jc w:val="both"/>
        <w:rPr>
          <w:rFonts w:ascii="Noto Sans" w:hAnsi="Noto Sans" w:cs="Noto Sans"/>
          <w:sz w:val="20"/>
        </w:rPr>
      </w:pPr>
    </w:p>
    <w:p w14:paraId="46EF0A64" w14:textId="77777777" w:rsidR="007A2DFD" w:rsidRPr="009230FD" w:rsidRDefault="007A2DFD" w:rsidP="00D316F5">
      <w:pPr>
        <w:keepNext/>
        <w:keepLines/>
        <w:ind w:left="567"/>
        <w:jc w:val="both"/>
        <w:rPr>
          <w:rFonts w:ascii="Noto Sans" w:hAnsi="Noto Sans" w:cs="Noto Sans"/>
          <w:sz w:val="20"/>
        </w:rPr>
      </w:pPr>
    </w:p>
    <w:p w14:paraId="5B6E850E" w14:textId="77777777" w:rsidR="007A2DFD" w:rsidRPr="009230FD" w:rsidRDefault="007A2DFD" w:rsidP="00D316F5">
      <w:pPr>
        <w:keepNext/>
        <w:keepLines/>
        <w:ind w:left="567"/>
        <w:jc w:val="both"/>
        <w:rPr>
          <w:rFonts w:ascii="Noto Sans" w:hAnsi="Noto Sans" w:cs="Noto Sans"/>
          <w:sz w:val="20"/>
        </w:rPr>
      </w:pPr>
    </w:p>
    <w:p w14:paraId="39F3450D" w14:textId="77777777" w:rsidR="00D316F5" w:rsidRPr="009230FD" w:rsidRDefault="00D316F5" w:rsidP="00D316F5">
      <w:pPr>
        <w:keepNext/>
        <w:keepLines/>
        <w:jc w:val="both"/>
        <w:rPr>
          <w:rFonts w:ascii="Noto Sans" w:hAnsi="Noto Sans" w:cs="Noto Sans"/>
          <w:sz w:val="20"/>
        </w:rPr>
      </w:pPr>
    </w:p>
    <w:p w14:paraId="44ACCAD4" w14:textId="77777777" w:rsidR="00D316F5" w:rsidRPr="009230FD" w:rsidRDefault="00D316F5" w:rsidP="00D316F5">
      <w:pPr>
        <w:keepNext/>
        <w:keepLines/>
        <w:jc w:val="both"/>
        <w:rPr>
          <w:rFonts w:ascii="Noto Sans" w:hAnsi="Noto Sans" w:cs="Noto Sans"/>
          <w:sz w:val="20"/>
        </w:rPr>
      </w:pPr>
      <w:r w:rsidRPr="009230FD">
        <w:rPr>
          <w:rFonts w:ascii="Noto Sans" w:hAnsi="Noto Sans" w:cs="Noto Sans"/>
          <w:sz w:val="20"/>
        </w:rPr>
        <w:t xml:space="preserve">(NOMBRE Y FIRMA)  </w:t>
      </w:r>
    </w:p>
    <w:p w14:paraId="33EE0F51" w14:textId="77777777" w:rsidR="00D316F5" w:rsidRPr="009230FD" w:rsidRDefault="00D316F5" w:rsidP="00D316F5">
      <w:pPr>
        <w:keepNext/>
        <w:keepLines/>
        <w:jc w:val="both"/>
        <w:rPr>
          <w:rFonts w:ascii="Noto Sans" w:hAnsi="Noto Sans" w:cs="Noto Sans"/>
          <w:sz w:val="20"/>
        </w:rPr>
      </w:pPr>
      <w:r w:rsidRPr="009230FD">
        <w:rPr>
          <w:rFonts w:ascii="Noto Sans" w:hAnsi="Noto Sans" w:cs="Noto Sans"/>
          <w:sz w:val="20"/>
        </w:rPr>
        <w:t>(DEL REPRESENTANTE LEGAL).</w:t>
      </w:r>
    </w:p>
    <w:p w14:paraId="4ECE6A45" w14:textId="77777777" w:rsidR="00D316F5" w:rsidRPr="009230FD" w:rsidRDefault="00D316F5" w:rsidP="00D316F5">
      <w:pPr>
        <w:jc w:val="both"/>
        <w:rPr>
          <w:rFonts w:ascii="Noto Sans" w:hAnsi="Noto Sans" w:cs="Noto Sans"/>
          <w:sz w:val="20"/>
        </w:rPr>
      </w:pPr>
    </w:p>
    <w:p w14:paraId="5FCFBCB8" w14:textId="77777777" w:rsidR="00D316F5" w:rsidRPr="009230FD" w:rsidRDefault="00D316F5" w:rsidP="00D316F5">
      <w:pPr>
        <w:suppressAutoHyphens w:val="0"/>
        <w:jc w:val="both"/>
        <w:rPr>
          <w:rFonts w:ascii="Noto Sans" w:hAnsi="Noto Sans" w:cs="Noto Sans"/>
          <w:b/>
          <w:sz w:val="20"/>
        </w:rPr>
      </w:pPr>
      <w:r w:rsidRPr="009230FD">
        <w:rPr>
          <w:rFonts w:ascii="Noto Sans" w:hAnsi="Noto Sans" w:cs="Noto Sans"/>
          <w:b/>
          <w:sz w:val="20"/>
        </w:rPr>
        <w:br w:type="page"/>
      </w:r>
    </w:p>
    <w:p w14:paraId="3F87CF03" w14:textId="77777777" w:rsidR="00D316F5" w:rsidRPr="009230FD" w:rsidRDefault="00D316F5" w:rsidP="00D316F5">
      <w:pPr>
        <w:tabs>
          <w:tab w:val="left" w:pos="720"/>
        </w:tabs>
        <w:jc w:val="center"/>
        <w:rPr>
          <w:rFonts w:ascii="Noto Sans" w:hAnsi="Noto Sans" w:cs="Noto Sans"/>
          <w:b/>
          <w:bCs/>
          <w:sz w:val="20"/>
        </w:rPr>
      </w:pPr>
      <w:r w:rsidRPr="009230FD">
        <w:rPr>
          <w:rFonts w:ascii="Noto Sans" w:hAnsi="Noto Sans" w:cs="Noto Sans"/>
          <w:b/>
          <w:bCs/>
          <w:sz w:val="20"/>
        </w:rPr>
        <w:lastRenderedPageBreak/>
        <w:t>ANEXO NUMERO 17 (DIECISIETE)</w:t>
      </w:r>
    </w:p>
    <w:p w14:paraId="581D7CB5" w14:textId="77777777" w:rsidR="00D316F5" w:rsidRPr="009230FD" w:rsidRDefault="00D316F5" w:rsidP="00D316F5">
      <w:pPr>
        <w:tabs>
          <w:tab w:val="left" w:pos="720"/>
        </w:tabs>
        <w:jc w:val="center"/>
        <w:rPr>
          <w:rFonts w:ascii="Noto Sans" w:hAnsi="Noto Sans" w:cs="Noto Sans"/>
          <w:b/>
          <w:bCs/>
          <w:sz w:val="20"/>
        </w:rPr>
      </w:pPr>
    </w:p>
    <w:p w14:paraId="7E4604B1" w14:textId="336AC799" w:rsidR="00D316F5" w:rsidRPr="009230FD" w:rsidRDefault="00D316F5" w:rsidP="00D316F5">
      <w:pPr>
        <w:jc w:val="both"/>
        <w:rPr>
          <w:rFonts w:ascii="Noto Sans" w:hAnsi="Noto Sans" w:cs="Noto Sans"/>
          <w:b/>
          <w:sz w:val="20"/>
        </w:rPr>
      </w:pPr>
      <w:r w:rsidRPr="009230FD">
        <w:rPr>
          <w:rFonts w:ascii="Noto Sans" w:hAnsi="Noto Sans" w:cs="Noto Sans"/>
          <w:b/>
          <w:sz w:val="20"/>
        </w:rPr>
        <w:t xml:space="preserve">(PAPEL MEMBRETADO DE LA EMPRESA O </w:t>
      </w:r>
      <w:r w:rsidR="008D082F">
        <w:rPr>
          <w:rFonts w:ascii="Noto Sans" w:hAnsi="Noto Sans" w:cs="Noto Sans"/>
          <w:b/>
          <w:sz w:val="20"/>
        </w:rPr>
        <w:t>COTIZANTE</w:t>
      </w:r>
      <w:r w:rsidRPr="009230FD">
        <w:rPr>
          <w:rFonts w:ascii="Noto Sans" w:hAnsi="Noto Sans" w:cs="Noto Sans"/>
          <w:b/>
          <w:sz w:val="20"/>
        </w:rPr>
        <w:t>)</w:t>
      </w:r>
    </w:p>
    <w:p w14:paraId="5F2EEB71" w14:textId="77777777" w:rsidR="00D316F5" w:rsidRPr="009230FD" w:rsidRDefault="00D316F5" w:rsidP="00D316F5">
      <w:pPr>
        <w:jc w:val="both"/>
        <w:rPr>
          <w:rFonts w:ascii="Noto Sans" w:hAnsi="Noto Sans" w:cs="Noto Sans"/>
          <w:b/>
          <w:sz w:val="20"/>
        </w:rPr>
      </w:pPr>
    </w:p>
    <w:p w14:paraId="260B32AE" w14:textId="77777777" w:rsidR="00D316F5" w:rsidRPr="009230FD" w:rsidRDefault="00D316F5" w:rsidP="00D316F5">
      <w:pPr>
        <w:jc w:val="both"/>
        <w:rPr>
          <w:rFonts w:ascii="Noto Sans" w:hAnsi="Noto Sans" w:cs="Noto Sans"/>
          <w:b/>
          <w:sz w:val="20"/>
        </w:rPr>
      </w:pPr>
    </w:p>
    <w:p w14:paraId="16A414E1" w14:textId="77777777" w:rsidR="00D316F5" w:rsidRPr="009230FD" w:rsidRDefault="00D316F5" w:rsidP="00D316F5">
      <w:pPr>
        <w:jc w:val="both"/>
        <w:rPr>
          <w:rFonts w:ascii="Noto Sans" w:hAnsi="Noto Sans" w:cs="Noto Sans"/>
          <w:b/>
          <w:sz w:val="20"/>
        </w:rPr>
      </w:pPr>
    </w:p>
    <w:p w14:paraId="2FC1C325" w14:textId="77777777" w:rsidR="00D316F5" w:rsidRPr="009230FD" w:rsidRDefault="00D316F5" w:rsidP="00D316F5">
      <w:pPr>
        <w:jc w:val="both"/>
        <w:rPr>
          <w:rFonts w:ascii="Noto Sans" w:hAnsi="Noto Sans" w:cs="Noto Sans"/>
          <w:sz w:val="20"/>
        </w:rPr>
      </w:pPr>
      <w:r w:rsidRPr="009230FD">
        <w:rPr>
          <w:rFonts w:ascii="Noto Sans" w:hAnsi="Noto Sans" w:cs="Noto Sans"/>
          <w:sz w:val="20"/>
        </w:rPr>
        <w:t>LUGAR Y FECHA</w:t>
      </w:r>
    </w:p>
    <w:p w14:paraId="37684041"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INSTITUTO MEXICANO DEL SEGURO SOCIAL</w:t>
      </w:r>
    </w:p>
    <w:p w14:paraId="3575C0FA" w14:textId="77777777" w:rsidR="00D316F5" w:rsidRPr="009230FD" w:rsidRDefault="00D316F5" w:rsidP="00D316F5">
      <w:pPr>
        <w:keepNext/>
        <w:keepLines/>
        <w:jc w:val="both"/>
        <w:rPr>
          <w:rFonts w:ascii="Noto Sans" w:hAnsi="Noto Sans" w:cs="Noto Sans"/>
          <w:b/>
          <w:sz w:val="20"/>
          <w:lang w:val="es-MX"/>
        </w:rPr>
      </w:pPr>
      <w:r w:rsidRPr="009230FD">
        <w:rPr>
          <w:rFonts w:ascii="Noto Sans" w:hAnsi="Noto Sans" w:cs="Noto Sans"/>
          <w:b/>
          <w:sz w:val="20"/>
          <w:lang w:val="es-MX"/>
        </w:rPr>
        <w:t>ÓRGANO DE OPERACIÓN ADMINISTRATIVA</w:t>
      </w:r>
    </w:p>
    <w:p w14:paraId="0178F59D" w14:textId="77777777" w:rsidR="00D316F5" w:rsidRPr="009230FD" w:rsidRDefault="00D316F5" w:rsidP="00D316F5">
      <w:pPr>
        <w:keepNext/>
        <w:keepLines/>
        <w:jc w:val="both"/>
        <w:rPr>
          <w:rFonts w:ascii="Noto Sans" w:hAnsi="Noto Sans" w:cs="Noto Sans"/>
          <w:b/>
          <w:sz w:val="20"/>
          <w:lang w:val="es-MX"/>
        </w:rPr>
      </w:pPr>
      <w:r w:rsidRPr="009230FD">
        <w:rPr>
          <w:rFonts w:ascii="Noto Sans" w:hAnsi="Noto Sans" w:cs="Noto Sans"/>
          <w:b/>
          <w:sz w:val="20"/>
          <w:lang w:val="es-MX"/>
        </w:rPr>
        <w:t>DESCONCENTRADA ESTATAL JALISCO</w:t>
      </w:r>
    </w:p>
    <w:p w14:paraId="187343C1"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JEFATURA DE SERVICIOS ADMINISTRATIVOS</w:t>
      </w:r>
    </w:p>
    <w:p w14:paraId="18FB140A"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COORDINACIÓN DE ABASTECIMIENTO Y EQUIPAMIENTO.</w:t>
      </w:r>
    </w:p>
    <w:p w14:paraId="733C8933" w14:textId="77777777" w:rsidR="00D316F5" w:rsidRPr="009230FD" w:rsidRDefault="00D316F5" w:rsidP="00D316F5">
      <w:pPr>
        <w:keepNext/>
        <w:keepLines/>
        <w:jc w:val="both"/>
        <w:rPr>
          <w:rFonts w:ascii="Noto Sans" w:hAnsi="Noto Sans" w:cs="Noto Sans"/>
          <w:b/>
          <w:sz w:val="20"/>
        </w:rPr>
      </w:pPr>
    </w:p>
    <w:p w14:paraId="74686F9C"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PRESENTE:</w:t>
      </w:r>
    </w:p>
    <w:p w14:paraId="658EA27D" w14:textId="77777777" w:rsidR="00D316F5" w:rsidRPr="009230FD" w:rsidRDefault="00D316F5" w:rsidP="00D316F5">
      <w:pPr>
        <w:keepNext/>
        <w:keepLines/>
        <w:jc w:val="both"/>
        <w:rPr>
          <w:rFonts w:ascii="Noto Sans" w:hAnsi="Noto Sans" w:cs="Noto Sans"/>
          <w:b/>
          <w:sz w:val="20"/>
        </w:rPr>
      </w:pPr>
    </w:p>
    <w:p w14:paraId="2BFC8820" w14:textId="77777777" w:rsidR="00D316F5" w:rsidRPr="009230FD" w:rsidRDefault="00D316F5" w:rsidP="00D316F5">
      <w:pPr>
        <w:keepNext/>
        <w:keepLines/>
        <w:jc w:val="both"/>
        <w:rPr>
          <w:rFonts w:ascii="Noto Sans" w:hAnsi="Noto Sans" w:cs="Noto Sans"/>
          <w:b/>
          <w:sz w:val="20"/>
        </w:rPr>
      </w:pPr>
    </w:p>
    <w:p w14:paraId="11FF10FD" w14:textId="77777777" w:rsidR="00D316F5" w:rsidRPr="009230FD" w:rsidRDefault="00D316F5" w:rsidP="00D316F5">
      <w:pPr>
        <w:keepNext/>
        <w:keepLines/>
        <w:jc w:val="both"/>
        <w:rPr>
          <w:rFonts w:ascii="Noto Sans" w:hAnsi="Noto Sans" w:cs="Noto Sans"/>
          <w:b/>
          <w:sz w:val="20"/>
        </w:rPr>
      </w:pPr>
    </w:p>
    <w:p w14:paraId="013B79D4" w14:textId="77777777" w:rsidR="00D316F5" w:rsidRPr="009230FD" w:rsidRDefault="00D316F5" w:rsidP="00D316F5">
      <w:pPr>
        <w:keepNext/>
        <w:keepLines/>
        <w:jc w:val="both"/>
        <w:rPr>
          <w:rFonts w:ascii="Noto Sans" w:hAnsi="Noto Sans" w:cs="Noto Sans"/>
          <w:b/>
          <w:sz w:val="20"/>
        </w:rPr>
      </w:pPr>
    </w:p>
    <w:p w14:paraId="61BD6B2B" w14:textId="77777777" w:rsidR="00D316F5" w:rsidRPr="009230FD" w:rsidRDefault="00D316F5" w:rsidP="00D316F5">
      <w:pPr>
        <w:jc w:val="both"/>
        <w:rPr>
          <w:rFonts w:ascii="Noto Sans" w:hAnsi="Noto Sans" w:cs="Noto Sans"/>
          <w:sz w:val="20"/>
        </w:rPr>
      </w:pPr>
    </w:p>
    <w:p w14:paraId="3AC53075" w14:textId="77777777" w:rsidR="008265C0" w:rsidRPr="009230FD" w:rsidRDefault="008265C0" w:rsidP="008265C0">
      <w:pPr>
        <w:jc w:val="both"/>
        <w:rPr>
          <w:rFonts w:ascii="Noto Sans" w:hAnsi="Noto Sans" w:cs="Noto Sans"/>
          <w:sz w:val="20"/>
        </w:rPr>
      </w:pPr>
      <w:r w:rsidRPr="009230FD">
        <w:rPr>
          <w:rFonts w:ascii="Noto Sans" w:hAnsi="Noto Sans" w:cs="Noto Sans"/>
          <w:sz w:val="20"/>
          <w:u w:val="single"/>
        </w:rPr>
        <w:t>(_______________NOMBRE____________)</w:t>
      </w:r>
      <w:r w:rsidRPr="009230FD">
        <w:rPr>
          <w:rFonts w:ascii="Noto Sans" w:hAnsi="Noto Sans" w:cs="Noto Sans"/>
          <w:sz w:val="20"/>
        </w:rPr>
        <w:t>, EN MI CARÁCTER DE REPRESENTANTE LEGAL DE LA EMPRESA ______________________________, MANIFIESTO BAJO PROTESTA DE DECIR VERDAD LO SIGUIENTE:</w:t>
      </w:r>
    </w:p>
    <w:p w14:paraId="39E0C3A8" w14:textId="77777777" w:rsidR="008265C0" w:rsidRPr="009230FD" w:rsidRDefault="008265C0" w:rsidP="008265C0">
      <w:pPr>
        <w:jc w:val="both"/>
        <w:rPr>
          <w:rFonts w:ascii="Noto Sans" w:hAnsi="Noto Sans" w:cs="Noto Sans"/>
          <w:sz w:val="20"/>
          <w:lang w:val="es-ES_tradnl"/>
        </w:rPr>
      </w:pPr>
    </w:p>
    <w:p w14:paraId="7EBEE4FC" w14:textId="77777777" w:rsidR="008265C0" w:rsidRPr="009230FD" w:rsidRDefault="008265C0" w:rsidP="008265C0">
      <w:pPr>
        <w:jc w:val="both"/>
        <w:rPr>
          <w:rFonts w:ascii="Noto Sans" w:hAnsi="Noto Sans" w:cs="Noto Sans"/>
          <w:sz w:val="20"/>
          <w:lang w:val="es-ES_tradnl"/>
        </w:rPr>
      </w:pPr>
    </w:p>
    <w:p w14:paraId="7C639965" w14:textId="77777777" w:rsidR="008265C0" w:rsidRPr="009230FD" w:rsidRDefault="008265C0" w:rsidP="008265C0">
      <w:pPr>
        <w:jc w:val="both"/>
        <w:rPr>
          <w:rFonts w:ascii="Noto Sans" w:hAnsi="Noto Sans" w:cs="Noto Sans"/>
          <w:sz w:val="20"/>
          <w:lang w:val="es-ES_tradnl"/>
        </w:rPr>
      </w:pPr>
    </w:p>
    <w:p w14:paraId="1400AFA8" w14:textId="77777777" w:rsidR="008265C0" w:rsidRPr="009230FD" w:rsidRDefault="008265C0" w:rsidP="008265C0">
      <w:pPr>
        <w:jc w:val="both"/>
        <w:rPr>
          <w:rFonts w:ascii="Noto Sans" w:hAnsi="Noto Sans" w:cs="Noto Sans"/>
          <w:sz w:val="20"/>
          <w:lang w:val="es-ES_tradnl"/>
        </w:rPr>
      </w:pPr>
    </w:p>
    <w:p w14:paraId="795F6C29" w14:textId="77777777" w:rsidR="008265C0" w:rsidRPr="009230FD" w:rsidRDefault="008265C0" w:rsidP="008265C0">
      <w:pPr>
        <w:pStyle w:val="Prrafodelista"/>
        <w:jc w:val="both"/>
        <w:rPr>
          <w:rFonts w:ascii="Noto Sans" w:hAnsi="Noto Sans" w:cs="Noto Sans"/>
          <w:sz w:val="20"/>
          <w:lang w:val="es-ES_tradnl"/>
        </w:rPr>
      </w:pPr>
    </w:p>
    <w:p w14:paraId="5CC56092" w14:textId="77777777" w:rsidR="008265C0" w:rsidRPr="009230FD" w:rsidRDefault="008265C0" w:rsidP="00191195">
      <w:pPr>
        <w:pStyle w:val="Prrafodelista"/>
        <w:numPr>
          <w:ilvl w:val="0"/>
          <w:numId w:val="46"/>
        </w:numPr>
        <w:contextualSpacing/>
        <w:jc w:val="both"/>
        <w:rPr>
          <w:rFonts w:ascii="Noto Sans" w:hAnsi="Noto Sans" w:cs="Noto Sans"/>
          <w:sz w:val="20"/>
          <w:lang w:val="es-ES_tradnl"/>
        </w:rPr>
      </w:pPr>
      <w:r w:rsidRPr="009230FD">
        <w:rPr>
          <w:rFonts w:ascii="Noto Sans" w:hAnsi="Noto Sans" w:cs="Noto Sans"/>
          <w:sz w:val="20"/>
          <w:lang w:val="es-ES_tradnl"/>
        </w:rPr>
        <w:t xml:space="preserve">QUE LOS PRECIOS QUE SE PRESENTAN EN MI PROPUESTA ECONÓMICA </w:t>
      </w:r>
      <w:r w:rsidRPr="009230FD">
        <w:rPr>
          <w:rFonts w:ascii="Noto Sans" w:hAnsi="Noto Sans" w:cs="Noto Sans"/>
          <w:b/>
          <w:bCs/>
          <w:sz w:val="20"/>
          <w:lang w:val="es-ES_tradnl"/>
        </w:rPr>
        <w:t>NO SE COTIZAN EN CONDICIONES DE PRÁCTICAS DESLEALES</w:t>
      </w:r>
      <w:r w:rsidRPr="009230FD">
        <w:rPr>
          <w:rFonts w:ascii="Noto Sans" w:hAnsi="Noto Sans" w:cs="Noto Sans"/>
          <w:sz w:val="20"/>
          <w:lang w:val="es-ES_tradnl"/>
        </w:rPr>
        <w:t xml:space="preserve"> DE COMERCIO EN SU MODALIDAD DE DISCRIMINACIÓN DE PRECIOS O SUBSIDIOS, DE CONFORMIDAD CON LO PREVISTO EN EL ARTÍCULO 37 DEL REGLAMENTO DE LA LAASSP, </w:t>
      </w:r>
    </w:p>
    <w:p w14:paraId="1B16AEA9" w14:textId="77777777" w:rsidR="008265C0" w:rsidRPr="009230FD" w:rsidRDefault="008265C0" w:rsidP="008265C0">
      <w:pPr>
        <w:jc w:val="both"/>
        <w:rPr>
          <w:rFonts w:ascii="Noto Sans" w:hAnsi="Noto Sans" w:cs="Noto Sans"/>
          <w:sz w:val="20"/>
        </w:rPr>
      </w:pPr>
    </w:p>
    <w:p w14:paraId="50375944" w14:textId="77777777" w:rsidR="00D316F5" w:rsidRPr="009230FD" w:rsidRDefault="00D316F5" w:rsidP="00D316F5">
      <w:pPr>
        <w:jc w:val="both"/>
        <w:rPr>
          <w:rFonts w:ascii="Noto Sans" w:hAnsi="Noto Sans" w:cs="Noto Sans"/>
          <w:sz w:val="20"/>
        </w:rPr>
      </w:pPr>
    </w:p>
    <w:p w14:paraId="766877AB" w14:textId="77777777" w:rsidR="00D316F5" w:rsidRPr="009230FD" w:rsidRDefault="00D316F5" w:rsidP="00D316F5">
      <w:pPr>
        <w:jc w:val="both"/>
        <w:rPr>
          <w:rFonts w:ascii="Noto Sans" w:hAnsi="Noto Sans" w:cs="Noto Sans"/>
          <w:sz w:val="20"/>
        </w:rPr>
      </w:pPr>
    </w:p>
    <w:p w14:paraId="20C3BF87" w14:textId="77777777" w:rsidR="00D316F5" w:rsidRPr="009230FD" w:rsidRDefault="00D316F5" w:rsidP="00D316F5">
      <w:pPr>
        <w:jc w:val="both"/>
        <w:rPr>
          <w:rFonts w:ascii="Noto Sans" w:hAnsi="Noto Sans" w:cs="Noto Sans"/>
          <w:sz w:val="20"/>
        </w:rPr>
      </w:pPr>
    </w:p>
    <w:p w14:paraId="109760CF" w14:textId="77777777" w:rsidR="00D316F5" w:rsidRPr="009230FD" w:rsidRDefault="00D316F5" w:rsidP="00D316F5">
      <w:pPr>
        <w:jc w:val="both"/>
        <w:rPr>
          <w:rFonts w:ascii="Noto Sans" w:hAnsi="Noto Sans" w:cs="Noto Sans"/>
          <w:sz w:val="20"/>
        </w:rPr>
      </w:pPr>
    </w:p>
    <w:p w14:paraId="1A69929C" w14:textId="77777777" w:rsidR="00D316F5" w:rsidRPr="009230FD" w:rsidRDefault="00D316F5" w:rsidP="00D316F5">
      <w:pPr>
        <w:jc w:val="both"/>
        <w:rPr>
          <w:rFonts w:ascii="Noto Sans" w:hAnsi="Noto Sans" w:cs="Noto Sans"/>
          <w:sz w:val="20"/>
        </w:rPr>
      </w:pPr>
      <w:r w:rsidRPr="009230FD">
        <w:rPr>
          <w:rFonts w:ascii="Noto Sans" w:hAnsi="Noto Sans" w:cs="Noto Sans"/>
          <w:sz w:val="20"/>
        </w:rPr>
        <w:t xml:space="preserve">(NOMBRE Y FIRMA)  </w:t>
      </w:r>
    </w:p>
    <w:p w14:paraId="5F2A20FE" w14:textId="77777777" w:rsidR="00D316F5" w:rsidRPr="009230FD" w:rsidRDefault="00D316F5" w:rsidP="00D316F5">
      <w:pPr>
        <w:jc w:val="both"/>
        <w:rPr>
          <w:rFonts w:ascii="Noto Sans" w:hAnsi="Noto Sans" w:cs="Noto Sans"/>
          <w:sz w:val="20"/>
        </w:rPr>
      </w:pPr>
      <w:r w:rsidRPr="009230FD">
        <w:rPr>
          <w:rFonts w:ascii="Noto Sans" w:hAnsi="Noto Sans" w:cs="Noto Sans"/>
          <w:sz w:val="20"/>
        </w:rPr>
        <w:t>(DEL REPRESENTANTE LEGAL).</w:t>
      </w:r>
    </w:p>
    <w:p w14:paraId="6E40A48F" w14:textId="77777777" w:rsidR="00D316F5" w:rsidRPr="009230FD" w:rsidRDefault="00D316F5" w:rsidP="00D316F5">
      <w:pPr>
        <w:suppressAutoHyphens w:val="0"/>
        <w:jc w:val="both"/>
        <w:rPr>
          <w:rFonts w:ascii="Noto Sans" w:hAnsi="Noto Sans" w:cs="Noto Sans"/>
          <w:sz w:val="20"/>
        </w:rPr>
      </w:pPr>
      <w:r w:rsidRPr="009230FD">
        <w:rPr>
          <w:rFonts w:ascii="Noto Sans" w:hAnsi="Noto Sans" w:cs="Noto Sans"/>
          <w:sz w:val="20"/>
        </w:rPr>
        <w:br w:type="page"/>
      </w:r>
    </w:p>
    <w:p w14:paraId="40F5FE8E" w14:textId="77777777" w:rsidR="0054671D" w:rsidRPr="009230FD" w:rsidRDefault="0054671D" w:rsidP="0054671D">
      <w:pPr>
        <w:jc w:val="center"/>
        <w:rPr>
          <w:rFonts w:ascii="Noto Sans" w:hAnsi="Noto Sans" w:cs="Noto Sans"/>
          <w:b/>
          <w:sz w:val="20"/>
        </w:rPr>
      </w:pPr>
      <w:r w:rsidRPr="009230FD">
        <w:rPr>
          <w:rFonts w:ascii="Noto Sans" w:hAnsi="Noto Sans" w:cs="Noto Sans"/>
          <w:b/>
          <w:sz w:val="20"/>
        </w:rPr>
        <w:lastRenderedPageBreak/>
        <w:t>ANEXO NÚMERO 18 (DIECIOCHO)</w:t>
      </w:r>
    </w:p>
    <w:p w14:paraId="38336A20" w14:textId="77777777" w:rsidR="0054671D" w:rsidRPr="009230FD" w:rsidRDefault="0054671D" w:rsidP="0054671D">
      <w:pPr>
        <w:jc w:val="both"/>
        <w:rPr>
          <w:rFonts w:ascii="Noto Sans" w:hAnsi="Noto Sans" w:cs="Noto Sans"/>
          <w:b/>
          <w:sz w:val="20"/>
        </w:rPr>
      </w:pPr>
    </w:p>
    <w:p w14:paraId="277B0D9E" w14:textId="77777777" w:rsidR="0054671D" w:rsidRPr="009230FD" w:rsidRDefault="0054671D" w:rsidP="0054671D">
      <w:pPr>
        <w:jc w:val="both"/>
        <w:rPr>
          <w:rFonts w:ascii="Noto Sans" w:hAnsi="Noto Sans" w:cs="Noto Sans"/>
          <w:b/>
          <w:sz w:val="20"/>
        </w:rPr>
      </w:pPr>
    </w:p>
    <w:p w14:paraId="36C61E85" w14:textId="77777777" w:rsidR="0054671D" w:rsidRPr="009230FD" w:rsidRDefault="0054671D" w:rsidP="0054671D">
      <w:pPr>
        <w:jc w:val="both"/>
        <w:rPr>
          <w:rFonts w:ascii="Noto Sans" w:hAnsi="Noto Sans" w:cs="Noto Sans"/>
          <w:b/>
          <w:sz w:val="20"/>
        </w:rPr>
      </w:pPr>
    </w:p>
    <w:p w14:paraId="698DB007" w14:textId="77777777" w:rsidR="0054671D" w:rsidRPr="009230FD" w:rsidRDefault="0054671D" w:rsidP="0054671D">
      <w:pPr>
        <w:jc w:val="both"/>
        <w:rPr>
          <w:rFonts w:ascii="Noto Sans" w:hAnsi="Noto Sans" w:cs="Noto Sans"/>
          <w:b/>
          <w:sz w:val="20"/>
        </w:rPr>
      </w:pPr>
    </w:p>
    <w:p w14:paraId="7BA6E2F7" w14:textId="77777777" w:rsidR="0054671D" w:rsidRPr="009230FD" w:rsidRDefault="0054671D" w:rsidP="0054671D">
      <w:pPr>
        <w:jc w:val="both"/>
        <w:rPr>
          <w:rFonts w:ascii="Noto Sans" w:hAnsi="Noto Sans" w:cs="Noto Sans"/>
          <w:sz w:val="20"/>
          <w:u w:val="single"/>
        </w:rPr>
      </w:pPr>
      <w:r w:rsidRPr="009230FD">
        <w:rPr>
          <w:rFonts w:ascii="Noto Sans" w:hAnsi="Noto Sans" w:cs="Noto Sans"/>
          <w:sz w:val="20"/>
          <w:u w:val="single"/>
        </w:rPr>
        <w:t>_______</w:t>
      </w:r>
      <w:proofErr w:type="gramStart"/>
      <w:r w:rsidRPr="009230FD">
        <w:rPr>
          <w:rFonts w:ascii="Noto Sans" w:hAnsi="Noto Sans" w:cs="Noto Sans"/>
          <w:sz w:val="20"/>
          <w:u w:val="single"/>
        </w:rPr>
        <w:t>_(</w:t>
      </w:r>
      <w:proofErr w:type="gramEnd"/>
      <w:r w:rsidRPr="009230FD">
        <w:rPr>
          <w:rFonts w:ascii="Noto Sans" w:hAnsi="Noto Sans" w:cs="Noto Sans"/>
          <w:sz w:val="20"/>
          <w:u w:val="single"/>
        </w:rPr>
        <w:t>nombre)             ,</w:t>
      </w:r>
      <w:r w:rsidRPr="009230FD">
        <w:rPr>
          <w:rFonts w:ascii="Noto Sans" w:hAnsi="Noto Sans" w:cs="Noto Sans"/>
          <w:sz w:val="20"/>
        </w:rPr>
        <w:t xml:space="preserve"> manifiesto bajo protesta a decir verdad, que los datos aquí asentados son ciertos, así como que cuento con </w:t>
      </w:r>
      <w:r w:rsidRPr="009230FD">
        <w:rPr>
          <w:rFonts w:ascii="Noto Sans" w:hAnsi="Noto Sans" w:cs="Noto Sans"/>
          <w:b/>
          <w:bCs/>
          <w:sz w:val="20"/>
        </w:rPr>
        <w:t>facultades suficientes</w:t>
      </w:r>
      <w:r w:rsidRPr="009230FD">
        <w:rPr>
          <w:rFonts w:ascii="Noto Sans" w:hAnsi="Noto Sans" w:cs="Noto Sans"/>
          <w:sz w:val="20"/>
        </w:rPr>
        <w:t xml:space="preserve"> para intervenir en el acto de presentación y apertura de proposiciones, para comprometerse por mi o por mi representada en la presente Licitación Pública No. _________, a nombre y representación de: </w:t>
      </w:r>
      <w:r w:rsidRPr="009230FD">
        <w:rPr>
          <w:rFonts w:ascii="Noto Sans" w:hAnsi="Noto Sans" w:cs="Noto Sans"/>
          <w:sz w:val="20"/>
          <w:u w:val="single"/>
        </w:rPr>
        <w:t>__</w:t>
      </w:r>
      <w:proofErr w:type="gramStart"/>
      <w:r w:rsidRPr="009230FD">
        <w:rPr>
          <w:rFonts w:ascii="Noto Sans" w:hAnsi="Noto Sans" w:cs="Noto Sans"/>
          <w:sz w:val="20"/>
          <w:u w:val="single"/>
        </w:rPr>
        <w:t>_(</w:t>
      </w:r>
      <w:proofErr w:type="gramEnd"/>
      <w:r w:rsidRPr="009230FD">
        <w:rPr>
          <w:rFonts w:ascii="Noto Sans" w:hAnsi="Noto Sans" w:cs="Noto Sans"/>
          <w:sz w:val="20"/>
          <w:u w:val="single"/>
        </w:rPr>
        <w:t>persona física o moral)___.</w:t>
      </w:r>
    </w:p>
    <w:p w14:paraId="4C5E298C" w14:textId="77777777" w:rsidR="0054671D" w:rsidRPr="009230FD" w:rsidRDefault="0054671D" w:rsidP="0054671D">
      <w:pPr>
        <w:jc w:val="both"/>
        <w:rPr>
          <w:rFonts w:ascii="Noto Sans" w:hAnsi="Noto Sans" w:cs="Noto Sans"/>
          <w:sz w:val="20"/>
        </w:rPr>
      </w:pPr>
    </w:p>
    <w:p w14:paraId="536CB799" w14:textId="77777777" w:rsidR="0054671D" w:rsidRPr="009230FD" w:rsidRDefault="0054671D" w:rsidP="0054671D">
      <w:pPr>
        <w:jc w:val="both"/>
        <w:rPr>
          <w:rFonts w:ascii="Noto Sans" w:hAnsi="Noto Sans" w:cs="Noto Sans"/>
          <w:sz w:val="20"/>
        </w:rPr>
      </w:pPr>
    </w:p>
    <w:p w14:paraId="0CCC5D53" w14:textId="77777777" w:rsidR="0054671D" w:rsidRPr="009230FD" w:rsidRDefault="0054671D" w:rsidP="0054671D">
      <w:pPr>
        <w:jc w:val="both"/>
        <w:rPr>
          <w:rFonts w:ascii="Noto Sans" w:hAnsi="Noto Sans" w:cs="Noto Sans"/>
          <w:sz w:val="20"/>
        </w:rPr>
      </w:pPr>
    </w:p>
    <w:p w14:paraId="1724EC7B" w14:textId="77777777" w:rsidR="0054671D" w:rsidRPr="009230FD" w:rsidRDefault="0054671D" w:rsidP="0054671D">
      <w:pPr>
        <w:jc w:val="both"/>
        <w:rPr>
          <w:rFonts w:ascii="Noto Sans" w:hAnsi="Noto Sans" w:cs="Noto Sans"/>
          <w:sz w:val="20"/>
        </w:rPr>
      </w:pPr>
    </w:p>
    <w:p w14:paraId="7E90EE6A" w14:textId="77777777" w:rsidR="0054671D" w:rsidRPr="009230FD" w:rsidRDefault="0054671D" w:rsidP="0054671D">
      <w:pPr>
        <w:jc w:val="both"/>
        <w:rPr>
          <w:rFonts w:ascii="Noto Sans" w:hAnsi="Noto Sans" w:cs="Noto Sans"/>
          <w:sz w:val="20"/>
        </w:rPr>
      </w:pPr>
    </w:p>
    <w:p w14:paraId="19176081" w14:textId="77777777" w:rsidR="0054671D" w:rsidRPr="009230FD" w:rsidRDefault="0054671D" w:rsidP="0054671D">
      <w:pPr>
        <w:jc w:val="both"/>
        <w:rPr>
          <w:rFonts w:ascii="Noto Sans" w:hAnsi="Noto Sans" w:cs="Noto Sans"/>
          <w:sz w:val="20"/>
        </w:rPr>
      </w:pPr>
    </w:p>
    <w:p w14:paraId="30DE026A" w14:textId="77777777" w:rsidR="0054671D" w:rsidRPr="009230FD" w:rsidRDefault="0054671D" w:rsidP="0054671D">
      <w:pPr>
        <w:jc w:val="both"/>
        <w:rPr>
          <w:rFonts w:ascii="Noto Sans" w:hAnsi="Noto Sans" w:cs="Noto Sans"/>
          <w:sz w:val="20"/>
        </w:rPr>
      </w:pPr>
    </w:p>
    <w:p w14:paraId="500F7645" w14:textId="77777777" w:rsidR="0054671D" w:rsidRPr="009230FD" w:rsidRDefault="0054671D" w:rsidP="0054671D">
      <w:pPr>
        <w:jc w:val="both"/>
        <w:rPr>
          <w:rFonts w:ascii="Noto Sans" w:hAnsi="Noto Sans" w:cs="Noto Sans"/>
          <w:sz w:val="20"/>
        </w:rPr>
      </w:pPr>
      <w:r w:rsidRPr="009230FD">
        <w:rPr>
          <w:rFonts w:ascii="Noto Sans" w:hAnsi="Noto Sans" w:cs="Noto Sans"/>
          <w:sz w:val="20"/>
        </w:rPr>
        <w:t>(Lugar y fecha)</w:t>
      </w:r>
    </w:p>
    <w:p w14:paraId="7C392621" w14:textId="77777777" w:rsidR="0054671D" w:rsidRPr="009230FD" w:rsidRDefault="0054671D" w:rsidP="0054671D">
      <w:pPr>
        <w:jc w:val="both"/>
        <w:rPr>
          <w:rFonts w:ascii="Noto Sans" w:hAnsi="Noto Sans" w:cs="Noto Sans"/>
          <w:sz w:val="20"/>
        </w:rPr>
      </w:pPr>
    </w:p>
    <w:p w14:paraId="3778C3DD" w14:textId="77777777" w:rsidR="0054671D" w:rsidRPr="009230FD" w:rsidRDefault="0054671D" w:rsidP="0054671D">
      <w:pPr>
        <w:jc w:val="both"/>
        <w:rPr>
          <w:rFonts w:ascii="Noto Sans" w:hAnsi="Noto Sans" w:cs="Noto Sans"/>
          <w:sz w:val="20"/>
        </w:rPr>
      </w:pPr>
    </w:p>
    <w:p w14:paraId="2EFEC323" w14:textId="77777777" w:rsidR="0054671D" w:rsidRPr="009230FD" w:rsidRDefault="0054671D" w:rsidP="0054671D">
      <w:pPr>
        <w:jc w:val="both"/>
        <w:rPr>
          <w:rFonts w:ascii="Noto Sans" w:hAnsi="Noto Sans" w:cs="Noto Sans"/>
          <w:sz w:val="20"/>
        </w:rPr>
      </w:pPr>
      <w:r w:rsidRPr="009230FD">
        <w:rPr>
          <w:rFonts w:ascii="Noto Sans" w:hAnsi="Noto Sans" w:cs="Noto Sans"/>
          <w:sz w:val="20"/>
        </w:rPr>
        <w:t>________________________________________</w:t>
      </w:r>
    </w:p>
    <w:p w14:paraId="7E90E4FC" w14:textId="77777777" w:rsidR="0054671D" w:rsidRPr="009230FD" w:rsidRDefault="0054671D" w:rsidP="0054671D">
      <w:pPr>
        <w:jc w:val="both"/>
        <w:rPr>
          <w:rFonts w:ascii="Noto Sans" w:hAnsi="Noto Sans" w:cs="Noto Sans"/>
          <w:sz w:val="20"/>
        </w:rPr>
      </w:pPr>
      <w:r w:rsidRPr="009230FD">
        <w:rPr>
          <w:rFonts w:ascii="Noto Sans" w:hAnsi="Noto Sans" w:cs="Noto Sans"/>
          <w:sz w:val="20"/>
        </w:rPr>
        <w:t>Protesto lo necesario</w:t>
      </w:r>
    </w:p>
    <w:p w14:paraId="17AD9E7F" w14:textId="77777777" w:rsidR="0054671D" w:rsidRPr="009230FD" w:rsidRDefault="0054671D" w:rsidP="0054671D">
      <w:pPr>
        <w:jc w:val="both"/>
        <w:rPr>
          <w:rFonts w:ascii="Noto Sans" w:hAnsi="Noto Sans" w:cs="Noto Sans"/>
          <w:sz w:val="20"/>
        </w:rPr>
      </w:pPr>
      <w:r w:rsidRPr="009230FD">
        <w:rPr>
          <w:rFonts w:ascii="Noto Sans" w:hAnsi="Noto Sans" w:cs="Noto Sans"/>
          <w:sz w:val="20"/>
        </w:rPr>
        <w:t>(Nombre y firma)</w:t>
      </w:r>
    </w:p>
    <w:p w14:paraId="7AA626DB" w14:textId="77777777" w:rsidR="00D316F5" w:rsidRPr="009230FD" w:rsidRDefault="0054671D" w:rsidP="0054671D">
      <w:pPr>
        <w:rPr>
          <w:rFonts w:ascii="Noto Sans" w:hAnsi="Noto Sans" w:cs="Noto Sans"/>
          <w:sz w:val="20"/>
        </w:rPr>
      </w:pPr>
      <w:r w:rsidRPr="009230FD">
        <w:rPr>
          <w:rFonts w:ascii="Noto Sans" w:hAnsi="Noto Sans" w:cs="Noto Sans"/>
          <w:sz w:val="20"/>
        </w:rPr>
        <w:br w:type="page"/>
      </w:r>
    </w:p>
    <w:p w14:paraId="532D8CA7" w14:textId="77777777" w:rsidR="0054671D" w:rsidRPr="009230FD" w:rsidRDefault="0054671D" w:rsidP="0054671D">
      <w:pPr>
        <w:rPr>
          <w:rFonts w:ascii="Noto Sans" w:hAnsi="Noto Sans" w:cs="Noto Sans"/>
          <w:sz w:val="20"/>
        </w:rPr>
      </w:pPr>
    </w:p>
    <w:p w14:paraId="1579CE7E" w14:textId="77777777" w:rsidR="008F0CEC" w:rsidRPr="009230FD" w:rsidRDefault="008F0CEC" w:rsidP="008F0CEC">
      <w:pPr>
        <w:tabs>
          <w:tab w:val="left" w:pos="720"/>
        </w:tabs>
        <w:jc w:val="center"/>
        <w:rPr>
          <w:rFonts w:ascii="Noto Sans" w:hAnsi="Noto Sans" w:cs="Noto Sans"/>
          <w:b/>
          <w:bCs/>
          <w:sz w:val="20"/>
        </w:rPr>
      </w:pPr>
      <w:r w:rsidRPr="009230FD">
        <w:rPr>
          <w:rFonts w:ascii="Noto Sans" w:hAnsi="Noto Sans" w:cs="Noto Sans"/>
          <w:b/>
          <w:bCs/>
          <w:sz w:val="20"/>
        </w:rPr>
        <w:t>ANEXO NUMERO 19 (DIECINUEVE)</w:t>
      </w:r>
    </w:p>
    <w:p w14:paraId="7CF379DB" w14:textId="77777777" w:rsidR="008F0CEC" w:rsidRPr="009230FD" w:rsidRDefault="008F0CEC" w:rsidP="008F0CEC">
      <w:pPr>
        <w:tabs>
          <w:tab w:val="left" w:pos="720"/>
        </w:tabs>
        <w:jc w:val="center"/>
        <w:rPr>
          <w:rFonts w:ascii="Noto Sans" w:hAnsi="Noto Sans" w:cs="Noto Sans"/>
          <w:b/>
          <w:bCs/>
          <w:sz w:val="20"/>
        </w:rPr>
      </w:pPr>
    </w:p>
    <w:p w14:paraId="2396CEB5" w14:textId="5035B1B0" w:rsidR="008F0CEC" w:rsidRPr="009230FD" w:rsidRDefault="008F0CEC" w:rsidP="008F0CEC">
      <w:pPr>
        <w:jc w:val="both"/>
        <w:rPr>
          <w:rFonts w:ascii="Noto Sans" w:hAnsi="Noto Sans" w:cs="Noto Sans"/>
          <w:b/>
          <w:sz w:val="20"/>
        </w:rPr>
      </w:pPr>
      <w:r w:rsidRPr="009230FD">
        <w:rPr>
          <w:rFonts w:ascii="Noto Sans" w:hAnsi="Noto Sans" w:cs="Noto Sans"/>
          <w:b/>
          <w:sz w:val="20"/>
        </w:rPr>
        <w:t xml:space="preserve">(PAPEL MEMBRETADO DE LA EMPRESA O </w:t>
      </w:r>
      <w:r w:rsidR="008D082F">
        <w:rPr>
          <w:rFonts w:ascii="Noto Sans" w:hAnsi="Noto Sans" w:cs="Noto Sans"/>
          <w:b/>
          <w:sz w:val="20"/>
        </w:rPr>
        <w:t>COTIZANTE</w:t>
      </w:r>
      <w:r w:rsidRPr="009230FD">
        <w:rPr>
          <w:rFonts w:ascii="Noto Sans" w:hAnsi="Noto Sans" w:cs="Noto Sans"/>
          <w:b/>
          <w:sz w:val="20"/>
        </w:rPr>
        <w:t>)</w:t>
      </w:r>
    </w:p>
    <w:p w14:paraId="6B84AAE0" w14:textId="77777777" w:rsidR="008F0CEC" w:rsidRPr="009230FD" w:rsidRDefault="008F0CEC" w:rsidP="008F0CEC">
      <w:pPr>
        <w:jc w:val="both"/>
        <w:rPr>
          <w:rFonts w:ascii="Noto Sans" w:hAnsi="Noto Sans" w:cs="Noto Sans"/>
          <w:b/>
          <w:sz w:val="20"/>
        </w:rPr>
      </w:pPr>
    </w:p>
    <w:p w14:paraId="5B9C4B42" w14:textId="77777777" w:rsidR="008F0CEC" w:rsidRPr="009230FD" w:rsidRDefault="008F0CEC" w:rsidP="008F0CEC">
      <w:pPr>
        <w:jc w:val="both"/>
        <w:rPr>
          <w:rFonts w:ascii="Noto Sans" w:hAnsi="Noto Sans" w:cs="Noto Sans"/>
          <w:b/>
          <w:sz w:val="20"/>
        </w:rPr>
      </w:pPr>
    </w:p>
    <w:p w14:paraId="160014CC" w14:textId="77777777" w:rsidR="008F0CEC" w:rsidRPr="009230FD" w:rsidRDefault="008F0CEC" w:rsidP="008F0CEC">
      <w:pPr>
        <w:jc w:val="both"/>
        <w:rPr>
          <w:rFonts w:ascii="Noto Sans" w:hAnsi="Noto Sans" w:cs="Noto Sans"/>
          <w:b/>
          <w:sz w:val="20"/>
        </w:rPr>
      </w:pPr>
    </w:p>
    <w:p w14:paraId="1C2A8637" w14:textId="77777777" w:rsidR="008F0CEC" w:rsidRPr="009230FD" w:rsidRDefault="008F0CEC" w:rsidP="00422D45">
      <w:pPr>
        <w:jc w:val="right"/>
        <w:rPr>
          <w:rFonts w:ascii="Noto Sans" w:hAnsi="Noto Sans" w:cs="Noto Sans"/>
          <w:sz w:val="20"/>
        </w:rPr>
      </w:pPr>
      <w:r w:rsidRPr="009230FD">
        <w:rPr>
          <w:rFonts w:ascii="Noto Sans" w:hAnsi="Noto Sans" w:cs="Noto Sans"/>
          <w:sz w:val="20"/>
        </w:rPr>
        <w:t>LUGAR Y FECHA</w:t>
      </w:r>
    </w:p>
    <w:p w14:paraId="266BB6FC" w14:textId="77777777" w:rsidR="008F0CEC" w:rsidRPr="009230FD" w:rsidRDefault="008F0CEC" w:rsidP="008F0CEC">
      <w:pPr>
        <w:keepNext/>
        <w:keepLines/>
        <w:jc w:val="both"/>
        <w:rPr>
          <w:rFonts w:ascii="Noto Sans" w:hAnsi="Noto Sans" w:cs="Noto Sans"/>
          <w:b/>
          <w:sz w:val="20"/>
        </w:rPr>
      </w:pPr>
      <w:r w:rsidRPr="009230FD">
        <w:rPr>
          <w:rFonts w:ascii="Noto Sans" w:hAnsi="Noto Sans" w:cs="Noto Sans"/>
          <w:b/>
          <w:sz w:val="20"/>
        </w:rPr>
        <w:t>INSTITUTO MEXICANO DEL SEGURO SOCIAL</w:t>
      </w:r>
    </w:p>
    <w:p w14:paraId="0D57B492" w14:textId="77777777" w:rsidR="008F0CEC" w:rsidRPr="009230FD" w:rsidRDefault="008F0CEC" w:rsidP="008F0CEC">
      <w:pPr>
        <w:keepNext/>
        <w:keepLines/>
        <w:jc w:val="both"/>
        <w:rPr>
          <w:rFonts w:ascii="Noto Sans" w:hAnsi="Noto Sans" w:cs="Noto Sans"/>
          <w:b/>
          <w:sz w:val="20"/>
          <w:lang w:val="es-MX"/>
        </w:rPr>
      </w:pPr>
      <w:r w:rsidRPr="009230FD">
        <w:rPr>
          <w:rFonts w:ascii="Noto Sans" w:hAnsi="Noto Sans" w:cs="Noto Sans"/>
          <w:b/>
          <w:sz w:val="20"/>
          <w:lang w:val="es-MX"/>
        </w:rPr>
        <w:t>ÓRGANO DE OPERACIÓN ADMINISTRATIVA</w:t>
      </w:r>
    </w:p>
    <w:p w14:paraId="78B70267" w14:textId="77777777" w:rsidR="008F0CEC" w:rsidRPr="009230FD" w:rsidRDefault="008F0CEC" w:rsidP="008F0CEC">
      <w:pPr>
        <w:keepNext/>
        <w:keepLines/>
        <w:jc w:val="both"/>
        <w:rPr>
          <w:rFonts w:ascii="Noto Sans" w:hAnsi="Noto Sans" w:cs="Noto Sans"/>
          <w:b/>
          <w:sz w:val="20"/>
          <w:lang w:val="es-MX"/>
        </w:rPr>
      </w:pPr>
      <w:r w:rsidRPr="009230FD">
        <w:rPr>
          <w:rFonts w:ascii="Noto Sans" w:hAnsi="Noto Sans" w:cs="Noto Sans"/>
          <w:b/>
          <w:sz w:val="20"/>
          <w:lang w:val="es-MX"/>
        </w:rPr>
        <w:t>DESCONCENTRADA ESTATAL JALISCO</w:t>
      </w:r>
    </w:p>
    <w:p w14:paraId="1FE4208E" w14:textId="77777777" w:rsidR="008F0CEC" w:rsidRPr="009230FD" w:rsidRDefault="008F0CEC" w:rsidP="008F0CEC">
      <w:pPr>
        <w:keepNext/>
        <w:keepLines/>
        <w:jc w:val="both"/>
        <w:rPr>
          <w:rFonts w:ascii="Noto Sans" w:hAnsi="Noto Sans" w:cs="Noto Sans"/>
          <w:b/>
          <w:sz w:val="20"/>
        </w:rPr>
      </w:pPr>
      <w:r w:rsidRPr="009230FD">
        <w:rPr>
          <w:rFonts w:ascii="Noto Sans" w:hAnsi="Noto Sans" w:cs="Noto Sans"/>
          <w:b/>
          <w:sz w:val="20"/>
        </w:rPr>
        <w:t>JEFATURA DE SERVICIOS ADMINISTRATIVOS</w:t>
      </w:r>
    </w:p>
    <w:p w14:paraId="0DC1BA3C" w14:textId="77777777" w:rsidR="008F0CEC" w:rsidRPr="009230FD" w:rsidRDefault="008F0CEC" w:rsidP="008F0CEC">
      <w:pPr>
        <w:keepNext/>
        <w:keepLines/>
        <w:jc w:val="both"/>
        <w:rPr>
          <w:rFonts w:ascii="Noto Sans" w:hAnsi="Noto Sans" w:cs="Noto Sans"/>
          <w:b/>
          <w:sz w:val="20"/>
        </w:rPr>
      </w:pPr>
      <w:r w:rsidRPr="009230FD">
        <w:rPr>
          <w:rFonts w:ascii="Noto Sans" w:hAnsi="Noto Sans" w:cs="Noto Sans"/>
          <w:b/>
          <w:sz w:val="20"/>
        </w:rPr>
        <w:t>COORDINACIÓN DE ABASTECIMIENTO Y EQUIPAMIENTO.</w:t>
      </w:r>
    </w:p>
    <w:p w14:paraId="5C1250AF" w14:textId="77777777" w:rsidR="008F0CEC" w:rsidRPr="009230FD" w:rsidRDefault="008F0CEC" w:rsidP="008F0CEC">
      <w:pPr>
        <w:keepNext/>
        <w:keepLines/>
        <w:jc w:val="both"/>
        <w:rPr>
          <w:rFonts w:ascii="Noto Sans" w:hAnsi="Noto Sans" w:cs="Noto Sans"/>
          <w:b/>
          <w:sz w:val="20"/>
        </w:rPr>
      </w:pPr>
    </w:p>
    <w:p w14:paraId="45AE2EF4" w14:textId="77777777" w:rsidR="008F0CEC" w:rsidRPr="009230FD" w:rsidRDefault="008F0CEC" w:rsidP="008F0CEC">
      <w:pPr>
        <w:keepNext/>
        <w:keepLines/>
        <w:jc w:val="both"/>
        <w:rPr>
          <w:rFonts w:ascii="Noto Sans" w:hAnsi="Noto Sans" w:cs="Noto Sans"/>
          <w:b/>
          <w:sz w:val="20"/>
        </w:rPr>
      </w:pPr>
      <w:r w:rsidRPr="009230FD">
        <w:rPr>
          <w:rFonts w:ascii="Noto Sans" w:hAnsi="Noto Sans" w:cs="Noto Sans"/>
          <w:b/>
          <w:sz w:val="20"/>
        </w:rPr>
        <w:t>PRESENTE:</w:t>
      </w:r>
    </w:p>
    <w:p w14:paraId="464C1743" w14:textId="77777777" w:rsidR="008F0CEC" w:rsidRPr="009230FD" w:rsidRDefault="008F0CEC" w:rsidP="008F0CEC">
      <w:pPr>
        <w:keepNext/>
        <w:keepLines/>
        <w:jc w:val="both"/>
        <w:rPr>
          <w:rFonts w:ascii="Noto Sans" w:hAnsi="Noto Sans" w:cs="Noto Sans"/>
          <w:b/>
          <w:sz w:val="20"/>
        </w:rPr>
      </w:pPr>
    </w:p>
    <w:p w14:paraId="70255043" w14:textId="77777777" w:rsidR="008F0CEC" w:rsidRPr="009230FD" w:rsidRDefault="008F0CEC" w:rsidP="008F0CEC">
      <w:pPr>
        <w:keepNext/>
        <w:keepLines/>
        <w:jc w:val="both"/>
        <w:rPr>
          <w:rFonts w:ascii="Noto Sans" w:hAnsi="Noto Sans" w:cs="Noto Sans"/>
          <w:b/>
          <w:sz w:val="20"/>
        </w:rPr>
      </w:pPr>
    </w:p>
    <w:p w14:paraId="6284FBE5" w14:textId="77777777" w:rsidR="008F0CEC" w:rsidRPr="009230FD" w:rsidRDefault="008F0CEC" w:rsidP="008F0CEC">
      <w:pPr>
        <w:keepNext/>
        <w:keepLines/>
        <w:jc w:val="both"/>
        <w:rPr>
          <w:rFonts w:ascii="Noto Sans" w:hAnsi="Noto Sans" w:cs="Noto Sans"/>
          <w:b/>
          <w:sz w:val="20"/>
        </w:rPr>
      </w:pPr>
    </w:p>
    <w:p w14:paraId="22C06D37" w14:textId="77777777" w:rsidR="008F0CEC" w:rsidRPr="009230FD" w:rsidRDefault="008F0CEC" w:rsidP="008F0CEC">
      <w:pPr>
        <w:keepNext/>
        <w:keepLines/>
        <w:jc w:val="both"/>
        <w:rPr>
          <w:rFonts w:ascii="Noto Sans" w:hAnsi="Noto Sans" w:cs="Noto Sans"/>
          <w:b/>
          <w:sz w:val="20"/>
        </w:rPr>
      </w:pPr>
    </w:p>
    <w:p w14:paraId="4B2A9578" w14:textId="77777777" w:rsidR="008F0CEC" w:rsidRPr="009230FD" w:rsidRDefault="008F0CEC" w:rsidP="008F0CEC">
      <w:pPr>
        <w:jc w:val="both"/>
        <w:rPr>
          <w:rFonts w:ascii="Noto Sans" w:hAnsi="Noto Sans" w:cs="Noto Sans"/>
          <w:sz w:val="20"/>
        </w:rPr>
      </w:pPr>
    </w:p>
    <w:p w14:paraId="3BB5092A" w14:textId="77777777" w:rsidR="008F0CEC" w:rsidRPr="009230FD" w:rsidRDefault="008F0CEC" w:rsidP="008F0CEC">
      <w:pPr>
        <w:jc w:val="both"/>
        <w:rPr>
          <w:rFonts w:ascii="Noto Sans" w:hAnsi="Noto Sans" w:cs="Noto Sans"/>
          <w:sz w:val="20"/>
        </w:rPr>
      </w:pPr>
      <w:r w:rsidRPr="009230FD">
        <w:rPr>
          <w:rFonts w:ascii="Noto Sans" w:hAnsi="Noto Sans" w:cs="Noto Sans"/>
          <w:sz w:val="20"/>
          <w:u w:val="single"/>
        </w:rPr>
        <w:t xml:space="preserve">(_______________NOMBRE____________) </w:t>
      </w:r>
      <w:r w:rsidR="00BB47B1" w:rsidRPr="009230FD">
        <w:rPr>
          <w:rFonts w:ascii="Noto Sans" w:hAnsi="Noto Sans" w:cs="Noto Sans"/>
          <w:sz w:val="20"/>
        </w:rPr>
        <w:t>BAJO PROTESTA DE DECIR VERDAD,</w:t>
      </w:r>
      <w:r w:rsidRPr="009230FD">
        <w:rPr>
          <w:rFonts w:ascii="Noto Sans" w:hAnsi="Noto Sans" w:cs="Noto Sans"/>
          <w:sz w:val="20"/>
        </w:rPr>
        <w:t xml:space="preserve"> EN MI CARÁCTER DE REPRESENTANTE LEGAL DE LA EMPRESA ______________________________, DECLARO LO SIGUIENTE:</w:t>
      </w:r>
    </w:p>
    <w:p w14:paraId="2B2D71AB" w14:textId="77777777" w:rsidR="008F0CEC" w:rsidRPr="009230FD" w:rsidRDefault="008F0CEC" w:rsidP="008F0CEC">
      <w:pPr>
        <w:jc w:val="both"/>
        <w:rPr>
          <w:rFonts w:ascii="Noto Sans" w:hAnsi="Noto Sans" w:cs="Noto Sans"/>
          <w:sz w:val="20"/>
          <w:lang w:val="es-ES_tradnl"/>
        </w:rPr>
      </w:pPr>
    </w:p>
    <w:p w14:paraId="096E65B2" w14:textId="77777777" w:rsidR="008F0CEC" w:rsidRPr="009230FD" w:rsidRDefault="008F0CEC" w:rsidP="008F0CEC">
      <w:pPr>
        <w:jc w:val="both"/>
        <w:rPr>
          <w:rFonts w:ascii="Noto Sans" w:hAnsi="Noto Sans" w:cs="Noto Sans"/>
          <w:sz w:val="20"/>
          <w:lang w:val="es-ES_tradnl"/>
        </w:rPr>
      </w:pPr>
    </w:p>
    <w:p w14:paraId="6B401675" w14:textId="77777777" w:rsidR="00BB47B1" w:rsidRPr="009230FD" w:rsidRDefault="00BB47B1" w:rsidP="00BB47B1">
      <w:pPr>
        <w:jc w:val="both"/>
        <w:rPr>
          <w:rFonts w:ascii="Noto Sans" w:hAnsi="Noto Sans" w:cs="Noto Sans"/>
          <w:sz w:val="20"/>
        </w:rPr>
      </w:pPr>
    </w:p>
    <w:p w14:paraId="14AA7A92" w14:textId="77777777" w:rsidR="00BB47B1" w:rsidRPr="009230FD" w:rsidRDefault="005F0DE6" w:rsidP="00191195">
      <w:pPr>
        <w:pStyle w:val="Prrafodelista"/>
        <w:numPr>
          <w:ilvl w:val="0"/>
          <w:numId w:val="38"/>
        </w:numPr>
        <w:jc w:val="both"/>
        <w:rPr>
          <w:rFonts w:ascii="Noto Sans" w:hAnsi="Noto Sans" w:cs="Noto Sans"/>
          <w:sz w:val="20"/>
        </w:rPr>
      </w:pPr>
      <w:r w:rsidRPr="009230FD">
        <w:rPr>
          <w:rFonts w:ascii="Noto Sans" w:hAnsi="Noto Sans" w:cs="Noto Sans"/>
          <w:sz w:val="20"/>
        </w:rPr>
        <w:t>M</w:t>
      </w:r>
      <w:r w:rsidR="00BB47B1" w:rsidRPr="009230FD">
        <w:rPr>
          <w:rFonts w:ascii="Noto Sans" w:hAnsi="Noto Sans" w:cs="Noto Sans"/>
          <w:sz w:val="20"/>
        </w:rPr>
        <w:t xml:space="preserve">anifiesto, bajo protesta de decir verdad, </w:t>
      </w:r>
      <w:r w:rsidRPr="009230FD">
        <w:rPr>
          <w:rFonts w:ascii="Noto Sans" w:hAnsi="Noto Sans" w:cs="Noto Sans"/>
          <w:sz w:val="20"/>
        </w:rPr>
        <w:t xml:space="preserve">que </w:t>
      </w:r>
      <w:r w:rsidR="00BE082C" w:rsidRPr="009230FD">
        <w:rPr>
          <w:rFonts w:ascii="Noto Sans" w:hAnsi="Noto Sans" w:cs="Noto Sans"/>
          <w:sz w:val="20"/>
        </w:rPr>
        <w:t>los</w:t>
      </w:r>
      <w:r w:rsidR="00BB47B1" w:rsidRPr="009230FD">
        <w:rPr>
          <w:rFonts w:ascii="Noto Sans" w:hAnsi="Noto Sans" w:cs="Noto Sans"/>
          <w:sz w:val="20"/>
        </w:rPr>
        <w:t xml:space="preserve"> vínculos o relaciones de negocios, laborales, profesionales, personales o de parentesco por consanguinidad o afinidad hasta el cuarto grado con las personas servidoras públicas que establece el Protocolo de Actuación en Contrataciones. </w:t>
      </w:r>
      <w:r w:rsidR="00BE082C" w:rsidRPr="009230FD">
        <w:rPr>
          <w:rFonts w:ascii="Noto Sans" w:hAnsi="Noto Sans" w:cs="Noto Sans"/>
          <w:sz w:val="20"/>
        </w:rPr>
        <w:t>Los que relaciono a continuación:</w:t>
      </w:r>
    </w:p>
    <w:p w14:paraId="6B2CF473" w14:textId="77777777" w:rsidR="00BE082C" w:rsidRPr="009230FD" w:rsidRDefault="00BE082C" w:rsidP="00BE082C">
      <w:pPr>
        <w:pStyle w:val="Prrafodelista"/>
        <w:ind w:left="644"/>
        <w:jc w:val="both"/>
        <w:rPr>
          <w:rFonts w:ascii="Noto Sans" w:hAnsi="Noto Sans" w:cs="Noto Sans"/>
          <w:sz w:val="20"/>
        </w:rPr>
      </w:pPr>
    </w:p>
    <w:p w14:paraId="36AACF92" w14:textId="77777777" w:rsidR="00BE082C" w:rsidRPr="009230FD" w:rsidRDefault="00BE082C" w:rsidP="00191195">
      <w:pPr>
        <w:pStyle w:val="Prrafodelista"/>
        <w:numPr>
          <w:ilvl w:val="0"/>
          <w:numId w:val="39"/>
        </w:numPr>
        <w:jc w:val="both"/>
        <w:rPr>
          <w:rFonts w:ascii="Noto Sans" w:hAnsi="Noto Sans" w:cs="Noto Sans"/>
          <w:sz w:val="20"/>
        </w:rPr>
      </w:pPr>
      <w:r w:rsidRPr="009230FD">
        <w:rPr>
          <w:rFonts w:ascii="Noto Sans" w:hAnsi="Noto Sans" w:cs="Noto Sans"/>
          <w:sz w:val="20"/>
        </w:rPr>
        <w:t>______________________________________________________</w:t>
      </w:r>
      <w:r w:rsidR="00280045" w:rsidRPr="009230FD">
        <w:rPr>
          <w:rFonts w:ascii="Noto Sans" w:hAnsi="Noto Sans" w:cs="Noto Sans"/>
          <w:sz w:val="20"/>
        </w:rPr>
        <w:t>___________________________</w:t>
      </w:r>
    </w:p>
    <w:p w14:paraId="51E9EE2D" w14:textId="77777777" w:rsidR="005F0DE6" w:rsidRPr="009230FD" w:rsidRDefault="005F0DE6" w:rsidP="00BE082C">
      <w:pPr>
        <w:pStyle w:val="Prrafodelista"/>
        <w:ind w:left="720"/>
        <w:jc w:val="both"/>
        <w:rPr>
          <w:rFonts w:ascii="Noto Sans" w:hAnsi="Noto Sans" w:cs="Noto Sans"/>
          <w:sz w:val="20"/>
        </w:rPr>
      </w:pPr>
    </w:p>
    <w:p w14:paraId="166321E5" w14:textId="77777777" w:rsidR="00BB47B1" w:rsidRPr="009230FD" w:rsidRDefault="00BB47B1" w:rsidP="00BB47B1">
      <w:pPr>
        <w:ind w:left="326"/>
        <w:jc w:val="both"/>
        <w:rPr>
          <w:rFonts w:ascii="Noto Sans" w:hAnsi="Noto Sans" w:cs="Noto Sans"/>
          <w:b/>
          <w:bCs/>
          <w:sz w:val="20"/>
        </w:rPr>
      </w:pPr>
    </w:p>
    <w:p w14:paraId="74181718" w14:textId="0F3EE2E5" w:rsidR="00BB47B1" w:rsidRPr="009230FD" w:rsidRDefault="005F0DE6" w:rsidP="00191195">
      <w:pPr>
        <w:pStyle w:val="Prrafodelista"/>
        <w:numPr>
          <w:ilvl w:val="0"/>
          <w:numId w:val="38"/>
        </w:numPr>
        <w:jc w:val="both"/>
        <w:rPr>
          <w:rFonts w:ascii="Noto Sans" w:hAnsi="Noto Sans" w:cs="Noto Sans"/>
          <w:b/>
          <w:bCs/>
          <w:sz w:val="20"/>
        </w:rPr>
      </w:pPr>
      <w:r w:rsidRPr="009230FD">
        <w:rPr>
          <w:rFonts w:ascii="Noto Sans" w:hAnsi="Noto Sans" w:cs="Noto Sans"/>
          <w:sz w:val="20"/>
        </w:rPr>
        <w:t>Manifiesto</w:t>
      </w:r>
      <w:r w:rsidR="00BB47B1" w:rsidRPr="009230FD">
        <w:rPr>
          <w:rFonts w:ascii="Noto Sans" w:hAnsi="Noto Sans" w:cs="Noto Sans"/>
          <w:sz w:val="20"/>
        </w:rPr>
        <w:t xml:space="preserve"> bajo protesta de decir verdad, que no ejecuta</w:t>
      </w:r>
      <w:r w:rsidR="00BE082C" w:rsidRPr="009230FD">
        <w:rPr>
          <w:rFonts w:ascii="Noto Sans" w:hAnsi="Noto Sans" w:cs="Noto Sans"/>
          <w:sz w:val="20"/>
        </w:rPr>
        <w:t>re</w:t>
      </w:r>
      <w:r w:rsidR="00BB47B1" w:rsidRPr="009230FD">
        <w:rPr>
          <w:rFonts w:ascii="Noto Sans" w:hAnsi="Noto Sans" w:cs="Noto Sans"/>
          <w:sz w:val="20"/>
        </w:rPr>
        <w:t xml:space="preserve"> con </w:t>
      </w:r>
      <w:proofErr w:type="gramStart"/>
      <w:r w:rsidR="00BB47B1" w:rsidRPr="009230FD">
        <w:rPr>
          <w:rFonts w:ascii="Noto Sans" w:hAnsi="Noto Sans" w:cs="Noto Sans"/>
          <w:sz w:val="20"/>
        </w:rPr>
        <w:t xml:space="preserve">otro </w:t>
      </w:r>
      <w:r w:rsidR="008D082F">
        <w:rPr>
          <w:rFonts w:ascii="Noto Sans" w:hAnsi="Noto Sans" w:cs="Noto Sans"/>
          <w:sz w:val="20"/>
        </w:rPr>
        <w:t>cotizante</w:t>
      </w:r>
      <w:r w:rsidR="00BB47B1" w:rsidRPr="009230FD">
        <w:rPr>
          <w:rFonts w:ascii="Noto Sans" w:hAnsi="Noto Sans" w:cs="Noto Sans"/>
          <w:sz w:val="20"/>
        </w:rPr>
        <w:t xml:space="preserve"> acciones</w:t>
      </w:r>
      <w:proofErr w:type="gramEnd"/>
      <w:r w:rsidR="00BB47B1" w:rsidRPr="009230FD">
        <w:rPr>
          <w:rFonts w:ascii="Noto Sans" w:hAnsi="Noto Sans" w:cs="Noto Sans"/>
          <w:sz w:val="20"/>
        </w:rPr>
        <w:t xml:space="preserve"> que impliquen o tengan por objeto obtener un beneficio o ventaja indebida en el procedimiento.</w:t>
      </w:r>
      <w:r w:rsidR="00BB47B1" w:rsidRPr="009230FD">
        <w:rPr>
          <w:rFonts w:ascii="Noto Sans" w:hAnsi="Noto Sans" w:cs="Noto Sans"/>
          <w:b/>
          <w:bCs/>
          <w:sz w:val="20"/>
        </w:rPr>
        <w:t xml:space="preserve"> </w:t>
      </w:r>
    </w:p>
    <w:p w14:paraId="5B3AE9CE" w14:textId="77777777" w:rsidR="00BB47B1" w:rsidRPr="009230FD" w:rsidRDefault="00BB47B1" w:rsidP="00BB47B1">
      <w:pPr>
        <w:pStyle w:val="Prrafodelista"/>
        <w:rPr>
          <w:rFonts w:ascii="Noto Sans" w:hAnsi="Noto Sans" w:cs="Noto Sans"/>
          <w:b/>
          <w:bCs/>
          <w:sz w:val="20"/>
        </w:rPr>
      </w:pPr>
    </w:p>
    <w:p w14:paraId="7E2867DD" w14:textId="6A10B351" w:rsidR="00BB47B1" w:rsidRPr="009230FD" w:rsidRDefault="00BB47B1" w:rsidP="00191195">
      <w:pPr>
        <w:pStyle w:val="Prrafodelista"/>
        <w:numPr>
          <w:ilvl w:val="0"/>
          <w:numId w:val="38"/>
        </w:numPr>
        <w:jc w:val="both"/>
        <w:rPr>
          <w:rFonts w:ascii="Noto Sans" w:hAnsi="Noto Sans" w:cs="Noto Sans"/>
          <w:b/>
          <w:bCs/>
          <w:sz w:val="20"/>
        </w:rPr>
      </w:pPr>
      <w:r w:rsidRPr="009230FD">
        <w:rPr>
          <w:rFonts w:ascii="Noto Sans" w:hAnsi="Noto Sans" w:cs="Noto Sans"/>
          <w:sz w:val="20"/>
        </w:rPr>
        <w:t xml:space="preserve"> </w:t>
      </w:r>
      <w:r w:rsidR="005F0DE6" w:rsidRPr="009230FD">
        <w:rPr>
          <w:rFonts w:ascii="Noto Sans" w:hAnsi="Noto Sans" w:cs="Noto Sans"/>
          <w:sz w:val="20"/>
        </w:rPr>
        <w:t xml:space="preserve">Manifiesto </w:t>
      </w:r>
      <w:r w:rsidRPr="009230FD">
        <w:rPr>
          <w:rFonts w:ascii="Noto Sans" w:hAnsi="Noto Sans" w:cs="Noto Sans"/>
          <w:sz w:val="20"/>
        </w:rPr>
        <w:t>bajo protesta de decir verdad que,</w:t>
      </w:r>
      <w:r w:rsidR="00BE082C" w:rsidRPr="009230FD">
        <w:rPr>
          <w:rFonts w:ascii="Noto Sans" w:hAnsi="Noto Sans" w:cs="Noto Sans"/>
          <w:sz w:val="20"/>
        </w:rPr>
        <w:t xml:space="preserve"> en caso de resultar ganador, </w:t>
      </w:r>
      <w:r w:rsidRPr="009230FD">
        <w:rPr>
          <w:rFonts w:ascii="Noto Sans" w:hAnsi="Noto Sans" w:cs="Noto Sans"/>
          <w:sz w:val="20"/>
        </w:rPr>
        <w:t xml:space="preserve"> </w:t>
      </w:r>
      <w:r w:rsidR="00BE082C" w:rsidRPr="009230FD">
        <w:rPr>
          <w:rFonts w:ascii="Noto Sans" w:hAnsi="Noto Sans" w:cs="Noto Sans"/>
          <w:sz w:val="20"/>
        </w:rPr>
        <w:t xml:space="preserve">no </w:t>
      </w:r>
      <w:r w:rsidRPr="009230FD">
        <w:rPr>
          <w:rFonts w:ascii="Noto Sans" w:hAnsi="Noto Sans" w:cs="Noto Sans"/>
          <w:sz w:val="20"/>
        </w:rPr>
        <w:t>subcontratar</w:t>
      </w:r>
      <w:r w:rsidR="00BE082C" w:rsidRPr="009230FD">
        <w:rPr>
          <w:rFonts w:ascii="Noto Sans" w:hAnsi="Noto Sans" w:cs="Noto Sans"/>
          <w:sz w:val="20"/>
        </w:rPr>
        <w:t>e</w:t>
      </w:r>
      <w:r w:rsidRPr="009230FD">
        <w:rPr>
          <w:rFonts w:ascii="Noto Sans" w:hAnsi="Noto Sans" w:cs="Noto Sans"/>
          <w:sz w:val="20"/>
        </w:rPr>
        <w:t xml:space="preserve"> a otro </w:t>
      </w:r>
      <w:r w:rsidR="008D082F">
        <w:rPr>
          <w:rFonts w:ascii="Noto Sans" w:hAnsi="Noto Sans" w:cs="Noto Sans"/>
          <w:sz w:val="20"/>
        </w:rPr>
        <w:t>cotizante</w:t>
      </w:r>
      <w:r w:rsidRPr="009230FD">
        <w:rPr>
          <w:rFonts w:ascii="Noto Sans" w:hAnsi="Noto Sans" w:cs="Noto Sans"/>
          <w:sz w:val="20"/>
        </w:rPr>
        <w:t xml:space="preserve"> que haya participado en el procedimiento. </w:t>
      </w:r>
    </w:p>
    <w:p w14:paraId="6F2575EE" w14:textId="77777777" w:rsidR="008F0CEC" w:rsidRPr="009230FD" w:rsidRDefault="008F0CEC" w:rsidP="008F0CEC">
      <w:pPr>
        <w:jc w:val="both"/>
        <w:rPr>
          <w:rFonts w:ascii="Noto Sans" w:hAnsi="Noto Sans" w:cs="Noto Sans"/>
          <w:sz w:val="20"/>
        </w:rPr>
      </w:pPr>
    </w:p>
    <w:p w14:paraId="0B2A13FD" w14:textId="77777777" w:rsidR="008F0CEC" w:rsidRPr="009230FD" w:rsidRDefault="008F0CEC" w:rsidP="008F0CEC">
      <w:pPr>
        <w:jc w:val="both"/>
        <w:rPr>
          <w:rFonts w:ascii="Noto Sans" w:hAnsi="Noto Sans" w:cs="Noto Sans"/>
          <w:sz w:val="20"/>
        </w:rPr>
      </w:pPr>
    </w:p>
    <w:p w14:paraId="684D935F" w14:textId="77777777" w:rsidR="008F0CEC" w:rsidRPr="009230FD" w:rsidRDefault="008F0CEC" w:rsidP="008F0CEC">
      <w:pPr>
        <w:jc w:val="both"/>
        <w:rPr>
          <w:rFonts w:ascii="Noto Sans" w:hAnsi="Noto Sans" w:cs="Noto Sans"/>
          <w:sz w:val="20"/>
        </w:rPr>
      </w:pPr>
    </w:p>
    <w:p w14:paraId="031B81C7" w14:textId="77777777" w:rsidR="008F0CEC" w:rsidRPr="009230FD" w:rsidRDefault="008F0CEC" w:rsidP="008F0CEC">
      <w:pPr>
        <w:jc w:val="both"/>
        <w:rPr>
          <w:rFonts w:ascii="Noto Sans" w:hAnsi="Noto Sans" w:cs="Noto Sans"/>
          <w:sz w:val="20"/>
        </w:rPr>
      </w:pPr>
    </w:p>
    <w:p w14:paraId="514E4FBC" w14:textId="77777777" w:rsidR="008F0CEC" w:rsidRPr="009230FD" w:rsidRDefault="008F0CEC" w:rsidP="008F0CEC">
      <w:pPr>
        <w:jc w:val="both"/>
        <w:rPr>
          <w:rFonts w:ascii="Noto Sans" w:hAnsi="Noto Sans" w:cs="Noto Sans"/>
          <w:sz w:val="20"/>
        </w:rPr>
      </w:pPr>
      <w:r w:rsidRPr="009230FD">
        <w:rPr>
          <w:rFonts w:ascii="Noto Sans" w:hAnsi="Noto Sans" w:cs="Noto Sans"/>
          <w:sz w:val="20"/>
        </w:rPr>
        <w:t xml:space="preserve">(NOMBRE Y FIRMA)  </w:t>
      </w:r>
    </w:p>
    <w:p w14:paraId="4455D217" w14:textId="77777777" w:rsidR="008F0CEC" w:rsidRPr="009230FD" w:rsidRDefault="008F0CEC" w:rsidP="008F0CEC">
      <w:pPr>
        <w:jc w:val="both"/>
        <w:rPr>
          <w:rFonts w:ascii="Noto Sans" w:hAnsi="Noto Sans" w:cs="Noto Sans"/>
          <w:sz w:val="20"/>
        </w:rPr>
      </w:pPr>
      <w:r w:rsidRPr="009230FD">
        <w:rPr>
          <w:rFonts w:ascii="Noto Sans" w:hAnsi="Noto Sans" w:cs="Noto Sans"/>
          <w:sz w:val="20"/>
        </w:rPr>
        <w:t>(DEL REPRESENTANTE LEGAL).</w:t>
      </w:r>
    </w:p>
    <w:p w14:paraId="2B699153" w14:textId="77777777" w:rsidR="0054671D" w:rsidRPr="009230FD" w:rsidRDefault="0054671D" w:rsidP="0054671D">
      <w:pPr>
        <w:rPr>
          <w:rFonts w:ascii="Noto Sans" w:hAnsi="Noto Sans" w:cs="Noto Sans"/>
          <w:sz w:val="20"/>
        </w:rPr>
      </w:pPr>
    </w:p>
    <w:p w14:paraId="0BF8F63F" w14:textId="20CC5B48" w:rsidR="00510366" w:rsidRDefault="00510366" w:rsidP="00864241">
      <w:pPr>
        <w:rPr>
          <w:rFonts w:ascii="Noto Sans" w:hAnsi="Noto Sans" w:cs="Noto Sans"/>
          <w:b/>
          <w:sz w:val="20"/>
          <w:lang w:val="es-MX"/>
        </w:rPr>
      </w:pPr>
    </w:p>
    <w:p w14:paraId="5AD6A0C9" w14:textId="77777777" w:rsidR="00F25674" w:rsidRPr="009230FD" w:rsidRDefault="00F25674" w:rsidP="00864241">
      <w:pPr>
        <w:rPr>
          <w:rFonts w:ascii="Noto Sans" w:hAnsi="Noto Sans" w:cs="Noto Sans"/>
          <w:b/>
          <w:sz w:val="20"/>
          <w:lang w:val="es-MX"/>
        </w:rPr>
      </w:pPr>
    </w:p>
    <w:p w14:paraId="690B813D" w14:textId="77777777" w:rsidR="00432943" w:rsidRPr="009230FD" w:rsidRDefault="007A2DFD" w:rsidP="00C420D3">
      <w:pPr>
        <w:jc w:val="center"/>
        <w:rPr>
          <w:rFonts w:ascii="Noto Sans" w:hAnsi="Noto Sans" w:cs="Noto Sans"/>
          <w:b/>
          <w:sz w:val="20"/>
          <w:lang w:val="es-MX"/>
        </w:rPr>
      </w:pPr>
      <w:r w:rsidRPr="009230FD">
        <w:rPr>
          <w:rFonts w:ascii="Noto Sans" w:hAnsi="Noto Sans" w:cs="Noto Sans"/>
          <w:b/>
          <w:sz w:val="20"/>
          <w:lang w:val="es-MX"/>
        </w:rPr>
        <w:lastRenderedPageBreak/>
        <w:t>Anexo Número 20 (VEINTE)</w:t>
      </w:r>
    </w:p>
    <w:p w14:paraId="7969DD65" w14:textId="77777777" w:rsidR="00510366" w:rsidRPr="009230FD" w:rsidRDefault="00510366" w:rsidP="00C420D3">
      <w:pPr>
        <w:jc w:val="center"/>
        <w:rPr>
          <w:rFonts w:ascii="Noto Sans" w:hAnsi="Noto Sans" w:cs="Noto Sans"/>
          <w:b/>
          <w:sz w:val="20"/>
        </w:rPr>
      </w:pPr>
    </w:p>
    <w:p w14:paraId="6D5F5C88" w14:textId="77777777" w:rsidR="002E1B85" w:rsidRPr="009230FD" w:rsidRDefault="00C420D3" w:rsidP="00510366">
      <w:pPr>
        <w:jc w:val="center"/>
        <w:rPr>
          <w:rFonts w:ascii="Noto Sans" w:hAnsi="Noto Sans" w:cs="Noto Sans"/>
          <w:b/>
          <w:sz w:val="20"/>
        </w:rPr>
      </w:pPr>
      <w:r w:rsidRPr="009230FD">
        <w:rPr>
          <w:rFonts w:ascii="Noto Sans" w:hAnsi="Noto Sans" w:cs="Noto Sans"/>
          <w:b/>
          <w:sz w:val="20"/>
        </w:rPr>
        <w:t>LISTA DE VERIFIC</w:t>
      </w:r>
      <w:r w:rsidR="00510366" w:rsidRPr="009230FD">
        <w:rPr>
          <w:rFonts w:ascii="Noto Sans" w:hAnsi="Noto Sans" w:cs="Noto Sans"/>
          <w:b/>
          <w:sz w:val="20"/>
        </w:rPr>
        <w:t>ACIÓN PARA REVISAR PROPOSICIONES</w:t>
      </w:r>
    </w:p>
    <w:tbl>
      <w:tblPr>
        <w:tblW w:w="5000" w:type="pct"/>
        <w:tblCellMar>
          <w:left w:w="70" w:type="dxa"/>
          <w:right w:w="70" w:type="dxa"/>
        </w:tblCellMar>
        <w:tblLook w:val="04A0" w:firstRow="1" w:lastRow="0" w:firstColumn="1" w:lastColumn="0" w:noHBand="0" w:noVBand="1"/>
      </w:tblPr>
      <w:tblGrid>
        <w:gridCol w:w="7158"/>
        <w:gridCol w:w="1224"/>
        <w:gridCol w:w="920"/>
        <w:gridCol w:w="918"/>
      </w:tblGrid>
      <w:tr w:rsidR="00432943" w:rsidRPr="00864241" w14:paraId="5CD9FB2D" w14:textId="77777777" w:rsidTr="00864241">
        <w:trPr>
          <w:trHeight w:val="340"/>
          <w:tblHeader/>
        </w:trPr>
        <w:tc>
          <w:tcPr>
            <w:tcW w:w="3502"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7E6DBC85"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eastAsia="es-MX"/>
              </w:rPr>
              <w:t>DOCUMENTO SOLICITADO</w:t>
            </w:r>
          </w:p>
        </w:tc>
        <w:tc>
          <w:tcPr>
            <w:tcW w:w="599"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52E648E7"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6787B93B"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ENTREGA</w:t>
            </w:r>
          </w:p>
        </w:tc>
      </w:tr>
      <w:tr w:rsidR="009230FD" w:rsidRPr="00864241" w14:paraId="093B5695" w14:textId="77777777" w:rsidTr="00864241">
        <w:trPr>
          <w:trHeight w:val="340"/>
          <w:tblHeader/>
        </w:trPr>
        <w:tc>
          <w:tcPr>
            <w:tcW w:w="3502" w:type="pct"/>
            <w:vMerge/>
            <w:tcBorders>
              <w:top w:val="single" w:sz="4" w:space="0" w:color="auto"/>
              <w:left w:val="single" w:sz="4" w:space="0" w:color="auto"/>
              <w:bottom w:val="single" w:sz="4" w:space="0" w:color="auto"/>
              <w:right w:val="single" w:sz="4" w:space="0" w:color="auto"/>
            </w:tcBorders>
            <w:vAlign w:val="center"/>
            <w:hideMark/>
          </w:tcPr>
          <w:p w14:paraId="3185D905" w14:textId="77777777" w:rsidR="00432943" w:rsidRPr="00864241" w:rsidRDefault="00432943" w:rsidP="00E66719">
            <w:pPr>
              <w:suppressAutoHyphens w:val="0"/>
              <w:jc w:val="center"/>
              <w:rPr>
                <w:rFonts w:ascii="Noto Sans" w:hAnsi="Noto Sans" w:cs="Noto Sans"/>
                <w:b/>
                <w:bCs/>
                <w:sz w:val="14"/>
                <w:szCs w:val="16"/>
                <w:lang w:val="es-MX" w:eastAsia="es-MX"/>
              </w:rPr>
            </w:pPr>
          </w:p>
        </w:tc>
        <w:tc>
          <w:tcPr>
            <w:tcW w:w="599" w:type="pct"/>
            <w:vMerge/>
            <w:tcBorders>
              <w:top w:val="single" w:sz="4" w:space="0" w:color="auto"/>
              <w:left w:val="single" w:sz="4" w:space="0" w:color="auto"/>
              <w:bottom w:val="single" w:sz="4" w:space="0" w:color="auto"/>
              <w:right w:val="single" w:sz="4" w:space="0" w:color="auto"/>
            </w:tcBorders>
            <w:vAlign w:val="center"/>
            <w:hideMark/>
          </w:tcPr>
          <w:p w14:paraId="76E36F54" w14:textId="77777777" w:rsidR="00432943" w:rsidRPr="00864241" w:rsidRDefault="00432943" w:rsidP="00E66719">
            <w:pPr>
              <w:suppressAutoHyphens w:val="0"/>
              <w:jc w:val="center"/>
              <w:rPr>
                <w:rFonts w:ascii="Noto Sans" w:hAnsi="Noto Sans" w:cs="Noto Sans"/>
                <w:b/>
                <w:bCs/>
                <w:sz w:val="14"/>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0E32D38B"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4EEA2FDF"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NO</w:t>
            </w:r>
          </w:p>
        </w:tc>
      </w:tr>
      <w:tr w:rsidR="00CD7976" w:rsidRPr="00864241" w14:paraId="3F31F06A"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44753A11" w14:textId="77777777" w:rsidR="00CD7976" w:rsidRPr="00864241" w:rsidRDefault="00B40253" w:rsidP="00B40253">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En caso de que se presenten proposiciones en forma conjunta, cada una de las personas agrupadas, deberá enviar en forma individual los  escritos señalados en este numeral, además del convenio firmado por cada una de las personas que integren la proposición. Conforme al </w:t>
            </w:r>
            <w:r w:rsidRPr="00864241">
              <w:rPr>
                <w:rFonts w:ascii="Noto Sans" w:hAnsi="Noto Sans" w:cs="Noto Sans"/>
                <w:b/>
                <w:bCs/>
                <w:sz w:val="14"/>
                <w:szCs w:val="16"/>
                <w:lang w:eastAsia="es-MX"/>
              </w:rPr>
              <w:t>ANEXO NÚMERO 06 (SEIS)</w:t>
            </w:r>
            <w:r w:rsidRPr="00864241">
              <w:rPr>
                <w:rFonts w:ascii="Noto Sans" w:hAnsi="Noto Sans" w:cs="Noto Sans"/>
                <w:sz w:val="14"/>
                <w:szCs w:val="16"/>
                <w:lang w:eastAsia="es-MX"/>
              </w:rPr>
              <w:t>,  de las presentes bases.</w:t>
            </w:r>
          </w:p>
        </w:tc>
        <w:tc>
          <w:tcPr>
            <w:tcW w:w="599" w:type="pct"/>
            <w:tcBorders>
              <w:top w:val="nil"/>
              <w:left w:val="nil"/>
              <w:bottom w:val="single" w:sz="4" w:space="0" w:color="auto"/>
              <w:right w:val="single" w:sz="4" w:space="0" w:color="auto"/>
            </w:tcBorders>
            <w:vAlign w:val="center"/>
          </w:tcPr>
          <w:p w14:paraId="604170E5" w14:textId="77777777" w:rsidR="00CD7976" w:rsidRPr="00864241" w:rsidRDefault="00CD7976"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A)</w:t>
            </w:r>
          </w:p>
        </w:tc>
        <w:tc>
          <w:tcPr>
            <w:tcW w:w="450" w:type="pct"/>
            <w:tcBorders>
              <w:top w:val="nil"/>
              <w:left w:val="nil"/>
              <w:bottom w:val="single" w:sz="4" w:space="0" w:color="auto"/>
              <w:right w:val="single" w:sz="4" w:space="0" w:color="auto"/>
            </w:tcBorders>
            <w:vAlign w:val="center"/>
          </w:tcPr>
          <w:p w14:paraId="4994EF69" w14:textId="77777777" w:rsidR="00CD7976" w:rsidRPr="00864241" w:rsidRDefault="00CD7976"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71B17066" w14:textId="77777777" w:rsidR="00CD7976" w:rsidRPr="00864241" w:rsidRDefault="00CD7976" w:rsidP="00E66719">
            <w:pPr>
              <w:suppressAutoHyphens w:val="0"/>
              <w:jc w:val="center"/>
              <w:rPr>
                <w:rFonts w:ascii="Noto Sans" w:hAnsi="Noto Sans" w:cs="Noto Sans"/>
                <w:sz w:val="14"/>
                <w:szCs w:val="16"/>
                <w:lang w:val="es-MX" w:eastAsia="es-MX"/>
              </w:rPr>
            </w:pPr>
          </w:p>
        </w:tc>
      </w:tr>
      <w:tr w:rsidR="00CD7976" w:rsidRPr="00864241" w14:paraId="66062F83"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79E0F9FB" w14:textId="77777777" w:rsidR="00CD7976" w:rsidRPr="00864241" w:rsidRDefault="00B40253" w:rsidP="00B40253">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Escrito en el que su firmante manifieste, bajo protesta de decir verdad, que cuenta con facultades suficientes para comprometerse por sí o por su representada, sin que resulte necesario acreditar su personalidad jurídica.</w:t>
            </w:r>
            <w:r w:rsidRPr="00864241">
              <w:rPr>
                <w:rFonts w:ascii="Noto Sans" w:hAnsi="Noto Sans" w:cs="Noto Sans"/>
                <w:b/>
                <w:sz w:val="14"/>
                <w:szCs w:val="16"/>
              </w:rPr>
              <w:t xml:space="preserve"> ANEXO NÚMERO 7 (SIETE</w:t>
            </w:r>
            <w:r w:rsidRPr="00864241">
              <w:rPr>
                <w:rFonts w:ascii="Noto Sans" w:hAnsi="Noto Sans" w:cs="Noto Sans"/>
                <w:b/>
                <w:bCs/>
                <w:sz w:val="14"/>
                <w:szCs w:val="16"/>
              </w:rPr>
              <w:t>)</w:t>
            </w:r>
          </w:p>
        </w:tc>
        <w:tc>
          <w:tcPr>
            <w:tcW w:w="599" w:type="pct"/>
            <w:tcBorders>
              <w:top w:val="nil"/>
              <w:left w:val="nil"/>
              <w:bottom w:val="single" w:sz="4" w:space="0" w:color="auto"/>
              <w:right w:val="single" w:sz="4" w:space="0" w:color="auto"/>
            </w:tcBorders>
            <w:vAlign w:val="center"/>
          </w:tcPr>
          <w:p w14:paraId="46E30C77" w14:textId="77777777" w:rsidR="00CD7976" w:rsidRPr="00864241" w:rsidRDefault="00CD7976"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B)</w:t>
            </w:r>
          </w:p>
        </w:tc>
        <w:tc>
          <w:tcPr>
            <w:tcW w:w="450" w:type="pct"/>
            <w:tcBorders>
              <w:top w:val="nil"/>
              <w:left w:val="nil"/>
              <w:bottom w:val="single" w:sz="4" w:space="0" w:color="auto"/>
              <w:right w:val="single" w:sz="4" w:space="0" w:color="auto"/>
            </w:tcBorders>
            <w:vAlign w:val="center"/>
          </w:tcPr>
          <w:p w14:paraId="0F621BDB" w14:textId="77777777" w:rsidR="00CD7976" w:rsidRPr="00864241" w:rsidRDefault="00CD7976"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41D3663E" w14:textId="77777777" w:rsidR="00CD7976" w:rsidRPr="00864241" w:rsidRDefault="00CD7976" w:rsidP="00E66719">
            <w:pPr>
              <w:suppressAutoHyphens w:val="0"/>
              <w:jc w:val="center"/>
              <w:rPr>
                <w:rFonts w:ascii="Noto Sans" w:hAnsi="Noto Sans" w:cs="Noto Sans"/>
                <w:sz w:val="14"/>
                <w:szCs w:val="16"/>
                <w:lang w:val="es-MX" w:eastAsia="es-MX"/>
              </w:rPr>
            </w:pPr>
          </w:p>
        </w:tc>
      </w:tr>
      <w:tr w:rsidR="00CD7976" w:rsidRPr="00864241" w14:paraId="771CF2A8"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1659B060" w14:textId="190D0AA3" w:rsidR="00CD7976"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Los </w:t>
            </w:r>
            <w:r w:rsidR="008D082F">
              <w:rPr>
                <w:rFonts w:ascii="Noto Sans" w:hAnsi="Noto Sans" w:cs="Noto Sans"/>
                <w:sz w:val="14"/>
                <w:szCs w:val="16"/>
                <w:lang w:eastAsia="es-MX"/>
              </w:rPr>
              <w:t>cotizantes</w:t>
            </w:r>
            <w:r w:rsidRPr="00864241">
              <w:rPr>
                <w:rFonts w:ascii="Noto Sans" w:hAnsi="Noto Sans" w:cs="Noto Sans"/>
                <w:sz w:val="14"/>
                <w:szCs w:val="16"/>
                <w:lang w:eastAsia="es-MX"/>
              </w:rPr>
              <w:t xml:space="preserve">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864241">
              <w:rPr>
                <w:rFonts w:ascii="Noto Sans" w:hAnsi="Noto Sans" w:cs="Noto Sans"/>
                <w:b/>
                <w:bCs/>
                <w:sz w:val="14"/>
                <w:szCs w:val="16"/>
                <w:lang w:eastAsia="es-MX"/>
              </w:rPr>
              <w:t xml:space="preserve"> ANEXO NÚMERO 09 (NUEVE)</w:t>
            </w:r>
            <w:r w:rsidRPr="00864241">
              <w:rPr>
                <w:rFonts w:ascii="Noto Sans" w:hAnsi="Noto Sans" w:cs="Noto Sans"/>
                <w:sz w:val="14"/>
                <w:szCs w:val="16"/>
                <w:lang w:eastAsia="es-MX"/>
              </w:rPr>
              <w:t>, de las presentes bases. En caso de no contar con ese carácter, enviar escrito bajo protesta de decir verdad donde manifieste bajo protesta de decir verdad que se encuentra en dicho supuesto.</w:t>
            </w:r>
          </w:p>
        </w:tc>
        <w:tc>
          <w:tcPr>
            <w:tcW w:w="599" w:type="pct"/>
            <w:tcBorders>
              <w:top w:val="nil"/>
              <w:left w:val="nil"/>
              <w:bottom w:val="single" w:sz="4" w:space="0" w:color="auto"/>
              <w:right w:val="single" w:sz="4" w:space="0" w:color="auto"/>
            </w:tcBorders>
            <w:vAlign w:val="center"/>
          </w:tcPr>
          <w:p w14:paraId="09D0090D" w14:textId="77777777" w:rsidR="00CD7976" w:rsidRPr="00864241" w:rsidRDefault="00CD7976"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C)</w:t>
            </w:r>
          </w:p>
        </w:tc>
        <w:tc>
          <w:tcPr>
            <w:tcW w:w="450" w:type="pct"/>
            <w:tcBorders>
              <w:top w:val="nil"/>
              <w:left w:val="nil"/>
              <w:bottom w:val="single" w:sz="4" w:space="0" w:color="auto"/>
              <w:right w:val="single" w:sz="4" w:space="0" w:color="auto"/>
            </w:tcBorders>
            <w:vAlign w:val="center"/>
          </w:tcPr>
          <w:p w14:paraId="0CF7F7B7" w14:textId="77777777" w:rsidR="00CD7976" w:rsidRPr="00864241" w:rsidRDefault="00CD7976"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1FE6DF9B" w14:textId="77777777" w:rsidR="00CD7976" w:rsidRPr="00864241" w:rsidRDefault="00CD7976" w:rsidP="00E66719">
            <w:pPr>
              <w:suppressAutoHyphens w:val="0"/>
              <w:jc w:val="center"/>
              <w:rPr>
                <w:rFonts w:ascii="Noto Sans" w:hAnsi="Noto Sans" w:cs="Noto Sans"/>
                <w:sz w:val="14"/>
                <w:szCs w:val="16"/>
                <w:lang w:val="es-MX" w:eastAsia="es-MX"/>
              </w:rPr>
            </w:pPr>
          </w:p>
        </w:tc>
      </w:tr>
      <w:tr w:rsidR="00E6769D" w:rsidRPr="00864241" w14:paraId="2AE15407"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2C95FD76" w14:textId="4F1A1010" w:rsidR="00E6769D" w:rsidRPr="00864241" w:rsidRDefault="00B40253" w:rsidP="008D082F">
            <w:pPr>
              <w:suppressAutoHyphens w:val="0"/>
              <w:jc w:val="both"/>
              <w:rPr>
                <w:rFonts w:ascii="Noto Sans" w:hAnsi="Noto Sans" w:cs="Noto Sans"/>
                <w:b/>
                <w:bCs/>
                <w:sz w:val="14"/>
                <w:szCs w:val="16"/>
                <w:lang w:eastAsia="es-MX"/>
              </w:rPr>
            </w:pPr>
            <w:r w:rsidRPr="00864241">
              <w:rPr>
                <w:rFonts w:ascii="Noto Sans" w:hAnsi="Noto Sans" w:cs="Noto Sans"/>
                <w:sz w:val="14"/>
                <w:szCs w:val="16"/>
                <w:lang w:eastAsia="es-MX"/>
              </w:rPr>
              <w:t xml:space="preserve">Una declaración firmada en forma autógrafa por el propio </w:t>
            </w:r>
            <w:r w:rsidR="008D082F">
              <w:rPr>
                <w:rFonts w:ascii="Noto Sans" w:hAnsi="Noto Sans" w:cs="Noto Sans"/>
                <w:sz w:val="14"/>
                <w:szCs w:val="16"/>
                <w:lang w:eastAsia="es-MX"/>
              </w:rPr>
              <w:t xml:space="preserve">cotizante </w:t>
            </w:r>
            <w:r w:rsidRPr="00864241">
              <w:rPr>
                <w:rFonts w:ascii="Noto Sans" w:hAnsi="Noto Sans" w:cs="Noto Sans"/>
                <w:sz w:val="14"/>
                <w:szCs w:val="16"/>
                <w:lang w:eastAsia="es-MX"/>
              </w:rPr>
              <w:t xml:space="preserve">o su representante legal, por el que manifieste bajo protesta de decir verdad, no encontrarse en alguno de los supuestos establecidos por los artículos 71 y 90, penúltimo párrafo, de la ley de adquisiciones, arrendamientos y servicios del sector público, conforme al </w:t>
            </w:r>
            <w:r w:rsidRPr="00864241">
              <w:rPr>
                <w:rFonts w:ascii="Noto Sans" w:hAnsi="Noto Sans" w:cs="Noto Sans"/>
                <w:b/>
                <w:bCs/>
                <w:sz w:val="14"/>
                <w:szCs w:val="16"/>
                <w:lang w:eastAsia="es-MX"/>
              </w:rPr>
              <w:t>ANEXO NÚMERO 10 (DIEZ),</w:t>
            </w:r>
            <w:r w:rsidRPr="00864241">
              <w:rPr>
                <w:rFonts w:ascii="Noto Sans" w:hAnsi="Noto Sans" w:cs="Noto Sans"/>
                <w:sz w:val="14"/>
                <w:szCs w:val="16"/>
                <w:lang w:eastAsia="es-MX"/>
              </w:rPr>
              <w:t xml:space="preserve"> de las presentes bases.</w:t>
            </w:r>
          </w:p>
        </w:tc>
        <w:tc>
          <w:tcPr>
            <w:tcW w:w="599" w:type="pct"/>
            <w:tcBorders>
              <w:top w:val="nil"/>
              <w:left w:val="nil"/>
              <w:bottom w:val="single" w:sz="4" w:space="0" w:color="auto"/>
              <w:right w:val="single" w:sz="4" w:space="0" w:color="auto"/>
            </w:tcBorders>
            <w:vAlign w:val="center"/>
          </w:tcPr>
          <w:p w14:paraId="11295709" w14:textId="77777777" w:rsidR="00E6769D" w:rsidRPr="00864241" w:rsidRDefault="00E6769D"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D)</w:t>
            </w:r>
          </w:p>
        </w:tc>
        <w:tc>
          <w:tcPr>
            <w:tcW w:w="450" w:type="pct"/>
            <w:tcBorders>
              <w:top w:val="nil"/>
              <w:left w:val="nil"/>
              <w:bottom w:val="single" w:sz="4" w:space="0" w:color="auto"/>
              <w:right w:val="single" w:sz="4" w:space="0" w:color="auto"/>
            </w:tcBorders>
            <w:vAlign w:val="center"/>
          </w:tcPr>
          <w:p w14:paraId="79FCAC76" w14:textId="77777777" w:rsidR="00E6769D" w:rsidRPr="00864241" w:rsidRDefault="00E6769D"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6D7133E9" w14:textId="77777777" w:rsidR="00E6769D" w:rsidRPr="00864241" w:rsidRDefault="00E6769D" w:rsidP="00E66719">
            <w:pPr>
              <w:suppressAutoHyphens w:val="0"/>
              <w:jc w:val="center"/>
              <w:rPr>
                <w:rFonts w:ascii="Noto Sans" w:hAnsi="Noto Sans" w:cs="Noto Sans"/>
                <w:sz w:val="14"/>
                <w:szCs w:val="16"/>
                <w:lang w:val="es-MX" w:eastAsia="es-MX"/>
              </w:rPr>
            </w:pPr>
          </w:p>
        </w:tc>
      </w:tr>
      <w:tr w:rsidR="007C1B9B" w:rsidRPr="00864241" w14:paraId="11D08982"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2161570D" w14:textId="3D6A22D3" w:rsidR="007C1B9B"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Escrito de declaración de integridad, a través del cual el </w:t>
            </w:r>
            <w:r w:rsidR="008D082F">
              <w:rPr>
                <w:rFonts w:ascii="Noto Sans" w:hAnsi="Noto Sans" w:cs="Noto Sans"/>
                <w:sz w:val="14"/>
                <w:szCs w:val="16"/>
                <w:lang w:eastAsia="es-MX"/>
              </w:rPr>
              <w:t xml:space="preserve">cotizante </w:t>
            </w:r>
            <w:r w:rsidRPr="00864241">
              <w:rPr>
                <w:rFonts w:ascii="Noto Sans" w:hAnsi="Noto Sans" w:cs="Noto Sans"/>
                <w:sz w:val="14"/>
                <w:szCs w:val="16"/>
                <w:lang w:eastAsia="es-MX"/>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8D082F">
              <w:rPr>
                <w:rFonts w:ascii="Noto Sans" w:hAnsi="Noto Sans" w:cs="Noto Sans"/>
                <w:sz w:val="14"/>
                <w:szCs w:val="16"/>
                <w:lang w:eastAsia="es-MX"/>
              </w:rPr>
              <w:t>cotizante</w:t>
            </w:r>
            <w:r w:rsidRPr="00864241">
              <w:rPr>
                <w:rFonts w:ascii="Noto Sans" w:hAnsi="Noto Sans" w:cs="Noto Sans"/>
                <w:sz w:val="14"/>
                <w:szCs w:val="16"/>
                <w:lang w:eastAsia="es-MX"/>
              </w:rPr>
              <w:t xml:space="preserve">s, conforme al </w:t>
            </w:r>
            <w:r w:rsidRPr="00864241">
              <w:rPr>
                <w:rFonts w:ascii="Noto Sans" w:hAnsi="Noto Sans" w:cs="Noto Sans"/>
                <w:b/>
                <w:bCs/>
                <w:sz w:val="14"/>
                <w:szCs w:val="16"/>
                <w:lang w:eastAsia="es-MX"/>
              </w:rPr>
              <w:t>ANEXO NÚMERO 11 (ONCE)</w:t>
            </w:r>
            <w:r w:rsidRPr="00864241">
              <w:rPr>
                <w:rFonts w:ascii="Noto Sans" w:hAnsi="Noto Sans" w:cs="Noto Sans"/>
                <w:sz w:val="14"/>
                <w:szCs w:val="16"/>
                <w:lang w:eastAsia="es-MX"/>
              </w:rPr>
              <w:t>,  de las presentes bases.</w:t>
            </w:r>
          </w:p>
        </w:tc>
        <w:tc>
          <w:tcPr>
            <w:tcW w:w="599" w:type="pct"/>
            <w:tcBorders>
              <w:top w:val="nil"/>
              <w:left w:val="nil"/>
              <w:bottom w:val="single" w:sz="4" w:space="0" w:color="auto"/>
              <w:right w:val="single" w:sz="4" w:space="0" w:color="auto"/>
            </w:tcBorders>
            <w:vAlign w:val="center"/>
          </w:tcPr>
          <w:p w14:paraId="2E5564A4" w14:textId="77777777" w:rsidR="007C1B9B" w:rsidRPr="00864241" w:rsidRDefault="007C1B9B"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E)</w:t>
            </w:r>
          </w:p>
        </w:tc>
        <w:tc>
          <w:tcPr>
            <w:tcW w:w="450" w:type="pct"/>
            <w:tcBorders>
              <w:top w:val="nil"/>
              <w:left w:val="nil"/>
              <w:bottom w:val="single" w:sz="4" w:space="0" w:color="auto"/>
              <w:right w:val="single" w:sz="4" w:space="0" w:color="auto"/>
            </w:tcBorders>
            <w:vAlign w:val="center"/>
          </w:tcPr>
          <w:p w14:paraId="1D02B608" w14:textId="77777777" w:rsidR="007C1B9B" w:rsidRPr="00864241" w:rsidRDefault="007C1B9B"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0C0E0B34" w14:textId="77777777" w:rsidR="007C1B9B" w:rsidRPr="00864241" w:rsidRDefault="007C1B9B" w:rsidP="00E66719">
            <w:pPr>
              <w:suppressAutoHyphens w:val="0"/>
              <w:jc w:val="center"/>
              <w:rPr>
                <w:rFonts w:ascii="Noto Sans" w:hAnsi="Noto Sans" w:cs="Noto Sans"/>
                <w:sz w:val="14"/>
                <w:szCs w:val="16"/>
                <w:lang w:val="es-MX" w:eastAsia="es-MX"/>
              </w:rPr>
            </w:pPr>
          </w:p>
        </w:tc>
      </w:tr>
      <w:tr w:rsidR="000931D3" w:rsidRPr="00864241" w14:paraId="5C0B63DF"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0837FBE0" w14:textId="36E56132" w:rsidR="000931D3"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Escrito bajo protesta de decir verdad, donde el </w:t>
            </w:r>
            <w:r w:rsidR="008D082F">
              <w:rPr>
                <w:rFonts w:ascii="Noto Sans" w:hAnsi="Noto Sans" w:cs="Noto Sans"/>
                <w:sz w:val="14"/>
                <w:szCs w:val="16"/>
                <w:lang w:eastAsia="es-MX"/>
              </w:rPr>
              <w:t>cotizante</w:t>
            </w:r>
            <w:r w:rsidRPr="00864241">
              <w:rPr>
                <w:rFonts w:ascii="Noto Sans" w:hAnsi="Noto Sans" w:cs="Noto Sans"/>
                <w:sz w:val="14"/>
                <w:szCs w:val="16"/>
                <w:lang w:eastAsia="es-MX"/>
              </w:rPr>
              <w:t xml:space="preserve"> manifieste que no desempeña empleo, o comisión en el servicio público o en su caso, que a pesar de desempeñarlo, con la formalización de la presente licitación pública no se actualiza un conflicto de interés. </w:t>
            </w:r>
            <w:r w:rsidRPr="00864241">
              <w:rPr>
                <w:rFonts w:ascii="Noto Sans" w:hAnsi="Noto Sans" w:cs="Noto Sans"/>
                <w:b/>
                <w:bCs/>
                <w:sz w:val="14"/>
                <w:szCs w:val="16"/>
                <w:lang w:eastAsia="es-MX"/>
              </w:rPr>
              <w:t>ANEXO NÚMERO 12 (DOCE)</w:t>
            </w:r>
          </w:p>
        </w:tc>
        <w:tc>
          <w:tcPr>
            <w:tcW w:w="599" w:type="pct"/>
            <w:tcBorders>
              <w:top w:val="nil"/>
              <w:left w:val="nil"/>
              <w:bottom w:val="single" w:sz="4" w:space="0" w:color="auto"/>
              <w:right w:val="single" w:sz="4" w:space="0" w:color="auto"/>
            </w:tcBorders>
            <w:vAlign w:val="center"/>
          </w:tcPr>
          <w:p w14:paraId="66C663F7" w14:textId="77777777" w:rsidR="000931D3" w:rsidRPr="00864241" w:rsidRDefault="000931D3"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F)</w:t>
            </w:r>
          </w:p>
        </w:tc>
        <w:tc>
          <w:tcPr>
            <w:tcW w:w="450" w:type="pct"/>
            <w:tcBorders>
              <w:top w:val="nil"/>
              <w:left w:val="nil"/>
              <w:bottom w:val="single" w:sz="4" w:space="0" w:color="auto"/>
              <w:right w:val="single" w:sz="4" w:space="0" w:color="auto"/>
            </w:tcBorders>
            <w:vAlign w:val="center"/>
          </w:tcPr>
          <w:p w14:paraId="63F5DF48" w14:textId="77777777" w:rsidR="000931D3" w:rsidRPr="00864241" w:rsidRDefault="000931D3"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6A83C437" w14:textId="77777777" w:rsidR="000931D3" w:rsidRPr="00864241" w:rsidRDefault="000931D3" w:rsidP="00E66719">
            <w:pPr>
              <w:suppressAutoHyphens w:val="0"/>
              <w:jc w:val="center"/>
              <w:rPr>
                <w:rFonts w:ascii="Noto Sans" w:hAnsi="Noto Sans" w:cs="Noto Sans"/>
                <w:sz w:val="14"/>
                <w:szCs w:val="16"/>
                <w:lang w:val="es-MX" w:eastAsia="es-MX"/>
              </w:rPr>
            </w:pPr>
          </w:p>
        </w:tc>
      </w:tr>
      <w:tr w:rsidR="003C1317" w:rsidRPr="00864241" w14:paraId="02754364"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3C033F73" w14:textId="1CB0E22B" w:rsidR="003C1317"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Escrito en el que el </w:t>
            </w:r>
            <w:proofErr w:type="spellStart"/>
            <w:r w:rsidRPr="00864241">
              <w:rPr>
                <w:rFonts w:ascii="Noto Sans" w:hAnsi="Noto Sans" w:cs="Noto Sans"/>
                <w:sz w:val="14"/>
                <w:szCs w:val="16"/>
                <w:lang w:eastAsia="es-MX"/>
              </w:rPr>
              <w:t>l</w:t>
            </w:r>
            <w:r w:rsidR="008D082F">
              <w:rPr>
                <w:rFonts w:ascii="Noto Sans" w:hAnsi="Noto Sans" w:cs="Noto Sans"/>
                <w:sz w:val="14"/>
                <w:szCs w:val="16"/>
                <w:lang w:eastAsia="es-MX"/>
              </w:rPr>
              <w:t>cotizante</w:t>
            </w:r>
            <w:proofErr w:type="spellEnd"/>
            <w:r w:rsidRPr="00864241">
              <w:rPr>
                <w:rFonts w:ascii="Noto Sans" w:hAnsi="Noto Sans" w:cs="Noto Sans"/>
                <w:sz w:val="14"/>
                <w:szCs w:val="16"/>
                <w:lang w:eastAsia="es-MX"/>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864241">
              <w:rPr>
                <w:rFonts w:ascii="Noto Sans" w:hAnsi="Noto Sans" w:cs="Noto Sans"/>
                <w:b/>
                <w:bCs/>
                <w:sz w:val="14"/>
                <w:szCs w:val="16"/>
                <w:lang w:eastAsia="es-MX"/>
              </w:rPr>
              <w:t xml:space="preserve">ANEXO NUMERO 13 (TRECE) </w:t>
            </w:r>
            <w:r w:rsidRPr="00864241">
              <w:rPr>
                <w:rFonts w:ascii="Noto Sans" w:hAnsi="Noto Sans" w:cs="Noto Sans"/>
                <w:sz w:val="14"/>
                <w:szCs w:val="16"/>
                <w:lang w:eastAsia="es-MX"/>
              </w:rPr>
              <w:t>carta de autorización 32d.</w:t>
            </w:r>
          </w:p>
        </w:tc>
        <w:tc>
          <w:tcPr>
            <w:tcW w:w="599" w:type="pct"/>
            <w:tcBorders>
              <w:top w:val="nil"/>
              <w:left w:val="nil"/>
              <w:bottom w:val="single" w:sz="4" w:space="0" w:color="auto"/>
              <w:right w:val="single" w:sz="4" w:space="0" w:color="auto"/>
            </w:tcBorders>
            <w:vAlign w:val="center"/>
          </w:tcPr>
          <w:p w14:paraId="63A5E5A8" w14:textId="77777777" w:rsidR="003C1317" w:rsidRPr="00864241" w:rsidRDefault="003C1317"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G)</w:t>
            </w:r>
          </w:p>
        </w:tc>
        <w:tc>
          <w:tcPr>
            <w:tcW w:w="450" w:type="pct"/>
            <w:tcBorders>
              <w:top w:val="nil"/>
              <w:left w:val="nil"/>
              <w:bottom w:val="single" w:sz="4" w:space="0" w:color="auto"/>
              <w:right w:val="single" w:sz="4" w:space="0" w:color="auto"/>
            </w:tcBorders>
            <w:vAlign w:val="center"/>
          </w:tcPr>
          <w:p w14:paraId="6E6857CA" w14:textId="77777777" w:rsidR="003C1317" w:rsidRPr="00864241" w:rsidRDefault="003C1317"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33FCC098" w14:textId="77777777" w:rsidR="003C1317" w:rsidRPr="00864241" w:rsidRDefault="003C1317" w:rsidP="00E66719">
            <w:pPr>
              <w:suppressAutoHyphens w:val="0"/>
              <w:jc w:val="center"/>
              <w:rPr>
                <w:rFonts w:ascii="Noto Sans" w:hAnsi="Noto Sans" w:cs="Noto Sans"/>
                <w:sz w:val="14"/>
                <w:szCs w:val="16"/>
                <w:lang w:val="es-MX" w:eastAsia="es-MX"/>
              </w:rPr>
            </w:pPr>
          </w:p>
        </w:tc>
      </w:tr>
      <w:tr w:rsidR="001932A8" w:rsidRPr="00864241" w14:paraId="5EC1515F"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67A70155" w14:textId="77777777" w:rsidR="001932A8" w:rsidRPr="00864241" w:rsidRDefault="00B40253" w:rsidP="00B40253">
            <w:pPr>
              <w:suppressAutoHyphens w:val="0"/>
              <w:jc w:val="both"/>
              <w:rPr>
                <w:rFonts w:ascii="Noto Sans" w:hAnsi="Noto Sans" w:cs="Noto Sans"/>
                <w:sz w:val="14"/>
                <w:szCs w:val="16"/>
                <w:lang w:eastAsia="es-MX"/>
              </w:rPr>
            </w:pPr>
            <w:r w:rsidRPr="00864241">
              <w:rPr>
                <w:rFonts w:ascii="Noto Sans" w:hAnsi="Noto Sans" w:cs="Noto Sans"/>
                <w:sz w:val="14"/>
                <w:szCs w:val="16"/>
              </w:rPr>
              <w:t xml:space="preserve">Escrito en el que manifieste la información reservada y confidencial de su propuesta conforme al </w:t>
            </w:r>
            <w:r w:rsidRPr="00864241">
              <w:rPr>
                <w:rFonts w:ascii="Noto Sans" w:hAnsi="Noto Sans" w:cs="Noto Sans"/>
                <w:b/>
                <w:sz w:val="14"/>
                <w:szCs w:val="16"/>
              </w:rPr>
              <w:t>ANEXO NÚMERO 14 (CATORCE)</w:t>
            </w:r>
          </w:p>
        </w:tc>
        <w:tc>
          <w:tcPr>
            <w:tcW w:w="599" w:type="pct"/>
            <w:tcBorders>
              <w:top w:val="nil"/>
              <w:left w:val="nil"/>
              <w:bottom w:val="single" w:sz="4" w:space="0" w:color="auto"/>
              <w:right w:val="single" w:sz="4" w:space="0" w:color="auto"/>
            </w:tcBorders>
            <w:vAlign w:val="center"/>
          </w:tcPr>
          <w:p w14:paraId="0CEB07F4" w14:textId="77777777" w:rsidR="001932A8" w:rsidRPr="00864241" w:rsidRDefault="001932A8"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H)</w:t>
            </w:r>
          </w:p>
        </w:tc>
        <w:tc>
          <w:tcPr>
            <w:tcW w:w="450" w:type="pct"/>
            <w:tcBorders>
              <w:top w:val="nil"/>
              <w:left w:val="nil"/>
              <w:bottom w:val="single" w:sz="4" w:space="0" w:color="auto"/>
              <w:right w:val="single" w:sz="4" w:space="0" w:color="auto"/>
            </w:tcBorders>
            <w:vAlign w:val="center"/>
          </w:tcPr>
          <w:p w14:paraId="2F9CDF9A" w14:textId="77777777" w:rsidR="001932A8" w:rsidRPr="00864241" w:rsidRDefault="001932A8"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303AE71F" w14:textId="77777777" w:rsidR="001932A8" w:rsidRPr="00864241" w:rsidRDefault="001932A8" w:rsidP="00E66719">
            <w:pPr>
              <w:suppressAutoHyphens w:val="0"/>
              <w:jc w:val="center"/>
              <w:rPr>
                <w:rFonts w:ascii="Noto Sans" w:hAnsi="Noto Sans" w:cs="Noto Sans"/>
                <w:sz w:val="14"/>
                <w:szCs w:val="16"/>
                <w:lang w:val="es-MX" w:eastAsia="es-MX"/>
              </w:rPr>
            </w:pPr>
          </w:p>
        </w:tc>
      </w:tr>
      <w:tr w:rsidR="001932A8" w:rsidRPr="00864241" w14:paraId="043007F4"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395BA3CC" w14:textId="01AAB20B" w:rsidR="001932A8"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Conforme al artículo 35 del reglamento de la ley de adquisiciones, arrendamientos y servicios del sector público, escrito en formato libre bajo protesta de decir verdad, a través del cual el </w:t>
            </w:r>
            <w:r w:rsidR="008D082F">
              <w:rPr>
                <w:rFonts w:ascii="Noto Sans" w:hAnsi="Noto Sans" w:cs="Noto Sans"/>
                <w:sz w:val="14"/>
                <w:szCs w:val="16"/>
                <w:lang w:eastAsia="es-MX"/>
              </w:rPr>
              <w:t>cotizante</w:t>
            </w:r>
            <w:r w:rsidRPr="00864241">
              <w:rPr>
                <w:rFonts w:ascii="Noto Sans" w:hAnsi="Noto Sans" w:cs="Noto Sans"/>
                <w:sz w:val="14"/>
                <w:szCs w:val="16"/>
                <w:lang w:eastAsia="es-MX"/>
              </w:rPr>
              <w:t xml:space="preserve"> manifieste que es de nacionalidad mexicana. </w:t>
            </w:r>
            <w:r w:rsidRPr="00864241">
              <w:rPr>
                <w:rFonts w:ascii="Noto Sans" w:hAnsi="Noto Sans" w:cs="Noto Sans"/>
                <w:b/>
                <w:sz w:val="14"/>
                <w:szCs w:val="16"/>
              </w:rPr>
              <w:t>ANEXO NÚMERO 15 (QUINCE)</w:t>
            </w:r>
          </w:p>
        </w:tc>
        <w:tc>
          <w:tcPr>
            <w:tcW w:w="599" w:type="pct"/>
            <w:tcBorders>
              <w:top w:val="nil"/>
              <w:left w:val="nil"/>
              <w:bottom w:val="single" w:sz="4" w:space="0" w:color="auto"/>
              <w:right w:val="single" w:sz="4" w:space="0" w:color="auto"/>
            </w:tcBorders>
            <w:vAlign w:val="center"/>
          </w:tcPr>
          <w:p w14:paraId="0BA78D5F" w14:textId="77777777" w:rsidR="001932A8" w:rsidRPr="00864241" w:rsidRDefault="0086010C"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I)</w:t>
            </w:r>
          </w:p>
        </w:tc>
        <w:tc>
          <w:tcPr>
            <w:tcW w:w="450" w:type="pct"/>
            <w:tcBorders>
              <w:top w:val="nil"/>
              <w:left w:val="nil"/>
              <w:bottom w:val="single" w:sz="4" w:space="0" w:color="auto"/>
              <w:right w:val="single" w:sz="4" w:space="0" w:color="auto"/>
            </w:tcBorders>
            <w:vAlign w:val="center"/>
          </w:tcPr>
          <w:p w14:paraId="35E73B32" w14:textId="77777777" w:rsidR="001932A8" w:rsidRPr="00864241" w:rsidRDefault="001932A8"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02D6C429" w14:textId="77777777" w:rsidR="001932A8" w:rsidRPr="00864241" w:rsidRDefault="001932A8" w:rsidP="00E66719">
            <w:pPr>
              <w:suppressAutoHyphens w:val="0"/>
              <w:jc w:val="center"/>
              <w:rPr>
                <w:rFonts w:ascii="Noto Sans" w:hAnsi="Noto Sans" w:cs="Noto Sans"/>
                <w:sz w:val="14"/>
                <w:szCs w:val="16"/>
                <w:lang w:val="es-MX" w:eastAsia="es-MX"/>
              </w:rPr>
            </w:pPr>
          </w:p>
        </w:tc>
      </w:tr>
      <w:tr w:rsidR="001932A8" w:rsidRPr="00864241" w14:paraId="59ADFDFD"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41ADD1D1" w14:textId="27302592" w:rsidR="001932A8" w:rsidRPr="00864241" w:rsidRDefault="00B40253" w:rsidP="008D082F">
            <w:pPr>
              <w:pStyle w:val="Sinespaciado"/>
              <w:jc w:val="both"/>
              <w:rPr>
                <w:rFonts w:ascii="Noto Sans" w:hAnsi="Noto Sans" w:cs="Noto Sans"/>
                <w:sz w:val="14"/>
                <w:szCs w:val="16"/>
              </w:rPr>
            </w:pPr>
            <w:r w:rsidRPr="00864241">
              <w:rPr>
                <w:rFonts w:ascii="Noto Sans" w:hAnsi="Noto Sans" w:cs="Noto Sans"/>
                <w:sz w:val="14"/>
                <w:szCs w:val="16"/>
              </w:rPr>
              <w:t xml:space="preserve">Escrito libre de que el </w:t>
            </w:r>
            <w:r w:rsidR="008D082F">
              <w:rPr>
                <w:rFonts w:ascii="Noto Sans" w:hAnsi="Noto Sans" w:cs="Noto Sans"/>
                <w:sz w:val="14"/>
                <w:szCs w:val="16"/>
              </w:rPr>
              <w:t>cotizante</w:t>
            </w:r>
            <w:r w:rsidRPr="00864241">
              <w:rPr>
                <w:rFonts w:ascii="Noto Sans" w:hAnsi="Noto Sans" w:cs="Noto Sans"/>
                <w:sz w:val="14"/>
                <w:szCs w:val="16"/>
              </w:rPr>
              <w:t xml:space="preserve"> deberá estar inscrito en el registro a que hace referencia el artículo 86 de la LAASSP.</w:t>
            </w:r>
            <w:r w:rsidRPr="00864241">
              <w:rPr>
                <w:rFonts w:ascii="Noto Sans" w:hAnsi="Noto Sans" w:cs="Noto Sans"/>
                <w:b/>
                <w:sz w:val="14"/>
                <w:szCs w:val="16"/>
              </w:rPr>
              <w:t xml:space="preserve"> </w:t>
            </w:r>
          </w:p>
        </w:tc>
        <w:tc>
          <w:tcPr>
            <w:tcW w:w="599" w:type="pct"/>
            <w:tcBorders>
              <w:top w:val="nil"/>
              <w:left w:val="nil"/>
              <w:bottom w:val="single" w:sz="4" w:space="0" w:color="auto"/>
              <w:right w:val="single" w:sz="4" w:space="0" w:color="auto"/>
            </w:tcBorders>
            <w:vAlign w:val="center"/>
          </w:tcPr>
          <w:p w14:paraId="445715E9" w14:textId="77777777" w:rsidR="001932A8" w:rsidRPr="00864241" w:rsidRDefault="0086010C"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J)</w:t>
            </w:r>
          </w:p>
        </w:tc>
        <w:tc>
          <w:tcPr>
            <w:tcW w:w="450" w:type="pct"/>
            <w:tcBorders>
              <w:top w:val="nil"/>
              <w:left w:val="nil"/>
              <w:bottom w:val="single" w:sz="4" w:space="0" w:color="auto"/>
              <w:right w:val="single" w:sz="4" w:space="0" w:color="auto"/>
            </w:tcBorders>
            <w:vAlign w:val="center"/>
          </w:tcPr>
          <w:p w14:paraId="5BF051C7" w14:textId="77777777" w:rsidR="001932A8" w:rsidRPr="00864241" w:rsidRDefault="001932A8"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2D7E19BC" w14:textId="77777777" w:rsidR="001932A8" w:rsidRPr="00864241" w:rsidRDefault="001932A8" w:rsidP="00E66719">
            <w:pPr>
              <w:suppressAutoHyphens w:val="0"/>
              <w:jc w:val="center"/>
              <w:rPr>
                <w:rFonts w:ascii="Noto Sans" w:hAnsi="Noto Sans" w:cs="Noto Sans"/>
                <w:sz w:val="14"/>
                <w:szCs w:val="16"/>
                <w:lang w:val="es-MX" w:eastAsia="es-MX"/>
              </w:rPr>
            </w:pPr>
          </w:p>
        </w:tc>
      </w:tr>
      <w:tr w:rsidR="00961A04" w:rsidRPr="00864241" w14:paraId="1451961A" w14:textId="77777777" w:rsidTr="00864241">
        <w:trPr>
          <w:trHeight w:val="340"/>
        </w:trPr>
        <w:tc>
          <w:tcPr>
            <w:tcW w:w="3502" w:type="pct"/>
            <w:tcBorders>
              <w:top w:val="nil"/>
              <w:left w:val="single" w:sz="4" w:space="0" w:color="auto"/>
              <w:bottom w:val="single" w:sz="4" w:space="0" w:color="auto"/>
              <w:right w:val="single" w:sz="4" w:space="0" w:color="auto"/>
            </w:tcBorders>
          </w:tcPr>
          <w:p w14:paraId="02F5B1B3" w14:textId="77777777" w:rsidR="00961A04" w:rsidRPr="00864241" w:rsidRDefault="008265C0" w:rsidP="00B40253">
            <w:pPr>
              <w:pStyle w:val="Sinespaciado"/>
              <w:jc w:val="both"/>
              <w:rPr>
                <w:rFonts w:ascii="Noto Sans" w:hAnsi="Noto Sans" w:cs="Noto Sans"/>
                <w:sz w:val="14"/>
                <w:szCs w:val="16"/>
              </w:rPr>
            </w:pPr>
            <w:r w:rsidRPr="00864241">
              <w:rPr>
                <w:rFonts w:ascii="Noto Sans" w:hAnsi="Noto Sans" w:cs="Noto Sans"/>
                <w:sz w:val="14"/>
                <w:szCs w:val="16"/>
                <w:lang w:val="es-MX"/>
              </w:rPr>
              <w:t>Manifiesto en el que se obliga</w:t>
            </w:r>
            <w:r w:rsidR="00B40253" w:rsidRPr="00864241">
              <w:rPr>
                <w:rFonts w:ascii="Noto Sans" w:hAnsi="Noto Sans" w:cs="Noto Sans"/>
                <w:sz w:val="14"/>
                <w:szCs w:val="16"/>
                <w:lang w:val="es-MX"/>
              </w:rPr>
              <w:t xml:space="preserve">, en caso de resultar adjudicado, a </w:t>
            </w:r>
            <w:r w:rsidR="00B40253" w:rsidRPr="00864241">
              <w:rPr>
                <w:rFonts w:ascii="Noto Sans" w:hAnsi="Noto Sans" w:cs="Noto Sans"/>
                <w:bCs/>
                <w:sz w:val="14"/>
                <w:szCs w:val="16"/>
                <w:lang w:val="es-MX"/>
              </w:rPr>
              <w:t>liberar al instituto de toda responsabilidad de carácter civil, mercantil, penal o administrativa</w:t>
            </w:r>
            <w:r w:rsidR="00B40253" w:rsidRPr="00864241">
              <w:rPr>
                <w:rFonts w:ascii="Noto Sans" w:hAnsi="Noto Sans" w:cs="Noto Sans"/>
                <w:sz w:val="14"/>
                <w:szCs w:val="16"/>
                <w:lang w:val="es-MX"/>
              </w:rPr>
              <w:t xml:space="preserve"> que, en su caso, se ocasione con motivo de la infracción de derechos de autor, patentes, marcas u otros derechos de propiedad industrial o intelectual a nivel nacional, conforme al </w:t>
            </w:r>
            <w:r w:rsidR="00E810A7" w:rsidRPr="00864241">
              <w:rPr>
                <w:rFonts w:ascii="Noto Sans" w:hAnsi="Noto Sans" w:cs="Noto Sans"/>
                <w:b/>
                <w:sz w:val="14"/>
                <w:szCs w:val="16"/>
              </w:rPr>
              <w:t>ANEXO NÚMERO 16 (DIECISÉIS)</w:t>
            </w:r>
          </w:p>
        </w:tc>
        <w:tc>
          <w:tcPr>
            <w:tcW w:w="599" w:type="pct"/>
            <w:tcBorders>
              <w:top w:val="nil"/>
              <w:left w:val="nil"/>
              <w:bottom w:val="single" w:sz="4" w:space="0" w:color="auto"/>
              <w:right w:val="single" w:sz="4" w:space="0" w:color="auto"/>
            </w:tcBorders>
            <w:vAlign w:val="center"/>
          </w:tcPr>
          <w:p w14:paraId="26AECAE3" w14:textId="77777777" w:rsidR="00961A04" w:rsidRPr="00864241" w:rsidRDefault="00961A04"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K)</w:t>
            </w:r>
          </w:p>
        </w:tc>
        <w:tc>
          <w:tcPr>
            <w:tcW w:w="450" w:type="pct"/>
            <w:tcBorders>
              <w:top w:val="nil"/>
              <w:left w:val="nil"/>
              <w:bottom w:val="single" w:sz="4" w:space="0" w:color="auto"/>
              <w:right w:val="single" w:sz="4" w:space="0" w:color="auto"/>
            </w:tcBorders>
            <w:vAlign w:val="center"/>
            <w:hideMark/>
          </w:tcPr>
          <w:p w14:paraId="1AAA3C6A" w14:textId="77777777" w:rsidR="00961A04" w:rsidRPr="00864241" w:rsidRDefault="00961A04"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0FDC5FBD" w14:textId="77777777" w:rsidR="00961A04" w:rsidRPr="00864241" w:rsidRDefault="00961A04" w:rsidP="00E66719">
            <w:pPr>
              <w:suppressAutoHyphens w:val="0"/>
              <w:jc w:val="center"/>
              <w:rPr>
                <w:rFonts w:ascii="Noto Sans" w:hAnsi="Noto Sans" w:cs="Noto Sans"/>
                <w:sz w:val="14"/>
                <w:szCs w:val="16"/>
                <w:lang w:val="es-MX" w:eastAsia="es-MX"/>
              </w:rPr>
            </w:pPr>
          </w:p>
        </w:tc>
      </w:tr>
      <w:tr w:rsidR="00961A04" w:rsidRPr="00864241" w14:paraId="1372EC3A" w14:textId="77777777" w:rsidTr="00864241">
        <w:trPr>
          <w:trHeight w:val="340"/>
        </w:trPr>
        <w:tc>
          <w:tcPr>
            <w:tcW w:w="3502" w:type="pct"/>
            <w:tcBorders>
              <w:top w:val="nil"/>
              <w:left w:val="single" w:sz="4" w:space="0" w:color="auto"/>
              <w:bottom w:val="single" w:sz="4" w:space="0" w:color="auto"/>
              <w:right w:val="single" w:sz="4" w:space="0" w:color="auto"/>
            </w:tcBorders>
          </w:tcPr>
          <w:p w14:paraId="18F81F04" w14:textId="77777777" w:rsidR="00961A04" w:rsidRPr="00864241" w:rsidRDefault="00E810A7" w:rsidP="00B40253">
            <w:pPr>
              <w:suppressAutoHyphens w:val="0"/>
              <w:jc w:val="both"/>
              <w:rPr>
                <w:rFonts w:ascii="Noto Sans" w:hAnsi="Noto Sans" w:cs="Noto Sans"/>
                <w:bCs/>
                <w:sz w:val="14"/>
                <w:szCs w:val="16"/>
                <w:lang w:val="es-MX" w:eastAsia="es-MX"/>
              </w:rPr>
            </w:pPr>
            <w:r w:rsidRPr="00864241">
              <w:rPr>
                <w:rFonts w:ascii="Noto Sans" w:hAnsi="Noto Sans" w:cs="Noto Sans"/>
                <w:sz w:val="14"/>
                <w:szCs w:val="16"/>
              </w:rPr>
              <w:t>E</w:t>
            </w:r>
            <w:r w:rsidR="00B40253" w:rsidRPr="00864241">
              <w:rPr>
                <w:rFonts w:ascii="Noto Sans" w:hAnsi="Noto Sans" w:cs="Noto Sans"/>
                <w:sz w:val="14"/>
                <w:szCs w:val="16"/>
              </w:rPr>
              <w:t xml:space="preserve">scrito en el que manifieste que cuenta con la </w:t>
            </w:r>
            <w:r w:rsidR="00B40253" w:rsidRPr="00864241">
              <w:rPr>
                <w:rFonts w:ascii="Noto Sans" w:hAnsi="Noto Sans" w:cs="Noto Sans"/>
                <w:bCs/>
                <w:sz w:val="14"/>
                <w:szCs w:val="16"/>
              </w:rPr>
              <w:t>infraestructura material, humana, técnica y financiera</w:t>
            </w:r>
            <w:r w:rsidR="00B40253" w:rsidRPr="00864241">
              <w:rPr>
                <w:rFonts w:ascii="Noto Sans" w:hAnsi="Noto Sans" w:cs="Noto Sans"/>
                <w:sz w:val="14"/>
                <w:szCs w:val="16"/>
              </w:rPr>
              <w:t xml:space="preserve"> que garantice la prestación eficiente del servicio objeto de esta licitación </w:t>
            </w:r>
            <w:r w:rsidRPr="00864241">
              <w:rPr>
                <w:rFonts w:ascii="Noto Sans" w:hAnsi="Noto Sans" w:cs="Noto Sans"/>
                <w:b/>
                <w:sz w:val="14"/>
                <w:szCs w:val="16"/>
              </w:rPr>
              <w:t>ANEXO NÚMERO 16 (DIECISÉIS)</w:t>
            </w:r>
          </w:p>
        </w:tc>
        <w:tc>
          <w:tcPr>
            <w:tcW w:w="599" w:type="pct"/>
            <w:tcBorders>
              <w:top w:val="nil"/>
              <w:left w:val="nil"/>
              <w:bottom w:val="single" w:sz="4" w:space="0" w:color="auto"/>
              <w:right w:val="single" w:sz="4" w:space="0" w:color="auto"/>
            </w:tcBorders>
            <w:vAlign w:val="center"/>
          </w:tcPr>
          <w:p w14:paraId="01CA9F71" w14:textId="77777777" w:rsidR="00961A04" w:rsidRPr="00864241" w:rsidRDefault="00961A04"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L)</w:t>
            </w:r>
          </w:p>
        </w:tc>
        <w:tc>
          <w:tcPr>
            <w:tcW w:w="450" w:type="pct"/>
            <w:tcBorders>
              <w:top w:val="nil"/>
              <w:left w:val="nil"/>
              <w:bottom w:val="single" w:sz="4" w:space="0" w:color="auto"/>
              <w:right w:val="single" w:sz="4" w:space="0" w:color="auto"/>
            </w:tcBorders>
            <w:vAlign w:val="center"/>
            <w:hideMark/>
          </w:tcPr>
          <w:p w14:paraId="5553745D" w14:textId="77777777" w:rsidR="00961A04" w:rsidRPr="00864241" w:rsidRDefault="00961A04"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7DA3E41B" w14:textId="77777777" w:rsidR="00961A04" w:rsidRPr="00864241" w:rsidRDefault="00961A04" w:rsidP="00E66719">
            <w:pPr>
              <w:suppressAutoHyphens w:val="0"/>
              <w:jc w:val="center"/>
              <w:rPr>
                <w:rFonts w:ascii="Noto Sans" w:hAnsi="Noto Sans" w:cs="Noto Sans"/>
                <w:sz w:val="14"/>
                <w:szCs w:val="16"/>
                <w:lang w:val="es-MX" w:eastAsia="es-MX"/>
              </w:rPr>
            </w:pPr>
          </w:p>
        </w:tc>
      </w:tr>
      <w:tr w:rsidR="00961A04" w:rsidRPr="00864241" w14:paraId="669FD445" w14:textId="77777777" w:rsidTr="00864241">
        <w:trPr>
          <w:trHeight w:val="340"/>
        </w:trPr>
        <w:tc>
          <w:tcPr>
            <w:tcW w:w="3502" w:type="pct"/>
            <w:tcBorders>
              <w:top w:val="nil"/>
              <w:left w:val="single" w:sz="4" w:space="0" w:color="auto"/>
              <w:bottom w:val="single" w:sz="4" w:space="0" w:color="auto"/>
              <w:right w:val="single" w:sz="4" w:space="0" w:color="auto"/>
            </w:tcBorders>
          </w:tcPr>
          <w:p w14:paraId="3ADD2FD5" w14:textId="77777777" w:rsidR="00961A04" w:rsidRPr="00864241" w:rsidRDefault="00E810A7" w:rsidP="008265C0">
            <w:pPr>
              <w:suppressAutoHyphens w:val="0"/>
              <w:jc w:val="both"/>
              <w:rPr>
                <w:rFonts w:ascii="Noto Sans" w:hAnsi="Noto Sans" w:cs="Noto Sans"/>
                <w:bCs/>
                <w:sz w:val="14"/>
                <w:szCs w:val="16"/>
                <w:lang w:val="es-MX" w:eastAsia="es-MX"/>
              </w:rPr>
            </w:pPr>
            <w:r w:rsidRPr="00864241">
              <w:rPr>
                <w:rFonts w:ascii="Noto Sans" w:hAnsi="Noto Sans" w:cs="Noto Sans"/>
                <w:sz w:val="14"/>
                <w:szCs w:val="16"/>
              </w:rPr>
              <w:t>Escrito</w:t>
            </w:r>
            <w:r w:rsidR="00B40253" w:rsidRPr="00864241">
              <w:rPr>
                <w:rFonts w:ascii="Noto Sans" w:hAnsi="Noto Sans" w:cs="Noto Sans"/>
                <w:sz w:val="14"/>
                <w:szCs w:val="16"/>
              </w:rPr>
              <w:t xml:space="preserve"> libre bajo protesta de decir verdad, que conoce la </w:t>
            </w:r>
            <w:r w:rsidR="008265C0" w:rsidRPr="00864241">
              <w:rPr>
                <w:rFonts w:ascii="Noto Sans" w:hAnsi="Noto Sans" w:cs="Noto Sans"/>
                <w:bCs/>
                <w:sz w:val="14"/>
                <w:szCs w:val="16"/>
              </w:rPr>
              <w:t>Ley de Adquisiciones, Arrendamientos y Servicios del S</w:t>
            </w:r>
            <w:r w:rsidR="00B40253" w:rsidRPr="00864241">
              <w:rPr>
                <w:rFonts w:ascii="Noto Sans" w:hAnsi="Noto Sans" w:cs="Noto Sans"/>
                <w:bCs/>
                <w:sz w:val="14"/>
                <w:szCs w:val="16"/>
              </w:rPr>
              <w:t xml:space="preserve">ector </w:t>
            </w:r>
            <w:r w:rsidR="008265C0" w:rsidRPr="00864241">
              <w:rPr>
                <w:rFonts w:ascii="Noto Sans" w:hAnsi="Noto Sans" w:cs="Noto Sans"/>
                <w:bCs/>
                <w:sz w:val="14"/>
                <w:szCs w:val="16"/>
              </w:rPr>
              <w:t>P</w:t>
            </w:r>
            <w:r w:rsidRPr="00864241">
              <w:rPr>
                <w:rFonts w:ascii="Noto Sans" w:hAnsi="Noto Sans" w:cs="Noto Sans"/>
                <w:bCs/>
                <w:sz w:val="14"/>
                <w:szCs w:val="16"/>
              </w:rPr>
              <w:t>úblico</w:t>
            </w:r>
            <w:r w:rsidR="00B40253" w:rsidRPr="00864241">
              <w:rPr>
                <w:rFonts w:ascii="Noto Sans" w:hAnsi="Noto Sans" w:cs="Noto Sans"/>
                <w:sz w:val="14"/>
                <w:szCs w:val="16"/>
              </w:rPr>
              <w:t xml:space="preserve">, su reglamente y la convocatoria. </w:t>
            </w:r>
          </w:p>
        </w:tc>
        <w:tc>
          <w:tcPr>
            <w:tcW w:w="599" w:type="pct"/>
            <w:tcBorders>
              <w:top w:val="nil"/>
              <w:left w:val="nil"/>
              <w:bottom w:val="single" w:sz="4" w:space="0" w:color="auto"/>
              <w:right w:val="single" w:sz="4" w:space="0" w:color="auto"/>
            </w:tcBorders>
            <w:vAlign w:val="center"/>
          </w:tcPr>
          <w:p w14:paraId="5280D226" w14:textId="77777777" w:rsidR="00961A04" w:rsidRPr="00864241" w:rsidRDefault="00961A04"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M)</w:t>
            </w:r>
          </w:p>
        </w:tc>
        <w:tc>
          <w:tcPr>
            <w:tcW w:w="450" w:type="pct"/>
            <w:tcBorders>
              <w:top w:val="nil"/>
              <w:left w:val="nil"/>
              <w:bottom w:val="single" w:sz="4" w:space="0" w:color="auto"/>
              <w:right w:val="single" w:sz="4" w:space="0" w:color="auto"/>
            </w:tcBorders>
            <w:vAlign w:val="center"/>
            <w:hideMark/>
          </w:tcPr>
          <w:p w14:paraId="330AD87E" w14:textId="77777777" w:rsidR="00961A04" w:rsidRPr="00864241" w:rsidRDefault="00961A04"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422027B3" w14:textId="77777777" w:rsidR="00961A04" w:rsidRPr="00864241" w:rsidRDefault="00961A04" w:rsidP="00E66719">
            <w:pPr>
              <w:suppressAutoHyphens w:val="0"/>
              <w:jc w:val="center"/>
              <w:rPr>
                <w:rFonts w:ascii="Noto Sans" w:hAnsi="Noto Sans" w:cs="Noto Sans"/>
                <w:sz w:val="14"/>
                <w:szCs w:val="16"/>
                <w:lang w:val="es-MX" w:eastAsia="es-MX"/>
              </w:rPr>
            </w:pPr>
          </w:p>
        </w:tc>
      </w:tr>
      <w:tr w:rsidR="00961A04" w:rsidRPr="00864241" w14:paraId="45954A18" w14:textId="77777777" w:rsidTr="00864241">
        <w:trPr>
          <w:trHeight w:val="340"/>
        </w:trPr>
        <w:tc>
          <w:tcPr>
            <w:tcW w:w="3502" w:type="pct"/>
            <w:tcBorders>
              <w:top w:val="nil"/>
              <w:left w:val="single" w:sz="4" w:space="0" w:color="auto"/>
              <w:bottom w:val="single" w:sz="4" w:space="0" w:color="auto"/>
              <w:right w:val="single" w:sz="4" w:space="0" w:color="auto"/>
            </w:tcBorders>
            <w:hideMark/>
          </w:tcPr>
          <w:p w14:paraId="1C9F3788" w14:textId="7CDB829B" w:rsidR="00961A04" w:rsidRPr="00864241" w:rsidRDefault="00E810A7" w:rsidP="008D082F">
            <w:pPr>
              <w:suppressAutoHyphens w:val="0"/>
              <w:jc w:val="both"/>
              <w:rPr>
                <w:rFonts w:ascii="Noto Sans" w:hAnsi="Noto Sans" w:cs="Noto Sans"/>
                <w:bCs/>
                <w:sz w:val="14"/>
                <w:szCs w:val="16"/>
                <w:lang w:val="es-MX" w:eastAsia="es-MX"/>
              </w:rPr>
            </w:pPr>
            <w:r w:rsidRPr="00864241">
              <w:rPr>
                <w:rFonts w:ascii="Noto Sans" w:hAnsi="Noto Sans" w:cs="Noto Sans"/>
                <w:sz w:val="14"/>
                <w:szCs w:val="16"/>
              </w:rPr>
              <w:t>E</w:t>
            </w:r>
            <w:r w:rsidR="00B40253" w:rsidRPr="00864241">
              <w:rPr>
                <w:rFonts w:ascii="Noto Sans" w:hAnsi="Noto Sans" w:cs="Noto Sans"/>
                <w:sz w:val="14"/>
                <w:szCs w:val="16"/>
              </w:rPr>
              <w:t xml:space="preserve">scrito bajo protesta de decir verdad en el que el </w:t>
            </w:r>
            <w:r w:rsidR="008D082F">
              <w:rPr>
                <w:rFonts w:ascii="Noto Sans" w:hAnsi="Noto Sans" w:cs="Noto Sans"/>
                <w:sz w:val="14"/>
                <w:szCs w:val="16"/>
              </w:rPr>
              <w:t>cotizante</w:t>
            </w:r>
            <w:r w:rsidR="00B40253" w:rsidRPr="00864241">
              <w:rPr>
                <w:rFonts w:ascii="Noto Sans" w:hAnsi="Noto Sans" w:cs="Noto Sans"/>
                <w:sz w:val="14"/>
                <w:szCs w:val="16"/>
              </w:rPr>
              <w:t xml:space="preserve"> manifiesta que los precios que se presentan en su propuesta económica </w:t>
            </w:r>
            <w:r w:rsidR="00B40253" w:rsidRPr="00864241">
              <w:rPr>
                <w:rFonts w:ascii="Noto Sans" w:hAnsi="Noto Sans" w:cs="Noto Sans"/>
                <w:bCs/>
                <w:sz w:val="14"/>
                <w:szCs w:val="16"/>
              </w:rPr>
              <w:t>no se cotizan en condiciones de prácticas desleales</w:t>
            </w:r>
            <w:r w:rsidR="00B40253" w:rsidRPr="00864241">
              <w:rPr>
                <w:rFonts w:ascii="Noto Sans" w:hAnsi="Noto Sans" w:cs="Noto Sans"/>
                <w:sz w:val="14"/>
                <w:szCs w:val="16"/>
              </w:rPr>
              <w:t xml:space="preserve"> de comercio en su modalidad de discriminación de precios o subsidios, de conformidad con lo previsto en el artículo 37 del reglamento de la </w:t>
            </w:r>
            <w:r w:rsidRPr="00864241">
              <w:rPr>
                <w:rFonts w:ascii="Noto Sans" w:hAnsi="Noto Sans" w:cs="Noto Sans"/>
                <w:sz w:val="14"/>
                <w:szCs w:val="16"/>
              </w:rPr>
              <w:t xml:space="preserve">LAASSP. </w:t>
            </w:r>
            <w:r w:rsidRPr="00864241">
              <w:rPr>
                <w:rFonts w:ascii="Noto Sans" w:hAnsi="Noto Sans" w:cs="Noto Sans"/>
                <w:b/>
                <w:bCs/>
                <w:sz w:val="14"/>
                <w:szCs w:val="16"/>
              </w:rPr>
              <w:t>ANEXO NUMERO 17 (DIECISIETE)</w:t>
            </w:r>
          </w:p>
        </w:tc>
        <w:tc>
          <w:tcPr>
            <w:tcW w:w="599" w:type="pct"/>
            <w:tcBorders>
              <w:top w:val="nil"/>
              <w:left w:val="nil"/>
              <w:bottom w:val="single" w:sz="4" w:space="0" w:color="auto"/>
              <w:right w:val="single" w:sz="4" w:space="0" w:color="auto"/>
            </w:tcBorders>
            <w:vAlign w:val="center"/>
            <w:hideMark/>
          </w:tcPr>
          <w:p w14:paraId="2322156E" w14:textId="77777777" w:rsidR="00961A04" w:rsidRPr="00864241" w:rsidRDefault="00961A04"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N)</w:t>
            </w:r>
          </w:p>
        </w:tc>
        <w:tc>
          <w:tcPr>
            <w:tcW w:w="450" w:type="pct"/>
            <w:tcBorders>
              <w:top w:val="nil"/>
              <w:left w:val="nil"/>
              <w:bottom w:val="single" w:sz="4" w:space="0" w:color="auto"/>
              <w:right w:val="single" w:sz="4" w:space="0" w:color="auto"/>
            </w:tcBorders>
            <w:vAlign w:val="center"/>
            <w:hideMark/>
          </w:tcPr>
          <w:p w14:paraId="6D9CD933" w14:textId="77777777" w:rsidR="00961A04" w:rsidRPr="00864241" w:rsidRDefault="00961A04"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35457B3B" w14:textId="77777777" w:rsidR="00961A04" w:rsidRPr="00864241" w:rsidRDefault="00961A04" w:rsidP="00E66719">
            <w:pPr>
              <w:suppressAutoHyphens w:val="0"/>
              <w:jc w:val="center"/>
              <w:rPr>
                <w:rFonts w:ascii="Noto Sans" w:hAnsi="Noto Sans" w:cs="Noto Sans"/>
                <w:sz w:val="14"/>
                <w:szCs w:val="16"/>
                <w:lang w:val="es-MX" w:eastAsia="es-MX"/>
              </w:rPr>
            </w:pPr>
          </w:p>
        </w:tc>
      </w:tr>
      <w:tr w:rsidR="001932A8" w:rsidRPr="00864241" w14:paraId="7AB02180"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0B485563" w14:textId="7AFC0880" w:rsidR="001932A8" w:rsidRPr="00864241" w:rsidRDefault="00E810A7" w:rsidP="008D082F">
            <w:pPr>
              <w:jc w:val="both"/>
              <w:rPr>
                <w:rFonts w:ascii="Noto Sans" w:hAnsi="Noto Sans" w:cs="Noto Sans"/>
                <w:b/>
                <w:bCs/>
                <w:sz w:val="14"/>
                <w:szCs w:val="16"/>
              </w:rPr>
            </w:pPr>
            <w:r w:rsidRPr="00864241">
              <w:rPr>
                <w:rFonts w:ascii="Noto Sans" w:hAnsi="Noto Sans" w:cs="Noto Sans"/>
                <w:sz w:val="14"/>
                <w:szCs w:val="16"/>
              </w:rPr>
              <w:t>E</w:t>
            </w:r>
            <w:r w:rsidR="00B40253" w:rsidRPr="00864241">
              <w:rPr>
                <w:rFonts w:ascii="Noto Sans" w:hAnsi="Noto Sans" w:cs="Noto Sans"/>
                <w:sz w:val="14"/>
                <w:szCs w:val="16"/>
              </w:rPr>
              <w:t xml:space="preserve">l señalamiento de que, para intervenir en el acto de presentación y apertura de proposiciones, bastará que los </w:t>
            </w:r>
            <w:r w:rsidR="008D082F">
              <w:rPr>
                <w:rFonts w:ascii="Noto Sans" w:hAnsi="Noto Sans" w:cs="Noto Sans"/>
                <w:sz w:val="14"/>
                <w:szCs w:val="16"/>
              </w:rPr>
              <w:t>cotizante</w:t>
            </w:r>
            <w:r w:rsidR="00B40253" w:rsidRPr="00864241">
              <w:rPr>
                <w:rFonts w:ascii="Noto Sans" w:hAnsi="Noto Sans" w:cs="Noto Sans"/>
                <w:sz w:val="14"/>
                <w:szCs w:val="16"/>
              </w:rPr>
              <w:t>s presenten un escrito en el que su firmante manifieste, bajo protesta de decir verdad, que cuenta con facultades suficientes para comprometerse por sí o por su representada, sin que resulte necesario acre</w:t>
            </w:r>
            <w:r w:rsidRPr="00864241">
              <w:rPr>
                <w:rFonts w:ascii="Noto Sans" w:hAnsi="Noto Sans" w:cs="Noto Sans"/>
                <w:sz w:val="14"/>
                <w:szCs w:val="16"/>
              </w:rPr>
              <w:t>ditar su personalidad jurídica. Conforme</w:t>
            </w:r>
            <w:r w:rsidR="00B40253" w:rsidRPr="00864241">
              <w:rPr>
                <w:rFonts w:ascii="Noto Sans" w:hAnsi="Noto Sans" w:cs="Noto Sans"/>
                <w:sz w:val="14"/>
                <w:szCs w:val="16"/>
              </w:rPr>
              <w:t xml:space="preserve"> al </w:t>
            </w:r>
            <w:r w:rsidRPr="00864241">
              <w:rPr>
                <w:rFonts w:ascii="Noto Sans" w:hAnsi="Noto Sans" w:cs="Noto Sans"/>
                <w:b/>
                <w:sz w:val="14"/>
                <w:szCs w:val="16"/>
              </w:rPr>
              <w:t>ANEXO NUMERO 18 (DIECIOCHO).</w:t>
            </w:r>
          </w:p>
        </w:tc>
        <w:tc>
          <w:tcPr>
            <w:tcW w:w="599" w:type="pct"/>
            <w:tcBorders>
              <w:top w:val="nil"/>
              <w:left w:val="nil"/>
              <w:bottom w:val="single" w:sz="4" w:space="0" w:color="auto"/>
              <w:right w:val="single" w:sz="4" w:space="0" w:color="auto"/>
            </w:tcBorders>
            <w:vAlign w:val="center"/>
          </w:tcPr>
          <w:p w14:paraId="71006232" w14:textId="77777777" w:rsidR="001932A8" w:rsidRPr="00864241" w:rsidRDefault="0054671D"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O)</w:t>
            </w:r>
          </w:p>
        </w:tc>
        <w:tc>
          <w:tcPr>
            <w:tcW w:w="450" w:type="pct"/>
            <w:tcBorders>
              <w:top w:val="nil"/>
              <w:left w:val="nil"/>
              <w:bottom w:val="single" w:sz="4" w:space="0" w:color="auto"/>
              <w:right w:val="single" w:sz="4" w:space="0" w:color="auto"/>
            </w:tcBorders>
            <w:vAlign w:val="center"/>
          </w:tcPr>
          <w:p w14:paraId="36C410F3" w14:textId="77777777" w:rsidR="001932A8" w:rsidRPr="00864241" w:rsidRDefault="001932A8"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1ACB0CA0" w14:textId="77777777" w:rsidR="001932A8" w:rsidRPr="00864241" w:rsidRDefault="001932A8" w:rsidP="00E66719">
            <w:pPr>
              <w:suppressAutoHyphens w:val="0"/>
              <w:jc w:val="center"/>
              <w:rPr>
                <w:rFonts w:ascii="Noto Sans" w:hAnsi="Noto Sans" w:cs="Noto Sans"/>
                <w:sz w:val="14"/>
                <w:szCs w:val="16"/>
                <w:lang w:val="es-MX" w:eastAsia="es-MX"/>
              </w:rPr>
            </w:pPr>
          </w:p>
        </w:tc>
      </w:tr>
      <w:tr w:rsidR="009B73B0" w:rsidRPr="00864241" w14:paraId="14C79FF0"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5202215D" w14:textId="77777777" w:rsidR="009B73B0" w:rsidRPr="00864241" w:rsidRDefault="000E5C3B" w:rsidP="00B40253">
            <w:pPr>
              <w:tabs>
                <w:tab w:val="left" w:pos="720"/>
              </w:tabs>
              <w:jc w:val="both"/>
              <w:rPr>
                <w:rFonts w:ascii="Noto Sans" w:hAnsi="Noto Sans" w:cs="Noto Sans"/>
                <w:b/>
                <w:bCs/>
                <w:sz w:val="14"/>
                <w:szCs w:val="16"/>
              </w:rPr>
            </w:pPr>
            <w:r w:rsidRPr="00864241">
              <w:rPr>
                <w:rFonts w:ascii="Noto Sans" w:hAnsi="Noto Sans" w:cs="Noto Sans"/>
                <w:sz w:val="14"/>
                <w:szCs w:val="16"/>
              </w:rPr>
              <w:t>Escrito</w:t>
            </w:r>
            <w:r w:rsidR="00B40253" w:rsidRPr="00864241">
              <w:rPr>
                <w:rFonts w:ascii="Noto Sans" w:hAnsi="Noto Sans" w:cs="Noto Sans"/>
                <w:sz w:val="14"/>
                <w:szCs w:val="16"/>
              </w:rPr>
              <w:t xml:space="preserve">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864241">
              <w:rPr>
                <w:rFonts w:ascii="Noto Sans" w:hAnsi="Noto Sans" w:cs="Noto Sans"/>
                <w:b/>
                <w:bCs/>
                <w:sz w:val="14"/>
                <w:szCs w:val="16"/>
              </w:rPr>
              <w:t>ANEXO NUMERO 19 (DIECINUEVE)</w:t>
            </w:r>
          </w:p>
        </w:tc>
        <w:tc>
          <w:tcPr>
            <w:tcW w:w="599" w:type="pct"/>
            <w:tcBorders>
              <w:top w:val="nil"/>
              <w:left w:val="nil"/>
              <w:bottom w:val="single" w:sz="4" w:space="0" w:color="auto"/>
              <w:right w:val="single" w:sz="4" w:space="0" w:color="auto"/>
            </w:tcBorders>
            <w:vAlign w:val="center"/>
          </w:tcPr>
          <w:p w14:paraId="36C6BBFC" w14:textId="77777777" w:rsidR="009B73B0" w:rsidRPr="00864241" w:rsidRDefault="009B73B0"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P)</w:t>
            </w:r>
          </w:p>
        </w:tc>
        <w:tc>
          <w:tcPr>
            <w:tcW w:w="450" w:type="pct"/>
            <w:tcBorders>
              <w:top w:val="nil"/>
              <w:left w:val="nil"/>
              <w:bottom w:val="single" w:sz="4" w:space="0" w:color="auto"/>
              <w:right w:val="single" w:sz="4" w:space="0" w:color="auto"/>
            </w:tcBorders>
            <w:vAlign w:val="center"/>
          </w:tcPr>
          <w:p w14:paraId="01268C2A" w14:textId="77777777" w:rsidR="009B73B0" w:rsidRPr="00864241" w:rsidRDefault="009B73B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3EDBE406" w14:textId="77777777" w:rsidR="009B73B0" w:rsidRPr="00864241" w:rsidRDefault="009B73B0" w:rsidP="00E66719">
            <w:pPr>
              <w:suppressAutoHyphens w:val="0"/>
              <w:jc w:val="center"/>
              <w:rPr>
                <w:rFonts w:ascii="Noto Sans" w:hAnsi="Noto Sans" w:cs="Noto Sans"/>
                <w:sz w:val="14"/>
                <w:szCs w:val="16"/>
                <w:lang w:val="es-MX" w:eastAsia="es-MX"/>
              </w:rPr>
            </w:pPr>
          </w:p>
        </w:tc>
      </w:tr>
      <w:tr w:rsidR="009B73B0" w:rsidRPr="00864241" w14:paraId="78DDEF36"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494F6C64" w14:textId="762BB657" w:rsidR="009B73B0" w:rsidRPr="00864241" w:rsidRDefault="000E5C3B" w:rsidP="008D082F">
            <w:pPr>
              <w:tabs>
                <w:tab w:val="left" w:pos="720"/>
              </w:tabs>
              <w:jc w:val="both"/>
              <w:rPr>
                <w:rFonts w:ascii="Noto Sans" w:hAnsi="Noto Sans" w:cs="Noto Sans"/>
                <w:b/>
                <w:bCs/>
                <w:sz w:val="14"/>
                <w:szCs w:val="16"/>
              </w:rPr>
            </w:pPr>
            <w:r w:rsidRPr="00864241">
              <w:rPr>
                <w:rFonts w:ascii="Noto Sans" w:hAnsi="Noto Sans" w:cs="Noto Sans"/>
                <w:sz w:val="14"/>
                <w:szCs w:val="16"/>
              </w:rPr>
              <w:t>Escrito</w:t>
            </w:r>
            <w:r w:rsidR="00B40253" w:rsidRPr="00864241">
              <w:rPr>
                <w:rFonts w:ascii="Noto Sans" w:hAnsi="Noto Sans" w:cs="Noto Sans"/>
                <w:sz w:val="14"/>
                <w:szCs w:val="16"/>
              </w:rPr>
              <w:t xml:space="preserve"> libre en el que su firmante manifieste bajo protesta de decir verdad, que no ejecuta con </w:t>
            </w:r>
            <w:proofErr w:type="gramStart"/>
            <w:r w:rsidR="00B40253" w:rsidRPr="00864241">
              <w:rPr>
                <w:rFonts w:ascii="Noto Sans" w:hAnsi="Noto Sans" w:cs="Noto Sans"/>
                <w:sz w:val="14"/>
                <w:szCs w:val="16"/>
              </w:rPr>
              <w:t xml:space="preserve">otro </w:t>
            </w:r>
            <w:r w:rsidR="008D082F">
              <w:rPr>
                <w:rFonts w:ascii="Noto Sans" w:hAnsi="Noto Sans" w:cs="Noto Sans"/>
                <w:sz w:val="14"/>
                <w:szCs w:val="16"/>
              </w:rPr>
              <w:t>cotizante</w:t>
            </w:r>
            <w:r w:rsidR="00B40253" w:rsidRPr="00864241">
              <w:rPr>
                <w:rFonts w:ascii="Noto Sans" w:hAnsi="Noto Sans" w:cs="Noto Sans"/>
                <w:sz w:val="14"/>
                <w:szCs w:val="16"/>
              </w:rPr>
              <w:t xml:space="preserve"> acciones</w:t>
            </w:r>
            <w:proofErr w:type="gramEnd"/>
            <w:r w:rsidR="00B40253" w:rsidRPr="00864241">
              <w:rPr>
                <w:rFonts w:ascii="Noto Sans" w:hAnsi="Noto Sans" w:cs="Noto Sans"/>
                <w:sz w:val="14"/>
                <w:szCs w:val="16"/>
              </w:rPr>
              <w:t xml:space="preserve"> que impliquen o tengan por objeto obtener un beneficio o ventaja indebida en el procedimiento. </w:t>
            </w:r>
            <w:r w:rsidRPr="00864241">
              <w:rPr>
                <w:rFonts w:ascii="Noto Sans" w:hAnsi="Noto Sans" w:cs="Noto Sans"/>
                <w:b/>
                <w:bCs/>
                <w:sz w:val="14"/>
                <w:szCs w:val="16"/>
              </w:rPr>
              <w:t>ANEXO NUMERO 19 (DIECINUEVE)</w:t>
            </w:r>
          </w:p>
        </w:tc>
        <w:tc>
          <w:tcPr>
            <w:tcW w:w="599" w:type="pct"/>
            <w:tcBorders>
              <w:top w:val="nil"/>
              <w:left w:val="nil"/>
              <w:bottom w:val="single" w:sz="4" w:space="0" w:color="auto"/>
              <w:right w:val="single" w:sz="4" w:space="0" w:color="auto"/>
            </w:tcBorders>
            <w:vAlign w:val="center"/>
          </w:tcPr>
          <w:p w14:paraId="06FE06A2" w14:textId="77777777" w:rsidR="009B73B0" w:rsidRPr="00864241" w:rsidRDefault="009B73B0"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Q)</w:t>
            </w:r>
          </w:p>
        </w:tc>
        <w:tc>
          <w:tcPr>
            <w:tcW w:w="450" w:type="pct"/>
            <w:tcBorders>
              <w:top w:val="nil"/>
              <w:left w:val="nil"/>
              <w:bottom w:val="single" w:sz="4" w:space="0" w:color="auto"/>
              <w:right w:val="single" w:sz="4" w:space="0" w:color="auto"/>
            </w:tcBorders>
            <w:vAlign w:val="center"/>
          </w:tcPr>
          <w:p w14:paraId="5A512135" w14:textId="77777777" w:rsidR="009B73B0" w:rsidRPr="00864241" w:rsidRDefault="009B73B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7573DC78" w14:textId="77777777" w:rsidR="009B73B0" w:rsidRPr="00864241" w:rsidRDefault="009B73B0" w:rsidP="00E66719">
            <w:pPr>
              <w:suppressAutoHyphens w:val="0"/>
              <w:jc w:val="center"/>
              <w:rPr>
                <w:rFonts w:ascii="Noto Sans" w:hAnsi="Noto Sans" w:cs="Noto Sans"/>
                <w:sz w:val="14"/>
                <w:szCs w:val="16"/>
                <w:lang w:val="es-MX" w:eastAsia="es-MX"/>
              </w:rPr>
            </w:pPr>
          </w:p>
        </w:tc>
      </w:tr>
      <w:tr w:rsidR="009B73B0" w:rsidRPr="00864241" w14:paraId="100DA570"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752EE220" w14:textId="76318590" w:rsidR="009B73B0" w:rsidRPr="00864241" w:rsidRDefault="000E5C3B" w:rsidP="008D082F">
            <w:pPr>
              <w:tabs>
                <w:tab w:val="left" w:pos="720"/>
              </w:tabs>
              <w:jc w:val="both"/>
              <w:rPr>
                <w:rFonts w:ascii="Noto Sans" w:hAnsi="Noto Sans" w:cs="Noto Sans"/>
                <w:b/>
                <w:bCs/>
                <w:sz w:val="14"/>
                <w:szCs w:val="16"/>
              </w:rPr>
            </w:pPr>
            <w:r w:rsidRPr="00864241">
              <w:rPr>
                <w:rFonts w:ascii="Noto Sans" w:hAnsi="Noto Sans" w:cs="Noto Sans"/>
                <w:sz w:val="14"/>
                <w:szCs w:val="16"/>
              </w:rPr>
              <w:lastRenderedPageBreak/>
              <w:t>Escrito</w:t>
            </w:r>
            <w:r w:rsidR="00B40253" w:rsidRPr="00864241">
              <w:rPr>
                <w:rFonts w:ascii="Noto Sans" w:hAnsi="Noto Sans" w:cs="Noto Sans"/>
                <w:sz w:val="14"/>
                <w:szCs w:val="16"/>
              </w:rPr>
              <w:t xml:space="preserve"> libre en el que su firmante manifieste bajo protesta de decir verdad que, en caso de resultar ganador, no podrá subcontratar a otro </w:t>
            </w:r>
            <w:r w:rsidR="008D082F">
              <w:rPr>
                <w:rFonts w:ascii="Noto Sans" w:hAnsi="Noto Sans" w:cs="Noto Sans"/>
                <w:sz w:val="14"/>
                <w:szCs w:val="16"/>
              </w:rPr>
              <w:t>cotizante</w:t>
            </w:r>
            <w:r w:rsidR="00B40253" w:rsidRPr="00864241">
              <w:rPr>
                <w:rFonts w:ascii="Noto Sans" w:hAnsi="Noto Sans" w:cs="Noto Sans"/>
                <w:sz w:val="14"/>
                <w:szCs w:val="16"/>
              </w:rPr>
              <w:t xml:space="preserve"> que haya participado en el procedimiento. </w:t>
            </w:r>
            <w:r w:rsidRPr="00864241">
              <w:rPr>
                <w:rFonts w:ascii="Noto Sans" w:hAnsi="Noto Sans" w:cs="Noto Sans"/>
                <w:b/>
                <w:bCs/>
                <w:sz w:val="14"/>
                <w:szCs w:val="16"/>
              </w:rPr>
              <w:t>ANEXO NUMERO 19 (DIECINUEVE)</w:t>
            </w:r>
          </w:p>
        </w:tc>
        <w:tc>
          <w:tcPr>
            <w:tcW w:w="599" w:type="pct"/>
            <w:tcBorders>
              <w:top w:val="nil"/>
              <w:left w:val="nil"/>
              <w:bottom w:val="single" w:sz="4" w:space="0" w:color="auto"/>
              <w:right w:val="single" w:sz="4" w:space="0" w:color="auto"/>
            </w:tcBorders>
          </w:tcPr>
          <w:p w14:paraId="22A5DB0A" w14:textId="77777777" w:rsidR="009B73B0" w:rsidRPr="00864241" w:rsidRDefault="009B73B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R)</w:t>
            </w:r>
          </w:p>
        </w:tc>
        <w:tc>
          <w:tcPr>
            <w:tcW w:w="450" w:type="pct"/>
            <w:tcBorders>
              <w:top w:val="nil"/>
              <w:left w:val="nil"/>
              <w:bottom w:val="single" w:sz="4" w:space="0" w:color="auto"/>
              <w:right w:val="single" w:sz="4" w:space="0" w:color="auto"/>
            </w:tcBorders>
            <w:vAlign w:val="center"/>
          </w:tcPr>
          <w:p w14:paraId="4FD0DA62" w14:textId="77777777" w:rsidR="009B73B0" w:rsidRPr="00864241" w:rsidRDefault="009B73B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1A56D3F2" w14:textId="77777777" w:rsidR="009B73B0" w:rsidRPr="00864241" w:rsidRDefault="009B73B0" w:rsidP="00E66719">
            <w:pPr>
              <w:suppressAutoHyphens w:val="0"/>
              <w:jc w:val="center"/>
              <w:rPr>
                <w:rFonts w:ascii="Noto Sans" w:hAnsi="Noto Sans" w:cs="Noto Sans"/>
                <w:sz w:val="14"/>
                <w:szCs w:val="16"/>
                <w:lang w:val="es-MX" w:eastAsia="es-MX"/>
              </w:rPr>
            </w:pPr>
          </w:p>
        </w:tc>
      </w:tr>
      <w:tr w:rsidR="00364AE0" w:rsidRPr="00864241" w14:paraId="4A1402AE" w14:textId="77777777" w:rsidTr="00864241">
        <w:trPr>
          <w:trHeight w:val="340"/>
        </w:trPr>
        <w:tc>
          <w:tcPr>
            <w:tcW w:w="3502" w:type="pct"/>
            <w:tcBorders>
              <w:top w:val="nil"/>
              <w:left w:val="single" w:sz="4" w:space="0" w:color="auto"/>
              <w:bottom w:val="single" w:sz="4" w:space="0" w:color="auto"/>
              <w:right w:val="single" w:sz="4" w:space="0" w:color="auto"/>
            </w:tcBorders>
          </w:tcPr>
          <w:p w14:paraId="769067D7" w14:textId="77777777" w:rsidR="00364AE0" w:rsidRPr="00864241" w:rsidRDefault="000E5C3B" w:rsidP="00B40253">
            <w:pPr>
              <w:suppressAutoHyphens w:val="0"/>
              <w:jc w:val="both"/>
              <w:rPr>
                <w:rFonts w:ascii="Noto Sans" w:hAnsi="Noto Sans" w:cs="Noto Sans"/>
                <w:sz w:val="14"/>
                <w:szCs w:val="16"/>
                <w:lang w:eastAsia="es-MX"/>
              </w:rPr>
            </w:pPr>
            <w:r w:rsidRPr="00864241">
              <w:rPr>
                <w:rFonts w:ascii="Noto Sans" w:hAnsi="Noto Sans" w:cs="Noto Sans"/>
                <w:sz w:val="14"/>
                <w:szCs w:val="16"/>
                <w:lang w:val="es-MX"/>
              </w:rPr>
              <w:t>Escrito</w:t>
            </w:r>
            <w:r w:rsidR="00B40253" w:rsidRPr="00864241">
              <w:rPr>
                <w:rFonts w:ascii="Noto Sans" w:hAnsi="Noto Sans" w:cs="Noto Sans"/>
                <w:sz w:val="14"/>
                <w:szCs w:val="16"/>
                <w:lang w:val="es-MX"/>
              </w:rPr>
              <w:t xml:space="preserve"> por el que manifiesta no encontrarse sancionado como empresa o producto, por la secretaría de salud, conforme al de la presente convocatoria. </w:t>
            </w:r>
            <w:r w:rsidRPr="00864241">
              <w:rPr>
                <w:rFonts w:ascii="Noto Sans" w:hAnsi="Noto Sans" w:cs="Noto Sans"/>
                <w:sz w:val="14"/>
                <w:szCs w:val="16"/>
                <w:lang w:val="es-MX"/>
              </w:rPr>
              <w:t>Escrito</w:t>
            </w:r>
            <w:r w:rsidR="00B40253" w:rsidRPr="00864241">
              <w:rPr>
                <w:rFonts w:ascii="Noto Sans" w:hAnsi="Noto Sans" w:cs="Noto Sans"/>
                <w:sz w:val="14"/>
                <w:szCs w:val="16"/>
                <w:lang w:val="es-MX"/>
              </w:rPr>
              <w:t xml:space="preserve"> libre</w:t>
            </w:r>
            <w:r w:rsidRPr="00864241">
              <w:rPr>
                <w:rFonts w:ascii="Noto Sans" w:hAnsi="Noto Sans" w:cs="Noto Sans"/>
                <w:sz w:val="14"/>
                <w:szCs w:val="16"/>
                <w:lang w:val="es-MX"/>
              </w:rPr>
              <w:t>.</w:t>
            </w:r>
          </w:p>
        </w:tc>
        <w:tc>
          <w:tcPr>
            <w:tcW w:w="599" w:type="pct"/>
            <w:tcBorders>
              <w:top w:val="nil"/>
              <w:left w:val="nil"/>
              <w:bottom w:val="single" w:sz="4" w:space="0" w:color="auto"/>
              <w:right w:val="single" w:sz="4" w:space="0" w:color="auto"/>
            </w:tcBorders>
            <w:vAlign w:val="center"/>
          </w:tcPr>
          <w:p w14:paraId="1CEC9F1D"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S</w:t>
            </w:r>
            <w:r w:rsidRPr="00864241">
              <w:rPr>
                <w:rFonts w:ascii="Noto Sans" w:hAnsi="Noto Sans" w:cs="Noto Sans"/>
                <w:b/>
                <w:bCs/>
                <w:sz w:val="14"/>
                <w:szCs w:val="16"/>
                <w:lang w:val="es-MX" w:eastAsia="es-MX"/>
              </w:rPr>
              <w:t>)</w:t>
            </w:r>
          </w:p>
        </w:tc>
        <w:tc>
          <w:tcPr>
            <w:tcW w:w="450" w:type="pct"/>
            <w:tcBorders>
              <w:top w:val="nil"/>
              <w:left w:val="nil"/>
              <w:bottom w:val="single" w:sz="4" w:space="0" w:color="auto"/>
              <w:right w:val="single" w:sz="4" w:space="0" w:color="auto"/>
            </w:tcBorders>
            <w:vAlign w:val="center"/>
          </w:tcPr>
          <w:p w14:paraId="3CA0E6B0"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03BECEE6" w14:textId="77777777" w:rsidR="00364AE0" w:rsidRPr="00864241" w:rsidRDefault="00364AE0" w:rsidP="00E66719">
            <w:pPr>
              <w:suppressAutoHyphens w:val="0"/>
              <w:jc w:val="center"/>
              <w:rPr>
                <w:rFonts w:ascii="Noto Sans" w:hAnsi="Noto Sans" w:cs="Noto Sans"/>
                <w:sz w:val="14"/>
                <w:szCs w:val="16"/>
                <w:lang w:val="es-MX" w:eastAsia="es-MX"/>
              </w:rPr>
            </w:pPr>
          </w:p>
        </w:tc>
      </w:tr>
      <w:tr w:rsidR="00364AE0" w:rsidRPr="00864241" w14:paraId="0522F366"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7CB79EBB" w14:textId="725F06CF" w:rsidR="00364AE0" w:rsidRPr="00864241" w:rsidRDefault="008265C0" w:rsidP="008D082F">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Escrito libre en el que manifiesta</w:t>
            </w:r>
            <w:r w:rsidR="00B40253" w:rsidRPr="00864241">
              <w:rPr>
                <w:rFonts w:ascii="Noto Sans" w:hAnsi="Noto Sans" w:cs="Noto Sans"/>
                <w:sz w:val="14"/>
                <w:szCs w:val="16"/>
                <w:lang w:eastAsia="es-MX"/>
              </w:rPr>
              <w:t xml:space="preserve"> que cuenta con el registro federal de contribuyentes, registro patronal </w:t>
            </w:r>
            <w:r w:rsidR="000E5C3B" w:rsidRPr="00864241">
              <w:rPr>
                <w:rFonts w:ascii="Noto Sans" w:hAnsi="Noto Sans" w:cs="Noto Sans"/>
                <w:sz w:val="14"/>
                <w:szCs w:val="16"/>
                <w:lang w:eastAsia="es-MX"/>
              </w:rPr>
              <w:t>IMSS</w:t>
            </w:r>
            <w:r w:rsidR="00B40253" w:rsidRPr="00864241">
              <w:rPr>
                <w:rFonts w:ascii="Noto Sans" w:hAnsi="Noto Sans" w:cs="Noto Sans"/>
                <w:sz w:val="14"/>
                <w:szCs w:val="16"/>
                <w:lang w:eastAsia="es-MX"/>
              </w:rPr>
              <w:t xml:space="preserve"> y registro </w:t>
            </w:r>
            <w:r w:rsidR="000E5C3B" w:rsidRPr="00864241">
              <w:rPr>
                <w:rFonts w:ascii="Noto Sans" w:hAnsi="Noto Sans" w:cs="Noto Sans"/>
                <w:sz w:val="14"/>
                <w:szCs w:val="16"/>
                <w:lang w:eastAsia="es-MX"/>
              </w:rPr>
              <w:t xml:space="preserve">INFONAVIT </w:t>
            </w:r>
            <w:r w:rsidR="00B40253" w:rsidRPr="00864241">
              <w:rPr>
                <w:rFonts w:ascii="Noto Sans" w:hAnsi="Noto Sans" w:cs="Noto Sans"/>
                <w:sz w:val="14"/>
                <w:szCs w:val="16"/>
                <w:lang w:eastAsia="es-MX"/>
              </w:rPr>
              <w:t xml:space="preserve">en el caso de que el </w:t>
            </w:r>
            <w:r w:rsidR="008D082F">
              <w:rPr>
                <w:rFonts w:ascii="Noto Sans" w:hAnsi="Noto Sans" w:cs="Noto Sans"/>
                <w:sz w:val="14"/>
                <w:szCs w:val="16"/>
                <w:lang w:eastAsia="es-MX"/>
              </w:rPr>
              <w:t>cotizante</w:t>
            </w:r>
            <w:r w:rsidR="00B40253" w:rsidRPr="00864241">
              <w:rPr>
                <w:rFonts w:ascii="Noto Sans" w:hAnsi="Noto Sans" w:cs="Noto Sans"/>
                <w:sz w:val="14"/>
                <w:szCs w:val="16"/>
                <w:lang w:eastAsia="es-MX"/>
              </w:rPr>
              <w:t xml:space="preserve"> no cuente con registro patronal propio, deberá celebrar convenio de participación conjunta con la empresa que le proporcione </w:t>
            </w:r>
            <w:r w:rsidR="000E5C3B" w:rsidRPr="00864241">
              <w:rPr>
                <w:rFonts w:ascii="Noto Sans" w:hAnsi="Noto Sans" w:cs="Noto Sans"/>
                <w:sz w:val="14"/>
                <w:szCs w:val="16"/>
                <w:lang w:eastAsia="es-MX"/>
              </w:rPr>
              <w:t>los servicios</w:t>
            </w:r>
            <w:r w:rsidR="00B40253" w:rsidRPr="00864241">
              <w:rPr>
                <w:rFonts w:ascii="Noto Sans" w:hAnsi="Noto Sans" w:cs="Noto Sans"/>
                <w:sz w:val="14"/>
                <w:szCs w:val="16"/>
                <w:lang w:eastAsia="es-MX"/>
              </w:rPr>
              <w:t xml:space="preserve"> de recursos humanos. escrito libre</w:t>
            </w:r>
          </w:p>
        </w:tc>
        <w:tc>
          <w:tcPr>
            <w:tcW w:w="599" w:type="pct"/>
            <w:tcBorders>
              <w:top w:val="nil"/>
              <w:left w:val="nil"/>
              <w:bottom w:val="single" w:sz="4" w:space="0" w:color="auto"/>
              <w:right w:val="single" w:sz="4" w:space="0" w:color="auto"/>
            </w:tcBorders>
            <w:vAlign w:val="center"/>
          </w:tcPr>
          <w:p w14:paraId="2B515DC0"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V)</w:t>
            </w:r>
          </w:p>
        </w:tc>
        <w:tc>
          <w:tcPr>
            <w:tcW w:w="450" w:type="pct"/>
            <w:tcBorders>
              <w:top w:val="nil"/>
              <w:left w:val="nil"/>
              <w:bottom w:val="single" w:sz="4" w:space="0" w:color="auto"/>
              <w:right w:val="single" w:sz="4" w:space="0" w:color="auto"/>
            </w:tcBorders>
            <w:vAlign w:val="center"/>
          </w:tcPr>
          <w:p w14:paraId="6B86654A"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1DE8C038" w14:textId="77777777" w:rsidR="00364AE0" w:rsidRPr="00864241" w:rsidRDefault="00364AE0" w:rsidP="00E66719">
            <w:pPr>
              <w:suppressAutoHyphens w:val="0"/>
              <w:jc w:val="center"/>
              <w:rPr>
                <w:rFonts w:ascii="Noto Sans" w:hAnsi="Noto Sans" w:cs="Noto Sans"/>
                <w:sz w:val="14"/>
                <w:szCs w:val="16"/>
                <w:lang w:val="es-MX" w:eastAsia="es-MX"/>
              </w:rPr>
            </w:pPr>
          </w:p>
        </w:tc>
      </w:tr>
      <w:tr w:rsidR="00364AE0" w:rsidRPr="00864241" w14:paraId="4AD827FD"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28E0355F" w14:textId="28A6AB82" w:rsidR="00364AE0" w:rsidRPr="00864241" w:rsidRDefault="000E5C3B" w:rsidP="008D082F">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El</w:t>
            </w:r>
            <w:r w:rsidR="00B40253" w:rsidRPr="00864241">
              <w:rPr>
                <w:rFonts w:ascii="Noto Sans" w:hAnsi="Noto Sans" w:cs="Noto Sans"/>
                <w:sz w:val="14"/>
                <w:szCs w:val="16"/>
                <w:lang w:eastAsia="es-MX"/>
              </w:rPr>
              <w:t xml:space="preserve"> </w:t>
            </w:r>
            <w:r w:rsidR="008D082F">
              <w:rPr>
                <w:rFonts w:ascii="Noto Sans" w:hAnsi="Noto Sans" w:cs="Noto Sans"/>
                <w:sz w:val="14"/>
                <w:szCs w:val="16"/>
                <w:lang w:eastAsia="es-MX"/>
              </w:rPr>
              <w:t>cotizante</w:t>
            </w:r>
            <w:r w:rsidR="00B40253" w:rsidRPr="00864241">
              <w:rPr>
                <w:rFonts w:ascii="Noto Sans" w:hAnsi="Noto Sans" w:cs="Noto Sans"/>
                <w:sz w:val="14"/>
                <w:szCs w:val="16"/>
                <w:lang w:eastAsia="es-MX"/>
              </w:rPr>
              <w:t xml:space="preserve"> deberá adjuntar a su </w:t>
            </w:r>
            <w:r w:rsidRPr="00864241">
              <w:rPr>
                <w:rFonts w:ascii="Noto Sans" w:hAnsi="Noto Sans" w:cs="Noto Sans"/>
                <w:sz w:val="14"/>
                <w:szCs w:val="16"/>
                <w:lang w:eastAsia="es-MX"/>
              </w:rPr>
              <w:t>proposición</w:t>
            </w:r>
            <w:r w:rsidR="00B40253" w:rsidRPr="00864241">
              <w:rPr>
                <w:rFonts w:ascii="Noto Sans" w:hAnsi="Noto Sans" w:cs="Noto Sans"/>
                <w:sz w:val="14"/>
                <w:szCs w:val="16"/>
                <w:lang w:eastAsia="es-MX"/>
              </w:rPr>
              <w:t xml:space="preserve"> opinión positiva y vigente de cumplimiento de sus obligaciones fiscales en materia de seguridad social ante el </w:t>
            </w:r>
            <w:r w:rsidRPr="00864241">
              <w:rPr>
                <w:rFonts w:ascii="Noto Sans" w:hAnsi="Noto Sans" w:cs="Noto Sans"/>
                <w:sz w:val="14"/>
                <w:szCs w:val="16"/>
                <w:lang w:eastAsia="es-MX"/>
              </w:rPr>
              <w:t xml:space="preserve">IMSS, </w:t>
            </w:r>
            <w:r w:rsidR="00B40253" w:rsidRPr="00864241">
              <w:rPr>
                <w:rFonts w:ascii="Noto Sans" w:hAnsi="Noto Sans" w:cs="Noto Sans"/>
                <w:sz w:val="14"/>
                <w:szCs w:val="16"/>
                <w:lang w:eastAsia="es-MX"/>
              </w:rPr>
              <w:t>si dicha opinión no se encuentra legible y</w:t>
            </w:r>
            <w:r w:rsidR="009230FD" w:rsidRPr="00864241">
              <w:rPr>
                <w:rFonts w:ascii="Noto Sans" w:hAnsi="Noto Sans" w:cs="Noto Sans"/>
                <w:sz w:val="14"/>
                <w:szCs w:val="16"/>
                <w:lang w:eastAsia="es-MX"/>
              </w:rPr>
              <w:t>/o el sello digital o código QR</w:t>
            </w:r>
            <w:r w:rsidR="00B40253" w:rsidRPr="00864241">
              <w:rPr>
                <w:rFonts w:ascii="Noto Sans" w:hAnsi="Noto Sans" w:cs="Noto Sans"/>
                <w:sz w:val="14"/>
                <w:szCs w:val="16"/>
                <w:lang w:eastAsia="es-MX"/>
              </w:rPr>
              <w:t xml:space="preserve"> no se puede verificar se tendrá como no presentado.</w:t>
            </w:r>
          </w:p>
        </w:tc>
        <w:tc>
          <w:tcPr>
            <w:tcW w:w="599" w:type="pct"/>
            <w:tcBorders>
              <w:top w:val="nil"/>
              <w:left w:val="nil"/>
              <w:bottom w:val="single" w:sz="4" w:space="0" w:color="auto"/>
              <w:right w:val="single" w:sz="4" w:space="0" w:color="auto"/>
            </w:tcBorders>
            <w:vAlign w:val="center"/>
          </w:tcPr>
          <w:p w14:paraId="3C6C4285"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T</w:t>
            </w:r>
            <w:r w:rsidRPr="00864241">
              <w:rPr>
                <w:rFonts w:ascii="Noto Sans" w:hAnsi="Noto Sans" w:cs="Noto Sans"/>
                <w:b/>
                <w:bCs/>
                <w:sz w:val="14"/>
                <w:szCs w:val="16"/>
                <w:lang w:val="es-MX" w:eastAsia="es-MX"/>
              </w:rPr>
              <w:t>)</w:t>
            </w:r>
          </w:p>
        </w:tc>
        <w:tc>
          <w:tcPr>
            <w:tcW w:w="450" w:type="pct"/>
            <w:tcBorders>
              <w:top w:val="nil"/>
              <w:left w:val="nil"/>
              <w:bottom w:val="single" w:sz="4" w:space="0" w:color="auto"/>
              <w:right w:val="single" w:sz="4" w:space="0" w:color="auto"/>
            </w:tcBorders>
            <w:vAlign w:val="center"/>
          </w:tcPr>
          <w:p w14:paraId="2040CD52"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711196EE" w14:textId="77777777" w:rsidR="00364AE0" w:rsidRPr="00864241" w:rsidRDefault="00364AE0" w:rsidP="00E66719">
            <w:pPr>
              <w:suppressAutoHyphens w:val="0"/>
              <w:jc w:val="center"/>
              <w:rPr>
                <w:rFonts w:ascii="Noto Sans" w:hAnsi="Noto Sans" w:cs="Noto Sans"/>
                <w:sz w:val="14"/>
                <w:szCs w:val="16"/>
                <w:lang w:val="es-MX" w:eastAsia="es-MX"/>
              </w:rPr>
            </w:pPr>
          </w:p>
        </w:tc>
      </w:tr>
      <w:tr w:rsidR="00364AE0" w:rsidRPr="00864241" w14:paraId="348EA6D7"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6182F4BE" w14:textId="3D4F75EA" w:rsidR="00364AE0" w:rsidRPr="00864241" w:rsidRDefault="000E5C3B" w:rsidP="008D082F">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El</w:t>
            </w:r>
            <w:r w:rsidR="00B40253" w:rsidRPr="00864241">
              <w:rPr>
                <w:rFonts w:ascii="Noto Sans" w:hAnsi="Noto Sans" w:cs="Noto Sans"/>
                <w:sz w:val="14"/>
                <w:szCs w:val="16"/>
                <w:lang w:eastAsia="es-MX"/>
              </w:rPr>
              <w:t xml:space="preserve"> </w:t>
            </w:r>
            <w:r w:rsidR="008D082F">
              <w:rPr>
                <w:rFonts w:ascii="Noto Sans" w:hAnsi="Noto Sans" w:cs="Noto Sans"/>
                <w:sz w:val="14"/>
                <w:szCs w:val="16"/>
                <w:lang w:eastAsia="es-MX"/>
              </w:rPr>
              <w:t xml:space="preserve">cotizante </w:t>
            </w:r>
            <w:r w:rsidR="00B40253" w:rsidRPr="00864241">
              <w:rPr>
                <w:rFonts w:ascii="Noto Sans" w:hAnsi="Noto Sans" w:cs="Noto Sans"/>
                <w:sz w:val="14"/>
                <w:szCs w:val="16"/>
                <w:lang w:eastAsia="es-MX"/>
              </w:rPr>
              <w:t xml:space="preserve">deberá adjuntar a su </w:t>
            </w:r>
            <w:r w:rsidRPr="00864241">
              <w:rPr>
                <w:rFonts w:ascii="Noto Sans" w:hAnsi="Noto Sans" w:cs="Noto Sans"/>
                <w:sz w:val="14"/>
                <w:szCs w:val="16"/>
                <w:lang w:eastAsia="es-MX"/>
              </w:rPr>
              <w:t>proposición</w:t>
            </w:r>
            <w:r w:rsidR="00B40253" w:rsidRPr="00864241">
              <w:rPr>
                <w:rFonts w:ascii="Noto Sans" w:hAnsi="Noto Sans" w:cs="Noto Sans"/>
                <w:sz w:val="14"/>
                <w:szCs w:val="16"/>
                <w:lang w:eastAsia="es-MX"/>
              </w:rPr>
              <w:t xml:space="preserve"> opinión positiva y vigente de cumplimiento de sus obligaciones fiscales ante el </w:t>
            </w:r>
            <w:r w:rsidRPr="00864241">
              <w:rPr>
                <w:rFonts w:ascii="Noto Sans" w:hAnsi="Noto Sans" w:cs="Noto Sans"/>
                <w:sz w:val="14"/>
                <w:szCs w:val="16"/>
                <w:lang w:eastAsia="es-MX"/>
              </w:rPr>
              <w:t>SAT</w:t>
            </w:r>
            <w:r w:rsidR="00B40253" w:rsidRPr="00864241">
              <w:rPr>
                <w:rFonts w:ascii="Noto Sans" w:hAnsi="Noto Sans" w:cs="Noto Sans"/>
                <w:sz w:val="14"/>
                <w:szCs w:val="16"/>
                <w:lang w:eastAsia="es-MX"/>
              </w:rPr>
              <w:t xml:space="preserve">, si dicha opinión no se encuentra legible y/o el sello digital o código </w:t>
            </w:r>
            <w:r w:rsidRPr="00864241">
              <w:rPr>
                <w:rFonts w:ascii="Noto Sans" w:hAnsi="Noto Sans" w:cs="Noto Sans"/>
                <w:sz w:val="14"/>
                <w:szCs w:val="16"/>
                <w:lang w:eastAsia="es-MX"/>
              </w:rPr>
              <w:t>QR</w:t>
            </w:r>
            <w:r w:rsidR="00B40253" w:rsidRPr="00864241">
              <w:rPr>
                <w:rFonts w:ascii="Noto Sans" w:hAnsi="Noto Sans" w:cs="Noto Sans"/>
                <w:sz w:val="14"/>
                <w:szCs w:val="16"/>
                <w:lang w:eastAsia="es-MX"/>
              </w:rPr>
              <w:t xml:space="preserve"> no se puede verificar se tendrá como no presentado.</w:t>
            </w:r>
          </w:p>
        </w:tc>
        <w:tc>
          <w:tcPr>
            <w:tcW w:w="599" w:type="pct"/>
            <w:tcBorders>
              <w:top w:val="nil"/>
              <w:left w:val="nil"/>
              <w:bottom w:val="single" w:sz="4" w:space="0" w:color="auto"/>
              <w:right w:val="single" w:sz="4" w:space="0" w:color="auto"/>
            </w:tcBorders>
            <w:vAlign w:val="center"/>
          </w:tcPr>
          <w:p w14:paraId="77F40313"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U</w:t>
            </w:r>
            <w:r w:rsidRPr="00864241">
              <w:rPr>
                <w:rFonts w:ascii="Noto Sans" w:hAnsi="Noto Sans" w:cs="Noto Sans"/>
                <w:b/>
                <w:bCs/>
                <w:sz w:val="14"/>
                <w:szCs w:val="16"/>
                <w:lang w:val="es-MX" w:eastAsia="es-MX"/>
              </w:rPr>
              <w:t>)</w:t>
            </w:r>
          </w:p>
        </w:tc>
        <w:tc>
          <w:tcPr>
            <w:tcW w:w="450" w:type="pct"/>
            <w:tcBorders>
              <w:top w:val="nil"/>
              <w:left w:val="nil"/>
              <w:bottom w:val="single" w:sz="4" w:space="0" w:color="auto"/>
              <w:right w:val="single" w:sz="4" w:space="0" w:color="auto"/>
            </w:tcBorders>
            <w:vAlign w:val="center"/>
          </w:tcPr>
          <w:p w14:paraId="6726D8E0"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585AF5A5" w14:textId="77777777" w:rsidR="00364AE0" w:rsidRPr="00864241" w:rsidRDefault="00364AE0" w:rsidP="00E66719">
            <w:pPr>
              <w:suppressAutoHyphens w:val="0"/>
              <w:jc w:val="center"/>
              <w:rPr>
                <w:rFonts w:ascii="Noto Sans" w:hAnsi="Noto Sans" w:cs="Noto Sans"/>
                <w:sz w:val="14"/>
                <w:szCs w:val="16"/>
                <w:lang w:val="es-MX" w:eastAsia="es-MX"/>
              </w:rPr>
            </w:pPr>
          </w:p>
        </w:tc>
      </w:tr>
      <w:tr w:rsidR="00364AE0" w:rsidRPr="00864241" w14:paraId="4AD38E9D"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5FA34F29" w14:textId="2E265255" w:rsidR="00364AE0" w:rsidRPr="00864241" w:rsidRDefault="00B40253" w:rsidP="008D082F">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 xml:space="preserve">el </w:t>
            </w:r>
            <w:r w:rsidR="008D082F">
              <w:rPr>
                <w:rFonts w:ascii="Noto Sans" w:hAnsi="Noto Sans" w:cs="Noto Sans"/>
                <w:sz w:val="14"/>
                <w:szCs w:val="16"/>
                <w:lang w:eastAsia="es-MX"/>
              </w:rPr>
              <w:t xml:space="preserve">cotizante </w:t>
            </w:r>
            <w:r w:rsidRPr="00864241">
              <w:rPr>
                <w:rFonts w:ascii="Noto Sans" w:hAnsi="Noto Sans" w:cs="Noto Sans"/>
                <w:sz w:val="14"/>
                <w:szCs w:val="16"/>
                <w:lang w:eastAsia="es-MX"/>
              </w:rPr>
              <w:t xml:space="preserve">deberá adjuntar a su </w:t>
            </w:r>
            <w:r w:rsidR="000E5C3B" w:rsidRPr="00864241">
              <w:rPr>
                <w:rFonts w:ascii="Noto Sans" w:hAnsi="Noto Sans" w:cs="Noto Sans"/>
                <w:sz w:val="14"/>
                <w:szCs w:val="16"/>
                <w:lang w:eastAsia="es-MX"/>
              </w:rPr>
              <w:t>proposición</w:t>
            </w:r>
            <w:r w:rsidRPr="00864241">
              <w:rPr>
                <w:rFonts w:ascii="Noto Sans" w:hAnsi="Noto Sans" w:cs="Noto Sans"/>
                <w:sz w:val="14"/>
                <w:szCs w:val="16"/>
                <w:lang w:eastAsia="es-MX"/>
              </w:rPr>
              <w:t xml:space="preserve"> constancia de situación fiscal emitida por el </w:t>
            </w:r>
            <w:r w:rsidR="000E5C3B" w:rsidRPr="00864241">
              <w:rPr>
                <w:rFonts w:ascii="Noto Sans" w:hAnsi="Noto Sans" w:cs="Noto Sans"/>
                <w:sz w:val="14"/>
                <w:szCs w:val="16"/>
                <w:lang w:eastAsia="es-MX"/>
              </w:rPr>
              <w:t>INFONAVIT</w:t>
            </w:r>
            <w:r w:rsidRPr="00864241">
              <w:rPr>
                <w:rFonts w:ascii="Noto Sans" w:hAnsi="Noto Sans" w:cs="Noto Sans"/>
                <w:sz w:val="14"/>
                <w:szCs w:val="16"/>
                <w:lang w:eastAsia="es-MX"/>
              </w:rPr>
              <w:t xml:space="preserve">, con fundamento en el artículo 16 fracción xix de la ley del instituto del fondo nacional de la vivienda para los trabajadores, mediante resolución rca-5789-01/17, publicado  en el </w:t>
            </w:r>
            <w:r w:rsidR="000E5C3B" w:rsidRPr="00864241">
              <w:rPr>
                <w:rFonts w:ascii="Noto Sans" w:hAnsi="Noto Sans" w:cs="Noto Sans"/>
                <w:sz w:val="14"/>
                <w:szCs w:val="16"/>
                <w:lang w:eastAsia="es-MX"/>
              </w:rPr>
              <w:t>DOF</w:t>
            </w:r>
            <w:r w:rsidRPr="00864241">
              <w:rPr>
                <w:rFonts w:ascii="Noto Sans" w:hAnsi="Noto Sans" w:cs="Noto Sans"/>
                <w:sz w:val="14"/>
                <w:szCs w:val="16"/>
                <w:lang w:eastAsia="es-MX"/>
              </w:rPr>
              <w:t xml:space="preserve"> el 25 de enero del 2017, vigente y positiva</w:t>
            </w:r>
          </w:p>
        </w:tc>
        <w:tc>
          <w:tcPr>
            <w:tcW w:w="599" w:type="pct"/>
            <w:tcBorders>
              <w:top w:val="nil"/>
              <w:left w:val="nil"/>
              <w:bottom w:val="single" w:sz="4" w:space="0" w:color="auto"/>
              <w:right w:val="single" w:sz="4" w:space="0" w:color="auto"/>
            </w:tcBorders>
            <w:vAlign w:val="center"/>
          </w:tcPr>
          <w:p w14:paraId="1720B58F"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V</w:t>
            </w:r>
            <w:r w:rsidRPr="00864241">
              <w:rPr>
                <w:rFonts w:ascii="Noto Sans" w:hAnsi="Noto Sans" w:cs="Noto Sans"/>
                <w:b/>
                <w:bCs/>
                <w:sz w:val="14"/>
                <w:szCs w:val="16"/>
                <w:lang w:val="es-MX" w:eastAsia="es-MX"/>
              </w:rPr>
              <w:t>)</w:t>
            </w:r>
          </w:p>
        </w:tc>
        <w:tc>
          <w:tcPr>
            <w:tcW w:w="450" w:type="pct"/>
            <w:tcBorders>
              <w:top w:val="nil"/>
              <w:left w:val="nil"/>
              <w:bottom w:val="single" w:sz="4" w:space="0" w:color="auto"/>
              <w:right w:val="single" w:sz="4" w:space="0" w:color="auto"/>
            </w:tcBorders>
            <w:vAlign w:val="center"/>
            <w:hideMark/>
          </w:tcPr>
          <w:p w14:paraId="5CE1E45F"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6102FDE8" w14:textId="77777777" w:rsidR="00364AE0" w:rsidRPr="00864241" w:rsidRDefault="00364AE0" w:rsidP="00E66719">
            <w:pPr>
              <w:suppressAutoHyphens w:val="0"/>
              <w:jc w:val="center"/>
              <w:rPr>
                <w:rFonts w:ascii="Noto Sans" w:hAnsi="Noto Sans" w:cs="Noto Sans"/>
                <w:sz w:val="14"/>
                <w:szCs w:val="16"/>
                <w:lang w:val="es-MX" w:eastAsia="es-MX"/>
              </w:rPr>
            </w:pPr>
          </w:p>
        </w:tc>
      </w:tr>
      <w:tr w:rsidR="00D27FC2" w:rsidRPr="00864241" w14:paraId="786EF358" w14:textId="77777777" w:rsidTr="00864241">
        <w:trPr>
          <w:trHeight w:val="340"/>
        </w:trPr>
        <w:tc>
          <w:tcPr>
            <w:tcW w:w="3502" w:type="pct"/>
            <w:tcBorders>
              <w:top w:val="single" w:sz="4" w:space="0" w:color="auto"/>
              <w:left w:val="single" w:sz="4" w:space="0" w:color="auto"/>
              <w:bottom w:val="single" w:sz="4" w:space="0" w:color="auto"/>
              <w:right w:val="single" w:sz="4" w:space="0" w:color="auto"/>
            </w:tcBorders>
            <w:vAlign w:val="center"/>
          </w:tcPr>
          <w:p w14:paraId="3112F501" w14:textId="77777777" w:rsidR="00D27FC2" w:rsidRPr="00864241" w:rsidRDefault="000E5C3B" w:rsidP="00B40253">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Copia</w:t>
            </w:r>
            <w:r w:rsidR="00B40253" w:rsidRPr="00864241">
              <w:rPr>
                <w:rFonts w:ascii="Noto Sans" w:hAnsi="Noto Sans" w:cs="Noto Sans"/>
                <w:sz w:val="14"/>
                <w:szCs w:val="16"/>
                <w:lang w:eastAsia="es-MX"/>
              </w:rPr>
              <w:t xml:space="preserve"> de acta constitutiva  tratándose de persona moral, testimonio de la escritura pública en la que conste que fue constituida y en caso de ser persona física copia certificada del acta de nacimiento o en su caso, carta de naturalización respectiva.</w:t>
            </w:r>
          </w:p>
        </w:tc>
        <w:tc>
          <w:tcPr>
            <w:tcW w:w="599" w:type="pct"/>
            <w:tcBorders>
              <w:top w:val="single" w:sz="4" w:space="0" w:color="auto"/>
              <w:left w:val="nil"/>
              <w:bottom w:val="single" w:sz="4" w:space="0" w:color="auto"/>
              <w:right w:val="single" w:sz="4" w:space="0" w:color="auto"/>
            </w:tcBorders>
            <w:vAlign w:val="center"/>
          </w:tcPr>
          <w:p w14:paraId="3F4DE448" w14:textId="77777777" w:rsidR="00D27FC2"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W</w:t>
            </w:r>
            <w:r w:rsidRPr="00864241">
              <w:rPr>
                <w:rFonts w:ascii="Noto Sans" w:hAnsi="Noto Sans" w:cs="Noto Sans"/>
                <w:b/>
                <w:bCs/>
                <w:sz w:val="14"/>
                <w:szCs w:val="16"/>
                <w:lang w:val="es-MX" w:eastAsia="es-MX"/>
              </w:rPr>
              <w:t>)</w:t>
            </w:r>
          </w:p>
        </w:tc>
        <w:tc>
          <w:tcPr>
            <w:tcW w:w="450" w:type="pct"/>
            <w:tcBorders>
              <w:top w:val="single" w:sz="4" w:space="0" w:color="auto"/>
              <w:left w:val="nil"/>
              <w:bottom w:val="single" w:sz="4" w:space="0" w:color="auto"/>
              <w:right w:val="single" w:sz="4" w:space="0" w:color="auto"/>
            </w:tcBorders>
            <w:vAlign w:val="center"/>
            <w:hideMark/>
          </w:tcPr>
          <w:p w14:paraId="2A3B6B7C" w14:textId="77777777" w:rsidR="00D27FC2" w:rsidRPr="00864241" w:rsidRDefault="00D27FC2" w:rsidP="00E66719">
            <w:pPr>
              <w:suppressAutoHyphens w:val="0"/>
              <w:jc w:val="center"/>
              <w:rPr>
                <w:rFonts w:ascii="Noto Sans" w:hAnsi="Noto Sans" w:cs="Noto Sans"/>
                <w:sz w:val="14"/>
                <w:szCs w:val="16"/>
                <w:lang w:val="es-MX" w:eastAsia="es-MX"/>
              </w:rPr>
            </w:pPr>
          </w:p>
        </w:tc>
        <w:tc>
          <w:tcPr>
            <w:tcW w:w="449" w:type="pct"/>
            <w:tcBorders>
              <w:top w:val="single" w:sz="4" w:space="0" w:color="auto"/>
              <w:left w:val="nil"/>
              <w:bottom w:val="single" w:sz="4" w:space="0" w:color="auto"/>
              <w:right w:val="single" w:sz="4" w:space="0" w:color="auto"/>
            </w:tcBorders>
            <w:vAlign w:val="center"/>
            <w:hideMark/>
          </w:tcPr>
          <w:p w14:paraId="449738E8" w14:textId="77777777" w:rsidR="00D27FC2" w:rsidRPr="00864241" w:rsidRDefault="00D27FC2" w:rsidP="00E66719">
            <w:pPr>
              <w:suppressAutoHyphens w:val="0"/>
              <w:jc w:val="center"/>
              <w:rPr>
                <w:rFonts w:ascii="Noto Sans" w:hAnsi="Noto Sans" w:cs="Noto Sans"/>
                <w:sz w:val="14"/>
                <w:szCs w:val="16"/>
                <w:lang w:val="es-MX" w:eastAsia="es-MX"/>
              </w:rPr>
            </w:pPr>
          </w:p>
        </w:tc>
      </w:tr>
      <w:tr w:rsidR="008C4B84" w:rsidRPr="00864241" w14:paraId="0D6B385F" w14:textId="77777777" w:rsidTr="00864241">
        <w:trPr>
          <w:trHeight w:val="340"/>
        </w:trPr>
        <w:tc>
          <w:tcPr>
            <w:tcW w:w="3502" w:type="pct"/>
            <w:tcBorders>
              <w:top w:val="single" w:sz="4" w:space="0" w:color="auto"/>
              <w:left w:val="single" w:sz="4" w:space="0" w:color="auto"/>
              <w:bottom w:val="single" w:sz="4" w:space="0" w:color="auto"/>
              <w:right w:val="single" w:sz="4" w:space="0" w:color="auto"/>
            </w:tcBorders>
            <w:vAlign w:val="center"/>
          </w:tcPr>
          <w:p w14:paraId="537A79B8" w14:textId="77777777" w:rsidR="008C4B84" w:rsidRPr="00864241" w:rsidRDefault="008C4B84" w:rsidP="00B40253">
            <w:pPr>
              <w:suppressAutoHyphens w:val="0"/>
              <w:jc w:val="both"/>
              <w:rPr>
                <w:rFonts w:ascii="Noto Sans" w:hAnsi="Noto Sans" w:cs="Noto Sans"/>
                <w:sz w:val="14"/>
                <w:szCs w:val="16"/>
                <w:lang w:eastAsia="es-MX"/>
              </w:rPr>
            </w:pPr>
            <w:r w:rsidRPr="00864241">
              <w:rPr>
                <w:rFonts w:ascii="Noto Sans" w:hAnsi="Noto Sans" w:cs="Noto Sans"/>
                <w:bCs/>
                <w:sz w:val="14"/>
                <w:szCs w:val="16"/>
              </w:rPr>
              <w:t xml:space="preserve">Escrito libre en el que manifieste ser una persona física con discapacidad, o bien tratándose de empresas que cuenten con trabajadores con discapacidad en la  proporción que establece el segundo párrafo del Artículo 14 de la Ley, el aviso de alta de tales trabajadores al régimen obligatorio del Instituto Mexicano del Seguro Social y una constancia que acredite que dichos trabajadores son personas con discapacidad en términos de lo previsto por la fracción IX del Artículo 2 de la </w:t>
            </w:r>
            <w:r w:rsidR="005D5670" w:rsidRPr="00864241">
              <w:rPr>
                <w:rFonts w:ascii="Noto Sans" w:hAnsi="Noto Sans" w:cs="Noto Sans"/>
                <w:bCs/>
                <w:sz w:val="14"/>
                <w:szCs w:val="16"/>
              </w:rPr>
              <w:t>Ley General para la Inclusión de las Personas con discapacidad</w:t>
            </w:r>
            <w:r w:rsidRPr="00864241">
              <w:rPr>
                <w:rFonts w:ascii="Noto Sans" w:hAnsi="Noto Sans" w:cs="Noto Sans"/>
                <w:bCs/>
                <w:sz w:val="14"/>
                <w:szCs w:val="16"/>
              </w:rPr>
              <w:t>.</w:t>
            </w:r>
          </w:p>
        </w:tc>
        <w:tc>
          <w:tcPr>
            <w:tcW w:w="599" w:type="pct"/>
            <w:tcBorders>
              <w:top w:val="single" w:sz="4" w:space="0" w:color="auto"/>
              <w:left w:val="nil"/>
              <w:bottom w:val="single" w:sz="4" w:space="0" w:color="auto"/>
              <w:right w:val="single" w:sz="4" w:space="0" w:color="auto"/>
            </w:tcBorders>
            <w:vAlign w:val="center"/>
          </w:tcPr>
          <w:p w14:paraId="1C9C6056" w14:textId="77777777" w:rsidR="008C4B84" w:rsidRPr="00864241" w:rsidRDefault="008C4B84"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Y)</w:t>
            </w:r>
          </w:p>
        </w:tc>
        <w:tc>
          <w:tcPr>
            <w:tcW w:w="450" w:type="pct"/>
            <w:tcBorders>
              <w:top w:val="single" w:sz="4" w:space="0" w:color="auto"/>
              <w:left w:val="nil"/>
              <w:bottom w:val="single" w:sz="4" w:space="0" w:color="auto"/>
              <w:right w:val="single" w:sz="4" w:space="0" w:color="auto"/>
            </w:tcBorders>
            <w:vAlign w:val="center"/>
          </w:tcPr>
          <w:p w14:paraId="36288A93" w14:textId="77777777" w:rsidR="008C4B84" w:rsidRPr="00864241" w:rsidRDefault="008C4B84" w:rsidP="00E66719">
            <w:pPr>
              <w:suppressAutoHyphens w:val="0"/>
              <w:jc w:val="center"/>
              <w:rPr>
                <w:rFonts w:ascii="Noto Sans" w:hAnsi="Noto Sans" w:cs="Noto Sans"/>
                <w:sz w:val="14"/>
                <w:szCs w:val="16"/>
                <w:lang w:val="es-MX" w:eastAsia="es-MX"/>
              </w:rPr>
            </w:pPr>
          </w:p>
        </w:tc>
        <w:tc>
          <w:tcPr>
            <w:tcW w:w="449" w:type="pct"/>
            <w:tcBorders>
              <w:top w:val="single" w:sz="4" w:space="0" w:color="auto"/>
              <w:left w:val="nil"/>
              <w:bottom w:val="single" w:sz="4" w:space="0" w:color="auto"/>
              <w:right w:val="single" w:sz="4" w:space="0" w:color="auto"/>
            </w:tcBorders>
            <w:vAlign w:val="center"/>
          </w:tcPr>
          <w:p w14:paraId="4C59003E" w14:textId="77777777" w:rsidR="008C4B84" w:rsidRPr="00864241" w:rsidRDefault="008C4B84" w:rsidP="00E66719">
            <w:pPr>
              <w:suppressAutoHyphens w:val="0"/>
              <w:jc w:val="center"/>
              <w:rPr>
                <w:rFonts w:ascii="Noto Sans" w:hAnsi="Noto Sans" w:cs="Noto Sans"/>
                <w:sz w:val="14"/>
                <w:szCs w:val="16"/>
                <w:lang w:val="es-MX" w:eastAsia="es-MX"/>
              </w:rPr>
            </w:pPr>
          </w:p>
        </w:tc>
      </w:tr>
      <w:tr w:rsidR="00F814DB" w:rsidRPr="00864241" w14:paraId="4F2192FE" w14:textId="77777777" w:rsidTr="00864241">
        <w:trPr>
          <w:trHeight w:val="340"/>
        </w:trPr>
        <w:tc>
          <w:tcPr>
            <w:tcW w:w="3502" w:type="pct"/>
            <w:tcBorders>
              <w:top w:val="single" w:sz="4" w:space="0" w:color="auto"/>
              <w:left w:val="single" w:sz="4" w:space="0" w:color="auto"/>
              <w:bottom w:val="single" w:sz="4" w:space="0" w:color="auto"/>
              <w:right w:val="single" w:sz="4" w:space="0" w:color="auto"/>
            </w:tcBorders>
            <w:vAlign w:val="center"/>
          </w:tcPr>
          <w:p w14:paraId="655E52ED" w14:textId="77777777" w:rsidR="00F814DB" w:rsidRPr="00864241" w:rsidRDefault="00F814DB" w:rsidP="00046236">
            <w:pPr>
              <w:jc w:val="both"/>
              <w:rPr>
                <w:rFonts w:ascii="Noto Sans" w:hAnsi="Noto Sans" w:cs="Noto Sans"/>
                <w:bCs/>
                <w:sz w:val="14"/>
                <w:szCs w:val="16"/>
              </w:rPr>
            </w:pPr>
            <w:r w:rsidRPr="00864241">
              <w:rPr>
                <w:rFonts w:ascii="Noto Sans" w:hAnsi="Noto Sans" w:cs="Noto Sans"/>
                <w:bCs/>
                <w:iCs/>
                <w:sz w:val="14"/>
                <w:szCs w:val="16"/>
              </w:rPr>
              <w:t xml:space="preserve">Carta </w:t>
            </w:r>
            <w:r w:rsidRPr="00864241">
              <w:rPr>
                <w:rFonts w:ascii="Noto Sans" w:hAnsi="Noto Sans" w:cs="Noto Sans"/>
                <w:bCs/>
                <w:sz w:val="14"/>
                <w:szCs w:val="16"/>
              </w:rPr>
              <w:t>bajo protesta de decir verdad, que los productos ofertados son de buena calidad y cumplen con la normatividad señalada</w:t>
            </w:r>
            <w:r w:rsidR="00046236" w:rsidRPr="00864241">
              <w:rPr>
                <w:rFonts w:ascii="Noto Sans" w:hAnsi="Noto Sans" w:cs="Noto Sans"/>
                <w:bCs/>
                <w:sz w:val="14"/>
                <w:szCs w:val="16"/>
              </w:rPr>
              <w:t>.</w:t>
            </w:r>
          </w:p>
        </w:tc>
        <w:tc>
          <w:tcPr>
            <w:tcW w:w="599" w:type="pct"/>
            <w:tcBorders>
              <w:top w:val="single" w:sz="4" w:space="0" w:color="auto"/>
              <w:left w:val="nil"/>
              <w:bottom w:val="single" w:sz="4" w:space="0" w:color="auto"/>
              <w:right w:val="single" w:sz="4" w:space="0" w:color="auto"/>
            </w:tcBorders>
            <w:vAlign w:val="center"/>
          </w:tcPr>
          <w:p w14:paraId="6EA033B3" w14:textId="77777777" w:rsidR="00F814DB" w:rsidRPr="00864241" w:rsidRDefault="00046236"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2.1</w:t>
            </w:r>
          </w:p>
        </w:tc>
        <w:tc>
          <w:tcPr>
            <w:tcW w:w="450" w:type="pct"/>
            <w:tcBorders>
              <w:top w:val="single" w:sz="4" w:space="0" w:color="auto"/>
              <w:left w:val="nil"/>
              <w:bottom w:val="single" w:sz="4" w:space="0" w:color="auto"/>
              <w:right w:val="single" w:sz="4" w:space="0" w:color="auto"/>
            </w:tcBorders>
            <w:vAlign w:val="center"/>
          </w:tcPr>
          <w:p w14:paraId="12EC3F8F" w14:textId="77777777" w:rsidR="00F814DB" w:rsidRPr="00864241" w:rsidRDefault="00F814DB" w:rsidP="00E66719">
            <w:pPr>
              <w:suppressAutoHyphens w:val="0"/>
              <w:jc w:val="center"/>
              <w:rPr>
                <w:rFonts w:ascii="Noto Sans" w:hAnsi="Noto Sans" w:cs="Noto Sans"/>
                <w:sz w:val="14"/>
                <w:szCs w:val="16"/>
                <w:lang w:val="es-MX" w:eastAsia="es-MX"/>
              </w:rPr>
            </w:pPr>
          </w:p>
        </w:tc>
        <w:tc>
          <w:tcPr>
            <w:tcW w:w="449" w:type="pct"/>
            <w:tcBorders>
              <w:top w:val="single" w:sz="4" w:space="0" w:color="auto"/>
              <w:left w:val="nil"/>
              <w:bottom w:val="single" w:sz="4" w:space="0" w:color="auto"/>
              <w:right w:val="single" w:sz="4" w:space="0" w:color="auto"/>
            </w:tcBorders>
            <w:vAlign w:val="center"/>
          </w:tcPr>
          <w:p w14:paraId="0C4F0939" w14:textId="77777777" w:rsidR="00F814DB" w:rsidRPr="00864241" w:rsidRDefault="00F814DB" w:rsidP="00E66719">
            <w:pPr>
              <w:suppressAutoHyphens w:val="0"/>
              <w:jc w:val="center"/>
              <w:rPr>
                <w:rFonts w:ascii="Noto Sans" w:hAnsi="Noto Sans" w:cs="Noto Sans"/>
                <w:sz w:val="14"/>
                <w:szCs w:val="16"/>
                <w:lang w:val="es-MX" w:eastAsia="es-MX"/>
              </w:rPr>
            </w:pPr>
          </w:p>
        </w:tc>
      </w:tr>
    </w:tbl>
    <w:p w14:paraId="5610F875" w14:textId="77777777" w:rsidR="007C7FAE" w:rsidRPr="009230FD" w:rsidRDefault="007C7FAE" w:rsidP="00510366">
      <w:pPr>
        <w:keepNext/>
        <w:tabs>
          <w:tab w:val="left" w:pos="0"/>
        </w:tabs>
        <w:outlineLvl w:val="1"/>
        <w:rPr>
          <w:rFonts w:ascii="Noto Sans" w:hAnsi="Noto Sans" w:cs="Noto Sans"/>
          <w:b/>
          <w:sz w:val="20"/>
        </w:rPr>
      </w:pPr>
    </w:p>
    <w:p w14:paraId="641886B4" w14:textId="77777777" w:rsidR="00432943" w:rsidRPr="00864241" w:rsidRDefault="00432943" w:rsidP="00510366">
      <w:pPr>
        <w:keepNext/>
        <w:numPr>
          <w:ilvl w:val="1"/>
          <w:numId w:val="1"/>
        </w:numPr>
        <w:tabs>
          <w:tab w:val="left" w:pos="0"/>
        </w:tabs>
        <w:jc w:val="center"/>
        <w:outlineLvl w:val="1"/>
        <w:rPr>
          <w:rFonts w:ascii="Noto Sans" w:hAnsi="Noto Sans" w:cs="Noto Sans"/>
          <w:b/>
          <w:sz w:val="16"/>
        </w:rPr>
      </w:pPr>
      <w:r w:rsidRPr="00864241">
        <w:rPr>
          <w:rFonts w:ascii="Noto Sans" w:hAnsi="Noto Sans" w:cs="Noto Sans"/>
          <w:b/>
          <w:sz w:val="16"/>
        </w:rPr>
        <w:t>DOCUMENTACIÓN COMPLEMENTARIA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880"/>
        <w:gridCol w:w="1502"/>
        <w:gridCol w:w="920"/>
        <w:gridCol w:w="918"/>
      </w:tblGrid>
      <w:tr w:rsidR="00432943" w:rsidRPr="00864241" w14:paraId="2E34686D" w14:textId="77777777" w:rsidTr="008265C0">
        <w:trPr>
          <w:trHeight w:val="300"/>
        </w:trPr>
        <w:tc>
          <w:tcPr>
            <w:tcW w:w="3366" w:type="pct"/>
            <w:vMerge w:val="restart"/>
            <w:shd w:val="clear" w:color="000000" w:fill="A6A6A6"/>
            <w:vAlign w:val="center"/>
            <w:hideMark/>
          </w:tcPr>
          <w:p w14:paraId="1BF49E4E"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eastAsia="es-MX"/>
              </w:rPr>
              <w:t>DOCUMENTO SOLICITADO</w:t>
            </w:r>
          </w:p>
        </w:tc>
        <w:tc>
          <w:tcPr>
            <w:tcW w:w="735" w:type="pct"/>
            <w:vMerge w:val="restart"/>
            <w:shd w:val="clear" w:color="000000" w:fill="A6A6A6"/>
            <w:vAlign w:val="center"/>
            <w:hideMark/>
          </w:tcPr>
          <w:p w14:paraId="1269D3EE"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PUNTO EN EL QUE SOLICITA</w:t>
            </w:r>
          </w:p>
        </w:tc>
        <w:tc>
          <w:tcPr>
            <w:tcW w:w="899" w:type="pct"/>
            <w:gridSpan w:val="2"/>
            <w:shd w:val="clear" w:color="000000" w:fill="A6A6A6"/>
            <w:vAlign w:val="center"/>
            <w:hideMark/>
          </w:tcPr>
          <w:p w14:paraId="00F410C8"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ENTREGA</w:t>
            </w:r>
          </w:p>
        </w:tc>
      </w:tr>
      <w:tr w:rsidR="009230FD" w:rsidRPr="00864241" w14:paraId="096CA327" w14:textId="77777777" w:rsidTr="008265C0">
        <w:trPr>
          <w:trHeight w:val="300"/>
        </w:trPr>
        <w:tc>
          <w:tcPr>
            <w:tcW w:w="3366" w:type="pct"/>
            <w:vMerge/>
            <w:vAlign w:val="center"/>
            <w:hideMark/>
          </w:tcPr>
          <w:p w14:paraId="2B96F80A" w14:textId="77777777" w:rsidR="00432943" w:rsidRPr="00864241" w:rsidRDefault="00432943" w:rsidP="00432943">
            <w:pPr>
              <w:suppressAutoHyphens w:val="0"/>
              <w:rPr>
                <w:rFonts w:ascii="Noto Sans" w:hAnsi="Noto Sans" w:cs="Noto Sans"/>
                <w:b/>
                <w:bCs/>
                <w:sz w:val="14"/>
                <w:lang w:val="es-MX" w:eastAsia="es-MX"/>
              </w:rPr>
            </w:pPr>
          </w:p>
        </w:tc>
        <w:tc>
          <w:tcPr>
            <w:tcW w:w="735" w:type="pct"/>
            <w:vMerge/>
            <w:vAlign w:val="center"/>
            <w:hideMark/>
          </w:tcPr>
          <w:p w14:paraId="59B65FD3" w14:textId="77777777" w:rsidR="00432943" w:rsidRPr="00864241" w:rsidRDefault="00432943" w:rsidP="00432943">
            <w:pPr>
              <w:suppressAutoHyphens w:val="0"/>
              <w:rPr>
                <w:rFonts w:ascii="Noto Sans" w:hAnsi="Noto Sans" w:cs="Noto Sans"/>
                <w:b/>
                <w:bCs/>
                <w:sz w:val="14"/>
                <w:lang w:val="es-MX" w:eastAsia="es-MX"/>
              </w:rPr>
            </w:pPr>
          </w:p>
        </w:tc>
        <w:tc>
          <w:tcPr>
            <w:tcW w:w="450" w:type="pct"/>
            <w:shd w:val="clear" w:color="000000" w:fill="A6A6A6"/>
            <w:vAlign w:val="center"/>
            <w:hideMark/>
          </w:tcPr>
          <w:p w14:paraId="44870F16"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SI</w:t>
            </w:r>
          </w:p>
        </w:tc>
        <w:tc>
          <w:tcPr>
            <w:tcW w:w="449" w:type="pct"/>
            <w:shd w:val="clear" w:color="000000" w:fill="A6A6A6"/>
            <w:vAlign w:val="center"/>
            <w:hideMark/>
          </w:tcPr>
          <w:p w14:paraId="0C5A90AB"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NO</w:t>
            </w:r>
          </w:p>
        </w:tc>
      </w:tr>
      <w:tr w:rsidR="009230FD" w:rsidRPr="00864241" w14:paraId="37AC3436" w14:textId="77777777" w:rsidTr="00864241">
        <w:trPr>
          <w:trHeight w:val="675"/>
        </w:trPr>
        <w:tc>
          <w:tcPr>
            <w:tcW w:w="3366" w:type="pct"/>
            <w:vAlign w:val="center"/>
            <w:hideMark/>
          </w:tcPr>
          <w:p w14:paraId="27BBB708" w14:textId="77777777" w:rsidR="00432943" w:rsidRPr="00864241" w:rsidRDefault="000E5C3B" w:rsidP="000E5C3B">
            <w:pPr>
              <w:suppressAutoHyphens w:val="0"/>
              <w:jc w:val="both"/>
              <w:rPr>
                <w:rFonts w:ascii="Noto Sans" w:hAnsi="Noto Sans" w:cs="Noto Sans"/>
                <w:sz w:val="14"/>
                <w:lang w:val="es-MX" w:eastAsia="es-MX"/>
              </w:rPr>
            </w:pPr>
            <w:r w:rsidRPr="00864241">
              <w:rPr>
                <w:rFonts w:ascii="Noto Sans" w:hAnsi="Noto Sans" w:cs="Noto Sans"/>
                <w:sz w:val="14"/>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vAlign w:val="center"/>
            <w:hideMark/>
          </w:tcPr>
          <w:p w14:paraId="676979A8" w14:textId="77777777" w:rsidR="00432943" w:rsidRPr="00864241" w:rsidRDefault="00432943" w:rsidP="00864241">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6.1 INCISO A</w:t>
            </w:r>
          </w:p>
        </w:tc>
        <w:tc>
          <w:tcPr>
            <w:tcW w:w="450" w:type="pct"/>
            <w:vAlign w:val="center"/>
            <w:hideMark/>
          </w:tcPr>
          <w:p w14:paraId="546D145F"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c>
          <w:tcPr>
            <w:tcW w:w="449" w:type="pct"/>
            <w:vAlign w:val="center"/>
            <w:hideMark/>
          </w:tcPr>
          <w:p w14:paraId="77B36164"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r>
      <w:tr w:rsidR="009230FD" w:rsidRPr="00864241" w14:paraId="7020898D" w14:textId="77777777" w:rsidTr="00864241">
        <w:trPr>
          <w:trHeight w:val="900"/>
        </w:trPr>
        <w:tc>
          <w:tcPr>
            <w:tcW w:w="3366" w:type="pct"/>
            <w:vAlign w:val="center"/>
            <w:hideMark/>
          </w:tcPr>
          <w:p w14:paraId="645BD142" w14:textId="77777777" w:rsidR="00432943" w:rsidRPr="00864241" w:rsidRDefault="000E5C3B" w:rsidP="000E5C3B">
            <w:pPr>
              <w:suppressAutoHyphens w:val="0"/>
              <w:jc w:val="both"/>
              <w:rPr>
                <w:rFonts w:ascii="Noto Sans" w:hAnsi="Noto Sans" w:cs="Noto Sans"/>
                <w:b/>
                <w:bCs/>
                <w:sz w:val="14"/>
                <w:lang w:val="es-MX" w:eastAsia="es-MX"/>
              </w:rPr>
            </w:pPr>
            <w:r w:rsidRPr="00864241">
              <w:rPr>
                <w:rFonts w:ascii="Noto Sans" w:hAnsi="Noto Sans" w:cs="Noto Sans"/>
                <w:sz w:val="14"/>
                <w:lang w:eastAsia="es-MX"/>
              </w:rPr>
              <w:t xml:space="preserve">El documento identificado como </w:t>
            </w:r>
            <w:r w:rsidRPr="00864241">
              <w:rPr>
                <w:rFonts w:ascii="Noto Sans" w:hAnsi="Noto Sans" w:cs="Noto Sans"/>
                <w:b/>
                <w:sz w:val="14"/>
                <w:lang w:val="es-MX"/>
              </w:rPr>
              <w:t>ANEXO NÚMERO 20 (VEINTE)</w:t>
            </w:r>
            <w:r w:rsidRPr="00864241">
              <w:rPr>
                <w:rFonts w:ascii="Noto Sans" w:hAnsi="Noto Sans" w:cs="Noto Sans"/>
                <w:sz w:val="14"/>
                <w:lang w:val="es-MX"/>
              </w:rPr>
              <w:t xml:space="preserve"> </w:t>
            </w:r>
            <w:r w:rsidRPr="00864241">
              <w:rPr>
                <w:rFonts w:ascii="Noto Sans" w:hAnsi="Noto Sans" w:cs="Noto Sans"/>
                <w:sz w:val="14"/>
                <w:lang w:eastAsia="es-MX"/>
              </w:rPr>
              <w:t xml:space="preserve">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 </w:t>
            </w:r>
          </w:p>
        </w:tc>
        <w:tc>
          <w:tcPr>
            <w:tcW w:w="735" w:type="pct"/>
            <w:vAlign w:val="center"/>
            <w:hideMark/>
          </w:tcPr>
          <w:p w14:paraId="3177C26B" w14:textId="77777777" w:rsidR="00432943" w:rsidRPr="00864241" w:rsidRDefault="00432943" w:rsidP="00864241">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6.1 INCISO B</w:t>
            </w:r>
          </w:p>
        </w:tc>
        <w:tc>
          <w:tcPr>
            <w:tcW w:w="450" w:type="pct"/>
            <w:vAlign w:val="center"/>
            <w:hideMark/>
          </w:tcPr>
          <w:p w14:paraId="5A6A5CDC"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c>
          <w:tcPr>
            <w:tcW w:w="449" w:type="pct"/>
            <w:vAlign w:val="center"/>
            <w:hideMark/>
          </w:tcPr>
          <w:p w14:paraId="3D794388"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r>
      <w:tr w:rsidR="008265C0" w:rsidRPr="00864241" w14:paraId="34FDECAA" w14:textId="77777777" w:rsidTr="00864241">
        <w:trPr>
          <w:trHeight w:val="405"/>
        </w:trPr>
        <w:tc>
          <w:tcPr>
            <w:tcW w:w="3366" w:type="pct"/>
            <w:vAlign w:val="center"/>
          </w:tcPr>
          <w:p w14:paraId="2B49DB90" w14:textId="77777777" w:rsidR="008265C0" w:rsidRPr="00864241" w:rsidRDefault="008265C0" w:rsidP="008D61B9">
            <w:pPr>
              <w:suppressAutoHyphens w:val="0"/>
              <w:rPr>
                <w:rFonts w:ascii="Noto Sans" w:hAnsi="Noto Sans" w:cs="Noto Sans"/>
                <w:sz w:val="14"/>
                <w:lang w:eastAsia="es-MX"/>
              </w:rPr>
            </w:pPr>
            <w:r w:rsidRPr="00864241">
              <w:rPr>
                <w:rFonts w:ascii="Noto Sans" w:hAnsi="Noto Sans" w:cs="Noto Sans"/>
                <w:sz w:val="14"/>
              </w:rPr>
              <w:t xml:space="preserve">Comprobante de Domicilio no mayor a 3 meses </w:t>
            </w:r>
          </w:p>
        </w:tc>
        <w:tc>
          <w:tcPr>
            <w:tcW w:w="735" w:type="pct"/>
            <w:vAlign w:val="center"/>
          </w:tcPr>
          <w:p w14:paraId="4B78E82C" w14:textId="77777777" w:rsidR="008265C0" w:rsidRPr="00864241" w:rsidRDefault="008265C0" w:rsidP="00864241">
            <w:pPr>
              <w:suppressAutoHyphens w:val="0"/>
              <w:jc w:val="center"/>
              <w:rPr>
                <w:rFonts w:ascii="Noto Sans" w:hAnsi="Noto Sans" w:cs="Noto Sans"/>
                <w:b/>
                <w:bCs/>
                <w:sz w:val="14"/>
                <w:lang w:val="es-MX" w:eastAsia="es-MX"/>
              </w:rPr>
            </w:pPr>
            <w:r w:rsidRPr="00864241">
              <w:rPr>
                <w:rFonts w:ascii="Noto Sans" w:hAnsi="Noto Sans" w:cs="Noto Sans"/>
                <w:b/>
                <w:sz w:val="14"/>
              </w:rPr>
              <w:t>6.1 INCISO C</w:t>
            </w:r>
          </w:p>
        </w:tc>
        <w:tc>
          <w:tcPr>
            <w:tcW w:w="450" w:type="pct"/>
            <w:vAlign w:val="center"/>
          </w:tcPr>
          <w:p w14:paraId="786FB70C" w14:textId="77777777" w:rsidR="008265C0" w:rsidRPr="00864241" w:rsidRDefault="008265C0" w:rsidP="008D61B9">
            <w:pPr>
              <w:suppressAutoHyphens w:val="0"/>
              <w:rPr>
                <w:rFonts w:ascii="Noto Sans" w:hAnsi="Noto Sans" w:cs="Noto Sans"/>
                <w:sz w:val="14"/>
                <w:lang w:val="es-MX" w:eastAsia="es-MX"/>
              </w:rPr>
            </w:pPr>
          </w:p>
        </w:tc>
        <w:tc>
          <w:tcPr>
            <w:tcW w:w="449" w:type="pct"/>
            <w:vAlign w:val="center"/>
          </w:tcPr>
          <w:p w14:paraId="70CE4A1B" w14:textId="77777777" w:rsidR="008265C0" w:rsidRPr="00864241" w:rsidRDefault="008265C0" w:rsidP="008D61B9">
            <w:pPr>
              <w:suppressAutoHyphens w:val="0"/>
              <w:rPr>
                <w:rFonts w:ascii="Noto Sans" w:hAnsi="Noto Sans" w:cs="Noto Sans"/>
                <w:sz w:val="14"/>
                <w:lang w:val="es-MX" w:eastAsia="es-MX"/>
              </w:rPr>
            </w:pPr>
          </w:p>
        </w:tc>
      </w:tr>
      <w:tr w:rsidR="008265C0" w:rsidRPr="00864241" w14:paraId="5FB5A4D5" w14:textId="77777777" w:rsidTr="00864241">
        <w:trPr>
          <w:trHeight w:val="411"/>
        </w:trPr>
        <w:tc>
          <w:tcPr>
            <w:tcW w:w="3366" w:type="pct"/>
            <w:vAlign w:val="center"/>
          </w:tcPr>
          <w:p w14:paraId="0C6CFD2B" w14:textId="77777777" w:rsidR="008265C0" w:rsidRPr="00864241" w:rsidRDefault="008265C0" w:rsidP="008D61B9">
            <w:pPr>
              <w:suppressAutoHyphens w:val="0"/>
              <w:rPr>
                <w:rFonts w:ascii="Noto Sans" w:hAnsi="Noto Sans" w:cs="Noto Sans"/>
                <w:sz w:val="14"/>
                <w:lang w:eastAsia="es-MX"/>
              </w:rPr>
            </w:pPr>
            <w:r w:rsidRPr="00864241">
              <w:rPr>
                <w:rFonts w:ascii="Noto Sans" w:hAnsi="Noto Sans" w:cs="Noto Sans"/>
                <w:sz w:val="14"/>
              </w:rPr>
              <w:t>Constancia de situación fiscal del mes y año en curso</w:t>
            </w:r>
          </w:p>
        </w:tc>
        <w:tc>
          <w:tcPr>
            <w:tcW w:w="735" w:type="pct"/>
            <w:vAlign w:val="center"/>
          </w:tcPr>
          <w:p w14:paraId="4C391211" w14:textId="77777777" w:rsidR="008265C0" w:rsidRPr="00864241" w:rsidRDefault="008265C0" w:rsidP="00864241">
            <w:pPr>
              <w:suppressAutoHyphens w:val="0"/>
              <w:jc w:val="center"/>
              <w:rPr>
                <w:rFonts w:ascii="Noto Sans" w:hAnsi="Noto Sans" w:cs="Noto Sans"/>
                <w:b/>
                <w:bCs/>
                <w:sz w:val="14"/>
                <w:lang w:val="es-MX" w:eastAsia="es-MX"/>
              </w:rPr>
            </w:pPr>
            <w:r w:rsidRPr="00864241">
              <w:rPr>
                <w:rFonts w:ascii="Noto Sans" w:hAnsi="Noto Sans" w:cs="Noto Sans"/>
                <w:b/>
                <w:sz w:val="14"/>
              </w:rPr>
              <w:t>6.1 INCISO D</w:t>
            </w:r>
          </w:p>
        </w:tc>
        <w:tc>
          <w:tcPr>
            <w:tcW w:w="450" w:type="pct"/>
            <w:vAlign w:val="center"/>
          </w:tcPr>
          <w:p w14:paraId="4476FFE6" w14:textId="77777777" w:rsidR="008265C0" w:rsidRPr="00864241" w:rsidRDefault="008265C0" w:rsidP="008D61B9">
            <w:pPr>
              <w:suppressAutoHyphens w:val="0"/>
              <w:rPr>
                <w:rFonts w:ascii="Noto Sans" w:hAnsi="Noto Sans" w:cs="Noto Sans"/>
                <w:sz w:val="14"/>
                <w:lang w:val="es-MX" w:eastAsia="es-MX"/>
              </w:rPr>
            </w:pPr>
          </w:p>
        </w:tc>
        <w:tc>
          <w:tcPr>
            <w:tcW w:w="449" w:type="pct"/>
            <w:vAlign w:val="center"/>
          </w:tcPr>
          <w:p w14:paraId="2443FFB6" w14:textId="77777777" w:rsidR="008265C0" w:rsidRPr="00864241" w:rsidRDefault="008265C0" w:rsidP="008D61B9">
            <w:pPr>
              <w:suppressAutoHyphens w:val="0"/>
              <w:rPr>
                <w:rFonts w:ascii="Noto Sans" w:hAnsi="Noto Sans" w:cs="Noto Sans"/>
                <w:sz w:val="14"/>
                <w:lang w:val="es-MX" w:eastAsia="es-MX"/>
              </w:rPr>
            </w:pPr>
          </w:p>
        </w:tc>
      </w:tr>
    </w:tbl>
    <w:p w14:paraId="568176AA" w14:textId="77777777" w:rsidR="00432943" w:rsidRPr="009230FD" w:rsidRDefault="00432943" w:rsidP="00836B6A">
      <w:pPr>
        <w:keepNext/>
        <w:tabs>
          <w:tab w:val="left" w:pos="0"/>
        </w:tabs>
        <w:outlineLvl w:val="1"/>
        <w:rPr>
          <w:rFonts w:ascii="Noto Sans" w:hAnsi="Noto Sans" w:cs="Noto Sans"/>
          <w:b/>
          <w:sz w:val="20"/>
        </w:rPr>
      </w:pPr>
    </w:p>
    <w:p w14:paraId="3FB23831" w14:textId="77777777" w:rsidR="00432943" w:rsidRPr="00864241" w:rsidRDefault="00432943" w:rsidP="00510366">
      <w:pPr>
        <w:keepNext/>
        <w:tabs>
          <w:tab w:val="left" w:pos="0"/>
        </w:tabs>
        <w:jc w:val="center"/>
        <w:outlineLvl w:val="1"/>
        <w:rPr>
          <w:rFonts w:ascii="Noto Sans" w:hAnsi="Noto Sans" w:cs="Noto Sans"/>
          <w:b/>
          <w:sz w:val="16"/>
        </w:rPr>
      </w:pPr>
      <w:r w:rsidRPr="00864241">
        <w:rPr>
          <w:rFonts w:ascii="Noto Sans" w:hAnsi="Noto Sans" w:cs="Noto Sans"/>
          <w:b/>
          <w:sz w:val="16"/>
        </w:rPr>
        <w:t xml:space="preserve">DOCUMENTACION CORRESPONDIENTE </w:t>
      </w:r>
      <w:r w:rsidR="00C420D3" w:rsidRPr="00864241">
        <w:rPr>
          <w:rFonts w:ascii="Noto Sans" w:hAnsi="Noto Sans" w:cs="Noto Sans"/>
          <w:b/>
          <w:sz w:val="16"/>
        </w:rPr>
        <w:t>A LA PROPOSICION ECONÓMICA</w:t>
      </w:r>
    </w:p>
    <w:tbl>
      <w:tblPr>
        <w:tblW w:w="5000" w:type="pct"/>
        <w:jc w:val="center"/>
        <w:tblCellMar>
          <w:left w:w="70" w:type="dxa"/>
          <w:right w:w="70" w:type="dxa"/>
        </w:tblCellMar>
        <w:tblLook w:val="04A0" w:firstRow="1" w:lastRow="0" w:firstColumn="1" w:lastColumn="0" w:noHBand="0" w:noVBand="1"/>
      </w:tblPr>
      <w:tblGrid>
        <w:gridCol w:w="6880"/>
        <w:gridCol w:w="1502"/>
        <w:gridCol w:w="920"/>
        <w:gridCol w:w="918"/>
      </w:tblGrid>
      <w:tr w:rsidR="00432943" w:rsidRPr="00864241" w14:paraId="71AD6414" w14:textId="77777777" w:rsidTr="00432943">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332280E0"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DB6D961"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ABE4D6E"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ENTREGA</w:t>
            </w:r>
          </w:p>
        </w:tc>
      </w:tr>
      <w:tr w:rsidR="009230FD" w:rsidRPr="00864241" w14:paraId="5861D5CA" w14:textId="77777777" w:rsidTr="00432943">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23E53B7E" w14:textId="77777777" w:rsidR="00432943" w:rsidRPr="00864241" w:rsidRDefault="00432943" w:rsidP="00432943">
            <w:pPr>
              <w:suppressAutoHyphens w:val="0"/>
              <w:rPr>
                <w:rFonts w:ascii="Noto Sans" w:hAnsi="Noto Sans" w:cs="Noto Sans"/>
                <w:b/>
                <w:bCs/>
                <w:sz w:val="14"/>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2C281DBA" w14:textId="77777777" w:rsidR="00432943" w:rsidRPr="00864241" w:rsidRDefault="00432943" w:rsidP="00432943">
            <w:pPr>
              <w:suppressAutoHyphens w:val="0"/>
              <w:rPr>
                <w:rFonts w:ascii="Noto Sans" w:hAnsi="Noto Sans" w:cs="Noto Sans"/>
                <w:b/>
                <w:bCs/>
                <w:sz w:val="14"/>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1A0930F4"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6DA7C5F2"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NO</w:t>
            </w:r>
          </w:p>
        </w:tc>
      </w:tr>
      <w:tr w:rsidR="009230FD" w:rsidRPr="00864241" w14:paraId="0C6F83CF" w14:textId="77777777" w:rsidTr="00432943">
        <w:trPr>
          <w:trHeight w:val="450"/>
          <w:jc w:val="center"/>
        </w:trPr>
        <w:tc>
          <w:tcPr>
            <w:tcW w:w="3366" w:type="pct"/>
            <w:tcBorders>
              <w:top w:val="nil"/>
              <w:left w:val="single" w:sz="4" w:space="0" w:color="auto"/>
              <w:bottom w:val="single" w:sz="4" w:space="0" w:color="auto"/>
              <w:right w:val="single" w:sz="4" w:space="0" w:color="auto"/>
            </w:tcBorders>
            <w:vAlign w:val="center"/>
            <w:hideMark/>
          </w:tcPr>
          <w:p w14:paraId="3C539068" w14:textId="77777777" w:rsidR="00432943" w:rsidRPr="00864241" w:rsidRDefault="000E5C3B" w:rsidP="001F374F">
            <w:pPr>
              <w:suppressAutoHyphens w:val="0"/>
              <w:rPr>
                <w:rFonts w:ascii="Noto Sans" w:hAnsi="Noto Sans" w:cs="Noto Sans"/>
                <w:sz w:val="14"/>
                <w:lang w:val="es-MX" w:eastAsia="es-MX"/>
              </w:rPr>
            </w:pPr>
            <w:r w:rsidRPr="00864241">
              <w:rPr>
                <w:rFonts w:ascii="Noto Sans" w:hAnsi="Noto Sans" w:cs="Noto Sans"/>
                <w:sz w:val="14"/>
                <w:lang w:val="es-MX" w:eastAsia="es-MX"/>
              </w:rPr>
              <w:t xml:space="preserve">La proposición económica, deberá contener la cotización del servicio ofertado, indicando precio unitario, conforme al </w:t>
            </w:r>
            <w:r w:rsidRPr="00864241">
              <w:rPr>
                <w:rFonts w:ascii="Noto Sans" w:hAnsi="Noto Sans" w:cs="Noto Sans"/>
                <w:b/>
                <w:sz w:val="14"/>
                <w:lang w:val="es-MX" w:eastAsia="es-MX"/>
              </w:rPr>
              <w:t>ANEXO NÚMEROS 8 (OCHO)</w:t>
            </w:r>
            <w:r w:rsidRPr="00864241">
              <w:rPr>
                <w:rFonts w:ascii="Noto Sans" w:hAnsi="Noto Sans" w:cs="Noto Sans"/>
                <w:sz w:val="14"/>
                <w:lang w:val="es-MX" w:eastAsia="es-MX"/>
              </w:rPr>
              <w:t xml:space="preserve"> el cual forma parte de las presentes bases. </w:t>
            </w:r>
          </w:p>
        </w:tc>
        <w:tc>
          <w:tcPr>
            <w:tcW w:w="735" w:type="pct"/>
            <w:tcBorders>
              <w:top w:val="nil"/>
              <w:left w:val="nil"/>
              <w:bottom w:val="single" w:sz="4" w:space="0" w:color="auto"/>
              <w:right w:val="single" w:sz="4" w:space="0" w:color="auto"/>
            </w:tcBorders>
            <w:vAlign w:val="center"/>
            <w:hideMark/>
          </w:tcPr>
          <w:p w14:paraId="6CD7C071" w14:textId="77777777" w:rsidR="00432943" w:rsidRPr="00864241" w:rsidRDefault="001F374F" w:rsidP="001F374F">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 xml:space="preserve">6.3 </w:t>
            </w:r>
          </w:p>
        </w:tc>
        <w:tc>
          <w:tcPr>
            <w:tcW w:w="450" w:type="pct"/>
            <w:tcBorders>
              <w:top w:val="nil"/>
              <w:left w:val="nil"/>
              <w:bottom w:val="single" w:sz="4" w:space="0" w:color="auto"/>
              <w:right w:val="single" w:sz="4" w:space="0" w:color="auto"/>
            </w:tcBorders>
            <w:vAlign w:val="center"/>
            <w:hideMark/>
          </w:tcPr>
          <w:p w14:paraId="2BFEA703"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c>
          <w:tcPr>
            <w:tcW w:w="450" w:type="pct"/>
            <w:tcBorders>
              <w:top w:val="nil"/>
              <w:left w:val="nil"/>
              <w:bottom w:val="single" w:sz="4" w:space="0" w:color="auto"/>
              <w:right w:val="single" w:sz="4" w:space="0" w:color="auto"/>
            </w:tcBorders>
            <w:vAlign w:val="center"/>
            <w:hideMark/>
          </w:tcPr>
          <w:p w14:paraId="6359F096"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r>
    </w:tbl>
    <w:p w14:paraId="2D206375" w14:textId="77777777" w:rsidR="00F53FEF" w:rsidRDefault="00F53FEF">
      <w:pPr>
        <w:keepNext/>
        <w:tabs>
          <w:tab w:val="left" w:pos="0"/>
        </w:tabs>
        <w:outlineLvl w:val="1"/>
        <w:rPr>
          <w:rFonts w:ascii="Noto Sans" w:hAnsi="Noto Sans" w:cs="Noto Sans"/>
          <w:b/>
          <w:sz w:val="20"/>
        </w:rPr>
      </w:pPr>
    </w:p>
    <w:p w14:paraId="4E944F60" w14:textId="77777777" w:rsidR="00F53FEF" w:rsidRDefault="00F53FEF">
      <w:pPr>
        <w:keepNext/>
        <w:tabs>
          <w:tab w:val="left" w:pos="0"/>
        </w:tabs>
        <w:outlineLvl w:val="1"/>
        <w:rPr>
          <w:rFonts w:ascii="Noto Sans" w:hAnsi="Noto Sans" w:cs="Noto Sans"/>
          <w:b/>
          <w:sz w:val="20"/>
        </w:rPr>
      </w:pPr>
    </w:p>
    <w:p w14:paraId="2AB607D8" w14:textId="77777777" w:rsidR="00F53FEF" w:rsidRDefault="00F53FEF">
      <w:pPr>
        <w:keepNext/>
        <w:tabs>
          <w:tab w:val="left" w:pos="0"/>
        </w:tabs>
        <w:outlineLvl w:val="1"/>
        <w:rPr>
          <w:rFonts w:ascii="Noto Sans" w:hAnsi="Noto Sans" w:cs="Noto Sans"/>
          <w:b/>
          <w:sz w:val="20"/>
        </w:rPr>
      </w:pPr>
    </w:p>
    <w:p w14:paraId="2457A783" w14:textId="77777777" w:rsidR="001A2AD7" w:rsidRDefault="001A2AD7">
      <w:pPr>
        <w:keepNext/>
        <w:tabs>
          <w:tab w:val="left" w:pos="0"/>
        </w:tabs>
        <w:outlineLvl w:val="1"/>
        <w:rPr>
          <w:rFonts w:ascii="Noto Sans" w:hAnsi="Noto Sans" w:cs="Noto Sans"/>
          <w:b/>
          <w:sz w:val="20"/>
        </w:rPr>
      </w:pPr>
    </w:p>
    <w:p w14:paraId="51C20F5A" w14:textId="77777777" w:rsidR="001A2AD7" w:rsidRDefault="001A2AD7">
      <w:pPr>
        <w:keepNext/>
        <w:tabs>
          <w:tab w:val="left" w:pos="0"/>
        </w:tabs>
        <w:outlineLvl w:val="1"/>
        <w:rPr>
          <w:rFonts w:ascii="Noto Sans" w:hAnsi="Noto Sans" w:cs="Noto Sans"/>
          <w:b/>
          <w:sz w:val="20"/>
        </w:rPr>
      </w:pPr>
    </w:p>
    <w:p w14:paraId="1CD3C378" w14:textId="77777777" w:rsidR="001A2AD7" w:rsidRDefault="001A2AD7">
      <w:pPr>
        <w:keepNext/>
        <w:tabs>
          <w:tab w:val="left" w:pos="0"/>
        </w:tabs>
        <w:outlineLvl w:val="1"/>
        <w:rPr>
          <w:rFonts w:ascii="Noto Sans" w:hAnsi="Noto Sans" w:cs="Noto Sans"/>
          <w:b/>
          <w:sz w:val="20"/>
        </w:rPr>
      </w:pPr>
    </w:p>
    <w:p w14:paraId="02FE88EC" w14:textId="77777777" w:rsidR="001A2AD7" w:rsidRDefault="001A2AD7">
      <w:pPr>
        <w:keepNext/>
        <w:tabs>
          <w:tab w:val="left" w:pos="0"/>
        </w:tabs>
        <w:outlineLvl w:val="1"/>
        <w:rPr>
          <w:rFonts w:ascii="Noto Sans" w:hAnsi="Noto Sans" w:cs="Noto Sans"/>
          <w:b/>
          <w:sz w:val="20"/>
        </w:rPr>
      </w:pPr>
    </w:p>
    <w:p w14:paraId="79D76D4B" w14:textId="77777777" w:rsidR="001A2AD7" w:rsidRDefault="001A2AD7">
      <w:pPr>
        <w:keepNext/>
        <w:tabs>
          <w:tab w:val="left" w:pos="0"/>
        </w:tabs>
        <w:outlineLvl w:val="1"/>
        <w:rPr>
          <w:rFonts w:ascii="Noto Sans" w:hAnsi="Noto Sans" w:cs="Noto Sans"/>
          <w:b/>
          <w:sz w:val="20"/>
        </w:rPr>
      </w:pPr>
    </w:p>
    <w:p w14:paraId="5888D2DA" w14:textId="77777777" w:rsidR="00F53FEF" w:rsidRDefault="00F53FEF">
      <w:pPr>
        <w:keepNext/>
        <w:tabs>
          <w:tab w:val="left" w:pos="0"/>
        </w:tabs>
        <w:outlineLvl w:val="1"/>
        <w:rPr>
          <w:rFonts w:ascii="Noto Sans" w:hAnsi="Noto Sans" w:cs="Noto Sans"/>
          <w:b/>
          <w:sz w:val="20"/>
        </w:rPr>
      </w:pPr>
    </w:p>
    <w:p w14:paraId="140DE8AA" w14:textId="77777777" w:rsidR="00F53FEF" w:rsidRPr="002B392E" w:rsidRDefault="00F53FEF" w:rsidP="00F53FEF">
      <w:pPr>
        <w:shd w:val="clear" w:color="auto" w:fill="FFFFFF"/>
        <w:spacing w:line="100" w:lineRule="atLeast"/>
        <w:jc w:val="both"/>
        <w:rPr>
          <w:rFonts w:ascii="Noto Sans" w:hAnsi="Noto Sans" w:cs="Noto Sans"/>
          <w:b/>
          <w:sz w:val="16"/>
          <w:szCs w:val="16"/>
          <w:lang w:val="es-MX"/>
        </w:rPr>
      </w:pPr>
      <w:r w:rsidRPr="002B392E">
        <w:rPr>
          <w:rFonts w:ascii="Noto Sans" w:hAnsi="Noto Sans" w:cs="Noto Sans"/>
          <w:b/>
          <w:sz w:val="16"/>
          <w:szCs w:val="16"/>
          <w:lang w:val="es-MX"/>
        </w:rPr>
        <w:t xml:space="preserve">ANEXO NÚMERO 12 </w:t>
      </w:r>
    </w:p>
    <w:p w14:paraId="74A371B6" w14:textId="77777777" w:rsidR="00F53FEF" w:rsidRPr="002B392E" w:rsidRDefault="00F53FEF" w:rsidP="00F53FEF">
      <w:pPr>
        <w:shd w:val="clear" w:color="auto" w:fill="FFFFFF"/>
        <w:spacing w:line="100" w:lineRule="atLeast"/>
        <w:jc w:val="both"/>
        <w:rPr>
          <w:rFonts w:ascii="Noto Sans" w:hAnsi="Noto Sans" w:cs="Noto Sans"/>
          <w:b/>
          <w:sz w:val="16"/>
          <w:szCs w:val="16"/>
          <w:lang w:val="es-MX"/>
        </w:rPr>
      </w:pPr>
    </w:p>
    <w:tbl>
      <w:tblPr>
        <w:tblW w:w="9894" w:type="dxa"/>
        <w:tblInd w:w="55" w:type="dxa"/>
        <w:tblCellMar>
          <w:left w:w="70" w:type="dxa"/>
          <w:right w:w="70" w:type="dxa"/>
        </w:tblCellMar>
        <w:tblLook w:val="04A0" w:firstRow="1" w:lastRow="0" w:firstColumn="1" w:lastColumn="0" w:noHBand="0" w:noVBand="1"/>
      </w:tblPr>
      <w:tblGrid>
        <w:gridCol w:w="647"/>
        <w:gridCol w:w="195"/>
        <w:gridCol w:w="874"/>
        <w:gridCol w:w="315"/>
        <w:gridCol w:w="536"/>
        <w:gridCol w:w="219"/>
        <w:gridCol w:w="716"/>
        <w:gridCol w:w="821"/>
        <w:gridCol w:w="877"/>
        <w:gridCol w:w="200"/>
        <w:gridCol w:w="1536"/>
        <w:gridCol w:w="1902"/>
        <w:gridCol w:w="621"/>
        <w:gridCol w:w="435"/>
      </w:tblGrid>
      <w:tr w:rsidR="00F53FEF" w:rsidRPr="002B392E" w14:paraId="37AF6344" w14:textId="77777777" w:rsidTr="00BA4806">
        <w:trPr>
          <w:trHeight w:val="431"/>
        </w:trPr>
        <w:tc>
          <w:tcPr>
            <w:tcW w:w="842" w:type="dxa"/>
            <w:gridSpan w:val="2"/>
            <w:tcBorders>
              <w:top w:val="nil"/>
              <w:left w:val="nil"/>
              <w:bottom w:val="nil"/>
              <w:right w:val="nil"/>
            </w:tcBorders>
            <w:noWrap/>
            <w:vAlign w:val="bottom"/>
            <w:hideMark/>
          </w:tcPr>
          <w:p w14:paraId="3D4E368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IMSS</w:t>
            </w:r>
          </w:p>
        </w:tc>
        <w:tc>
          <w:tcPr>
            <w:tcW w:w="1189" w:type="dxa"/>
            <w:gridSpan w:val="2"/>
            <w:tcBorders>
              <w:top w:val="nil"/>
              <w:left w:val="nil"/>
              <w:bottom w:val="nil"/>
              <w:right w:val="nil"/>
            </w:tcBorders>
            <w:noWrap/>
            <w:vAlign w:val="bottom"/>
            <w:hideMark/>
          </w:tcPr>
          <w:p w14:paraId="7C8F7432" w14:textId="77777777" w:rsidR="00F53FEF" w:rsidRPr="002B392E" w:rsidRDefault="00F53FEF" w:rsidP="00BA4806">
            <w:pPr>
              <w:jc w:val="both"/>
              <w:rPr>
                <w:rFonts w:ascii="Noto Sans" w:hAnsi="Noto Sans" w:cs="Noto Sans"/>
                <w:sz w:val="16"/>
                <w:szCs w:val="16"/>
                <w:lang w:eastAsia="es-MX"/>
              </w:rPr>
            </w:pPr>
          </w:p>
        </w:tc>
        <w:tc>
          <w:tcPr>
            <w:tcW w:w="2292" w:type="dxa"/>
            <w:gridSpan w:val="4"/>
            <w:tcBorders>
              <w:top w:val="nil"/>
              <w:left w:val="nil"/>
              <w:bottom w:val="nil"/>
              <w:right w:val="nil"/>
            </w:tcBorders>
            <w:noWrap/>
            <w:vAlign w:val="bottom"/>
            <w:hideMark/>
          </w:tcPr>
          <w:p w14:paraId="26698C1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REMISION DEL PEDIDO</w:t>
            </w:r>
          </w:p>
        </w:tc>
        <w:tc>
          <w:tcPr>
            <w:tcW w:w="877" w:type="dxa"/>
            <w:tcBorders>
              <w:top w:val="nil"/>
              <w:left w:val="nil"/>
              <w:bottom w:val="nil"/>
              <w:right w:val="nil"/>
            </w:tcBorders>
            <w:noWrap/>
            <w:vAlign w:val="bottom"/>
            <w:hideMark/>
          </w:tcPr>
          <w:p w14:paraId="3A310861" w14:textId="77777777" w:rsidR="00F53FEF" w:rsidRPr="002B392E" w:rsidRDefault="00F53FEF" w:rsidP="00BA4806">
            <w:pPr>
              <w:jc w:val="both"/>
              <w:rPr>
                <w:rFonts w:ascii="Noto Sans" w:hAnsi="Noto Sans" w:cs="Noto Sans"/>
                <w:b/>
                <w:bCs/>
                <w:sz w:val="16"/>
                <w:szCs w:val="16"/>
                <w:lang w:eastAsia="es-MX"/>
              </w:rPr>
            </w:pPr>
          </w:p>
        </w:tc>
        <w:tc>
          <w:tcPr>
            <w:tcW w:w="200" w:type="dxa"/>
            <w:tcBorders>
              <w:top w:val="nil"/>
              <w:left w:val="nil"/>
              <w:bottom w:val="nil"/>
              <w:right w:val="nil"/>
            </w:tcBorders>
            <w:noWrap/>
            <w:vAlign w:val="bottom"/>
            <w:hideMark/>
          </w:tcPr>
          <w:p w14:paraId="061B54E6" w14:textId="77777777" w:rsidR="00F53FEF" w:rsidRPr="002B392E" w:rsidRDefault="00F53FEF" w:rsidP="00BA4806">
            <w:pPr>
              <w:jc w:val="both"/>
              <w:rPr>
                <w:rFonts w:ascii="Noto Sans" w:hAnsi="Noto Sans" w:cs="Noto Sans"/>
                <w:b/>
                <w:bCs/>
                <w:sz w:val="16"/>
                <w:szCs w:val="16"/>
                <w:lang w:eastAsia="es-MX"/>
              </w:rPr>
            </w:pPr>
          </w:p>
        </w:tc>
        <w:tc>
          <w:tcPr>
            <w:tcW w:w="1536" w:type="dxa"/>
            <w:tcBorders>
              <w:top w:val="nil"/>
              <w:left w:val="nil"/>
              <w:bottom w:val="nil"/>
              <w:right w:val="nil"/>
            </w:tcBorders>
            <w:noWrap/>
            <w:vAlign w:val="bottom"/>
            <w:hideMark/>
          </w:tcPr>
          <w:p w14:paraId="61949EFE"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1DA47342"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48E65D8E"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489FDB5D" w14:textId="77777777" w:rsidR="00F53FEF" w:rsidRPr="002B392E" w:rsidRDefault="00F53FEF" w:rsidP="00BA4806">
            <w:pPr>
              <w:jc w:val="both"/>
              <w:rPr>
                <w:rFonts w:ascii="Noto Sans" w:hAnsi="Noto Sans" w:cs="Noto Sans"/>
                <w:sz w:val="16"/>
                <w:szCs w:val="16"/>
                <w:lang w:eastAsia="es-MX"/>
              </w:rPr>
            </w:pPr>
          </w:p>
        </w:tc>
      </w:tr>
      <w:tr w:rsidR="00F53FEF" w:rsidRPr="002B392E" w14:paraId="4F4A6DD3" w14:textId="77777777" w:rsidTr="00BA4806">
        <w:trPr>
          <w:trHeight w:val="221"/>
        </w:trPr>
        <w:tc>
          <w:tcPr>
            <w:tcW w:w="842" w:type="dxa"/>
            <w:gridSpan w:val="2"/>
            <w:tcBorders>
              <w:top w:val="nil"/>
              <w:left w:val="nil"/>
              <w:bottom w:val="nil"/>
              <w:right w:val="nil"/>
            </w:tcBorders>
            <w:noWrap/>
            <w:vAlign w:val="bottom"/>
            <w:hideMark/>
          </w:tcPr>
          <w:p w14:paraId="5E7FF16E"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6D5DFEF8"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4A0B7385"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345B7FDF"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35455D96"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41241996"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20F65E05"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681A715" w14:textId="77777777" w:rsidR="00F53FEF" w:rsidRPr="002B392E" w:rsidRDefault="00F53FEF" w:rsidP="00BA4806">
            <w:pPr>
              <w:jc w:val="both"/>
              <w:rPr>
                <w:rFonts w:ascii="Noto Sans" w:hAnsi="Noto Sans" w:cs="Noto Sans"/>
                <w:sz w:val="16"/>
                <w:szCs w:val="16"/>
                <w:lang w:eastAsia="es-MX"/>
              </w:rPr>
            </w:pPr>
          </w:p>
        </w:tc>
        <w:tc>
          <w:tcPr>
            <w:tcW w:w="1902" w:type="dxa"/>
            <w:tcBorders>
              <w:top w:val="single" w:sz="8" w:space="0" w:color="auto"/>
              <w:left w:val="single" w:sz="8" w:space="0" w:color="auto"/>
              <w:bottom w:val="nil"/>
              <w:right w:val="nil"/>
            </w:tcBorders>
            <w:noWrap/>
            <w:vAlign w:val="bottom"/>
            <w:hideMark/>
          </w:tcPr>
          <w:p w14:paraId="56F38C1F"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621" w:type="dxa"/>
            <w:tcBorders>
              <w:top w:val="single" w:sz="8" w:space="0" w:color="auto"/>
              <w:left w:val="nil"/>
              <w:bottom w:val="nil"/>
              <w:right w:val="nil"/>
            </w:tcBorders>
            <w:noWrap/>
            <w:vAlign w:val="bottom"/>
            <w:hideMark/>
          </w:tcPr>
          <w:p w14:paraId="585363A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435" w:type="dxa"/>
            <w:tcBorders>
              <w:top w:val="single" w:sz="8" w:space="0" w:color="auto"/>
              <w:left w:val="nil"/>
              <w:bottom w:val="nil"/>
              <w:right w:val="single" w:sz="8" w:space="0" w:color="auto"/>
            </w:tcBorders>
            <w:noWrap/>
            <w:vAlign w:val="bottom"/>
            <w:hideMark/>
          </w:tcPr>
          <w:p w14:paraId="1222776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7B4A68C7" w14:textId="77777777" w:rsidTr="00BA4806">
        <w:trPr>
          <w:trHeight w:val="140"/>
        </w:trPr>
        <w:tc>
          <w:tcPr>
            <w:tcW w:w="842" w:type="dxa"/>
            <w:gridSpan w:val="2"/>
            <w:tcBorders>
              <w:top w:val="nil"/>
              <w:left w:val="nil"/>
              <w:bottom w:val="nil"/>
              <w:right w:val="nil"/>
            </w:tcBorders>
            <w:noWrap/>
            <w:vAlign w:val="bottom"/>
            <w:hideMark/>
          </w:tcPr>
          <w:p w14:paraId="75640A38"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19E90CFE"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1CA42F7D"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61BE7F43"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642517A9"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7E09A4ED"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30925F0"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1013C2F"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single" w:sz="8" w:space="0" w:color="auto"/>
              <w:bottom w:val="single" w:sz="8" w:space="0" w:color="auto"/>
              <w:right w:val="nil"/>
            </w:tcBorders>
            <w:noWrap/>
            <w:vAlign w:val="bottom"/>
            <w:hideMark/>
          </w:tcPr>
          <w:p w14:paraId="476EA24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7A554BE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354D8DE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6D7C0D60" w14:textId="77777777" w:rsidTr="00BA4806">
        <w:trPr>
          <w:trHeight w:val="181"/>
        </w:trPr>
        <w:tc>
          <w:tcPr>
            <w:tcW w:w="842" w:type="dxa"/>
            <w:gridSpan w:val="2"/>
            <w:tcBorders>
              <w:top w:val="nil"/>
              <w:left w:val="nil"/>
              <w:bottom w:val="nil"/>
              <w:right w:val="nil"/>
            </w:tcBorders>
            <w:noWrap/>
            <w:vAlign w:val="bottom"/>
            <w:hideMark/>
          </w:tcPr>
          <w:p w14:paraId="70A29685"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287572D1"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3CC27133"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A7D90FD"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0E2FFD20"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620E657A"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D57E3A4"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0FC5011E"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13C89D04"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23C5003"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2ED6475A" w14:textId="77777777" w:rsidR="00F53FEF" w:rsidRPr="002B392E" w:rsidRDefault="00F53FEF" w:rsidP="00BA4806">
            <w:pPr>
              <w:jc w:val="both"/>
              <w:rPr>
                <w:rFonts w:ascii="Noto Sans" w:hAnsi="Noto Sans" w:cs="Noto Sans"/>
                <w:sz w:val="16"/>
                <w:szCs w:val="16"/>
                <w:lang w:eastAsia="es-MX"/>
              </w:rPr>
            </w:pPr>
          </w:p>
        </w:tc>
      </w:tr>
      <w:tr w:rsidR="00F53FEF" w:rsidRPr="002B392E" w14:paraId="7B8D5DB6" w14:textId="77777777" w:rsidTr="00BA4806">
        <w:trPr>
          <w:trHeight w:val="181"/>
        </w:trPr>
        <w:tc>
          <w:tcPr>
            <w:tcW w:w="842" w:type="dxa"/>
            <w:gridSpan w:val="2"/>
            <w:tcBorders>
              <w:top w:val="nil"/>
              <w:left w:val="nil"/>
              <w:bottom w:val="nil"/>
              <w:right w:val="nil"/>
            </w:tcBorders>
            <w:noWrap/>
            <w:vAlign w:val="bottom"/>
            <w:hideMark/>
          </w:tcPr>
          <w:p w14:paraId="4B1A193B"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4346C1ED"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0C8A849B"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390DEA2D" w14:textId="77777777" w:rsidR="00F53FEF" w:rsidRPr="002B392E" w:rsidRDefault="00F53FEF" w:rsidP="00BA4806">
            <w:pPr>
              <w:jc w:val="both"/>
              <w:rPr>
                <w:rFonts w:ascii="Noto Sans" w:hAnsi="Noto Sans" w:cs="Noto Sans"/>
                <w:sz w:val="16"/>
                <w:szCs w:val="16"/>
                <w:lang w:eastAsia="es-MX"/>
              </w:rPr>
            </w:pPr>
          </w:p>
        </w:tc>
        <w:tc>
          <w:tcPr>
            <w:tcW w:w="1698" w:type="dxa"/>
            <w:gridSpan w:val="2"/>
            <w:tcBorders>
              <w:top w:val="single" w:sz="8" w:space="0" w:color="auto"/>
              <w:left w:val="single" w:sz="8" w:space="0" w:color="auto"/>
              <w:bottom w:val="nil"/>
              <w:right w:val="nil"/>
            </w:tcBorders>
            <w:noWrap/>
            <w:vAlign w:val="bottom"/>
            <w:hideMark/>
          </w:tcPr>
          <w:p w14:paraId="65DD9F3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FECHA DE ENTREGA</w:t>
            </w:r>
          </w:p>
        </w:tc>
        <w:tc>
          <w:tcPr>
            <w:tcW w:w="200" w:type="dxa"/>
            <w:tcBorders>
              <w:top w:val="single" w:sz="8" w:space="0" w:color="auto"/>
              <w:left w:val="nil"/>
              <w:bottom w:val="nil"/>
              <w:right w:val="nil"/>
            </w:tcBorders>
            <w:noWrap/>
            <w:vAlign w:val="bottom"/>
            <w:hideMark/>
          </w:tcPr>
          <w:p w14:paraId="02318C73"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536" w:type="dxa"/>
            <w:tcBorders>
              <w:top w:val="single" w:sz="8" w:space="0" w:color="auto"/>
              <w:left w:val="single" w:sz="8" w:space="0" w:color="auto"/>
              <w:bottom w:val="nil"/>
              <w:right w:val="nil"/>
            </w:tcBorders>
            <w:noWrap/>
            <w:vAlign w:val="bottom"/>
            <w:hideMark/>
          </w:tcPr>
          <w:p w14:paraId="41E5C33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902" w:type="dxa"/>
            <w:tcBorders>
              <w:top w:val="single" w:sz="8" w:space="0" w:color="auto"/>
              <w:left w:val="nil"/>
              <w:bottom w:val="nil"/>
              <w:right w:val="nil"/>
            </w:tcBorders>
            <w:noWrap/>
            <w:vAlign w:val="bottom"/>
            <w:hideMark/>
          </w:tcPr>
          <w:p w14:paraId="267FBC21"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EXPEDIENTE DE COMPRA</w:t>
            </w:r>
          </w:p>
        </w:tc>
        <w:tc>
          <w:tcPr>
            <w:tcW w:w="621" w:type="dxa"/>
            <w:tcBorders>
              <w:top w:val="single" w:sz="8" w:space="0" w:color="auto"/>
              <w:left w:val="nil"/>
              <w:bottom w:val="nil"/>
              <w:right w:val="nil"/>
            </w:tcBorders>
            <w:noWrap/>
            <w:vAlign w:val="bottom"/>
            <w:hideMark/>
          </w:tcPr>
          <w:p w14:paraId="0D60F49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435" w:type="dxa"/>
            <w:tcBorders>
              <w:top w:val="single" w:sz="8" w:space="0" w:color="auto"/>
              <w:left w:val="nil"/>
              <w:bottom w:val="nil"/>
              <w:right w:val="single" w:sz="8" w:space="0" w:color="auto"/>
            </w:tcBorders>
            <w:noWrap/>
            <w:vAlign w:val="bottom"/>
            <w:hideMark/>
          </w:tcPr>
          <w:p w14:paraId="5B94EE78"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r>
      <w:tr w:rsidR="00F53FEF" w:rsidRPr="002B392E" w14:paraId="22872108" w14:textId="77777777" w:rsidTr="00BA4806">
        <w:trPr>
          <w:trHeight w:val="191"/>
        </w:trPr>
        <w:tc>
          <w:tcPr>
            <w:tcW w:w="842" w:type="dxa"/>
            <w:gridSpan w:val="2"/>
            <w:tcBorders>
              <w:top w:val="nil"/>
              <w:left w:val="nil"/>
              <w:bottom w:val="nil"/>
              <w:right w:val="nil"/>
            </w:tcBorders>
            <w:noWrap/>
            <w:vAlign w:val="bottom"/>
            <w:hideMark/>
          </w:tcPr>
          <w:p w14:paraId="79511370"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3663A780"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281D9E10"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13458702"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single" w:sz="8" w:space="0" w:color="auto"/>
              <w:bottom w:val="nil"/>
              <w:right w:val="nil"/>
            </w:tcBorders>
            <w:noWrap/>
            <w:vAlign w:val="bottom"/>
            <w:hideMark/>
          </w:tcPr>
          <w:p w14:paraId="6D591E3B"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877" w:type="dxa"/>
            <w:tcBorders>
              <w:top w:val="nil"/>
              <w:left w:val="nil"/>
              <w:bottom w:val="nil"/>
              <w:right w:val="nil"/>
            </w:tcBorders>
            <w:noWrap/>
            <w:vAlign w:val="bottom"/>
            <w:hideMark/>
          </w:tcPr>
          <w:p w14:paraId="0EE9BAB8"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37ACCCEE"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7B3EA71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2D9E0FE1" w14:textId="77777777" w:rsidR="00F53FEF" w:rsidRPr="002B392E" w:rsidRDefault="00F53FEF" w:rsidP="00BA4806">
            <w:pPr>
              <w:jc w:val="both"/>
              <w:rPr>
                <w:rFonts w:ascii="Noto Sans" w:hAnsi="Noto Sans" w:cs="Noto Sans"/>
                <w:b/>
                <w:bCs/>
                <w:sz w:val="16"/>
                <w:szCs w:val="16"/>
                <w:lang w:eastAsia="es-MX"/>
              </w:rPr>
            </w:pPr>
          </w:p>
        </w:tc>
        <w:tc>
          <w:tcPr>
            <w:tcW w:w="621" w:type="dxa"/>
            <w:tcBorders>
              <w:top w:val="nil"/>
              <w:left w:val="nil"/>
              <w:bottom w:val="nil"/>
              <w:right w:val="nil"/>
            </w:tcBorders>
            <w:noWrap/>
            <w:vAlign w:val="bottom"/>
            <w:hideMark/>
          </w:tcPr>
          <w:p w14:paraId="23D3E675"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133CE76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399F0E41" w14:textId="77777777" w:rsidTr="00BA4806">
        <w:trPr>
          <w:trHeight w:val="181"/>
        </w:trPr>
        <w:tc>
          <w:tcPr>
            <w:tcW w:w="842" w:type="dxa"/>
            <w:gridSpan w:val="2"/>
            <w:tcBorders>
              <w:top w:val="nil"/>
              <w:left w:val="nil"/>
              <w:bottom w:val="nil"/>
              <w:right w:val="nil"/>
            </w:tcBorders>
            <w:noWrap/>
            <w:vAlign w:val="bottom"/>
            <w:hideMark/>
          </w:tcPr>
          <w:p w14:paraId="350B00FB"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02316532"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3C03D1A2"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798DFC9B"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single" w:sz="8" w:space="0" w:color="auto"/>
              <w:bottom w:val="single" w:sz="8" w:space="0" w:color="auto"/>
              <w:right w:val="nil"/>
            </w:tcBorders>
            <w:noWrap/>
            <w:vAlign w:val="bottom"/>
            <w:hideMark/>
          </w:tcPr>
          <w:p w14:paraId="5720C57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nil"/>
            </w:tcBorders>
            <w:noWrap/>
            <w:vAlign w:val="bottom"/>
            <w:hideMark/>
          </w:tcPr>
          <w:p w14:paraId="1F44232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single" w:sz="8" w:space="0" w:color="auto"/>
              <w:right w:val="nil"/>
            </w:tcBorders>
            <w:noWrap/>
            <w:vAlign w:val="bottom"/>
            <w:hideMark/>
          </w:tcPr>
          <w:p w14:paraId="1405362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nil"/>
              <w:left w:val="single" w:sz="8" w:space="0" w:color="auto"/>
              <w:bottom w:val="single" w:sz="8" w:space="0" w:color="auto"/>
              <w:right w:val="nil"/>
            </w:tcBorders>
            <w:noWrap/>
            <w:vAlign w:val="bottom"/>
            <w:hideMark/>
          </w:tcPr>
          <w:p w14:paraId="26FA7B3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nil"/>
            </w:tcBorders>
            <w:noWrap/>
            <w:vAlign w:val="bottom"/>
            <w:hideMark/>
          </w:tcPr>
          <w:p w14:paraId="72559DA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598F1EF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62A39BD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22B55C00" w14:textId="77777777" w:rsidTr="00BA4806">
        <w:trPr>
          <w:trHeight w:val="80"/>
        </w:trPr>
        <w:tc>
          <w:tcPr>
            <w:tcW w:w="842" w:type="dxa"/>
            <w:gridSpan w:val="2"/>
            <w:tcBorders>
              <w:top w:val="nil"/>
              <w:left w:val="nil"/>
              <w:bottom w:val="nil"/>
              <w:right w:val="nil"/>
            </w:tcBorders>
            <w:noWrap/>
            <w:vAlign w:val="bottom"/>
            <w:hideMark/>
          </w:tcPr>
          <w:p w14:paraId="25F2AA75"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698211FC"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3DF8D553"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E1CB6C2"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7E9BEFA3"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3F454523"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F7A328B"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6DF1EEBC"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7560A63E"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7D693C9"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1DF031DB" w14:textId="77777777" w:rsidR="00F53FEF" w:rsidRPr="002B392E" w:rsidRDefault="00F53FEF" w:rsidP="00BA4806">
            <w:pPr>
              <w:jc w:val="both"/>
              <w:rPr>
                <w:rFonts w:ascii="Noto Sans" w:hAnsi="Noto Sans" w:cs="Noto Sans"/>
                <w:sz w:val="16"/>
                <w:szCs w:val="16"/>
                <w:lang w:eastAsia="es-MX"/>
              </w:rPr>
            </w:pPr>
          </w:p>
        </w:tc>
      </w:tr>
      <w:tr w:rsidR="00F53FEF" w:rsidRPr="002B392E" w14:paraId="51832B91" w14:textId="77777777" w:rsidTr="00BA4806">
        <w:trPr>
          <w:trHeight w:val="200"/>
        </w:trPr>
        <w:tc>
          <w:tcPr>
            <w:tcW w:w="842" w:type="dxa"/>
            <w:gridSpan w:val="2"/>
            <w:tcBorders>
              <w:top w:val="nil"/>
              <w:left w:val="nil"/>
              <w:bottom w:val="nil"/>
              <w:right w:val="nil"/>
            </w:tcBorders>
            <w:noWrap/>
            <w:vAlign w:val="bottom"/>
            <w:hideMark/>
          </w:tcPr>
          <w:p w14:paraId="229743BE"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200E9E67"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6BDF88BE"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798DCB1E"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4FB645E5"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1EA42FBF"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1BC865CA" w14:textId="77777777" w:rsidR="00F53FEF" w:rsidRPr="002B392E" w:rsidRDefault="00F53FEF" w:rsidP="00BA4806">
            <w:pPr>
              <w:jc w:val="both"/>
              <w:rPr>
                <w:rFonts w:ascii="Noto Sans" w:hAnsi="Noto Sans" w:cs="Noto Sans"/>
                <w:sz w:val="16"/>
                <w:szCs w:val="16"/>
                <w:lang w:eastAsia="es-MX"/>
              </w:rPr>
            </w:pPr>
          </w:p>
        </w:tc>
        <w:tc>
          <w:tcPr>
            <w:tcW w:w="1536" w:type="dxa"/>
            <w:tcBorders>
              <w:top w:val="single" w:sz="8" w:space="0" w:color="auto"/>
              <w:left w:val="single" w:sz="8" w:space="0" w:color="auto"/>
              <w:bottom w:val="nil"/>
              <w:right w:val="single" w:sz="8" w:space="0" w:color="auto"/>
            </w:tcBorders>
            <w:noWrap/>
            <w:vAlign w:val="bottom"/>
            <w:hideMark/>
          </w:tcPr>
          <w:p w14:paraId="71F5C115"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No. Pedido</w:t>
            </w:r>
          </w:p>
        </w:tc>
        <w:tc>
          <w:tcPr>
            <w:tcW w:w="1902" w:type="dxa"/>
            <w:tcBorders>
              <w:top w:val="single" w:sz="8" w:space="0" w:color="auto"/>
              <w:left w:val="nil"/>
              <w:bottom w:val="nil"/>
              <w:right w:val="nil"/>
            </w:tcBorders>
            <w:noWrap/>
            <w:vAlign w:val="bottom"/>
            <w:hideMark/>
          </w:tcPr>
          <w:p w14:paraId="7BFD4680"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621" w:type="dxa"/>
            <w:tcBorders>
              <w:top w:val="single" w:sz="8" w:space="0" w:color="auto"/>
              <w:left w:val="nil"/>
              <w:bottom w:val="nil"/>
              <w:right w:val="nil"/>
            </w:tcBorders>
            <w:noWrap/>
            <w:vAlign w:val="bottom"/>
            <w:hideMark/>
          </w:tcPr>
          <w:p w14:paraId="3E8690B7"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435" w:type="dxa"/>
            <w:tcBorders>
              <w:top w:val="single" w:sz="8" w:space="0" w:color="auto"/>
              <w:left w:val="nil"/>
              <w:bottom w:val="nil"/>
              <w:right w:val="single" w:sz="8" w:space="0" w:color="auto"/>
            </w:tcBorders>
            <w:noWrap/>
            <w:vAlign w:val="bottom"/>
            <w:hideMark/>
          </w:tcPr>
          <w:p w14:paraId="4B6A8BD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r>
      <w:tr w:rsidR="00F53FEF" w:rsidRPr="002B392E" w14:paraId="0D7E0ACA" w14:textId="77777777" w:rsidTr="00BA4806">
        <w:trPr>
          <w:trHeight w:val="171"/>
        </w:trPr>
        <w:tc>
          <w:tcPr>
            <w:tcW w:w="2567" w:type="dxa"/>
            <w:gridSpan w:val="5"/>
            <w:tcBorders>
              <w:top w:val="single" w:sz="8" w:space="0" w:color="auto"/>
              <w:left w:val="single" w:sz="8" w:space="0" w:color="auto"/>
              <w:bottom w:val="nil"/>
              <w:right w:val="nil"/>
            </w:tcBorders>
            <w:noWrap/>
            <w:vAlign w:val="bottom"/>
            <w:hideMark/>
          </w:tcPr>
          <w:p w14:paraId="302B3491"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DATOS DEL PROVEEDOR</w:t>
            </w:r>
          </w:p>
        </w:tc>
        <w:tc>
          <w:tcPr>
            <w:tcW w:w="935" w:type="dxa"/>
            <w:gridSpan w:val="2"/>
            <w:tcBorders>
              <w:top w:val="single" w:sz="8" w:space="0" w:color="auto"/>
              <w:left w:val="nil"/>
              <w:bottom w:val="nil"/>
              <w:right w:val="nil"/>
            </w:tcBorders>
            <w:noWrap/>
            <w:vAlign w:val="bottom"/>
            <w:hideMark/>
          </w:tcPr>
          <w:p w14:paraId="048C5ED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single" w:sz="8" w:space="0" w:color="auto"/>
              <w:left w:val="nil"/>
              <w:bottom w:val="nil"/>
              <w:right w:val="nil"/>
            </w:tcBorders>
            <w:noWrap/>
            <w:vAlign w:val="bottom"/>
            <w:hideMark/>
          </w:tcPr>
          <w:p w14:paraId="181E3DF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single" w:sz="8" w:space="0" w:color="auto"/>
              <w:left w:val="nil"/>
              <w:bottom w:val="nil"/>
              <w:right w:val="single" w:sz="8" w:space="0" w:color="auto"/>
            </w:tcBorders>
            <w:noWrap/>
            <w:vAlign w:val="bottom"/>
            <w:hideMark/>
          </w:tcPr>
          <w:p w14:paraId="5B3CC00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single" w:sz="8" w:space="0" w:color="auto"/>
            </w:tcBorders>
            <w:noWrap/>
            <w:vAlign w:val="bottom"/>
            <w:hideMark/>
          </w:tcPr>
          <w:p w14:paraId="449F40A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nil"/>
              <w:left w:val="nil"/>
              <w:bottom w:val="single" w:sz="8" w:space="0" w:color="auto"/>
              <w:right w:val="single" w:sz="8" w:space="0" w:color="auto"/>
            </w:tcBorders>
            <w:noWrap/>
            <w:vAlign w:val="bottom"/>
            <w:hideMark/>
          </w:tcPr>
          <w:p w14:paraId="2C7F3EE6"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902" w:type="dxa"/>
            <w:tcBorders>
              <w:top w:val="nil"/>
              <w:left w:val="nil"/>
              <w:bottom w:val="single" w:sz="8" w:space="0" w:color="auto"/>
              <w:right w:val="nil"/>
            </w:tcBorders>
            <w:noWrap/>
            <w:vAlign w:val="bottom"/>
            <w:hideMark/>
          </w:tcPr>
          <w:p w14:paraId="289CD24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621" w:type="dxa"/>
            <w:tcBorders>
              <w:top w:val="nil"/>
              <w:left w:val="nil"/>
              <w:bottom w:val="single" w:sz="8" w:space="0" w:color="auto"/>
              <w:right w:val="nil"/>
            </w:tcBorders>
            <w:noWrap/>
            <w:vAlign w:val="bottom"/>
            <w:hideMark/>
          </w:tcPr>
          <w:p w14:paraId="233C9829"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66A61B9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r>
      <w:tr w:rsidR="00F53FEF" w:rsidRPr="002B392E" w14:paraId="52E89D9F" w14:textId="77777777" w:rsidTr="00BA4806">
        <w:trPr>
          <w:trHeight w:val="80"/>
        </w:trPr>
        <w:tc>
          <w:tcPr>
            <w:tcW w:w="842" w:type="dxa"/>
            <w:gridSpan w:val="2"/>
            <w:tcBorders>
              <w:top w:val="nil"/>
              <w:left w:val="single" w:sz="8" w:space="0" w:color="auto"/>
              <w:bottom w:val="nil"/>
              <w:right w:val="nil"/>
            </w:tcBorders>
            <w:noWrap/>
            <w:vAlign w:val="bottom"/>
            <w:hideMark/>
          </w:tcPr>
          <w:p w14:paraId="3770961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7539C3DE"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441C169B"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49C1500"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72DE488F"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5492928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160D2E20"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12AF419E"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902" w:type="dxa"/>
            <w:tcBorders>
              <w:top w:val="nil"/>
              <w:left w:val="nil"/>
              <w:bottom w:val="nil"/>
              <w:right w:val="nil"/>
            </w:tcBorders>
            <w:noWrap/>
            <w:vAlign w:val="bottom"/>
            <w:hideMark/>
          </w:tcPr>
          <w:p w14:paraId="68750285" w14:textId="77777777" w:rsidR="00F53FEF" w:rsidRPr="002B392E" w:rsidRDefault="00F53FEF" w:rsidP="00BA4806">
            <w:pPr>
              <w:jc w:val="both"/>
              <w:rPr>
                <w:rFonts w:ascii="Noto Sans" w:hAnsi="Noto Sans" w:cs="Noto Sans"/>
                <w:b/>
                <w:bCs/>
                <w:sz w:val="16"/>
                <w:szCs w:val="16"/>
                <w:lang w:eastAsia="es-MX"/>
              </w:rPr>
            </w:pPr>
          </w:p>
        </w:tc>
        <w:tc>
          <w:tcPr>
            <w:tcW w:w="621" w:type="dxa"/>
            <w:tcBorders>
              <w:top w:val="nil"/>
              <w:left w:val="nil"/>
              <w:bottom w:val="nil"/>
              <w:right w:val="nil"/>
            </w:tcBorders>
            <w:noWrap/>
            <w:vAlign w:val="bottom"/>
            <w:hideMark/>
          </w:tcPr>
          <w:p w14:paraId="6BEE8407" w14:textId="77777777" w:rsidR="00F53FEF" w:rsidRPr="002B392E" w:rsidRDefault="00F53FEF" w:rsidP="00BA4806">
            <w:pPr>
              <w:jc w:val="both"/>
              <w:rPr>
                <w:rFonts w:ascii="Noto Sans" w:hAnsi="Noto Sans" w:cs="Noto Sans"/>
                <w:b/>
                <w:bCs/>
                <w:sz w:val="16"/>
                <w:szCs w:val="16"/>
                <w:lang w:eastAsia="es-MX"/>
              </w:rPr>
            </w:pPr>
          </w:p>
        </w:tc>
        <w:tc>
          <w:tcPr>
            <w:tcW w:w="435" w:type="dxa"/>
            <w:tcBorders>
              <w:top w:val="nil"/>
              <w:left w:val="nil"/>
              <w:bottom w:val="nil"/>
              <w:right w:val="nil"/>
            </w:tcBorders>
            <w:noWrap/>
            <w:vAlign w:val="bottom"/>
            <w:hideMark/>
          </w:tcPr>
          <w:p w14:paraId="384BE6F9" w14:textId="77777777" w:rsidR="00F53FEF" w:rsidRPr="002B392E" w:rsidRDefault="00F53FEF" w:rsidP="00BA4806">
            <w:pPr>
              <w:jc w:val="both"/>
              <w:rPr>
                <w:rFonts w:ascii="Noto Sans" w:hAnsi="Noto Sans" w:cs="Noto Sans"/>
                <w:b/>
                <w:bCs/>
                <w:sz w:val="16"/>
                <w:szCs w:val="16"/>
                <w:lang w:eastAsia="es-MX"/>
              </w:rPr>
            </w:pPr>
          </w:p>
        </w:tc>
      </w:tr>
      <w:tr w:rsidR="00F53FEF" w:rsidRPr="002B392E" w14:paraId="66158EA8" w14:textId="77777777" w:rsidTr="00BA4806">
        <w:trPr>
          <w:trHeight w:val="171"/>
        </w:trPr>
        <w:tc>
          <w:tcPr>
            <w:tcW w:w="842" w:type="dxa"/>
            <w:gridSpan w:val="2"/>
            <w:tcBorders>
              <w:top w:val="nil"/>
              <w:left w:val="single" w:sz="8" w:space="0" w:color="auto"/>
              <w:bottom w:val="nil"/>
              <w:right w:val="nil"/>
            </w:tcBorders>
            <w:noWrap/>
            <w:vAlign w:val="bottom"/>
            <w:hideMark/>
          </w:tcPr>
          <w:p w14:paraId="40F3BB52"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874" w:type="dxa"/>
            <w:tcBorders>
              <w:top w:val="nil"/>
              <w:left w:val="nil"/>
              <w:bottom w:val="nil"/>
              <w:right w:val="nil"/>
            </w:tcBorders>
            <w:noWrap/>
            <w:vAlign w:val="bottom"/>
            <w:hideMark/>
          </w:tcPr>
          <w:p w14:paraId="61661B78"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2538ACE7"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A4DD963"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679958AB"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00EB90A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681A4703" w14:textId="77777777" w:rsidR="00F53FEF" w:rsidRPr="002B392E" w:rsidRDefault="00F53FEF" w:rsidP="00BA4806">
            <w:pPr>
              <w:jc w:val="both"/>
              <w:rPr>
                <w:rFonts w:ascii="Noto Sans" w:hAnsi="Noto Sans" w:cs="Noto Sans"/>
                <w:sz w:val="16"/>
                <w:szCs w:val="16"/>
                <w:lang w:eastAsia="es-MX"/>
              </w:rPr>
            </w:pPr>
          </w:p>
        </w:tc>
        <w:tc>
          <w:tcPr>
            <w:tcW w:w="1536" w:type="dxa"/>
            <w:tcBorders>
              <w:top w:val="single" w:sz="8" w:space="0" w:color="auto"/>
              <w:left w:val="single" w:sz="8" w:space="0" w:color="auto"/>
              <w:bottom w:val="nil"/>
              <w:right w:val="nil"/>
            </w:tcBorders>
            <w:noWrap/>
            <w:vAlign w:val="bottom"/>
            <w:hideMark/>
          </w:tcPr>
          <w:p w14:paraId="53233C32"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PLAZO</w:t>
            </w:r>
          </w:p>
        </w:tc>
        <w:tc>
          <w:tcPr>
            <w:tcW w:w="1902" w:type="dxa"/>
            <w:tcBorders>
              <w:top w:val="single" w:sz="8" w:space="0" w:color="auto"/>
              <w:left w:val="nil"/>
              <w:bottom w:val="nil"/>
              <w:right w:val="single" w:sz="8" w:space="0" w:color="auto"/>
            </w:tcBorders>
            <w:noWrap/>
            <w:vAlign w:val="bottom"/>
            <w:hideMark/>
          </w:tcPr>
          <w:p w14:paraId="09C92402"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056" w:type="dxa"/>
            <w:gridSpan w:val="2"/>
            <w:tcBorders>
              <w:top w:val="single" w:sz="8" w:space="0" w:color="auto"/>
              <w:left w:val="single" w:sz="8" w:space="0" w:color="auto"/>
              <w:bottom w:val="nil"/>
              <w:right w:val="single" w:sz="8" w:space="0" w:color="000000"/>
            </w:tcBorders>
            <w:noWrap/>
            <w:vAlign w:val="bottom"/>
            <w:hideMark/>
          </w:tcPr>
          <w:p w14:paraId="04770C0A"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HOJA</w:t>
            </w:r>
          </w:p>
        </w:tc>
      </w:tr>
      <w:tr w:rsidR="00F53FEF" w:rsidRPr="002B392E" w14:paraId="04250EE7" w14:textId="77777777" w:rsidTr="00BA4806">
        <w:trPr>
          <w:trHeight w:val="191"/>
        </w:trPr>
        <w:tc>
          <w:tcPr>
            <w:tcW w:w="842" w:type="dxa"/>
            <w:gridSpan w:val="2"/>
            <w:tcBorders>
              <w:top w:val="nil"/>
              <w:left w:val="single" w:sz="8" w:space="0" w:color="auto"/>
              <w:bottom w:val="nil"/>
              <w:right w:val="nil"/>
            </w:tcBorders>
            <w:noWrap/>
            <w:vAlign w:val="bottom"/>
            <w:hideMark/>
          </w:tcPr>
          <w:p w14:paraId="640EB79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23A71A84"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5CB105EE"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E3D5C59"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630C707C"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6F44410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880812A"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single" w:sz="8" w:space="0" w:color="auto"/>
              <w:right w:val="nil"/>
            </w:tcBorders>
            <w:noWrap/>
            <w:vAlign w:val="bottom"/>
            <w:hideMark/>
          </w:tcPr>
          <w:p w14:paraId="64E8026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single" w:sz="8" w:space="0" w:color="auto"/>
            </w:tcBorders>
            <w:noWrap/>
            <w:vAlign w:val="bottom"/>
            <w:hideMark/>
          </w:tcPr>
          <w:p w14:paraId="33B0CA3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56" w:type="dxa"/>
            <w:gridSpan w:val="2"/>
            <w:tcBorders>
              <w:top w:val="nil"/>
              <w:left w:val="single" w:sz="8" w:space="0" w:color="auto"/>
              <w:bottom w:val="single" w:sz="8" w:space="0" w:color="auto"/>
              <w:right w:val="single" w:sz="8" w:space="0" w:color="000000"/>
            </w:tcBorders>
            <w:noWrap/>
            <w:vAlign w:val="bottom"/>
            <w:hideMark/>
          </w:tcPr>
          <w:p w14:paraId="204B4F1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1 DE 1</w:t>
            </w:r>
          </w:p>
        </w:tc>
      </w:tr>
      <w:tr w:rsidR="00F53FEF" w:rsidRPr="002B392E" w14:paraId="52C295FD" w14:textId="77777777" w:rsidTr="00BA4806">
        <w:trPr>
          <w:trHeight w:val="176"/>
        </w:trPr>
        <w:tc>
          <w:tcPr>
            <w:tcW w:w="842" w:type="dxa"/>
            <w:gridSpan w:val="2"/>
            <w:tcBorders>
              <w:top w:val="nil"/>
              <w:left w:val="single" w:sz="8" w:space="0" w:color="auto"/>
              <w:bottom w:val="nil"/>
              <w:right w:val="nil"/>
            </w:tcBorders>
            <w:noWrap/>
            <w:vAlign w:val="bottom"/>
            <w:hideMark/>
          </w:tcPr>
          <w:p w14:paraId="1CB9719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11474DC7"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777F8D4D"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735CC425"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48DDC557"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7EE864D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347225FD"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1A281B4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0FAB2765"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341314CD"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5B11BE69" w14:textId="77777777" w:rsidR="00F53FEF" w:rsidRPr="002B392E" w:rsidRDefault="00F53FEF" w:rsidP="00BA4806">
            <w:pPr>
              <w:jc w:val="both"/>
              <w:rPr>
                <w:rFonts w:ascii="Noto Sans" w:hAnsi="Noto Sans" w:cs="Noto Sans"/>
                <w:sz w:val="16"/>
                <w:szCs w:val="16"/>
                <w:lang w:eastAsia="es-MX"/>
              </w:rPr>
            </w:pPr>
          </w:p>
        </w:tc>
      </w:tr>
      <w:tr w:rsidR="00F53FEF" w:rsidRPr="002B392E" w14:paraId="0A19A8B5" w14:textId="77777777" w:rsidTr="00BA4806">
        <w:trPr>
          <w:trHeight w:val="181"/>
        </w:trPr>
        <w:tc>
          <w:tcPr>
            <w:tcW w:w="842" w:type="dxa"/>
            <w:gridSpan w:val="2"/>
            <w:tcBorders>
              <w:top w:val="nil"/>
              <w:left w:val="single" w:sz="8" w:space="0" w:color="auto"/>
              <w:bottom w:val="single" w:sz="8" w:space="0" w:color="auto"/>
              <w:right w:val="nil"/>
            </w:tcBorders>
            <w:noWrap/>
            <w:vAlign w:val="bottom"/>
            <w:hideMark/>
          </w:tcPr>
          <w:p w14:paraId="0E00EE9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single" w:sz="8" w:space="0" w:color="auto"/>
              <w:right w:val="nil"/>
            </w:tcBorders>
            <w:noWrap/>
            <w:vAlign w:val="bottom"/>
            <w:hideMark/>
          </w:tcPr>
          <w:p w14:paraId="54CCFA7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single" w:sz="8" w:space="0" w:color="auto"/>
              <w:right w:val="nil"/>
            </w:tcBorders>
            <w:noWrap/>
            <w:vAlign w:val="bottom"/>
            <w:hideMark/>
          </w:tcPr>
          <w:p w14:paraId="56B2174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0934BDE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476684C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4300F78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1723B33B" w14:textId="77777777" w:rsidR="00F53FEF" w:rsidRPr="002B392E" w:rsidRDefault="00F53FEF" w:rsidP="00BA4806">
            <w:pPr>
              <w:jc w:val="both"/>
              <w:rPr>
                <w:rFonts w:ascii="Noto Sans" w:hAnsi="Noto Sans" w:cs="Noto Sans"/>
                <w:sz w:val="16"/>
                <w:szCs w:val="16"/>
                <w:lang w:eastAsia="es-MX"/>
              </w:rPr>
            </w:pPr>
          </w:p>
        </w:tc>
        <w:tc>
          <w:tcPr>
            <w:tcW w:w="4059" w:type="dxa"/>
            <w:gridSpan w:val="3"/>
            <w:tcBorders>
              <w:top w:val="single" w:sz="8" w:space="0" w:color="auto"/>
              <w:left w:val="single" w:sz="8" w:space="0" w:color="auto"/>
              <w:bottom w:val="nil"/>
              <w:right w:val="nil"/>
            </w:tcBorders>
            <w:noWrap/>
            <w:vAlign w:val="bottom"/>
            <w:hideMark/>
          </w:tcPr>
          <w:p w14:paraId="4F9FAE15"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LUGAR DE ENTREGA</w:t>
            </w:r>
          </w:p>
        </w:tc>
        <w:tc>
          <w:tcPr>
            <w:tcW w:w="435" w:type="dxa"/>
            <w:tcBorders>
              <w:top w:val="single" w:sz="8" w:space="0" w:color="auto"/>
              <w:left w:val="nil"/>
              <w:bottom w:val="nil"/>
              <w:right w:val="single" w:sz="8" w:space="0" w:color="auto"/>
            </w:tcBorders>
            <w:noWrap/>
            <w:vAlign w:val="bottom"/>
            <w:hideMark/>
          </w:tcPr>
          <w:p w14:paraId="3BE638B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279BCA2C" w14:textId="77777777" w:rsidTr="00BA4806">
        <w:trPr>
          <w:trHeight w:val="80"/>
        </w:trPr>
        <w:tc>
          <w:tcPr>
            <w:tcW w:w="842" w:type="dxa"/>
            <w:gridSpan w:val="2"/>
            <w:tcBorders>
              <w:top w:val="nil"/>
              <w:left w:val="nil"/>
              <w:bottom w:val="nil"/>
              <w:right w:val="nil"/>
            </w:tcBorders>
            <w:noWrap/>
            <w:vAlign w:val="bottom"/>
            <w:hideMark/>
          </w:tcPr>
          <w:p w14:paraId="1569E965" w14:textId="77777777" w:rsidR="00F53FEF" w:rsidRPr="002B392E" w:rsidRDefault="00F53FEF" w:rsidP="00BA4806">
            <w:pPr>
              <w:jc w:val="both"/>
              <w:rPr>
                <w:rFonts w:ascii="Noto Sans" w:hAnsi="Noto Sans" w:cs="Noto Sans"/>
                <w:sz w:val="16"/>
                <w:szCs w:val="16"/>
                <w:lang w:eastAsia="es-MX"/>
              </w:rPr>
            </w:pPr>
          </w:p>
        </w:tc>
        <w:tc>
          <w:tcPr>
            <w:tcW w:w="874" w:type="dxa"/>
            <w:tcBorders>
              <w:top w:val="nil"/>
              <w:left w:val="nil"/>
              <w:bottom w:val="nil"/>
              <w:right w:val="nil"/>
            </w:tcBorders>
            <w:noWrap/>
            <w:vAlign w:val="bottom"/>
            <w:hideMark/>
          </w:tcPr>
          <w:p w14:paraId="1B2B7FAA"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6ECD6A88"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597CD213"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249407AF"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5DF783D0"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7B88A816"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44A558E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1650EBD7"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397460FC"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40B9812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437D4C6B" w14:textId="77777777" w:rsidTr="00BA4806">
        <w:trPr>
          <w:trHeight w:val="140"/>
        </w:trPr>
        <w:tc>
          <w:tcPr>
            <w:tcW w:w="1716" w:type="dxa"/>
            <w:gridSpan w:val="3"/>
            <w:tcBorders>
              <w:top w:val="single" w:sz="8" w:space="0" w:color="auto"/>
              <w:left w:val="single" w:sz="8" w:space="0" w:color="auto"/>
              <w:bottom w:val="nil"/>
              <w:right w:val="single" w:sz="8" w:space="0" w:color="000000"/>
            </w:tcBorders>
            <w:noWrap/>
            <w:vAlign w:val="bottom"/>
            <w:hideMark/>
          </w:tcPr>
          <w:p w14:paraId="1EA7C52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R.F.C.</w:t>
            </w:r>
          </w:p>
        </w:tc>
        <w:tc>
          <w:tcPr>
            <w:tcW w:w="851" w:type="dxa"/>
            <w:gridSpan w:val="2"/>
            <w:tcBorders>
              <w:top w:val="single" w:sz="8" w:space="0" w:color="auto"/>
              <w:left w:val="nil"/>
              <w:bottom w:val="nil"/>
              <w:right w:val="single" w:sz="8" w:space="0" w:color="auto"/>
            </w:tcBorders>
            <w:noWrap/>
            <w:vAlign w:val="bottom"/>
            <w:hideMark/>
          </w:tcPr>
          <w:p w14:paraId="2542B0A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RAMO</w:t>
            </w:r>
          </w:p>
        </w:tc>
        <w:tc>
          <w:tcPr>
            <w:tcW w:w="1756" w:type="dxa"/>
            <w:gridSpan w:val="3"/>
            <w:tcBorders>
              <w:top w:val="single" w:sz="8" w:space="0" w:color="auto"/>
              <w:left w:val="single" w:sz="8" w:space="0" w:color="auto"/>
              <w:bottom w:val="nil"/>
              <w:right w:val="single" w:sz="8" w:space="0" w:color="000000"/>
            </w:tcBorders>
            <w:noWrap/>
            <w:vAlign w:val="bottom"/>
            <w:hideMark/>
          </w:tcPr>
          <w:p w14:paraId="0A8091FA"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NO. PROVEEDOR</w:t>
            </w:r>
          </w:p>
        </w:tc>
        <w:tc>
          <w:tcPr>
            <w:tcW w:w="877" w:type="dxa"/>
            <w:tcBorders>
              <w:top w:val="single" w:sz="8" w:space="0" w:color="auto"/>
              <w:left w:val="nil"/>
              <w:bottom w:val="nil"/>
              <w:right w:val="single" w:sz="8" w:space="0" w:color="auto"/>
            </w:tcBorders>
            <w:noWrap/>
            <w:vAlign w:val="bottom"/>
            <w:hideMark/>
          </w:tcPr>
          <w:p w14:paraId="016CCEF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GRUPO</w:t>
            </w:r>
          </w:p>
        </w:tc>
        <w:tc>
          <w:tcPr>
            <w:tcW w:w="200" w:type="dxa"/>
            <w:tcBorders>
              <w:top w:val="nil"/>
              <w:left w:val="nil"/>
              <w:bottom w:val="nil"/>
              <w:right w:val="nil"/>
            </w:tcBorders>
            <w:noWrap/>
            <w:vAlign w:val="bottom"/>
            <w:hideMark/>
          </w:tcPr>
          <w:p w14:paraId="464D3EA3"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1C68C9B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7B0E150A"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664A11FF"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42A15D1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05818EF8" w14:textId="77777777" w:rsidTr="00BA4806">
        <w:trPr>
          <w:trHeight w:val="50"/>
        </w:trPr>
        <w:tc>
          <w:tcPr>
            <w:tcW w:w="1716" w:type="dxa"/>
            <w:gridSpan w:val="3"/>
            <w:tcBorders>
              <w:top w:val="nil"/>
              <w:left w:val="single" w:sz="8" w:space="0" w:color="auto"/>
              <w:bottom w:val="single" w:sz="8" w:space="0" w:color="000000"/>
              <w:right w:val="single" w:sz="8" w:space="0" w:color="000000"/>
            </w:tcBorders>
            <w:vAlign w:val="center"/>
            <w:hideMark/>
          </w:tcPr>
          <w:p w14:paraId="38E97186" w14:textId="77777777" w:rsidR="00F53FEF" w:rsidRPr="002B392E" w:rsidRDefault="00F53FEF" w:rsidP="00BA4806">
            <w:pPr>
              <w:jc w:val="both"/>
              <w:rPr>
                <w:rFonts w:ascii="Noto Sans" w:hAnsi="Noto Sans" w:cs="Noto Sans"/>
                <w:b/>
                <w:bCs/>
                <w:sz w:val="16"/>
                <w:szCs w:val="16"/>
                <w:lang w:eastAsia="es-MX"/>
              </w:rPr>
            </w:pPr>
          </w:p>
        </w:tc>
        <w:tc>
          <w:tcPr>
            <w:tcW w:w="851" w:type="dxa"/>
            <w:gridSpan w:val="2"/>
            <w:tcBorders>
              <w:top w:val="nil"/>
              <w:left w:val="nil"/>
              <w:bottom w:val="single" w:sz="8" w:space="0" w:color="auto"/>
              <w:right w:val="single" w:sz="8" w:space="0" w:color="auto"/>
            </w:tcBorders>
            <w:noWrap/>
            <w:vAlign w:val="bottom"/>
            <w:hideMark/>
          </w:tcPr>
          <w:p w14:paraId="6EB4F48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2F169B0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single" w:sz="8" w:space="0" w:color="auto"/>
            </w:tcBorders>
            <w:noWrap/>
            <w:vAlign w:val="bottom"/>
            <w:hideMark/>
          </w:tcPr>
          <w:p w14:paraId="1145C18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3C1ECA3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044055DC"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single" w:sz="8" w:space="0" w:color="auto"/>
              <w:right w:val="nil"/>
            </w:tcBorders>
            <w:noWrap/>
            <w:vAlign w:val="bottom"/>
            <w:hideMark/>
          </w:tcPr>
          <w:p w14:paraId="332A7D0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nil"/>
            </w:tcBorders>
            <w:noWrap/>
            <w:vAlign w:val="bottom"/>
            <w:hideMark/>
          </w:tcPr>
          <w:p w14:paraId="000BB13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5B9B4B5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6FA7700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2C91E39E" w14:textId="77777777" w:rsidTr="00BA4806">
        <w:trPr>
          <w:trHeight w:val="111"/>
        </w:trPr>
        <w:tc>
          <w:tcPr>
            <w:tcW w:w="647" w:type="dxa"/>
            <w:tcBorders>
              <w:top w:val="nil"/>
              <w:left w:val="nil"/>
              <w:bottom w:val="nil"/>
              <w:right w:val="nil"/>
            </w:tcBorders>
            <w:noWrap/>
            <w:vAlign w:val="bottom"/>
            <w:hideMark/>
          </w:tcPr>
          <w:p w14:paraId="56566C13" w14:textId="77777777" w:rsidR="00F53FEF" w:rsidRPr="002B392E" w:rsidRDefault="00F53FEF" w:rsidP="00BA4806">
            <w:pPr>
              <w:jc w:val="both"/>
              <w:rPr>
                <w:rFonts w:ascii="Noto Sans" w:hAnsi="Noto Sans" w:cs="Noto Sans"/>
                <w:sz w:val="16"/>
                <w:szCs w:val="16"/>
                <w:lang w:eastAsia="es-MX"/>
              </w:rPr>
            </w:pPr>
          </w:p>
        </w:tc>
        <w:tc>
          <w:tcPr>
            <w:tcW w:w="1069" w:type="dxa"/>
            <w:gridSpan w:val="2"/>
            <w:tcBorders>
              <w:top w:val="nil"/>
              <w:left w:val="nil"/>
              <w:bottom w:val="nil"/>
              <w:right w:val="nil"/>
            </w:tcBorders>
            <w:noWrap/>
            <w:vAlign w:val="bottom"/>
            <w:hideMark/>
          </w:tcPr>
          <w:p w14:paraId="4C7D06A5"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7374B770"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5FAE392C"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39D445FF"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1F8E0887"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26E9E20F"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single" w:sz="8" w:space="0" w:color="auto"/>
              <w:right w:val="nil"/>
            </w:tcBorders>
            <w:noWrap/>
            <w:vAlign w:val="bottom"/>
            <w:hideMark/>
          </w:tcPr>
          <w:p w14:paraId="75922A1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nil"/>
            </w:tcBorders>
            <w:noWrap/>
            <w:vAlign w:val="bottom"/>
            <w:hideMark/>
          </w:tcPr>
          <w:p w14:paraId="0364DF7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4FDD9380"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027062FB" w14:textId="77777777" w:rsidR="00F53FEF" w:rsidRPr="002B392E" w:rsidRDefault="00F53FEF" w:rsidP="00BA4806">
            <w:pPr>
              <w:jc w:val="both"/>
              <w:rPr>
                <w:rFonts w:ascii="Noto Sans" w:hAnsi="Noto Sans" w:cs="Noto Sans"/>
                <w:sz w:val="16"/>
                <w:szCs w:val="16"/>
                <w:lang w:eastAsia="es-MX"/>
              </w:rPr>
            </w:pPr>
          </w:p>
        </w:tc>
      </w:tr>
      <w:tr w:rsidR="00F53FEF" w:rsidRPr="002B392E" w14:paraId="0F78E2CC" w14:textId="77777777" w:rsidTr="00BA4806">
        <w:trPr>
          <w:trHeight w:val="241"/>
        </w:trPr>
        <w:tc>
          <w:tcPr>
            <w:tcW w:w="64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73D5F339"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RENG.</w:t>
            </w:r>
          </w:p>
        </w:tc>
        <w:tc>
          <w:tcPr>
            <w:tcW w:w="1069" w:type="dxa"/>
            <w:gridSpan w:val="2"/>
            <w:tcBorders>
              <w:top w:val="single" w:sz="8" w:space="0" w:color="auto"/>
              <w:left w:val="nil"/>
              <w:bottom w:val="single" w:sz="8" w:space="0" w:color="auto"/>
              <w:right w:val="nil"/>
            </w:tcBorders>
            <w:shd w:val="clear" w:color="auto" w:fill="D9D9D9" w:themeFill="background1" w:themeFillShade="D9"/>
            <w:noWrap/>
            <w:vAlign w:val="bottom"/>
            <w:hideMark/>
          </w:tcPr>
          <w:p w14:paraId="71E0C5D8"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CANTIDAD</w:t>
            </w:r>
          </w:p>
        </w:tc>
        <w:tc>
          <w:tcPr>
            <w:tcW w:w="851"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5712DE49"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UNID.</w:t>
            </w:r>
          </w:p>
        </w:tc>
        <w:tc>
          <w:tcPr>
            <w:tcW w:w="935" w:type="dxa"/>
            <w:gridSpan w:val="2"/>
            <w:tcBorders>
              <w:top w:val="single" w:sz="8" w:space="0" w:color="auto"/>
              <w:left w:val="nil"/>
              <w:bottom w:val="single" w:sz="8" w:space="0" w:color="auto"/>
              <w:right w:val="single" w:sz="8" w:space="0" w:color="auto"/>
            </w:tcBorders>
            <w:shd w:val="clear" w:color="auto" w:fill="D9D9D9" w:themeFill="background1" w:themeFillShade="D9"/>
            <w:noWrap/>
            <w:vAlign w:val="bottom"/>
            <w:hideMark/>
          </w:tcPr>
          <w:p w14:paraId="09E6893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P. UNIT.</w:t>
            </w:r>
          </w:p>
        </w:tc>
        <w:tc>
          <w:tcPr>
            <w:tcW w:w="821" w:type="dxa"/>
            <w:tcBorders>
              <w:top w:val="single" w:sz="8" w:space="0" w:color="auto"/>
              <w:left w:val="nil"/>
              <w:bottom w:val="single" w:sz="8" w:space="0" w:color="auto"/>
              <w:right w:val="single" w:sz="8" w:space="0" w:color="auto"/>
            </w:tcBorders>
            <w:shd w:val="clear" w:color="auto" w:fill="D9D9D9" w:themeFill="background1" w:themeFillShade="D9"/>
            <w:noWrap/>
            <w:vAlign w:val="bottom"/>
            <w:hideMark/>
          </w:tcPr>
          <w:p w14:paraId="6C2BA028"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xml:space="preserve">CLAVE </w:t>
            </w:r>
          </w:p>
        </w:tc>
        <w:tc>
          <w:tcPr>
            <w:tcW w:w="877" w:type="dxa"/>
            <w:tcBorders>
              <w:top w:val="single" w:sz="8" w:space="0" w:color="auto"/>
              <w:left w:val="nil"/>
              <w:bottom w:val="single" w:sz="8" w:space="0" w:color="auto"/>
              <w:right w:val="nil"/>
            </w:tcBorders>
            <w:shd w:val="clear" w:color="auto" w:fill="D9D9D9" w:themeFill="background1" w:themeFillShade="D9"/>
            <w:noWrap/>
            <w:vAlign w:val="bottom"/>
            <w:hideMark/>
          </w:tcPr>
          <w:p w14:paraId="60AC04CF"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200" w:type="dxa"/>
            <w:tcBorders>
              <w:top w:val="single" w:sz="8" w:space="0" w:color="auto"/>
              <w:left w:val="nil"/>
              <w:bottom w:val="single" w:sz="8" w:space="0" w:color="auto"/>
              <w:right w:val="nil"/>
            </w:tcBorders>
            <w:shd w:val="clear" w:color="auto" w:fill="D9D9D9" w:themeFill="background1" w:themeFillShade="D9"/>
            <w:noWrap/>
            <w:vAlign w:val="bottom"/>
            <w:hideMark/>
          </w:tcPr>
          <w:p w14:paraId="424150CA"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536" w:type="dxa"/>
            <w:tcBorders>
              <w:top w:val="nil"/>
              <w:left w:val="nil"/>
              <w:bottom w:val="single" w:sz="8" w:space="0" w:color="auto"/>
              <w:right w:val="nil"/>
            </w:tcBorders>
            <w:shd w:val="clear" w:color="auto" w:fill="D9D9D9" w:themeFill="background1" w:themeFillShade="D9"/>
            <w:noWrap/>
            <w:vAlign w:val="bottom"/>
            <w:hideMark/>
          </w:tcPr>
          <w:p w14:paraId="5EC53C2F"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DESCRIPCION</w:t>
            </w:r>
          </w:p>
        </w:tc>
        <w:tc>
          <w:tcPr>
            <w:tcW w:w="1902" w:type="dxa"/>
            <w:tcBorders>
              <w:top w:val="nil"/>
              <w:left w:val="nil"/>
              <w:bottom w:val="single" w:sz="8" w:space="0" w:color="auto"/>
              <w:right w:val="single" w:sz="8" w:space="0" w:color="auto"/>
            </w:tcBorders>
            <w:shd w:val="clear" w:color="auto" w:fill="D9D9D9" w:themeFill="background1" w:themeFillShade="D9"/>
            <w:noWrap/>
            <w:vAlign w:val="bottom"/>
            <w:hideMark/>
          </w:tcPr>
          <w:p w14:paraId="4FA2B901"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056" w:type="dxa"/>
            <w:gridSpan w:val="2"/>
            <w:tcBorders>
              <w:top w:val="single" w:sz="8" w:space="0" w:color="auto"/>
              <w:left w:val="nil"/>
              <w:bottom w:val="single" w:sz="8" w:space="0" w:color="auto"/>
              <w:right w:val="single" w:sz="8" w:space="0" w:color="000000"/>
            </w:tcBorders>
            <w:shd w:val="clear" w:color="auto" w:fill="D9D9D9" w:themeFill="background1" w:themeFillShade="D9"/>
            <w:noWrap/>
            <w:vAlign w:val="bottom"/>
            <w:hideMark/>
          </w:tcPr>
          <w:p w14:paraId="30A044B7"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IMPORTE</w:t>
            </w:r>
          </w:p>
        </w:tc>
      </w:tr>
      <w:tr w:rsidR="00F53FEF" w:rsidRPr="002B392E" w14:paraId="5A4D4EBC"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2BA1561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676FBF9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4515CF8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70C77FC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307DDA4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672C69C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DE1EA4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nil"/>
              <w:left w:val="nil"/>
              <w:bottom w:val="nil"/>
              <w:right w:val="nil"/>
            </w:tcBorders>
            <w:noWrap/>
            <w:vAlign w:val="bottom"/>
            <w:hideMark/>
          </w:tcPr>
          <w:p w14:paraId="4EE5857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single" w:sz="8" w:space="0" w:color="auto"/>
            </w:tcBorders>
            <w:noWrap/>
            <w:vAlign w:val="bottom"/>
            <w:hideMark/>
          </w:tcPr>
          <w:p w14:paraId="563E716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3492A08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nil"/>
              <w:right w:val="single" w:sz="8" w:space="0" w:color="auto"/>
            </w:tcBorders>
            <w:noWrap/>
            <w:vAlign w:val="bottom"/>
            <w:hideMark/>
          </w:tcPr>
          <w:p w14:paraId="7825B99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0D8491E8" w14:textId="77777777" w:rsidTr="00BA4806">
        <w:trPr>
          <w:trHeight w:val="261"/>
        </w:trPr>
        <w:tc>
          <w:tcPr>
            <w:tcW w:w="647" w:type="dxa"/>
            <w:tcBorders>
              <w:top w:val="nil"/>
              <w:left w:val="single" w:sz="8" w:space="0" w:color="auto"/>
              <w:bottom w:val="nil"/>
              <w:right w:val="single" w:sz="8" w:space="0" w:color="auto"/>
            </w:tcBorders>
            <w:noWrap/>
            <w:vAlign w:val="bottom"/>
            <w:hideMark/>
          </w:tcPr>
          <w:p w14:paraId="62D278C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3F6F8AF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vAlign w:val="bottom"/>
            <w:hideMark/>
          </w:tcPr>
          <w:p w14:paraId="3533BD9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1CFD0DB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right w:val="nil"/>
            </w:tcBorders>
            <w:noWrap/>
            <w:vAlign w:val="bottom"/>
            <w:hideMark/>
          </w:tcPr>
          <w:p w14:paraId="3304FB3B" w14:textId="77777777" w:rsidR="00F53FEF" w:rsidRPr="002B392E" w:rsidRDefault="00F53FEF" w:rsidP="00BA4806">
            <w:pPr>
              <w:jc w:val="both"/>
              <w:rPr>
                <w:rFonts w:ascii="Noto Sans" w:hAnsi="Noto Sans" w:cs="Noto Sans"/>
                <w:sz w:val="16"/>
                <w:szCs w:val="16"/>
                <w:lang w:eastAsia="es-MX"/>
              </w:rPr>
            </w:pPr>
          </w:p>
        </w:tc>
        <w:tc>
          <w:tcPr>
            <w:tcW w:w="4515" w:type="dxa"/>
            <w:gridSpan w:val="4"/>
            <w:vMerge w:val="restart"/>
            <w:tcBorders>
              <w:top w:val="nil"/>
              <w:left w:val="single" w:sz="8" w:space="0" w:color="auto"/>
              <w:bottom w:val="nil"/>
              <w:right w:val="single" w:sz="8" w:space="0" w:color="000000"/>
            </w:tcBorders>
            <w:vAlign w:val="bottom"/>
            <w:hideMark/>
          </w:tcPr>
          <w:p w14:paraId="6126CBAA" w14:textId="77777777" w:rsidR="00F53FEF" w:rsidRPr="002B392E" w:rsidRDefault="00F53FEF" w:rsidP="00BA4806">
            <w:pPr>
              <w:jc w:val="both"/>
              <w:rPr>
                <w:rFonts w:ascii="Noto Sans" w:hAnsi="Noto Sans" w:cs="Noto Sans"/>
                <w:i/>
                <w:iCs/>
                <w:sz w:val="16"/>
                <w:szCs w:val="16"/>
                <w:lang w:val="es-MX" w:eastAsia="es-MX"/>
              </w:rPr>
            </w:pPr>
            <w:r w:rsidRPr="002B392E">
              <w:rPr>
                <w:rFonts w:ascii="Noto Sans" w:hAnsi="Noto Sans" w:cs="Noto Sans"/>
                <w:i/>
                <w:iCs/>
                <w:sz w:val="16"/>
                <w:szCs w:val="16"/>
                <w:lang w:val="es-MX" w:eastAsia="es-MX"/>
              </w:rPr>
              <w:t>Deberá contener la descripción del producto e incluir lote y caducidad</w:t>
            </w:r>
          </w:p>
        </w:tc>
        <w:tc>
          <w:tcPr>
            <w:tcW w:w="1056" w:type="dxa"/>
            <w:gridSpan w:val="2"/>
            <w:tcBorders>
              <w:top w:val="nil"/>
              <w:left w:val="nil"/>
              <w:bottom w:val="nil"/>
              <w:right w:val="single" w:sz="8" w:space="0" w:color="000000"/>
            </w:tcBorders>
            <w:noWrap/>
            <w:vAlign w:val="bottom"/>
            <w:hideMark/>
          </w:tcPr>
          <w:p w14:paraId="286032A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1162F539" w14:textId="77777777" w:rsidTr="00BA4806">
        <w:trPr>
          <w:trHeight w:val="251"/>
        </w:trPr>
        <w:tc>
          <w:tcPr>
            <w:tcW w:w="647" w:type="dxa"/>
            <w:tcBorders>
              <w:top w:val="nil"/>
              <w:left w:val="single" w:sz="8" w:space="0" w:color="auto"/>
              <w:bottom w:val="nil"/>
              <w:right w:val="single" w:sz="8" w:space="0" w:color="auto"/>
            </w:tcBorders>
            <w:noWrap/>
            <w:vAlign w:val="bottom"/>
            <w:hideMark/>
          </w:tcPr>
          <w:p w14:paraId="31DE253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32463760"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vAlign w:val="bottom"/>
            <w:hideMark/>
          </w:tcPr>
          <w:p w14:paraId="4AC71E8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53EB649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single" w:sz="4" w:space="0" w:color="auto"/>
            </w:tcBorders>
            <w:noWrap/>
            <w:vAlign w:val="bottom"/>
            <w:hideMark/>
          </w:tcPr>
          <w:p w14:paraId="087F6B4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xml:space="preserve"> </w:t>
            </w:r>
          </w:p>
        </w:tc>
        <w:tc>
          <w:tcPr>
            <w:tcW w:w="4515" w:type="dxa"/>
            <w:gridSpan w:val="4"/>
            <w:vMerge/>
            <w:tcBorders>
              <w:top w:val="nil"/>
              <w:left w:val="single" w:sz="4" w:space="0" w:color="auto"/>
              <w:bottom w:val="nil"/>
              <w:right w:val="single" w:sz="4" w:space="0" w:color="auto"/>
            </w:tcBorders>
            <w:vAlign w:val="center"/>
            <w:hideMark/>
          </w:tcPr>
          <w:p w14:paraId="1B44060C" w14:textId="77777777" w:rsidR="00F53FEF" w:rsidRPr="002B392E" w:rsidRDefault="00F53FEF" w:rsidP="00BA4806">
            <w:pPr>
              <w:jc w:val="both"/>
              <w:rPr>
                <w:rFonts w:ascii="Noto Sans" w:hAnsi="Noto Sans" w:cs="Noto Sans"/>
                <w:i/>
                <w:iCs/>
                <w:sz w:val="16"/>
                <w:szCs w:val="16"/>
                <w:lang w:val="es-MX" w:eastAsia="es-MX"/>
              </w:rPr>
            </w:pPr>
          </w:p>
        </w:tc>
        <w:tc>
          <w:tcPr>
            <w:tcW w:w="621" w:type="dxa"/>
            <w:tcBorders>
              <w:top w:val="nil"/>
              <w:left w:val="single" w:sz="4" w:space="0" w:color="auto"/>
              <w:bottom w:val="nil"/>
              <w:right w:val="nil"/>
            </w:tcBorders>
            <w:noWrap/>
            <w:vAlign w:val="bottom"/>
            <w:hideMark/>
          </w:tcPr>
          <w:p w14:paraId="1BA8C01F"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33DF1CD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139AC497" w14:textId="77777777" w:rsidTr="00BA4806">
        <w:trPr>
          <w:trHeight w:val="321"/>
        </w:trPr>
        <w:tc>
          <w:tcPr>
            <w:tcW w:w="647" w:type="dxa"/>
            <w:tcBorders>
              <w:top w:val="nil"/>
              <w:left w:val="single" w:sz="8" w:space="0" w:color="auto"/>
              <w:bottom w:val="nil"/>
              <w:right w:val="single" w:sz="8" w:space="0" w:color="auto"/>
            </w:tcBorders>
            <w:noWrap/>
            <w:vAlign w:val="bottom"/>
            <w:hideMark/>
          </w:tcPr>
          <w:p w14:paraId="1C664242"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1A089A72"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vAlign w:val="bottom"/>
            <w:hideMark/>
          </w:tcPr>
          <w:p w14:paraId="5719D14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147F07D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685C4B32"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vAlign w:val="bottom"/>
            <w:hideMark/>
          </w:tcPr>
          <w:p w14:paraId="37BDAEA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vAlign w:val="bottom"/>
            <w:hideMark/>
          </w:tcPr>
          <w:p w14:paraId="02E32A2C"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vAlign w:val="bottom"/>
            <w:hideMark/>
          </w:tcPr>
          <w:p w14:paraId="5FD58F1B"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vAlign w:val="bottom"/>
            <w:hideMark/>
          </w:tcPr>
          <w:p w14:paraId="1EDFF6B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1107ED1F"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78208BA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16654D73"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33748170"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17968274"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04174AA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0C987A9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50A4692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vAlign w:val="bottom"/>
            <w:hideMark/>
          </w:tcPr>
          <w:p w14:paraId="4E628C4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vAlign w:val="bottom"/>
            <w:hideMark/>
          </w:tcPr>
          <w:p w14:paraId="35AD5A56"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vAlign w:val="bottom"/>
            <w:hideMark/>
          </w:tcPr>
          <w:p w14:paraId="566F7274"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vAlign w:val="bottom"/>
            <w:hideMark/>
          </w:tcPr>
          <w:p w14:paraId="0C86A47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2460E272"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33DBE82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0C19675C" w14:textId="77777777" w:rsidTr="00BA4806">
        <w:trPr>
          <w:trHeight w:val="261"/>
        </w:trPr>
        <w:tc>
          <w:tcPr>
            <w:tcW w:w="647" w:type="dxa"/>
            <w:tcBorders>
              <w:top w:val="nil"/>
              <w:left w:val="single" w:sz="8" w:space="0" w:color="auto"/>
              <w:bottom w:val="nil"/>
              <w:right w:val="single" w:sz="8" w:space="0" w:color="auto"/>
            </w:tcBorders>
            <w:noWrap/>
            <w:vAlign w:val="bottom"/>
            <w:hideMark/>
          </w:tcPr>
          <w:p w14:paraId="4758FA3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3B84B83F"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single" w:sz="8" w:space="0" w:color="auto"/>
              <w:bottom w:val="nil"/>
              <w:right w:val="single" w:sz="8" w:space="0" w:color="auto"/>
            </w:tcBorders>
            <w:vAlign w:val="bottom"/>
            <w:hideMark/>
          </w:tcPr>
          <w:p w14:paraId="6D9D2AA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417ABD8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1CC5FB5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4515" w:type="dxa"/>
            <w:gridSpan w:val="4"/>
            <w:tcBorders>
              <w:top w:val="nil"/>
              <w:left w:val="single" w:sz="8" w:space="0" w:color="auto"/>
              <w:bottom w:val="nil"/>
              <w:right w:val="single" w:sz="8" w:space="0" w:color="000000"/>
            </w:tcBorders>
            <w:vAlign w:val="bottom"/>
            <w:hideMark/>
          </w:tcPr>
          <w:p w14:paraId="72476EB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56" w:type="dxa"/>
            <w:gridSpan w:val="2"/>
            <w:tcBorders>
              <w:top w:val="nil"/>
              <w:left w:val="nil"/>
              <w:bottom w:val="nil"/>
              <w:right w:val="single" w:sz="8" w:space="0" w:color="000000"/>
            </w:tcBorders>
            <w:noWrap/>
            <w:vAlign w:val="bottom"/>
            <w:hideMark/>
          </w:tcPr>
          <w:p w14:paraId="396FABA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7A8E1212"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459EFCA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7F4F706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2598022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53983B68"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122BF46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3B4CC5C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0B4D18E6"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27C0F7B6"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30EBD7E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62C5DFFA"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5C2E62B8"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2F06FFBC"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3758259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4BA6DEC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5BBE7394"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3464E070"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1D030334"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179EA58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3C41ECE3"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48299210"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7DD5423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795ACA24"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2B09B8E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14651419"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3A8DA14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6670A2F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0A28C1D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58A0FBF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32F0238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418FCD3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44C12C72"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41D2ED5A"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53E86AA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1650D4DA"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3602618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726D7623"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04C0CD91"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739AD5E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160D729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1CF1B2A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7F5F28B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00AA37A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1D267BB5"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68648766"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73AB45A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0C9D22D8"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034E6B0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69121BA7"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6C5A0132"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53ECBBE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3BF12D3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2E60557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40BBC92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7F2131A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377B25B1"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0A61D68A"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66701A70"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75B31E44"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739CFFE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470345B5"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76BBD4A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1EDA9FC1"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442F7DD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6CFC5D7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289A00A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37172A6F"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0EC3A72A"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02F0AAA3"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65CEE16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SUB.-TOTAL</w:t>
            </w:r>
          </w:p>
        </w:tc>
        <w:tc>
          <w:tcPr>
            <w:tcW w:w="1056" w:type="dxa"/>
            <w:gridSpan w:val="2"/>
            <w:tcBorders>
              <w:top w:val="nil"/>
              <w:left w:val="nil"/>
              <w:bottom w:val="nil"/>
              <w:right w:val="single" w:sz="8" w:space="0" w:color="000000"/>
            </w:tcBorders>
            <w:noWrap/>
            <w:vAlign w:val="bottom"/>
            <w:hideMark/>
          </w:tcPr>
          <w:p w14:paraId="4CAA942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$0.00</w:t>
            </w:r>
          </w:p>
        </w:tc>
      </w:tr>
      <w:tr w:rsidR="00F53FEF" w:rsidRPr="002B392E" w14:paraId="5AAADA3A"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639615E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0FD3475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37658BB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4DAD7F3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13F5258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3EACDA9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084AE86B"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3CC2F344"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1DFB397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49D95CAE"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32C56B1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7623121C"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6782C0B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1E28A1B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17D0FD3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478FEE7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77BD2FB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2FDD48F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574412F3"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6997E677"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03715C8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2EF7F6E5"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79C7841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4B4B8B20"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3A7ABF5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120C7B7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03E8BFC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1310DB7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08C0B00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632E258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7C61B6B4"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4BAB065C"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7B1FD1B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0EBD083D"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04F1CCD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515E54E0"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2C25279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286D757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0A4068B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63FE127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25164A5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632F153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04ECE5B"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0A4F42F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1DC7CEC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155456C0"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5F90CEE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65F50AE7"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2AEAF0D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12271FC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01FC13A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3E8AC42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6C933DB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67B3A5D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71EF1062"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7B547E87"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7386F5D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16% I.V.A.</w:t>
            </w:r>
          </w:p>
        </w:tc>
        <w:tc>
          <w:tcPr>
            <w:tcW w:w="1056" w:type="dxa"/>
            <w:gridSpan w:val="2"/>
            <w:tcBorders>
              <w:top w:val="nil"/>
              <w:left w:val="nil"/>
              <w:bottom w:val="nil"/>
              <w:right w:val="single" w:sz="8" w:space="0" w:color="000000"/>
            </w:tcBorders>
            <w:noWrap/>
            <w:vAlign w:val="bottom"/>
            <w:hideMark/>
          </w:tcPr>
          <w:p w14:paraId="1B92B34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$0.00</w:t>
            </w:r>
          </w:p>
        </w:tc>
      </w:tr>
      <w:tr w:rsidR="00F53FEF" w:rsidRPr="002B392E" w14:paraId="455A4407"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04B024C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747F862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5B49CE1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39755A3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66120F5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5DE2B0D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5CA782E5"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1557405"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66509BB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3D72824A"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6CFD1D4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34DD193C" w14:textId="77777777" w:rsidTr="00BA4806">
        <w:trPr>
          <w:trHeight w:val="171"/>
        </w:trPr>
        <w:tc>
          <w:tcPr>
            <w:tcW w:w="647" w:type="dxa"/>
            <w:tcBorders>
              <w:top w:val="nil"/>
              <w:left w:val="single" w:sz="8" w:space="0" w:color="auto"/>
              <w:right w:val="single" w:sz="8" w:space="0" w:color="auto"/>
            </w:tcBorders>
            <w:noWrap/>
            <w:vAlign w:val="bottom"/>
            <w:hideMark/>
          </w:tcPr>
          <w:p w14:paraId="32F0A2C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right w:val="single" w:sz="8" w:space="0" w:color="auto"/>
            </w:tcBorders>
            <w:noWrap/>
            <w:vAlign w:val="bottom"/>
            <w:hideMark/>
          </w:tcPr>
          <w:p w14:paraId="54A164C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right w:val="single" w:sz="8" w:space="0" w:color="auto"/>
            </w:tcBorders>
            <w:noWrap/>
            <w:vAlign w:val="bottom"/>
            <w:hideMark/>
          </w:tcPr>
          <w:p w14:paraId="4EA4719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right w:val="single" w:sz="8" w:space="0" w:color="auto"/>
            </w:tcBorders>
            <w:noWrap/>
            <w:vAlign w:val="bottom"/>
            <w:hideMark/>
          </w:tcPr>
          <w:p w14:paraId="15A5E63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right w:val="nil"/>
            </w:tcBorders>
            <w:noWrap/>
            <w:vAlign w:val="bottom"/>
            <w:hideMark/>
          </w:tcPr>
          <w:p w14:paraId="187E000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right w:val="nil"/>
            </w:tcBorders>
            <w:noWrap/>
            <w:vAlign w:val="bottom"/>
            <w:hideMark/>
          </w:tcPr>
          <w:p w14:paraId="34D41F4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right w:val="nil"/>
            </w:tcBorders>
            <w:noWrap/>
            <w:vAlign w:val="bottom"/>
            <w:hideMark/>
          </w:tcPr>
          <w:p w14:paraId="48BFCD1D"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right w:val="nil"/>
            </w:tcBorders>
            <w:noWrap/>
            <w:vAlign w:val="bottom"/>
            <w:hideMark/>
          </w:tcPr>
          <w:p w14:paraId="012CBCD6"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right w:val="single" w:sz="8" w:space="0" w:color="auto"/>
            </w:tcBorders>
            <w:noWrap/>
            <w:vAlign w:val="bottom"/>
            <w:hideMark/>
          </w:tcPr>
          <w:p w14:paraId="2C55156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right w:val="nil"/>
            </w:tcBorders>
            <w:noWrap/>
            <w:vAlign w:val="bottom"/>
            <w:hideMark/>
          </w:tcPr>
          <w:p w14:paraId="57235BC6"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right w:val="single" w:sz="8" w:space="0" w:color="auto"/>
            </w:tcBorders>
            <w:noWrap/>
            <w:vAlign w:val="bottom"/>
            <w:hideMark/>
          </w:tcPr>
          <w:p w14:paraId="02849F3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0D553C4E" w14:textId="77777777" w:rsidTr="00BA4806">
        <w:trPr>
          <w:trHeight w:val="111"/>
        </w:trPr>
        <w:tc>
          <w:tcPr>
            <w:tcW w:w="647" w:type="dxa"/>
            <w:tcBorders>
              <w:top w:val="nil"/>
              <w:left w:val="single" w:sz="8" w:space="0" w:color="auto"/>
              <w:bottom w:val="nil"/>
              <w:right w:val="single" w:sz="4" w:space="0" w:color="auto"/>
            </w:tcBorders>
            <w:noWrap/>
            <w:vAlign w:val="bottom"/>
            <w:hideMark/>
          </w:tcPr>
          <w:p w14:paraId="211DF03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single" w:sz="4" w:space="0" w:color="auto"/>
              <w:bottom w:val="nil"/>
              <w:right w:val="single" w:sz="4" w:space="0" w:color="auto"/>
            </w:tcBorders>
            <w:noWrap/>
            <w:vAlign w:val="bottom"/>
            <w:hideMark/>
          </w:tcPr>
          <w:p w14:paraId="14960BAF"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single" w:sz="4" w:space="0" w:color="auto"/>
              <w:bottom w:val="nil"/>
              <w:right w:val="single" w:sz="4" w:space="0" w:color="auto"/>
            </w:tcBorders>
            <w:noWrap/>
            <w:vAlign w:val="bottom"/>
            <w:hideMark/>
          </w:tcPr>
          <w:p w14:paraId="5B4B02E7"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single" w:sz="4" w:space="0" w:color="auto"/>
              <w:bottom w:val="nil"/>
              <w:right w:val="single" w:sz="4" w:space="0" w:color="auto"/>
            </w:tcBorders>
            <w:noWrap/>
            <w:vAlign w:val="bottom"/>
            <w:hideMark/>
          </w:tcPr>
          <w:p w14:paraId="67BB38F3"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single" w:sz="4" w:space="0" w:color="auto"/>
              <w:bottom w:val="nil"/>
              <w:right w:val="single" w:sz="4" w:space="0" w:color="auto"/>
            </w:tcBorders>
            <w:noWrap/>
            <w:vAlign w:val="bottom"/>
            <w:hideMark/>
          </w:tcPr>
          <w:p w14:paraId="1484A4BC"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single" w:sz="4" w:space="0" w:color="auto"/>
              <w:bottom w:val="nil"/>
              <w:right w:val="nil"/>
            </w:tcBorders>
            <w:noWrap/>
            <w:vAlign w:val="bottom"/>
            <w:hideMark/>
          </w:tcPr>
          <w:p w14:paraId="3FB08DB3"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7338D7DA"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66BDBF8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4" w:space="0" w:color="auto"/>
            </w:tcBorders>
            <w:noWrap/>
            <w:vAlign w:val="bottom"/>
            <w:hideMark/>
          </w:tcPr>
          <w:p w14:paraId="186894B4"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single" w:sz="4" w:space="0" w:color="auto"/>
              <w:bottom w:val="nil"/>
              <w:right w:val="nil"/>
            </w:tcBorders>
            <w:noWrap/>
            <w:vAlign w:val="bottom"/>
            <w:hideMark/>
          </w:tcPr>
          <w:p w14:paraId="7F1D72E3"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4" w:space="0" w:color="auto"/>
            </w:tcBorders>
            <w:noWrap/>
            <w:vAlign w:val="bottom"/>
            <w:hideMark/>
          </w:tcPr>
          <w:p w14:paraId="27CD62D5" w14:textId="77777777" w:rsidR="00F53FEF" w:rsidRPr="002B392E" w:rsidRDefault="00F53FEF" w:rsidP="00BA4806">
            <w:pPr>
              <w:jc w:val="both"/>
              <w:rPr>
                <w:rFonts w:ascii="Noto Sans" w:hAnsi="Noto Sans" w:cs="Noto Sans"/>
                <w:sz w:val="16"/>
                <w:szCs w:val="16"/>
                <w:lang w:eastAsia="es-MX"/>
              </w:rPr>
            </w:pPr>
          </w:p>
        </w:tc>
      </w:tr>
      <w:tr w:rsidR="00F53FEF" w:rsidRPr="002B392E" w14:paraId="13D17BF2" w14:textId="77777777" w:rsidTr="00BA4806">
        <w:trPr>
          <w:trHeight w:val="171"/>
        </w:trPr>
        <w:tc>
          <w:tcPr>
            <w:tcW w:w="1716" w:type="dxa"/>
            <w:gridSpan w:val="3"/>
            <w:tcBorders>
              <w:top w:val="single" w:sz="8" w:space="0" w:color="auto"/>
              <w:left w:val="single" w:sz="8" w:space="0" w:color="auto"/>
              <w:bottom w:val="nil"/>
              <w:right w:val="nil"/>
            </w:tcBorders>
            <w:noWrap/>
            <w:vAlign w:val="bottom"/>
            <w:hideMark/>
          </w:tcPr>
          <w:p w14:paraId="19F73549"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IMPORTE</w:t>
            </w:r>
          </w:p>
        </w:tc>
        <w:tc>
          <w:tcPr>
            <w:tcW w:w="851" w:type="dxa"/>
            <w:gridSpan w:val="2"/>
            <w:tcBorders>
              <w:top w:val="single" w:sz="8" w:space="0" w:color="auto"/>
              <w:left w:val="nil"/>
              <w:bottom w:val="nil"/>
              <w:right w:val="nil"/>
            </w:tcBorders>
            <w:noWrap/>
            <w:vAlign w:val="bottom"/>
            <w:hideMark/>
          </w:tcPr>
          <w:p w14:paraId="3BC3E6C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single" w:sz="8" w:space="0" w:color="auto"/>
              <w:left w:val="nil"/>
              <w:bottom w:val="nil"/>
              <w:right w:val="nil"/>
            </w:tcBorders>
            <w:noWrap/>
            <w:vAlign w:val="bottom"/>
            <w:hideMark/>
          </w:tcPr>
          <w:p w14:paraId="6579D93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single" w:sz="8" w:space="0" w:color="auto"/>
              <w:left w:val="nil"/>
              <w:bottom w:val="nil"/>
              <w:right w:val="nil"/>
            </w:tcBorders>
            <w:noWrap/>
            <w:vAlign w:val="bottom"/>
            <w:hideMark/>
          </w:tcPr>
          <w:p w14:paraId="0E8E897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single" w:sz="8" w:space="0" w:color="auto"/>
              <w:left w:val="nil"/>
              <w:bottom w:val="nil"/>
              <w:right w:val="nil"/>
            </w:tcBorders>
            <w:noWrap/>
            <w:vAlign w:val="bottom"/>
            <w:hideMark/>
          </w:tcPr>
          <w:p w14:paraId="0D3C717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single" w:sz="8" w:space="0" w:color="auto"/>
              <w:left w:val="nil"/>
              <w:bottom w:val="nil"/>
              <w:right w:val="nil"/>
            </w:tcBorders>
            <w:noWrap/>
            <w:vAlign w:val="bottom"/>
            <w:hideMark/>
          </w:tcPr>
          <w:p w14:paraId="62D90CB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single" w:sz="8" w:space="0" w:color="auto"/>
              <w:left w:val="nil"/>
              <w:bottom w:val="nil"/>
              <w:right w:val="nil"/>
            </w:tcBorders>
            <w:noWrap/>
            <w:vAlign w:val="bottom"/>
            <w:hideMark/>
          </w:tcPr>
          <w:p w14:paraId="3BCA7ED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single" w:sz="8" w:space="0" w:color="auto"/>
              <w:left w:val="nil"/>
              <w:bottom w:val="nil"/>
              <w:right w:val="single" w:sz="8" w:space="0" w:color="auto"/>
            </w:tcBorders>
            <w:noWrap/>
            <w:vAlign w:val="bottom"/>
            <w:hideMark/>
          </w:tcPr>
          <w:p w14:paraId="627098D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56" w:type="dxa"/>
            <w:gridSpan w:val="2"/>
            <w:tcBorders>
              <w:top w:val="single" w:sz="8" w:space="0" w:color="auto"/>
              <w:left w:val="nil"/>
              <w:bottom w:val="nil"/>
              <w:right w:val="single" w:sz="8" w:space="0" w:color="000000"/>
            </w:tcBorders>
            <w:noWrap/>
            <w:vAlign w:val="bottom"/>
            <w:hideMark/>
          </w:tcPr>
          <w:p w14:paraId="14A4DD7B"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$0.00</w:t>
            </w:r>
          </w:p>
        </w:tc>
      </w:tr>
      <w:tr w:rsidR="00F53FEF" w:rsidRPr="002B392E" w14:paraId="72AAA8D2" w14:textId="77777777" w:rsidTr="00BA4806">
        <w:trPr>
          <w:trHeight w:val="171"/>
        </w:trPr>
        <w:tc>
          <w:tcPr>
            <w:tcW w:w="842" w:type="dxa"/>
            <w:gridSpan w:val="2"/>
            <w:tcBorders>
              <w:top w:val="nil"/>
              <w:left w:val="single" w:sz="8" w:space="0" w:color="auto"/>
              <w:bottom w:val="nil"/>
              <w:right w:val="nil"/>
            </w:tcBorders>
            <w:noWrap/>
            <w:vAlign w:val="bottom"/>
            <w:hideMark/>
          </w:tcPr>
          <w:p w14:paraId="668CB89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3F929C93"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768D88D1"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2EC6BCD4"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1946D115"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4CCFD1B8"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BAD576F"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400242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3476C18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4AEC4DE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nil"/>
              <w:right w:val="single" w:sz="8" w:space="0" w:color="auto"/>
            </w:tcBorders>
            <w:noWrap/>
            <w:vAlign w:val="bottom"/>
            <w:hideMark/>
          </w:tcPr>
          <w:p w14:paraId="6676B27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74DD4679" w14:textId="77777777" w:rsidTr="00BA4806">
        <w:trPr>
          <w:trHeight w:val="130"/>
        </w:trPr>
        <w:tc>
          <w:tcPr>
            <w:tcW w:w="842" w:type="dxa"/>
            <w:gridSpan w:val="2"/>
            <w:tcBorders>
              <w:top w:val="nil"/>
              <w:left w:val="single" w:sz="8" w:space="0" w:color="auto"/>
              <w:bottom w:val="single" w:sz="8" w:space="0" w:color="auto"/>
              <w:right w:val="nil"/>
            </w:tcBorders>
            <w:noWrap/>
            <w:vAlign w:val="bottom"/>
            <w:hideMark/>
          </w:tcPr>
          <w:p w14:paraId="181B75B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lastRenderedPageBreak/>
              <w:t> </w:t>
            </w:r>
          </w:p>
        </w:tc>
        <w:tc>
          <w:tcPr>
            <w:tcW w:w="874" w:type="dxa"/>
            <w:tcBorders>
              <w:top w:val="nil"/>
              <w:left w:val="nil"/>
              <w:bottom w:val="single" w:sz="8" w:space="0" w:color="auto"/>
              <w:right w:val="nil"/>
            </w:tcBorders>
            <w:noWrap/>
            <w:vAlign w:val="bottom"/>
            <w:hideMark/>
          </w:tcPr>
          <w:p w14:paraId="707F462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single" w:sz="8" w:space="0" w:color="auto"/>
              <w:right w:val="nil"/>
            </w:tcBorders>
            <w:noWrap/>
            <w:vAlign w:val="bottom"/>
            <w:hideMark/>
          </w:tcPr>
          <w:p w14:paraId="5DB2C56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2E4C7AE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4713D26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nil"/>
            </w:tcBorders>
            <w:noWrap/>
            <w:vAlign w:val="bottom"/>
            <w:hideMark/>
          </w:tcPr>
          <w:p w14:paraId="5E7A7A4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single" w:sz="8" w:space="0" w:color="auto"/>
              <w:right w:val="nil"/>
            </w:tcBorders>
            <w:noWrap/>
            <w:vAlign w:val="bottom"/>
            <w:hideMark/>
          </w:tcPr>
          <w:p w14:paraId="1BB1C19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nil"/>
              <w:left w:val="nil"/>
              <w:bottom w:val="single" w:sz="8" w:space="0" w:color="auto"/>
              <w:right w:val="nil"/>
            </w:tcBorders>
            <w:noWrap/>
            <w:vAlign w:val="bottom"/>
            <w:hideMark/>
          </w:tcPr>
          <w:p w14:paraId="0D5DC3B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single" w:sz="8" w:space="0" w:color="auto"/>
            </w:tcBorders>
            <w:noWrap/>
            <w:vAlign w:val="bottom"/>
            <w:hideMark/>
          </w:tcPr>
          <w:p w14:paraId="6129D38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1CA443D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64CBADF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1AAF3DA4" w14:textId="77777777" w:rsidTr="00BA4806">
        <w:trPr>
          <w:trHeight w:val="291"/>
        </w:trPr>
        <w:tc>
          <w:tcPr>
            <w:tcW w:w="842" w:type="dxa"/>
            <w:gridSpan w:val="2"/>
            <w:tcBorders>
              <w:top w:val="nil"/>
              <w:left w:val="nil"/>
              <w:bottom w:val="nil"/>
              <w:right w:val="nil"/>
            </w:tcBorders>
            <w:noWrap/>
            <w:vAlign w:val="bottom"/>
            <w:hideMark/>
          </w:tcPr>
          <w:p w14:paraId="67E5922E" w14:textId="77777777" w:rsidR="00F53FEF" w:rsidRPr="002B392E" w:rsidRDefault="00F53FEF" w:rsidP="00BA4806">
            <w:pPr>
              <w:jc w:val="both"/>
              <w:rPr>
                <w:rFonts w:ascii="Noto Sans" w:hAnsi="Noto Sans" w:cs="Noto Sans"/>
                <w:sz w:val="16"/>
                <w:szCs w:val="16"/>
                <w:lang w:eastAsia="es-MX"/>
              </w:rPr>
            </w:pPr>
          </w:p>
        </w:tc>
        <w:tc>
          <w:tcPr>
            <w:tcW w:w="874" w:type="dxa"/>
            <w:tcBorders>
              <w:top w:val="nil"/>
              <w:left w:val="nil"/>
              <w:bottom w:val="nil"/>
              <w:right w:val="nil"/>
            </w:tcBorders>
            <w:noWrap/>
            <w:vAlign w:val="bottom"/>
            <w:hideMark/>
          </w:tcPr>
          <w:p w14:paraId="6D25E339"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618AECDA"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29AD5DCF"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7AF49647"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143617F5"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7A41D6B6"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4AD6F39C" w14:textId="77777777" w:rsidR="00F53FEF" w:rsidRPr="002B392E" w:rsidRDefault="00F53FEF" w:rsidP="00BA4806">
            <w:pPr>
              <w:jc w:val="both"/>
              <w:rPr>
                <w:rFonts w:ascii="Noto Sans" w:hAnsi="Noto Sans" w:cs="Noto Sans"/>
                <w:sz w:val="16"/>
                <w:szCs w:val="16"/>
                <w:lang w:eastAsia="es-MX"/>
              </w:rPr>
            </w:pPr>
          </w:p>
        </w:tc>
        <w:tc>
          <w:tcPr>
            <w:tcW w:w="2958" w:type="dxa"/>
            <w:gridSpan w:val="3"/>
            <w:tcBorders>
              <w:top w:val="nil"/>
              <w:left w:val="nil"/>
              <w:bottom w:val="nil"/>
              <w:right w:val="nil"/>
            </w:tcBorders>
            <w:noWrap/>
            <w:vAlign w:val="bottom"/>
            <w:hideMark/>
          </w:tcPr>
          <w:p w14:paraId="334C8C4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ALTA</w:t>
            </w:r>
          </w:p>
        </w:tc>
      </w:tr>
      <w:tr w:rsidR="00F53FEF" w:rsidRPr="002B392E" w14:paraId="22150637" w14:textId="77777777" w:rsidTr="00BA4806">
        <w:trPr>
          <w:trHeight w:val="181"/>
        </w:trPr>
        <w:tc>
          <w:tcPr>
            <w:tcW w:w="1716" w:type="dxa"/>
            <w:gridSpan w:val="3"/>
            <w:tcBorders>
              <w:top w:val="single" w:sz="8" w:space="0" w:color="auto"/>
              <w:left w:val="single" w:sz="8" w:space="0" w:color="auto"/>
              <w:bottom w:val="nil"/>
              <w:right w:val="nil"/>
            </w:tcBorders>
            <w:noWrap/>
            <w:vAlign w:val="bottom"/>
            <w:hideMark/>
          </w:tcPr>
          <w:p w14:paraId="4FDC83F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DESTINO FINAL</w:t>
            </w:r>
          </w:p>
        </w:tc>
        <w:tc>
          <w:tcPr>
            <w:tcW w:w="851" w:type="dxa"/>
            <w:gridSpan w:val="2"/>
            <w:tcBorders>
              <w:top w:val="single" w:sz="8" w:space="0" w:color="auto"/>
              <w:left w:val="nil"/>
              <w:bottom w:val="nil"/>
              <w:right w:val="nil"/>
            </w:tcBorders>
            <w:noWrap/>
            <w:vAlign w:val="bottom"/>
            <w:hideMark/>
          </w:tcPr>
          <w:p w14:paraId="59C0385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single" w:sz="8" w:space="0" w:color="auto"/>
              <w:left w:val="nil"/>
              <w:bottom w:val="nil"/>
              <w:right w:val="nil"/>
            </w:tcBorders>
            <w:noWrap/>
            <w:vAlign w:val="bottom"/>
            <w:hideMark/>
          </w:tcPr>
          <w:p w14:paraId="3E3EE4C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single" w:sz="8" w:space="0" w:color="auto"/>
              <w:left w:val="nil"/>
              <w:bottom w:val="nil"/>
              <w:right w:val="nil"/>
            </w:tcBorders>
            <w:noWrap/>
            <w:vAlign w:val="bottom"/>
            <w:hideMark/>
          </w:tcPr>
          <w:p w14:paraId="0DDBB1D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single" w:sz="8" w:space="0" w:color="auto"/>
              <w:left w:val="nil"/>
              <w:bottom w:val="nil"/>
              <w:right w:val="single" w:sz="8" w:space="0" w:color="auto"/>
            </w:tcBorders>
            <w:noWrap/>
            <w:vAlign w:val="bottom"/>
            <w:hideMark/>
          </w:tcPr>
          <w:p w14:paraId="4041344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07F7F15"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563B02B3"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30E35E1A"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D9DD374"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4AC5D1F8" w14:textId="77777777" w:rsidR="00F53FEF" w:rsidRPr="002B392E" w:rsidRDefault="00F53FEF" w:rsidP="00BA4806">
            <w:pPr>
              <w:jc w:val="both"/>
              <w:rPr>
                <w:rFonts w:ascii="Noto Sans" w:hAnsi="Noto Sans" w:cs="Noto Sans"/>
                <w:sz w:val="16"/>
                <w:szCs w:val="16"/>
                <w:lang w:eastAsia="es-MX"/>
              </w:rPr>
            </w:pPr>
          </w:p>
        </w:tc>
      </w:tr>
      <w:tr w:rsidR="00F53FEF" w:rsidRPr="002B392E" w14:paraId="181329DD" w14:textId="77777777" w:rsidTr="00BA4806">
        <w:trPr>
          <w:trHeight w:val="181"/>
        </w:trPr>
        <w:tc>
          <w:tcPr>
            <w:tcW w:w="842" w:type="dxa"/>
            <w:gridSpan w:val="2"/>
            <w:tcBorders>
              <w:top w:val="nil"/>
              <w:left w:val="single" w:sz="8" w:space="0" w:color="auto"/>
              <w:bottom w:val="single" w:sz="8" w:space="0" w:color="auto"/>
              <w:right w:val="nil"/>
            </w:tcBorders>
            <w:noWrap/>
            <w:vAlign w:val="bottom"/>
            <w:hideMark/>
          </w:tcPr>
          <w:p w14:paraId="1B9C2DC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single" w:sz="8" w:space="0" w:color="auto"/>
              <w:right w:val="nil"/>
            </w:tcBorders>
            <w:noWrap/>
            <w:vAlign w:val="bottom"/>
            <w:hideMark/>
          </w:tcPr>
          <w:p w14:paraId="5194A47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single" w:sz="8" w:space="0" w:color="auto"/>
              <w:right w:val="nil"/>
            </w:tcBorders>
            <w:noWrap/>
            <w:vAlign w:val="bottom"/>
            <w:hideMark/>
          </w:tcPr>
          <w:p w14:paraId="4E76A1D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382C179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0E92BFB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2ED0EB7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1FE5882D"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43A5E15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4DC1B864"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BCBB79C"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714FA8FF" w14:textId="77777777" w:rsidR="00F53FEF" w:rsidRPr="002B392E" w:rsidRDefault="00F53FEF" w:rsidP="00BA4806">
            <w:pPr>
              <w:jc w:val="both"/>
              <w:rPr>
                <w:rFonts w:ascii="Noto Sans" w:hAnsi="Noto Sans" w:cs="Noto Sans"/>
                <w:sz w:val="16"/>
                <w:szCs w:val="16"/>
                <w:lang w:eastAsia="es-MX"/>
              </w:rPr>
            </w:pPr>
          </w:p>
        </w:tc>
      </w:tr>
      <w:tr w:rsidR="00F53FEF" w:rsidRPr="002B392E" w14:paraId="6B0007EE" w14:textId="77777777" w:rsidTr="00BA4806">
        <w:trPr>
          <w:trHeight w:val="91"/>
        </w:trPr>
        <w:tc>
          <w:tcPr>
            <w:tcW w:w="842" w:type="dxa"/>
            <w:gridSpan w:val="2"/>
            <w:tcBorders>
              <w:top w:val="nil"/>
              <w:left w:val="nil"/>
              <w:bottom w:val="nil"/>
              <w:right w:val="nil"/>
            </w:tcBorders>
            <w:noWrap/>
            <w:vAlign w:val="bottom"/>
            <w:hideMark/>
          </w:tcPr>
          <w:p w14:paraId="3239B411" w14:textId="77777777" w:rsidR="00F53FEF" w:rsidRPr="002B392E" w:rsidRDefault="00F53FEF" w:rsidP="00BA4806">
            <w:pPr>
              <w:jc w:val="both"/>
              <w:rPr>
                <w:rFonts w:ascii="Noto Sans" w:hAnsi="Noto Sans" w:cs="Noto Sans"/>
                <w:sz w:val="16"/>
                <w:szCs w:val="16"/>
                <w:lang w:eastAsia="es-MX"/>
              </w:rPr>
            </w:pPr>
          </w:p>
        </w:tc>
        <w:tc>
          <w:tcPr>
            <w:tcW w:w="874" w:type="dxa"/>
            <w:tcBorders>
              <w:top w:val="nil"/>
              <w:left w:val="nil"/>
              <w:bottom w:val="nil"/>
              <w:right w:val="nil"/>
            </w:tcBorders>
            <w:noWrap/>
            <w:vAlign w:val="bottom"/>
            <w:hideMark/>
          </w:tcPr>
          <w:p w14:paraId="6ABDAD2A"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09A91EEB"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3813DE1C"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6D3CAF9C"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4C29F2E6"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00584BE2"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5663C6E9"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4CD2C01F"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4C214791"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33C36B81" w14:textId="77777777" w:rsidR="00F53FEF" w:rsidRPr="002B392E" w:rsidRDefault="00F53FEF" w:rsidP="00BA4806">
            <w:pPr>
              <w:jc w:val="both"/>
              <w:rPr>
                <w:rFonts w:ascii="Noto Sans" w:hAnsi="Noto Sans" w:cs="Noto Sans"/>
                <w:sz w:val="16"/>
                <w:szCs w:val="16"/>
                <w:lang w:eastAsia="es-MX"/>
              </w:rPr>
            </w:pPr>
          </w:p>
        </w:tc>
      </w:tr>
      <w:tr w:rsidR="00F53FEF" w:rsidRPr="002B392E" w14:paraId="2C7214F2" w14:textId="77777777" w:rsidTr="00BA4806">
        <w:trPr>
          <w:trHeight w:val="161"/>
        </w:trPr>
        <w:tc>
          <w:tcPr>
            <w:tcW w:w="3502" w:type="dxa"/>
            <w:gridSpan w:val="7"/>
            <w:tcBorders>
              <w:top w:val="single" w:sz="8" w:space="0" w:color="auto"/>
              <w:left w:val="single" w:sz="8" w:space="0" w:color="auto"/>
              <w:bottom w:val="nil"/>
              <w:right w:val="nil"/>
            </w:tcBorders>
            <w:noWrap/>
            <w:vAlign w:val="bottom"/>
            <w:hideMark/>
          </w:tcPr>
          <w:p w14:paraId="7B3D2E0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DATOS COMPLEMENTARIOS</w:t>
            </w:r>
          </w:p>
        </w:tc>
        <w:tc>
          <w:tcPr>
            <w:tcW w:w="821" w:type="dxa"/>
            <w:tcBorders>
              <w:top w:val="single" w:sz="8" w:space="0" w:color="auto"/>
              <w:left w:val="nil"/>
              <w:bottom w:val="nil"/>
              <w:right w:val="nil"/>
            </w:tcBorders>
            <w:noWrap/>
            <w:vAlign w:val="bottom"/>
            <w:hideMark/>
          </w:tcPr>
          <w:p w14:paraId="751B59B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single" w:sz="8" w:space="0" w:color="auto"/>
              <w:left w:val="nil"/>
              <w:bottom w:val="nil"/>
              <w:right w:val="single" w:sz="8" w:space="0" w:color="auto"/>
            </w:tcBorders>
            <w:noWrap/>
            <w:vAlign w:val="bottom"/>
            <w:hideMark/>
          </w:tcPr>
          <w:p w14:paraId="354CE07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614B6D13"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5A44ED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2B706465"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1C84093"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4A61FEA0" w14:textId="77777777" w:rsidR="00F53FEF" w:rsidRPr="002B392E" w:rsidRDefault="00F53FEF" w:rsidP="00BA4806">
            <w:pPr>
              <w:jc w:val="both"/>
              <w:rPr>
                <w:rFonts w:ascii="Noto Sans" w:hAnsi="Noto Sans" w:cs="Noto Sans"/>
                <w:sz w:val="16"/>
                <w:szCs w:val="16"/>
                <w:lang w:eastAsia="es-MX"/>
              </w:rPr>
            </w:pPr>
          </w:p>
        </w:tc>
      </w:tr>
      <w:tr w:rsidR="00F53FEF" w:rsidRPr="002B392E" w14:paraId="6F93B536" w14:textId="77777777" w:rsidTr="00BA4806">
        <w:trPr>
          <w:trHeight w:val="181"/>
        </w:trPr>
        <w:tc>
          <w:tcPr>
            <w:tcW w:w="842" w:type="dxa"/>
            <w:gridSpan w:val="2"/>
            <w:tcBorders>
              <w:top w:val="nil"/>
              <w:left w:val="single" w:sz="8" w:space="0" w:color="auto"/>
              <w:bottom w:val="single" w:sz="8" w:space="0" w:color="auto"/>
              <w:right w:val="nil"/>
            </w:tcBorders>
            <w:noWrap/>
            <w:vAlign w:val="bottom"/>
            <w:hideMark/>
          </w:tcPr>
          <w:p w14:paraId="2F9A531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189" w:type="dxa"/>
            <w:gridSpan w:val="2"/>
            <w:tcBorders>
              <w:top w:val="nil"/>
              <w:left w:val="nil"/>
              <w:bottom w:val="single" w:sz="8" w:space="0" w:color="auto"/>
              <w:right w:val="nil"/>
            </w:tcBorders>
            <w:noWrap/>
            <w:vAlign w:val="bottom"/>
            <w:hideMark/>
          </w:tcPr>
          <w:p w14:paraId="4E71942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755" w:type="dxa"/>
            <w:gridSpan w:val="2"/>
            <w:tcBorders>
              <w:top w:val="nil"/>
              <w:left w:val="nil"/>
              <w:bottom w:val="single" w:sz="8" w:space="0" w:color="auto"/>
              <w:right w:val="nil"/>
            </w:tcBorders>
            <w:noWrap/>
            <w:vAlign w:val="bottom"/>
            <w:hideMark/>
          </w:tcPr>
          <w:p w14:paraId="764CB7D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716" w:type="dxa"/>
            <w:tcBorders>
              <w:top w:val="nil"/>
              <w:left w:val="nil"/>
              <w:bottom w:val="single" w:sz="8" w:space="0" w:color="auto"/>
              <w:right w:val="nil"/>
            </w:tcBorders>
            <w:noWrap/>
            <w:vAlign w:val="bottom"/>
            <w:hideMark/>
          </w:tcPr>
          <w:p w14:paraId="783584A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382DDFF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52F4F71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1AB825B1"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58AC634"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57E276A1"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25EDF21B"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346DB3B3" w14:textId="77777777" w:rsidR="00F53FEF" w:rsidRPr="002B392E" w:rsidRDefault="00F53FEF" w:rsidP="00BA4806">
            <w:pPr>
              <w:jc w:val="both"/>
              <w:rPr>
                <w:rFonts w:ascii="Noto Sans" w:hAnsi="Noto Sans" w:cs="Noto Sans"/>
                <w:sz w:val="16"/>
                <w:szCs w:val="16"/>
                <w:lang w:eastAsia="es-MX"/>
              </w:rPr>
            </w:pPr>
          </w:p>
        </w:tc>
      </w:tr>
    </w:tbl>
    <w:p w14:paraId="109BDAFF" w14:textId="77777777" w:rsidR="00F53FEF" w:rsidRPr="002B392E" w:rsidRDefault="00F53FEF" w:rsidP="00F53FEF">
      <w:pPr>
        <w:jc w:val="both"/>
        <w:rPr>
          <w:rFonts w:ascii="Noto Sans" w:hAnsi="Noto Sans" w:cs="Noto Sans"/>
          <w:sz w:val="16"/>
          <w:szCs w:val="16"/>
          <w:lang w:val="es-MX"/>
        </w:rPr>
      </w:pPr>
      <w:r w:rsidRPr="002B392E">
        <w:rPr>
          <w:rFonts w:ascii="Noto Sans" w:hAnsi="Noto Sans" w:cs="Noto Sans"/>
          <w:sz w:val="16"/>
          <w:szCs w:val="16"/>
          <w:lang w:val="es-MX"/>
        </w:rPr>
        <w:br w:type="page"/>
      </w:r>
    </w:p>
    <w:p w14:paraId="462D1E36" w14:textId="77777777" w:rsidR="00574747" w:rsidRPr="002B392E" w:rsidRDefault="00574747" w:rsidP="00574747">
      <w:pPr>
        <w:jc w:val="both"/>
        <w:rPr>
          <w:rFonts w:ascii="Noto Sans" w:hAnsi="Noto Sans" w:cs="Noto Sans"/>
          <w:b/>
          <w:sz w:val="16"/>
          <w:szCs w:val="16"/>
          <w:lang w:val="es-MX"/>
        </w:rPr>
      </w:pPr>
      <w:r>
        <w:rPr>
          <w:rFonts w:ascii="Noto Sans" w:hAnsi="Noto Sans" w:cs="Noto Sans"/>
          <w:b/>
          <w:sz w:val="16"/>
          <w:szCs w:val="16"/>
          <w:lang w:val="es-MX"/>
        </w:rPr>
        <w:lastRenderedPageBreak/>
        <w:t>ANEXO No. 22</w:t>
      </w:r>
    </w:p>
    <w:p w14:paraId="4BECD296" w14:textId="77777777" w:rsidR="00574747" w:rsidRPr="002B392E" w:rsidRDefault="00574747" w:rsidP="00574747">
      <w:pPr>
        <w:jc w:val="both"/>
        <w:rPr>
          <w:rFonts w:ascii="Noto Sans" w:hAnsi="Noto Sans" w:cs="Noto Sans"/>
          <w:sz w:val="16"/>
          <w:szCs w:val="16"/>
          <w:lang w:val="es-MX"/>
        </w:rPr>
      </w:pPr>
    </w:p>
    <w:p w14:paraId="57579D95" w14:textId="77777777" w:rsidR="00574747" w:rsidRPr="002B392E" w:rsidRDefault="00574747" w:rsidP="00574747">
      <w:pPr>
        <w:ind w:right="193"/>
        <w:jc w:val="both"/>
        <w:rPr>
          <w:rFonts w:ascii="Noto Sans" w:hAnsi="Noto Sans" w:cs="Noto Sans"/>
          <w:sz w:val="16"/>
          <w:szCs w:val="16"/>
          <w:lang w:val="es-MX"/>
        </w:rPr>
      </w:pPr>
    </w:p>
    <w:p w14:paraId="574535D8" w14:textId="77777777" w:rsidR="00574747" w:rsidRPr="002B392E" w:rsidRDefault="00574747" w:rsidP="00574747">
      <w:pPr>
        <w:ind w:right="193"/>
        <w:jc w:val="both"/>
        <w:rPr>
          <w:rFonts w:ascii="Noto Sans" w:hAnsi="Noto Sans" w:cs="Noto Sans"/>
          <w:sz w:val="16"/>
          <w:szCs w:val="16"/>
          <w:lang w:val="es-MX"/>
        </w:rPr>
      </w:pPr>
      <w:r w:rsidRPr="002B392E">
        <w:rPr>
          <w:rFonts w:ascii="Noto Sans" w:hAnsi="Noto Sans" w:cs="Noto Sans"/>
          <w:sz w:val="16"/>
          <w:szCs w:val="16"/>
          <w:lang w:val="es-MX"/>
        </w:rPr>
        <w:t>Lugar y Fecha.,  a _____ de ___________________ del 20___.</w:t>
      </w:r>
    </w:p>
    <w:p w14:paraId="152F7BB5" w14:textId="77777777" w:rsidR="00574747" w:rsidRPr="002B392E" w:rsidRDefault="00574747" w:rsidP="00574747">
      <w:pPr>
        <w:ind w:left="142" w:right="193"/>
        <w:jc w:val="both"/>
        <w:rPr>
          <w:rFonts w:ascii="Noto Sans" w:hAnsi="Noto Sans" w:cs="Noto Sans"/>
          <w:sz w:val="16"/>
          <w:szCs w:val="16"/>
          <w:lang w:val="es-MX"/>
        </w:rPr>
      </w:pPr>
    </w:p>
    <w:p w14:paraId="59A9993B"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p>
    <w:p w14:paraId="5A685B67"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INSTITUTO MEXICANO DEL SEGURO SOCIAL</w:t>
      </w:r>
    </w:p>
    <w:p w14:paraId="708758A1"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ÓRGANO DE OPERACIÓN ADMINISTRATIVA DESCONCENTRADA  JALISCO</w:t>
      </w:r>
    </w:p>
    <w:p w14:paraId="13600D01"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JEFATURA DE SERVICIOS ADMINISTRATIVOS</w:t>
      </w:r>
    </w:p>
    <w:p w14:paraId="66DFA438"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COORDINACIÓN DELEGACIONAL DE ABASTECIMIENTO Y EQUIPAMIENTO</w:t>
      </w:r>
    </w:p>
    <w:p w14:paraId="2CABF5C6" w14:textId="77777777" w:rsidR="00574747" w:rsidRPr="002B392E" w:rsidRDefault="00574747" w:rsidP="00574747">
      <w:pPr>
        <w:keepNext/>
        <w:keepLines/>
        <w:jc w:val="both"/>
        <w:rPr>
          <w:rFonts w:ascii="Noto Sans" w:hAnsi="Noto Sans" w:cs="Noto Sans"/>
          <w:b/>
          <w:sz w:val="16"/>
          <w:szCs w:val="16"/>
          <w:lang w:val="es-MX"/>
        </w:rPr>
      </w:pPr>
      <w:r w:rsidRPr="002B392E">
        <w:rPr>
          <w:rFonts w:ascii="Noto Sans" w:hAnsi="Noto Sans" w:cs="Noto Sans"/>
          <w:b/>
          <w:sz w:val="16"/>
          <w:szCs w:val="16"/>
          <w:lang w:val="es-MX"/>
        </w:rPr>
        <w:t>PRESENTE:</w:t>
      </w:r>
    </w:p>
    <w:p w14:paraId="5C008951" w14:textId="77777777" w:rsidR="00574747" w:rsidRPr="002B392E" w:rsidRDefault="00574747" w:rsidP="00574747">
      <w:pPr>
        <w:jc w:val="both"/>
        <w:rPr>
          <w:rFonts w:ascii="Noto Sans" w:hAnsi="Noto Sans" w:cs="Noto Sans"/>
          <w:b/>
          <w:sz w:val="16"/>
          <w:szCs w:val="16"/>
          <w:lang w:val="es-MX"/>
        </w:rPr>
      </w:pPr>
    </w:p>
    <w:p w14:paraId="1BA0C0D8" w14:textId="77777777" w:rsidR="00574747" w:rsidRPr="002B392E" w:rsidRDefault="00574747" w:rsidP="00574747">
      <w:pPr>
        <w:jc w:val="both"/>
        <w:rPr>
          <w:rFonts w:ascii="Noto Sans" w:hAnsi="Noto Sans" w:cs="Noto Sans"/>
          <w:b/>
          <w:sz w:val="16"/>
          <w:szCs w:val="16"/>
          <w:lang w:val="es-MX"/>
        </w:rPr>
      </w:pPr>
    </w:p>
    <w:p w14:paraId="0112DED6" w14:textId="77777777" w:rsidR="00574747" w:rsidRPr="002B392E" w:rsidRDefault="00574747" w:rsidP="00574747">
      <w:pPr>
        <w:jc w:val="both"/>
        <w:rPr>
          <w:rFonts w:ascii="Noto Sans" w:hAnsi="Noto Sans" w:cs="Noto Sans"/>
          <w:b/>
          <w:sz w:val="16"/>
          <w:szCs w:val="16"/>
          <w:lang w:val="es-MX"/>
        </w:rPr>
      </w:pPr>
    </w:p>
    <w:p w14:paraId="4BFB6C57" w14:textId="77777777" w:rsidR="00574747" w:rsidRPr="002B392E" w:rsidRDefault="00574747" w:rsidP="00574747">
      <w:pPr>
        <w:spacing w:line="360" w:lineRule="auto"/>
        <w:jc w:val="both"/>
        <w:rPr>
          <w:rFonts w:ascii="Noto Sans" w:hAnsi="Noto Sans" w:cs="Noto Sans"/>
          <w:b/>
          <w:sz w:val="16"/>
          <w:szCs w:val="16"/>
          <w:lang w:val="es-MX"/>
        </w:rPr>
      </w:pPr>
      <w:r w:rsidRPr="002B392E">
        <w:rPr>
          <w:rFonts w:ascii="Noto Sans" w:hAnsi="Noto Sans" w:cs="Noto Sans"/>
          <w:b/>
          <w:sz w:val="16"/>
          <w:szCs w:val="16"/>
          <w:lang w:val="es-MX"/>
        </w:rPr>
        <w:t>Carta garantía contra vicios ocultos</w:t>
      </w:r>
    </w:p>
    <w:p w14:paraId="07783315" w14:textId="77777777" w:rsidR="00574747" w:rsidRPr="002B392E" w:rsidRDefault="00574747" w:rsidP="00574747">
      <w:pPr>
        <w:spacing w:line="360" w:lineRule="auto"/>
        <w:jc w:val="both"/>
        <w:rPr>
          <w:rFonts w:ascii="Noto Sans" w:hAnsi="Noto Sans" w:cs="Noto Sans"/>
          <w:sz w:val="16"/>
          <w:szCs w:val="16"/>
          <w:lang w:val="es-MX"/>
        </w:rPr>
      </w:pPr>
    </w:p>
    <w:p w14:paraId="294C53AB" w14:textId="77777777" w:rsidR="00574747" w:rsidRPr="002B392E" w:rsidRDefault="00574747" w:rsidP="00574747">
      <w:pPr>
        <w:spacing w:line="360" w:lineRule="auto"/>
        <w:jc w:val="both"/>
        <w:rPr>
          <w:rFonts w:ascii="Noto Sans" w:hAnsi="Noto Sans" w:cs="Noto Sans"/>
          <w:sz w:val="16"/>
          <w:szCs w:val="16"/>
          <w:lang w:val="es-MX"/>
        </w:rPr>
      </w:pPr>
      <w:r w:rsidRPr="002B392E">
        <w:rPr>
          <w:rFonts w:ascii="Noto Sans" w:hAnsi="Noto Sans" w:cs="Noto Sans"/>
          <w:i/>
          <w:sz w:val="16"/>
          <w:szCs w:val="16"/>
          <w:u w:val="single"/>
          <w:lang w:val="es-MX"/>
        </w:rPr>
        <w:t>Nombre del representante legal</w:t>
      </w:r>
      <w:r w:rsidRPr="002B392E">
        <w:rPr>
          <w:rFonts w:ascii="Noto Sans" w:hAnsi="Noto Sans" w:cs="Noto Sans"/>
          <w:sz w:val="16"/>
          <w:szCs w:val="16"/>
          <w:lang w:val="es-MX"/>
        </w:rPr>
        <w:t xml:space="preserve">, en mi carácter de representante legal de la empresa </w:t>
      </w:r>
      <w:r w:rsidRPr="002B392E">
        <w:rPr>
          <w:rFonts w:ascii="Noto Sans" w:hAnsi="Noto Sans" w:cs="Noto Sans"/>
          <w:i/>
          <w:sz w:val="16"/>
          <w:szCs w:val="16"/>
          <w:u w:val="single"/>
          <w:lang w:val="es-MX"/>
        </w:rPr>
        <w:t>Nombre de la empresa</w:t>
      </w:r>
      <w:r w:rsidRPr="002B392E">
        <w:rPr>
          <w:rFonts w:ascii="Noto Sans" w:hAnsi="Noto Sans" w:cs="Noto Sans"/>
          <w:sz w:val="16"/>
          <w:szCs w:val="16"/>
          <w:lang w:val="es-MX"/>
        </w:rPr>
        <w:t xml:space="preserve">, manifiesto bajo protesta de decir verdad, que mi representada garantiza el periodo de caducidad de los bienes entregados en la orden/pedido </w:t>
      </w:r>
      <w:r w:rsidRPr="002B392E">
        <w:rPr>
          <w:rFonts w:ascii="Noto Sans" w:hAnsi="Noto Sans" w:cs="Noto Sans"/>
          <w:i/>
          <w:sz w:val="16"/>
          <w:szCs w:val="16"/>
          <w:u w:val="single"/>
          <w:lang w:val="es-MX"/>
        </w:rPr>
        <w:t>Número de orden o pedido</w:t>
      </w:r>
      <w:r w:rsidRPr="002B392E">
        <w:rPr>
          <w:rFonts w:ascii="Noto Sans" w:hAnsi="Noto Sans" w:cs="Noto Sans"/>
          <w:sz w:val="16"/>
          <w:szCs w:val="16"/>
          <w:lang w:val="es-MX"/>
        </w:rPr>
        <w:t>, con una garantía de fabricación de cobertura amplia por 12 meses, contra vicios ocultos, defectos de fabricación y/o cualquier daño que presente.</w:t>
      </w:r>
    </w:p>
    <w:p w14:paraId="703292F2" w14:textId="77777777" w:rsidR="00574747" w:rsidRPr="002B392E" w:rsidRDefault="00574747" w:rsidP="00574747">
      <w:pPr>
        <w:spacing w:line="360" w:lineRule="auto"/>
        <w:jc w:val="both"/>
        <w:rPr>
          <w:rFonts w:ascii="Noto Sans" w:hAnsi="Noto Sans" w:cs="Noto Sans"/>
          <w:sz w:val="16"/>
          <w:szCs w:val="16"/>
          <w:lang w:val="es-MX"/>
        </w:rPr>
      </w:pPr>
    </w:p>
    <w:p w14:paraId="5F3C4739" w14:textId="77777777" w:rsidR="00574747" w:rsidRPr="002B392E" w:rsidRDefault="00574747" w:rsidP="00574747">
      <w:pPr>
        <w:spacing w:line="360" w:lineRule="auto"/>
        <w:jc w:val="both"/>
        <w:rPr>
          <w:rFonts w:ascii="Noto Sans" w:hAnsi="Noto Sans" w:cs="Noto Sans"/>
          <w:sz w:val="16"/>
          <w:szCs w:val="16"/>
          <w:lang w:val="es-MX"/>
        </w:rPr>
      </w:pPr>
    </w:p>
    <w:p w14:paraId="2685328C" w14:textId="77777777" w:rsidR="00574747" w:rsidRPr="002B392E" w:rsidRDefault="00574747" w:rsidP="00574747">
      <w:pPr>
        <w:spacing w:line="360" w:lineRule="auto"/>
        <w:jc w:val="both"/>
        <w:rPr>
          <w:rFonts w:ascii="Noto Sans" w:hAnsi="Noto Sans" w:cs="Noto Sans"/>
          <w:sz w:val="16"/>
          <w:szCs w:val="16"/>
          <w:lang w:val="es-MX"/>
        </w:rPr>
      </w:pPr>
    </w:p>
    <w:p w14:paraId="5EF0DA5B" w14:textId="77777777" w:rsidR="00574747" w:rsidRPr="002B392E" w:rsidRDefault="00574747" w:rsidP="00574747">
      <w:pPr>
        <w:spacing w:line="360" w:lineRule="auto"/>
        <w:jc w:val="both"/>
        <w:rPr>
          <w:rFonts w:ascii="Noto Sans" w:hAnsi="Noto Sans" w:cs="Noto Sans"/>
          <w:sz w:val="16"/>
          <w:szCs w:val="16"/>
          <w:lang w:val="es-MX"/>
        </w:rPr>
      </w:pPr>
    </w:p>
    <w:p w14:paraId="58F5C96C" w14:textId="77777777" w:rsidR="00574747" w:rsidRPr="002B392E" w:rsidRDefault="00574747" w:rsidP="00574747">
      <w:pPr>
        <w:spacing w:line="360" w:lineRule="auto"/>
        <w:jc w:val="both"/>
        <w:rPr>
          <w:rFonts w:ascii="Noto Sans" w:hAnsi="Noto Sans" w:cs="Noto Sans"/>
          <w:b/>
          <w:sz w:val="16"/>
          <w:szCs w:val="16"/>
          <w:u w:val="single"/>
          <w:lang w:val="es-MX"/>
        </w:rPr>
      </w:pPr>
      <w:r w:rsidRPr="002B392E">
        <w:rPr>
          <w:rFonts w:ascii="Noto Sans" w:hAnsi="Noto Sans" w:cs="Noto Sans"/>
          <w:b/>
          <w:sz w:val="16"/>
          <w:szCs w:val="16"/>
          <w:u w:val="single"/>
          <w:lang w:val="es-MX"/>
        </w:rPr>
        <w:t>Nombre y firma</w:t>
      </w:r>
    </w:p>
    <w:p w14:paraId="683D1171" w14:textId="77777777" w:rsidR="00F53FEF" w:rsidRDefault="00F53FEF">
      <w:pPr>
        <w:keepNext/>
        <w:tabs>
          <w:tab w:val="left" w:pos="0"/>
        </w:tabs>
        <w:outlineLvl w:val="1"/>
        <w:rPr>
          <w:rFonts w:ascii="Noto Sans" w:hAnsi="Noto Sans" w:cs="Noto Sans"/>
          <w:b/>
          <w:sz w:val="20"/>
        </w:rPr>
      </w:pPr>
    </w:p>
    <w:p w14:paraId="09D31AC2" w14:textId="77777777" w:rsidR="00574747" w:rsidRDefault="00574747">
      <w:pPr>
        <w:keepNext/>
        <w:tabs>
          <w:tab w:val="left" w:pos="0"/>
        </w:tabs>
        <w:outlineLvl w:val="1"/>
        <w:rPr>
          <w:rFonts w:ascii="Noto Sans" w:hAnsi="Noto Sans" w:cs="Noto Sans"/>
          <w:b/>
          <w:sz w:val="20"/>
        </w:rPr>
      </w:pPr>
    </w:p>
    <w:p w14:paraId="02B63DE0" w14:textId="77777777" w:rsidR="00574747" w:rsidRDefault="00574747">
      <w:pPr>
        <w:keepNext/>
        <w:tabs>
          <w:tab w:val="left" w:pos="0"/>
        </w:tabs>
        <w:outlineLvl w:val="1"/>
        <w:rPr>
          <w:rFonts w:ascii="Noto Sans" w:hAnsi="Noto Sans" w:cs="Noto Sans"/>
          <w:b/>
          <w:sz w:val="20"/>
        </w:rPr>
      </w:pPr>
    </w:p>
    <w:p w14:paraId="24707319" w14:textId="77777777" w:rsidR="00574747" w:rsidRDefault="00574747">
      <w:pPr>
        <w:keepNext/>
        <w:tabs>
          <w:tab w:val="left" w:pos="0"/>
        </w:tabs>
        <w:outlineLvl w:val="1"/>
        <w:rPr>
          <w:rFonts w:ascii="Noto Sans" w:hAnsi="Noto Sans" w:cs="Noto Sans"/>
          <w:b/>
          <w:sz w:val="20"/>
        </w:rPr>
      </w:pPr>
    </w:p>
    <w:p w14:paraId="08FC4CD2" w14:textId="77777777" w:rsidR="00574747" w:rsidRDefault="00574747">
      <w:pPr>
        <w:keepNext/>
        <w:tabs>
          <w:tab w:val="left" w:pos="0"/>
        </w:tabs>
        <w:outlineLvl w:val="1"/>
        <w:rPr>
          <w:rFonts w:ascii="Noto Sans" w:hAnsi="Noto Sans" w:cs="Noto Sans"/>
          <w:b/>
          <w:sz w:val="20"/>
        </w:rPr>
      </w:pPr>
    </w:p>
    <w:p w14:paraId="521BCA63" w14:textId="77777777" w:rsidR="00574747" w:rsidRPr="002B392E" w:rsidRDefault="00574747" w:rsidP="00574747">
      <w:pPr>
        <w:jc w:val="both"/>
        <w:rPr>
          <w:rFonts w:ascii="Noto Sans" w:hAnsi="Noto Sans" w:cs="Noto Sans"/>
          <w:b/>
          <w:sz w:val="16"/>
          <w:szCs w:val="16"/>
          <w:lang w:val="es-MX"/>
        </w:rPr>
      </w:pPr>
      <w:r>
        <w:rPr>
          <w:rFonts w:ascii="Noto Sans" w:hAnsi="Noto Sans" w:cs="Noto Sans"/>
          <w:b/>
          <w:sz w:val="16"/>
          <w:szCs w:val="16"/>
          <w:lang w:val="es-MX"/>
        </w:rPr>
        <w:t>ANEXO No. 23</w:t>
      </w:r>
    </w:p>
    <w:p w14:paraId="0F30175A" w14:textId="77777777" w:rsidR="00574747" w:rsidRPr="002B392E" w:rsidRDefault="00574747" w:rsidP="00574747">
      <w:pPr>
        <w:jc w:val="both"/>
        <w:rPr>
          <w:rFonts w:ascii="Noto Sans" w:hAnsi="Noto Sans" w:cs="Noto Sans"/>
          <w:b/>
          <w:sz w:val="16"/>
          <w:szCs w:val="16"/>
          <w:lang w:val="es-MX"/>
        </w:rPr>
      </w:pPr>
    </w:p>
    <w:p w14:paraId="42FC93F0" w14:textId="77777777" w:rsidR="00574747" w:rsidRPr="002B392E" w:rsidRDefault="00574747" w:rsidP="00574747">
      <w:pPr>
        <w:jc w:val="both"/>
        <w:rPr>
          <w:rFonts w:ascii="Noto Sans" w:hAnsi="Noto Sans" w:cs="Noto Sans"/>
          <w:b/>
          <w:sz w:val="16"/>
          <w:szCs w:val="16"/>
          <w:lang w:val="es-MX"/>
        </w:rPr>
      </w:pPr>
    </w:p>
    <w:p w14:paraId="6EC43986" w14:textId="77777777" w:rsidR="00574747" w:rsidRPr="002B392E" w:rsidRDefault="00574747" w:rsidP="00574747">
      <w:pPr>
        <w:jc w:val="both"/>
        <w:rPr>
          <w:rFonts w:ascii="Noto Sans" w:hAnsi="Noto Sans" w:cs="Noto Sans"/>
          <w:b/>
          <w:sz w:val="16"/>
          <w:szCs w:val="16"/>
          <w:lang w:val="es-MX"/>
        </w:rPr>
      </w:pPr>
    </w:p>
    <w:p w14:paraId="78DFB3A0" w14:textId="77777777" w:rsidR="00574747" w:rsidRPr="002B392E" w:rsidRDefault="00574747" w:rsidP="00574747">
      <w:pPr>
        <w:ind w:right="193"/>
        <w:jc w:val="both"/>
        <w:rPr>
          <w:rFonts w:ascii="Noto Sans" w:hAnsi="Noto Sans" w:cs="Noto Sans"/>
          <w:sz w:val="16"/>
          <w:szCs w:val="16"/>
          <w:lang w:val="es-MX"/>
        </w:rPr>
      </w:pPr>
      <w:r w:rsidRPr="002B392E">
        <w:rPr>
          <w:rFonts w:ascii="Noto Sans" w:hAnsi="Noto Sans" w:cs="Noto Sans"/>
          <w:sz w:val="16"/>
          <w:szCs w:val="16"/>
          <w:lang w:val="es-MX"/>
        </w:rPr>
        <w:t>Lugar y Fecha.,  a _____ de ___________________ del 20___.</w:t>
      </w:r>
    </w:p>
    <w:p w14:paraId="38FAFB55" w14:textId="77777777" w:rsidR="00574747" w:rsidRPr="002B392E" w:rsidRDefault="00574747" w:rsidP="00574747">
      <w:pPr>
        <w:ind w:left="142" w:right="193"/>
        <w:jc w:val="both"/>
        <w:rPr>
          <w:rFonts w:ascii="Noto Sans" w:hAnsi="Noto Sans" w:cs="Noto Sans"/>
          <w:sz w:val="16"/>
          <w:szCs w:val="16"/>
          <w:lang w:val="es-MX"/>
        </w:rPr>
      </w:pPr>
    </w:p>
    <w:p w14:paraId="0F88CF9D" w14:textId="77777777" w:rsidR="00574747" w:rsidRPr="002B392E" w:rsidRDefault="00574747" w:rsidP="00574747">
      <w:pPr>
        <w:ind w:left="142" w:right="193"/>
        <w:jc w:val="both"/>
        <w:rPr>
          <w:rFonts w:ascii="Noto Sans" w:hAnsi="Noto Sans" w:cs="Noto Sans"/>
          <w:sz w:val="16"/>
          <w:szCs w:val="16"/>
          <w:lang w:val="es-MX"/>
        </w:rPr>
      </w:pPr>
    </w:p>
    <w:p w14:paraId="0E916473"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p>
    <w:p w14:paraId="7AC73BE8"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INSTITUTO MEXICANO DEL SEGURO SOCIAL</w:t>
      </w:r>
    </w:p>
    <w:p w14:paraId="485232F5"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ÓRGANO DE OPERACIÓN ADMINISTRATIVA DESCONCENTRADA  JALISCO</w:t>
      </w:r>
    </w:p>
    <w:p w14:paraId="1479CEA1"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JEFATURA DE SERVICIOS ADMINISTRATIVOS</w:t>
      </w:r>
    </w:p>
    <w:p w14:paraId="1FF8A000"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COORDINACIÓN DELEGACIONAL DE ABASTECIMIENTO Y EQUIPAMIENTO</w:t>
      </w:r>
    </w:p>
    <w:p w14:paraId="201EEB9B" w14:textId="77777777" w:rsidR="00574747" w:rsidRPr="002B392E" w:rsidRDefault="00574747" w:rsidP="00574747">
      <w:pPr>
        <w:keepNext/>
        <w:keepLines/>
        <w:jc w:val="both"/>
        <w:rPr>
          <w:rFonts w:ascii="Noto Sans" w:hAnsi="Noto Sans" w:cs="Noto Sans"/>
          <w:b/>
          <w:sz w:val="16"/>
          <w:szCs w:val="16"/>
          <w:lang w:val="es-MX"/>
        </w:rPr>
      </w:pPr>
      <w:r w:rsidRPr="002B392E">
        <w:rPr>
          <w:rFonts w:ascii="Noto Sans" w:hAnsi="Noto Sans" w:cs="Noto Sans"/>
          <w:b/>
          <w:sz w:val="16"/>
          <w:szCs w:val="16"/>
          <w:lang w:val="es-MX"/>
        </w:rPr>
        <w:t>PRESENTE:</w:t>
      </w:r>
    </w:p>
    <w:p w14:paraId="5D415759" w14:textId="77777777" w:rsidR="00574747" w:rsidRPr="002B392E" w:rsidRDefault="00574747" w:rsidP="00574747">
      <w:pPr>
        <w:jc w:val="both"/>
        <w:rPr>
          <w:rFonts w:ascii="Noto Sans" w:hAnsi="Noto Sans" w:cs="Noto Sans"/>
          <w:b/>
          <w:sz w:val="16"/>
          <w:szCs w:val="16"/>
          <w:lang w:val="es-MX"/>
        </w:rPr>
      </w:pPr>
    </w:p>
    <w:p w14:paraId="2EC0DA75" w14:textId="77777777" w:rsidR="00574747" w:rsidRPr="002B392E" w:rsidRDefault="00574747" w:rsidP="00574747">
      <w:pPr>
        <w:jc w:val="both"/>
        <w:rPr>
          <w:rFonts w:ascii="Noto Sans" w:hAnsi="Noto Sans" w:cs="Noto Sans"/>
          <w:b/>
          <w:sz w:val="16"/>
          <w:szCs w:val="16"/>
          <w:lang w:val="es-MX"/>
        </w:rPr>
      </w:pPr>
    </w:p>
    <w:p w14:paraId="37898E46" w14:textId="77777777" w:rsidR="00574747" w:rsidRPr="002B392E" w:rsidRDefault="00574747" w:rsidP="00574747">
      <w:pPr>
        <w:jc w:val="both"/>
        <w:rPr>
          <w:rFonts w:ascii="Noto Sans" w:hAnsi="Noto Sans" w:cs="Noto Sans"/>
          <w:b/>
          <w:sz w:val="16"/>
          <w:szCs w:val="16"/>
          <w:lang w:val="es-MX"/>
        </w:rPr>
      </w:pPr>
    </w:p>
    <w:p w14:paraId="3323F01E" w14:textId="77777777" w:rsidR="00574747" w:rsidRPr="002B392E" w:rsidRDefault="00574747" w:rsidP="00574747">
      <w:pPr>
        <w:jc w:val="both"/>
        <w:rPr>
          <w:rFonts w:ascii="Noto Sans" w:hAnsi="Noto Sans" w:cs="Noto Sans"/>
          <w:b/>
          <w:sz w:val="16"/>
          <w:szCs w:val="16"/>
          <w:lang w:val="es-MX"/>
        </w:rPr>
      </w:pPr>
    </w:p>
    <w:p w14:paraId="04BF7CD4" w14:textId="77777777" w:rsidR="00574747" w:rsidRPr="002B392E" w:rsidRDefault="00574747" w:rsidP="00574747">
      <w:pPr>
        <w:spacing w:line="360" w:lineRule="auto"/>
        <w:jc w:val="both"/>
        <w:rPr>
          <w:rFonts w:ascii="Noto Sans" w:hAnsi="Noto Sans" w:cs="Noto Sans"/>
          <w:b/>
          <w:sz w:val="16"/>
          <w:szCs w:val="16"/>
          <w:lang w:val="es-MX"/>
        </w:rPr>
      </w:pPr>
      <w:r w:rsidRPr="002B392E">
        <w:rPr>
          <w:rFonts w:ascii="Noto Sans" w:hAnsi="Noto Sans" w:cs="Noto Sans"/>
          <w:b/>
          <w:sz w:val="16"/>
          <w:szCs w:val="16"/>
          <w:lang w:val="es-MX"/>
        </w:rPr>
        <w:t>Carta garantía de canje</w:t>
      </w:r>
    </w:p>
    <w:p w14:paraId="412480E5" w14:textId="77777777" w:rsidR="00574747" w:rsidRPr="002B392E" w:rsidRDefault="00574747" w:rsidP="00574747">
      <w:pPr>
        <w:spacing w:line="360" w:lineRule="auto"/>
        <w:jc w:val="both"/>
        <w:rPr>
          <w:rFonts w:ascii="Noto Sans" w:hAnsi="Noto Sans" w:cs="Noto Sans"/>
          <w:sz w:val="16"/>
          <w:szCs w:val="16"/>
          <w:lang w:val="es-MX"/>
        </w:rPr>
      </w:pPr>
    </w:p>
    <w:p w14:paraId="3071ADA7" w14:textId="77777777" w:rsidR="00574747" w:rsidRPr="002B392E" w:rsidRDefault="00574747" w:rsidP="00574747">
      <w:pPr>
        <w:spacing w:line="360" w:lineRule="auto"/>
        <w:jc w:val="both"/>
        <w:rPr>
          <w:rFonts w:ascii="Noto Sans" w:hAnsi="Noto Sans" w:cs="Noto Sans"/>
          <w:sz w:val="16"/>
          <w:szCs w:val="16"/>
          <w:lang w:val="es-MX"/>
        </w:rPr>
      </w:pPr>
    </w:p>
    <w:p w14:paraId="141FBF0E" w14:textId="77777777" w:rsidR="00574747" w:rsidRPr="002B392E" w:rsidRDefault="00574747" w:rsidP="00574747">
      <w:pPr>
        <w:spacing w:line="360" w:lineRule="auto"/>
        <w:jc w:val="both"/>
        <w:rPr>
          <w:rFonts w:ascii="Noto Sans" w:hAnsi="Noto Sans" w:cs="Noto Sans"/>
          <w:sz w:val="16"/>
          <w:szCs w:val="16"/>
          <w:lang w:val="es-MX"/>
        </w:rPr>
      </w:pPr>
      <w:r w:rsidRPr="002B392E">
        <w:rPr>
          <w:rFonts w:ascii="Noto Sans" w:hAnsi="Noto Sans" w:cs="Noto Sans"/>
          <w:i/>
          <w:sz w:val="16"/>
          <w:szCs w:val="16"/>
          <w:u w:val="single"/>
          <w:lang w:val="es-MX"/>
        </w:rPr>
        <w:lastRenderedPageBreak/>
        <w:t>Nombre del representante legal</w:t>
      </w:r>
      <w:r w:rsidRPr="002B392E">
        <w:rPr>
          <w:rFonts w:ascii="Noto Sans" w:hAnsi="Noto Sans" w:cs="Noto Sans"/>
          <w:sz w:val="16"/>
          <w:szCs w:val="16"/>
          <w:lang w:val="es-MX"/>
        </w:rPr>
        <w:t xml:space="preserve">, en mi carácter de representante legal de la empresa </w:t>
      </w:r>
      <w:r w:rsidRPr="002B392E">
        <w:rPr>
          <w:rFonts w:ascii="Noto Sans" w:hAnsi="Noto Sans" w:cs="Noto Sans"/>
          <w:i/>
          <w:sz w:val="16"/>
          <w:szCs w:val="16"/>
          <w:u w:val="single"/>
          <w:lang w:val="es-MX"/>
        </w:rPr>
        <w:t>Nombre de la empresa</w:t>
      </w:r>
      <w:r w:rsidRPr="002B392E">
        <w:rPr>
          <w:rFonts w:ascii="Noto Sans" w:hAnsi="Noto Sans" w:cs="Noto Sans"/>
          <w:sz w:val="16"/>
          <w:szCs w:val="16"/>
          <w:lang w:val="es-MX"/>
        </w:rPr>
        <w:t xml:space="preserve">, manifiesto bajo protesta de decir verdad, que mi representada se compromete a canjear los bienes entregados en la orden/pedido </w:t>
      </w:r>
      <w:r w:rsidRPr="002B392E">
        <w:rPr>
          <w:rFonts w:ascii="Noto Sans" w:hAnsi="Noto Sans" w:cs="Noto Sans"/>
          <w:i/>
          <w:sz w:val="16"/>
          <w:szCs w:val="16"/>
          <w:u w:val="single"/>
          <w:lang w:val="es-MX"/>
        </w:rPr>
        <w:t>Número de orden o pedido</w:t>
      </w:r>
      <w:r w:rsidRPr="002B392E">
        <w:rPr>
          <w:rFonts w:ascii="Noto Sans" w:hAnsi="Noto Sans" w:cs="Noto Sans"/>
          <w:sz w:val="16"/>
          <w:szCs w:val="16"/>
          <w:lang w:val="es-MX"/>
        </w:rPr>
        <w:t>, con corta caducidad, en caso de que los mismos no sean consumidos por el Instituto dentro de su periodo de vida útil.</w:t>
      </w:r>
    </w:p>
    <w:p w14:paraId="20F13855" w14:textId="77777777" w:rsidR="00574747" w:rsidRPr="002B392E" w:rsidRDefault="00574747" w:rsidP="00574747">
      <w:pPr>
        <w:spacing w:line="360" w:lineRule="auto"/>
        <w:jc w:val="both"/>
        <w:rPr>
          <w:rFonts w:ascii="Noto Sans" w:hAnsi="Noto Sans" w:cs="Noto Sans"/>
          <w:sz w:val="16"/>
          <w:szCs w:val="16"/>
          <w:lang w:val="es-MX"/>
        </w:rPr>
      </w:pPr>
    </w:p>
    <w:p w14:paraId="610AC9DA" w14:textId="77777777" w:rsidR="00574747" w:rsidRPr="002B392E" w:rsidRDefault="00574747" w:rsidP="00574747">
      <w:pPr>
        <w:spacing w:line="360" w:lineRule="auto"/>
        <w:jc w:val="both"/>
        <w:rPr>
          <w:rFonts w:ascii="Noto Sans" w:hAnsi="Noto Sans" w:cs="Noto Sans"/>
          <w:sz w:val="16"/>
          <w:szCs w:val="16"/>
          <w:lang w:val="es-MX"/>
        </w:rPr>
      </w:pPr>
    </w:p>
    <w:p w14:paraId="75EE9A24" w14:textId="77777777" w:rsidR="00574747" w:rsidRPr="002B392E" w:rsidRDefault="00574747" w:rsidP="00574747">
      <w:pPr>
        <w:spacing w:line="360" w:lineRule="auto"/>
        <w:jc w:val="both"/>
        <w:rPr>
          <w:rFonts w:ascii="Noto Sans" w:hAnsi="Noto Sans" w:cs="Noto Sans"/>
          <w:b/>
          <w:sz w:val="16"/>
          <w:szCs w:val="16"/>
          <w:u w:val="single"/>
        </w:rPr>
      </w:pPr>
      <w:r w:rsidRPr="002B392E">
        <w:rPr>
          <w:rFonts w:ascii="Noto Sans" w:hAnsi="Noto Sans" w:cs="Noto Sans"/>
          <w:b/>
          <w:sz w:val="16"/>
          <w:szCs w:val="16"/>
          <w:u w:val="single"/>
        </w:rPr>
        <w:t>Nombre y firma</w:t>
      </w:r>
    </w:p>
    <w:p w14:paraId="5D9C5123" w14:textId="77777777" w:rsidR="00574747" w:rsidRPr="002B392E" w:rsidRDefault="00574747" w:rsidP="00574747">
      <w:pPr>
        <w:spacing w:line="360" w:lineRule="auto"/>
        <w:jc w:val="both"/>
        <w:rPr>
          <w:rFonts w:ascii="Noto Sans" w:hAnsi="Noto Sans" w:cs="Noto Sans"/>
          <w:sz w:val="16"/>
          <w:szCs w:val="16"/>
          <w:lang w:val="es-MX"/>
        </w:rPr>
      </w:pPr>
    </w:p>
    <w:p w14:paraId="50E18182" w14:textId="77777777" w:rsidR="00574747" w:rsidRPr="002B392E" w:rsidRDefault="00574747" w:rsidP="00574747">
      <w:pPr>
        <w:jc w:val="both"/>
        <w:rPr>
          <w:rFonts w:ascii="Noto Sans" w:hAnsi="Noto Sans" w:cs="Noto Sans"/>
          <w:sz w:val="16"/>
          <w:szCs w:val="16"/>
          <w:lang w:val="es-MX"/>
        </w:rPr>
      </w:pPr>
    </w:p>
    <w:p w14:paraId="7632313D" w14:textId="77777777" w:rsidR="00574747" w:rsidRPr="002B392E" w:rsidRDefault="00574747" w:rsidP="00574747">
      <w:pPr>
        <w:jc w:val="both"/>
        <w:rPr>
          <w:rFonts w:ascii="Noto Sans" w:hAnsi="Noto Sans" w:cs="Noto Sans"/>
          <w:sz w:val="16"/>
          <w:szCs w:val="16"/>
          <w:lang w:val="es-MX"/>
        </w:rPr>
      </w:pPr>
    </w:p>
    <w:p w14:paraId="7E97E944" w14:textId="77777777" w:rsidR="00574747" w:rsidRPr="009230FD" w:rsidRDefault="00574747">
      <w:pPr>
        <w:keepNext/>
        <w:tabs>
          <w:tab w:val="left" w:pos="0"/>
        </w:tabs>
        <w:outlineLvl w:val="1"/>
        <w:rPr>
          <w:rFonts w:ascii="Noto Sans" w:hAnsi="Noto Sans" w:cs="Noto Sans"/>
          <w:b/>
          <w:sz w:val="20"/>
        </w:rPr>
      </w:pPr>
    </w:p>
    <w:sectPr w:rsidR="00574747" w:rsidRPr="009230FD" w:rsidSect="00FD20E5">
      <w:headerReference w:type="default" r:id="rId15"/>
      <w:footnotePr>
        <w:pos w:val="beneathText"/>
      </w:footnotePr>
      <w:pgSz w:w="12240" w:h="15840" w:code="1"/>
      <w:pgMar w:top="1440" w:right="1080" w:bottom="1440" w:left="108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05B10C" w14:textId="77777777" w:rsidR="00FF6761" w:rsidRDefault="00FF6761">
      <w:r>
        <w:separator/>
      </w:r>
    </w:p>
  </w:endnote>
  <w:endnote w:type="continuationSeparator" w:id="0">
    <w:p w14:paraId="7B3E7392" w14:textId="77777777" w:rsidR="00FF6761" w:rsidRDefault="00FF6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tarSymbol">
    <w:altName w:val="MS Mincho"/>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altName w:val="Arial"/>
    <w:charset w:val="00"/>
    <w:family w:val="modern"/>
    <w:pitch w:val="variable"/>
    <w:sig w:usb0="00000003"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altName w:val="Times New Roman"/>
    <w:panose1 w:val="000005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G Times (W1)">
    <w:charset w:val="00"/>
    <w:family w:val="roman"/>
    <w:pitch w:val="variable"/>
    <w:sig w:usb0="00000003" w:usb1="00000000" w:usb2="00000000" w:usb3="00000000" w:csb0="00000001" w:csb1="00000000"/>
  </w:font>
  <w:font w:name="Montserrat Light">
    <w:panose1 w:val="00000000000000000000"/>
    <w:charset w:val="00"/>
    <w:family w:val="modern"/>
    <w:notTrueType/>
    <w:pitch w:val="variable"/>
    <w:sig w:usb0="2000020F" w:usb1="00000003" w:usb2="00000000" w:usb3="00000000" w:csb0="000001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230FF0" w14:textId="77777777" w:rsidR="00FF6761" w:rsidRDefault="00FF6761">
      <w:r>
        <w:separator/>
      </w:r>
    </w:p>
  </w:footnote>
  <w:footnote w:type="continuationSeparator" w:id="0">
    <w:p w14:paraId="620AB67B" w14:textId="77777777" w:rsidR="00FF6761" w:rsidRDefault="00FF67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A471E8" w14:textId="77777777" w:rsidR="00A031E6" w:rsidRPr="001171DE" w:rsidRDefault="00A031E6"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5168" behindDoc="0" locked="0" layoutInCell="1" allowOverlap="1" wp14:anchorId="127D8B01" wp14:editId="114F0C8E">
          <wp:simplePos x="0" y="0"/>
          <wp:positionH relativeFrom="column">
            <wp:posOffset>28762</wp:posOffset>
          </wp:positionH>
          <wp:positionV relativeFrom="paragraph">
            <wp:posOffset>-308386</wp:posOffset>
          </wp:positionV>
          <wp:extent cx="2811780" cy="885342"/>
          <wp:effectExtent l="0" t="0" r="0" b="0"/>
          <wp:wrapNone/>
          <wp:docPr id="11" name="Imagen 1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rotWithShape="1">
                  <a:blip r:embed="rId1"/>
                  <a:srcRect l="7606" t="30847" r="52257" b="15391"/>
                  <a:stretch/>
                </pic:blipFill>
                <pic:spPr bwMode="auto">
                  <a:xfrm>
                    <a:off x="0" y="0"/>
                    <a:ext cx="2811780" cy="8853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72B2B90E" w14:textId="77777777" w:rsidR="00A031E6" w:rsidRPr="001171DE" w:rsidRDefault="00A031E6" w:rsidP="001171DE">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4D723DE1" w14:textId="77777777" w:rsidR="00A031E6" w:rsidRDefault="00A031E6" w:rsidP="001171DE">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5C2AECD4" w14:textId="77777777" w:rsidR="00A031E6" w:rsidRDefault="00A031E6" w:rsidP="003E7CF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1">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nsid w:val="04A1419F"/>
    <w:multiLevelType w:val="multilevel"/>
    <w:tmpl w:val="E8B05C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nsid w:val="05BF18C0"/>
    <w:multiLevelType w:val="hybridMultilevel"/>
    <w:tmpl w:val="585ACB54"/>
    <w:lvl w:ilvl="0" w:tplc="080A0001">
      <w:start w:val="1"/>
      <w:numFmt w:val="bullet"/>
      <w:lvlText w:val=""/>
      <w:lvlJc w:val="left"/>
      <w:pPr>
        <w:ind w:left="144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hint="default"/>
      </w:rPr>
    </w:lvl>
    <w:lvl w:ilvl="6" w:tplc="080A0001">
      <w:start w:val="1"/>
      <w:numFmt w:val="bullet"/>
      <w:lvlText w:val=""/>
      <w:lvlJc w:val="left"/>
      <w:pPr>
        <w:ind w:left="5760" w:hanging="360"/>
      </w:pPr>
      <w:rPr>
        <w:rFonts w:ascii="Symbol" w:hAnsi="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hint="default"/>
      </w:rPr>
    </w:lvl>
  </w:abstractNum>
  <w:abstractNum w:abstractNumId="44">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0F7F2E99"/>
    <w:multiLevelType w:val="hybridMultilevel"/>
    <w:tmpl w:val="DE0C0D6A"/>
    <w:name w:val="WW8Num20222"/>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49">
    <w:nsid w:val="15C845FB"/>
    <w:multiLevelType w:val="hybridMultilevel"/>
    <w:tmpl w:val="CBE6F092"/>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19174335"/>
    <w:multiLevelType w:val="hybridMultilevel"/>
    <w:tmpl w:val="62224926"/>
    <w:lvl w:ilvl="0" w:tplc="CC964E5A">
      <w:start w:val="16"/>
      <w:numFmt w:val="upp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1">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3">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nsid w:val="20F16A2A"/>
    <w:multiLevelType w:val="hybridMultilevel"/>
    <w:tmpl w:val="D040C8F8"/>
    <w:lvl w:ilvl="0" w:tplc="50C2848E">
      <w:start w:val="21"/>
      <w:numFmt w:val="bullet"/>
      <w:lvlText w:val="-"/>
      <w:lvlJc w:val="left"/>
      <w:pPr>
        <w:ind w:left="720" w:hanging="360"/>
      </w:pPr>
      <w:rPr>
        <w:rFonts w:ascii="Noto Sans" w:eastAsia="Times New Roman"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nsid w:val="21F02B45"/>
    <w:multiLevelType w:val="hybridMultilevel"/>
    <w:tmpl w:val="5FDC152C"/>
    <w:lvl w:ilvl="0" w:tplc="151C456A">
      <w:start w:val="14"/>
      <w:numFmt w:val="upperLetter"/>
      <w:lvlText w:val="%1)"/>
      <w:lvlJc w:val="left"/>
      <w:pPr>
        <w:ind w:left="644" w:hanging="360"/>
      </w:pPr>
      <w:rPr>
        <w:rFonts w:hint="default"/>
      </w:rPr>
    </w:lvl>
    <w:lvl w:ilvl="1" w:tplc="080A0019" w:tentative="1">
      <w:start w:val="1"/>
      <w:numFmt w:val="lowerLetter"/>
      <w:lvlText w:val="%2."/>
      <w:lvlJc w:val="left"/>
      <w:pPr>
        <w:ind w:left="1406" w:hanging="360"/>
      </w:pPr>
    </w:lvl>
    <w:lvl w:ilvl="2" w:tplc="080A001B" w:tentative="1">
      <w:start w:val="1"/>
      <w:numFmt w:val="lowerRoman"/>
      <w:lvlText w:val="%3."/>
      <w:lvlJc w:val="right"/>
      <w:pPr>
        <w:ind w:left="2126" w:hanging="180"/>
      </w:pPr>
    </w:lvl>
    <w:lvl w:ilvl="3" w:tplc="080A000F" w:tentative="1">
      <w:start w:val="1"/>
      <w:numFmt w:val="decimal"/>
      <w:lvlText w:val="%4."/>
      <w:lvlJc w:val="left"/>
      <w:pPr>
        <w:ind w:left="2846" w:hanging="360"/>
      </w:pPr>
    </w:lvl>
    <w:lvl w:ilvl="4" w:tplc="080A0019" w:tentative="1">
      <w:start w:val="1"/>
      <w:numFmt w:val="lowerLetter"/>
      <w:lvlText w:val="%5."/>
      <w:lvlJc w:val="left"/>
      <w:pPr>
        <w:ind w:left="3566" w:hanging="360"/>
      </w:pPr>
    </w:lvl>
    <w:lvl w:ilvl="5" w:tplc="080A001B" w:tentative="1">
      <w:start w:val="1"/>
      <w:numFmt w:val="lowerRoman"/>
      <w:lvlText w:val="%6."/>
      <w:lvlJc w:val="right"/>
      <w:pPr>
        <w:ind w:left="4286" w:hanging="180"/>
      </w:pPr>
    </w:lvl>
    <w:lvl w:ilvl="6" w:tplc="080A000F" w:tentative="1">
      <w:start w:val="1"/>
      <w:numFmt w:val="decimal"/>
      <w:lvlText w:val="%7."/>
      <w:lvlJc w:val="left"/>
      <w:pPr>
        <w:ind w:left="5006" w:hanging="360"/>
      </w:pPr>
    </w:lvl>
    <w:lvl w:ilvl="7" w:tplc="080A0019" w:tentative="1">
      <w:start w:val="1"/>
      <w:numFmt w:val="lowerLetter"/>
      <w:lvlText w:val="%8."/>
      <w:lvlJc w:val="left"/>
      <w:pPr>
        <w:ind w:left="5726" w:hanging="360"/>
      </w:pPr>
    </w:lvl>
    <w:lvl w:ilvl="8" w:tplc="080A001B" w:tentative="1">
      <w:start w:val="1"/>
      <w:numFmt w:val="lowerRoman"/>
      <w:lvlText w:val="%9."/>
      <w:lvlJc w:val="right"/>
      <w:pPr>
        <w:ind w:left="6446" w:hanging="180"/>
      </w:pPr>
    </w:lvl>
  </w:abstractNum>
  <w:abstractNum w:abstractNumId="58">
    <w:nsid w:val="23646D13"/>
    <w:multiLevelType w:val="hybridMultilevel"/>
    <w:tmpl w:val="7CA64A54"/>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59">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0">
    <w:nsid w:val="2D2C29BC"/>
    <w:multiLevelType w:val="hybridMultilevel"/>
    <w:tmpl w:val="30A21C3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2F796EB9"/>
    <w:multiLevelType w:val="hybridMultilevel"/>
    <w:tmpl w:val="D8B073EC"/>
    <w:lvl w:ilvl="0" w:tplc="FB6AC6FA">
      <w:start w:val="1"/>
      <w:numFmt w:val="bullet"/>
      <w:lvlText w:val=""/>
      <w:lvlJc w:val="left"/>
      <w:pPr>
        <w:ind w:left="1713" w:hanging="360"/>
      </w:pPr>
      <w:rPr>
        <w:rFonts w:ascii="Symbol" w:hAnsi="Symbol" w:hint="default"/>
      </w:rPr>
    </w:lvl>
    <w:lvl w:ilvl="1" w:tplc="080A0003" w:tentative="1">
      <w:start w:val="1"/>
      <w:numFmt w:val="bullet"/>
      <w:lvlText w:val="o"/>
      <w:lvlJc w:val="left"/>
      <w:pPr>
        <w:ind w:left="2433" w:hanging="360"/>
      </w:pPr>
      <w:rPr>
        <w:rFonts w:ascii="Courier New" w:hAnsi="Courier New" w:cs="Courier New" w:hint="default"/>
      </w:rPr>
    </w:lvl>
    <w:lvl w:ilvl="2" w:tplc="080A0005" w:tentative="1">
      <w:start w:val="1"/>
      <w:numFmt w:val="bullet"/>
      <w:lvlText w:val=""/>
      <w:lvlJc w:val="left"/>
      <w:pPr>
        <w:ind w:left="3153" w:hanging="360"/>
      </w:pPr>
      <w:rPr>
        <w:rFonts w:ascii="Wingdings" w:hAnsi="Wingdings" w:hint="default"/>
      </w:rPr>
    </w:lvl>
    <w:lvl w:ilvl="3" w:tplc="080A0001" w:tentative="1">
      <w:start w:val="1"/>
      <w:numFmt w:val="bullet"/>
      <w:lvlText w:val=""/>
      <w:lvlJc w:val="left"/>
      <w:pPr>
        <w:ind w:left="3873" w:hanging="360"/>
      </w:pPr>
      <w:rPr>
        <w:rFonts w:ascii="Symbol" w:hAnsi="Symbol" w:hint="default"/>
      </w:rPr>
    </w:lvl>
    <w:lvl w:ilvl="4" w:tplc="080A0003" w:tentative="1">
      <w:start w:val="1"/>
      <w:numFmt w:val="bullet"/>
      <w:lvlText w:val="o"/>
      <w:lvlJc w:val="left"/>
      <w:pPr>
        <w:ind w:left="4593" w:hanging="360"/>
      </w:pPr>
      <w:rPr>
        <w:rFonts w:ascii="Courier New" w:hAnsi="Courier New" w:cs="Courier New" w:hint="default"/>
      </w:rPr>
    </w:lvl>
    <w:lvl w:ilvl="5" w:tplc="080A0005" w:tentative="1">
      <w:start w:val="1"/>
      <w:numFmt w:val="bullet"/>
      <w:lvlText w:val=""/>
      <w:lvlJc w:val="left"/>
      <w:pPr>
        <w:ind w:left="5313" w:hanging="360"/>
      </w:pPr>
      <w:rPr>
        <w:rFonts w:ascii="Wingdings" w:hAnsi="Wingdings" w:hint="default"/>
      </w:rPr>
    </w:lvl>
    <w:lvl w:ilvl="6" w:tplc="080A0001" w:tentative="1">
      <w:start w:val="1"/>
      <w:numFmt w:val="bullet"/>
      <w:lvlText w:val=""/>
      <w:lvlJc w:val="left"/>
      <w:pPr>
        <w:ind w:left="6033" w:hanging="360"/>
      </w:pPr>
      <w:rPr>
        <w:rFonts w:ascii="Symbol" w:hAnsi="Symbol" w:hint="default"/>
      </w:rPr>
    </w:lvl>
    <w:lvl w:ilvl="7" w:tplc="080A0003" w:tentative="1">
      <w:start w:val="1"/>
      <w:numFmt w:val="bullet"/>
      <w:lvlText w:val="o"/>
      <w:lvlJc w:val="left"/>
      <w:pPr>
        <w:ind w:left="6753" w:hanging="360"/>
      </w:pPr>
      <w:rPr>
        <w:rFonts w:ascii="Courier New" w:hAnsi="Courier New" w:cs="Courier New" w:hint="default"/>
      </w:rPr>
    </w:lvl>
    <w:lvl w:ilvl="8" w:tplc="080A0005" w:tentative="1">
      <w:start w:val="1"/>
      <w:numFmt w:val="bullet"/>
      <w:lvlText w:val=""/>
      <w:lvlJc w:val="left"/>
      <w:pPr>
        <w:ind w:left="7473" w:hanging="360"/>
      </w:pPr>
      <w:rPr>
        <w:rFonts w:ascii="Wingdings" w:hAnsi="Wingdings" w:hint="default"/>
      </w:rPr>
    </w:lvl>
  </w:abstractNum>
  <w:abstractNum w:abstractNumId="62">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3">
    <w:nsid w:val="321F15EE"/>
    <w:multiLevelType w:val="hybridMultilevel"/>
    <w:tmpl w:val="23E68B64"/>
    <w:lvl w:ilvl="0" w:tplc="7E38B046">
      <w:start w:val="6"/>
      <w:numFmt w:val="bullet"/>
      <w:lvlText w:val="-"/>
      <w:lvlJc w:val="left"/>
      <w:pPr>
        <w:ind w:left="1004" w:hanging="360"/>
      </w:pPr>
      <w:rPr>
        <w:rFonts w:ascii="Calibri" w:eastAsia="Times New Roman" w:hAnsi="Calibri" w:cs="Calibri"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4">
    <w:nsid w:val="348F08C8"/>
    <w:multiLevelType w:val="hybridMultilevel"/>
    <w:tmpl w:val="F7504838"/>
    <w:lvl w:ilvl="0" w:tplc="16E47ECC">
      <w:start w:val="1"/>
      <w:numFmt w:val="lowerLetter"/>
      <w:lvlText w:val="%1)"/>
      <w:lvlJc w:val="left"/>
      <w:pPr>
        <w:tabs>
          <w:tab w:val="num" w:pos="397"/>
        </w:tabs>
        <w:ind w:left="397" w:hanging="397"/>
      </w:pPr>
      <w:rPr>
        <w:rFonts w:ascii="Arial" w:hAnsi="Arial" w:hint="default"/>
        <w:b/>
        <w:i w:val="0"/>
        <w:sz w:val="16"/>
        <w:szCs w:val="16"/>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5">
    <w:nsid w:val="372A74AA"/>
    <w:multiLevelType w:val="hybridMultilevel"/>
    <w:tmpl w:val="38765746"/>
    <w:lvl w:ilvl="0" w:tplc="DBB8B39E">
      <w:start w:val="2"/>
      <w:numFmt w:val="bullet"/>
      <w:lvlText w:val="-"/>
      <w:lvlJc w:val="left"/>
      <w:pPr>
        <w:ind w:left="720" w:hanging="360"/>
      </w:pPr>
      <w:rPr>
        <w:rFonts w:ascii="Noto Sans" w:eastAsia="Times New Roman"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37586AEF"/>
    <w:multiLevelType w:val="hybridMultilevel"/>
    <w:tmpl w:val="A14EA612"/>
    <w:lvl w:ilvl="0" w:tplc="AD16A774">
      <w:start w:val="1"/>
      <w:numFmt w:val="upperLetter"/>
      <w:lvlText w:val="%1)"/>
      <w:lvlJc w:val="left"/>
      <w:pPr>
        <w:ind w:left="720" w:hanging="360"/>
      </w:pPr>
      <w:rPr>
        <w:b/>
        <w:color w:val="000000" w:themeColor="text1"/>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7">
    <w:nsid w:val="37697989"/>
    <w:multiLevelType w:val="multilevel"/>
    <w:tmpl w:val="961E7AA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9">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72">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3">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4">
    <w:nsid w:val="3FFE2A01"/>
    <w:multiLevelType w:val="hybridMultilevel"/>
    <w:tmpl w:val="D0E098C8"/>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75">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nsid w:val="44E301C9"/>
    <w:multiLevelType w:val="hybridMultilevel"/>
    <w:tmpl w:val="4422386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7">
    <w:nsid w:val="47181CA7"/>
    <w:multiLevelType w:val="multilevel"/>
    <w:tmpl w:val="EB20A962"/>
    <w:lvl w:ilvl="0">
      <w:start w:val="1"/>
      <w:numFmt w:val="bullet"/>
      <w:lvlText w:val=""/>
      <w:lvlJc w:val="left"/>
      <w:pPr>
        <w:tabs>
          <w:tab w:val="num" w:pos="757"/>
        </w:tabs>
        <w:ind w:left="757" w:hanging="397"/>
      </w:pPr>
      <w:rPr>
        <w:rFonts w:ascii="Symbol" w:hAnsi="Symbol" w:hint="default"/>
        <w:b w:val="0"/>
        <w:i w:val="0"/>
      </w:rPr>
    </w:lvl>
    <w:lvl w:ilvl="1">
      <w:start w:val="1"/>
      <w:numFmt w:val="bullet"/>
      <w:lvlText w:val=""/>
      <w:lvlJc w:val="left"/>
      <w:pPr>
        <w:tabs>
          <w:tab w:val="num" w:pos="899"/>
        </w:tabs>
        <w:ind w:left="899" w:hanging="397"/>
      </w:pPr>
      <w:rPr>
        <w:rFonts w:ascii="Symbol" w:hAnsi="Symbol" w:hint="default"/>
        <w:b w:val="0"/>
        <w:i w:val="0"/>
      </w:rPr>
    </w:lvl>
    <w:lvl w:ilvl="2">
      <w:start w:val="1"/>
      <w:numFmt w:val="decimal"/>
      <w:lvlText w:val="%1.%2.%3."/>
      <w:lvlJc w:val="left"/>
      <w:pPr>
        <w:tabs>
          <w:tab w:val="num" w:pos="1800"/>
        </w:tabs>
        <w:ind w:left="1800" w:hanging="720"/>
      </w:pPr>
      <w:rPr>
        <w:rFonts w:hint="default"/>
        <w:b w:val="0"/>
        <w:i w:val="0"/>
      </w:rPr>
    </w:lvl>
    <w:lvl w:ilvl="3">
      <w:start w:val="1"/>
      <w:numFmt w:val="decimal"/>
      <w:lvlText w:val="%1.%2.%3.%4."/>
      <w:lvlJc w:val="left"/>
      <w:pPr>
        <w:tabs>
          <w:tab w:val="num" w:pos="2520"/>
        </w:tabs>
        <w:ind w:left="2520" w:hanging="1080"/>
      </w:pPr>
      <w:rPr>
        <w:rFonts w:hint="default"/>
        <w:b w:val="0"/>
        <w:i w:val="0"/>
      </w:rPr>
    </w:lvl>
    <w:lvl w:ilvl="4">
      <w:start w:val="1"/>
      <w:numFmt w:val="decimal"/>
      <w:lvlText w:val="%1.%2.%3.%4.%5."/>
      <w:lvlJc w:val="left"/>
      <w:pPr>
        <w:tabs>
          <w:tab w:val="num" w:pos="2880"/>
        </w:tabs>
        <w:ind w:left="2880" w:hanging="1080"/>
      </w:pPr>
      <w:rPr>
        <w:rFonts w:hint="default"/>
        <w:b w:val="0"/>
        <w:i w:val="0"/>
      </w:rPr>
    </w:lvl>
    <w:lvl w:ilvl="5">
      <w:start w:val="1"/>
      <w:numFmt w:val="decimal"/>
      <w:lvlText w:val="%1.%2.%3.%4.%5.%6."/>
      <w:lvlJc w:val="left"/>
      <w:pPr>
        <w:tabs>
          <w:tab w:val="num" w:pos="3600"/>
        </w:tabs>
        <w:ind w:left="3600" w:hanging="1440"/>
      </w:pPr>
      <w:rPr>
        <w:rFonts w:hint="default"/>
        <w:b w:val="0"/>
        <w:i w:val="0"/>
      </w:rPr>
    </w:lvl>
    <w:lvl w:ilvl="6">
      <w:start w:val="1"/>
      <w:numFmt w:val="decimal"/>
      <w:lvlText w:val="%1.%2.%3.%4.%5.%6.%7."/>
      <w:lvlJc w:val="left"/>
      <w:pPr>
        <w:tabs>
          <w:tab w:val="num" w:pos="3960"/>
        </w:tabs>
        <w:ind w:left="3960" w:hanging="1440"/>
      </w:pPr>
      <w:rPr>
        <w:rFonts w:hint="default"/>
        <w:b w:val="0"/>
        <w:i w:val="0"/>
      </w:rPr>
    </w:lvl>
    <w:lvl w:ilvl="7">
      <w:start w:val="1"/>
      <w:numFmt w:val="decimal"/>
      <w:lvlText w:val="%1.%2.%3.%4.%5.%6.%7.%8."/>
      <w:lvlJc w:val="left"/>
      <w:pPr>
        <w:tabs>
          <w:tab w:val="num" w:pos="4680"/>
        </w:tabs>
        <w:ind w:left="4680" w:hanging="1800"/>
      </w:pPr>
      <w:rPr>
        <w:rFonts w:hint="default"/>
        <w:b w:val="0"/>
        <w:i w:val="0"/>
      </w:rPr>
    </w:lvl>
    <w:lvl w:ilvl="8">
      <w:start w:val="1"/>
      <w:numFmt w:val="decimal"/>
      <w:lvlText w:val="%1.%2.%3.%4.%5.%6.%7.%8.%9."/>
      <w:lvlJc w:val="left"/>
      <w:pPr>
        <w:tabs>
          <w:tab w:val="num" w:pos="5040"/>
        </w:tabs>
        <w:ind w:left="5040" w:hanging="1800"/>
      </w:pPr>
      <w:rPr>
        <w:rFonts w:hint="default"/>
        <w:b w:val="0"/>
        <w:i w:val="0"/>
      </w:rPr>
    </w:lvl>
  </w:abstractNum>
  <w:abstractNum w:abstractNumId="78">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9">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80">
    <w:nsid w:val="4A654F4F"/>
    <w:multiLevelType w:val="hybridMultilevel"/>
    <w:tmpl w:val="83688E36"/>
    <w:lvl w:ilvl="0" w:tplc="163EC9E6">
      <w:start w:val="1"/>
      <w:numFmt w:val="lowerLetter"/>
      <w:lvlText w:val="%1)"/>
      <w:lvlJc w:val="left"/>
      <w:pPr>
        <w:ind w:left="720" w:hanging="360"/>
      </w:pPr>
      <w:rPr>
        <w:rFonts w:ascii="Calibri" w:eastAsia="Calibri" w:hAnsi="Calibri" w:cs="Cambria"/>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1">
    <w:nsid w:val="4B5D6E31"/>
    <w:multiLevelType w:val="hybridMultilevel"/>
    <w:tmpl w:val="2F704E74"/>
    <w:lvl w:ilvl="0" w:tplc="080A000B">
      <w:start w:val="1"/>
      <w:numFmt w:val="bullet"/>
      <w:pStyle w:val="Logro"/>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2">
    <w:nsid w:val="4BF36DDF"/>
    <w:multiLevelType w:val="hybridMultilevel"/>
    <w:tmpl w:val="DF403F6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3">
    <w:nsid w:val="4CA765FB"/>
    <w:multiLevelType w:val="multilevel"/>
    <w:tmpl w:val="4AC86CA2"/>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4">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5">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86">
    <w:nsid w:val="4E5425CC"/>
    <w:multiLevelType w:val="hybridMultilevel"/>
    <w:tmpl w:val="28489FD8"/>
    <w:lvl w:ilvl="0" w:tplc="87C88FF0">
      <w:start w:val="1"/>
      <w:numFmt w:val="upperLetter"/>
      <w:lvlText w:val="%1."/>
      <w:lvlJc w:val="left"/>
      <w:pPr>
        <w:ind w:left="1080" w:hanging="360"/>
      </w:pPr>
      <w:rPr>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7">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88">
    <w:nsid w:val="50AB6F1F"/>
    <w:multiLevelType w:val="multilevel"/>
    <w:tmpl w:val="8D14D5CA"/>
    <w:lvl w:ilvl="0">
      <w:start w:val="1"/>
      <w:numFmt w:val="upperRoman"/>
      <w:lvlText w:val="%1."/>
      <w:lvlJc w:val="right"/>
      <w:pPr>
        <w:tabs>
          <w:tab w:val="num" w:pos="432"/>
        </w:tabs>
        <w:ind w:left="432" w:hanging="432"/>
      </w:pPr>
      <w:rPr>
        <w:b w:val="0"/>
        <w:bCs/>
        <w:sz w:val="24"/>
        <w:szCs w:val="24"/>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upperLetter"/>
      <w:lvlText w:val="%4)"/>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89">
    <w:nsid w:val="57B51283"/>
    <w:multiLevelType w:val="hybridMultilevel"/>
    <w:tmpl w:val="C4100E3A"/>
    <w:styleLink w:val="1115"/>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0">
    <w:nsid w:val="5BEA7A74"/>
    <w:multiLevelType w:val="hybridMultilevel"/>
    <w:tmpl w:val="17D6F58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1">
    <w:nsid w:val="5E954DFE"/>
    <w:multiLevelType w:val="hybridMultilevel"/>
    <w:tmpl w:val="AAF0512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2">
    <w:nsid w:val="630756D3"/>
    <w:multiLevelType w:val="hybridMultilevel"/>
    <w:tmpl w:val="B73882AE"/>
    <w:lvl w:ilvl="0" w:tplc="08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3">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4">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nsid w:val="67CF3662"/>
    <w:multiLevelType w:val="hybridMultilevel"/>
    <w:tmpl w:val="10BC4ED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6">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97">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8">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99">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0">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1">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2">
    <w:nsid w:val="73474B05"/>
    <w:multiLevelType w:val="hybridMultilevel"/>
    <w:tmpl w:val="2A22CED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3">
    <w:nsid w:val="7397413A"/>
    <w:multiLevelType w:val="hybridMultilevel"/>
    <w:tmpl w:val="B73882AE"/>
    <w:lvl w:ilvl="0" w:tplc="08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04">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5">
    <w:nsid w:val="74535A04"/>
    <w:multiLevelType w:val="hybridMultilevel"/>
    <w:tmpl w:val="09B4BA74"/>
    <w:lvl w:ilvl="0" w:tplc="6CB870C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6">
    <w:nsid w:val="757715D3"/>
    <w:multiLevelType w:val="multilevel"/>
    <w:tmpl w:val="418C211A"/>
    <w:styleLink w:val="Listaactual1"/>
    <w:lvl w:ilvl="0">
      <w:start w:val="1"/>
      <w:numFmt w:val="decimal"/>
      <w:lvlText w:val="%1."/>
      <w:lvlJc w:val="left"/>
      <w:pPr>
        <w:ind w:left="720" w:hanging="360"/>
      </w:pPr>
      <w:rPr>
        <w:b/>
      </w:rPr>
    </w:lvl>
    <w:lvl w:ilvl="1">
      <w:start w:val="1"/>
      <w:numFmt w:val="decimal"/>
      <w:isLgl/>
      <w:lvlText w:val="%1.%2"/>
      <w:lvlJc w:val="left"/>
      <w:pPr>
        <w:ind w:left="1440" w:hanging="360"/>
      </w:pPr>
    </w:lvl>
    <w:lvl w:ilvl="2">
      <w:start w:val="1"/>
      <w:numFmt w:val="decimal"/>
      <w:isLgl/>
      <w:lvlText w:val="%1.%2.%3"/>
      <w:lvlJc w:val="left"/>
      <w:pPr>
        <w:ind w:left="2520" w:hanging="720"/>
      </w:pPr>
    </w:lvl>
    <w:lvl w:ilvl="3">
      <w:start w:val="1"/>
      <w:numFmt w:val="decimal"/>
      <w:isLgl/>
      <w:lvlText w:val="%1.%2.%3.%4"/>
      <w:lvlJc w:val="left"/>
      <w:pPr>
        <w:ind w:left="3600" w:hanging="1080"/>
      </w:pPr>
    </w:lvl>
    <w:lvl w:ilvl="4">
      <w:start w:val="1"/>
      <w:numFmt w:val="decimal"/>
      <w:isLgl/>
      <w:lvlText w:val="%1.%2.%3.%4.%5"/>
      <w:lvlJc w:val="left"/>
      <w:pPr>
        <w:ind w:left="4320" w:hanging="1080"/>
      </w:pPr>
    </w:lvl>
    <w:lvl w:ilvl="5">
      <w:start w:val="1"/>
      <w:numFmt w:val="decimal"/>
      <w:isLgl/>
      <w:lvlText w:val="%1.%2.%3.%4.%5.%6"/>
      <w:lvlJc w:val="left"/>
      <w:pPr>
        <w:ind w:left="5400" w:hanging="1440"/>
      </w:pPr>
    </w:lvl>
    <w:lvl w:ilvl="6">
      <w:start w:val="1"/>
      <w:numFmt w:val="decimal"/>
      <w:isLgl/>
      <w:lvlText w:val="%1.%2.%3.%4.%5.%6.%7"/>
      <w:lvlJc w:val="left"/>
      <w:pPr>
        <w:ind w:left="6120" w:hanging="1440"/>
      </w:pPr>
    </w:lvl>
    <w:lvl w:ilvl="7">
      <w:start w:val="1"/>
      <w:numFmt w:val="decimal"/>
      <w:isLgl/>
      <w:lvlText w:val="%1.%2.%3.%4.%5.%6.%7.%8"/>
      <w:lvlJc w:val="left"/>
      <w:pPr>
        <w:ind w:left="7200" w:hanging="1800"/>
      </w:pPr>
    </w:lvl>
    <w:lvl w:ilvl="8">
      <w:start w:val="1"/>
      <w:numFmt w:val="decimal"/>
      <w:isLgl/>
      <w:lvlText w:val="%1.%2.%3.%4.%5.%6.%7.%8.%9"/>
      <w:lvlJc w:val="left"/>
      <w:pPr>
        <w:ind w:left="7920" w:hanging="1800"/>
      </w:pPr>
    </w:lvl>
  </w:abstractNum>
  <w:abstractNum w:abstractNumId="107">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8">
    <w:nsid w:val="77FB2325"/>
    <w:multiLevelType w:val="hybridMultilevel"/>
    <w:tmpl w:val="A9AE1FC2"/>
    <w:styleLink w:val="11111123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9">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0">
    <w:nsid w:val="7D1F5A9F"/>
    <w:multiLevelType w:val="hybridMultilevel"/>
    <w:tmpl w:val="B0BE0894"/>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11">
    <w:nsid w:val="7DDB1F3F"/>
    <w:multiLevelType w:val="hybridMultilevel"/>
    <w:tmpl w:val="C430060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num w:numId="1">
    <w:abstractNumId w:val="4"/>
  </w:num>
  <w:num w:numId="2">
    <w:abstractNumId w:val="76"/>
  </w:num>
  <w:num w:numId="3">
    <w:abstractNumId w:val="2"/>
  </w:num>
  <w:num w:numId="4">
    <w:abstractNumId w:val="32"/>
  </w:num>
  <w:num w:numId="5">
    <w:abstractNumId w:val="79"/>
  </w:num>
  <w:num w:numId="6">
    <w:abstractNumId w:val="78"/>
  </w:num>
  <w:num w:numId="7">
    <w:abstractNumId w:val="3"/>
  </w:num>
  <w:num w:numId="8">
    <w:abstractNumId w:val="104"/>
  </w:num>
  <w:num w:numId="9">
    <w:abstractNumId w:val="84"/>
  </w:num>
  <w:num w:numId="10">
    <w:abstractNumId w:val="89"/>
  </w:num>
  <w:num w:numId="11">
    <w:abstractNumId w:val="72"/>
  </w:num>
  <w:num w:numId="12">
    <w:abstractNumId w:val="46"/>
  </w:num>
  <w:num w:numId="13">
    <w:abstractNumId w:val="41"/>
  </w:num>
  <w:num w:numId="14">
    <w:abstractNumId w:val="107"/>
  </w:num>
  <w:num w:numId="15">
    <w:abstractNumId w:val="39"/>
  </w:num>
  <w:num w:numId="16">
    <w:abstractNumId w:val="109"/>
  </w:num>
  <w:num w:numId="17">
    <w:abstractNumId w:val="54"/>
  </w:num>
  <w:num w:numId="18">
    <w:abstractNumId w:val="56"/>
  </w:num>
  <w:num w:numId="19">
    <w:abstractNumId w:val="75"/>
  </w:num>
  <w:num w:numId="20">
    <w:abstractNumId w:val="51"/>
  </w:num>
  <w:num w:numId="21">
    <w:abstractNumId w:val="101"/>
  </w:num>
  <w:num w:numId="22">
    <w:abstractNumId w:val="94"/>
  </w:num>
  <w:num w:numId="23">
    <w:abstractNumId w:val="45"/>
  </w:num>
  <w:num w:numId="24">
    <w:abstractNumId w:val="47"/>
  </w:num>
  <w:num w:numId="25">
    <w:abstractNumId w:val="77"/>
  </w:num>
  <w:num w:numId="26">
    <w:abstractNumId w:val="80"/>
  </w:num>
  <w:num w:numId="27">
    <w:abstractNumId w:val="108"/>
  </w:num>
  <w:num w:numId="28">
    <w:abstractNumId w:val="53"/>
  </w:num>
  <w:num w:numId="29">
    <w:abstractNumId w:val="68"/>
  </w:num>
  <w:num w:numId="30">
    <w:abstractNumId w:val="100"/>
  </w:num>
  <w:num w:numId="31">
    <w:abstractNumId w:val="70"/>
  </w:num>
  <w:num w:numId="32">
    <w:abstractNumId w:val="97"/>
  </w:num>
  <w:num w:numId="33">
    <w:abstractNumId w:val="62"/>
  </w:num>
  <w:num w:numId="34">
    <w:abstractNumId w:val="44"/>
  </w:num>
  <w:num w:numId="35">
    <w:abstractNumId w:val="1"/>
  </w:num>
  <w:num w:numId="36">
    <w:abstractNumId w:val="0"/>
  </w:num>
  <w:num w:numId="37">
    <w:abstractNumId w:val="105"/>
  </w:num>
  <w:num w:numId="38">
    <w:abstractNumId w:val="50"/>
  </w:num>
  <w:num w:numId="39">
    <w:abstractNumId w:val="63"/>
  </w:num>
  <w:num w:numId="40">
    <w:abstractNumId w:val="42"/>
  </w:num>
  <w:num w:numId="41">
    <w:abstractNumId w:val="60"/>
  </w:num>
  <w:num w:numId="42">
    <w:abstractNumId w:val="59"/>
  </w:num>
  <w:num w:numId="43">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8"/>
  </w:num>
  <w:num w:numId="45">
    <w:abstractNumId w:val="55"/>
  </w:num>
  <w:num w:numId="46">
    <w:abstractNumId w:val="5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1"/>
  </w:num>
  <w:num w:numId="52">
    <w:abstractNumId w:val="106"/>
  </w:num>
  <w:num w:numId="53">
    <w:abstractNumId w:val="65"/>
  </w:num>
  <w:num w:numId="54">
    <w:abstractNumId w:val="49"/>
  </w:num>
  <w:num w:numId="55">
    <w:abstractNumId w:val="64"/>
  </w:num>
  <w:num w:numId="56">
    <w:abstractNumId w:val="95"/>
  </w:num>
  <w:num w:numId="57">
    <w:abstractNumId w:val="85"/>
    <w:lvlOverride w:ilvl="0">
      <w:startOverride w:val="1"/>
    </w:lvlOverride>
    <w:lvlOverride w:ilvl="1"/>
    <w:lvlOverride w:ilvl="2"/>
    <w:lvlOverride w:ilvl="3"/>
    <w:lvlOverride w:ilvl="4"/>
    <w:lvlOverride w:ilvl="5"/>
    <w:lvlOverride w:ilvl="6"/>
    <w:lvlOverride w:ilvl="7"/>
    <w:lvlOverride w:ilvl="8"/>
  </w:num>
  <w:num w:numId="5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91"/>
  </w:num>
  <w:num w:numId="60">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3"/>
  </w:num>
  <w:num w:numId="62">
    <w:abstractNumId w:val="82"/>
  </w:num>
  <w:num w:numId="63">
    <w:abstractNumId w:val="58"/>
  </w:num>
  <w:num w:numId="64">
    <w:abstractNumId w:val="8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90"/>
  </w:num>
  <w:num w:numId="67">
    <w:abstractNumId w:val="111"/>
  </w:num>
  <w:num w:numId="68">
    <w:abstractNumId w:val="88"/>
  </w:num>
  <w:num w:numId="69">
    <w:abstractNumId w:val="67"/>
  </w:num>
  <w:num w:numId="70">
    <w:abstractNumId w:val="74"/>
  </w:num>
  <w:num w:numId="71">
    <w:abstractNumId w:val="61"/>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1F1"/>
    <w:rsid w:val="0000173A"/>
    <w:rsid w:val="000018A5"/>
    <w:rsid w:val="00001F13"/>
    <w:rsid w:val="00003373"/>
    <w:rsid w:val="000039F5"/>
    <w:rsid w:val="00003A16"/>
    <w:rsid w:val="00006378"/>
    <w:rsid w:val="0000699D"/>
    <w:rsid w:val="00006AA3"/>
    <w:rsid w:val="0000726F"/>
    <w:rsid w:val="000079F4"/>
    <w:rsid w:val="000127D0"/>
    <w:rsid w:val="0001305B"/>
    <w:rsid w:val="00013E20"/>
    <w:rsid w:val="000179AA"/>
    <w:rsid w:val="0002079B"/>
    <w:rsid w:val="000235E3"/>
    <w:rsid w:val="00023711"/>
    <w:rsid w:val="00024CA9"/>
    <w:rsid w:val="000250DA"/>
    <w:rsid w:val="0002517D"/>
    <w:rsid w:val="0002574C"/>
    <w:rsid w:val="00026526"/>
    <w:rsid w:val="000265A5"/>
    <w:rsid w:val="00026764"/>
    <w:rsid w:val="00027849"/>
    <w:rsid w:val="0003149F"/>
    <w:rsid w:val="00031C40"/>
    <w:rsid w:val="00032E67"/>
    <w:rsid w:val="00033C2C"/>
    <w:rsid w:val="00034C4E"/>
    <w:rsid w:val="00035326"/>
    <w:rsid w:val="000357E9"/>
    <w:rsid w:val="00036056"/>
    <w:rsid w:val="000376B1"/>
    <w:rsid w:val="00037A79"/>
    <w:rsid w:val="00037ED4"/>
    <w:rsid w:val="000419C7"/>
    <w:rsid w:val="000419CA"/>
    <w:rsid w:val="00041F69"/>
    <w:rsid w:val="00042C46"/>
    <w:rsid w:val="00043688"/>
    <w:rsid w:val="00044230"/>
    <w:rsid w:val="00045D3F"/>
    <w:rsid w:val="00046236"/>
    <w:rsid w:val="000478B7"/>
    <w:rsid w:val="00050175"/>
    <w:rsid w:val="0005063B"/>
    <w:rsid w:val="0005173F"/>
    <w:rsid w:val="00051951"/>
    <w:rsid w:val="00053454"/>
    <w:rsid w:val="00053586"/>
    <w:rsid w:val="0005463B"/>
    <w:rsid w:val="00054BBD"/>
    <w:rsid w:val="000554CA"/>
    <w:rsid w:val="000557E3"/>
    <w:rsid w:val="00055E92"/>
    <w:rsid w:val="00056BF9"/>
    <w:rsid w:val="00061212"/>
    <w:rsid w:val="0006134C"/>
    <w:rsid w:val="0006145B"/>
    <w:rsid w:val="00061CA6"/>
    <w:rsid w:val="000624A0"/>
    <w:rsid w:val="00063D77"/>
    <w:rsid w:val="00065ED2"/>
    <w:rsid w:val="00066BE1"/>
    <w:rsid w:val="000671CD"/>
    <w:rsid w:val="00070A19"/>
    <w:rsid w:val="0007118E"/>
    <w:rsid w:val="0007162C"/>
    <w:rsid w:val="00073A35"/>
    <w:rsid w:val="00074D82"/>
    <w:rsid w:val="000763A5"/>
    <w:rsid w:val="000773A5"/>
    <w:rsid w:val="00077496"/>
    <w:rsid w:val="00080F34"/>
    <w:rsid w:val="00083A2A"/>
    <w:rsid w:val="000843B8"/>
    <w:rsid w:val="0008521D"/>
    <w:rsid w:val="0008607B"/>
    <w:rsid w:val="00086317"/>
    <w:rsid w:val="00086C5F"/>
    <w:rsid w:val="000875CD"/>
    <w:rsid w:val="000878C1"/>
    <w:rsid w:val="0009003C"/>
    <w:rsid w:val="00091301"/>
    <w:rsid w:val="00091D22"/>
    <w:rsid w:val="000931D3"/>
    <w:rsid w:val="000970EE"/>
    <w:rsid w:val="000971C3"/>
    <w:rsid w:val="000A0276"/>
    <w:rsid w:val="000A0D74"/>
    <w:rsid w:val="000A1112"/>
    <w:rsid w:val="000A27A1"/>
    <w:rsid w:val="000A2D27"/>
    <w:rsid w:val="000A3474"/>
    <w:rsid w:val="000A3EB8"/>
    <w:rsid w:val="000A4C1E"/>
    <w:rsid w:val="000A60DC"/>
    <w:rsid w:val="000A6A4A"/>
    <w:rsid w:val="000A701B"/>
    <w:rsid w:val="000B0021"/>
    <w:rsid w:val="000B0594"/>
    <w:rsid w:val="000B1150"/>
    <w:rsid w:val="000B128C"/>
    <w:rsid w:val="000B1420"/>
    <w:rsid w:val="000B159E"/>
    <w:rsid w:val="000B30EC"/>
    <w:rsid w:val="000B34F2"/>
    <w:rsid w:val="000B421C"/>
    <w:rsid w:val="000B43CC"/>
    <w:rsid w:val="000B560B"/>
    <w:rsid w:val="000B659A"/>
    <w:rsid w:val="000B6A91"/>
    <w:rsid w:val="000C0672"/>
    <w:rsid w:val="000C0A57"/>
    <w:rsid w:val="000C0CBA"/>
    <w:rsid w:val="000C1BE5"/>
    <w:rsid w:val="000C2262"/>
    <w:rsid w:val="000C2416"/>
    <w:rsid w:val="000C269B"/>
    <w:rsid w:val="000C29F1"/>
    <w:rsid w:val="000C38DB"/>
    <w:rsid w:val="000C399D"/>
    <w:rsid w:val="000C49DC"/>
    <w:rsid w:val="000C7521"/>
    <w:rsid w:val="000D0090"/>
    <w:rsid w:val="000D07FA"/>
    <w:rsid w:val="000D0825"/>
    <w:rsid w:val="000D101F"/>
    <w:rsid w:val="000D1E8E"/>
    <w:rsid w:val="000D250B"/>
    <w:rsid w:val="000D3903"/>
    <w:rsid w:val="000D4206"/>
    <w:rsid w:val="000D4D70"/>
    <w:rsid w:val="000D4FCC"/>
    <w:rsid w:val="000D5203"/>
    <w:rsid w:val="000D7125"/>
    <w:rsid w:val="000D7265"/>
    <w:rsid w:val="000D7F27"/>
    <w:rsid w:val="000D7FBB"/>
    <w:rsid w:val="000E0307"/>
    <w:rsid w:val="000E0952"/>
    <w:rsid w:val="000E0ECD"/>
    <w:rsid w:val="000E1699"/>
    <w:rsid w:val="000E1E86"/>
    <w:rsid w:val="000E2FB7"/>
    <w:rsid w:val="000E390E"/>
    <w:rsid w:val="000E3E15"/>
    <w:rsid w:val="000E3F2F"/>
    <w:rsid w:val="000E44A3"/>
    <w:rsid w:val="000E4CEC"/>
    <w:rsid w:val="000E540E"/>
    <w:rsid w:val="000E5C3B"/>
    <w:rsid w:val="000E6087"/>
    <w:rsid w:val="000F0D68"/>
    <w:rsid w:val="000F1985"/>
    <w:rsid w:val="000F229E"/>
    <w:rsid w:val="000F2CD9"/>
    <w:rsid w:val="000F2CDB"/>
    <w:rsid w:val="000F3E15"/>
    <w:rsid w:val="000F4369"/>
    <w:rsid w:val="000F60C7"/>
    <w:rsid w:val="000F6524"/>
    <w:rsid w:val="000F66FB"/>
    <w:rsid w:val="0010254F"/>
    <w:rsid w:val="00102CA4"/>
    <w:rsid w:val="00103131"/>
    <w:rsid w:val="00103BCB"/>
    <w:rsid w:val="00104027"/>
    <w:rsid w:val="00104EB8"/>
    <w:rsid w:val="00105C73"/>
    <w:rsid w:val="00106D41"/>
    <w:rsid w:val="00107CCD"/>
    <w:rsid w:val="00110FF3"/>
    <w:rsid w:val="00111018"/>
    <w:rsid w:val="00112281"/>
    <w:rsid w:val="0011263A"/>
    <w:rsid w:val="001127ED"/>
    <w:rsid w:val="00112C92"/>
    <w:rsid w:val="00114A2A"/>
    <w:rsid w:val="00114A6E"/>
    <w:rsid w:val="001152C0"/>
    <w:rsid w:val="0011587F"/>
    <w:rsid w:val="00115A3B"/>
    <w:rsid w:val="00115B00"/>
    <w:rsid w:val="001171DE"/>
    <w:rsid w:val="00117325"/>
    <w:rsid w:val="001201EE"/>
    <w:rsid w:val="0012175F"/>
    <w:rsid w:val="00124BFE"/>
    <w:rsid w:val="00125214"/>
    <w:rsid w:val="001266EF"/>
    <w:rsid w:val="00126959"/>
    <w:rsid w:val="00127A3C"/>
    <w:rsid w:val="00130224"/>
    <w:rsid w:val="00130F2F"/>
    <w:rsid w:val="00131647"/>
    <w:rsid w:val="0013193B"/>
    <w:rsid w:val="00131B6A"/>
    <w:rsid w:val="00132672"/>
    <w:rsid w:val="00133402"/>
    <w:rsid w:val="001335DF"/>
    <w:rsid w:val="00134679"/>
    <w:rsid w:val="00134C30"/>
    <w:rsid w:val="00135184"/>
    <w:rsid w:val="00135B0B"/>
    <w:rsid w:val="00136AFE"/>
    <w:rsid w:val="00137568"/>
    <w:rsid w:val="00137888"/>
    <w:rsid w:val="00137F89"/>
    <w:rsid w:val="00141CA3"/>
    <w:rsid w:val="0014335F"/>
    <w:rsid w:val="0014617C"/>
    <w:rsid w:val="0014642D"/>
    <w:rsid w:val="00147C06"/>
    <w:rsid w:val="001506AE"/>
    <w:rsid w:val="00150F54"/>
    <w:rsid w:val="00151100"/>
    <w:rsid w:val="0015402D"/>
    <w:rsid w:val="00156657"/>
    <w:rsid w:val="001579D0"/>
    <w:rsid w:val="00160B3A"/>
    <w:rsid w:val="001615F9"/>
    <w:rsid w:val="0016219C"/>
    <w:rsid w:val="00163212"/>
    <w:rsid w:val="001646F3"/>
    <w:rsid w:val="001649F6"/>
    <w:rsid w:val="00164B1E"/>
    <w:rsid w:val="00165192"/>
    <w:rsid w:val="001654DF"/>
    <w:rsid w:val="00165A37"/>
    <w:rsid w:val="00166024"/>
    <w:rsid w:val="00167C2A"/>
    <w:rsid w:val="001700F6"/>
    <w:rsid w:val="001709D4"/>
    <w:rsid w:val="00170C54"/>
    <w:rsid w:val="0017147C"/>
    <w:rsid w:val="00172253"/>
    <w:rsid w:val="0017414C"/>
    <w:rsid w:val="001748AE"/>
    <w:rsid w:val="00176010"/>
    <w:rsid w:val="001767EC"/>
    <w:rsid w:val="001768C4"/>
    <w:rsid w:val="00177AC4"/>
    <w:rsid w:val="00177CFE"/>
    <w:rsid w:val="00177E50"/>
    <w:rsid w:val="00180BCF"/>
    <w:rsid w:val="001854B7"/>
    <w:rsid w:val="00186085"/>
    <w:rsid w:val="00186B01"/>
    <w:rsid w:val="001908F4"/>
    <w:rsid w:val="00190AFF"/>
    <w:rsid w:val="00191054"/>
    <w:rsid w:val="00191195"/>
    <w:rsid w:val="00191C97"/>
    <w:rsid w:val="001920EB"/>
    <w:rsid w:val="00192AA1"/>
    <w:rsid w:val="00192C66"/>
    <w:rsid w:val="00192DD6"/>
    <w:rsid w:val="001932A8"/>
    <w:rsid w:val="00193C43"/>
    <w:rsid w:val="001942BC"/>
    <w:rsid w:val="001944F2"/>
    <w:rsid w:val="001947E2"/>
    <w:rsid w:val="0019531F"/>
    <w:rsid w:val="00195FDF"/>
    <w:rsid w:val="0019779D"/>
    <w:rsid w:val="00197CF3"/>
    <w:rsid w:val="00197EA3"/>
    <w:rsid w:val="001A04C1"/>
    <w:rsid w:val="001A2AD7"/>
    <w:rsid w:val="001A38A2"/>
    <w:rsid w:val="001A44EE"/>
    <w:rsid w:val="001A4F86"/>
    <w:rsid w:val="001A58B6"/>
    <w:rsid w:val="001A6CA4"/>
    <w:rsid w:val="001A7342"/>
    <w:rsid w:val="001B0030"/>
    <w:rsid w:val="001B0C91"/>
    <w:rsid w:val="001B1277"/>
    <w:rsid w:val="001B2FF9"/>
    <w:rsid w:val="001B35BB"/>
    <w:rsid w:val="001B4E17"/>
    <w:rsid w:val="001B4FF2"/>
    <w:rsid w:val="001B5A4F"/>
    <w:rsid w:val="001B5A83"/>
    <w:rsid w:val="001C091B"/>
    <w:rsid w:val="001C19E6"/>
    <w:rsid w:val="001C2374"/>
    <w:rsid w:val="001C2E5E"/>
    <w:rsid w:val="001C3B02"/>
    <w:rsid w:val="001C4E56"/>
    <w:rsid w:val="001C51E9"/>
    <w:rsid w:val="001C546F"/>
    <w:rsid w:val="001C57BD"/>
    <w:rsid w:val="001C615A"/>
    <w:rsid w:val="001C6CBD"/>
    <w:rsid w:val="001C70F8"/>
    <w:rsid w:val="001D109D"/>
    <w:rsid w:val="001D1B0D"/>
    <w:rsid w:val="001D289C"/>
    <w:rsid w:val="001D60A4"/>
    <w:rsid w:val="001D6636"/>
    <w:rsid w:val="001D6715"/>
    <w:rsid w:val="001D6F28"/>
    <w:rsid w:val="001D75FD"/>
    <w:rsid w:val="001D7679"/>
    <w:rsid w:val="001E2029"/>
    <w:rsid w:val="001E2354"/>
    <w:rsid w:val="001E3098"/>
    <w:rsid w:val="001E3765"/>
    <w:rsid w:val="001E3DF1"/>
    <w:rsid w:val="001E3F03"/>
    <w:rsid w:val="001E4469"/>
    <w:rsid w:val="001E66D4"/>
    <w:rsid w:val="001E6B2E"/>
    <w:rsid w:val="001E6C07"/>
    <w:rsid w:val="001E7CF8"/>
    <w:rsid w:val="001F0D59"/>
    <w:rsid w:val="001F186A"/>
    <w:rsid w:val="001F196F"/>
    <w:rsid w:val="001F2F42"/>
    <w:rsid w:val="001F334B"/>
    <w:rsid w:val="001F374F"/>
    <w:rsid w:val="001F3CFE"/>
    <w:rsid w:val="001F41AB"/>
    <w:rsid w:val="001F4285"/>
    <w:rsid w:val="001F4954"/>
    <w:rsid w:val="001F4AB1"/>
    <w:rsid w:val="001F4B78"/>
    <w:rsid w:val="001F4DEC"/>
    <w:rsid w:val="001F61A8"/>
    <w:rsid w:val="001F6B11"/>
    <w:rsid w:val="001F7598"/>
    <w:rsid w:val="001F7CCD"/>
    <w:rsid w:val="0020098E"/>
    <w:rsid w:val="0020172C"/>
    <w:rsid w:val="002018C8"/>
    <w:rsid w:val="002023C2"/>
    <w:rsid w:val="00203CE2"/>
    <w:rsid w:val="00204564"/>
    <w:rsid w:val="002054E2"/>
    <w:rsid w:val="00205AD3"/>
    <w:rsid w:val="0020682A"/>
    <w:rsid w:val="00206C14"/>
    <w:rsid w:val="0020740C"/>
    <w:rsid w:val="00207A2E"/>
    <w:rsid w:val="002106B7"/>
    <w:rsid w:val="00211A35"/>
    <w:rsid w:val="00211D14"/>
    <w:rsid w:val="00212E53"/>
    <w:rsid w:val="00212F72"/>
    <w:rsid w:val="00213FBD"/>
    <w:rsid w:val="00214EC7"/>
    <w:rsid w:val="002150A4"/>
    <w:rsid w:val="00216911"/>
    <w:rsid w:val="0021764E"/>
    <w:rsid w:val="00217684"/>
    <w:rsid w:val="00217852"/>
    <w:rsid w:val="002207F2"/>
    <w:rsid w:val="00222B5E"/>
    <w:rsid w:val="002232B2"/>
    <w:rsid w:val="0022360A"/>
    <w:rsid w:val="00224A97"/>
    <w:rsid w:val="00224D60"/>
    <w:rsid w:val="00224DAF"/>
    <w:rsid w:val="00225098"/>
    <w:rsid w:val="0022552F"/>
    <w:rsid w:val="00225E7F"/>
    <w:rsid w:val="00226117"/>
    <w:rsid w:val="00226A10"/>
    <w:rsid w:val="00226E1A"/>
    <w:rsid w:val="00231006"/>
    <w:rsid w:val="00231788"/>
    <w:rsid w:val="00232BEF"/>
    <w:rsid w:val="00232ECF"/>
    <w:rsid w:val="002339B3"/>
    <w:rsid w:val="00233EA5"/>
    <w:rsid w:val="0023414E"/>
    <w:rsid w:val="00234892"/>
    <w:rsid w:val="00234D10"/>
    <w:rsid w:val="002350F5"/>
    <w:rsid w:val="00236AA3"/>
    <w:rsid w:val="00236C70"/>
    <w:rsid w:val="002407D5"/>
    <w:rsid w:val="00241551"/>
    <w:rsid w:val="00241569"/>
    <w:rsid w:val="00241C17"/>
    <w:rsid w:val="002433F4"/>
    <w:rsid w:val="002437A1"/>
    <w:rsid w:val="00244635"/>
    <w:rsid w:val="00245752"/>
    <w:rsid w:val="00245F1E"/>
    <w:rsid w:val="00246556"/>
    <w:rsid w:val="00247415"/>
    <w:rsid w:val="002526D0"/>
    <w:rsid w:val="00260E65"/>
    <w:rsid w:val="00261450"/>
    <w:rsid w:val="00261558"/>
    <w:rsid w:val="002618E3"/>
    <w:rsid w:val="002619FF"/>
    <w:rsid w:val="00261C53"/>
    <w:rsid w:val="00261DEF"/>
    <w:rsid w:val="0026206B"/>
    <w:rsid w:val="002624C9"/>
    <w:rsid w:val="002625DC"/>
    <w:rsid w:val="00262F96"/>
    <w:rsid w:val="00263498"/>
    <w:rsid w:val="002634BF"/>
    <w:rsid w:val="0026642A"/>
    <w:rsid w:val="00266FDA"/>
    <w:rsid w:val="00267F49"/>
    <w:rsid w:val="002703C3"/>
    <w:rsid w:val="00270A31"/>
    <w:rsid w:val="00270B4E"/>
    <w:rsid w:val="00270DF4"/>
    <w:rsid w:val="00271B54"/>
    <w:rsid w:val="00272BEE"/>
    <w:rsid w:val="00273466"/>
    <w:rsid w:val="002735EC"/>
    <w:rsid w:val="00273836"/>
    <w:rsid w:val="0027510D"/>
    <w:rsid w:val="0027531E"/>
    <w:rsid w:val="00280045"/>
    <w:rsid w:val="002808E4"/>
    <w:rsid w:val="00280E0A"/>
    <w:rsid w:val="00281010"/>
    <w:rsid w:val="0028107D"/>
    <w:rsid w:val="0028159B"/>
    <w:rsid w:val="00284A57"/>
    <w:rsid w:val="00285048"/>
    <w:rsid w:val="00285401"/>
    <w:rsid w:val="00286BBC"/>
    <w:rsid w:val="00286D7B"/>
    <w:rsid w:val="00287D23"/>
    <w:rsid w:val="00287DE5"/>
    <w:rsid w:val="00290D7A"/>
    <w:rsid w:val="0029151D"/>
    <w:rsid w:val="002919EC"/>
    <w:rsid w:val="00291E74"/>
    <w:rsid w:val="00292D75"/>
    <w:rsid w:val="00292DA0"/>
    <w:rsid w:val="0029353F"/>
    <w:rsid w:val="00293B4D"/>
    <w:rsid w:val="00294914"/>
    <w:rsid w:val="0029491F"/>
    <w:rsid w:val="00294B4F"/>
    <w:rsid w:val="00295141"/>
    <w:rsid w:val="00295B55"/>
    <w:rsid w:val="00296265"/>
    <w:rsid w:val="002A06C9"/>
    <w:rsid w:val="002A08B1"/>
    <w:rsid w:val="002A1CD4"/>
    <w:rsid w:val="002A25DC"/>
    <w:rsid w:val="002A263B"/>
    <w:rsid w:val="002A2F40"/>
    <w:rsid w:val="002A2F7C"/>
    <w:rsid w:val="002A33FC"/>
    <w:rsid w:val="002A5581"/>
    <w:rsid w:val="002A74FA"/>
    <w:rsid w:val="002B03D3"/>
    <w:rsid w:val="002B10C6"/>
    <w:rsid w:val="002B2753"/>
    <w:rsid w:val="002B27FC"/>
    <w:rsid w:val="002B33C1"/>
    <w:rsid w:val="002B3477"/>
    <w:rsid w:val="002B34FC"/>
    <w:rsid w:val="002B3B84"/>
    <w:rsid w:val="002B4960"/>
    <w:rsid w:val="002B7A14"/>
    <w:rsid w:val="002B7A7C"/>
    <w:rsid w:val="002B7D5E"/>
    <w:rsid w:val="002C1648"/>
    <w:rsid w:val="002C3630"/>
    <w:rsid w:val="002C3719"/>
    <w:rsid w:val="002C38C0"/>
    <w:rsid w:val="002C50E9"/>
    <w:rsid w:val="002C59BA"/>
    <w:rsid w:val="002D0154"/>
    <w:rsid w:val="002D0210"/>
    <w:rsid w:val="002D0948"/>
    <w:rsid w:val="002D12EC"/>
    <w:rsid w:val="002D171F"/>
    <w:rsid w:val="002D29A2"/>
    <w:rsid w:val="002D45EB"/>
    <w:rsid w:val="002D4CF2"/>
    <w:rsid w:val="002D59D1"/>
    <w:rsid w:val="002D5F45"/>
    <w:rsid w:val="002D75ED"/>
    <w:rsid w:val="002D7E18"/>
    <w:rsid w:val="002E001D"/>
    <w:rsid w:val="002E0389"/>
    <w:rsid w:val="002E1B57"/>
    <w:rsid w:val="002E1B85"/>
    <w:rsid w:val="002E29CE"/>
    <w:rsid w:val="002E3803"/>
    <w:rsid w:val="002E66C3"/>
    <w:rsid w:val="002E6771"/>
    <w:rsid w:val="002F0E7E"/>
    <w:rsid w:val="002F1079"/>
    <w:rsid w:val="002F37FF"/>
    <w:rsid w:val="002F4026"/>
    <w:rsid w:val="002F4670"/>
    <w:rsid w:val="002F4D04"/>
    <w:rsid w:val="002F512D"/>
    <w:rsid w:val="002F526D"/>
    <w:rsid w:val="002F55D1"/>
    <w:rsid w:val="002F5A26"/>
    <w:rsid w:val="002F6F01"/>
    <w:rsid w:val="00302387"/>
    <w:rsid w:val="003026CD"/>
    <w:rsid w:val="00302F7A"/>
    <w:rsid w:val="00303624"/>
    <w:rsid w:val="003040D2"/>
    <w:rsid w:val="00304B9E"/>
    <w:rsid w:val="00304CED"/>
    <w:rsid w:val="00304FAB"/>
    <w:rsid w:val="0030559F"/>
    <w:rsid w:val="0030599A"/>
    <w:rsid w:val="003070B7"/>
    <w:rsid w:val="00307963"/>
    <w:rsid w:val="00307B59"/>
    <w:rsid w:val="003100C9"/>
    <w:rsid w:val="00310C9A"/>
    <w:rsid w:val="00310F33"/>
    <w:rsid w:val="00311482"/>
    <w:rsid w:val="00311891"/>
    <w:rsid w:val="00311C37"/>
    <w:rsid w:val="00311C81"/>
    <w:rsid w:val="0031217B"/>
    <w:rsid w:val="00312524"/>
    <w:rsid w:val="003126E4"/>
    <w:rsid w:val="00312848"/>
    <w:rsid w:val="003131F6"/>
    <w:rsid w:val="0031377D"/>
    <w:rsid w:val="00315629"/>
    <w:rsid w:val="00320E3F"/>
    <w:rsid w:val="00321611"/>
    <w:rsid w:val="003247DB"/>
    <w:rsid w:val="0032580C"/>
    <w:rsid w:val="00326004"/>
    <w:rsid w:val="00326D1D"/>
    <w:rsid w:val="003273C6"/>
    <w:rsid w:val="003275A4"/>
    <w:rsid w:val="0032760E"/>
    <w:rsid w:val="00327ACB"/>
    <w:rsid w:val="003325A8"/>
    <w:rsid w:val="00333E6E"/>
    <w:rsid w:val="00334E7C"/>
    <w:rsid w:val="003356A7"/>
    <w:rsid w:val="0033582C"/>
    <w:rsid w:val="00335CF2"/>
    <w:rsid w:val="00337154"/>
    <w:rsid w:val="0033728A"/>
    <w:rsid w:val="00340DBB"/>
    <w:rsid w:val="00340FE4"/>
    <w:rsid w:val="0034116E"/>
    <w:rsid w:val="0034156F"/>
    <w:rsid w:val="003418D9"/>
    <w:rsid w:val="00341A33"/>
    <w:rsid w:val="003422FD"/>
    <w:rsid w:val="0034258D"/>
    <w:rsid w:val="00342B30"/>
    <w:rsid w:val="00343EF9"/>
    <w:rsid w:val="00344D36"/>
    <w:rsid w:val="00345EE0"/>
    <w:rsid w:val="00346595"/>
    <w:rsid w:val="003467C9"/>
    <w:rsid w:val="0034797E"/>
    <w:rsid w:val="0035040F"/>
    <w:rsid w:val="00350A38"/>
    <w:rsid w:val="00350B4F"/>
    <w:rsid w:val="00352478"/>
    <w:rsid w:val="0035279B"/>
    <w:rsid w:val="00352A51"/>
    <w:rsid w:val="00352A97"/>
    <w:rsid w:val="0035322A"/>
    <w:rsid w:val="0035480B"/>
    <w:rsid w:val="00354EE4"/>
    <w:rsid w:val="00355B36"/>
    <w:rsid w:val="00356414"/>
    <w:rsid w:val="00357194"/>
    <w:rsid w:val="003577CC"/>
    <w:rsid w:val="00357A1A"/>
    <w:rsid w:val="00357D1D"/>
    <w:rsid w:val="003608D0"/>
    <w:rsid w:val="0036274C"/>
    <w:rsid w:val="00362DE8"/>
    <w:rsid w:val="00363305"/>
    <w:rsid w:val="003646AC"/>
    <w:rsid w:val="00364AE0"/>
    <w:rsid w:val="003660DB"/>
    <w:rsid w:val="003661F3"/>
    <w:rsid w:val="003717A7"/>
    <w:rsid w:val="003724D3"/>
    <w:rsid w:val="0037331C"/>
    <w:rsid w:val="003738E4"/>
    <w:rsid w:val="00374B98"/>
    <w:rsid w:val="00375E8D"/>
    <w:rsid w:val="00376413"/>
    <w:rsid w:val="0037653A"/>
    <w:rsid w:val="00376ADD"/>
    <w:rsid w:val="00376D47"/>
    <w:rsid w:val="00380136"/>
    <w:rsid w:val="00382F70"/>
    <w:rsid w:val="003839AB"/>
    <w:rsid w:val="00383D84"/>
    <w:rsid w:val="003853B6"/>
    <w:rsid w:val="0038657A"/>
    <w:rsid w:val="00386D19"/>
    <w:rsid w:val="003872C7"/>
    <w:rsid w:val="003877FC"/>
    <w:rsid w:val="003909B3"/>
    <w:rsid w:val="00391BFA"/>
    <w:rsid w:val="00391F88"/>
    <w:rsid w:val="003922CC"/>
    <w:rsid w:val="003936C6"/>
    <w:rsid w:val="003956AD"/>
    <w:rsid w:val="00396483"/>
    <w:rsid w:val="003969A4"/>
    <w:rsid w:val="00397E6C"/>
    <w:rsid w:val="003A0819"/>
    <w:rsid w:val="003A0CAF"/>
    <w:rsid w:val="003A1A0B"/>
    <w:rsid w:val="003A1A34"/>
    <w:rsid w:val="003A247E"/>
    <w:rsid w:val="003A2826"/>
    <w:rsid w:val="003A2DD0"/>
    <w:rsid w:val="003A3B3B"/>
    <w:rsid w:val="003A3CC2"/>
    <w:rsid w:val="003A4C17"/>
    <w:rsid w:val="003A6213"/>
    <w:rsid w:val="003A7A57"/>
    <w:rsid w:val="003A7F07"/>
    <w:rsid w:val="003B09C7"/>
    <w:rsid w:val="003B24D3"/>
    <w:rsid w:val="003B440B"/>
    <w:rsid w:val="003B49EC"/>
    <w:rsid w:val="003B57C0"/>
    <w:rsid w:val="003B6393"/>
    <w:rsid w:val="003C047F"/>
    <w:rsid w:val="003C1317"/>
    <w:rsid w:val="003C18A7"/>
    <w:rsid w:val="003C295C"/>
    <w:rsid w:val="003C2EF6"/>
    <w:rsid w:val="003C30FE"/>
    <w:rsid w:val="003C3903"/>
    <w:rsid w:val="003C3EDE"/>
    <w:rsid w:val="003C4BBA"/>
    <w:rsid w:val="003C5630"/>
    <w:rsid w:val="003C626C"/>
    <w:rsid w:val="003C7290"/>
    <w:rsid w:val="003C7C9B"/>
    <w:rsid w:val="003D6218"/>
    <w:rsid w:val="003D656D"/>
    <w:rsid w:val="003D6B74"/>
    <w:rsid w:val="003D6C6B"/>
    <w:rsid w:val="003E0630"/>
    <w:rsid w:val="003E08B4"/>
    <w:rsid w:val="003E0C79"/>
    <w:rsid w:val="003E1349"/>
    <w:rsid w:val="003E25C3"/>
    <w:rsid w:val="003E28A3"/>
    <w:rsid w:val="003E38A9"/>
    <w:rsid w:val="003E3EA2"/>
    <w:rsid w:val="003E4744"/>
    <w:rsid w:val="003E5055"/>
    <w:rsid w:val="003E5142"/>
    <w:rsid w:val="003E587E"/>
    <w:rsid w:val="003E75F9"/>
    <w:rsid w:val="003E7CF2"/>
    <w:rsid w:val="003F02F6"/>
    <w:rsid w:val="003F0E0D"/>
    <w:rsid w:val="003F2248"/>
    <w:rsid w:val="003F324F"/>
    <w:rsid w:val="003F4950"/>
    <w:rsid w:val="003F58F4"/>
    <w:rsid w:val="003F5B8F"/>
    <w:rsid w:val="003F622E"/>
    <w:rsid w:val="003F6437"/>
    <w:rsid w:val="0040169E"/>
    <w:rsid w:val="004020C6"/>
    <w:rsid w:val="00402118"/>
    <w:rsid w:val="004022EA"/>
    <w:rsid w:val="00402BB5"/>
    <w:rsid w:val="00402FC1"/>
    <w:rsid w:val="00403E95"/>
    <w:rsid w:val="00404E08"/>
    <w:rsid w:val="00404EB3"/>
    <w:rsid w:val="00407091"/>
    <w:rsid w:val="00407376"/>
    <w:rsid w:val="0040772A"/>
    <w:rsid w:val="0041064E"/>
    <w:rsid w:val="0041167D"/>
    <w:rsid w:val="004116AA"/>
    <w:rsid w:val="0041179F"/>
    <w:rsid w:val="0041192C"/>
    <w:rsid w:val="0041193C"/>
    <w:rsid w:val="00411C4C"/>
    <w:rsid w:val="0041276C"/>
    <w:rsid w:val="004128F0"/>
    <w:rsid w:val="004139C7"/>
    <w:rsid w:val="00413BA1"/>
    <w:rsid w:val="00413F21"/>
    <w:rsid w:val="0041436E"/>
    <w:rsid w:val="004148C6"/>
    <w:rsid w:val="00414D72"/>
    <w:rsid w:val="00414ED5"/>
    <w:rsid w:val="00414F84"/>
    <w:rsid w:val="00416175"/>
    <w:rsid w:val="00420055"/>
    <w:rsid w:val="004213CB"/>
    <w:rsid w:val="00421669"/>
    <w:rsid w:val="004220BC"/>
    <w:rsid w:val="00422347"/>
    <w:rsid w:val="004227F7"/>
    <w:rsid w:val="00422D45"/>
    <w:rsid w:val="0042378C"/>
    <w:rsid w:val="00423F0E"/>
    <w:rsid w:val="00424BDE"/>
    <w:rsid w:val="0042500F"/>
    <w:rsid w:val="004257E2"/>
    <w:rsid w:val="00425BA9"/>
    <w:rsid w:val="0042649A"/>
    <w:rsid w:val="004275C2"/>
    <w:rsid w:val="00430AFF"/>
    <w:rsid w:val="00430E84"/>
    <w:rsid w:val="0043100F"/>
    <w:rsid w:val="00431296"/>
    <w:rsid w:val="00432943"/>
    <w:rsid w:val="004335A8"/>
    <w:rsid w:val="00433C95"/>
    <w:rsid w:val="00433CC2"/>
    <w:rsid w:val="0043576B"/>
    <w:rsid w:val="004357EA"/>
    <w:rsid w:val="004410B8"/>
    <w:rsid w:val="0044178E"/>
    <w:rsid w:val="0044183D"/>
    <w:rsid w:val="00442791"/>
    <w:rsid w:val="00442F46"/>
    <w:rsid w:val="00444DC1"/>
    <w:rsid w:val="004450E9"/>
    <w:rsid w:val="0044559B"/>
    <w:rsid w:val="004462C2"/>
    <w:rsid w:val="00446967"/>
    <w:rsid w:val="00446A32"/>
    <w:rsid w:val="00446CD7"/>
    <w:rsid w:val="004474F2"/>
    <w:rsid w:val="00451347"/>
    <w:rsid w:val="004543C2"/>
    <w:rsid w:val="00454708"/>
    <w:rsid w:val="00455659"/>
    <w:rsid w:val="0045651B"/>
    <w:rsid w:val="00460097"/>
    <w:rsid w:val="004614D4"/>
    <w:rsid w:val="004615E6"/>
    <w:rsid w:val="00461725"/>
    <w:rsid w:val="00461BEE"/>
    <w:rsid w:val="004623CC"/>
    <w:rsid w:val="0046277D"/>
    <w:rsid w:val="004627D7"/>
    <w:rsid w:val="00462882"/>
    <w:rsid w:val="00462F43"/>
    <w:rsid w:val="00466A19"/>
    <w:rsid w:val="004673D7"/>
    <w:rsid w:val="00467B94"/>
    <w:rsid w:val="004704B0"/>
    <w:rsid w:val="00470CDB"/>
    <w:rsid w:val="00472A60"/>
    <w:rsid w:val="00474C59"/>
    <w:rsid w:val="00480FE9"/>
    <w:rsid w:val="00481899"/>
    <w:rsid w:val="004823D1"/>
    <w:rsid w:val="00483024"/>
    <w:rsid w:val="004831CF"/>
    <w:rsid w:val="0048493F"/>
    <w:rsid w:val="00484955"/>
    <w:rsid w:val="00484EA0"/>
    <w:rsid w:val="0048714D"/>
    <w:rsid w:val="00487FA3"/>
    <w:rsid w:val="004906A2"/>
    <w:rsid w:val="00491932"/>
    <w:rsid w:val="00492AC5"/>
    <w:rsid w:val="00492BA3"/>
    <w:rsid w:val="0049460D"/>
    <w:rsid w:val="0049463A"/>
    <w:rsid w:val="004946C7"/>
    <w:rsid w:val="00495E9D"/>
    <w:rsid w:val="00495FFF"/>
    <w:rsid w:val="00496B44"/>
    <w:rsid w:val="004A317F"/>
    <w:rsid w:val="004A319B"/>
    <w:rsid w:val="004A36C5"/>
    <w:rsid w:val="004A41F5"/>
    <w:rsid w:val="004A4207"/>
    <w:rsid w:val="004A5268"/>
    <w:rsid w:val="004A52C0"/>
    <w:rsid w:val="004A5B8A"/>
    <w:rsid w:val="004A6249"/>
    <w:rsid w:val="004A73A3"/>
    <w:rsid w:val="004B0A06"/>
    <w:rsid w:val="004B2ADA"/>
    <w:rsid w:val="004B4C40"/>
    <w:rsid w:val="004B6860"/>
    <w:rsid w:val="004B6FC6"/>
    <w:rsid w:val="004B7370"/>
    <w:rsid w:val="004B78CF"/>
    <w:rsid w:val="004B7C4E"/>
    <w:rsid w:val="004C0889"/>
    <w:rsid w:val="004C0B32"/>
    <w:rsid w:val="004C4357"/>
    <w:rsid w:val="004C4D74"/>
    <w:rsid w:val="004C5B6B"/>
    <w:rsid w:val="004C6AFD"/>
    <w:rsid w:val="004C7DAF"/>
    <w:rsid w:val="004D0037"/>
    <w:rsid w:val="004D066D"/>
    <w:rsid w:val="004D1DF7"/>
    <w:rsid w:val="004D24B8"/>
    <w:rsid w:val="004D33A6"/>
    <w:rsid w:val="004E1406"/>
    <w:rsid w:val="004E2BC7"/>
    <w:rsid w:val="004E315D"/>
    <w:rsid w:val="004E3DED"/>
    <w:rsid w:val="004E438B"/>
    <w:rsid w:val="004E6751"/>
    <w:rsid w:val="004E7529"/>
    <w:rsid w:val="004F02F0"/>
    <w:rsid w:val="004F0C4B"/>
    <w:rsid w:val="004F3092"/>
    <w:rsid w:val="004F3E6A"/>
    <w:rsid w:val="004F42C4"/>
    <w:rsid w:val="004F4F29"/>
    <w:rsid w:val="004F5ADB"/>
    <w:rsid w:val="004F60B0"/>
    <w:rsid w:val="004F685C"/>
    <w:rsid w:val="004F6B17"/>
    <w:rsid w:val="004F6BB6"/>
    <w:rsid w:val="004F6E40"/>
    <w:rsid w:val="004F6F2F"/>
    <w:rsid w:val="004F6FFF"/>
    <w:rsid w:val="004F79C0"/>
    <w:rsid w:val="004F7DA3"/>
    <w:rsid w:val="00500040"/>
    <w:rsid w:val="005006C4"/>
    <w:rsid w:val="00501212"/>
    <w:rsid w:val="00501D07"/>
    <w:rsid w:val="00502179"/>
    <w:rsid w:val="00502B07"/>
    <w:rsid w:val="005069E1"/>
    <w:rsid w:val="00507E14"/>
    <w:rsid w:val="00510366"/>
    <w:rsid w:val="00511920"/>
    <w:rsid w:val="00512B00"/>
    <w:rsid w:val="005130E5"/>
    <w:rsid w:val="00514098"/>
    <w:rsid w:val="0051462C"/>
    <w:rsid w:val="005146D2"/>
    <w:rsid w:val="005161BF"/>
    <w:rsid w:val="00516831"/>
    <w:rsid w:val="0052052B"/>
    <w:rsid w:val="00522724"/>
    <w:rsid w:val="00522E6A"/>
    <w:rsid w:val="00523375"/>
    <w:rsid w:val="00523F0A"/>
    <w:rsid w:val="00524183"/>
    <w:rsid w:val="00524847"/>
    <w:rsid w:val="005248FA"/>
    <w:rsid w:val="005249D3"/>
    <w:rsid w:val="00525224"/>
    <w:rsid w:val="00530A39"/>
    <w:rsid w:val="00530D07"/>
    <w:rsid w:val="00535A8B"/>
    <w:rsid w:val="005367A3"/>
    <w:rsid w:val="00536DE6"/>
    <w:rsid w:val="00536FB6"/>
    <w:rsid w:val="005404CC"/>
    <w:rsid w:val="00540A01"/>
    <w:rsid w:val="00540AA2"/>
    <w:rsid w:val="00541023"/>
    <w:rsid w:val="00541604"/>
    <w:rsid w:val="00541D90"/>
    <w:rsid w:val="00542247"/>
    <w:rsid w:val="005429FB"/>
    <w:rsid w:val="00543E66"/>
    <w:rsid w:val="00544D86"/>
    <w:rsid w:val="005462A5"/>
    <w:rsid w:val="0054671D"/>
    <w:rsid w:val="00546F05"/>
    <w:rsid w:val="00547595"/>
    <w:rsid w:val="00550354"/>
    <w:rsid w:val="00552CCA"/>
    <w:rsid w:val="00555349"/>
    <w:rsid w:val="00556135"/>
    <w:rsid w:val="005565B8"/>
    <w:rsid w:val="00557AD5"/>
    <w:rsid w:val="00560418"/>
    <w:rsid w:val="0056042B"/>
    <w:rsid w:val="00560874"/>
    <w:rsid w:val="005608D2"/>
    <w:rsid w:val="00560CE0"/>
    <w:rsid w:val="0056159C"/>
    <w:rsid w:val="00564027"/>
    <w:rsid w:val="00564BEA"/>
    <w:rsid w:val="00565398"/>
    <w:rsid w:val="00565FE7"/>
    <w:rsid w:val="00566456"/>
    <w:rsid w:val="0057017B"/>
    <w:rsid w:val="0057174F"/>
    <w:rsid w:val="0057253D"/>
    <w:rsid w:val="00572D76"/>
    <w:rsid w:val="00573EEA"/>
    <w:rsid w:val="00574747"/>
    <w:rsid w:val="00574D34"/>
    <w:rsid w:val="00575973"/>
    <w:rsid w:val="00575CB7"/>
    <w:rsid w:val="00576A58"/>
    <w:rsid w:val="00577B50"/>
    <w:rsid w:val="0058086D"/>
    <w:rsid w:val="0058182E"/>
    <w:rsid w:val="00581CC1"/>
    <w:rsid w:val="005835FD"/>
    <w:rsid w:val="0058500F"/>
    <w:rsid w:val="005850FD"/>
    <w:rsid w:val="00586718"/>
    <w:rsid w:val="00586B3D"/>
    <w:rsid w:val="005900D1"/>
    <w:rsid w:val="00590115"/>
    <w:rsid w:val="005904F1"/>
    <w:rsid w:val="00591A9A"/>
    <w:rsid w:val="00593DF4"/>
    <w:rsid w:val="005946B0"/>
    <w:rsid w:val="00594A7A"/>
    <w:rsid w:val="00594F5A"/>
    <w:rsid w:val="00595925"/>
    <w:rsid w:val="00595AD4"/>
    <w:rsid w:val="00596BE9"/>
    <w:rsid w:val="00597129"/>
    <w:rsid w:val="005A03AF"/>
    <w:rsid w:val="005A076D"/>
    <w:rsid w:val="005A089D"/>
    <w:rsid w:val="005A0A93"/>
    <w:rsid w:val="005A2CE7"/>
    <w:rsid w:val="005A323F"/>
    <w:rsid w:val="005A33F2"/>
    <w:rsid w:val="005A342F"/>
    <w:rsid w:val="005A45BF"/>
    <w:rsid w:val="005A7509"/>
    <w:rsid w:val="005A78C6"/>
    <w:rsid w:val="005A7C36"/>
    <w:rsid w:val="005B1602"/>
    <w:rsid w:val="005B212D"/>
    <w:rsid w:val="005B265D"/>
    <w:rsid w:val="005B39EE"/>
    <w:rsid w:val="005B3F0D"/>
    <w:rsid w:val="005B5374"/>
    <w:rsid w:val="005B759A"/>
    <w:rsid w:val="005B7B3F"/>
    <w:rsid w:val="005C0FCD"/>
    <w:rsid w:val="005C2C54"/>
    <w:rsid w:val="005C47A8"/>
    <w:rsid w:val="005C4C5F"/>
    <w:rsid w:val="005C4FE2"/>
    <w:rsid w:val="005C5063"/>
    <w:rsid w:val="005C53ED"/>
    <w:rsid w:val="005C601E"/>
    <w:rsid w:val="005C6837"/>
    <w:rsid w:val="005C6C48"/>
    <w:rsid w:val="005C6D61"/>
    <w:rsid w:val="005C7F19"/>
    <w:rsid w:val="005D07AB"/>
    <w:rsid w:val="005D1496"/>
    <w:rsid w:val="005D2168"/>
    <w:rsid w:val="005D220D"/>
    <w:rsid w:val="005D2C73"/>
    <w:rsid w:val="005D3AD9"/>
    <w:rsid w:val="005D3E24"/>
    <w:rsid w:val="005D5670"/>
    <w:rsid w:val="005D5CF1"/>
    <w:rsid w:val="005D5EA1"/>
    <w:rsid w:val="005D6714"/>
    <w:rsid w:val="005D6DB9"/>
    <w:rsid w:val="005D73D9"/>
    <w:rsid w:val="005D74B6"/>
    <w:rsid w:val="005D7C76"/>
    <w:rsid w:val="005E00A3"/>
    <w:rsid w:val="005E0184"/>
    <w:rsid w:val="005E11A6"/>
    <w:rsid w:val="005E221B"/>
    <w:rsid w:val="005E265A"/>
    <w:rsid w:val="005E5E2D"/>
    <w:rsid w:val="005E65E4"/>
    <w:rsid w:val="005E7470"/>
    <w:rsid w:val="005E78B8"/>
    <w:rsid w:val="005E7B0D"/>
    <w:rsid w:val="005F0BAC"/>
    <w:rsid w:val="005F0DE6"/>
    <w:rsid w:val="005F1C5C"/>
    <w:rsid w:val="005F1C91"/>
    <w:rsid w:val="005F2656"/>
    <w:rsid w:val="005F2713"/>
    <w:rsid w:val="005F2830"/>
    <w:rsid w:val="005F2861"/>
    <w:rsid w:val="005F2C84"/>
    <w:rsid w:val="005F4B53"/>
    <w:rsid w:val="00600E86"/>
    <w:rsid w:val="00600F6C"/>
    <w:rsid w:val="00600F6F"/>
    <w:rsid w:val="006017D0"/>
    <w:rsid w:val="006027E7"/>
    <w:rsid w:val="006053DB"/>
    <w:rsid w:val="0060571E"/>
    <w:rsid w:val="00605F6F"/>
    <w:rsid w:val="0061196C"/>
    <w:rsid w:val="00611B98"/>
    <w:rsid w:val="006123AC"/>
    <w:rsid w:val="0061260D"/>
    <w:rsid w:val="006127B6"/>
    <w:rsid w:val="006128B6"/>
    <w:rsid w:val="00612A9D"/>
    <w:rsid w:val="006141E2"/>
    <w:rsid w:val="00614E5A"/>
    <w:rsid w:val="006153FE"/>
    <w:rsid w:val="00615AA8"/>
    <w:rsid w:val="00617109"/>
    <w:rsid w:val="00617253"/>
    <w:rsid w:val="0061787A"/>
    <w:rsid w:val="006214EC"/>
    <w:rsid w:val="006217C5"/>
    <w:rsid w:val="006217C7"/>
    <w:rsid w:val="0062267D"/>
    <w:rsid w:val="006252F8"/>
    <w:rsid w:val="00625BB4"/>
    <w:rsid w:val="00625BC6"/>
    <w:rsid w:val="00626097"/>
    <w:rsid w:val="006264EF"/>
    <w:rsid w:val="0062669E"/>
    <w:rsid w:val="00626E82"/>
    <w:rsid w:val="00626F95"/>
    <w:rsid w:val="006275F6"/>
    <w:rsid w:val="00627AB8"/>
    <w:rsid w:val="00627E37"/>
    <w:rsid w:val="00633874"/>
    <w:rsid w:val="00633C9E"/>
    <w:rsid w:val="0063518B"/>
    <w:rsid w:val="006351E1"/>
    <w:rsid w:val="00635754"/>
    <w:rsid w:val="00636F57"/>
    <w:rsid w:val="00636FC6"/>
    <w:rsid w:val="006374B2"/>
    <w:rsid w:val="00640618"/>
    <w:rsid w:val="006408DE"/>
    <w:rsid w:val="00641218"/>
    <w:rsid w:val="006412EC"/>
    <w:rsid w:val="00643554"/>
    <w:rsid w:val="00645397"/>
    <w:rsid w:val="00645A90"/>
    <w:rsid w:val="00646F3C"/>
    <w:rsid w:val="00650A00"/>
    <w:rsid w:val="006511AA"/>
    <w:rsid w:val="0065197D"/>
    <w:rsid w:val="00652491"/>
    <w:rsid w:val="00653027"/>
    <w:rsid w:val="006544CA"/>
    <w:rsid w:val="00655162"/>
    <w:rsid w:val="00655181"/>
    <w:rsid w:val="00655323"/>
    <w:rsid w:val="00655B40"/>
    <w:rsid w:val="0065658E"/>
    <w:rsid w:val="0066158C"/>
    <w:rsid w:val="00661EDF"/>
    <w:rsid w:val="0066253C"/>
    <w:rsid w:val="006644D5"/>
    <w:rsid w:val="00665FC8"/>
    <w:rsid w:val="006675C5"/>
    <w:rsid w:val="0067012E"/>
    <w:rsid w:val="00671CFA"/>
    <w:rsid w:val="006751D0"/>
    <w:rsid w:val="00675E76"/>
    <w:rsid w:val="00676547"/>
    <w:rsid w:val="0067686C"/>
    <w:rsid w:val="00676F6C"/>
    <w:rsid w:val="00677FD8"/>
    <w:rsid w:val="00680BFF"/>
    <w:rsid w:val="00680C6D"/>
    <w:rsid w:val="006830FC"/>
    <w:rsid w:val="006832B8"/>
    <w:rsid w:val="006850D9"/>
    <w:rsid w:val="00685129"/>
    <w:rsid w:val="0068557C"/>
    <w:rsid w:val="00686150"/>
    <w:rsid w:val="00686D11"/>
    <w:rsid w:val="00686FA1"/>
    <w:rsid w:val="00687784"/>
    <w:rsid w:val="006878BF"/>
    <w:rsid w:val="00687DD8"/>
    <w:rsid w:val="00687F4B"/>
    <w:rsid w:val="00690547"/>
    <w:rsid w:val="0069225C"/>
    <w:rsid w:val="00692A03"/>
    <w:rsid w:val="006950D7"/>
    <w:rsid w:val="006954B3"/>
    <w:rsid w:val="0069576A"/>
    <w:rsid w:val="006958A6"/>
    <w:rsid w:val="00696C63"/>
    <w:rsid w:val="00696E62"/>
    <w:rsid w:val="00697982"/>
    <w:rsid w:val="006A1210"/>
    <w:rsid w:val="006A2F35"/>
    <w:rsid w:val="006A3433"/>
    <w:rsid w:val="006A3525"/>
    <w:rsid w:val="006A35FE"/>
    <w:rsid w:val="006A3DBB"/>
    <w:rsid w:val="006A44BA"/>
    <w:rsid w:val="006A54AC"/>
    <w:rsid w:val="006A632B"/>
    <w:rsid w:val="006A6791"/>
    <w:rsid w:val="006A7075"/>
    <w:rsid w:val="006B0311"/>
    <w:rsid w:val="006B0A1B"/>
    <w:rsid w:val="006B1324"/>
    <w:rsid w:val="006B1A3E"/>
    <w:rsid w:val="006B240C"/>
    <w:rsid w:val="006B2FB1"/>
    <w:rsid w:val="006B371E"/>
    <w:rsid w:val="006B3BD4"/>
    <w:rsid w:val="006B48FF"/>
    <w:rsid w:val="006B5046"/>
    <w:rsid w:val="006B64FE"/>
    <w:rsid w:val="006B67F9"/>
    <w:rsid w:val="006B708B"/>
    <w:rsid w:val="006B77A3"/>
    <w:rsid w:val="006C1359"/>
    <w:rsid w:val="006C1E94"/>
    <w:rsid w:val="006C2F60"/>
    <w:rsid w:val="006C3201"/>
    <w:rsid w:val="006C3873"/>
    <w:rsid w:val="006C4618"/>
    <w:rsid w:val="006C466F"/>
    <w:rsid w:val="006C4DB0"/>
    <w:rsid w:val="006C5427"/>
    <w:rsid w:val="006C5A22"/>
    <w:rsid w:val="006C63AB"/>
    <w:rsid w:val="006C6B66"/>
    <w:rsid w:val="006C6FF5"/>
    <w:rsid w:val="006C75E4"/>
    <w:rsid w:val="006C7745"/>
    <w:rsid w:val="006D064A"/>
    <w:rsid w:val="006D080C"/>
    <w:rsid w:val="006D1284"/>
    <w:rsid w:val="006D2289"/>
    <w:rsid w:val="006D53E7"/>
    <w:rsid w:val="006D56E8"/>
    <w:rsid w:val="006D6D05"/>
    <w:rsid w:val="006E09ED"/>
    <w:rsid w:val="006E1035"/>
    <w:rsid w:val="006E3AC3"/>
    <w:rsid w:val="006E3DD6"/>
    <w:rsid w:val="006E488C"/>
    <w:rsid w:val="006E585B"/>
    <w:rsid w:val="006E5BFF"/>
    <w:rsid w:val="006E6303"/>
    <w:rsid w:val="006E6B3B"/>
    <w:rsid w:val="006F16A3"/>
    <w:rsid w:val="006F1FD6"/>
    <w:rsid w:val="006F30F2"/>
    <w:rsid w:val="006F3D18"/>
    <w:rsid w:val="006F3FBC"/>
    <w:rsid w:val="006F4379"/>
    <w:rsid w:val="006F464B"/>
    <w:rsid w:val="006F5508"/>
    <w:rsid w:val="006F5728"/>
    <w:rsid w:val="006F74E3"/>
    <w:rsid w:val="00700E10"/>
    <w:rsid w:val="00701630"/>
    <w:rsid w:val="00703E73"/>
    <w:rsid w:val="00704525"/>
    <w:rsid w:val="007046C4"/>
    <w:rsid w:val="007047C5"/>
    <w:rsid w:val="00704B04"/>
    <w:rsid w:val="00706A2A"/>
    <w:rsid w:val="007111D5"/>
    <w:rsid w:val="00711A99"/>
    <w:rsid w:val="007139BD"/>
    <w:rsid w:val="00713F30"/>
    <w:rsid w:val="00715675"/>
    <w:rsid w:val="00715E3E"/>
    <w:rsid w:val="00716204"/>
    <w:rsid w:val="00716321"/>
    <w:rsid w:val="007171B3"/>
    <w:rsid w:val="00717DA0"/>
    <w:rsid w:val="00720A15"/>
    <w:rsid w:val="00720C2F"/>
    <w:rsid w:val="00720DCC"/>
    <w:rsid w:val="007211D1"/>
    <w:rsid w:val="007219F0"/>
    <w:rsid w:val="007229BE"/>
    <w:rsid w:val="00724609"/>
    <w:rsid w:val="00725395"/>
    <w:rsid w:val="00725904"/>
    <w:rsid w:val="007260DE"/>
    <w:rsid w:val="0072727C"/>
    <w:rsid w:val="0073154A"/>
    <w:rsid w:val="00731CD6"/>
    <w:rsid w:val="0073304C"/>
    <w:rsid w:val="0073330D"/>
    <w:rsid w:val="00733996"/>
    <w:rsid w:val="00734214"/>
    <w:rsid w:val="007344C3"/>
    <w:rsid w:val="00734867"/>
    <w:rsid w:val="0073547D"/>
    <w:rsid w:val="00735B1C"/>
    <w:rsid w:val="007370FA"/>
    <w:rsid w:val="00737B76"/>
    <w:rsid w:val="00741270"/>
    <w:rsid w:val="00741DB5"/>
    <w:rsid w:val="007420C7"/>
    <w:rsid w:val="007422AE"/>
    <w:rsid w:val="0074322E"/>
    <w:rsid w:val="00743363"/>
    <w:rsid w:val="0074532F"/>
    <w:rsid w:val="00745928"/>
    <w:rsid w:val="007459BD"/>
    <w:rsid w:val="00747B65"/>
    <w:rsid w:val="0075011E"/>
    <w:rsid w:val="007502BA"/>
    <w:rsid w:val="00750FFD"/>
    <w:rsid w:val="007513D5"/>
    <w:rsid w:val="00751C7F"/>
    <w:rsid w:val="007520C0"/>
    <w:rsid w:val="007538C7"/>
    <w:rsid w:val="007541CD"/>
    <w:rsid w:val="00754551"/>
    <w:rsid w:val="0075486D"/>
    <w:rsid w:val="00754A1E"/>
    <w:rsid w:val="007552CF"/>
    <w:rsid w:val="00755E99"/>
    <w:rsid w:val="00756056"/>
    <w:rsid w:val="00756B8F"/>
    <w:rsid w:val="00757587"/>
    <w:rsid w:val="00760AF0"/>
    <w:rsid w:val="0076111A"/>
    <w:rsid w:val="0076186A"/>
    <w:rsid w:val="00765045"/>
    <w:rsid w:val="0076505A"/>
    <w:rsid w:val="00765BE3"/>
    <w:rsid w:val="00766A6D"/>
    <w:rsid w:val="00770C19"/>
    <w:rsid w:val="00771743"/>
    <w:rsid w:val="00771FC1"/>
    <w:rsid w:val="007728B9"/>
    <w:rsid w:val="007729CD"/>
    <w:rsid w:val="007739C8"/>
    <w:rsid w:val="007742E0"/>
    <w:rsid w:val="007743C2"/>
    <w:rsid w:val="00775BEE"/>
    <w:rsid w:val="00775E93"/>
    <w:rsid w:val="0077750A"/>
    <w:rsid w:val="007813A0"/>
    <w:rsid w:val="00781741"/>
    <w:rsid w:val="00781A01"/>
    <w:rsid w:val="00783E98"/>
    <w:rsid w:val="00785277"/>
    <w:rsid w:val="007854C8"/>
    <w:rsid w:val="007856D1"/>
    <w:rsid w:val="00785BD9"/>
    <w:rsid w:val="00786F35"/>
    <w:rsid w:val="00787632"/>
    <w:rsid w:val="007901C8"/>
    <w:rsid w:val="0079303A"/>
    <w:rsid w:val="007946A6"/>
    <w:rsid w:val="00794B2C"/>
    <w:rsid w:val="00794F17"/>
    <w:rsid w:val="007956A3"/>
    <w:rsid w:val="007964DD"/>
    <w:rsid w:val="00796701"/>
    <w:rsid w:val="00796D40"/>
    <w:rsid w:val="00797D9C"/>
    <w:rsid w:val="00797EC0"/>
    <w:rsid w:val="00797EE2"/>
    <w:rsid w:val="007A0F35"/>
    <w:rsid w:val="007A1A93"/>
    <w:rsid w:val="007A1B93"/>
    <w:rsid w:val="007A1C46"/>
    <w:rsid w:val="007A219B"/>
    <w:rsid w:val="007A2DFD"/>
    <w:rsid w:val="007A3C4C"/>
    <w:rsid w:val="007A3EE8"/>
    <w:rsid w:val="007A4E41"/>
    <w:rsid w:val="007A4F20"/>
    <w:rsid w:val="007A5BF8"/>
    <w:rsid w:val="007A67A8"/>
    <w:rsid w:val="007A6C2C"/>
    <w:rsid w:val="007A78C2"/>
    <w:rsid w:val="007B1110"/>
    <w:rsid w:val="007B2356"/>
    <w:rsid w:val="007B74A9"/>
    <w:rsid w:val="007C0B3A"/>
    <w:rsid w:val="007C0E28"/>
    <w:rsid w:val="007C1B9B"/>
    <w:rsid w:val="007C1C29"/>
    <w:rsid w:val="007C2181"/>
    <w:rsid w:val="007C3117"/>
    <w:rsid w:val="007C7EE6"/>
    <w:rsid w:val="007C7FAE"/>
    <w:rsid w:val="007D0400"/>
    <w:rsid w:val="007D0924"/>
    <w:rsid w:val="007D09B2"/>
    <w:rsid w:val="007D12FD"/>
    <w:rsid w:val="007D1FA8"/>
    <w:rsid w:val="007D36F6"/>
    <w:rsid w:val="007D6395"/>
    <w:rsid w:val="007D7F01"/>
    <w:rsid w:val="007E0AF8"/>
    <w:rsid w:val="007E1D20"/>
    <w:rsid w:val="007E258C"/>
    <w:rsid w:val="007E25F9"/>
    <w:rsid w:val="007E2790"/>
    <w:rsid w:val="007E31F2"/>
    <w:rsid w:val="007E330A"/>
    <w:rsid w:val="007E4420"/>
    <w:rsid w:val="007E509C"/>
    <w:rsid w:val="007E6485"/>
    <w:rsid w:val="007E6A8B"/>
    <w:rsid w:val="007E6C12"/>
    <w:rsid w:val="007E714F"/>
    <w:rsid w:val="007E7DB8"/>
    <w:rsid w:val="007F036F"/>
    <w:rsid w:val="007F10CC"/>
    <w:rsid w:val="007F1762"/>
    <w:rsid w:val="007F1D44"/>
    <w:rsid w:val="007F438F"/>
    <w:rsid w:val="007F5128"/>
    <w:rsid w:val="007F5B3B"/>
    <w:rsid w:val="00800EE1"/>
    <w:rsid w:val="00801636"/>
    <w:rsid w:val="008026D3"/>
    <w:rsid w:val="00803AF0"/>
    <w:rsid w:val="00804184"/>
    <w:rsid w:val="00804618"/>
    <w:rsid w:val="00804ECA"/>
    <w:rsid w:val="0080540C"/>
    <w:rsid w:val="0080746B"/>
    <w:rsid w:val="0080765B"/>
    <w:rsid w:val="008102F3"/>
    <w:rsid w:val="00810AAC"/>
    <w:rsid w:val="00810BA5"/>
    <w:rsid w:val="008111E2"/>
    <w:rsid w:val="008116F3"/>
    <w:rsid w:val="00812A17"/>
    <w:rsid w:val="0081386F"/>
    <w:rsid w:val="00814EDB"/>
    <w:rsid w:val="008158D3"/>
    <w:rsid w:val="00815E77"/>
    <w:rsid w:val="0081683F"/>
    <w:rsid w:val="008202DD"/>
    <w:rsid w:val="00821A5A"/>
    <w:rsid w:val="0082416F"/>
    <w:rsid w:val="00824615"/>
    <w:rsid w:val="00825049"/>
    <w:rsid w:val="008265C0"/>
    <w:rsid w:val="00826E5F"/>
    <w:rsid w:val="00827959"/>
    <w:rsid w:val="00831B20"/>
    <w:rsid w:val="00831E0B"/>
    <w:rsid w:val="00831FFE"/>
    <w:rsid w:val="008344F2"/>
    <w:rsid w:val="00834D9B"/>
    <w:rsid w:val="00835681"/>
    <w:rsid w:val="00835E2B"/>
    <w:rsid w:val="00836A9F"/>
    <w:rsid w:val="00836B6A"/>
    <w:rsid w:val="00840125"/>
    <w:rsid w:val="0084202E"/>
    <w:rsid w:val="0084297C"/>
    <w:rsid w:val="008431B4"/>
    <w:rsid w:val="00843AFD"/>
    <w:rsid w:val="00843FFF"/>
    <w:rsid w:val="00844328"/>
    <w:rsid w:val="008443D7"/>
    <w:rsid w:val="00844628"/>
    <w:rsid w:val="00845CAF"/>
    <w:rsid w:val="00847152"/>
    <w:rsid w:val="008472AF"/>
    <w:rsid w:val="008476F8"/>
    <w:rsid w:val="00850546"/>
    <w:rsid w:val="00850A30"/>
    <w:rsid w:val="00851B4C"/>
    <w:rsid w:val="00851EBA"/>
    <w:rsid w:val="00852CC8"/>
    <w:rsid w:val="008534A4"/>
    <w:rsid w:val="00853D3A"/>
    <w:rsid w:val="008551E2"/>
    <w:rsid w:val="00855E3E"/>
    <w:rsid w:val="008575F7"/>
    <w:rsid w:val="0085780C"/>
    <w:rsid w:val="0086010C"/>
    <w:rsid w:val="00861528"/>
    <w:rsid w:val="00862731"/>
    <w:rsid w:val="0086314D"/>
    <w:rsid w:val="00863E93"/>
    <w:rsid w:val="00864241"/>
    <w:rsid w:val="0086566D"/>
    <w:rsid w:val="00865792"/>
    <w:rsid w:val="008677BF"/>
    <w:rsid w:val="0087036A"/>
    <w:rsid w:val="00871854"/>
    <w:rsid w:val="00871CCA"/>
    <w:rsid w:val="00873930"/>
    <w:rsid w:val="00874306"/>
    <w:rsid w:val="00874D31"/>
    <w:rsid w:val="0087507C"/>
    <w:rsid w:val="008751DB"/>
    <w:rsid w:val="0087584A"/>
    <w:rsid w:val="00877740"/>
    <w:rsid w:val="008804FE"/>
    <w:rsid w:val="008808B3"/>
    <w:rsid w:val="00881700"/>
    <w:rsid w:val="00881AF9"/>
    <w:rsid w:val="008824CD"/>
    <w:rsid w:val="00883232"/>
    <w:rsid w:val="00883564"/>
    <w:rsid w:val="00883696"/>
    <w:rsid w:val="00884F3E"/>
    <w:rsid w:val="0089001F"/>
    <w:rsid w:val="00890100"/>
    <w:rsid w:val="00890DF5"/>
    <w:rsid w:val="008910AF"/>
    <w:rsid w:val="0089208D"/>
    <w:rsid w:val="008923FE"/>
    <w:rsid w:val="00892DB1"/>
    <w:rsid w:val="00893472"/>
    <w:rsid w:val="00893F40"/>
    <w:rsid w:val="00894090"/>
    <w:rsid w:val="00894C0E"/>
    <w:rsid w:val="00895451"/>
    <w:rsid w:val="008958D2"/>
    <w:rsid w:val="00896C7B"/>
    <w:rsid w:val="00896E16"/>
    <w:rsid w:val="00897436"/>
    <w:rsid w:val="008A3951"/>
    <w:rsid w:val="008A3A33"/>
    <w:rsid w:val="008A48CD"/>
    <w:rsid w:val="008A4F66"/>
    <w:rsid w:val="008A5294"/>
    <w:rsid w:val="008A614D"/>
    <w:rsid w:val="008A6DB4"/>
    <w:rsid w:val="008A72DA"/>
    <w:rsid w:val="008A7DAF"/>
    <w:rsid w:val="008A7EB7"/>
    <w:rsid w:val="008B0135"/>
    <w:rsid w:val="008B02CB"/>
    <w:rsid w:val="008B1A7F"/>
    <w:rsid w:val="008B1FCE"/>
    <w:rsid w:val="008B40E9"/>
    <w:rsid w:val="008B42FF"/>
    <w:rsid w:val="008B5C22"/>
    <w:rsid w:val="008B6A3A"/>
    <w:rsid w:val="008B7910"/>
    <w:rsid w:val="008C1474"/>
    <w:rsid w:val="008C1A66"/>
    <w:rsid w:val="008C22BA"/>
    <w:rsid w:val="008C2504"/>
    <w:rsid w:val="008C27AE"/>
    <w:rsid w:val="008C3E0A"/>
    <w:rsid w:val="008C4081"/>
    <w:rsid w:val="008C4B84"/>
    <w:rsid w:val="008C5783"/>
    <w:rsid w:val="008C61B2"/>
    <w:rsid w:val="008C61D5"/>
    <w:rsid w:val="008C7BC0"/>
    <w:rsid w:val="008D0021"/>
    <w:rsid w:val="008D038D"/>
    <w:rsid w:val="008D082F"/>
    <w:rsid w:val="008D2050"/>
    <w:rsid w:val="008D20F2"/>
    <w:rsid w:val="008D218F"/>
    <w:rsid w:val="008D2B92"/>
    <w:rsid w:val="008D2C47"/>
    <w:rsid w:val="008D3005"/>
    <w:rsid w:val="008D3FBC"/>
    <w:rsid w:val="008D4EAB"/>
    <w:rsid w:val="008D5862"/>
    <w:rsid w:val="008D6016"/>
    <w:rsid w:val="008D61B9"/>
    <w:rsid w:val="008E07B9"/>
    <w:rsid w:val="008E2A04"/>
    <w:rsid w:val="008E445D"/>
    <w:rsid w:val="008E4791"/>
    <w:rsid w:val="008E5607"/>
    <w:rsid w:val="008F0CEC"/>
    <w:rsid w:val="008F12B3"/>
    <w:rsid w:val="008F26D9"/>
    <w:rsid w:val="008F44CE"/>
    <w:rsid w:val="008F49CA"/>
    <w:rsid w:val="008F5921"/>
    <w:rsid w:val="008F5DB4"/>
    <w:rsid w:val="008F6692"/>
    <w:rsid w:val="008F66EE"/>
    <w:rsid w:val="00900E33"/>
    <w:rsid w:val="00901917"/>
    <w:rsid w:val="00902BFF"/>
    <w:rsid w:val="00904796"/>
    <w:rsid w:val="00905A72"/>
    <w:rsid w:val="00905E50"/>
    <w:rsid w:val="0090728C"/>
    <w:rsid w:val="009079FA"/>
    <w:rsid w:val="00910D9A"/>
    <w:rsid w:val="00910F32"/>
    <w:rsid w:val="009122EB"/>
    <w:rsid w:val="00912AEC"/>
    <w:rsid w:val="00914989"/>
    <w:rsid w:val="00915DA9"/>
    <w:rsid w:val="009167BD"/>
    <w:rsid w:val="0091742D"/>
    <w:rsid w:val="00920377"/>
    <w:rsid w:val="0092118D"/>
    <w:rsid w:val="00921769"/>
    <w:rsid w:val="0092236E"/>
    <w:rsid w:val="009230FD"/>
    <w:rsid w:val="00924F47"/>
    <w:rsid w:val="00926240"/>
    <w:rsid w:val="00927328"/>
    <w:rsid w:val="009275EA"/>
    <w:rsid w:val="00927AE5"/>
    <w:rsid w:val="0093046B"/>
    <w:rsid w:val="00931D32"/>
    <w:rsid w:val="00932162"/>
    <w:rsid w:val="009323A8"/>
    <w:rsid w:val="00932586"/>
    <w:rsid w:val="0093278B"/>
    <w:rsid w:val="00933833"/>
    <w:rsid w:val="00934001"/>
    <w:rsid w:val="00935165"/>
    <w:rsid w:val="0093743A"/>
    <w:rsid w:val="00942559"/>
    <w:rsid w:val="009429A3"/>
    <w:rsid w:val="00942F74"/>
    <w:rsid w:val="00943571"/>
    <w:rsid w:val="00943CD1"/>
    <w:rsid w:val="00945E6C"/>
    <w:rsid w:val="00950025"/>
    <w:rsid w:val="00950754"/>
    <w:rsid w:val="00952883"/>
    <w:rsid w:val="00952F49"/>
    <w:rsid w:val="00953428"/>
    <w:rsid w:val="00953616"/>
    <w:rsid w:val="009538A9"/>
    <w:rsid w:val="009547C2"/>
    <w:rsid w:val="00955118"/>
    <w:rsid w:val="00955169"/>
    <w:rsid w:val="00957467"/>
    <w:rsid w:val="0096123E"/>
    <w:rsid w:val="009616A7"/>
    <w:rsid w:val="00961A04"/>
    <w:rsid w:val="0096229A"/>
    <w:rsid w:val="009626D4"/>
    <w:rsid w:val="00962838"/>
    <w:rsid w:val="0096376C"/>
    <w:rsid w:val="0096428E"/>
    <w:rsid w:val="0096530A"/>
    <w:rsid w:val="009656C0"/>
    <w:rsid w:val="00965982"/>
    <w:rsid w:val="00965ECC"/>
    <w:rsid w:val="00965FE3"/>
    <w:rsid w:val="009663B3"/>
    <w:rsid w:val="00966906"/>
    <w:rsid w:val="00966C1E"/>
    <w:rsid w:val="009708A1"/>
    <w:rsid w:val="0097118F"/>
    <w:rsid w:val="009714B0"/>
    <w:rsid w:val="0097267A"/>
    <w:rsid w:val="009729D9"/>
    <w:rsid w:val="00972AC1"/>
    <w:rsid w:val="009737BB"/>
    <w:rsid w:val="00973E91"/>
    <w:rsid w:val="00974526"/>
    <w:rsid w:val="0097461A"/>
    <w:rsid w:val="00974731"/>
    <w:rsid w:val="00974F4A"/>
    <w:rsid w:val="00975D91"/>
    <w:rsid w:val="00975DC8"/>
    <w:rsid w:val="00976C9A"/>
    <w:rsid w:val="00977038"/>
    <w:rsid w:val="009836F8"/>
    <w:rsid w:val="0098569F"/>
    <w:rsid w:val="009857BB"/>
    <w:rsid w:val="00985CB8"/>
    <w:rsid w:val="00986AFB"/>
    <w:rsid w:val="00986B22"/>
    <w:rsid w:val="009877D3"/>
    <w:rsid w:val="009906A8"/>
    <w:rsid w:val="009918E2"/>
    <w:rsid w:val="00991B80"/>
    <w:rsid w:val="0099395F"/>
    <w:rsid w:val="00993F14"/>
    <w:rsid w:val="00994F3D"/>
    <w:rsid w:val="0099540E"/>
    <w:rsid w:val="009976C7"/>
    <w:rsid w:val="009A12F9"/>
    <w:rsid w:val="009A1589"/>
    <w:rsid w:val="009A2BA1"/>
    <w:rsid w:val="009A3253"/>
    <w:rsid w:val="009A353E"/>
    <w:rsid w:val="009A3750"/>
    <w:rsid w:val="009A5477"/>
    <w:rsid w:val="009A5F8E"/>
    <w:rsid w:val="009A673C"/>
    <w:rsid w:val="009B26E6"/>
    <w:rsid w:val="009B282A"/>
    <w:rsid w:val="009B2878"/>
    <w:rsid w:val="009B2B25"/>
    <w:rsid w:val="009B3893"/>
    <w:rsid w:val="009B427B"/>
    <w:rsid w:val="009B4AA9"/>
    <w:rsid w:val="009B523B"/>
    <w:rsid w:val="009B55E5"/>
    <w:rsid w:val="009B5CB2"/>
    <w:rsid w:val="009B63CC"/>
    <w:rsid w:val="009B641D"/>
    <w:rsid w:val="009B6B10"/>
    <w:rsid w:val="009B73B0"/>
    <w:rsid w:val="009C1241"/>
    <w:rsid w:val="009C3794"/>
    <w:rsid w:val="009C445D"/>
    <w:rsid w:val="009C4FD3"/>
    <w:rsid w:val="009C5437"/>
    <w:rsid w:val="009C5DBF"/>
    <w:rsid w:val="009C62C1"/>
    <w:rsid w:val="009C69F5"/>
    <w:rsid w:val="009C7025"/>
    <w:rsid w:val="009C770B"/>
    <w:rsid w:val="009D0161"/>
    <w:rsid w:val="009D2D1D"/>
    <w:rsid w:val="009D34BE"/>
    <w:rsid w:val="009D3E7B"/>
    <w:rsid w:val="009D4CED"/>
    <w:rsid w:val="009D4F3A"/>
    <w:rsid w:val="009D4FAB"/>
    <w:rsid w:val="009D50D6"/>
    <w:rsid w:val="009D61DE"/>
    <w:rsid w:val="009D67D1"/>
    <w:rsid w:val="009D70CE"/>
    <w:rsid w:val="009D7251"/>
    <w:rsid w:val="009D7A4D"/>
    <w:rsid w:val="009D7EC8"/>
    <w:rsid w:val="009E03D4"/>
    <w:rsid w:val="009E08DA"/>
    <w:rsid w:val="009E33CD"/>
    <w:rsid w:val="009E3C29"/>
    <w:rsid w:val="009E4BA8"/>
    <w:rsid w:val="009E69D1"/>
    <w:rsid w:val="009E7F3F"/>
    <w:rsid w:val="009F1212"/>
    <w:rsid w:val="009F3C4C"/>
    <w:rsid w:val="009F51F5"/>
    <w:rsid w:val="009F547C"/>
    <w:rsid w:val="009F5912"/>
    <w:rsid w:val="009F6D06"/>
    <w:rsid w:val="009F7B7A"/>
    <w:rsid w:val="00A01771"/>
    <w:rsid w:val="00A0199E"/>
    <w:rsid w:val="00A0203E"/>
    <w:rsid w:val="00A02EE4"/>
    <w:rsid w:val="00A031E6"/>
    <w:rsid w:val="00A038DC"/>
    <w:rsid w:val="00A03C73"/>
    <w:rsid w:val="00A04D49"/>
    <w:rsid w:val="00A05004"/>
    <w:rsid w:val="00A07C8B"/>
    <w:rsid w:val="00A101AD"/>
    <w:rsid w:val="00A10453"/>
    <w:rsid w:val="00A128D3"/>
    <w:rsid w:val="00A12B5D"/>
    <w:rsid w:val="00A16A62"/>
    <w:rsid w:val="00A16B14"/>
    <w:rsid w:val="00A16F9D"/>
    <w:rsid w:val="00A17C79"/>
    <w:rsid w:val="00A2009F"/>
    <w:rsid w:val="00A21E01"/>
    <w:rsid w:val="00A22D80"/>
    <w:rsid w:val="00A22E3C"/>
    <w:rsid w:val="00A23B6A"/>
    <w:rsid w:val="00A24D37"/>
    <w:rsid w:val="00A24DAE"/>
    <w:rsid w:val="00A26949"/>
    <w:rsid w:val="00A26ED5"/>
    <w:rsid w:val="00A27ECA"/>
    <w:rsid w:val="00A30E4E"/>
    <w:rsid w:val="00A31422"/>
    <w:rsid w:val="00A31C4F"/>
    <w:rsid w:val="00A35CA8"/>
    <w:rsid w:val="00A35D7A"/>
    <w:rsid w:val="00A36191"/>
    <w:rsid w:val="00A362D5"/>
    <w:rsid w:val="00A36CE1"/>
    <w:rsid w:val="00A4083B"/>
    <w:rsid w:val="00A408B1"/>
    <w:rsid w:val="00A4094C"/>
    <w:rsid w:val="00A42483"/>
    <w:rsid w:val="00A42751"/>
    <w:rsid w:val="00A42DF1"/>
    <w:rsid w:val="00A430E2"/>
    <w:rsid w:val="00A43642"/>
    <w:rsid w:val="00A4429B"/>
    <w:rsid w:val="00A44302"/>
    <w:rsid w:val="00A45F48"/>
    <w:rsid w:val="00A4782D"/>
    <w:rsid w:val="00A47CEA"/>
    <w:rsid w:val="00A47E16"/>
    <w:rsid w:val="00A47FA3"/>
    <w:rsid w:val="00A51414"/>
    <w:rsid w:val="00A52051"/>
    <w:rsid w:val="00A522B6"/>
    <w:rsid w:val="00A5285A"/>
    <w:rsid w:val="00A52F5B"/>
    <w:rsid w:val="00A5306F"/>
    <w:rsid w:val="00A540E8"/>
    <w:rsid w:val="00A54497"/>
    <w:rsid w:val="00A54570"/>
    <w:rsid w:val="00A56AE5"/>
    <w:rsid w:val="00A56EB2"/>
    <w:rsid w:val="00A5718F"/>
    <w:rsid w:val="00A57310"/>
    <w:rsid w:val="00A61AA1"/>
    <w:rsid w:val="00A626E7"/>
    <w:rsid w:val="00A62CA5"/>
    <w:rsid w:val="00A636EC"/>
    <w:rsid w:val="00A64BF0"/>
    <w:rsid w:val="00A70BFB"/>
    <w:rsid w:val="00A71DA9"/>
    <w:rsid w:val="00A722E7"/>
    <w:rsid w:val="00A7283C"/>
    <w:rsid w:val="00A74993"/>
    <w:rsid w:val="00A74CBC"/>
    <w:rsid w:val="00A7660E"/>
    <w:rsid w:val="00A77E78"/>
    <w:rsid w:val="00A8186B"/>
    <w:rsid w:val="00A8218F"/>
    <w:rsid w:val="00A825EC"/>
    <w:rsid w:val="00A82825"/>
    <w:rsid w:val="00A83A7A"/>
    <w:rsid w:val="00A858A4"/>
    <w:rsid w:val="00A90185"/>
    <w:rsid w:val="00A906A5"/>
    <w:rsid w:val="00A909E0"/>
    <w:rsid w:val="00A90ADE"/>
    <w:rsid w:val="00A91250"/>
    <w:rsid w:val="00A9175B"/>
    <w:rsid w:val="00A917CC"/>
    <w:rsid w:val="00A93E1B"/>
    <w:rsid w:val="00A94AE2"/>
    <w:rsid w:val="00A957DE"/>
    <w:rsid w:val="00A95D61"/>
    <w:rsid w:val="00A95D9C"/>
    <w:rsid w:val="00A9648E"/>
    <w:rsid w:val="00A96A89"/>
    <w:rsid w:val="00A96E87"/>
    <w:rsid w:val="00AA0386"/>
    <w:rsid w:val="00AA0BF0"/>
    <w:rsid w:val="00AA1823"/>
    <w:rsid w:val="00AA2F1D"/>
    <w:rsid w:val="00AA3250"/>
    <w:rsid w:val="00AA5677"/>
    <w:rsid w:val="00AA6C27"/>
    <w:rsid w:val="00AB2194"/>
    <w:rsid w:val="00AB2BA7"/>
    <w:rsid w:val="00AB4976"/>
    <w:rsid w:val="00AB718E"/>
    <w:rsid w:val="00AB727F"/>
    <w:rsid w:val="00AB7B05"/>
    <w:rsid w:val="00AB7CA2"/>
    <w:rsid w:val="00AB7D52"/>
    <w:rsid w:val="00AB7E11"/>
    <w:rsid w:val="00AC01BA"/>
    <w:rsid w:val="00AC31ED"/>
    <w:rsid w:val="00AC42C8"/>
    <w:rsid w:val="00AC4D17"/>
    <w:rsid w:val="00AC5E86"/>
    <w:rsid w:val="00AC65BD"/>
    <w:rsid w:val="00AC7239"/>
    <w:rsid w:val="00AD25A1"/>
    <w:rsid w:val="00AD2E61"/>
    <w:rsid w:val="00AD35E8"/>
    <w:rsid w:val="00AD4BE6"/>
    <w:rsid w:val="00AD5AE7"/>
    <w:rsid w:val="00AD5FC7"/>
    <w:rsid w:val="00AD6F0E"/>
    <w:rsid w:val="00AD7D20"/>
    <w:rsid w:val="00AE099B"/>
    <w:rsid w:val="00AE0B32"/>
    <w:rsid w:val="00AE0CCF"/>
    <w:rsid w:val="00AE1585"/>
    <w:rsid w:val="00AE1729"/>
    <w:rsid w:val="00AE1BFC"/>
    <w:rsid w:val="00AE1C01"/>
    <w:rsid w:val="00AE27E6"/>
    <w:rsid w:val="00AE3D9C"/>
    <w:rsid w:val="00AE4A03"/>
    <w:rsid w:val="00AE4DD1"/>
    <w:rsid w:val="00AE50A7"/>
    <w:rsid w:val="00AF0214"/>
    <w:rsid w:val="00AF0B8F"/>
    <w:rsid w:val="00AF0F7D"/>
    <w:rsid w:val="00AF13AB"/>
    <w:rsid w:val="00AF1631"/>
    <w:rsid w:val="00AF26E2"/>
    <w:rsid w:val="00AF3134"/>
    <w:rsid w:val="00AF5D41"/>
    <w:rsid w:val="00AF67E7"/>
    <w:rsid w:val="00AF7439"/>
    <w:rsid w:val="00B03907"/>
    <w:rsid w:val="00B03E00"/>
    <w:rsid w:val="00B03E6E"/>
    <w:rsid w:val="00B060BD"/>
    <w:rsid w:val="00B06367"/>
    <w:rsid w:val="00B063DA"/>
    <w:rsid w:val="00B07F54"/>
    <w:rsid w:val="00B12056"/>
    <w:rsid w:val="00B1289E"/>
    <w:rsid w:val="00B13DF7"/>
    <w:rsid w:val="00B13E37"/>
    <w:rsid w:val="00B153A5"/>
    <w:rsid w:val="00B157AF"/>
    <w:rsid w:val="00B16ABF"/>
    <w:rsid w:val="00B2053B"/>
    <w:rsid w:val="00B206E2"/>
    <w:rsid w:val="00B21103"/>
    <w:rsid w:val="00B222F2"/>
    <w:rsid w:val="00B227D3"/>
    <w:rsid w:val="00B23533"/>
    <w:rsid w:val="00B24098"/>
    <w:rsid w:val="00B24989"/>
    <w:rsid w:val="00B25F9A"/>
    <w:rsid w:val="00B26FFE"/>
    <w:rsid w:val="00B27270"/>
    <w:rsid w:val="00B276E7"/>
    <w:rsid w:val="00B27C81"/>
    <w:rsid w:val="00B302E0"/>
    <w:rsid w:val="00B330D7"/>
    <w:rsid w:val="00B331B8"/>
    <w:rsid w:val="00B33590"/>
    <w:rsid w:val="00B33A56"/>
    <w:rsid w:val="00B3447E"/>
    <w:rsid w:val="00B34666"/>
    <w:rsid w:val="00B3483F"/>
    <w:rsid w:val="00B351EC"/>
    <w:rsid w:val="00B35D3A"/>
    <w:rsid w:val="00B35D94"/>
    <w:rsid w:val="00B36262"/>
    <w:rsid w:val="00B40253"/>
    <w:rsid w:val="00B404D8"/>
    <w:rsid w:val="00B406D5"/>
    <w:rsid w:val="00B40EFC"/>
    <w:rsid w:val="00B418BB"/>
    <w:rsid w:val="00B423FF"/>
    <w:rsid w:val="00B425BB"/>
    <w:rsid w:val="00B4374B"/>
    <w:rsid w:val="00B4386F"/>
    <w:rsid w:val="00B44B39"/>
    <w:rsid w:val="00B44C5B"/>
    <w:rsid w:val="00B4537D"/>
    <w:rsid w:val="00B475C9"/>
    <w:rsid w:val="00B50A44"/>
    <w:rsid w:val="00B51572"/>
    <w:rsid w:val="00B52C21"/>
    <w:rsid w:val="00B54E12"/>
    <w:rsid w:val="00B553A7"/>
    <w:rsid w:val="00B55757"/>
    <w:rsid w:val="00B558A2"/>
    <w:rsid w:val="00B60DF2"/>
    <w:rsid w:val="00B626A0"/>
    <w:rsid w:val="00B633EE"/>
    <w:rsid w:val="00B63899"/>
    <w:rsid w:val="00B63DB2"/>
    <w:rsid w:val="00B64B07"/>
    <w:rsid w:val="00B656D4"/>
    <w:rsid w:val="00B6607D"/>
    <w:rsid w:val="00B67216"/>
    <w:rsid w:val="00B67CF3"/>
    <w:rsid w:val="00B71728"/>
    <w:rsid w:val="00B72AF5"/>
    <w:rsid w:val="00B738C0"/>
    <w:rsid w:val="00B752BE"/>
    <w:rsid w:val="00B7573F"/>
    <w:rsid w:val="00B760DE"/>
    <w:rsid w:val="00B76DF5"/>
    <w:rsid w:val="00B77693"/>
    <w:rsid w:val="00B77FEC"/>
    <w:rsid w:val="00B8087B"/>
    <w:rsid w:val="00B82DA5"/>
    <w:rsid w:val="00B83998"/>
    <w:rsid w:val="00B841D8"/>
    <w:rsid w:val="00B8426E"/>
    <w:rsid w:val="00B85FA7"/>
    <w:rsid w:val="00B860FF"/>
    <w:rsid w:val="00B90F4B"/>
    <w:rsid w:val="00B91DAC"/>
    <w:rsid w:val="00B92DB9"/>
    <w:rsid w:val="00B9343D"/>
    <w:rsid w:val="00B938A1"/>
    <w:rsid w:val="00B93A17"/>
    <w:rsid w:val="00B93D95"/>
    <w:rsid w:val="00B94078"/>
    <w:rsid w:val="00B97C23"/>
    <w:rsid w:val="00B97E1B"/>
    <w:rsid w:val="00BA03C3"/>
    <w:rsid w:val="00BA0ABA"/>
    <w:rsid w:val="00BA1B7D"/>
    <w:rsid w:val="00BA278C"/>
    <w:rsid w:val="00BA2B79"/>
    <w:rsid w:val="00BA322B"/>
    <w:rsid w:val="00BA32F5"/>
    <w:rsid w:val="00BA3A2A"/>
    <w:rsid w:val="00BA4806"/>
    <w:rsid w:val="00BA4BB8"/>
    <w:rsid w:val="00BA7297"/>
    <w:rsid w:val="00BB089F"/>
    <w:rsid w:val="00BB0DA0"/>
    <w:rsid w:val="00BB2363"/>
    <w:rsid w:val="00BB2F66"/>
    <w:rsid w:val="00BB32DE"/>
    <w:rsid w:val="00BB47B1"/>
    <w:rsid w:val="00BB4AB5"/>
    <w:rsid w:val="00BB5805"/>
    <w:rsid w:val="00BB63D5"/>
    <w:rsid w:val="00BB6F98"/>
    <w:rsid w:val="00BB70C7"/>
    <w:rsid w:val="00BB7225"/>
    <w:rsid w:val="00BB72D4"/>
    <w:rsid w:val="00BC0826"/>
    <w:rsid w:val="00BC1CE7"/>
    <w:rsid w:val="00BC1D9C"/>
    <w:rsid w:val="00BC2619"/>
    <w:rsid w:val="00BC2C00"/>
    <w:rsid w:val="00BC319A"/>
    <w:rsid w:val="00BC3D30"/>
    <w:rsid w:val="00BC4E72"/>
    <w:rsid w:val="00BC53A3"/>
    <w:rsid w:val="00BC57F3"/>
    <w:rsid w:val="00BC5870"/>
    <w:rsid w:val="00BC6D8D"/>
    <w:rsid w:val="00BC6E41"/>
    <w:rsid w:val="00BC7D1E"/>
    <w:rsid w:val="00BC7E19"/>
    <w:rsid w:val="00BD010F"/>
    <w:rsid w:val="00BD0126"/>
    <w:rsid w:val="00BD0250"/>
    <w:rsid w:val="00BD2150"/>
    <w:rsid w:val="00BD2961"/>
    <w:rsid w:val="00BD3687"/>
    <w:rsid w:val="00BD42D8"/>
    <w:rsid w:val="00BD4480"/>
    <w:rsid w:val="00BD460B"/>
    <w:rsid w:val="00BD49F8"/>
    <w:rsid w:val="00BD5BAA"/>
    <w:rsid w:val="00BD5C7F"/>
    <w:rsid w:val="00BD6407"/>
    <w:rsid w:val="00BD64C3"/>
    <w:rsid w:val="00BD7E64"/>
    <w:rsid w:val="00BE082C"/>
    <w:rsid w:val="00BE0B42"/>
    <w:rsid w:val="00BE0B47"/>
    <w:rsid w:val="00BE0F37"/>
    <w:rsid w:val="00BE17D6"/>
    <w:rsid w:val="00BE202C"/>
    <w:rsid w:val="00BE283F"/>
    <w:rsid w:val="00BE2DB0"/>
    <w:rsid w:val="00BE37AA"/>
    <w:rsid w:val="00BE3D57"/>
    <w:rsid w:val="00BE463B"/>
    <w:rsid w:val="00BE46B7"/>
    <w:rsid w:val="00BE4CD3"/>
    <w:rsid w:val="00BE637F"/>
    <w:rsid w:val="00BE6682"/>
    <w:rsid w:val="00BE6BF2"/>
    <w:rsid w:val="00BE6F98"/>
    <w:rsid w:val="00BE6FCA"/>
    <w:rsid w:val="00BE71CF"/>
    <w:rsid w:val="00BE7568"/>
    <w:rsid w:val="00BE7845"/>
    <w:rsid w:val="00BE7D08"/>
    <w:rsid w:val="00BF031B"/>
    <w:rsid w:val="00BF0EF7"/>
    <w:rsid w:val="00BF38CF"/>
    <w:rsid w:val="00BF3A47"/>
    <w:rsid w:val="00BF3BCF"/>
    <w:rsid w:val="00BF5497"/>
    <w:rsid w:val="00BF5B09"/>
    <w:rsid w:val="00BF646A"/>
    <w:rsid w:val="00BF670D"/>
    <w:rsid w:val="00BF6F57"/>
    <w:rsid w:val="00BF7083"/>
    <w:rsid w:val="00BF788F"/>
    <w:rsid w:val="00BF7AD2"/>
    <w:rsid w:val="00C004C5"/>
    <w:rsid w:val="00C009FB"/>
    <w:rsid w:val="00C012F9"/>
    <w:rsid w:val="00C01DCD"/>
    <w:rsid w:val="00C0290D"/>
    <w:rsid w:val="00C02F6E"/>
    <w:rsid w:val="00C0321A"/>
    <w:rsid w:val="00C045C9"/>
    <w:rsid w:val="00C04A73"/>
    <w:rsid w:val="00C05056"/>
    <w:rsid w:val="00C0521F"/>
    <w:rsid w:val="00C06BE0"/>
    <w:rsid w:val="00C0747B"/>
    <w:rsid w:val="00C103E7"/>
    <w:rsid w:val="00C10BE1"/>
    <w:rsid w:val="00C10F6F"/>
    <w:rsid w:val="00C11B0B"/>
    <w:rsid w:val="00C14240"/>
    <w:rsid w:val="00C153E6"/>
    <w:rsid w:val="00C15B60"/>
    <w:rsid w:val="00C16E5B"/>
    <w:rsid w:val="00C17206"/>
    <w:rsid w:val="00C17573"/>
    <w:rsid w:val="00C175C0"/>
    <w:rsid w:val="00C17A8A"/>
    <w:rsid w:val="00C20DEF"/>
    <w:rsid w:val="00C22318"/>
    <w:rsid w:val="00C22923"/>
    <w:rsid w:val="00C22DEA"/>
    <w:rsid w:val="00C233FB"/>
    <w:rsid w:val="00C23EFC"/>
    <w:rsid w:val="00C24A33"/>
    <w:rsid w:val="00C25A13"/>
    <w:rsid w:val="00C25A86"/>
    <w:rsid w:val="00C262F1"/>
    <w:rsid w:val="00C270A0"/>
    <w:rsid w:val="00C27FB7"/>
    <w:rsid w:val="00C30DFD"/>
    <w:rsid w:val="00C310B3"/>
    <w:rsid w:val="00C31422"/>
    <w:rsid w:val="00C318BF"/>
    <w:rsid w:val="00C32293"/>
    <w:rsid w:val="00C32642"/>
    <w:rsid w:val="00C32D9A"/>
    <w:rsid w:val="00C331BF"/>
    <w:rsid w:val="00C34711"/>
    <w:rsid w:val="00C348E2"/>
    <w:rsid w:val="00C34947"/>
    <w:rsid w:val="00C36C61"/>
    <w:rsid w:val="00C41BC8"/>
    <w:rsid w:val="00C420D3"/>
    <w:rsid w:val="00C422E7"/>
    <w:rsid w:val="00C4284E"/>
    <w:rsid w:val="00C428DA"/>
    <w:rsid w:val="00C43A1F"/>
    <w:rsid w:val="00C45490"/>
    <w:rsid w:val="00C458AD"/>
    <w:rsid w:val="00C45E3D"/>
    <w:rsid w:val="00C45FBE"/>
    <w:rsid w:val="00C46B58"/>
    <w:rsid w:val="00C503E8"/>
    <w:rsid w:val="00C5338F"/>
    <w:rsid w:val="00C53AE7"/>
    <w:rsid w:val="00C55768"/>
    <w:rsid w:val="00C55F3D"/>
    <w:rsid w:val="00C56DD6"/>
    <w:rsid w:val="00C576BC"/>
    <w:rsid w:val="00C60DE3"/>
    <w:rsid w:val="00C62230"/>
    <w:rsid w:val="00C62A45"/>
    <w:rsid w:val="00C63ED4"/>
    <w:rsid w:val="00C70D50"/>
    <w:rsid w:val="00C71118"/>
    <w:rsid w:val="00C7182F"/>
    <w:rsid w:val="00C71F55"/>
    <w:rsid w:val="00C72685"/>
    <w:rsid w:val="00C7279A"/>
    <w:rsid w:val="00C72E62"/>
    <w:rsid w:val="00C72F31"/>
    <w:rsid w:val="00C77256"/>
    <w:rsid w:val="00C77D76"/>
    <w:rsid w:val="00C80358"/>
    <w:rsid w:val="00C80585"/>
    <w:rsid w:val="00C80AE4"/>
    <w:rsid w:val="00C80E88"/>
    <w:rsid w:val="00C8151A"/>
    <w:rsid w:val="00C81713"/>
    <w:rsid w:val="00C845A2"/>
    <w:rsid w:val="00C863A7"/>
    <w:rsid w:val="00C86A1D"/>
    <w:rsid w:val="00C86D1C"/>
    <w:rsid w:val="00C874C4"/>
    <w:rsid w:val="00C87E9C"/>
    <w:rsid w:val="00C90A15"/>
    <w:rsid w:val="00C91DF9"/>
    <w:rsid w:val="00C924DF"/>
    <w:rsid w:val="00C93C8A"/>
    <w:rsid w:val="00C95201"/>
    <w:rsid w:val="00C95D11"/>
    <w:rsid w:val="00C9639B"/>
    <w:rsid w:val="00C97273"/>
    <w:rsid w:val="00C9781E"/>
    <w:rsid w:val="00CA01CD"/>
    <w:rsid w:val="00CA0342"/>
    <w:rsid w:val="00CA08D7"/>
    <w:rsid w:val="00CA1007"/>
    <w:rsid w:val="00CA189A"/>
    <w:rsid w:val="00CA18C6"/>
    <w:rsid w:val="00CA24C1"/>
    <w:rsid w:val="00CA264C"/>
    <w:rsid w:val="00CA345A"/>
    <w:rsid w:val="00CA392A"/>
    <w:rsid w:val="00CA393E"/>
    <w:rsid w:val="00CA5DCB"/>
    <w:rsid w:val="00CA66F5"/>
    <w:rsid w:val="00CB00FF"/>
    <w:rsid w:val="00CB0787"/>
    <w:rsid w:val="00CB0BB6"/>
    <w:rsid w:val="00CB346E"/>
    <w:rsid w:val="00CB3BAC"/>
    <w:rsid w:val="00CB5C92"/>
    <w:rsid w:val="00CC136F"/>
    <w:rsid w:val="00CC22B0"/>
    <w:rsid w:val="00CC3238"/>
    <w:rsid w:val="00CC5B9D"/>
    <w:rsid w:val="00CC6888"/>
    <w:rsid w:val="00CC70CE"/>
    <w:rsid w:val="00CD0850"/>
    <w:rsid w:val="00CD10F0"/>
    <w:rsid w:val="00CD1855"/>
    <w:rsid w:val="00CD1A13"/>
    <w:rsid w:val="00CD1C98"/>
    <w:rsid w:val="00CD2252"/>
    <w:rsid w:val="00CD41F7"/>
    <w:rsid w:val="00CD48C5"/>
    <w:rsid w:val="00CD552C"/>
    <w:rsid w:val="00CD56F0"/>
    <w:rsid w:val="00CD5B45"/>
    <w:rsid w:val="00CD6576"/>
    <w:rsid w:val="00CD6BE6"/>
    <w:rsid w:val="00CD6E08"/>
    <w:rsid w:val="00CD71C0"/>
    <w:rsid w:val="00CD7363"/>
    <w:rsid w:val="00CD7976"/>
    <w:rsid w:val="00CE1232"/>
    <w:rsid w:val="00CE143F"/>
    <w:rsid w:val="00CE2B08"/>
    <w:rsid w:val="00CE381B"/>
    <w:rsid w:val="00CE3D84"/>
    <w:rsid w:val="00CE614D"/>
    <w:rsid w:val="00CE6CA9"/>
    <w:rsid w:val="00CE716F"/>
    <w:rsid w:val="00CE7EF4"/>
    <w:rsid w:val="00CF057C"/>
    <w:rsid w:val="00CF083E"/>
    <w:rsid w:val="00CF1C16"/>
    <w:rsid w:val="00CF2883"/>
    <w:rsid w:val="00CF28B6"/>
    <w:rsid w:val="00CF475D"/>
    <w:rsid w:val="00CF4922"/>
    <w:rsid w:val="00CF50EC"/>
    <w:rsid w:val="00CF5DCA"/>
    <w:rsid w:val="00D0089E"/>
    <w:rsid w:val="00D00BCC"/>
    <w:rsid w:val="00D01342"/>
    <w:rsid w:val="00D03627"/>
    <w:rsid w:val="00D0462B"/>
    <w:rsid w:val="00D048DA"/>
    <w:rsid w:val="00D061BB"/>
    <w:rsid w:val="00D065C9"/>
    <w:rsid w:val="00D071A9"/>
    <w:rsid w:val="00D078F4"/>
    <w:rsid w:val="00D103FA"/>
    <w:rsid w:val="00D110E8"/>
    <w:rsid w:val="00D11906"/>
    <w:rsid w:val="00D11F34"/>
    <w:rsid w:val="00D125E3"/>
    <w:rsid w:val="00D12E99"/>
    <w:rsid w:val="00D150E2"/>
    <w:rsid w:val="00D168ED"/>
    <w:rsid w:val="00D16E08"/>
    <w:rsid w:val="00D17FBD"/>
    <w:rsid w:val="00D21077"/>
    <w:rsid w:val="00D224DB"/>
    <w:rsid w:val="00D2331A"/>
    <w:rsid w:val="00D23716"/>
    <w:rsid w:val="00D243EF"/>
    <w:rsid w:val="00D2614B"/>
    <w:rsid w:val="00D26176"/>
    <w:rsid w:val="00D2638A"/>
    <w:rsid w:val="00D269BF"/>
    <w:rsid w:val="00D275F8"/>
    <w:rsid w:val="00D27D42"/>
    <w:rsid w:val="00D27FC2"/>
    <w:rsid w:val="00D3062A"/>
    <w:rsid w:val="00D3134F"/>
    <w:rsid w:val="00D316F5"/>
    <w:rsid w:val="00D317B3"/>
    <w:rsid w:val="00D33786"/>
    <w:rsid w:val="00D33B3D"/>
    <w:rsid w:val="00D34166"/>
    <w:rsid w:val="00D358CD"/>
    <w:rsid w:val="00D3618A"/>
    <w:rsid w:val="00D36A3D"/>
    <w:rsid w:val="00D375C4"/>
    <w:rsid w:val="00D377EE"/>
    <w:rsid w:val="00D37A9E"/>
    <w:rsid w:val="00D37C4C"/>
    <w:rsid w:val="00D37E26"/>
    <w:rsid w:val="00D40FAE"/>
    <w:rsid w:val="00D43C9A"/>
    <w:rsid w:val="00D46CDF"/>
    <w:rsid w:val="00D47AC7"/>
    <w:rsid w:val="00D50B7D"/>
    <w:rsid w:val="00D50C27"/>
    <w:rsid w:val="00D50FC4"/>
    <w:rsid w:val="00D51406"/>
    <w:rsid w:val="00D5155B"/>
    <w:rsid w:val="00D53E5D"/>
    <w:rsid w:val="00D55B3E"/>
    <w:rsid w:val="00D57526"/>
    <w:rsid w:val="00D601A8"/>
    <w:rsid w:val="00D60C90"/>
    <w:rsid w:val="00D60E7F"/>
    <w:rsid w:val="00D61626"/>
    <w:rsid w:val="00D61FFA"/>
    <w:rsid w:val="00D623B2"/>
    <w:rsid w:val="00D628CE"/>
    <w:rsid w:val="00D629A5"/>
    <w:rsid w:val="00D62EB9"/>
    <w:rsid w:val="00D65749"/>
    <w:rsid w:val="00D65831"/>
    <w:rsid w:val="00D658EE"/>
    <w:rsid w:val="00D66B57"/>
    <w:rsid w:val="00D6746D"/>
    <w:rsid w:val="00D706A9"/>
    <w:rsid w:val="00D709CB"/>
    <w:rsid w:val="00D7126F"/>
    <w:rsid w:val="00D7165F"/>
    <w:rsid w:val="00D72379"/>
    <w:rsid w:val="00D72D7C"/>
    <w:rsid w:val="00D7451A"/>
    <w:rsid w:val="00D74573"/>
    <w:rsid w:val="00D76521"/>
    <w:rsid w:val="00D766C3"/>
    <w:rsid w:val="00D7673A"/>
    <w:rsid w:val="00D76B1D"/>
    <w:rsid w:val="00D77BC8"/>
    <w:rsid w:val="00D82E86"/>
    <w:rsid w:val="00D83525"/>
    <w:rsid w:val="00D83D57"/>
    <w:rsid w:val="00D84521"/>
    <w:rsid w:val="00D8454C"/>
    <w:rsid w:val="00D8570B"/>
    <w:rsid w:val="00D86B88"/>
    <w:rsid w:val="00D86D10"/>
    <w:rsid w:val="00D921BD"/>
    <w:rsid w:val="00D931C9"/>
    <w:rsid w:val="00D94770"/>
    <w:rsid w:val="00D94DCF"/>
    <w:rsid w:val="00D96846"/>
    <w:rsid w:val="00D96C81"/>
    <w:rsid w:val="00D96ED8"/>
    <w:rsid w:val="00DA0135"/>
    <w:rsid w:val="00DA0941"/>
    <w:rsid w:val="00DA0ABD"/>
    <w:rsid w:val="00DA0B35"/>
    <w:rsid w:val="00DA2629"/>
    <w:rsid w:val="00DA548D"/>
    <w:rsid w:val="00DA5C58"/>
    <w:rsid w:val="00DA5E27"/>
    <w:rsid w:val="00DB044E"/>
    <w:rsid w:val="00DB10F2"/>
    <w:rsid w:val="00DB1BB3"/>
    <w:rsid w:val="00DB1D9E"/>
    <w:rsid w:val="00DB2710"/>
    <w:rsid w:val="00DB30F1"/>
    <w:rsid w:val="00DB3572"/>
    <w:rsid w:val="00DB574C"/>
    <w:rsid w:val="00DB69C2"/>
    <w:rsid w:val="00DB6A82"/>
    <w:rsid w:val="00DB7423"/>
    <w:rsid w:val="00DB782C"/>
    <w:rsid w:val="00DB7DB9"/>
    <w:rsid w:val="00DC0763"/>
    <w:rsid w:val="00DC13A3"/>
    <w:rsid w:val="00DC2B17"/>
    <w:rsid w:val="00DC347E"/>
    <w:rsid w:val="00DC3550"/>
    <w:rsid w:val="00DC38A8"/>
    <w:rsid w:val="00DC3C66"/>
    <w:rsid w:val="00DC42C6"/>
    <w:rsid w:val="00DC44A4"/>
    <w:rsid w:val="00DC52B4"/>
    <w:rsid w:val="00DC55D3"/>
    <w:rsid w:val="00DC6028"/>
    <w:rsid w:val="00DC67F6"/>
    <w:rsid w:val="00DC735A"/>
    <w:rsid w:val="00DC79FE"/>
    <w:rsid w:val="00DD0117"/>
    <w:rsid w:val="00DD02D6"/>
    <w:rsid w:val="00DD048A"/>
    <w:rsid w:val="00DD169B"/>
    <w:rsid w:val="00DD3083"/>
    <w:rsid w:val="00DD3879"/>
    <w:rsid w:val="00DD6243"/>
    <w:rsid w:val="00DD660E"/>
    <w:rsid w:val="00DD6DF4"/>
    <w:rsid w:val="00DD79DD"/>
    <w:rsid w:val="00DD79F2"/>
    <w:rsid w:val="00DD7F26"/>
    <w:rsid w:val="00DD7FF4"/>
    <w:rsid w:val="00DE14E2"/>
    <w:rsid w:val="00DE1D3F"/>
    <w:rsid w:val="00DE3A7D"/>
    <w:rsid w:val="00DE4929"/>
    <w:rsid w:val="00DE4A4D"/>
    <w:rsid w:val="00DE4C23"/>
    <w:rsid w:val="00DE57F1"/>
    <w:rsid w:val="00DF0081"/>
    <w:rsid w:val="00DF04AA"/>
    <w:rsid w:val="00DF093B"/>
    <w:rsid w:val="00DF140E"/>
    <w:rsid w:val="00DF326E"/>
    <w:rsid w:val="00DF35BB"/>
    <w:rsid w:val="00DF40FE"/>
    <w:rsid w:val="00DF5212"/>
    <w:rsid w:val="00DF5612"/>
    <w:rsid w:val="00DF6082"/>
    <w:rsid w:val="00DF6A69"/>
    <w:rsid w:val="00DF717E"/>
    <w:rsid w:val="00DF75AE"/>
    <w:rsid w:val="00DF7A06"/>
    <w:rsid w:val="00DF7EF7"/>
    <w:rsid w:val="00E01773"/>
    <w:rsid w:val="00E035D6"/>
    <w:rsid w:val="00E049AF"/>
    <w:rsid w:val="00E05BF9"/>
    <w:rsid w:val="00E05D94"/>
    <w:rsid w:val="00E06CB7"/>
    <w:rsid w:val="00E07200"/>
    <w:rsid w:val="00E10997"/>
    <w:rsid w:val="00E12076"/>
    <w:rsid w:val="00E1237B"/>
    <w:rsid w:val="00E12660"/>
    <w:rsid w:val="00E13812"/>
    <w:rsid w:val="00E1395F"/>
    <w:rsid w:val="00E152D3"/>
    <w:rsid w:val="00E158C5"/>
    <w:rsid w:val="00E15BD9"/>
    <w:rsid w:val="00E16274"/>
    <w:rsid w:val="00E20D38"/>
    <w:rsid w:val="00E21038"/>
    <w:rsid w:val="00E214A0"/>
    <w:rsid w:val="00E22E6F"/>
    <w:rsid w:val="00E23113"/>
    <w:rsid w:val="00E233B1"/>
    <w:rsid w:val="00E246A7"/>
    <w:rsid w:val="00E25570"/>
    <w:rsid w:val="00E267A1"/>
    <w:rsid w:val="00E26F9B"/>
    <w:rsid w:val="00E302D7"/>
    <w:rsid w:val="00E316D4"/>
    <w:rsid w:val="00E31DD7"/>
    <w:rsid w:val="00E32B33"/>
    <w:rsid w:val="00E33A2F"/>
    <w:rsid w:val="00E3464C"/>
    <w:rsid w:val="00E34ECF"/>
    <w:rsid w:val="00E352DA"/>
    <w:rsid w:val="00E37A54"/>
    <w:rsid w:val="00E37DDC"/>
    <w:rsid w:val="00E40272"/>
    <w:rsid w:val="00E40AD3"/>
    <w:rsid w:val="00E42460"/>
    <w:rsid w:val="00E424EF"/>
    <w:rsid w:val="00E43643"/>
    <w:rsid w:val="00E4387D"/>
    <w:rsid w:val="00E438AC"/>
    <w:rsid w:val="00E46384"/>
    <w:rsid w:val="00E46E7B"/>
    <w:rsid w:val="00E47C81"/>
    <w:rsid w:val="00E50916"/>
    <w:rsid w:val="00E5138F"/>
    <w:rsid w:val="00E53271"/>
    <w:rsid w:val="00E53558"/>
    <w:rsid w:val="00E535B8"/>
    <w:rsid w:val="00E55278"/>
    <w:rsid w:val="00E568C8"/>
    <w:rsid w:val="00E56CDA"/>
    <w:rsid w:val="00E57AF9"/>
    <w:rsid w:val="00E57BB5"/>
    <w:rsid w:val="00E60468"/>
    <w:rsid w:val="00E63C99"/>
    <w:rsid w:val="00E64A90"/>
    <w:rsid w:val="00E65792"/>
    <w:rsid w:val="00E65EC4"/>
    <w:rsid w:val="00E66576"/>
    <w:rsid w:val="00E66719"/>
    <w:rsid w:val="00E6769D"/>
    <w:rsid w:val="00E71728"/>
    <w:rsid w:val="00E71A3F"/>
    <w:rsid w:val="00E71CA8"/>
    <w:rsid w:val="00E73FAA"/>
    <w:rsid w:val="00E7518D"/>
    <w:rsid w:val="00E754C0"/>
    <w:rsid w:val="00E76207"/>
    <w:rsid w:val="00E763CE"/>
    <w:rsid w:val="00E76F7B"/>
    <w:rsid w:val="00E77C99"/>
    <w:rsid w:val="00E80890"/>
    <w:rsid w:val="00E80980"/>
    <w:rsid w:val="00E80C00"/>
    <w:rsid w:val="00E80EBD"/>
    <w:rsid w:val="00E810A7"/>
    <w:rsid w:val="00E816BF"/>
    <w:rsid w:val="00E81908"/>
    <w:rsid w:val="00E81AA6"/>
    <w:rsid w:val="00E81BF7"/>
    <w:rsid w:val="00E82B4C"/>
    <w:rsid w:val="00E84C14"/>
    <w:rsid w:val="00E85C5A"/>
    <w:rsid w:val="00E87F11"/>
    <w:rsid w:val="00E90259"/>
    <w:rsid w:val="00E90A2F"/>
    <w:rsid w:val="00E91EEB"/>
    <w:rsid w:val="00E9216E"/>
    <w:rsid w:val="00E92359"/>
    <w:rsid w:val="00E9482D"/>
    <w:rsid w:val="00E95881"/>
    <w:rsid w:val="00E967DB"/>
    <w:rsid w:val="00E96E29"/>
    <w:rsid w:val="00E9798F"/>
    <w:rsid w:val="00EA1DDE"/>
    <w:rsid w:val="00EA3751"/>
    <w:rsid w:val="00EA3B4B"/>
    <w:rsid w:val="00EA5182"/>
    <w:rsid w:val="00EA59AB"/>
    <w:rsid w:val="00EA6171"/>
    <w:rsid w:val="00EA6A87"/>
    <w:rsid w:val="00EA74A6"/>
    <w:rsid w:val="00EA7ACE"/>
    <w:rsid w:val="00EB108A"/>
    <w:rsid w:val="00EB12F5"/>
    <w:rsid w:val="00EB16AB"/>
    <w:rsid w:val="00EB3077"/>
    <w:rsid w:val="00EB311C"/>
    <w:rsid w:val="00EB35A5"/>
    <w:rsid w:val="00EB3EB5"/>
    <w:rsid w:val="00EB42C5"/>
    <w:rsid w:val="00EB472D"/>
    <w:rsid w:val="00EB4A52"/>
    <w:rsid w:val="00EB57FD"/>
    <w:rsid w:val="00EB58D8"/>
    <w:rsid w:val="00EB604D"/>
    <w:rsid w:val="00EB6B56"/>
    <w:rsid w:val="00EC18C9"/>
    <w:rsid w:val="00EC4058"/>
    <w:rsid w:val="00EC5111"/>
    <w:rsid w:val="00EC5E6D"/>
    <w:rsid w:val="00EC6656"/>
    <w:rsid w:val="00ED1044"/>
    <w:rsid w:val="00ED129E"/>
    <w:rsid w:val="00ED12D1"/>
    <w:rsid w:val="00ED2992"/>
    <w:rsid w:val="00ED301F"/>
    <w:rsid w:val="00ED304C"/>
    <w:rsid w:val="00ED31E9"/>
    <w:rsid w:val="00ED3F7A"/>
    <w:rsid w:val="00ED4D51"/>
    <w:rsid w:val="00ED64DB"/>
    <w:rsid w:val="00ED712F"/>
    <w:rsid w:val="00EE0741"/>
    <w:rsid w:val="00EE101B"/>
    <w:rsid w:val="00EE163D"/>
    <w:rsid w:val="00EE1D8C"/>
    <w:rsid w:val="00EE2142"/>
    <w:rsid w:val="00EE2450"/>
    <w:rsid w:val="00EE2A5E"/>
    <w:rsid w:val="00EE51F6"/>
    <w:rsid w:val="00EE6FFD"/>
    <w:rsid w:val="00EF0105"/>
    <w:rsid w:val="00EF1093"/>
    <w:rsid w:val="00EF1E8E"/>
    <w:rsid w:val="00EF413E"/>
    <w:rsid w:val="00EF44E7"/>
    <w:rsid w:val="00EF4D22"/>
    <w:rsid w:val="00EF5110"/>
    <w:rsid w:val="00EF61BF"/>
    <w:rsid w:val="00EF670F"/>
    <w:rsid w:val="00EF7123"/>
    <w:rsid w:val="00EF76D4"/>
    <w:rsid w:val="00EF7973"/>
    <w:rsid w:val="00EF7FA4"/>
    <w:rsid w:val="00F005DC"/>
    <w:rsid w:val="00F0068A"/>
    <w:rsid w:val="00F01C7E"/>
    <w:rsid w:val="00F028BD"/>
    <w:rsid w:val="00F02D0F"/>
    <w:rsid w:val="00F0333D"/>
    <w:rsid w:val="00F035EC"/>
    <w:rsid w:val="00F037E3"/>
    <w:rsid w:val="00F0380F"/>
    <w:rsid w:val="00F03C7C"/>
    <w:rsid w:val="00F03D87"/>
    <w:rsid w:val="00F03E5C"/>
    <w:rsid w:val="00F04166"/>
    <w:rsid w:val="00F04169"/>
    <w:rsid w:val="00F0431B"/>
    <w:rsid w:val="00F05FB4"/>
    <w:rsid w:val="00F0706F"/>
    <w:rsid w:val="00F109BF"/>
    <w:rsid w:val="00F129DE"/>
    <w:rsid w:val="00F1354E"/>
    <w:rsid w:val="00F13A8E"/>
    <w:rsid w:val="00F155C6"/>
    <w:rsid w:val="00F1741D"/>
    <w:rsid w:val="00F17D96"/>
    <w:rsid w:val="00F20A63"/>
    <w:rsid w:val="00F21054"/>
    <w:rsid w:val="00F23507"/>
    <w:rsid w:val="00F23ABA"/>
    <w:rsid w:val="00F24223"/>
    <w:rsid w:val="00F24E59"/>
    <w:rsid w:val="00F2528E"/>
    <w:rsid w:val="00F25674"/>
    <w:rsid w:val="00F25B79"/>
    <w:rsid w:val="00F30481"/>
    <w:rsid w:val="00F315FB"/>
    <w:rsid w:val="00F31DE2"/>
    <w:rsid w:val="00F324AA"/>
    <w:rsid w:val="00F337C3"/>
    <w:rsid w:val="00F33E55"/>
    <w:rsid w:val="00F33F91"/>
    <w:rsid w:val="00F34A6C"/>
    <w:rsid w:val="00F35722"/>
    <w:rsid w:val="00F35C78"/>
    <w:rsid w:val="00F367A1"/>
    <w:rsid w:val="00F3751D"/>
    <w:rsid w:val="00F40336"/>
    <w:rsid w:val="00F41999"/>
    <w:rsid w:val="00F4242B"/>
    <w:rsid w:val="00F42E99"/>
    <w:rsid w:val="00F439F4"/>
    <w:rsid w:val="00F46DEC"/>
    <w:rsid w:val="00F47818"/>
    <w:rsid w:val="00F47F04"/>
    <w:rsid w:val="00F512BB"/>
    <w:rsid w:val="00F51362"/>
    <w:rsid w:val="00F51D8F"/>
    <w:rsid w:val="00F526C8"/>
    <w:rsid w:val="00F53798"/>
    <w:rsid w:val="00F53812"/>
    <w:rsid w:val="00F53DAA"/>
    <w:rsid w:val="00F53FEF"/>
    <w:rsid w:val="00F54FB2"/>
    <w:rsid w:val="00F551FD"/>
    <w:rsid w:val="00F56A05"/>
    <w:rsid w:val="00F56F07"/>
    <w:rsid w:val="00F605A6"/>
    <w:rsid w:val="00F658B5"/>
    <w:rsid w:val="00F67B10"/>
    <w:rsid w:val="00F7218A"/>
    <w:rsid w:val="00F7350E"/>
    <w:rsid w:val="00F74A21"/>
    <w:rsid w:val="00F74E6A"/>
    <w:rsid w:val="00F75CBB"/>
    <w:rsid w:val="00F76BBB"/>
    <w:rsid w:val="00F81131"/>
    <w:rsid w:val="00F814DB"/>
    <w:rsid w:val="00F8264D"/>
    <w:rsid w:val="00F86028"/>
    <w:rsid w:val="00F86CD4"/>
    <w:rsid w:val="00F907BA"/>
    <w:rsid w:val="00F90E30"/>
    <w:rsid w:val="00F917B6"/>
    <w:rsid w:val="00F920CE"/>
    <w:rsid w:val="00F92545"/>
    <w:rsid w:val="00F934F3"/>
    <w:rsid w:val="00F939BA"/>
    <w:rsid w:val="00F94362"/>
    <w:rsid w:val="00F94375"/>
    <w:rsid w:val="00F95A25"/>
    <w:rsid w:val="00F95A90"/>
    <w:rsid w:val="00F96569"/>
    <w:rsid w:val="00F96BDC"/>
    <w:rsid w:val="00F97444"/>
    <w:rsid w:val="00F97499"/>
    <w:rsid w:val="00F974A5"/>
    <w:rsid w:val="00FA0E74"/>
    <w:rsid w:val="00FA139B"/>
    <w:rsid w:val="00FA17B5"/>
    <w:rsid w:val="00FA381C"/>
    <w:rsid w:val="00FA3ED2"/>
    <w:rsid w:val="00FA406F"/>
    <w:rsid w:val="00FA49D1"/>
    <w:rsid w:val="00FA4C9A"/>
    <w:rsid w:val="00FA4ECF"/>
    <w:rsid w:val="00FA5310"/>
    <w:rsid w:val="00FA53DD"/>
    <w:rsid w:val="00FB0665"/>
    <w:rsid w:val="00FB0BB9"/>
    <w:rsid w:val="00FB21C6"/>
    <w:rsid w:val="00FB257B"/>
    <w:rsid w:val="00FB2F50"/>
    <w:rsid w:val="00FB3972"/>
    <w:rsid w:val="00FB3B3E"/>
    <w:rsid w:val="00FB3CCE"/>
    <w:rsid w:val="00FB4731"/>
    <w:rsid w:val="00FB4910"/>
    <w:rsid w:val="00FB55C3"/>
    <w:rsid w:val="00FB59D6"/>
    <w:rsid w:val="00FB6787"/>
    <w:rsid w:val="00FC0AD6"/>
    <w:rsid w:val="00FC2B97"/>
    <w:rsid w:val="00FC30F4"/>
    <w:rsid w:val="00FC32FC"/>
    <w:rsid w:val="00FC3D9E"/>
    <w:rsid w:val="00FC4072"/>
    <w:rsid w:val="00FC4C95"/>
    <w:rsid w:val="00FC509F"/>
    <w:rsid w:val="00FC51B5"/>
    <w:rsid w:val="00FC58FB"/>
    <w:rsid w:val="00FC5D81"/>
    <w:rsid w:val="00FC70BD"/>
    <w:rsid w:val="00FD08BF"/>
    <w:rsid w:val="00FD192D"/>
    <w:rsid w:val="00FD1A27"/>
    <w:rsid w:val="00FD20E5"/>
    <w:rsid w:val="00FD24B6"/>
    <w:rsid w:val="00FD2913"/>
    <w:rsid w:val="00FD2AFE"/>
    <w:rsid w:val="00FD336C"/>
    <w:rsid w:val="00FD33FE"/>
    <w:rsid w:val="00FD4D51"/>
    <w:rsid w:val="00FD4D9C"/>
    <w:rsid w:val="00FD687C"/>
    <w:rsid w:val="00FD7E86"/>
    <w:rsid w:val="00FE0066"/>
    <w:rsid w:val="00FE02DC"/>
    <w:rsid w:val="00FE1680"/>
    <w:rsid w:val="00FE16CF"/>
    <w:rsid w:val="00FE252B"/>
    <w:rsid w:val="00FE2A8A"/>
    <w:rsid w:val="00FE3DD5"/>
    <w:rsid w:val="00FE411F"/>
    <w:rsid w:val="00FE43EE"/>
    <w:rsid w:val="00FE59DE"/>
    <w:rsid w:val="00FE6FA9"/>
    <w:rsid w:val="00FE77D3"/>
    <w:rsid w:val="00FF039F"/>
    <w:rsid w:val="00FF075E"/>
    <w:rsid w:val="00FF0B1C"/>
    <w:rsid w:val="00FF2B27"/>
    <w:rsid w:val="00FF2B3C"/>
    <w:rsid w:val="00FF2EDF"/>
    <w:rsid w:val="00FF395A"/>
    <w:rsid w:val="00FF44C1"/>
    <w:rsid w:val="00FF4C68"/>
    <w:rsid w:val="00FF4CFB"/>
    <w:rsid w:val="00FF4DCF"/>
    <w:rsid w:val="00FF51B8"/>
    <w:rsid w:val="00FF5216"/>
    <w:rsid w:val="00FF54E7"/>
    <w:rsid w:val="00FF5D29"/>
    <w:rsid w:val="00FF6761"/>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3DD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toc 1" w:uiPriority="39" w:qFormat="1"/>
    <w:lsdException w:name="toc 2" w:uiPriority="39" w:qFormat="1"/>
    <w:lsdException w:name="toc 3" w:uiPriority="99" w:qFormat="1"/>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iPriority="99" w:unhideWhenUsed="0"/>
    <w:lsdException w:name="List 4" w:uiPriority="99"/>
    <w:lsdException w:name="List Bullet 4" w:uiPriority="99"/>
    <w:lsdException w:name="Title" w:semiHidden="0" w:unhideWhenUsed="0" w:qFormat="1"/>
    <w:lsdException w:name="List Continue 2" w:semiHidden="0" w:unhideWhenUsed="0"/>
    <w:lsdException w:name="List Continue 3" w:semiHidden="0" w:unhideWhenUsed="0"/>
    <w:lsdException w:name="List Continue 4" w:semiHidden="0" w:uiPriority="99" w:unhideWhenUsed="0"/>
    <w:lsdException w:name="List Continue 5" w:semiHidden="0" w:uiPriority="99" w:unhideWhenUsed="0"/>
    <w:lsdException w:name="Message Header" w:uiPriority="99"/>
    <w:lsdException w:name="Subtitle" w:semiHidden="0" w:unhideWhenUsed="0" w:qFormat="1"/>
    <w:lsdException w:name="Date" w:uiPriority="99"/>
    <w:lsdException w:name="Block Text" w:uiPriority="99"/>
    <w:lsdException w:name="Hyperlink" w:uiPriority="99"/>
    <w:lsdException w:name="FollowedHyperlink" w:uiPriority="99"/>
    <w:lsdException w:name="Strong" w:semiHidden="0" w:unhideWhenUsed="0" w:qFormat="1"/>
    <w:lsdException w:name="Emphasis" w:semiHidden="0" w:uiPriority="99" w:unhideWhenUsed="0" w:qFormat="1"/>
    <w:lsdException w:name="Document Map" w:uiPriority="99"/>
    <w:lsdException w:name="Normal (Web)" w:uiPriority="99"/>
    <w:lsdException w:name="HTML Preformatted" w:uiPriority="99"/>
    <w:lsdException w:name="annotation subject" w:uiPriority="99"/>
    <w:lsdException w:name="No List" w:uiPriority="99"/>
    <w:lsdException w:name="Outline List 2"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89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uiPriority w:val="99"/>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uiPriority w:val="99"/>
    <w:pPr>
      <w:spacing w:before="100" w:after="100"/>
      <w:jc w:val="center"/>
    </w:pPr>
    <w:rPr>
      <w:rFonts w:ascii="Arial" w:eastAsia="Arial Unicode MS" w:hAnsi="Arial" w:cs="Arial"/>
      <w:b/>
      <w:bCs/>
      <w:sz w:val="22"/>
      <w:szCs w:val="22"/>
    </w:rPr>
  </w:style>
  <w:style w:type="paragraph" w:customStyle="1" w:styleId="xl68">
    <w:name w:val="xl68"/>
    <w:basedOn w:val="Normal"/>
    <w:uiPriority w:val="99"/>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uiPriority w:val="99"/>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uiPriority w:val="99"/>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uiPriority w:val="99"/>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uiPriority w:val="99"/>
    <w:rsid w:val="00CF475D"/>
    <w:pPr>
      <w:overflowPunct w:val="0"/>
      <w:autoSpaceDE w:val="0"/>
      <w:jc w:val="both"/>
      <w:textAlignment w:val="baseline"/>
    </w:pPr>
  </w:style>
  <w:style w:type="paragraph" w:customStyle="1" w:styleId="Car1">
    <w:name w:val="Car1"/>
    <w:basedOn w:val="Normal"/>
    <w:uiPriority w:val="99"/>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rsid w:val="00CF475D"/>
    <w:pPr>
      <w:numPr>
        <w:numId w:val="3"/>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iPriority w:val="99"/>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3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3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uiPriority w:val="99"/>
    <w:rsid w:val="005D6714"/>
    <w:rPr>
      <w:sz w:val="18"/>
    </w:rPr>
  </w:style>
  <w:style w:type="character" w:customStyle="1" w:styleId="WW8Num27z1">
    <w:name w:val="WW8Num27z1"/>
    <w:uiPriority w:val="99"/>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uiPriority w:val="99"/>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uiPriority w:val="99"/>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5D6714"/>
    <w:pPr>
      <w:spacing w:after="100"/>
    </w:pPr>
    <w:rPr>
      <w:rFonts w:ascii="Soberana Sans" w:hAnsi="Soberana Sans"/>
      <w:sz w:val="20"/>
    </w:rPr>
  </w:style>
  <w:style w:type="paragraph" w:styleId="TDC2">
    <w:name w:val="toc 2"/>
    <w:basedOn w:val="Normal"/>
    <w:next w:val="Normal"/>
    <w:autoRedefine/>
    <w:uiPriority w:val="39"/>
    <w:qFormat/>
    <w:rsid w:val="005D6714"/>
    <w:pPr>
      <w:spacing w:after="100"/>
      <w:ind w:left="240"/>
    </w:pPr>
    <w:rPr>
      <w:rFonts w:ascii="Soberana Sans" w:hAnsi="Soberana Sans"/>
      <w:sz w:val="20"/>
    </w:rPr>
  </w:style>
  <w:style w:type="paragraph" w:styleId="TDC3">
    <w:name w:val="toc 3"/>
    <w:basedOn w:val="Normal"/>
    <w:next w:val="Normal"/>
    <w:autoRedefine/>
    <w:uiPriority w:val="99"/>
    <w:qFormat/>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ITT i Car1,LetterHeader Car1,Cover Page Car1,encabezado Car1,En-tête SQ Car1,ContentsHeader Car1,aria Car1,*Header Car1"/>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uiPriority w:val="99"/>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5D6714"/>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uiPriority w:val="99"/>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uiPriority w:val="99"/>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uiPriority w:val="99"/>
    <w:rsid w:val="005D6714"/>
    <w:rPr>
      <w:rFonts w:ascii="Wingdings" w:hAnsi="Wingdings"/>
    </w:rPr>
  </w:style>
  <w:style w:type="character" w:customStyle="1" w:styleId="WW8Num43z1">
    <w:name w:val="WW8Num43z1"/>
    <w:uiPriority w:val="99"/>
    <w:rsid w:val="005D6714"/>
    <w:rPr>
      <w:rFonts w:ascii="Courier New" w:hAnsi="Courier New"/>
    </w:rPr>
  </w:style>
  <w:style w:type="character" w:customStyle="1" w:styleId="WW8Num43z2">
    <w:name w:val="WW8Num43z2"/>
    <w:uiPriority w:val="99"/>
    <w:rsid w:val="005D6714"/>
    <w:rPr>
      <w:rFonts w:ascii="Wingdings" w:hAnsi="Wingdings"/>
      <w:sz w:val="20"/>
    </w:rPr>
  </w:style>
  <w:style w:type="character" w:customStyle="1" w:styleId="WW8Num44z0">
    <w:name w:val="WW8Num44z0"/>
    <w:uiPriority w:val="99"/>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uiPriority w:val="99"/>
    <w:rsid w:val="005D6714"/>
    <w:rPr>
      <w:rFonts w:ascii="Wingdings" w:hAnsi="Wingdings"/>
    </w:rPr>
  </w:style>
  <w:style w:type="character" w:customStyle="1" w:styleId="WW8Num47z1">
    <w:name w:val="WW8Num47z1"/>
    <w:uiPriority w:val="99"/>
    <w:rsid w:val="005D6714"/>
    <w:rPr>
      <w:rFonts w:ascii="Courier New" w:hAnsi="Courier New"/>
    </w:rPr>
  </w:style>
  <w:style w:type="character" w:customStyle="1" w:styleId="WW8Num47z2">
    <w:name w:val="WW8Num47z2"/>
    <w:uiPriority w:val="99"/>
    <w:rsid w:val="005D6714"/>
    <w:rPr>
      <w:rFonts w:ascii="Wingdings" w:hAnsi="Wingdings"/>
    </w:rPr>
  </w:style>
  <w:style w:type="character" w:customStyle="1" w:styleId="WW8Num49z0">
    <w:name w:val="WW8Num49z0"/>
    <w:uiPriority w:val="99"/>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uiPriority w:val="99"/>
    <w:rsid w:val="005D6714"/>
    <w:rPr>
      <w:rFonts w:ascii="Symbol" w:hAnsi="Symbol"/>
    </w:rPr>
  </w:style>
  <w:style w:type="character" w:customStyle="1" w:styleId="WW8Num50z1">
    <w:name w:val="WW8Num50z1"/>
    <w:uiPriority w:val="99"/>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uiPriority w:val="99"/>
    <w:rsid w:val="005D6714"/>
    <w:rPr>
      <w:rFonts w:ascii="Symbol" w:hAnsi="Symbol"/>
    </w:rPr>
  </w:style>
  <w:style w:type="character" w:customStyle="1" w:styleId="WW8Num54z1">
    <w:name w:val="WW8Num54z1"/>
    <w:uiPriority w:val="99"/>
    <w:rsid w:val="005D6714"/>
    <w:rPr>
      <w:rFonts w:ascii="Courier New" w:hAnsi="Courier New"/>
    </w:rPr>
  </w:style>
  <w:style w:type="character" w:customStyle="1" w:styleId="WW8Num54z2">
    <w:name w:val="WW8Num54z2"/>
    <w:uiPriority w:val="99"/>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uiPriority w:val="99"/>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uiPriority w:val="99"/>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uiPriority w:val="99"/>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uiPriority w:val="99"/>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uiPriority w:val="99"/>
    <w:rsid w:val="005D6714"/>
  </w:style>
  <w:style w:type="character" w:customStyle="1" w:styleId="WW8Num28z3">
    <w:name w:val="WW8Num28z3"/>
    <w:rsid w:val="005D6714"/>
    <w:rPr>
      <w:rFonts w:ascii="Symbol" w:hAnsi="Symbol"/>
    </w:rPr>
  </w:style>
  <w:style w:type="character" w:customStyle="1" w:styleId="WW8Num37z1">
    <w:name w:val="WW8Num37z1"/>
    <w:uiPriority w:val="99"/>
    <w:rsid w:val="005D6714"/>
    <w:rPr>
      <w:rFonts w:ascii="Courier New" w:hAnsi="Courier New"/>
    </w:rPr>
  </w:style>
  <w:style w:type="character" w:customStyle="1" w:styleId="WW8Num37z2">
    <w:name w:val="WW8Num37z2"/>
    <w:uiPriority w:val="99"/>
    <w:rsid w:val="005D6714"/>
    <w:rPr>
      <w:rFonts w:ascii="Wingdings" w:hAnsi="Wingdings"/>
    </w:rPr>
  </w:style>
  <w:style w:type="character" w:customStyle="1" w:styleId="WW8Num39z0">
    <w:name w:val="WW8Num39z0"/>
    <w:uiPriority w:val="99"/>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uiPriority w:val="99"/>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uiPriority w:val="99"/>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uiPriority w:val="99"/>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uiPriority w:val="99"/>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locked/>
    <w:rsid w:val="005D6714"/>
    <w:rPr>
      <w:rFonts w:ascii="Arial" w:hAnsi="Arial" w:cs="Arial"/>
      <w:lang w:val="es-ES_tradnl" w:eastAsia="ar-SA" w:bidi="ar-SA"/>
    </w:rPr>
  </w:style>
  <w:style w:type="character" w:customStyle="1" w:styleId="CarCar5">
    <w:name w:val="Car Car5"/>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uiPriority w:val="99"/>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uiPriority w:val="99"/>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uiPriority w:val="99"/>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uiPriority w:val="99"/>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28"/>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7"/>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semiHidden/>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9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9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9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9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9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9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rsid w:val="005D6714"/>
    <w:rPr>
      <w:rFonts w:ascii="Symbol" w:hAnsi="Symbol" w:hint="default"/>
    </w:rPr>
  </w:style>
  <w:style w:type="character" w:customStyle="1" w:styleId="WW8Num19z3">
    <w:name w:val="WW8Num19z3"/>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rsid w:val="005D6714"/>
    <w:rPr>
      <w:rFonts w:ascii="Symbol" w:hAnsi="Symbol"/>
    </w:rPr>
  </w:style>
  <w:style w:type="character" w:customStyle="1" w:styleId="WW8Num3z2">
    <w:name w:val="WW8Num3z2"/>
    <w:rsid w:val="005D6714"/>
    <w:rPr>
      <w:rFonts w:ascii="Wingdings" w:hAnsi="Wingdings"/>
    </w:rPr>
  </w:style>
  <w:style w:type="paragraph" w:customStyle="1" w:styleId="Convietas">
    <w:name w:val="Con viñetas"/>
    <w:aliases w:val="Symbol (símbolo),Izquierda:  3,13 cm,Sangría francesa:  0,63 cm"/>
    <w:basedOn w:val="Normal"/>
    <w:uiPriority w:val="99"/>
    <w:rsid w:val="005D6714"/>
    <w:pPr>
      <w:jc w:val="both"/>
    </w:pPr>
    <w:rPr>
      <w:rFonts w:ascii="Arial" w:hAnsi="Arial"/>
      <w:kern w:val="1"/>
      <w:sz w:val="22"/>
    </w:rPr>
  </w:style>
  <w:style w:type="paragraph" w:customStyle="1" w:styleId="bodytext2">
    <w:name w:val="bodytext2"/>
    <w:basedOn w:val="Normal"/>
    <w:rsid w:val="005D6714"/>
    <w:pPr>
      <w:overflowPunct w:val="0"/>
      <w:autoSpaceDE w:val="0"/>
      <w:jc w:val="both"/>
    </w:pPr>
    <w:rPr>
      <w:rFonts w:ascii="Arial" w:eastAsia="Arial Unicode MS" w:hAnsi="Arial" w:cs="Arial"/>
      <w:sz w:val="20"/>
    </w:rPr>
  </w:style>
  <w:style w:type="character" w:customStyle="1" w:styleId="pseditboxdisponly1">
    <w:name w:val="pseditbox_disponly1"/>
    <w:rsid w:val="005D6714"/>
    <w:rPr>
      <w:rFonts w:ascii="Arial" w:hAnsi="Arial"/>
      <w:color w:val="000000"/>
      <w:sz w:val="18"/>
      <w:bdr w:val="none" w:sz="0" w:space="0" w:color="auto" w:frame="1"/>
    </w:rPr>
  </w:style>
  <w:style w:type="character" w:customStyle="1" w:styleId="WW8Num33z3">
    <w:name w:val="WW8Num33z3"/>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rsid w:val="005D6714"/>
    <w:rPr>
      <w:rFonts w:ascii="Courier New" w:hAnsi="Courier New"/>
    </w:rPr>
  </w:style>
  <w:style w:type="character" w:customStyle="1" w:styleId="WW8Num39z3">
    <w:name w:val="WW8Num39z3"/>
    <w:rsid w:val="005D6714"/>
    <w:rPr>
      <w:rFonts w:ascii="Symbol" w:hAnsi="Symbol"/>
    </w:rPr>
  </w:style>
  <w:style w:type="character" w:customStyle="1" w:styleId="CarCar21">
    <w:name w:val="Car Car21"/>
    <w:rsid w:val="005D6714"/>
    <w:rPr>
      <w:rFonts w:ascii="Arial" w:hAnsi="Arial"/>
      <w:b/>
      <w:kern w:val="1"/>
      <w:sz w:val="32"/>
      <w:lang w:val="es-ES" w:eastAsia="x-none"/>
    </w:rPr>
  </w:style>
  <w:style w:type="character" w:customStyle="1" w:styleId="CarCar20">
    <w:name w:val="Car Car20"/>
    <w:rsid w:val="005D6714"/>
    <w:rPr>
      <w:rFonts w:ascii="Arial" w:hAnsi="Arial"/>
      <w:b/>
      <w:i/>
      <w:sz w:val="28"/>
      <w:lang w:val="es-ES" w:eastAsia="x-none"/>
    </w:rPr>
  </w:style>
  <w:style w:type="character" w:customStyle="1" w:styleId="CarCar19">
    <w:name w:val="Car Car19"/>
    <w:rsid w:val="005D6714"/>
    <w:rPr>
      <w:rFonts w:ascii="Arial" w:hAnsi="Arial"/>
      <w:b/>
      <w:sz w:val="26"/>
      <w:lang w:val="es-ES" w:eastAsia="x-none"/>
    </w:rPr>
  </w:style>
  <w:style w:type="character" w:customStyle="1" w:styleId="CarCar18">
    <w:name w:val="Car Car18"/>
    <w:rsid w:val="005D6714"/>
    <w:rPr>
      <w:b/>
      <w:sz w:val="28"/>
      <w:lang w:val="es-ES" w:eastAsia="x-none"/>
    </w:rPr>
  </w:style>
  <w:style w:type="character" w:customStyle="1" w:styleId="CarCar17">
    <w:name w:val="Car Car17"/>
    <w:rsid w:val="005D6714"/>
    <w:rPr>
      <w:b/>
      <w:i/>
      <w:sz w:val="26"/>
      <w:lang w:val="es-ES" w:eastAsia="x-none"/>
    </w:rPr>
  </w:style>
  <w:style w:type="character" w:customStyle="1" w:styleId="CarCar16">
    <w:name w:val="Car Car16"/>
    <w:rsid w:val="005D6714"/>
    <w:rPr>
      <w:b/>
      <w:sz w:val="22"/>
      <w:lang w:val="es-ES" w:eastAsia="x-none"/>
    </w:rPr>
  </w:style>
  <w:style w:type="character" w:customStyle="1" w:styleId="CarCar15">
    <w:name w:val="Car Car15"/>
    <w:rsid w:val="005D6714"/>
    <w:rPr>
      <w:sz w:val="24"/>
      <w:lang w:val="es-ES" w:eastAsia="x-none"/>
    </w:rPr>
  </w:style>
  <w:style w:type="character" w:customStyle="1" w:styleId="CarCar14">
    <w:name w:val="Car Car14"/>
    <w:rsid w:val="005D6714"/>
    <w:rPr>
      <w:rFonts w:ascii="Arial" w:hAnsi="Arial"/>
      <w:i/>
      <w:lang w:val="es-ES_tradnl" w:eastAsia="x-none"/>
    </w:rPr>
  </w:style>
  <w:style w:type="character" w:customStyle="1" w:styleId="CarCar13">
    <w:name w:val="Car Car13"/>
    <w:rsid w:val="005D6714"/>
    <w:rPr>
      <w:rFonts w:ascii="Arial" w:hAnsi="Arial"/>
      <w:sz w:val="22"/>
      <w:lang w:val="es-ES" w:eastAsia="x-none"/>
    </w:rPr>
  </w:style>
  <w:style w:type="character" w:customStyle="1" w:styleId="CarCar12">
    <w:name w:val="Car Car12"/>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rsid w:val="005D6714"/>
    <w:rPr>
      <w:rFonts w:ascii="Arial" w:hAnsi="Arial"/>
      <w:lang w:val="es-ES_tradnl" w:eastAsia="ar-SA" w:bidi="ar-SA"/>
    </w:rPr>
  </w:style>
  <w:style w:type="character" w:customStyle="1" w:styleId="CarCar9">
    <w:name w:val="Car Car9"/>
    <w:rsid w:val="005D6714"/>
    <w:rPr>
      <w:b/>
      <w:sz w:val="28"/>
      <w:lang w:val="es-ES" w:eastAsia="ar-SA" w:bidi="ar-SA"/>
    </w:rPr>
  </w:style>
  <w:style w:type="character" w:customStyle="1" w:styleId="CarCar8">
    <w:name w:val="Car Car8"/>
    <w:rsid w:val="005D6714"/>
    <w:rPr>
      <w:sz w:val="24"/>
      <w:lang w:val="es-ES" w:eastAsia="ar-SA" w:bidi="ar-SA"/>
    </w:rPr>
  </w:style>
  <w:style w:type="character" w:customStyle="1" w:styleId="CarCar7">
    <w:name w:val="Car Car7"/>
    <w:rsid w:val="005D6714"/>
    <w:rPr>
      <w:rFonts w:ascii="Arial Narrow" w:hAnsi="Arial Narrow"/>
      <w:sz w:val="22"/>
      <w:lang w:val="es-ES_tradnl" w:eastAsia="ar-SA" w:bidi="ar-SA"/>
    </w:rPr>
  </w:style>
  <w:style w:type="character" w:customStyle="1" w:styleId="CarCar4">
    <w:name w:val="Car Car4"/>
    <w:rsid w:val="005D6714"/>
    <w:rPr>
      <w:sz w:val="24"/>
      <w:lang w:val="es-ES" w:eastAsia="ar-SA" w:bidi="ar-SA"/>
    </w:rPr>
  </w:style>
  <w:style w:type="character" w:customStyle="1" w:styleId="CarCar1">
    <w:name w:val="Car Car1"/>
    <w:rsid w:val="005D6714"/>
    <w:rPr>
      <w:b/>
      <w:lang w:val="es-ES" w:eastAsia="ar-SA" w:bidi="ar-SA"/>
    </w:rPr>
  </w:style>
  <w:style w:type="character" w:customStyle="1" w:styleId="IsabelLara">
    <w:name w:val="Isabel Lara"/>
    <w:rsid w:val="005D6714"/>
    <w:rPr>
      <w:rFonts w:ascii="Tahoma" w:hAnsi="Tahoma"/>
      <w:color w:val="993300"/>
      <w:sz w:val="24"/>
    </w:rPr>
  </w:style>
  <w:style w:type="paragraph" w:customStyle="1" w:styleId="BodyTextIndent23">
    <w:name w:val="Body Text Indent 23"/>
    <w:basedOn w:val="Normal"/>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5D6714"/>
    <w:pPr>
      <w:suppressAutoHyphens w:val="0"/>
      <w:spacing w:before="100" w:after="100"/>
    </w:pPr>
    <w:rPr>
      <w:szCs w:val="24"/>
      <w:lang w:val="es-MX"/>
    </w:rPr>
  </w:style>
  <w:style w:type="paragraph" w:customStyle="1" w:styleId="estilo10">
    <w:name w:val="estilo1"/>
    <w:basedOn w:val="Normal"/>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nhideWhenUsed/>
    <w:rsid w:val="005D6714"/>
    <w:pPr>
      <w:numPr>
        <w:numId w:val="29"/>
      </w:numPr>
    </w:pPr>
  </w:style>
  <w:style w:type="numbering" w:customStyle="1" w:styleId="Estilo1">
    <w:name w:val="Estilo1"/>
    <w:rsid w:val="005D6714"/>
    <w:pPr>
      <w:numPr>
        <w:numId w:val="30"/>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iPriority w:val="99"/>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5"/>
      </w:numPr>
      <w:contextualSpacing/>
    </w:pPr>
  </w:style>
  <w:style w:type="paragraph" w:styleId="Listaconvietas5">
    <w:name w:val="List Bullet 5"/>
    <w:basedOn w:val="Normal"/>
    <w:unhideWhenUsed/>
    <w:rsid w:val="006B240C"/>
    <w:pPr>
      <w:numPr>
        <w:numId w:val="36"/>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uiPriority w:val="99"/>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cf01">
    <w:name w:val="cf01"/>
    <w:basedOn w:val="Fuentedeprrafopredeter"/>
    <w:rsid w:val="002F526D"/>
    <w:rPr>
      <w:rFonts w:ascii="Segoe UI" w:hAnsi="Segoe UI" w:cs="Segoe UI" w:hint="default"/>
      <w:sz w:val="18"/>
      <w:szCs w:val="18"/>
    </w:rPr>
  </w:style>
  <w:style w:type="character" w:customStyle="1" w:styleId="Ttulo1Car1">
    <w:name w:val="Título 1 Car1"/>
    <w:aliases w:val="Headline Car1,H1 Car1,h1 Car1,II+ Car1,I Car1,Document Header1 Car1,Chapter Car1,heading 1 Car1,Section Heading Car1,Part Car1"/>
    <w:rsid w:val="00D12E99"/>
    <w:rPr>
      <w:rFonts w:ascii="Cambria" w:eastAsia="Times New Roman" w:hAnsi="Cambria" w:cs="Times New Roman" w:hint="default"/>
      <w:b/>
      <w:bCs/>
      <w:color w:val="365F91"/>
      <w:sz w:val="28"/>
      <w:szCs w:val="28"/>
    </w:rPr>
  </w:style>
  <w:style w:type="character" w:customStyle="1" w:styleId="Ttulo2Car1">
    <w:name w:val="Título 2 Car1"/>
    <w:aliases w:val="h2 Car1"/>
    <w:semiHidden/>
    <w:rsid w:val="00D12E99"/>
    <w:rPr>
      <w:rFonts w:ascii="Cambria" w:eastAsia="MS Gothic" w:hAnsi="Cambria" w:cs="Times New Roman" w:hint="default"/>
      <w:b/>
      <w:bCs/>
      <w:color w:val="4F81BD"/>
      <w:sz w:val="26"/>
      <w:szCs w:val="26"/>
    </w:rPr>
  </w:style>
  <w:style w:type="character" w:customStyle="1" w:styleId="Ttulo3Car1">
    <w:name w:val="Título 3 Car1"/>
    <w:aliases w:val="H3 Car1,Titulo 3 Car1,Level 1 - 1 Car1,h3 Car1,Level 3 Topic Heading Car1,Section Car1"/>
    <w:semiHidden/>
    <w:rsid w:val="00D12E99"/>
    <w:rPr>
      <w:rFonts w:ascii="Cambria" w:eastAsia="Times New Roman" w:hAnsi="Cambria" w:cs="Times New Roman" w:hint="default"/>
      <w:b/>
      <w:bCs/>
      <w:color w:val="4F81BD"/>
      <w:sz w:val="22"/>
      <w:szCs w:val="22"/>
    </w:rPr>
  </w:style>
  <w:style w:type="paragraph" w:styleId="HTMLconformatoprevio">
    <w:name w:val="HTML Preformatted"/>
    <w:basedOn w:val="Normal"/>
    <w:link w:val="HTMLconformatoprevioCar"/>
    <w:uiPriority w:val="99"/>
    <w:semiHidden/>
    <w:unhideWhenUsed/>
    <w:rsid w:val="00D12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lang w:val="es-MX"/>
    </w:rPr>
  </w:style>
  <w:style w:type="character" w:customStyle="1" w:styleId="HTMLconformatoprevioCar">
    <w:name w:val="HTML con formato previo Car"/>
    <w:basedOn w:val="Fuentedeprrafopredeter"/>
    <w:link w:val="HTMLconformatoprevio"/>
    <w:uiPriority w:val="99"/>
    <w:semiHidden/>
    <w:rsid w:val="00D12E99"/>
    <w:rPr>
      <w:rFonts w:ascii="Arial Unicode MS" w:eastAsia="Arial Unicode MS" w:hAnsi="Arial Unicode MS" w:cs="Arial Unicode MS"/>
      <w:lang w:eastAsia="ar-SA"/>
    </w:rPr>
  </w:style>
  <w:style w:type="paragraph" w:styleId="ndice1">
    <w:name w:val="index 1"/>
    <w:basedOn w:val="Normal"/>
    <w:next w:val="Normal"/>
    <w:autoRedefine/>
    <w:uiPriority w:val="99"/>
    <w:semiHidden/>
    <w:unhideWhenUsed/>
    <w:rsid w:val="00D12E99"/>
    <w:pPr>
      <w:suppressAutoHyphens w:val="0"/>
      <w:ind w:left="240" w:hanging="240"/>
    </w:pPr>
    <w:rPr>
      <w:szCs w:val="24"/>
      <w:lang w:val="es-MX"/>
    </w:rPr>
  </w:style>
  <w:style w:type="paragraph" w:styleId="ndice2">
    <w:name w:val="index 2"/>
    <w:basedOn w:val="Normal"/>
    <w:next w:val="Normal"/>
    <w:autoRedefine/>
    <w:uiPriority w:val="99"/>
    <w:semiHidden/>
    <w:unhideWhenUsed/>
    <w:rsid w:val="00D12E99"/>
    <w:pPr>
      <w:suppressAutoHyphens w:val="0"/>
      <w:ind w:left="480" w:hanging="240"/>
    </w:pPr>
    <w:rPr>
      <w:szCs w:val="24"/>
      <w:lang w:val="es-MX"/>
    </w:rPr>
  </w:style>
  <w:style w:type="paragraph" w:styleId="ndice3">
    <w:name w:val="index 3"/>
    <w:basedOn w:val="Normal"/>
    <w:next w:val="Normal"/>
    <w:autoRedefine/>
    <w:uiPriority w:val="99"/>
    <w:semiHidden/>
    <w:unhideWhenUsed/>
    <w:rsid w:val="00D12E99"/>
    <w:pPr>
      <w:suppressAutoHyphens w:val="0"/>
      <w:ind w:left="720" w:hanging="240"/>
    </w:pPr>
    <w:rPr>
      <w:szCs w:val="24"/>
      <w:lang w:val="es-MX"/>
    </w:rPr>
  </w:style>
  <w:style w:type="paragraph" w:styleId="Ttulodendice">
    <w:name w:val="index heading"/>
    <w:basedOn w:val="Normal"/>
    <w:next w:val="ndice1"/>
    <w:uiPriority w:val="99"/>
    <w:semiHidden/>
    <w:unhideWhenUsed/>
    <w:rsid w:val="00D12E99"/>
    <w:pPr>
      <w:suppressAutoHyphens w:val="0"/>
    </w:pPr>
    <w:rPr>
      <w:szCs w:val="24"/>
      <w:lang w:val="es-MX"/>
    </w:rPr>
  </w:style>
  <w:style w:type="paragraph" w:styleId="Listaconvietas4">
    <w:name w:val="List Bullet 4"/>
    <w:basedOn w:val="Normal"/>
    <w:uiPriority w:val="99"/>
    <w:semiHidden/>
    <w:unhideWhenUsed/>
    <w:rsid w:val="00D12E99"/>
    <w:pPr>
      <w:tabs>
        <w:tab w:val="num" w:pos="1209"/>
      </w:tabs>
      <w:suppressAutoHyphens w:val="0"/>
      <w:ind w:left="1209" w:hanging="360"/>
    </w:pPr>
    <w:rPr>
      <w:szCs w:val="24"/>
      <w:lang w:val="es-MX" w:eastAsia="es-ES"/>
    </w:rPr>
  </w:style>
  <w:style w:type="paragraph" w:styleId="Continuarlista5">
    <w:name w:val="List Continue 5"/>
    <w:basedOn w:val="Normal"/>
    <w:uiPriority w:val="99"/>
    <w:unhideWhenUsed/>
    <w:rsid w:val="00D12E99"/>
    <w:pPr>
      <w:suppressAutoHyphens w:val="0"/>
      <w:spacing w:after="120"/>
      <w:ind w:left="1415"/>
    </w:pPr>
    <w:rPr>
      <w:szCs w:val="24"/>
      <w:lang w:val="es-MX" w:eastAsia="es-ES"/>
    </w:rPr>
  </w:style>
  <w:style w:type="paragraph" w:styleId="Encabezadodemensaje">
    <w:name w:val="Message Header"/>
    <w:basedOn w:val="Normal"/>
    <w:link w:val="EncabezadodemensajeCar"/>
    <w:uiPriority w:val="99"/>
    <w:semiHidden/>
    <w:unhideWhenUsed/>
    <w:rsid w:val="00D12E99"/>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Cs w:val="24"/>
      <w:lang w:val="es-MX" w:eastAsia="es-ES"/>
    </w:rPr>
  </w:style>
  <w:style w:type="character" w:customStyle="1" w:styleId="EncabezadodemensajeCar">
    <w:name w:val="Encabezado de mensaje Car"/>
    <w:basedOn w:val="Fuentedeprrafopredeter"/>
    <w:link w:val="Encabezadodemensaje"/>
    <w:uiPriority w:val="99"/>
    <w:semiHidden/>
    <w:rsid w:val="00D12E99"/>
    <w:rPr>
      <w:rFonts w:ascii="Arial" w:hAnsi="Arial" w:cs="Arial"/>
      <w:sz w:val="24"/>
      <w:szCs w:val="24"/>
      <w:shd w:val="pct20" w:color="auto" w:fill="auto"/>
      <w:lang w:eastAsia="es-ES"/>
    </w:rPr>
  </w:style>
  <w:style w:type="paragraph" w:styleId="Fecha">
    <w:name w:val="Date"/>
    <w:basedOn w:val="Normal"/>
    <w:next w:val="Normal"/>
    <w:link w:val="FechaCar"/>
    <w:uiPriority w:val="99"/>
    <w:semiHidden/>
    <w:unhideWhenUsed/>
    <w:rsid w:val="00D12E99"/>
    <w:pPr>
      <w:suppressAutoHyphens w:val="0"/>
    </w:pPr>
    <w:rPr>
      <w:szCs w:val="24"/>
      <w:lang w:val="es-MX" w:eastAsia="es-ES"/>
    </w:rPr>
  </w:style>
  <w:style w:type="character" w:customStyle="1" w:styleId="FechaCar">
    <w:name w:val="Fecha Car"/>
    <w:basedOn w:val="Fuentedeprrafopredeter"/>
    <w:link w:val="Fecha"/>
    <w:uiPriority w:val="99"/>
    <w:semiHidden/>
    <w:rsid w:val="00D12E99"/>
    <w:rPr>
      <w:sz w:val="24"/>
      <w:szCs w:val="24"/>
      <w:lang w:eastAsia="es-ES"/>
    </w:rPr>
  </w:style>
  <w:style w:type="paragraph" w:styleId="Textoindependienteprimerasangra">
    <w:name w:val="Body Text First Indent"/>
    <w:basedOn w:val="Textoindependiente"/>
    <w:link w:val="TextoindependienteprimerasangraCar"/>
    <w:semiHidden/>
    <w:unhideWhenUsed/>
    <w:rsid w:val="00D12E99"/>
    <w:pPr>
      <w:suppressAutoHyphens w:val="0"/>
      <w:ind w:firstLine="210"/>
    </w:pPr>
    <w:rPr>
      <w:szCs w:val="24"/>
      <w:lang w:val="es-MX" w:eastAsia="es-MX"/>
    </w:rPr>
  </w:style>
  <w:style w:type="character" w:customStyle="1" w:styleId="TextoindependienteprimerasangraCar">
    <w:name w:val="Texto independiente primera sangría Car"/>
    <w:basedOn w:val="TextoindependienteCar"/>
    <w:link w:val="Textoindependienteprimerasangra"/>
    <w:semiHidden/>
    <w:rsid w:val="00D12E99"/>
    <w:rPr>
      <w:sz w:val="24"/>
      <w:szCs w:val="24"/>
      <w:lang w:val="es-ES" w:eastAsia="ar-SA"/>
    </w:rPr>
  </w:style>
  <w:style w:type="paragraph" w:customStyle="1" w:styleId="Ttulo21">
    <w:name w:val="Título 21"/>
    <w:basedOn w:val="Normal"/>
    <w:next w:val="Normal"/>
    <w:uiPriority w:val="9"/>
    <w:semiHidden/>
    <w:qFormat/>
    <w:rsid w:val="00D12E99"/>
    <w:pPr>
      <w:keepNext/>
      <w:keepLines/>
      <w:spacing w:before="200"/>
      <w:jc w:val="both"/>
      <w:outlineLvl w:val="1"/>
    </w:pPr>
    <w:rPr>
      <w:rFonts w:ascii="Cambria" w:hAnsi="Cambria"/>
      <w:b/>
      <w:bCs/>
      <w:color w:val="4F81BD"/>
      <w:sz w:val="26"/>
      <w:szCs w:val="26"/>
    </w:rPr>
  </w:style>
  <w:style w:type="paragraph" w:customStyle="1" w:styleId="Subttulo1">
    <w:name w:val="Subtítulo1"/>
    <w:basedOn w:val="Normal"/>
    <w:next w:val="Normal"/>
    <w:uiPriority w:val="11"/>
    <w:qFormat/>
    <w:rsid w:val="00D12E99"/>
    <w:pPr>
      <w:jc w:val="both"/>
    </w:pPr>
    <w:rPr>
      <w:rFonts w:ascii="Cambria" w:hAnsi="Cambria"/>
      <w:i/>
      <w:iCs/>
      <w:color w:val="4F81BD"/>
      <w:spacing w:val="15"/>
      <w:szCs w:val="24"/>
    </w:rPr>
  </w:style>
  <w:style w:type="paragraph" w:customStyle="1" w:styleId="Style3">
    <w:name w:val="Style3"/>
    <w:basedOn w:val="Normal"/>
    <w:uiPriority w:val="99"/>
    <w:rsid w:val="00D12E99"/>
    <w:pPr>
      <w:widowControl w:val="0"/>
      <w:suppressAutoHyphens w:val="0"/>
      <w:autoSpaceDE w:val="0"/>
      <w:autoSpaceDN w:val="0"/>
      <w:adjustRightInd w:val="0"/>
      <w:spacing w:line="240" w:lineRule="exact"/>
      <w:jc w:val="both"/>
    </w:pPr>
    <w:rPr>
      <w:rFonts w:ascii="Arial" w:hAnsi="Arial" w:cs="Arial"/>
      <w:szCs w:val="24"/>
      <w:lang w:val="es-MX" w:eastAsia="es-MX"/>
    </w:rPr>
  </w:style>
  <w:style w:type="paragraph" w:customStyle="1" w:styleId="Style1">
    <w:name w:val="Style1"/>
    <w:basedOn w:val="Normal"/>
    <w:uiPriority w:val="99"/>
    <w:rsid w:val="00D12E99"/>
    <w:pPr>
      <w:widowControl w:val="0"/>
      <w:suppressAutoHyphens w:val="0"/>
      <w:autoSpaceDE w:val="0"/>
      <w:autoSpaceDN w:val="0"/>
      <w:adjustRightInd w:val="0"/>
      <w:spacing w:line="230" w:lineRule="exact"/>
      <w:ind w:hanging="557"/>
      <w:jc w:val="both"/>
    </w:pPr>
    <w:rPr>
      <w:rFonts w:ascii="Arial" w:hAnsi="Arial" w:cs="Arial"/>
      <w:szCs w:val="24"/>
      <w:lang w:val="es-MX" w:eastAsia="es-MX"/>
    </w:rPr>
  </w:style>
  <w:style w:type="character" w:customStyle="1" w:styleId="MMNotesCar">
    <w:name w:val="MM Notes Car"/>
    <w:link w:val="MMNotes"/>
    <w:locked/>
    <w:rsid w:val="00D12E99"/>
    <w:rPr>
      <w:sz w:val="22"/>
      <w:szCs w:val="22"/>
      <w:lang w:val="es-ES" w:eastAsia="en-US"/>
    </w:rPr>
  </w:style>
  <w:style w:type="paragraph" w:customStyle="1" w:styleId="MMNotes">
    <w:name w:val="MM Notes"/>
    <w:basedOn w:val="Textoindependiente"/>
    <w:link w:val="MMNotesCar"/>
    <w:rsid w:val="00D12E99"/>
    <w:pPr>
      <w:suppressAutoHyphens w:val="0"/>
      <w:spacing w:line="256" w:lineRule="auto"/>
    </w:pPr>
    <w:rPr>
      <w:sz w:val="22"/>
      <w:szCs w:val="22"/>
      <w:lang w:eastAsia="en-US"/>
    </w:rPr>
  </w:style>
  <w:style w:type="paragraph" w:customStyle="1" w:styleId="listparagraph">
    <w:name w:val="listparagraph"/>
    <w:basedOn w:val="Normal"/>
    <w:rsid w:val="00D12E99"/>
    <w:pPr>
      <w:suppressAutoHyphens w:val="0"/>
      <w:ind w:left="708"/>
    </w:pPr>
    <w:rPr>
      <w:sz w:val="20"/>
      <w:lang w:eastAsia="es-ES"/>
    </w:rPr>
  </w:style>
  <w:style w:type="paragraph" w:customStyle="1" w:styleId="TtulodeTDC1">
    <w:name w:val="Título de TDC1"/>
    <w:basedOn w:val="Ttulo1"/>
    <w:next w:val="Normal"/>
    <w:uiPriority w:val="39"/>
    <w:semiHidden/>
    <w:qFormat/>
    <w:rsid w:val="00D12E99"/>
    <w:pPr>
      <w:keepLines/>
      <w:numPr>
        <w:numId w:val="0"/>
      </w:numPr>
      <w:suppressAutoHyphens w:val="0"/>
      <w:spacing w:before="480" w:after="200" w:line="276" w:lineRule="auto"/>
      <w:outlineLvl w:val="9"/>
    </w:pPr>
    <w:rPr>
      <w:rFonts w:ascii="Cambria" w:eastAsia="MS Gothic" w:hAnsi="Cambria" w:cs="Times New Roman"/>
      <w:color w:val="365F91"/>
      <w:kern w:val="0"/>
      <w:sz w:val="28"/>
      <w:szCs w:val="28"/>
      <w:lang w:eastAsia="en-US"/>
    </w:rPr>
  </w:style>
  <w:style w:type="paragraph" w:customStyle="1" w:styleId="TDC11">
    <w:name w:val="TDC 11"/>
    <w:next w:val="Normal"/>
    <w:autoRedefine/>
    <w:uiPriority w:val="39"/>
    <w:qFormat/>
    <w:rsid w:val="00D12E99"/>
    <w:pPr>
      <w:spacing w:before="120"/>
    </w:pPr>
    <w:rPr>
      <w:rFonts w:ascii="Cambria" w:eastAsia="Calibri" w:hAnsi="Cambria"/>
      <w:b/>
      <w:bCs/>
      <w:caps/>
      <w:sz w:val="24"/>
      <w:szCs w:val="24"/>
      <w:lang w:eastAsia="en-US"/>
    </w:rPr>
  </w:style>
  <w:style w:type="paragraph" w:customStyle="1" w:styleId="arial0">
    <w:name w:val="arial"/>
    <w:basedOn w:val="Normal"/>
    <w:rsid w:val="00D12E99"/>
    <w:pPr>
      <w:spacing w:line="240" w:lineRule="exact"/>
      <w:ind w:left="176" w:hanging="34"/>
      <w:jc w:val="both"/>
    </w:pPr>
    <w:rPr>
      <w:rFonts w:ascii="Cambria" w:eastAsia="Calibri" w:hAnsi="Cambria" w:cs="Arial"/>
      <w:color w:val="000000"/>
      <w:szCs w:val="24"/>
      <w:lang w:val="es-MX"/>
    </w:rPr>
  </w:style>
  <w:style w:type="paragraph" w:customStyle="1" w:styleId="Logro">
    <w:name w:val="Logro"/>
    <w:basedOn w:val="Textoindependiente"/>
    <w:uiPriority w:val="99"/>
    <w:rsid w:val="00D12E99"/>
    <w:pPr>
      <w:numPr>
        <w:numId w:val="51"/>
      </w:numPr>
      <w:suppressAutoHyphens w:val="0"/>
      <w:spacing w:after="60" w:line="220" w:lineRule="atLeast"/>
      <w:jc w:val="both"/>
    </w:pPr>
    <w:rPr>
      <w:rFonts w:ascii="Arial" w:eastAsia="Batang" w:hAnsi="Arial"/>
      <w:spacing w:val="-5"/>
      <w:sz w:val="20"/>
      <w:lang w:val="es-MX" w:eastAsia="en-US"/>
    </w:rPr>
  </w:style>
  <w:style w:type="paragraph" w:customStyle="1" w:styleId="ListaCC">
    <w:name w:val="Lista CC."/>
    <w:basedOn w:val="Normal"/>
    <w:uiPriority w:val="99"/>
    <w:rsid w:val="00D12E99"/>
    <w:pPr>
      <w:suppressAutoHyphens w:val="0"/>
    </w:pPr>
    <w:rPr>
      <w:szCs w:val="24"/>
      <w:lang w:val="es-MX" w:eastAsia="es-MX"/>
    </w:rPr>
  </w:style>
  <w:style w:type="paragraph" w:customStyle="1" w:styleId="Lneadeasunto">
    <w:name w:val="Línea de asunto"/>
    <w:basedOn w:val="Normal"/>
    <w:uiPriority w:val="99"/>
    <w:rsid w:val="00D12E99"/>
    <w:pPr>
      <w:suppressAutoHyphens w:val="0"/>
    </w:pPr>
    <w:rPr>
      <w:szCs w:val="24"/>
      <w:lang w:val="es-MX" w:eastAsia="es-MX"/>
    </w:rPr>
  </w:style>
  <w:style w:type="paragraph" w:customStyle="1" w:styleId="GREEN4">
    <w:name w:val="GREEN4"/>
    <w:basedOn w:val="Normal"/>
    <w:uiPriority w:val="99"/>
    <w:rsid w:val="00D12E99"/>
    <w:pPr>
      <w:suppressAutoHyphens w:val="0"/>
      <w:jc w:val="both"/>
    </w:pPr>
    <w:rPr>
      <w:rFonts w:ascii="CG Times (W1)" w:hAnsi="CG Times (W1)"/>
      <w:sz w:val="22"/>
      <w:lang w:val="es-ES_tradnl"/>
    </w:rPr>
  </w:style>
  <w:style w:type="paragraph" w:customStyle="1" w:styleId="TDC41">
    <w:name w:val="TDC 41"/>
    <w:basedOn w:val="Normal"/>
    <w:next w:val="Normal"/>
    <w:uiPriority w:val="99"/>
    <w:rsid w:val="00D12E99"/>
    <w:pPr>
      <w:suppressAutoHyphens w:val="0"/>
      <w:ind w:left="720"/>
    </w:pPr>
    <w:rPr>
      <w:szCs w:val="24"/>
      <w:lang w:val="es-MX"/>
    </w:rPr>
  </w:style>
  <w:style w:type="paragraph" w:customStyle="1" w:styleId="TDC51">
    <w:name w:val="TDC 51"/>
    <w:basedOn w:val="Normal"/>
    <w:next w:val="Normal"/>
    <w:uiPriority w:val="99"/>
    <w:rsid w:val="00D12E99"/>
    <w:pPr>
      <w:suppressAutoHyphens w:val="0"/>
      <w:ind w:left="960"/>
    </w:pPr>
    <w:rPr>
      <w:szCs w:val="24"/>
      <w:lang w:val="es-MX"/>
    </w:rPr>
  </w:style>
  <w:style w:type="paragraph" w:customStyle="1" w:styleId="TDC61">
    <w:name w:val="TDC 61"/>
    <w:basedOn w:val="Normal"/>
    <w:next w:val="Normal"/>
    <w:uiPriority w:val="99"/>
    <w:rsid w:val="00D12E99"/>
    <w:pPr>
      <w:suppressAutoHyphens w:val="0"/>
      <w:ind w:left="1200"/>
    </w:pPr>
    <w:rPr>
      <w:szCs w:val="24"/>
      <w:lang w:val="es-MX"/>
    </w:rPr>
  </w:style>
  <w:style w:type="paragraph" w:customStyle="1" w:styleId="TDC71">
    <w:name w:val="TDC 71"/>
    <w:basedOn w:val="Normal"/>
    <w:next w:val="Normal"/>
    <w:uiPriority w:val="99"/>
    <w:rsid w:val="00D12E99"/>
    <w:pPr>
      <w:suppressAutoHyphens w:val="0"/>
      <w:ind w:left="1440"/>
    </w:pPr>
    <w:rPr>
      <w:szCs w:val="24"/>
      <w:lang w:val="es-MX"/>
    </w:rPr>
  </w:style>
  <w:style w:type="paragraph" w:customStyle="1" w:styleId="TDC81">
    <w:name w:val="TDC 81"/>
    <w:basedOn w:val="Normal"/>
    <w:next w:val="Normal"/>
    <w:uiPriority w:val="99"/>
    <w:rsid w:val="00D12E99"/>
    <w:pPr>
      <w:suppressAutoHyphens w:val="0"/>
      <w:ind w:left="1680"/>
    </w:pPr>
    <w:rPr>
      <w:szCs w:val="24"/>
      <w:lang w:val="es-MX"/>
    </w:rPr>
  </w:style>
  <w:style w:type="paragraph" w:customStyle="1" w:styleId="TDC91">
    <w:name w:val="TDC 91"/>
    <w:basedOn w:val="Normal"/>
    <w:next w:val="Normal"/>
    <w:uiPriority w:val="99"/>
    <w:rsid w:val="00D12E99"/>
    <w:pPr>
      <w:suppressAutoHyphens w:val="0"/>
      <w:ind w:left="1920"/>
    </w:pPr>
    <w:rPr>
      <w:szCs w:val="24"/>
      <w:lang w:val="es-MX"/>
    </w:rPr>
  </w:style>
  <w:style w:type="paragraph" w:customStyle="1" w:styleId="BodyText26">
    <w:name w:val="Body Text 26"/>
    <w:basedOn w:val="Normal"/>
    <w:uiPriority w:val="99"/>
    <w:rsid w:val="00D12E99"/>
    <w:pPr>
      <w:widowControl w:val="0"/>
      <w:tabs>
        <w:tab w:val="left" w:pos="-284"/>
        <w:tab w:val="left" w:pos="9498"/>
      </w:tabs>
      <w:suppressAutoHyphens w:val="0"/>
      <w:ind w:right="51"/>
      <w:jc w:val="center"/>
    </w:pPr>
    <w:rPr>
      <w:rFonts w:ascii="Arial" w:hAnsi="Arial"/>
      <w:b/>
      <w:sz w:val="22"/>
      <w:lang w:val="es-MX"/>
    </w:rPr>
  </w:style>
  <w:style w:type="paragraph" w:customStyle="1" w:styleId="Listaconvietas51">
    <w:name w:val="Lista con viñetas 51"/>
    <w:basedOn w:val="Normal"/>
    <w:uiPriority w:val="99"/>
    <w:rsid w:val="00D12E99"/>
    <w:pPr>
      <w:tabs>
        <w:tab w:val="left" w:pos="2984"/>
      </w:tabs>
      <w:suppressAutoHyphens w:val="0"/>
      <w:ind w:left="1492" w:hanging="360"/>
    </w:pPr>
    <w:rPr>
      <w:szCs w:val="24"/>
      <w:lang w:val="es-MX"/>
    </w:rPr>
  </w:style>
  <w:style w:type="paragraph" w:customStyle="1" w:styleId="BodyText32">
    <w:name w:val="Body Text 32"/>
    <w:basedOn w:val="Normal"/>
    <w:uiPriority w:val="99"/>
    <w:rsid w:val="00D12E99"/>
    <w:pPr>
      <w:widowControl w:val="0"/>
      <w:suppressAutoHyphens w:val="0"/>
    </w:pPr>
    <w:rPr>
      <w:lang w:val="es-ES_tradnl"/>
    </w:rPr>
  </w:style>
  <w:style w:type="paragraph" w:customStyle="1" w:styleId="TableMediumHeader">
    <w:name w:val="TableMediumHeader"/>
    <w:basedOn w:val="Normal"/>
    <w:next w:val="Normal"/>
    <w:uiPriority w:val="99"/>
    <w:rsid w:val="00D12E99"/>
    <w:pPr>
      <w:widowControl w:val="0"/>
      <w:suppressAutoHyphens w:val="0"/>
      <w:autoSpaceDE w:val="0"/>
      <w:spacing w:before="20" w:after="20"/>
    </w:pPr>
    <w:rPr>
      <w:rFonts w:ascii="Arial" w:hAnsi="Arial"/>
      <w:szCs w:val="24"/>
      <w:lang w:val="es-MX"/>
    </w:rPr>
  </w:style>
  <w:style w:type="paragraph" w:customStyle="1" w:styleId="TableMedium">
    <w:name w:val="TableMedium"/>
    <w:basedOn w:val="Normal"/>
    <w:next w:val="Normal"/>
    <w:uiPriority w:val="99"/>
    <w:rsid w:val="00D12E99"/>
    <w:pPr>
      <w:widowControl w:val="0"/>
      <w:suppressAutoHyphens w:val="0"/>
      <w:autoSpaceDE w:val="0"/>
      <w:spacing w:before="20"/>
    </w:pPr>
    <w:rPr>
      <w:rFonts w:ascii="Arial" w:hAnsi="Arial"/>
      <w:szCs w:val="24"/>
      <w:lang w:val="es-MX"/>
    </w:rPr>
  </w:style>
  <w:style w:type="paragraph" w:customStyle="1" w:styleId="L3N">
    <w:name w:val="L3N"/>
    <w:basedOn w:val="Normal"/>
    <w:next w:val="Normal"/>
    <w:uiPriority w:val="99"/>
    <w:rsid w:val="00D12E99"/>
    <w:pPr>
      <w:tabs>
        <w:tab w:val="left" w:pos="4464"/>
      </w:tabs>
      <w:suppressAutoHyphens w:val="0"/>
      <w:spacing w:before="240"/>
      <w:ind w:left="1296"/>
    </w:pPr>
    <w:rPr>
      <w:color w:val="000000"/>
      <w:sz w:val="20"/>
      <w:lang w:val="en-US"/>
    </w:rPr>
  </w:style>
  <w:style w:type="paragraph" w:customStyle="1" w:styleId="L2Np">
    <w:name w:val="L2Np"/>
    <w:basedOn w:val="Normal"/>
    <w:uiPriority w:val="99"/>
    <w:rsid w:val="00D12E99"/>
    <w:pPr>
      <w:tabs>
        <w:tab w:val="left" w:pos="3600"/>
      </w:tabs>
      <w:suppressAutoHyphens w:val="0"/>
      <w:spacing w:before="240"/>
      <w:ind w:left="864"/>
    </w:pPr>
    <w:rPr>
      <w:color w:val="000000"/>
      <w:sz w:val="20"/>
      <w:u w:val="single"/>
      <w:lang w:val="en-US"/>
    </w:rPr>
  </w:style>
  <w:style w:type="paragraph" w:customStyle="1" w:styleId="Table">
    <w:name w:val="Table"/>
    <w:basedOn w:val="Normal"/>
    <w:uiPriority w:val="99"/>
    <w:rsid w:val="00D12E99"/>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uppressAutoHyphens w:val="0"/>
      <w:spacing w:before="60" w:line="180" w:lineRule="exact"/>
    </w:pPr>
    <w:rPr>
      <w:rFonts w:ascii="Arial" w:hAnsi="Arial"/>
      <w:kern w:val="2"/>
      <w:sz w:val="16"/>
      <w:lang w:val="en-US"/>
    </w:rPr>
  </w:style>
  <w:style w:type="paragraph" w:customStyle="1" w:styleId="UserTable">
    <w:name w:val="User Table"/>
    <w:basedOn w:val="Normal"/>
    <w:uiPriority w:val="99"/>
    <w:rsid w:val="00D12E99"/>
    <w:pPr>
      <w:suppressAutoHyphens w:val="0"/>
      <w:spacing w:before="60" w:after="60"/>
    </w:pPr>
    <w:rPr>
      <w:kern w:val="2"/>
      <w:sz w:val="20"/>
      <w:lang w:val="en-US"/>
    </w:rPr>
  </w:style>
  <w:style w:type="paragraph" w:customStyle="1" w:styleId="MsgStruct">
    <w:name w:val="MsgStruct"/>
    <w:basedOn w:val="Normal"/>
    <w:uiPriority w:val="99"/>
    <w:rsid w:val="00D12E99"/>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uppressAutoHyphens w:val="0"/>
      <w:spacing w:line="180" w:lineRule="exact"/>
      <w:ind w:left="1440"/>
    </w:pPr>
    <w:rPr>
      <w:rFonts w:ascii="Courier New" w:hAnsi="Courier New"/>
      <w:kern w:val="2"/>
      <w:sz w:val="14"/>
      <w:lang w:val="en-US"/>
    </w:rPr>
  </w:style>
  <w:style w:type="paragraph" w:customStyle="1" w:styleId="Msgheader">
    <w:name w:val="Msgheader"/>
    <w:basedOn w:val="MsgStruct"/>
    <w:uiPriority w:val="99"/>
    <w:rsid w:val="00D12E99"/>
    <w:pPr>
      <w:tabs>
        <w:tab w:val="left" w:pos="8280"/>
      </w:tabs>
    </w:pPr>
    <w:rPr>
      <w:u w:val="single"/>
    </w:rPr>
  </w:style>
  <w:style w:type="paragraph" w:customStyle="1" w:styleId="BodyText25">
    <w:name w:val="Body Text 25"/>
    <w:basedOn w:val="Normal"/>
    <w:uiPriority w:val="99"/>
    <w:rsid w:val="00D12E99"/>
    <w:pPr>
      <w:widowControl w:val="0"/>
      <w:suppressAutoHyphens w:val="0"/>
      <w:ind w:left="720" w:hanging="720"/>
      <w:jc w:val="both"/>
    </w:pPr>
    <w:rPr>
      <w:rFonts w:ascii="Arial" w:hAnsi="Arial"/>
      <w:sz w:val="18"/>
      <w:lang w:val="es-MX"/>
    </w:rPr>
  </w:style>
  <w:style w:type="paragraph" w:customStyle="1" w:styleId="BodyTextIndent22">
    <w:name w:val="Body Text Indent 22"/>
    <w:basedOn w:val="Normal"/>
    <w:uiPriority w:val="99"/>
    <w:rsid w:val="00D12E99"/>
    <w:pPr>
      <w:widowControl w:val="0"/>
      <w:suppressAutoHyphens w:val="0"/>
      <w:ind w:left="709" w:hanging="709"/>
      <w:jc w:val="both"/>
    </w:pPr>
    <w:rPr>
      <w:rFonts w:ascii="Arial" w:hAnsi="Arial"/>
      <w:sz w:val="18"/>
      <w:lang w:val="es-MX"/>
    </w:rPr>
  </w:style>
  <w:style w:type="paragraph" w:customStyle="1" w:styleId="Lista31">
    <w:name w:val="Lista 31"/>
    <w:basedOn w:val="Normal"/>
    <w:uiPriority w:val="99"/>
    <w:rsid w:val="00D12E99"/>
    <w:pPr>
      <w:suppressAutoHyphens w:val="0"/>
      <w:ind w:left="849" w:hanging="283"/>
    </w:pPr>
    <w:rPr>
      <w:szCs w:val="24"/>
      <w:lang w:val="es-MX"/>
    </w:rPr>
  </w:style>
  <w:style w:type="paragraph" w:customStyle="1" w:styleId="Encabezadodemensaje1">
    <w:name w:val="Encabezado de mensaje1"/>
    <w:basedOn w:val="Normal"/>
    <w:uiPriority w:val="99"/>
    <w:rsid w:val="00D12E99"/>
    <w:pPr>
      <w:pBdr>
        <w:top w:val="single" w:sz="4" w:space="1" w:color="000000"/>
        <w:left w:val="single" w:sz="4" w:space="1" w:color="000000"/>
        <w:bottom w:val="single" w:sz="4" w:space="1" w:color="000000"/>
        <w:right w:val="single" w:sz="4" w:space="1" w:color="000000"/>
      </w:pBdr>
      <w:shd w:val="clear" w:color="auto" w:fill="CCCCCC"/>
      <w:suppressAutoHyphens w:val="0"/>
      <w:ind w:left="1134" w:hanging="1134"/>
    </w:pPr>
    <w:rPr>
      <w:rFonts w:ascii="Arial" w:hAnsi="Arial" w:cs="Arial"/>
      <w:szCs w:val="24"/>
      <w:lang w:val="es-MX"/>
    </w:rPr>
  </w:style>
  <w:style w:type="paragraph" w:customStyle="1" w:styleId="Listaconvietas31">
    <w:name w:val="Lista con viñetas 31"/>
    <w:basedOn w:val="Normal"/>
    <w:uiPriority w:val="99"/>
    <w:rsid w:val="00D12E99"/>
    <w:pPr>
      <w:tabs>
        <w:tab w:val="num" w:pos="926"/>
      </w:tabs>
      <w:suppressAutoHyphens w:val="0"/>
      <w:ind w:left="926" w:hanging="360"/>
    </w:pPr>
    <w:rPr>
      <w:szCs w:val="24"/>
      <w:lang w:val="es-MX"/>
    </w:rPr>
  </w:style>
  <w:style w:type="paragraph" w:customStyle="1" w:styleId="Continuarlista21">
    <w:name w:val="Continuar lista 21"/>
    <w:basedOn w:val="Normal"/>
    <w:uiPriority w:val="99"/>
    <w:rsid w:val="00D12E99"/>
    <w:pPr>
      <w:suppressAutoHyphens w:val="0"/>
      <w:spacing w:after="120"/>
      <w:ind w:left="566"/>
    </w:pPr>
    <w:rPr>
      <w:szCs w:val="24"/>
      <w:lang w:val="es-MX"/>
    </w:rPr>
  </w:style>
  <w:style w:type="paragraph" w:customStyle="1" w:styleId="Remiteabreviado">
    <w:name w:val="Remite abreviado"/>
    <w:basedOn w:val="Normal"/>
    <w:uiPriority w:val="99"/>
    <w:rsid w:val="00D12E99"/>
    <w:pPr>
      <w:suppressAutoHyphens w:val="0"/>
    </w:pPr>
    <w:rPr>
      <w:szCs w:val="24"/>
      <w:lang w:val="es-MX"/>
    </w:rPr>
  </w:style>
  <w:style w:type="paragraph" w:customStyle="1" w:styleId="Fecha1">
    <w:name w:val="Fecha1"/>
    <w:basedOn w:val="Normal"/>
    <w:next w:val="Normal"/>
    <w:uiPriority w:val="99"/>
    <w:rsid w:val="00D12E99"/>
    <w:pPr>
      <w:suppressAutoHyphens w:val="0"/>
    </w:pPr>
    <w:rPr>
      <w:szCs w:val="24"/>
      <w:lang w:val="es-MX"/>
    </w:rPr>
  </w:style>
  <w:style w:type="paragraph" w:customStyle="1" w:styleId="Lista41">
    <w:name w:val="Lista 41"/>
    <w:basedOn w:val="Normal"/>
    <w:uiPriority w:val="99"/>
    <w:rsid w:val="00D12E99"/>
    <w:pPr>
      <w:suppressAutoHyphens w:val="0"/>
      <w:ind w:left="1132" w:hanging="283"/>
    </w:pPr>
    <w:rPr>
      <w:szCs w:val="24"/>
      <w:lang w:val="es-MX"/>
    </w:rPr>
  </w:style>
  <w:style w:type="paragraph" w:customStyle="1" w:styleId="Lista51">
    <w:name w:val="Lista 51"/>
    <w:basedOn w:val="Normal"/>
    <w:uiPriority w:val="99"/>
    <w:rsid w:val="00D12E99"/>
    <w:pPr>
      <w:suppressAutoHyphens w:val="0"/>
      <w:ind w:left="1415" w:hanging="283"/>
    </w:pPr>
    <w:rPr>
      <w:szCs w:val="24"/>
      <w:lang w:val="es-MX"/>
    </w:rPr>
  </w:style>
  <w:style w:type="paragraph" w:customStyle="1" w:styleId="Listaconvietas41">
    <w:name w:val="Lista con viñetas 41"/>
    <w:basedOn w:val="Normal"/>
    <w:uiPriority w:val="99"/>
    <w:rsid w:val="00D12E99"/>
    <w:pPr>
      <w:tabs>
        <w:tab w:val="left" w:pos="2418"/>
      </w:tabs>
      <w:suppressAutoHyphens w:val="0"/>
      <w:ind w:left="1209" w:hanging="360"/>
    </w:pPr>
    <w:rPr>
      <w:szCs w:val="24"/>
      <w:lang w:val="es-MX"/>
    </w:rPr>
  </w:style>
  <w:style w:type="paragraph" w:customStyle="1" w:styleId="Continuarlista1">
    <w:name w:val="Continuar lista1"/>
    <w:basedOn w:val="Normal"/>
    <w:uiPriority w:val="99"/>
    <w:rsid w:val="00D12E99"/>
    <w:pPr>
      <w:suppressAutoHyphens w:val="0"/>
      <w:spacing w:after="120"/>
      <w:ind w:left="283"/>
    </w:pPr>
    <w:rPr>
      <w:szCs w:val="24"/>
      <w:lang w:val="es-MX"/>
    </w:rPr>
  </w:style>
  <w:style w:type="paragraph" w:customStyle="1" w:styleId="Continuarlista31">
    <w:name w:val="Continuar lista 31"/>
    <w:basedOn w:val="Normal"/>
    <w:uiPriority w:val="99"/>
    <w:rsid w:val="00D12E99"/>
    <w:pPr>
      <w:suppressAutoHyphens w:val="0"/>
      <w:spacing w:after="120"/>
      <w:ind w:left="849"/>
    </w:pPr>
    <w:rPr>
      <w:szCs w:val="24"/>
      <w:lang w:val="es-MX"/>
    </w:rPr>
  </w:style>
  <w:style w:type="paragraph" w:customStyle="1" w:styleId="Continuarlista41">
    <w:name w:val="Continuar lista 41"/>
    <w:basedOn w:val="Normal"/>
    <w:uiPriority w:val="99"/>
    <w:rsid w:val="00D12E99"/>
    <w:pPr>
      <w:suppressAutoHyphens w:val="0"/>
      <w:spacing w:after="120"/>
      <w:ind w:left="1132"/>
    </w:pPr>
    <w:rPr>
      <w:szCs w:val="24"/>
      <w:lang w:val="es-MX"/>
    </w:rPr>
  </w:style>
  <w:style w:type="paragraph" w:customStyle="1" w:styleId="Continuarlista51">
    <w:name w:val="Continuar lista 51"/>
    <w:basedOn w:val="Normal"/>
    <w:uiPriority w:val="99"/>
    <w:rsid w:val="00D12E99"/>
    <w:pPr>
      <w:suppressAutoHyphens w:val="0"/>
      <w:spacing w:after="120"/>
      <w:ind w:left="1415"/>
    </w:pPr>
    <w:rPr>
      <w:szCs w:val="24"/>
      <w:lang w:val="es-MX"/>
    </w:rPr>
  </w:style>
  <w:style w:type="paragraph" w:customStyle="1" w:styleId="Direccininterior">
    <w:name w:val="Dirección interior"/>
    <w:basedOn w:val="Normal"/>
    <w:uiPriority w:val="99"/>
    <w:rsid w:val="00D12E99"/>
    <w:pPr>
      <w:suppressAutoHyphens w:val="0"/>
    </w:pPr>
    <w:rPr>
      <w:szCs w:val="24"/>
      <w:lang w:val="es-MX"/>
    </w:rPr>
  </w:style>
  <w:style w:type="paragraph" w:customStyle="1" w:styleId="Textoindependienteprimerasangra1">
    <w:name w:val="Texto independiente primera sangría1"/>
    <w:basedOn w:val="Textoindependiente"/>
    <w:uiPriority w:val="99"/>
    <w:rsid w:val="00D12E99"/>
    <w:pPr>
      <w:suppressAutoHyphens w:val="0"/>
      <w:ind w:firstLine="210"/>
    </w:pPr>
    <w:rPr>
      <w:szCs w:val="24"/>
      <w:lang w:val="es-MX"/>
    </w:rPr>
  </w:style>
  <w:style w:type="paragraph" w:customStyle="1" w:styleId="BodyText33">
    <w:name w:val="Body Text 33"/>
    <w:basedOn w:val="Normal"/>
    <w:uiPriority w:val="99"/>
    <w:rsid w:val="00D12E99"/>
    <w:pPr>
      <w:suppressAutoHyphens w:val="0"/>
      <w:overflowPunct w:val="0"/>
      <w:autoSpaceDE w:val="0"/>
      <w:jc w:val="both"/>
    </w:pPr>
    <w:rPr>
      <w:rFonts w:ascii="Arial" w:hAnsi="Arial"/>
      <w:sz w:val="20"/>
      <w:lang w:val="es-ES_tradnl"/>
    </w:rPr>
  </w:style>
  <w:style w:type="paragraph" w:customStyle="1" w:styleId="Textbody">
    <w:name w:val="Text body"/>
    <w:basedOn w:val="Normal"/>
    <w:uiPriority w:val="99"/>
    <w:rsid w:val="00D12E99"/>
    <w:pPr>
      <w:widowControl w:val="0"/>
      <w:autoSpaceDN w:val="0"/>
      <w:spacing w:after="283"/>
    </w:pPr>
    <w:rPr>
      <w:rFonts w:eastAsia="Arial Unicode MS" w:cs="Tahoma"/>
      <w:color w:val="000000"/>
      <w:kern w:val="3"/>
      <w:szCs w:val="24"/>
      <w:lang w:val="en-US" w:eastAsia="en-US"/>
    </w:rPr>
  </w:style>
  <w:style w:type="paragraph" w:customStyle="1" w:styleId="CarCarCarCar2">
    <w:name w:val="Car Car Car Car2"/>
    <w:basedOn w:val="Normal"/>
    <w:uiPriority w:val="99"/>
    <w:rsid w:val="00D12E99"/>
    <w:pPr>
      <w:spacing w:after="160" w:line="240" w:lineRule="exact"/>
    </w:pPr>
    <w:rPr>
      <w:rFonts w:ascii="Tahoma" w:hAnsi="Tahoma"/>
      <w:sz w:val="20"/>
      <w:lang w:val="en-US"/>
    </w:rPr>
  </w:style>
  <w:style w:type="paragraph" w:customStyle="1" w:styleId="CarCarCarCarCarCarCar2">
    <w:name w:val="Car Car Car Car Car Car Car2"/>
    <w:basedOn w:val="Normal"/>
    <w:uiPriority w:val="99"/>
    <w:rsid w:val="00D12E99"/>
    <w:pPr>
      <w:spacing w:before="60" w:after="160" w:line="240" w:lineRule="exact"/>
    </w:pPr>
    <w:rPr>
      <w:rFonts w:ascii="Verdana" w:hAnsi="Verdana"/>
      <w:color w:val="FF00FF"/>
      <w:sz w:val="20"/>
      <w:lang w:val="en-US"/>
    </w:rPr>
  </w:style>
  <w:style w:type="paragraph" w:customStyle="1" w:styleId="bodytext3">
    <w:name w:val="bodytext3"/>
    <w:basedOn w:val="Normal"/>
    <w:uiPriority w:val="99"/>
    <w:rsid w:val="00D12E99"/>
    <w:pPr>
      <w:jc w:val="both"/>
    </w:pPr>
    <w:rPr>
      <w:rFonts w:ascii="Arial" w:hAnsi="Arial" w:cs="Arial"/>
      <w:b/>
      <w:bCs/>
      <w:szCs w:val="24"/>
    </w:rPr>
  </w:style>
  <w:style w:type="paragraph" w:customStyle="1" w:styleId="bodytext210">
    <w:name w:val="bodytext21"/>
    <w:basedOn w:val="Normal"/>
    <w:uiPriority w:val="99"/>
    <w:rsid w:val="00D12E99"/>
    <w:pPr>
      <w:ind w:left="426" w:hanging="426"/>
      <w:jc w:val="both"/>
    </w:pPr>
    <w:rPr>
      <w:rFonts w:ascii="Arial" w:hAnsi="Arial" w:cs="Arial"/>
      <w:szCs w:val="24"/>
    </w:rPr>
  </w:style>
  <w:style w:type="character" w:customStyle="1" w:styleId="SubttuloCar1">
    <w:name w:val="Subtítulo Car1"/>
    <w:uiPriority w:val="11"/>
    <w:rsid w:val="00D12E99"/>
    <w:rPr>
      <w:rFonts w:ascii="Cambria" w:eastAsia="MS Gothic" w:hAnsi="Cambria" w:cs="Times New Roman" w:hint="default"/>
      <w:i/>
      <w:iCs/>
      <w:color w:val="4F81BD"/>
      <w:spacing w:val="15"/>
      <w:sz w:val="24"/>
      <w:szCs w:val="24"/>
      <w:lang w:val="es-ES_tradnl"/>
    </w:rPr>
  </w:style>
  <w:style w:type="character" w:customStyle="1" w:styleId="FontStyle15">
    <w:name w:val="Font Style15"/>
    <w:uiPriority w:val="99"/>
    <w:rsid w:val="00D12E99"/>
    <w:rPr>
      <w:rFonts w:ascii="Arial" w:hAnsi="Arial" w:cs="Arial" w:hint="default"/>
      <w:sz w:val="20"/>
      <w:szCs w:val="20"/>
    </w:rPr>
  </w:style>
  <w:style w:type="character" w:customStyle="1" w:styleId="FontStyle19">
    <w:name w:val="Font Style19"/>
    <w:uiPriority w:val="99"/>
    <w:rsid w:val="00D12E99"/>
    <w:rPr>
      <w:rFonts w:ascii="Arial" w:hAnsi="Arial" w:cs="Arial" w:hint="default"/>
      <w:b/>
      <w:bCs/>
      <w:sz w:val="20"/>
      <w:szCs w:val="20"/>
    </w:rPr>
  </w:style>
  <w:style w:type="character" w:customStyle="1" w:styleId="FontStyle17">
    <w:name w:val="Font Style17"/>
    <w:uiPriority w:val="99"/>
    <w:rsid w:val="00D12E99"/>
    <w:rPr>
      <w:rFonts w:ascii="Arial" w:hAnsi="Arial" w:cs="Arial" w:hint="default"/>
      <w:sz w:val="20"/>
      <w:szCs w:val="20"/>
    </w:rPr>
  </w:style>
  <w:style w:type="character" w:customStyle="1" w:styleId="FontStyle53">
    <w:name w:val="Font Style53"/>
    <w:uiPriority w:val="99"/>
    <w:rsid w:val="00D12E99"/>
    <w:rPr>
      <w:rFonts w:ascii="Arial" w:hAnsi="Arial" w:cs="Arial" w:hint="default"/>
      <w:b/>
      <w:bCs/>
      <w:sz w:val="18"/>
      <w:szCs w:val="18"/>
    </w:rPr>
  </w:style>
  <w:style w:type="character" w:customStyle="1" w:styleId="Hipervnculo151">
    <w:name w:val="Hipervínculo151"/>
    <w:uiPriority w:val="99"/>
    <w:rsid w:val="00D12E99"/>
    <w:rPr>
      <w:color w:val="0000FF"/>
      <w:u w:val="single"/>
    </w:rPr>
  </w:style>
  <w:style w:type="character" w:customStyle="1" w:styleId="Hipervnculovisitado1">
    <w:name w:val="Hipervínculo visitado1"/>
    <w:uiPriority w:val="99"/>
    <w:semiHidden/>
    <w:rsid w:val="00D12E99"/>
    <w:rPr>
      <w:color w:val="800080"/>
      <w:u w:val="single"/>
    </w:rPr>
  </w:style>
  <w:style w:type="character" w:customStyle="1" w:styleId="WW8Num27z4">
    <w:name w:val="WW8Num27z4"/>
    <w:uiPriority w:val="99"/>
    <w:rsid w:val="00D12E99"/>
    <w:rPr>
      <w:rFonts w:ascii="Courier New" w:hAnsi="Courier New" w:cs="Courier New" w:hint="default"/>
    </w:rPr>
  </w:style>
  <w:style w:type="character" w:customStyle="1" w:styleId="WW8Num47z5">
    <w:name w:val="WW8Num47z5"/>
    <w:uiPriority w:val="99"/>
    <w:rsid w:val="00D12E99"/>
    <w:rPr>
      <w:rFonts w:ascii="Wingdings" w:hAnsi="Wingdings" w:hint="default"/>
    </w:rPr>
  </w:style>
  <w:style w:type="character" w:customStyle="1" w:styleId="WW8Num50z3">
    <w:name w:val="WW8Num50z3"/>
    <w:uiPriority w:val="99"/>
    <w:rsid w:val="00D12E99"/>
    <w:rPr>
      <w:rFonts w:ascii="Symbol" w:hAnsi="Symbol" w:hint="default"/>
    </w:rPr>
  </w:style>
  <w:style w:type="character" w:customStyle="1" w:styleId="WW8Num54z4">
    <w:name w:val="WW8Num54z4"/>
    <w:uiPriority w:val="99"/>
    <w:rsid w:val="00D12E99"/>
    <w:rPr>
      <w:rFonts w:ascii="Courier New" w:hAnsi="Courier New" w:cs="Courier New" w:hint="default"/>
    </w:rPr>
  </w:style>
  <w:style w:type="character" w:customStyle="1" w:styleId="WW8NumSt29z0">
    <w:name w:val="WW8NumSt29z0"/>
    <w:uiPriority w:val="99"/>
    <w:rsid w:val="00D12E99"/>
    <w:rPr>
      <w:rFonts w:ascii="Arial" w:hAnsi="Arial" w:cs="Arial" w:hint="default"/>
    </w:rPr>
  </w:style>
  <w:style w:type="character" w:customStyle="1" w:styleId="WW8NumSt30z0">
    <w:name w:val="WW8NumSt30z0"/>
    <w:uiPriority w:val="99"/>
    <w:rsid w:val="00D12E99"/>
    <w:rPr>
      <w:rFonts w:ascii="Arial" w:hAnsi="Arial" w:cs="Arial" w:hint="default"/>
    </w:rPr>
  </w:style>
  <w:style w:type="character" w:customStyle="1" w:styleId="WW8NumSt31z0">
    <w:name w:val="WW8NumSt31z0"/>
    <w:uiPriority w:val="99"/>
    <w:rsid w:val="00D12E99"/>
    <w:rPr>
      <w:rFonts w:ascii="Arial" w:hAnsi="Arial" w:cs="Arial" w:hint="default"/>
    </w:rPr>
  </w:style>
  <w:style w:type="character" w:customStyle="1" w:styleId="Definition">
    <w:name w:val="Definition"/>
    <w:uiPriority w:val="99"/>
    <w:rsid w:val="00D12E99"/>
    <w:rPr>
      <w:rFonts w:ascii="Arial" w:hAnsi="Arial" w:cs="Times New Roman" w:hint="default"/>
      <w:sz w:val="17"/>
      <w:lang w:val="en-US"/>
    </w:rPr>
  </w:style>
  <w:style w:type="character" w:customStyle="1" w:styleId="tx1">
    <w:name w:val="tx1"/>
    <w:uiPriority w:val="99"/>
    <w:rsid w:val="00D12E99"/>
    <w:rPr>
      <w:rFonts w:ascii="Times New Roman" w:hAnsi="Times New Roman" w:cs="Times New Roman" w:hint="default"/>
      <w:b/>
      <w:bCs/>
    </w:rPr>
  </w:style>
  <w:style w:type="character" w:customStyle="1" w:styleId="WW8Num7z2">
    <w:name w:val="WW8Num7z2"/>
    <w:rsid w:val="00D12E99"/>
    <w:rPr>
      <w:rFonts w:ascii="Wingdings" w:hAnsi="Wingdings" w:hint="default"/>
    </w:rPr>
  </w:style>
  <w:style w:type="character" w:customStyle="1" w:styleId="WW8Num8z2">
    <w:name w:val="WW8Num8z2"/>
    <w:rsid w:val="00D12E99"/>
    <w:rPr>
      <w:rFonts w:ascii="Wingdings" w:hAnsi="Wingdings" w:hint="default"/>
    </w:rPr>
  </w:style>
  <w:style w:type="character" w:customStyle="1" w:styleId="WW8Num11z2">
    <w:name w:val="WW8Num11z2"/>
    <w:rsid w:val="00D12E99"/>
    <w:rPr>
      <w:rFonts w:ascii="Wingdings" w:hAnsi="Wingdings" w:hint="default"/>
    </w:rPr>
  </w:style>
  <w:style w:type="character" w:customStyle="1" w:styleId="WW8Num6z4">
    <w:name w:val="WW8Num6z4"/>
    <w:rsid w:val="00D12E99"/>
    <w:rPr>
      <w:rFonts w:ascii="Courier New" w:hAnsi="Courier New" w:cs="Courier New" w:hint="default"/>
    </w:rPr>
  </w:style>
  <w:style w:type="character" w:customStyle="1" w:styleId="BodyText21Car">
    <w:name w:val="Body Text 21 Car"/>
    <w:rsid w:val="00D12E99"/>
    <w:rPr>
      <w:rFonts w:ascii="Arial" w:hAnsi="Arial" w:cs="Arial" w:hint="default"/>
      <w:sz w:val="24"/>
      <w:lang w:val="es-ES_tradnl" w:eastAsia="ar-SA" w:bidi="ar-SA"/>
    </w:rPr>
  </w:style>
  <w:style w:type="character" w:customStyle="1" w:styleId="hps">
    <w:name w:val="hps"/>
    <w:rsid w:val="00D12E99"/>
  </w:style>
  <w:style w:type="character" w:customStyle="1" w:styleId="sbrace">
    <w:name w:val="sbrace"/>
    <w:rsid w:val="00D12E99"/>
  </w:style>
  <w:style w:type="character" w:customStyle="1" w:styleId="sobjectk">
    <w:name w:val="sobjectk"/>
    <w:rsid w:val="00D12E99"/>
  </w:style>
  <w:style w:type="character" w:customStyle="1" w:styleId="scolon">
    <w:name w:val="scolon"/>
    <w:rsid w:val="00D12E99"/>
  </w:style>
  <w:style w:type="character" w:customStyle="1" w:styleId="sobjectv">
    <w:name w:val="sobjectv"/>
    <w:rsid w:val="00D12E99"/>
  </w:style>
  <w:style w:type="character" w:customStyle="1" w:styleId="scomma">
    <w:name w:val="scomma"/>
    <w:rsid w:val="00D12E99"/>
  </w:style>
  <w:style w:type="character" w:customStyle="1" w:styleId="Mencinsinresolver3">
    <w:name w:val="Mención sin resolver3"/>
    <w:uiPriority w:val="99"/>
    <w:semiHidden/>
    <w:rsid w:val="00D12E99"/>
    <w:rPr>
      <w:color w:val="605E5C"/>
      <w:shd w:val="clear" w:color="auto" w:fill="E1DFDD"/>
    </w:rPr>
  </w:style>
  <w:style w:type="table" w:styleId="Listaclara-nfasis3">
    <w:name w:val="Light List Accent 3"/>
    <w:basedOn w:val="Tablanormal"/>
    <w:uiPriority w:val="61"/>
    <w:rsid w:val="00D12E99"/>
    <w:rPr>
      <w:rFonts w:ascii="Calibri" w:eastAsia="Calibri" w:hAnsi="Calibri"/>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uadrculavistosa-nfasis3">
    <w:name w:val="Colorful Grid Accent 3"/>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avistosa-nfasis4">
    <w:name w:val="Colorful List Accent 4"/>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Tablaconcuadrcula8">
    <w:name w:val="Tabla con cuadrícula8"/>
    <w:basedOn w:val="Tablanormal"/>
    <w:rsid w:val="00D12E99"/>
    <w:pPr>
      <w:suppressAutoHyphens/>
    </w:pPr>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59"/>
    <w:rsid w:val="00D12E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uiPriority w:val="61"/>
    <w:rsid w:val="00D12E99"/>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vistosa-nfasis41">
    <w:name w:val="Lista vistosa - Énfasis 41"/>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uadrculavistosa-nfasis31">
    <w:name w:val="Cuadrícula vistosa - Énfasis 31"/>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numbering" w:customStyle="1" w:styleId="1115">
    <w:name w:val="1.1.15"/>
    <w:rsid w:val="00D12E99"/>
    <w:pPr>
      <w:numPr>
        <w:numId w:val="10"/>
      </w:numPr>
    </w:pPr>
  </w:style>
  <w:style w:type="numbering" w:customStyle="1" w:styleId="Listaactual1">
    <w:name w:val="Lista actual1"/>
    <w:uiPriority w:val="99"/>
    <w:rsid w:val="00D12E99"/>
    <w:pPr>
      <w:numPr>
        <w:numId w:val="52"/>
      </w:numPr>
    </w:pPr>
  </w:style>
  <w:style w:type="character" w:customStyle="1" w:styleId="Mencinsinresolver4">
    <w:name w:val="Mención sin resolver4"/>
    <w:basedOn w:val="Fuentedeprrafopredeter"/>
    <w:uiPriority w:val="99"/>
    <w:semiHidden/>
    <w:rsid w:val="00D2371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toc 1" w:uiPriority="39" w:qFormat="1"/>
    <w:lsdException w:name="toc 2" w:uiPriority="39" w:qFormat="1"/>
    <w:lsdException w:name="toc 3" w:uiPriority="99" w:qFormat="1"/>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iPriority="99" w:unhideWhenUsed="0"/>
    <w:lsdException w:name="List 4" w:uiPriority="99"/>
    <w:lsdException w:name="List Bullet 4" w:uiPriority="99"/>
    <w:lsdException w:name="Title" w:semiHidden="0" w:unhideWhenUsed="0" w:qFormat="1"/>
    <w:lsdException w:name="List Continue 2" w:semiHidden="0" w:unhideWhenUsed="0"/>
    <w:lsdException w:name="List Continue 3" w:semiHidden="0" w:unhideWhenUsed="0"/>
    <w:lsdException w:name="List Continue 4" w:semiHidden="0" w:uiPriority="99" w:unhideWhenUsed="0"/>
    <w:lsdException w:name="List Continue 5" w:semiHidden="0" w:uiPriority="99" w:unhideWhenUsed="0"/>
    <w:lsdException w:name="Message Header" w:uiPriority="99"/>
    <w:lsdException w:name="Subtitle" w:semiHidden="0" w:unhideWhenUsed="0" w:qFormat="1"/>
    <w:lsdException w:name="Date" w:uiPriority="99"/>
    <w:lsdException w:name="Block Text" w:uiPriority="99"/>
    <w:lsdException w:name="Hyperlink" w:uiPriority="99"/>
    <w:lsdException w:name="FollowedHyperlink" w:uiPriority="99"/>
    <w:lsdException w:name="Strong" w:semiHidden="0" w:unhideWhenUsed="0" w:qFormat="1"/>
    <w:lsdException w:name="Emphasis" w:semiHidden="0" w:uiPriority="99" w:unhideWhenUsed="0" w:qFormat="1"/>
    <w:lsdException w:name="Document Map" w:uiPriority="99"/>
    <w:lsdException w:name="Normal (Web)" w:uiPriority="99"/>
    <w:lsdException w:name="HTML Preformatted" w:uiPriority="99"/>
    <w:lsdException w:name="annotation subject" w:uiPriority="99"/>
    <w:lsdException w:name="No List" w:uiPriority="99"/>
    <w:lsdException w:name="Outline List 2"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89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uiPriority w:val="99"/>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uiPriority w:val="99"/>
    <w:pPr>
      <w:spacing w:before="100" w:after="100"/>
      <w:jc w:val="center"/>
    </w:pPr>
    <w:rPr>
      <w:rFonts w:ascii="Arial" w:eastAsia="Arial Unicode MS" w:hAnsi="Arial" w:cs="Arial"/>
      <w:b/>
      <w:bCs/>
      <w:sz w:val="22"/>
      <w:szCs w:val="22"/>
    </w:rPr>
  </w:style>
  <w:style w:type="paragraph" w:customStyle="1" w:styleId="xl68">
    <w:name w:val="xl68"/>
    <w:basedOn w:val="Normal"/>
    <w:uiPriority w:val="99"/>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uiPriority w:val="99"/>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uiPriority w:val="99"/>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uiPriority w:val="99"/>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uiPriority w:val="99"/>
    <w:rsid w:val="00CF475D"/>
    <w:pPr>
      <w:overflowPunct w:val="0"/>
      <w:autoSpaceDE w:val="0"/>
      <w:jc w:val="both"/>
      <w:textAlignment w:val="baseline"/>
    </w:pPr>
  </w:style>
  <w:style w:type="paragraph" w:customStyle="1" w:styleId="Car1">
    <w:name w:val="Car1"/>
    <w:basedOn w:val="Normal"/>
    <w:uiPriority w:val="99"/>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rsid w:val="00CF475D"/>
    <w:pPr>
      <w:numPr>
        <w:numId w:val="3"/>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iPriority w:val="99"/>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3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3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uiPriority w:val="99"/>
    <w:rsid w:val="005D6714"/>
    <w:rPr>
      <w:sz w:val="18"/>
    </w:rPr>
  </w:style>
  <w:style w:type="character" w:customStyle="1" w:styleId="WW8Num27z1">
    <w:name w:val="WW8Num27z1"/>
    <w:uiPriority w:val="99"/>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uiPriority w:val="99"/>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uiPriority w:val="99"/>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5D6714"/>
    <w:pPr>
      <w:spacing w:after="100"/>
    </w:pPr>
    <w:rPr>
      <w:rFonts w:ascii="Soberana Sans" w:hAnsi="Soberana Sans"/>
      <w:sz w:val="20"/>
    </w:rPr>
  </w:style>
  <w:style w:type="paragraph" w:styleId="TDC2">
    <w:name w:val="toc 2"/>
    <w:basedOn w:val="Normal"/>
    <w:next w:val="Normal"/>
    <w:autoRedefine/>
    <w:uiPriority w:val="39"/>
    <w:qFormat/>
    <w:rsid w:val="005D6714"/>
    <w:pPr>
      <w:spacing w:after="100"/>
      <w:ind w:left="240"/>
    </w:pPr>
    <w:rPr>
      <w:rFonts w:ascii="Soberana Sans" w:hAnsi="Soberana Sans"/>
      <w:sz w:val="20"/>
    </w:rPr>
  </w:style>
  <w:style w:type="paragraph" w:styleId="TDC3">
    <w:name w:val="toc 3"/>
    <w:basedOn w:val="Normal"/>
    <w:next w:val="Normal"/>
    <w:autoRedefine/>
    <w:uiPriority w:val="99"/>
    <w:qFormat/>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ITT i Car1,LetterHeader Car1,Cover Page Car1,encabezado Car1,En-tête SQ Car1,ContentsHeader Car1,aria Car1,*Header Car1"/>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uiPriority w:val="99"/>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5D6714"/>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uiPriority w:val="99"/>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uiPriority w:val="99"/>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uiPriority w:val="99"/>
    <w:rsid w:val="005D6714"/>
    <w:rPr>
      <w:rFonts w:ascii="Wingdings" w:hAnsi="Wingdings"/>
    </w:rPr>
  </w:style>
  <w:style w:type="character" w:customStyle="1" w:styleId="WW8Num43z1">
    <w:name w:val="WW8Num43z1"/>
    <w:uiPriority w:val="99"/>
    <w:rsid w:val="005D6714"/>
    <w:rPr>
      <w:rFonts w:ascii="Courier New" w:hAnsi="Courier New"/>
    </w:rPr>
  </w:style>
  <w:style w:type="character" w:customStyle="1" w:styleId="WW8Num43z2">
    <w:name w:val="WW8Num43z2"/>
    <w:uiPriority w:val="99"/>
    <w:rsid w:val="005D6714"/>
    <w:rPr>
      <w:rFonts w:ascii="Wingdings" w:hAnsi="Wingdings"/>
      <w:sz w:val="20"/>
    </w:rPr>
  </w:style>
  <w:style w:type="character" w:customStyle="1" w:styleId="WW8Num44z0">
    <w:name w:val="WW8Num44z0"/>
    <w:uiPriority w:val="99"/>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uiPriority w:val="99"/>
    <w:rsid w:val="005D6714"/>
    <w:rPr>
      <w:rFonts w:ascii="Wingdings" w:hAnsi="Wingdings"/>
    </w:rPr>
  </w:style>
  <w:style w:type="character" w:customStyle="1" w:styleId="WW8Num47z1">
    <w:name w:val="WW8Num47z1"/>
    <w:uiPriority w:val="99"/>
    <w:rsid w:val="005D6714"/>
    <w:rPr>
      <w:rFonts w:ascii="Courier New" w:hAnsi="Courier New"/>
    </w:rPr>
  </w:style>
  <w:style w:type="character" w:customStyle="1" w:styleId="WW8Num47z2">
    <w:name w:val="WW8Num47z2"/>
    <w:uiPriority w:val="99"/>
    <w:rsid w:val="005D6714"/>
    <w:rPr>
      <w:rFonts w:ascii="Wingdings" w:hAnsi="Wingdings"/>
    </w:rPr>
  </w:style>
  <w:style w:type="character" w:customStyle="1" w:styleId="WW8Num49z0">
    <w:name w:val="WW8Num49z0"/>
    <w:uiPriority w:val="99"/>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uiPriority w:val="99"/>
    <w:rsid w:val="005D6714"/>
    <w:rPr>
      <w:rFonts w:ascii="Symbol" w:hAnsi="Symbol"/>
    </w:rPr>
  </w:style>
  <w:style w:type="character" w:customStyle="1" w:styleId="WW8Num50z1">
    <w:name w:val="WW8Num50z1"/>
    <w:uiPriority w:val="99"/>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uiPriority w:val="99"/>
    <w:rsid w:val="005D6714"/>
    <w:rPr>
      <w:rFonts w:ascii="Symbol" w:hAnsi="Symbol"/>
    </w:rPr>
  </w:style>
  <w:style w:type="character" w:customStyle="1" w:styleId="WW8Num54z1">
    <w:name w:val="WW8Num54z1"/>
    <w:uiPriority w:val="99"/>
    <w:rsid w:val="005D6714"/>
    <w:rPr>
      <w:rFonts w:ascii="Courier New" w:hAnsi="Courier New"/>
    </w:rPr>
  </w:style>
  <w:style w:type="character" w:customStyle="1" w:styleId="WW8Num54z2">
    <w:name w:val="WW8Num54z2"/>
    <w:uiPriority w:val="99"/>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uiPriority w:val="99"/>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uiPriority w:val="99"/>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uiPriority w:val="99"/>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uiPriority w:val="99"/>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uiPriority w:val="99"/>
    <w:rsid w:val="005D6714"/>
  </w:style>
  <w:style w:type="character" w:customStyle="1" w:styleId="WW8Num28z3">
    <w:name w:val="WW8Num28z3"/>
    <w:rsid w:val="005D6714"/>
    <w:rPr>
      <w:rFonts w:ascii="Symbol" w:hAnsi="Symbol"/>
    </w:rPr>
  </w:style>
  <w:style w:type="character" w:customStyle="1" w:styleId="WW8Num37z1">
    <w:name w:val="WW8Num37z1"/>
    <w:uiPriority w:val="99"/>
    <w:rsid w:val="005D6714"/>
    <w:rPr>
      <w:rFonts w:ascii="Courier New" w:hAnsi="Courier New"/>
    </w:rPr>
  </w:style>
  <w:style w:type="character" w:customStyle="1" w:styleId="WW8Num37z2">
    <w:name w:val="WW8Num37z2"/>
    <w:uiPriority w:val="99"/>
    <w:rsid w:val="005D6714"/>
    <w:rPr>
      <w:rFonts w:ascii="Wingdings" w:hAnsi="Wingdings"/>
    </w:rPr>
  </w:style>
  <w:style w:type="character" w:customStyle="1" w:styleId="WW8Num39z0">
    <w:name w:val="WW8Num39z0"/>
    <w:uiPriority w:val="99"/>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uiPriority w:val="99"/>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uiPriority w:val="99"/>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uiPriority w:val="99"/>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uiPriority w:val="99"/>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locked/>
    <w:rsid w:val="005D6714"/>
    <w:rPr>
      <w:rFonts w:ascii="Arial" w:hAnsi="Arial" w:cs="Arial"/>
      <w:lang w:val="es-ES_tradnl" w:eastAsia="ar-SA" w:bidi="ar-SA"/>
    </w:rPr>
  </w:style>
  <w:style w:type="character" w:customStyle="1" w:styleId="CarCar5">
    <w:name w:val="Car Car5"/>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uiPriority w:val="99"/>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uiPriority w:val="99"/>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uiPriority w:val="99"/>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uiPriority w:val="99"/>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28"/>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7"/>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semiHidden/>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9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9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9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9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9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9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rsid w:val="005D6714"/>
    <w:rPr>
      <w:rFonts w:ascii="Symbol" w:hAnsi="Symbol" w:hint="default"/>
    </w:rPr>
  </w:style>
  <w:style w:type="character" w:customStyle="1" w:styleId="WW8Num19z3">
    <w:name w:val="WW8Num19z3"/>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rsid w:val="005D6714"/>
    <w:rPr>
      <w:rFonts w:ascii="Symbol" w:hAnsi="Symbol"/>
    </w:rPr>
  </w:style>
  <w:style w:type="character" w:customStyle="1" w:styleId="WW8Num3z2">
    <w:name w:val="WW8Num3z2"/>
    <w:rsid w:val="005D6714"/>
    <w:rPr>
      <w:rFonts w:ascii="Wingdings" w:hAnsi="Wingdings"/>
    </w:rPr>
  </w:style>
  <w:style w:type="paragraph" w:customStyle="1" w:styleId="Convietas">
    <w:name w:val="Con viñetas"/>
    <w:aliases w:val="Symbol (símbolo),Izquierda:  3,13 cm,Sangría francesa:  0,63 cm"/>
    <w:basedOn w:val="Normal"/>
    <w:uiPriority w:val="99"/>
    <w:rsid w:val="005D6714"/>
    <w:pPr>
      <w:jc w:val="both"/>
    </w:pPr>
    <w:rPr>
      <w:rFonts w:ascii="Arial" w:hAnsi="Arial"/>
      <w:kern w:val="1"/>
      <w:sz w:val="22"/>
    </w:rPr>
  </w:style>
  <w:style w:type="paragraph" w:customStyle="1" w:styleId="bodytext2">
    <w:name w:val="bodytext2"/>
    <w:basedOn w:val="Normal"/>
    <w:rsid w:val="005D6714"/>
    <w:pPr>
      <w:overflowPunct w:val="0"/>
      <w:autoSpaceDE w:val="0"/>
      <w:jc w:val="both"/>
    </w:pPr>
    <w:rPr>
      <w:rFonts w:ascii="Arial" w:eastAsia="Arial Unicode MS" w:hAnsi="Arial" w:cs="Arial"/>
      <w:sz w:val="20"/>
    </w:rPr>
  </w:style>
  <w:style w:type="character" w:customStyle="1" w:styleId="pseditboxdisponly1">
    <w:name w:val="pseditbox_disponly1"/>
    <w:rsid w:val="005D6714"/>
    <w:rPr>
      <w:rFonts w:ascii="Arial" w:hAnsi="Arial"/>
      <w:color w:val="000000"/>
      <w:sz w:val="18"/>
      <w:bdr w:val="none" w:sz="0" w:space="0" w:color="auto" w:frame="1"/>
    </w:rPr>
  </w:style>
  <w:style w:type="character" w:customStyle="1" w:styleId="WW8Num33z3">
    <w:name w:val="WW8Num33z3"/>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rsid w:val="005D6714"/>
    <w:rPr>
      <w:rFonts w:ascii="Courier New" w:hAnsi="Courier New"/>
    </w:rPr>
  </w:style>
  <w:style w:type="character" w:customStyle="1" w:styleId="WW8Num39z3">
    <w:name w:val="WW8Num39z3"/>
    <w:rsid w:val="005D6714"/>
    <w:rPr>
      <w:rFonts w:ascii="Symbol" w:hAnsi="Symbol"/>
    </w:rPr>
  </w:style>
  <w:style w:type="character" w:customStyle="1" w:styleId="CarCar21">
    <w:name w:val="Car Car21"/>
    <w:rsid w:val="005D6714"/>
    <w:rPr>
      <w:rFonts w:ascii="Arial" w:hAnsi="Arial"/>
      <w:b/>
      <w:kern w:val="1"/>
      <w:sz w:val="32"/>
      <w:lang w:val="es-ES" w:eastAsia="x-none"/>
    </w:rPr>
  </w:style>
  <w:style w:type="character" w:customStyle="1" w:styleId="CarCar20">
    <w:name w:val="Car Car20"/>
    <w:rsid w:val="005D6714"/>
    <w:rPr>
      <w:rFonts w:ascii="Arial" w:hAnsi="Arial"/>
      <w:b/>
      <w:i/>
      <w:sz w:val="28"/>
      <w:lang w:val="es-ES" w:eastAsia="x-none"/>
    </w:rPr>
  </w:style>
  <w:style w:type="character" w:customStyle="1" w:styleId="CarCar19">
    <w:name w:val="Car Car19"/>
    <w:rsid w:val="005D6714"/>
    <w:rPr>
      <w:rFonts w:ascii="Arial" w:hAnsi="Arial"/>
      <w:b/>
      <w:sz w:val="26"/>
      <w:lang w:val="es-ES" w:eastAsia="x-none"/>
    </w:rPr>
  </w:style>
  <w:style w:type="character" w:customStyle="1" w:styleId="CarCar18">
    <w:name w:val="Car Car18"/>
    <w:rsid w:val="005D6714"/>
    <w:rPr>
      <w:b/>
      <w:sz w:val="28"/>
      <w:lang w:val="es-ES" w:eastAsia="x-none"/>
    </w:rPr>
  </w:style>
  <w:style w:type="character" w:customStyle="1" w:styleId="CarCar17">
    <w:name w:val="Car Car17"/>
    <w:rsid w:val="005D6714"/>
    <w:rPr>
      <w:b/>
      <w:i/>
      <w:sz w:val="26"/>
      <w:lang w:val="es-ES" w:eastAsia="x-none"/>
    </w:rPr>
  </w:style>
  <w:style w:type="character" w:customStyle="1" w:styleId="CarCar16">
    <w:name w:val="Car Car16"/>
    <w:rsid w:val="005D6714"/>
    <w:rPr>
      <w:b/>
      <w:sz w:val="22"/>
      <w:lang w:val="es-ES" w:eastAsia="x-none"/>
    </w:rPr>
  </w:style>
  <w:style w:type="character" w:customStyle="1" w:styleId="CarCar15">
    <w:name w:val="Car Car15"/>
    <w:rsid w:val="005D6714"/>
    <w:rPr>
      <w:sz w:val="24"/>
      <w:lang w:val="es-ES" w:eastAsia="x-none"/>
    </w:rPr>
  </w:style>
  <w:style w:type="character" w:customStyle="1" w:styleId="CarCar14">
    <w:name w:val="Car Car14"/>
    <w:rsid w:val="005D6714"/>
    <w:rPr>
      <w:rFonts w:ascii="Arial" w:hAnsi="Arial"/>
      <w:i/>
      <w:lang w:val="es-ES_tradnl" w:eastAsia="x-none"/>
    </w:rPr>
  </w:style>
  <w:style w:type="character" w:customStyle="1" w:styleId="CarCar13">
    <w:name w:val="Car Car13"/>
    <w:rsid w:val="005D6714"/>
    <w:rPr>
      <w:rFonts w:ascii="Arial" w:hAnsi="Arial"/>
      <w:sz w:val="22"/>
      <w:lang w:val="es-ES" w:eastAsia="x-none"/>
    </w:rPr>
  </w:style>
  <w:style w:type="character" w:customStyle="1" w:styleId="CarCar12">
    <w:name w:val="Car Car12"/>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rsid w:val="005D6714"/>
    <w:rPr>
      <w:rFonts w:ascii="Arial" w:hAnsi="Arial"/>
      <w:lang w:val="es-ES_tradnl" w:eastAsia="ar-SA" w:bidi="ar-SA"/>
    </w:rPr>
  </w:style>
  <w:style w:type="character" w:customStyle="1" w:styleId="CarCar9">
    <w:name w:val="Car Car9"/>
    <w:rsid w:val="005D6714"/>
    <w:rPr>
      <w:b/>
      <w:sz w:val="28"/>
      <w:lang w:val="es-ES" w:eastAsia="ar-SA" w:bidi="ar-SA"/>
    </w:rPr>
  </w:style>
  <w:style w:type="character" w:customStyle="1" w:styleId="CarCar8">
    <w:name w:val="Car Car8"/>
    <w:rsid w:val="005D6714"/>
    <w:rPr>
      <w:sz w:val="24"/>
      <w:lang w:val="es-ES" w:eastAsia="ar-SA" w:bidi="ar-SA"/>
    </w:rPr>
  </w:style>
  <w:style w:type="character" w:customStyle="1" w:styleId="CarCar7">
    <w:name w:val="Car Car7"/>
    <w:rsid w:val="005D6714"/>
    <w:rPr>
      <w:rFonts w:ascii="Arial Narrow" w:hAnsi="Arial Narrow"/>
      <w:sz w:val="22"/>
      <w:lang w:val="es-ES_tradnl" w:eastAsia="ar-SA" w:bidi="ar-SA"/>
    </w:rPr>
  </w:style>
  <w:style w:type="character" w:customStyle="1" w:styleId="CarCar4">
    <w:name w:val="Car Car4"/>
    <w:rsid w:val="005D6714"/>
    <w:rPr>
      <w:sz w:val="24"/>
      <w:lang w:val="es-ES" w:eastAsia="ar-SA" w:bidi="ar-SA"/>
    </w:rPr>
  </w:style>
  <w:style w:type="character" w:customStyle="1" w:styleId="CarCar1">
    <w:name w:val="Car Car1"/>
    <w:rsid w:val="005D6714"/>
    <w:rPr>
      <w:b/>
      <w:lang w:val="es-ES" w:eastAsia="ar-SA" w:bidi="ar-SA"/>
    </w:rPr>
  </w:style>
  <w:style w:type="character" w:customStyle="1" w:styleId="IsabelLara">
    <w:name w:val="Isabel Lara"/>
    <w:rsid w:val="005D6714"/>
    <w:rPr>
      <w:rFonts w:ascii="Tahoma" w:hAnsi="Tahoma"/>
      <w:color w:val="993300"/>
      <w:sz w:val="24"/>
    </w:rPr>
  </w:style>
  <w:style w:type="paragraph" w:customStyle="1" w:styleId="BodyTextIndent23">
    <w:name w:val="Body Text Indent 23"/>
    <w:basedOn w:val="Normal"/>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5D6714"/>
    <w:pPr>
      <w:suppressAutoHyphens w:val="0"/>
      <w:spacing w:before="100" w:after="100"/>
    </w:pPr>
    <w:rPr>
      <w:szCs w:val="24"/>
      <w:lang w:val="es-MX"/>
    </w:rPr>
  </w:style>
  <w:style w:type="paragraph" w:customStyle="1" w:styleId="estilo10">
    <w:name w:val="estilo1"/>
    <w:basedOn w:val="Normal"/>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nhideWhenUsed/>
    <w:rsid w:val="005D6714"/>
    <w:pPr>
      <w:numPr>
        <w:numId w:val="29"/>
      </w:numPr>
    </w:pPr>
  </w:style>
  <w:style w:type="numbering" w:customStyle="1" w:styleId="Estilo1">
    <w:name w:val="Estilo1"/>
    <w:rsid w:val="005D6714"/>
    <w:pPr>
      <w:numPr>
        <w:numId w:val="30"/>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iPriority w:val="99"/>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5"/>
      </w:numPr>
      <w:contextualSpacing/>
    </w:pPr>
  </w:style>
  <w:style w:type="paragraph" w:styleId="Listaconvietas5">
    <w:name w:val="List Bullet 5"/>
    <w:basedOn w:val="Normal"/>
    <w:unhideWhenUsed/>
    <w:rsid w:val="006B240C"/>
    <w:pPr>
      <w:numPr>
        <w:numId w:val="36"/>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uiPriority w:val="99"/>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cf01">
    <w:name w:val="cf01"/>
    <w:basedOn w:val="Fuentedeprrafopredeter"/>
    <w:rsid w:val="002F526D"/>
    <w:rPr>
      <w:rFonts w:ascii="Segoe UI" w:hAnsi="Segoe UI" w:cs="Segoe UI" w:hint="default"/>
      <w:sz w:val="18"/>
      <w:szCs w:val="18"/>
    </w:rPr>
  </w:style>
  <w:style w:type="character" w:customStyle="1" w:styleId="Ttulo1Car1">
    <w:name w:val="Título 1 Car1"/>
    <w:aliases w:val="Headline Car1,H1 Car1,h1 Car1,II+ Car1,I Car1,Document Header1 Car1,Chapter Car1,heading 1 Car1,Section Heading Car1,Part Car1"/>
    <w:rsid w:val="00D12E99"/>
    <w:rPr>
      <w:rFonts w:ascii="Cambria" w:eastAsia="Times New Roman" w:hAnsi="Cambria" w:cs="Times New Roman" w:hint="default"/>
      <w:b/>
      <w:bCs/>
      <w:color w:val="365F91"/>
      <w:sz w:val="28"/>
      <w:szCs w:val="28"/>
    </w:rPr>
  </w:style>
  <w:style w:type="character" w:customStyle="1" w:styleId="Ttulo2Car1">
    <w:name w:val="Título 2 Car1"/>
    <w:aliases w:val="h2 Car1"/>
    <w:semiHidden/>
    <w:rsid w:val="00D12E99"/>
    <w:rPr>
      <w:rFonts w:ascii="Cambria" w:eastAsia="MS Gothic" w:hAnsi="Cambria" w:cs="Times New Roman" w:hint="default"/>
      <w:b/>
      <w:bCs/>
      <w:color w:val="4F81BD"/>
      <w:sz w:val="26"/>
      <w:szCs w:val="26"/>
    </w:rPr>
  </w:style>
  <w:style w:type="character" w:customStyle="1" w:styleId="Ttulo3Car1">
    <w:name w:val="Título 3 Car1"/>
    <w:aliases w:val="H3 Car1,Titulo 3 Car1,Level 1 - 1 Car1,h3 Car1,Level 3 Topic Heading Car1,Section Car1"/>
    <w:semiHidden/>
    <w:rsid w:val="00D12E99"/>
    <w:rPr>
      <w:rFonts w:ascii="Cambria" w:eastAsia="Times New Roman" w:hAnsi="Cambria" w:cs="Times New Roman" w:hint="default"/>
      <w:b/>
      <w:bCs/>
      <w:color w:val="4F81BD"/>
      <w:sz w:val="22"/>
      <w:szCs w:val="22"/>
    </w:rPr>
  </w:style>
  <w:style w:type="paragraph" w:styleId="HTMLconformatoprevio">
    <w:name w:val="HTML Preformatted"/>
    <w:basedOn w:val="Normal"/>
    <w:link w:val="HTMLconformatoprevioCar"/>
    <w:uiPriority w:val="99"/>
    <w:semiHidden/>
    <w:unhideWhenUsed/>
    <w:rsid w:val="00D12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lang w:val="es-MX"/>
    </w:rPr>
  </w:style>
  <w:style w:type="character" w:customStyle="1" w:styleId="HTMLconformatoprevioCar">
    <w:name w:val="HTML con formato previo Car"/>
    <w:basedOn w:val="Fuentedeprrafopredeter"/>
    <w:link w:val="HTMLconformatoprevio"/>
    <w:uiPriority w:val="99"/>
    <w:semiHidden/>
    <w:rsid w:val="00D12E99"/>
    <w:rPr>
      <w:rFonts w:ascii="Arial Unicode MS" w:eastAsia="Arial Unicode MS" w:hAnsi="Arial Unicode MS" w:cs="Arial Unicode MS"/>
      <w:lang w:eastAsia="ar-SA"/>
    </w:rPr>
  </w:style>
  <w:style w:type="paragraph" w:styleId="ndice1">
    <w:name w:val="index 1"/>
    <w:basedOn w:val="Normal"/>
    <w:next w:val="Normal"/>
    <w:autoRedefine/>
    <w:uiPriority w:val="99"/>
    <w:semiHidden/>
    <w:unhideWhenUsed/>
    <w:rsid w:val="00D12E99"/>
    <w:pPr>
      <w:suppressAutoHyphens w:val="0"/>
      <w:ind w:left="240" w:hanging="240"/>
    </w:pPr>
    <w:rPr>
      <w:szCs w:val="24"/>
      <w:lang w:val="es-MX"/>
    </w:rPr>
  </w:style>
  <w:style w:type="paragraph" w:styleId="ndice2">
    <w:name w:val="index 2"/>
    <w:basedOn w:val="Normal"/>
    <w:next w:val="Normal"/>
    <w:autoRedefine/>
    <w:uiPriority w:val="99"/>
    <w:semiHidden/>
    <w:unhideWhenUsed/>
    <w:rsid w:val="00D12E99"/>
    <w:pPr>
      <w:suppressAutoHyphens w:val="0"/>
      <w:ind w:left="480" w:hanging="240"/>
    </w:pPr>
    <w:rPr>
      <w:szCs w:val="24"/>
      <w:lang w:val="es-MX"/>
    </w:rPr>
  </w:style>
  <w:style w:type="paragraph" w:styleId="ndice3">
    <w:name w:val="index 3"/>
    <w:basedOn w:val="Normal"/>
    <w:next w:val="Normal"/>
    <w:autoRedefine/>
    <w:uiPriority w:val="99"/>
    <w:semiHidden/>
    <w:unhideWhenUsed/>
    <w:rsid w:val="00D12E99"/>
    <w:pPr>
      <w:suppressAutoHyphens w:val="0"/>
      <w:ind w:left="720" w:hanging="240"/>
    </w:pPr>
    <w:rPr>
      <w:szCs w:val="24"/>
      <w:lang w:val="es-MX"/>
    </w:rPr>
  </w:style>
  <w:style w:type="paragraph" w:styleId="Ttulodendice">
    <w:name w:val="index heading"/>
    <w:basedOn w:val="Normal"/>
    <w:next w:val="ndice1"/>
    <w:uiPriority w:val="99"/>
    <w:semiHidden/>
    <w:unhideWhenUsed/>
    <w:rsid w:val="00D12E99"/>
    <w:pPr>
      <w:suppressAutoHyphens w:val="0"/>
    </w:pPr>
    <w:rPr>
      <w:szCs w:val="24"/>
      <w:lang w:val="es-MX"/>
    </w:rPr>
  </w:style>
  <w:style w:type="paragraph" w:styleId="Listaconvietas4">
    <w:name w:val="List Bullet 4"/>
    <w:basedOn w:val="Normal"/>
    <w:uiPriority w:val="99"/>
    <w:semiHidden/>
    <w:unhideWhenUsed/>
    <w:rsid w:val="00D12E99"/>
    <w:pPr>
      <w:tabs>
        <w:tab w:val="num" w:pos="1209"/>
      </w:tabs>
      <w:suppressAutoHyphens w:val="0"/>
      <w:ind w:left="1209" w:hanging="360"/>
    </w:pPr>
    <w:rPr>
      <w:szCs w:val="24"/>
      <w:lang w:val="es-MX" w:eastAsia="es-ES"/>
    </w:rPr>
  </w:style>
  <w:style w:type="paragraph" w:styleId="Continuarlista5">
    <w:name w:val="List Continue 5"/>
    <w:basedOn w:val="Normal"/>
    <w:uiPriority w:val="99"/>
    <w:unhideWhenUsed/>
    <w:rsid w:val="00D12E99"/>
    <w:pPr>
      <w:suppressAutoHyphens w:val="0"/>
      <w:spacing w:after="120"/>
      <w:ind w:left="1415"/>
    </w:pPr>
    <w:rPr>
      <w:szCs w:val="24"/>
      <w:lang w:val="es-MX" w:eastAsia="es-ES"/>
    </w:rPr>
  </w:style>
  <w:style w:type="paragraph" w:styleId="Encabezadodemensaje">
    <w:name w:val="Message Header"/>
    <w:basedOn w:val="Normal"/>
    <w:link w:val="EncabezadodemensajeCar"/>
    <w:uiPriority w:val="99"/>
    <w:semiHidden/>
    <w:unhideWhenUsed/>
    <w:rsid w:val="00D12E99"/>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Cs w:val="24"/>
      <w:lang w:val="es-MX" w:eastAsia="es-ES"/>
    </w:rPr>
  </w:style>
  <w:style w:type="character" w:customStyle="1" w:styleId="EncabezadodemensajeCar">
    <w:name w:val="Encabezado de mensaje Car"/>
    <w:basedOn w:val="Fuentedeprrafopredeter"/>
    <w:link w:val="Encabezadodemensaje"/>
    <w:uiPriority w:val="99"/>
    <w:semiHidden/>
    <w:rsid w:val="00D12E99"/>
    <w:rPr>
      <w:rFonts w:ascii="Arial" w:hAnsi="Arial" w:cs="Arial"/>
      <w:sz w:val="24"/>
      <w:szCs w:val="24"/>
      <w:shd w:val="pct20" w:color="auto" w:fill="auto"/>
      <w:lang w:eastAsia="es-ES"/>
    </w:rPr>
  </w:style>
  <w:style w:type="paragraph" w:styleId="Fecha">
    <w:name w:val="Date"/>
    <w:basedOn w:val="Normal"/>
    <w:next w:val="Normal"/>
    <w:link w:val="FechaCar"/>
    <w:uiPriority w:val="99"/>
    <w:semiHidden/>
    <w:unhideWhenUsed/>
    <w:rsid w:val="00D12E99"/>
    <w:pPr>
      <w:suppressAutoHyphens w:val="0"/>
    </w:pPr>
    <w:rPr>
      <w:szCs w:val="24"/>
      <w:lang w:val="es-MX" w:eastAsia="es-ES"/>
    </w:rPr>
  </w:style>
  <w:style w:type="character" w:customStyle="1" w:styleId="FechaCar">
    <w:name w:val="Fecha Car"/>
    <w:basedOn w:val="Fuentedeprrafopredeter"/>
    <w:link w:val="Fecha"/>
    <w:uiPriority w:val="99"/>
    <w:semiHidden/>
    <w:rsid w:val="00D12E99"/>
    <w:rPr>
      <w:sz w:val="24"/>
      <w:szCs w:val="24"/>
      <w:lang w:eastAsia="es-ES"/>
    </w:rPr>
  </w:style>
  <w:style w:type="paragraph" w:styleId="Textoindependienteprimerasangra">
    <w:name w:val="Body Text First Indent"/>
    <w:basedOn w:val="Textoindependiente"/>
    <w:link w:val="TextoindependienteprimerasangraCar"/>
    <w:semiHidden/>
    <w:unhideWhenUsed/>
    <w:rsid w:val="00D12E99"/>
    <w:pPr>
      <w:suppressAutoHyphens w:val="0"/>
      <w:ind w:firstLine="210"/>
    </w:pPr>
    <w:rPr>
      <w:szCs w:val="24"/>
      <w:lang w:val="es-MX" w:eastAsia="es-MX"/>
    </w:rPr>
  </w:style>
  <w:style w:type="character" w:customStyle="1" w:styleId="TextoindependienteprimerasangraCar">
    <w:name w:val="Texto independiente primera sangría Car"/>
    <w:basedOn w:val="TextoindependienteCar"/>
    <w:link w:val="Textoindependienteprimerasangra"/>
    <w:semiHidden/>
    <w:rsid w:val="00D12E99"/>
    <w:rPr>
      <w:sz w:val="24"/>
      <w:szCs w:val="24"/>
      <w:lang w:val="es-ES" w:eastAsia="ar-SA"/>
    </w:rPr>
  </w:style>
  <w:style w:type="paragraph" w:customStyle="1" w:styleId="Ttulo21">
    <w:name w:val="Título 21"/>
    <w:basedOn w:val="Normal"/>
    <w:next w:val="Normal"/>
    <w:uiPriority w:val="9"/>
    <w:semiHidden/>
    <w:qFormat/>
    <w:rsid w:val="00D12E99"/>
    <w:pPr>
      <w:keepNext/>
      <w:keepLines/>
      <w:spacing w:before="200"/>
      <w:jc w:val="both"/>
      <w:outlineLvl w:val="1"/>
    </w:pPr>
    <w:rPr>
      <w:rFonts w:ascii="Cambria" w:hAnsi="Cambria"/>
      <w:b/>
      <w:bCs/>
      <w:color w:val="4F81BD"/>
      <w:sz w:val="26"/>
      <w:szCs w:val="26"/>
    </w:rPr>
  </w:style>
  <w:style w:type="paragraph" w:customStyle="1" w:styleId="Subttulo1">
    <w:name w:val="Subtítulo1"/>
    <w:basedOn w:val="Normal"/>
    <w:next w:val="Normal"/>
    <w:uiPriority w:val="11"/>
    <w:qFormat/>
    <w:rsid w:val="00D12E99"/>
    <w:pPr>
      <w:jc w:val="both"/>
    </w:pPr>
    <w:rPr>
      <w:rFonts w:ascii="Cambria" w:hAnsi="Cambria"/>
      <w:i/>
      <w:iCs/>
      <w:color w:val="4F81BD"/>
      <w:spacing w:val="15"/>
      <w:szCs w:val="24"/>
    </w:rPr>
  </w:style>
  <w:style w:type="paragraph" w:customStyle="1" w:styleId="Style3">
    <w:name w:val="Style3"/>
    <w:basedOn w:val="Normal"/>
    <w:uiPriority w:val="99"/>
    <w:rsid w:val="00D12E99"/>
    <w:pPr>
      <w:widowControl w:val="0"/>
      <w:suppressAutoHyphens w:val="0"/>
      <w:autoSpaceDE w:val="0"/>
      <w:autoSpaceDN w:val="0"/>
      <w:adjustRightInd w:val="0"/>
      <w:spacing w:line="240" w:lineRule="exact"/>
      <w:jc w:val="both"/>
    </w:pPr>
    <w:rPr>
      <w:rFonts w:ascii="Arial" w:hAnsi="Arial" w:cs="Arial"/>
      <w:szCs w:val="24"/>
      <w:lang w:val="es-MX" w:eastAsia="es-MX"/>
    </w:rPr>
  </w:style>
  <w:style w:type="paragraph" w:customStyle="1" w:styleId="Style1">
    <w:name w:val="Style1"/>
    <w:basedOn w:val="Normal"/>
    <w:uiPriority w:val="99"/>
    <w:rsid w:val="00D12E99"/>
    <w:pPr>
      <w:widowControl w:val="0"/>
      <w:suppressAutoHyphens w:val="0"/>
      <w:autoSpaceDE w:val="0"/>
      <w:autoSpaceDN w:val="0"/>
      <w:adjustRightInd w:val="0"/>
      <w:spacing w:line="230" w:lineRule="exact"/>
      <w:ind w:hanging="557"/>
      <w:jc w:val="both"/>
    </w:pPr>
    <w:rPr>
      <w:rFonts w:ascii="Arial" w:hAnsi="Arial" w:cs="Arial"/>
      <w:szCs w:val="24"/>
      <w:lang w:val="es-MX" w:eastAsia="es-MX"/>
    </w:rPr>
  </w:style>
  <w:style w:type="character" w:customStyle="1" w:styleId="MMNotesCar">
    <w:name w:val="MM Notes Car"/>
    <w:link w:val="MMNotes"/>
    <w:locked/>
    <w:rsid w:val="00D12E99"/>
    <w:rPr>
      <w:sz w:val="22"/>
      <w:szCs w:val="22"/>
      <w:lang w:val="es-ES" w:eastAsia="en-US"/>
    </w:rPr>
  </w:style>
  <w:style w:type="paragraph" w:customStyle="1" w:styleId="MMNotes">
    <w:name w:val="MM Notes"/>
    <w:basedOn w:val="Textoindependiente"/>
    <w:link w:val="MMNotesCar"/>
    <w:rsid w:val="00D12E99"/>
    <w:pPr>
      <w:suppressAutoHyphens w:val="0"/>
      <w:spacing w:line="256" w:lineRule="auto"/>
    </w:pPr>
    <w:rPr>
      <w:sz w:val="22"/>
      <w:szCs w:val="22"/>
      <w:lang w:eastAsia="en-US"/>
    </w:rPr>
  </w:style>
  <w:style w:type="paragraph" w:customStyle="1" w:styleId="listparagraph">
    <w:name w:val="listparagraph"/>
    <w:basedOn w:val="Normal"/>
    <w:rsid w:val="00D12E99"/>
    <w:pPr>
      <w:suppressAutoHyphens w:val="0"/>
      <w:ind w:left="708"/>
    </w:pPr>
    <w:rPr>
      <w:sz w:val="20"/>
      <w:lang w:eastAsia="es-ES"/>
    </w:rPr>
  </w:style>
  <w:style w:type="paragraph" w:customStyle="1" w:styleId="TtulodeTDC1">
    <w:name w:val="Título de TDC1"/>
    <w:basedOn w:val="Ttulo1"/>
    <w:next w:val="Normal"/>
    <w:uiPriority w:val="39"/>
    <w:semiHidden/>
    <w:qFormat/>
    <w:rsid w:val="00D12E99"/>
    <w:pPr>
      <w:keepLines/>
      <w:numPr>
        <w:numId w:val="0"/>
      </w:numPr>
      <w:suppressAutoHyphens w:val="0"/>
      <w:spacing w:before="480" w:after="200" w:line="276" w:lineRule="auto"/>
      <w:outlineLvl w:val="9"/>
    </w:pPr>
    <w:rPr>
      <w:rFonts w:ascii="Cambria" w:eastAsia="MS Gothic" w:hAnsi="Cambria" w:cs="Times New Roman"/>
      <w:color w:val="365F91"/>
      <w:kern w:val="0"/>
      <w:sz w:val="28"/>
      <w:szCs w:val="28"/>
      <w:lang w:eastAsia="en-US"/>
    </w:rPr>
  </w:style>
  <w:style w:type="paragraph" w:customStyle="1" w:styleId="TDC11">
    <w:name w:val="TDC 11"/>
    <w:next w:val="Normal"/>
    <w:autoRedefine/>
    <w:uiPriority w:val="39"/>
    <w:qFormat/>
    <w:rsid w:val="00D12E99"/>
    <w:pPr>
      <w:spacing w:before="120"/>
    </w:pPr>
    <w:rPr>
      <w:rFonts w:ascii="Cambria" w:eastAsia="Calibri" w:hAnsi="Cambria"/>
      <w:b/>
      <w:bCs/>
      <w:caps/>
      <w:sz w:val="24"/>
      <w:szCs w:val="24"/>
      <w:lang w:eastAsia="en-US"/>
    </w:rPr>
  </w:style>
  <w:style w:type="paragraph" w:customStyle="1" w:styleId="arial0">
    <w:name w:val="arial"/>
    <w:basedOn w:val="Normal"/>
    <w:rsid w:val="00D12E99"/>
    <w:pPr>
      <w:spacing w:line="240" w:lineRule="exact"/>
      <w:ind w:left="176" w:hanging="34"/>
      <w:jc w:val="both"/>
    </w:pPr>
    <w:rPr>
      <w:rFonts w:ascii="Cambria" w:eastAsia="Calibri" w:hAnsi="Cambria" w:cs="Arial"/>
      <w:color w:val="000000"/>
      <w:szCs w:val="24"/>
      <w:lang w:val="es-MX"/>
    </w:rPr>
  </w:style>
  <w:style w:type="paragraph" w:customStyle="1" w:styleId="Logro">
    <w:name w:val="Logro"/>
    <w:basedOn w:val="Textoindependiente"/>
    <w:uiPriority w:val="99"/>
    <w:rsid w:val="00D12E99"/>
    <w:pPr>
      <w:numPr>
        <w:numId w:val="51"/>
      </w:numPr>
      <w:suppressAutoHyphens w:val="0"/>
      <w:spacing w:after="60" w:line="220" w:lineRule="atLeast"/>
      <w:jc w:val="both"/>
    </w:pPr>
    <w:rPr>
      <w:rFonts w:ascii="Arial" w:eastAsia="Batang" w:hAnsi="Arial"/>
      <w:spacing w:val="-5"/>
      <w:sz w:val="20"/>
      <w:lang w:val="es-MX" w:eastAsia="en-US"/>
    </w:rPr>
  </w:style>
  <w:style w:type="paragraph" w:customStyle="1" w:styleId="ListaCC">
    <w:name w:val="Lista CC."/>
    <w:basedOn w:val="Normal"/>
    <w:uiPriority w:val="99"/>
    <w:rsid w:val="00D12E99"/>
    <w:pPr>
      <w:suppressAutoHyphens w:val="0"/>
    </w:pPr>
    <w:rPr>
      <w:szCs w:val="24"/>
      <w:lang w:val="es-MX" w:eastAsia="es-MX"/>
    </w:rPr>
  </w:style>
  <w:style w:type="paragraph" w:customStyle="1" w:styleId="Lneadeasunto">
    <w:name w:val="Línea de asunto"/>
    <w:basedOn w:val="Normal"/>
    <w:uiPriority w:val="99"/>
    <w:rsid w:val="00D12E99"/>
    <w:pPr>
      <w:suppressAutoHyphens w:val="0"/>
    </w:pPr>
    <w:rPr>
      <w:szCs w:val="24"/>
      <w:lang w:val="es-MX" w:eastAsia="es-MX"/>
    </w:rPr>
  </w:style>
  <w:style w:type="paragraph" w:customStyle="1" w:styleId="GREEN4">
    <w:name w:val="GREEN4"/>
    <w:basedOn w:val="Normal"/>
    <w:uiPriority w:val="99"/>
    <w:rsid w:val="00D12E99"/>
    <w:pPr>
      <w:suppressAutoHyphens w:val="0"/>
      <w:jc w:val="both"/>
    </w:pPr>
    <w:rPr>
      <w:rFonts w:ascii="CG Times (W1)" w:hAnsi="CG Times (W1)"/>
      <w:sz w:val="22"/>
      <w:lang w:val="es-ES_tradnl"/>
    </w:rPr>
  </w:style>
  <w:style w:type="paragraph" w:customStyle="1" w:styleId="TDC41">
    <w:name w:val="TDC 41"/>
    <w:basedOn w:val="Normal"/>
    <w:next w:val="Normal"/>
    <w:uiPriority w:val="99"/>
    <w:rsid w:val="00D12E99"/>
    <w:pPr>
      <w:suppressAutoHyphens w:val="0"/>
      <w:ind w:left="720"/>
    </w:pPr>
    <w:rPr>
      <w:szCs w:val="24"/>
      <w:lang w:val="es-MX"/>
    </w:rPr>
  </w:style>
  <w:style w:type="paragraph" w:customStyle="1" w:styleId="TDC51">
    <w:name w:val="TDC 51"/>
    <w:basedOn w:val="Normal"/>
    <w:next w:val="Normal"/>
    <w:uiPriority w:val="99"/>
    <w:rsid w:val="00D12E99"/>
    <w:pPr>
      <w:suppressAutoHyphens w:val="0"/>
      <w:ind w:left="960"/>
    </w:pPr>
    <w:rPr>
      <w:szCs w:val="24"/>
      <w:lang w:val="es-MX"/>
    </w:rPr>
  </w:style>
  <w:style w:type="paragraph" w:customStyle="1" w:styleId="TDC61">
    <w:name w:val="TDC 61"/>
    <w:basedOn w:val="Normal"/>
    <w:next w:val="Normal"/>
    <w:uiPriority w:val="99"/>
    <w:rsid w:val="00D12E99"/>
    <w:pPr>
      <w:suppressAutoHyphens w:val="0"/>
      <w:ind w:left="1200"/>
    </w:pPr>
    <w:rPr>
      <w:szCs w:val="24"/>
      <w:lang w:val="es-MX"/>
    </w:rPr>
  </w:style>
  <w:style w:type="paragraph" w:customStyle="1" w:styleId="TDC71">
    <w:name w:val="TDC 71"/>
    <w:basedOn w:val="Normal"/>
    <w:next w:val="Normal"/>
    <w:uiPriority w:val="99"/>
    <w:rsid w:val="00D12E99"/>
    <w:pPr>
      <w:suppressAutoHyphens w:val="0"/>
      <w:ind w:left="1440"/>
    </w:pPr>
    <w:rPr>
      <w:szCs w:val="24"/>
      <w:lang w:val="es-MX"/>
    </w:rPr>
  </w:style>
  <w:style w:type="paragraph" w:customStyle="1" w:styleId="TDC81">
    <w:name w:val="TDC 81"/>
    <w:basedOn w:val="Normal"/>
    <w:next w:val="Normal"/>
    <w:uiPriority w:val="99"/>
    <w:rsid w:val="00D12E99"/>
    <w:pPr>
      <w:suppressAutoHyphens w:val="0"/>
      <w:ind w:left="1680"/>
    </w:pPr>
    <w:rPr>
      <w:szCs w:val="24"/>
      <w:lang w:val="es-MX"/>
    </w:rPr>
  </w:style>
  <w:style w:type="paragraph" w:customStyle="1" w:styleId="TDC91">
    <w:name w:val="TDC 91"/>
    <w:basedOn w:val="Normal"/>
    <w:next w:val="Normal"/>
    <w:uiPriority w:val="99"/>
    <w:rsid w:val="00D12E99"/>
    <w:pPr>
      <w:suppressAutoHyphens w:val="0"/>
      <w:ind w:left="1920"/>
    </w:pPr>
    <w:rPr>
      <w:szCs w:val="24"/>
      <w:lang w:val="es-MX"/>
    </w:rPr>
  </w:style>
  <w:style w:type="paragraph" w:customStyle="1" w:styleId="BodyText26">
    <w:name w:val="Body Text 26"/>
    <w:basedOn w:val="Normal"/>
    <w:uiPriority w:val="99"/>
    <w:rsid w:val="00D12E99"/>
    <w:pPr>
      <w:widowControl w:val="0"/>
      <w:tabs>
        <w:tab w:val="left" w:pos="-284"/>
        <w:tab w:val="left" w:pos="9498"/>
      </w:tabs>
      <w:suppressAutoHyphens w:val="0"/>
      <w:ind w:right="51"/>
      <w:jc w:val="center"/>
    </w:pPr>
    <w:rPr>
      <w:rFonts w:ascii="Arial" w:hAnsi="Arial"/>
      <w:b/>
      <w:sz w:val="22"/>
      <w:lang w:val="es-MX"/>
    </w:rPr>
  </w:style>
  <w:style w:type="paragraph" w:customStyle="1" w:styleId="Listaconvietas51">
    <w:name w:val="Lista con viñetas 51"/>
    <w:basedOn w:val="Normal"/>
    <w:uiPriority w:val="99"/>
    <w:rsid w:val="00D12E99"/>
    <w:pPr>
      <w:tabs>
        <w:tab w:val="left" w:pos="2984"/>
      </w:tabs>
      <w:suppressAutoHyphens w:val="0"/>
      <w:ind w:left="1492" w:hanging="360"/>
    </w:pPr>
    <w:rPr>
      <w:szCs w:val="24"/>
      <w:lang w:val="es-MX"/>
    </w:rPr>
  </w:style>
  <w:style w:type="paragraph" w:customStyle="1" w:styleId="BodyText32">
    <w:name w:val="Body Text 32"/>
    <w:basedOn w:val="Normal"/>
    <w:uiPriority w:val="99"/>
    <w:rsid w:val="00D12E99"/>
    <w:pPr>
      <w:widowControl w:val="0"/>
      <w:suppressAutoHyphens w:val="0"/>
    </w:pPr>
    <w:rPr>
      <w:lang w:val="es-ES_tradnl"/>
    </w:rPr>
  </w:style>
  <w:style w:type="paragraph" w:customStyle="1" w:styleId="TableMediumHeader">
    <w:name w:val="TableMediumHeader"/>
    <w:basedOn w:val="Normal"/>
    <w:next w:val="Normal"/>
    <w:uiPriority w:val="99"/>
    <w:rsid w:val="00D12E99"/>
    <w:pPr>
      <w:widowControl w:val="0"/>
      <w:suppressAutoHyphens w:val="0"/>
      <w:autoSpaceDE w:val="0"/>
      <w:spacing w:before="20" w:after="20"/>
    </w:pPr>
    <w:rPr>
      <w:rFonts w:ascii="Arial" w:hAnsi="Arial"/>
      <w:szCs w:val="24"/>
      <w:lang w:val="es-MX"/>
    </w:rPr>
  </w:style>
  <w:style w:type="paragraph" w:customStyle="1" w:styleId="TableMedium">
    <w:name w:val="TableMedium"/>
    <w:basedOn w:val="Normal"/>
    <w:next w:val="Normal"/>
    <w:uiPriority w:val="99"/>
    <w:rsid w:val="00D12E99"/>
    <w:pPr>
      <w:widowControl w:val="0"/>
      <w:suppressAutoHyphens w:val="0"/>
      <w:autoSpaceDE w:val="0"/>
      <w:spacing w:before="20"/>
    </w:pPr>
    <w:rPr>
      <w:rFonts w:ascii="Arial" w:hAnsi="Arial"/>
      <w:szCs w:val="24"/>
      <w:lang w:val="es-MX"/>
    </w:rPr>
  </w:style>
  <w:style w:type="paragraph" w:customStyle="1" w:styleId="L3N">
    <w:name w:val="L3N"/>
    <w:basedOn w:val="Normal"/>
    <w:next w:val="Normal"/>
    <w:uiPriority w:val="99"/>
    <w:rsid w:val="00D12E99"/>
    <w:pPr>
      <w:tabs>
        <w:tab w:val="left" w:pos="4464"/>
      </w:tabs>
      <w:suppressAutoHyphens w:val="0"/>
      <w:spacing w:before="240"/>
      <w:ind w:left="1296"/>
    </w:pPr>
    <w:rPr>
      <w:color w:val="000000"/>
      <w:sz w:val="20"/>
      <w:lang w:val="en-US"/>
    </w:rPr>
  </w:style>
  <w:style w:type="paragraph" w:customStyle="1" w:styleId="L2Np">
    <w:name w:val="L2Np"/>
    <w:basedOn w:val="Normal"/>
    <w:uiPriority w:val="99"/>
    <w:rsid w:val="00D12E99"/>
    <w:pPr>
      <w:tabs>
        <w:tab w:val="left" w:pos="3600"/>
      </w:tabs>
      <w:suppressAutoHyphens w:val="0"/>
      <w:spacing w:before="240"/>
      <w:ind w:left="864"/>
    </w:pPr>
    <w:rPr>
      <w:color w:val="000000"/>
      <w:sz w:val="20"/>
      <w:u w:val="single"/>
      <w:lang w:val="en-US"/>
    </w:rPr>
  </w:style>
  <w:style w:type="paragraph" w:customStyle="1" w:styleId="Table">
    <w:name w:val="Table"/>
    <w:basedOn w:val="Normal"/>
    <w:uiPriority w:val="99"/>
    <w:rsid w:val="00D12E99"/>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uppressAutoHyphens w:val="0"/>
      <w:spacing w:before="60" w:line="180" w:lineRule="exact"/>
    </w:pPr>
    <w:rPr>
      <w:rFonts w:ascii="Arial" w:hAnsi="Arial"/>
      <w:kern w:val="2"/>
      <w:sz w:val="16"/>
      <w:lang w:val="en-US"/>
    </w:rPr>
  </w:style>
  <w:style w:type="paragraph" w:customStyle="1" w:styleId="UserTable">
    <w:name w:val="User Table"/>
    <w:basedOn w:val="Normal"/>
    <w:uiPriority w:val="99"/>
    <w:rsid w:val="00D12E99"/>
    <w:pPr>
      <w:suppressAutoHyphens w:val="0"/>
      <w:spacing w:before="60" w:after="60"/>
    </w:pPr>
    <w:rPr>
      <w:kern w:val="2"/>
      <w:sz w:val="20"/>
      <w:lang w:val="en-US"/>
    </w:rPr>
  </w:style>
  <w:style w:type="paragraph" w:customStyle="1" w:styleId="MsgStruct">
    <w:name w:val="MsgStruct"/>
    <w:basedOn w:val="Normal"/>
    <w:uiPriority w:val="99"/>
    <w:rsid w:val="00D12E99"/>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uppressAutoHyphens w:val="0"/>
      <w:spacing w:line="180" w:lineRule="exact"/>
      <w:ind w:left="1440"/>
    </w:pPr>
    <w:rPr>
      <w:rFonts w:ascii="Courier New" w:hAnsi="Courier New"/>
      <w:kern w:val="2"/>
      <w:sz w:val="14"/>
      <w:lang w:val="en-US"/>
    </w:rPr>
  </w:style>
  <w:style w:type="paragraph" w:customStyle="1" w:styleId="Msgheader">
    <w:name w:val="Msgheader"/>
    <w:basedOn w:val="MsgStruct"/>
    <w:uiPriority w:val="99"/>
    <w:rsid w:val="00D12E99"/>
    <w:pPr>
      <w:tabs>
        <w:tab w:val="left" w:pos="8280"/>
      </w:tabs>
    </w:pPr>
    <w:rPr>
      <w:u w:val="single"/>
    </w:rPr>
  </w:style>
  <w:style w:type="paragraph" w:customStyle="1" w:styleId="BodyText25">
    <w:name w:val="Body Text 25"/>
    <w:basedOn w:val="Normal"/>
    <w:uiPriority w:val="99"/>
    <w:rsid w:val="00D12E99"/>
    <w:pPr>
      <w:widowControl w:val="0"/>
      <w:suppressAutoHyphens w:val="0"/>
      <w:ind w:left="720" w:hanging="720"/>
      <w:jc w:val="both"/>
    </w:pPr>
    <w:rPr>
      <w:rFonts w:ascii="Arial" w:hAnsi="Arial"/>
      <w:sz w:val="18"/>
      <w:lang w:val="es-MX"/>
    </w:rPr>
  </w:style>
  <w:style w:type="paragraph" w:customStyle="1" w:styleId="BodyTextIndent22">
    <w:name w:val="Body Text Indent 22"/>
    <w:basedOn w:val="Normal"/>
    <w:uiPriority w:val="99"/>
    <w:rsid w:val="00D12E99"/>
    <w:pPr>
      <w:widowControl w:val="0"/>
      <w:suppressAutoHyphens w:val="0"/>
      <w:ind w:left="709" w:hanging="709"/>
      <w:jc w:val="both"/>
    </w:pPr>
    <w:rPr>
      <w:rFonts w:ascii="Arial" w:hAnsi="Arial"/>
      <w:sz w:val="18"/>
      <w:lang w:val="es-MX"/>
    </w:rPr>
  </w:style>
  <w:style w:type="paragraph" w:customStyle="1" w:styleId="Lista31">
    <w:name w:val="Lista 31"/>
    <w:basedOn w:val="Normal"/>
    <w:uiPriority w:val="99"/>
    <w:rsid w:val="00D12E99"/>
    <w:pPr>
      <w:suppressAutoHyphens w:val="0"/>
      <w:ind w:left="849" w:hanging="283"/>
    </w:pPr>
    <w:rPr>
      <w:szCs w:val="24"/>
      <w:lang w:val="es-MX"/>
    </w:rPr>
  </w:style>
  <w:style w:type="paragraph" w:customStyle="1" w:styleId="Encabezadodemensaje1">
    <w:name w:val="Encabezado de mensaje1"/>
    <w:basedOn w:val="Normal"/>
    <w:uiPriority w:val="99"/>
    <w:rsid w:val="00D12E99"/>
    <w:pPr>
      <w:pBdr>
        <w:top w:val="single" w:sz="4" w:space="1" w:color="000000"/>
        <w:left w:val="single" w:sz="4" w:space="1" w:color="000000"/>
        <w:bottom w:val="single" w:sz="4" w:space="1" w:color="000000"/>
        <w:right w:val="single" w:sz="4" w:space="1" w:color="000000"/>
      </w:pBdr>
      <w:shd w:val="clear" w:color="auto" w:fill="CCCCCC"/>
      <w:suppressAutoHyphens w:val="0"/>
      <w:ind w:left="1134" w:hanging="1134"/>
    </w:pPr>
    <w:rPr>
      <w:rFonts w:ascii="Arial" w:hAnsi="Arial" w:cs="Arial"/>
      <w:szCs w:val="24"/>
      <w:lang w:val="es-MX"/>
    </w:rPr>
  </w:style>
  <w:style w:type="paragraph" w:customStyle="1" w:styleId="Listaconvietas31">
    <w:name w:val="Lista con viñetas 31"/>
    <w:basedOn w:val="Normal"/>
    <w:uiPriority w:val="99"/>
    <w:rsid w:val="00D12E99"/>
    <w:pPr>
      <w:tabs>
        <w:tab w:val="num" w:pos="926"/>
      </w:tabs>
      <w:suppressAutoHyphens w:val="0"/>
      <w:ind w:left="926" w:hanging="360"/>
    </w:pPr>
    <w:rPr>
      <w:szCs w:val="24"/>
      <w:lang w:val="es-MX"/>
    </w:rPr>
  </w:style>
  <w:style w:type="paragraph" w:customStyle="1" w:styleId="Continuarlista21">
    <w:name w:val="Continuar lista 21"/>
    <w:basedOn w:val="Normal"/>
    <w:uiPriority w:val="99"/>
    <w:rsid w:val="00D12E99"/>
    <w:pPr>
      <w:suppressAutoHyphens w:val="0"/>
      <w:spacing w:after="120"/>
      <w:ind w:left="566"/>
    </w:pPr>
    <w:rPr>
      <w:szCs w:val="24"/>
      <w:lang w:val="es-MX"/>
    </w:rPr>
  </w:style>
  <w:style w:type="paragraph" w:customStyle="1" w:styleId="Remiteabreviado">
    <w:name w:val="Remite abreviado"/>
    <w:basedOn w:val="Normal"/>
    <w:uiPriority w:val="99"/>
    <w:rsid w:val="00D12E99"/>
    <w:pPr>
      <w:suppressAutoHyphens w:val="0"/>
    </w:pPr>
    <w:rPr>
      <w:szCs w:val="24"/>
      <w:lang w:val="es-MX"/>
    </w:rPr>
  </w:style>
  <w:style w:type="paragraph" w:customStyle="1" w:styleId="Fecha1">
    <w:name w:val="Fecha1"/>
    <w:basedOn w:val="Normal"/>
    <w:next w:val="Normal"/>
    <w:uiPriority w:val="99"/>
    <w:rsid w:val="00D12E99"/>
    <w:pPr>
      <w:suppressAutoHyphens w:val="0"/>
    </w:pPr>
    <w:rPr>
      <w:szCs w:val="24"/>
      <w:lang w:val="es-MX"/>
    </w:rPr>
  </w:style>
  <w:style w:type="paragraph" w:customStyle="1" w:styleId="Lista41">
    <w:name w:val="Lista 41"/>
    <w:basedOn w:val="Normal"/>
    <w:uiPriority w:val="99"/>
    <w:rsid w:val="00D12E99"/>
    <w:pPr>
      <w:suppressAutoHyphens w:val="0"/>
      <w:ind w:left="1132" w:hanging="283"/>
    </w:pPr>
    <w:rPr>
      <w:szCs w:val="24"/>
      <w:lang w:val="es-MX"/>
    </w:rPr>
  </w:style>
  <w:style w:type="paragraph" w:customStyle="1" w:styleId="Lista51">
    <w:name w:val="Lista 51"/>
    <w:basedOn w:val="Normal"/>
    <w:uiPriority w:val="99"/>
    <w:rsid w:val="00D12E99"/>
    <w:pPr>
      <w:suppressAutoHyphens w:val="0"/>
      <w:ind w:left="1415" w:hanging="283"/>
    </w:pPr>
    <w:rPr>
      <w:szCs w:val="24"/>
      <w:lang w:val="es-MX"/>
    </w:rPr>
  </w:style>
  <w:style w:type="paragraph" w:customStyle="1" w:styleId="Listaconvietas41">
    <w:name w:val="Lista con viñetas 41"/>
    <w:basedOn w:val="Normal"/>
    <w:uiPriority w:val="99"/>
    <w:rsid w:val="00D12E99"/>
    <w:pPr>
      <w:tabs>
        <w:tab w:val="left" w:pos="2418"/>
      </w:tabs>
      <w:suppressAutoHyphens w:val="0"/>
      <w:ind w:left="1209" w:hanging="360"/>
    </w:pPr>
    <w:rPr>
      <w:szCs w:val="24"/>
      <w:lang w:val="es-MX"/>
    </w:rPr>
  </w:style>
  <w:style w:type="paragraph" w:customStyle="1" w:styleId="Continuarlista1">
    <w:name w:val="Continuar lista1"/>
    <w:basedOn w:val="Normal"/>
    <w:uiPriority w:val="99"/>
    <w:rsid w:val="00D12E99"/>
    <w:pPr>
      <w:suppressAutoHyphens w:val="0"/>
      <w:spacing w:after="120"/>
      <w:ind w:left="283"/>
    </w:pPr>
    <w:rPr>
      <w:szCs w:val="24"/>
      <w:lang w:val="es-MX"/>
    </w:rPr>
  </w:style>
  <w:style w:type="paragraph" w:customStyle="1" w:styleId="Continuarlista31">
    <w:name w:val="Continuar lista 31"/>
    <w:basedOn w:val="Normal"/>
    <w:uiPriority w:val="99"/>
    <w:rsid w:val="00D12E99"/>
    <w:pPr>
      <w:suppressAutoHyphens w:val="0"/>
      <w:spacing w:after="120"/>
      <w:ind w:left="849"/>
    </w:pPr>
    <w:rPr>
      <w:szCs w:val="24"/>
      <w:lang w:val="es-MX"/>
    </w:rPr>
  </w:style>
  <w:style w:type="paragraph" w:customStyle="1" w:styleId="Continuarlista41">
    <w:name w:val="Continuar lista 41"/>
    <w:basedOn w:val="Normal"/>
    <w:uiPriority w:val="99"/>
    <w:rsid w:val="00D12E99"/>
    <w:pPr>
      <w:suppressAutoHyphens w:val="0"/>
      <w:spacing w:after="120"/>
      <w:ind w:left="1132"/>
    </w:pPr>
    <w:rPr>
      <w:szCs w:val="24"/>
      <w:lang w:val="es-MX"/>
    </w:rPr>
  </w:style>
  <w:style w:type="paragraph" w:customStyle="1" w:styleId="Continuarlista51">
    <w:name w:val="Continuar lista 51"/>
    <w:basedOn w:val="Normal"/>
    <w:uiPriority w:val="99"/>
    <w:rsid w:val="00D12E99"/>
    <w:pPr>
      <w:suppressAutoHyphens w:val="0"/>
      <w:spacing w:after="120"/>
      <w:ind w:left="1415"/>
    </w:pPr>
    <w:rPr>
      <w:szCs w:val="24"/>
      <w:lang w:val="es-MX"/>
    </w:rPr>
  </w:style>
  <w:style w:type="paragraph" w:customStyle="1" w:styleId="Direccininterior">
    <w:name w:val="Dirección interior"/>
    <w:basedOn w:val="Normal"/>
    <w:uiPriority w:val="99"/>
    <w:rsid w:val="00D12E99"/>
    <w:pPr>
      <w:suppressAutoHyphens w:val="0"/>
    </w:pPr>
    <w:rPr>
      <w:szCs w:val="24"/>
      <w:lang w:val="es-MX"/>
    </w:rPr>
  </w:style>
  <w:style w:type="paragraph" w:customStyle="1" w:styleId="Textoindependienteprimerasangra1">
    <w:name w:val="Texto independiente primera sangría1"/>
    <w:basedOn w:val="Textoindependiente"/>
    <w:uiPriority w:val="99"/>
    <w:rsid w:val="00D12E99"/>
    <w:pPr>
      <w:suppressAutoHyphens w:val="0"/>
      <w:ind w:firstLine="210"/>
    </w:pPr>
    <w:rPr>
      <w:szCs w:val="24"/>
      <w:lang w:val="es-MX"/>
    </w:rPr>
  </w:style>
  <w:style w:type="paragraph" w:customStyle="1" w:styleId="BodyText33">
    <w:name w:val="Body Text 33"/>
    <w:basedOn w:val="Normal"/>
    <w:uiPriority w:val="99"/>
    <w:rsid w:val="00D12E99"/>
    <w:pPr>
      <w:suppressAutoHyphens w:val="0"/>
      <w:overflowPunct w:val="0"/>
      <w:autoSpaceDE w:val="0"/>
      <w:jc w:val="both"/>
    </w:pPr>
    <w:rPr>
      <w:rFonts w:ascii="Arial" w:hAnsi="Arial"/>
      <w:sz w:val="20"/>
      <w:lang w:val="es-ES_tradnl"/>
    </w:rPr>
  </w:style>
  <w:style w:type="paragraph" w:customStyle="1" w:styleId="Textbody">
    <w:name w:val="Text body"/>
    <w:basedOn w:val="Normal"/>
    <w:uiPriority w:val="99"/>
    <w:rsid w:val="00D12E99"/>
    <w:pPr>
      <w:widowControl w:val="0"/>
      <w:autoSpaceDN w:val="0"/>
      <w:spacing w:after="283"/>
    </w:pPr>
    <w:rPr>
      <w:rFonts w:eastAsia="Arial Unicode MS" w:cs="Tahoma"/>
      <w:color w:val="000000"/>
      <w:kern w:val="3"/>
      <w:szCs w:val="24"/>
      <w:lang w:val="en-US" w:eastAsia="en-US"/>
    </w:rPr>
  </w:style>
  <w:style w:type="paragraph" w:customStyle="1" w:styleId="CarCarCarCar2">
    <w:name w:val="Car Car Car Car2"/>
    <w:basedOn w:val="Normal"/>
    <w:uiPriority w:val="99"/>
    <w:rsid w:val="00D12E99"/>
    <w:pPr>
      <w:spacing w:after="160" w:line="240" w:lineRule="exact"/>
    </w:pPr>
    <w:rPr>
      <w:rFonts w:ascii="Tahoma" w:hAnsi="Tahoma"/>
      <w:sz w:val="20"/>
      <w:lang w:val="en-US"/>
    </w:rPr>
  </w:style>
  <w:style w:type="paragraph" w:customStyle="1" w:styleId="CarCarCarCarCarCarCar2">
    <w:name w:val="Car Car Car Car Car Car Car2"/>
    <w:basedOn w:val="Normal"/>
    <w:uiPriority w:val="99"/>
    <w:rsid w:val="00D12E99"/>
    <w:pPr>
      <w:spacing w:before="60" w:after="160" w:line="240" w:lineRule="exact"/>
    </w:pPr>
    <w:rPr>
      <w:rFonts w:ascii="Verdana" w:hAnsi="Verdana"/>
      <w:color w:val="FF00FF"/>
      <w:sz w:val="20"/>
      <w:lang w:val="en-US"/>
    </w:rPr>
  </w:style>
  <w:style w:type="paragraph" w:customStyle="1" w:styleId="bodytext3">
    <w:name w:val="bodytext3"/>
    <w:basedOn w:val="Normal"/>
    <w:uiPriority w:val="99"/>
    <w:rsid w:val="00D12E99"/>
    <w:pPr>
      <w:jc w:val="both"/>
    </w:pPr>
    <w:rPr>
      <w:rFonts w:ascii="Arial" w:hAnsi="Arial" w:cs="Arial"/>
      <w:b/>
      <w:bCs/>
      <w:szCs w:val="24"/>
    </w:rPr>
  </w:style>
  <w:style w:type="paragraph" w:customStyle="1" w:styleId="bodytext210">
    <w:name w:val="bodytext21"/>
    <w:basedOn w:val="Normal"/>
    <w:uiPriority w:val="99"/>
    <w:rsid w:val="00D12E99"/>
    <w:pPr>
      <w:ind w:left="426" w:hanging="426"/>
      <w:jc w:val="both"/>
    </w:pPr>
    <w:rPr>
      <w:rFonts w:ascii="Arial" w:hAnsi="Arial" w:cs="Arial"/>
      <w:szCs w:val="24"/>
    </w:rPr>
  </w:style>
  <w:style w:type="character" w:customStyle="1" w:styleId="SubttuloCar1">
    <w:name w:val="Subtítulo Car1"/>
    <w:uiPriority w:val="11"/>
    <w:rsid w:val="00D12E99"/>
    <w:rPr>
      <w:rFonts w:ascii="Cambria" w:eastAsia="MS Gothic" w:hAnsi="Cambria" w:cs="Times New Roman" w:hint="default"/>
      <w:i/>
      <w:iCs/>
      <w:color w:val="4F81BD"/>
      <w:spacing w:val="15"/>
      <w:sz w:val="24"/>
      <w:szCs w:val="24"/>
      <w:lang w:val="es-ES_tradnl"/>
    </w:rPr>
  </w:style>
  <w:style w:type="character" w:customStyle="1" w:styleId="FontStyle15">
    <w:name w:val="Font Style15"/>
    <w:uiPriority w:val="99"/>
    <w:rsid w:val="00D12E99"/>
    <w:rPr>
      <w:rFonts w:ascii="Arial" w:hAnsi="Arial" w:cs="Arial" w:hint="default"/>
      <w:sz w:val="20"/>
      <w:szCs w:val="20"/>
    </w:rPr>
  </w:style>
  <w:style w:type="character" w:customStyle="1" w:styleId="FontStyle19">
    <w:name w:val="Font Style19"/>
    <w:uiPriority w:val="99"/>
    <w:rsid w:val="00D12E99"/>
    <w:rPr>
      <w:rFonts w:ascii="Arial" w:hAnsi="Arial" w:cs="Arial" w:hint="default"/>
      <w:b/>
      <w:bCs/>
      <w:sz w:val="20"/>
      <w:szCs w:val="20"/>
    </w:rPr>
  </w:style>
  <w:style w:type="character" w:customStyle="1" w:styleId="FontStyle17">
    <w:name w:val="Font Style17"/>
    <w:uiPriority w:val="99"/>
    <w:rsid w:val="00D12E99"/>
    <w:rPr>
      <w:rFonts w:ascii="Arial" w:hAnsi="Arial" w:cs="Arial" w:hint="default"/>
      <w:sz w:val="20"/>
      <w:szCs w:val="20"/>
    </w:rPr>
  </w:style>
  <w:style w:type="character" w:customStyle="1" w:styleId="FontStyle53">
    <w:name w:val="Font Style53"/>
    <w:uiPriority w:val="99"/>
    <w:rsid w:val="00D12E99"/>
    <w:rPr>
      <w:rFonts w:ascii="Arial" w:hAnsi="Arial" w:cs="Arial" w:hint="default"/>
      <w:b/>
      <w:bCs/>
      <w:sz w:val="18"/>
      <w:szCs w:val="18"/>
    </w:rPr>
  </w:style>
  <w:style w:type="character" w:customStyle="1" w:styleId="Hipervnculo151">
    <w:name w:val="Hipervínculo151"/>
    <w:uiPriority w:val="99"/>
    <w:rsid w:val="00D12E99"/>
    <w:rPr>
      <w:color w:val="0000FF"/>
      <w:u w:val="single"/>
    </w:rPr>
  </w:style>
  <w:style w:type="character" w:customStyle="1" w:styleId="Hipervnculovisitado1">
    <w:name w:val="Hipervínculo visitado1"/>
    <w:uiPriority w:val="99"/>
    <w:semiHidden/>
    <w:rsid w:val="00D12E99"/>
    <w:rPr>
      <w:color w:val="800080"/>
      <w:u w:val="single"/>
    </w:rPr>
  </w:style>
  <w:style w:type="character" w:customStyle="1" w:styleId="WW8Num27z4">
    <w:name w:val="WW8Num27z4"/>
    <w:uiPriority w:val="99"/>
    <w:rsid w:val="00D12E99"/>
    <w:rPr>
      <w:rFonts w:ascii="Courier New" w:hAnsi="Courier New" w:cs="Courier New" w:hint="default"/>
    </w:rPr>
  </w:style>
  <w:style w:type="character" w:customStyle="1" w:styleId="WW8Num47z5">
    <w:name w:val="WW8Num47z5"/>
    <w:uiPriority w:val="99"/>
    <w:rsid w:val="00D12E99"/>
    <w:rPr>
      <w:rFonts w:ascii="Wingdings" w:hAnsi="Wingdings" w:hint="default"/>
    </w:rPr>
  </w:style>
  <w:style w:type="character" w:customStyle="1" w:styleId="WW8Num50z3">
    <w:name w:val="WW8Num50z3"/>
    <w:uiPriority w:val="99"/>
    <w:rsid w:val="00D12E99"/>
    <w:rPr>
      <w:rFonts w:ascii="Symbol" w:hAnsi="Symbol" w:hint="default"/>
    </w:rPr>
  </w:style>
  <w:style w:type="character" w:customStyle="1" w:styleId="WW8Num54z4">
    <w:name w:val="WW8Num54z4"/>
    <w:uiPriority w:val="99"/>
    <w:rsid w:val="00D12E99"/>
    <w:rPr>
      <w:rFonts w:ascii="Courier New" w:hAnsi="Courier New" w:cs="Courier New" w:hint="default"/>
    </w:rPr>
  </w:style>
  <w:style w:type="character" w:customStyle="1" w:styleId="WW8NumSt29z0">
    <w:name w:val="WW8NumSt29z0"/>
    <w:uiPriority w:val="99"/>
    <w:rsid w:val="00D12E99"/>
    <w:rPr>
      <w:rFonts w:ascii="Arial" w:hAnsi="Arial" w:cs="Arial" w:hint="default"/>
    </w:rPr>
  </w:style>
  <w:style w:type="character" w:customStyle="1" w:styleId="WW8NumSt30z0">
    <w:name w:val="WW8NumSt30z0"/>
    <w:uiPriority w:val="99"/>
    <w:rsid w:val="00D12E99"/>
    <w:rPr>
      <w:rFonts w:ascii="Arial" w:hAnsi="Arial" w:cs="Arial" w:hint="default"/>
    </w:rPr>
  </w:style>
  <w:style w:type="character" w:customStyle="1" w:styleId="WW8NumSt31z0">
    <w:name w:val="WW8NumSt31z0"/>
    <w:uiPriority w:val="99"/>
    <w:rsid w:val="00D12E99"/>
    <w:rPr>
      <w:rFonts w:ascii="Arial" w:hAnsi="Arial" w:cs="Arial" w:hint="default"/>
    </w:rPr>
  </w:style>
  <w:style w:type="character" w:customStyle="1" w:styleId="Definition">
    <w:name w:val="Definition"/>
    <w:uiPriority w:val="99"/>
    <w:rsid w:val="00D12E99"/>
    <w:rPr>
      <w:rFonts w:ascii="Arial" w:hAnsi="Arial" w:cs="Times New Roman" w:hint="default"/>
      <w:sz w:val="17"/>
      <w:lang w:val="en-US"/>
    </w:rPr>
  </w:style>
  <w:style w:type="character" w:customStyle="1" w:styleId="tx1">
    <w:name w:val="tx1"/>
    <w:uiPriority w:val="99"/>
    <w:rsid w:val="00D12E99"/>
    <w:rPr>
      <w:rFonts w:ascii="Times New Roman" w:hAnsi="Times New Roman" w:cs="Times New Roman" w:hint="default"/>
      <w:b/>
      <w:bCs/>
    </w:rPr>
  </w:style>
  <w:style w:type="character" w:customStyle="1" w:styleId="WW8Num7z2">
    <w:name w:val="WW8Num7z2"/>
    <w:rsid w:val="00D12E99"/>
    <w:rPr>
      <w:rFonts w:ascii="Wingdings" w:hAnsi="Wingdings" w:hint="default"/>
    </w:rPr>
  </w:style>
  <w:style w:type="character" w:customStyle="1" w:styleId="WW8Num8z2">
    <w:name w:val="WW8Num8z2"/>
    <w:rsid w:val="00D12E99"/>
    <w:rPr>
      <w:rFonts w:ascii="Wingdings" w:hAnsi="Wingdings" w:hint="default"/>
    </w:rPr>
  </w:style>
  <w:style w:type="character" w:customStyle="1" w:styleId="WW8Num11z2">
    <w:name w:val="WW8Num11z2"/>
    <w:rsid w:val="00D12E99"/>
    <w:rPr>
      <w:rFonts w:ascii="Wingdings" w:hAnsi="Wingdings" w:hint="default"/>
    </w:rPr>
  </w:style>
  <w:style w:type="character" w:customStyle="1" w:styleId="WW8Num6z4">
    <w:name w:val="WW8Num6z4"/>
    <w:rsid w:val="00D12E99"/>
    <w:rPr>
      <w:rFonts w:ascii="Courier New" w:hAnsi="Courier New" w:cs="Courier New" w:hint="default"/>
    </w:rPr>
  </w:style>
  <w:style w:type="character" w:customStyle="1" w:styleId="BodyText21Car">
    <w:name w:val="Body Text 21 Car"/>
    <w:rsid w:val="00D12E99"/>
    <w:rPr>
      <w:rFonts w:ascii="Arial" w:hAnsi="Arial" w:cs="Arial" w:hint="default"/>
      <w:sz w:val="24"/>
      <w:lang w:val="es-ES_tradnl" w:eastAsia="ar-SA" w:bidi="ar-SA"/>
    </w:rPr>
  </w:style>
  <w:style w:type="character" w:customStyle="1" w:styleId="hps">
    <w:name w:val="hps"/>
    <w:rsid w:val="00D12E99"/>
  </w:style>
  <w:style w:type="character" w:customStyle="1" w:styleId="sbrace">
    <w:name w:val="sbrace"/>
    <w:rsid w:val="00D12E99"/>
  </w:style>
  <w:style w:type="character" w:customStyle="1" w:styleId="sobjectk">
    <w:name w:val="sobjectk"/>
    <w:rsid w:val="00D12E99"/>
  </w:style>
  <w:style w:type="character" w:customStyle="1" w:styleId="scolon">
    <w:name w:val="scolon"/>
    <w:rsid w:val="00D12E99"/>
  </w:style>
  <w:style w:type="character" w:customStyle="1" w:styleId="sobjectv">
    <w:name w:val="sobjectv"/>
    <w:rsid w:val="00D12E99"/>
  </w:style>
  <w:style w:type="character" w:customStyle="1" w:styleId="scomma">
    <w:name w:val="scomma"/>
    <w:rsid w:val="00D12E99"/>
  </w:style>
  <w:style w:type="character" w:customStyle="1" w:styleId="Mencinsinresolver3">
    <w:name w:val="Mención sin resolver3"/>
    <w:uiPriority w:val="99"/>
    <w:semiHidden/>
    <w:rsid w:val="00D12E99"/>
    <w:rPr>
      <w:color w:val="605E5C"/>
      <w:shd w:val="clear" w:color="auto" w:fill="E1DFDD"/>
    </w:rPr>
  </w:style>
  <w:style w:type="table" w:styleId="Listaclara-nfasis3">
    <w:name w:val="Light List Accent 3"/>
    <w:basedOn w:val="Tablanormal"/>
    <w:uiPriority w:val="61"/>
    <w:rsid w:val="00D12E99"/>
    <w:rPr>
      <w:rFonts w:ascii="Calibri" w:eastAsia="Calibri" w:hAnsi="Calibri"/>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uadrculavistosa-nfasis3">
    <w:name w:val="Colorful Grid Accent 3"/>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avistosa-nfasis4">
    <w:name w:val="Colorful List Accent 4"/>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Tablaconcuadrcula8">
    <w:name w:val="Tabla con cuadrícula8"/>
    <w:basedOn w:val="Tablanormal"/>
    <w:rsid w:val="00D12E99"/>
    <w:pPr>
      <w:suppressAutoHyphens/>
    </w:pPr>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59"/>
    <w:rsid w:val="00D12E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uiPriority w:val="61"/>
    <w:rsid w:val="00D12E99"/>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vistosa-nfasis41">
    <w:name w:val="Lista vistosa - Énfasis 41"/>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uadrculavistosa-nfasis31">
    <w:name w:val="Cuadrícula vistosa - Énfasis 31"/>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numbering" w:customStyle="1" w:styleId="1115">
    <w:name w:val="1.1.15"/>
    <w:rsid w:val="00D12E99"/>
    <w:pPr>
      <w:numPr>
        <w:numId w:val="10"/>
      </w:numPr>
    </w:pPr>
  </w:style>
  <w:style w:type="numbering" w:customStyle="1" w:styleId="Listaactual1">
    <w:name w:val="Lista actual1"/>
    <w:uiPriority w:val="99"/>
    <w:rsid w:val="00D12E99"/>
    <w:pPr>
      <w:numPr>
        <w:numId w:val="52"/>
      </w:numPr>
    </w:pPr>
  </w:style>
  <w:style w:type="character" w:customStyle="1" w:styleId="Mencinsinresolver4">
    <w:name w:val="Mención sin resolver4"/>
    <w:basedOn w:val="Fuentedeprrafopredeter"/>
    <w:uiPriority w:val="99"/>
    <w:semiHidden/>
    <w:rsid w:val="00D237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043">
      <w:bodyDiv w:val="1"/>
      <w:marLeft w:val="0"/>
      <w:marRight w:val="0"/>
      <w:marTop w:val="0"/>
      <w:marBottom w:val="0"/>
      <w:divBdr>
        <w:top w:val="none" w:sz="0" w:space="0" w:color="auto"/>
        <w:left w:val="none" w:sz="0" w:space="0" w:color="auto"/>
        <w:bottom w:val="none" w:sz="0" w:space="0" w:color="auto"/>
        <w:right w:val="none" w:sz="0" w:space="0" w:color="auto"/>
      </w:divBdr>
    </w:div>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14812365">
      <w:bodyDiv w:val="1"/>
      <w:marLeft w:val="0"/>
      <w:marRight w:val="0"/>
      <w:marTop w:val="0"/>
      <w:marBottom w:val="0"/>
      <w:divBdr>
        <w:top w:val="none" w:sz="0" w:space="0" w:color="auto"/>
        <w:left w:val="none" w:sz="0" w:space="0" w:color="auto"/>
        <w:bottom w:val="none" w:sz="0" w:space="0" w:color="auto"/>
        <w:right w:val="none" w:sz="0" w:space="0" w:color="auto"/>
      </w:divBdr>
    </w:div>
    <w:div w:id="26805410">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92551487">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62477964">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179241202">
      <w:bodyDiv w:val="1"/>
      <w:marLeft w:val="0"/>
      <w:marRight w:val="0"/>
      <w:marTop w:val="0"/>
      <w:marBottom w:val="0"/>
      <w:divBdr>
        <w:top w:val="none" w:sz="0" w:space="0" w:color="auto"/>
        <w:left w:val="none" w:sz="0" w:space="0" w:color="auto"/>
        <w:bottom w:val="none" w:sz="0" w:space="0" w:color="auto"/>
        <w:right w:val="none" w:sz="0" w:space="0" w:color="auto"/>
      </w:divBdr>
    </w:div>
    <w:div w:id="234898870">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86937815">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25016576">
      <w:bodyDiv w:val="1"/>
      <w:marLeft w:val="0"/>
      <w:marRight w:val="0"/>
      <w:marTop w:val="0"/>
      <w:marBottom w:val="0"/>
      <w:divBdr>
        <w:top w:val="none" w:sz="0" w:space="0" w:color="auto"/>
        <w:left w:val="none" w:sz="0" w:space="0" w:color="auto"/>
        <w:bottom w:val="none" w:sz="0" w:space="0" w:color="auto"/>
        <w:right w:val="none" w:sz="0" w:space="0" w:color="auto"/>
      </w:divBdr>
    </w:div>
    <w:div w:id="326710926">
      <w:bodyDiv w:val="1"/>
      <w:marLeft w:val="0"/>
      <w:marRight w:val="0"/>
      <w:marTop w:val="0"/>
      <w:marBottom w:val="0"/>
      <w:divBdr>
        <w:top w:val="none" w:sz="0" w:space="0" w:color="auto"/>
        <w:left w:val="none" w:sz="0" w:space="0" w:color="auto"/>
        <w:bottom w:val="none" w:sz="0" w:space="0" w:color="auto"/>
        <w:right w:val="none" w:sz="0" w:space="0" w:color="auto"/>
      </w:divBdr>
    </w:div>
    <w:div w:id="355228479">
      <w:bodyDiv w:val="1"/>
      <w:marLeft w:val="0"/>
      <w:marRight w:val="0"/>
      <w:marTop w:val="0"/>
      <w:marBottom w:val="0"/>
      <w:divBdr>
        <w:top w:val="none" w:sz="0" w:space="0" w:color="auto"/>
        <w:left w:val="none" w:sz="0" w:space="0" w:color="auto"/>
        <w:bottom w:val="none" w:sz="0" w:space="0" w:color="auto"/>
        <w:right w:val="none" w:sz="0" w:space="0" w:color="auto"/>
      </w:divBdr>
    </w:div>
    <w:div w:id="390273977">
      <w:bodyDiv w:val="1"/>
      <w:marLeft w:val="0"/>
      <w:marRight w:val="0"/>
      <w:marTop w:val="0"/>
      <w:marBottom w:val="0"/>
      <w:divBdr>
        <w:top w:val="none" w:sz="0" w:space="0" w:color="auto"/>
        <w:left w:val="none" w:sz="0" w:space="0" w:color="auto"/>
        <w:bottom w:val="none" w:sz="0" w:space="0" w:color="auto"/>
        <w:right w:val="none" w:sz="0" w:space="0" w:color="auto"/>
      </w:divBdr>
    </w:div>
    <w:div w:id="419109201">
      <w:bodyDiv w:val="1"/>
      <w:marLeft w:val="0"/>
      <w:marRight w:val="0"/>
      <w:marTop w:val="0"/>
      <w:marBottom w:val="0"/>
      <w:divBdr>
        <w:top w:val="none" w:sz="0" w:space="0" w:color="auto"/>
        <w:left w:val="none" w:sz="0" w:space="0" w:color="auto"/>
        <w:bottom w:val="none" w:sz="0" w:space="0" w:color="auto"/>
        <w:right w:val="none" w:sz="0" w:space="0" w:color="auto"/>
      </w:divBdr>
    </w:div>
    <w:div w:id="421991690">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67405059">
      <w:bodyDiv w:val="1"/>
      <w:marLeft w:val="0"/>
      <w:marRight w:val="0"/>
      <w:marTop w:val="0"/>
      <w:marBottom w:val="0"/>
      <w:divBdr>
        <w:top w:val="none" w:sz="0" w:space="0" w:color="auto"/>
        <w:left w:val="none" w:sz="0" w:space="0" w:color="auto"/>
        <w:bottom w:val="none" w:sz="0" w:space="0" w:color="auto"/>
        <w:right w:val="none" w:sz="0" w:space="0" w:color="auto"/>
      </w:divBdr>
    </w:div>
    <w:div w:id="471797286">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499469620">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27916364">
      <w:bodyDiv w:val="1"/>
      <w:marLeft w:val="0"/>
      <w:marRight w:val="0"/>
      <w:marTop w:val="0"/>
      <w:marBottom w:val="0"/>
      <w:divBdr>
        <w:top w:val="none" w:sz="0" w:space="0" w:color="auto"/>
        <w:left w:val="none" w:sz="0" w:space="0" w:color="auto"/>
        <w:bottom w:val="none" w:sz="0" w:space="0" w:color="auto"/>
        <w:right w:val="none" w:sz="0" w:space="0" w:color="auto"/>
      </w:divBdr>
    </w:div>
    <w:div w:id="531109831">
      <w:bodyDiv w:val="1"/>
      <w:marLeft w:val="0"/>
      <w:marRight w:val="0"/>
      <w:marTop w:val="0"/>
      <w:marBottom w:val="0"/>
      <w:divBdr>
        <w:top w:val="none" w:sz="0" w:space="0" w:color="auto"/>
        <w:left w:val="none" w:sz="0" w:space="0" w:color="auto"/>
        <w:bottom w:val="none" w:sz="0" w:space="0" w:color="auto"/>
        <w:right w:val="none" w:sz="0" w:space="0" w:color="auto"/>
      </w:divBdr>
    </w:div>
    <w:div w:id="546185092">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4998461">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572736487">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4280366">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19865520">
      <w:bodyDiv w:val="1"/>
      <w:marLeft w:val="0"/>
      <w:marRight w:val="0"/>
      <w:marTop w:val="0"/>
      <w:marBottom w:val="0"/>
      <w:divBdr>
        <w:top w:val="none" w:sz="0" w:space="0" w:color="auto"/>
        <w:left w:val="none" w:sz="0" w:space="0" w:color="auto"/>
        <w:bottom w:val="none" w:sz="0" w:space="0" w:color="auto"/>
        <w:right w:val="none" w:sz="0" w:space="0" w:color="auto"/>
      </w:divBdr>
    </w:div>
    <w:div w:id="721247108">
      <w:bodyDiv w:val="1"/>
      <w:marLeft w:val="0"/>
      <w:marRight w:val="0"/>
      <w:marTop w:val="0"/>
      <w:marBottom w:val="0"/>
      <w:divBdr>
        <w:top w:val="none" w:sz="0" w:space="0" w:color="auto"/>
        <w:left w:val="none" w:sz="0" w:space="0" w:color="auto"/>
        <w:bottom w:val="none" w:sz="0" w:space="0" w:color="auto"/>
        <w:right w:val="none" w:sz="0" w:space="0" w:color="auto"/>
      </w:divBdr>
    </w:div>
    <w:div w:id="737166152">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71365316">
      <w:bodyDiv w:val="1"/>
      <w:marLeft w:val="0"/>
      <w:marRight w:val="0"/>
      <w:marTop w:val="0"/>
      <w:marBottom w:val="0"/>
      <w:divBdr>
        <w:top w:val="none" w:sz="0" w:space="0" w:color="auto"/>
        <w:left w:val="none" w:sz="0" w:space="0" w:color="auto"/>
        <w:bottom w:val="none" w:sz="0" w:space="0" w:color="auto"/>
        <w:right w:val="none" w:sz="0" w:space="0" w:color="auto"/>
      </w:divBdr>
    </w:div>
    <w:div w:id="772167996">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77799337">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25979776">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82249610">
      <w:bodyDiv w:val="1"/>
      <w:marLeft w:val="0"/>
      <w:marRight w:val="0"/>
      <w:marTop w:val="0"/>
      <w:marBottom w:val="0"/>
      <w:divBdr>
        <w:top w:val="none" w:sz="0" w:space="0" w:color="auto"/>
        <w:left w:val="none" w:sz="0" w:space="0" w:color="auto"/>
        <w:bottom w:val="none" w:sz="0" w:space="0" w:color="auto"/>
        <w:right w:val="none" w:sz="0" w:space="0" w:color="auto"/>
      </w:divBdr>
    </w:div>
    <w:div w:id="887641910">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27273166">
      <w:bodyDiv w:val="1"/>
      <w:marLeft w:val="0"/>
      <w:marRight w:val="0"/>
      <w:marTop w:val="0"/>
      <w:marBottom w:val="0"/>
      <w:divBdr>
        <w:top w:val="none" w:sz="0" w:space="0" w:color="auto"/>
        <w:left w:val="none" w:sz="0" w:space="0" w:color="auto"/>
        <w:bottom w:val="none" w:sz="0" w:space="0" w:color="auto"/>
        <w:right w:val="none" w:sz="0" w:space="0" w:color="auto"/>
      </w:divBdr>
    </w:div>
    <w:div w:id="949314139">
      <w:bodyDiv w:val="1"/>
      <w:marLeft w:val="0"/>
      <w:marRight w:val="0"/>
      <w:marTop w:val="0"/>
      <w:marBottom w:val="0"/>
      <w:divBdr>
        <w:top w:val="none" w:sz="0" w:space="0" w:color="auto"/>
        <w:left w:val="none" w:sz="0" w:space="0" w:color="auto"/>
        <w:bottom w:val="none" w:sz="0" w:space="0" w:color="auto"/>
        <w:right w:val="none" w:sz="0" w:space="0" w:color="auto"/>
      </w:divBdr>
    </w:div>
    <w:div w:id="959991160">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1010837722">
      <w:bodyDiv w:val="1"/>
      <w:marLeft w:val="0"/>
      <w:marRight w:val="0"/>
      <w:marTop w:val="0"/>
      <w:marBottom w:val="0"/>
      <w:divBdr>
        <w:top w:val="none" w:sz="0" w:space="0" w:color="auto"/>
        <w:left w:val="none" w:sz="0" w:space="0" w:color="auto"/>
        <w:bottom w:val="none" w:sz="0" w:space="0" w:color="auto"/>
        <w:right w:val="none" w:sz="0" w:space="0" w:color="auto"/>
      </w:divBdr>
    </w:div>
    <w:div w:id="1013803900">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101997773">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06585220">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51559325">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87062103">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48343982">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288850742">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3503064">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56469121">
      <w:bodyDiv w:val="1"/>
      <w:marLeft w:val="0"/>
      <w:marRight w:val="0"/>
      <w:marTop w:val="0"/>
      <w:marBottom w:val="0"/>
      <w:divBdr>
        <w:top w:val="none" w:sz="0" w:space="0" w:color="auto"/>
        <w:left w:val="none" w:sz="0" w:space="0" w:color="auto"/>
        <w:bottom w:val="none" w:sz="0" w:space="0" w:color="auto"/>
        <w:right w:val="none" w:sz="0" w:space="0" w:color="auto"/>
      </w:divBdr>
    </w:div>
    <w:div w:id="1371344332">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10349287">
      <w:bodyDiv w:val="1"/>
      <w:marLeft w:val="0"/>
      <w:marRight w:val="0"/>
      <w:marTop w:val="0"/>
      <w:marBottom w:val="0"/>
      <w:divBdr>
        <w:top w:val="none" w:sz="0" w:space="0" w:color="auto"/>
        <w:left w:val="none" w:sz="0" w:space="0" w:color="auto"/>
        <w:bottom w:val="none" w:sz="0" w:space="0" w:color="auto"/>
        <w:right w:val="none" w:sz="0" w:space="0" w:color="auto"/>
      </w:divBdr>
    </w:div>
    <w:div w:id="1425220754">
      <w:bodyDiv w:val="1"/>
      <w:marLeft w:val="0"/>
      <w:marRight w:val="0"/>
      <w:marTop w:val="0"/>
      <w:marBottom w:val="0"/>
      <w:divBdr>
        <w:top w:val="none" w:sz="0" w:space="0" w:color="auto"/>
        <w:left w:val="none" w:sz="0" w:space="0" w:color="auto"/>
        <w:bottom w:val="none" w:sz="0" w:space="0" w:color="auto"/>
        <w:right w:val="none" w:sz="0" w:space="0" w:color="auto"/>
      </w:divBdr>
    </w:div>
    <w:div w:id="1426804852">
      <w:bodyDiv w:val="1"/>
      <w:marLeft w:val="0"/>
      <w:marRight w:val="0"/>
      <w:marTop w:val="0"/>
      <w:marBottom w:val="0"/>
      <w:divBdr>
        <w:top w:val="none" w:sz="0" w:space="0" w:color="auto"/>
        <w:left w:val="none" w:sz="0" w:space="0" w:color="auto"/>
        <w:bottom w:val="none" w:sz="0" w:space="0" w:color="auto"/>
        <w:right w:val="none" w:sz="0" w:space="0" w:color="auto"/>
      </w:divBdr>
    </w:div>
    <w:div w:id="1444494213">
      <w:bodyDiv w:val="1"/>
      <w:marLeft w:val="0"/>
      <w:marRight w:val="0"/>
      <w:marTop w:val="0"/>
      <w:marBottom w:val="0"/>
      <w:divBdr>
        <w:top w:val="none" w:sz="0" w:space="0" w:color="auto"/>
        <w:left w:val="none" w:sz="0" w:space="0" w:color="auto"/>
        <w:bottom w:val="none" w:sz="0" w:space="0" w:color="auto"/>
        <w:right w:val="none" w:sz="0" w:space="0" w:color="auto"/>
      </w:divBdr>
    </w:div>
    <w:div w:id="1456018017">
      <w:bodyDiv w:val="1"/>
      <w:marLeft w:val="0"/>
      <w:marRight w:val="0"/>
      <w:marTop w:val="0"/>
      <w:marBottom w:val="0"/>
      <w:divBdr>
        <w:top w:val="none" w:sz="0" w:space="0" w:color="auto"/>
        <w:left w:val="none" w:sz="0" w:space="0" w:color="auto"/>
        <w:bottom w:val="none" w:sz="0" w:space="0" w:color="auto"/>
        <w:right w:val="none" w:sz="0" w:space="0" w:color="auto"/>
      </w:divBdr>
    </w:div>
    <w:div w:id="1457875103">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508986416">
      <w:bodyDiv w:val="1"/>
      <w:marLeft w:val="0"/>
      <w:marRight w:val="0"/>
      <w:marTop w:val="0"/>
      <w:marBottom w:val="0"/>
      <w:divBdr>
        <w:top w:val="none" w:sz="0" w:space="0" w:color="auto"/>
        <w:left w:val="none" w:sz="0" w:space="0" w:color="auto"/>
        <w:bottom w:val="none" w:sz="0" w:space="0" w:color="auto"/>
        <w:right w:val="none" w:sz="0" w:space="0" w:color="auto"/>
      </w:divBdr>
    </w:div>
    <w:div w:id="1523742791">
      <w:bodyDiv w:val="1"/>
      <w:marLeft w:val="0"/>
      <w:marRight w:val="0"/>
      <w:marTop w:val="0"/>
      <w:marBottom w:val="0"/>
      <w:divBdr>
        <w:top w:val="none" w:sz="0" w:space="0" w:color="auto"/>
        <w:left w:val="none" w:sz="0" w:space="0" w:color="auto"/>
        <w:bottom w:val="none" w:sz="0" w:space="0" w:color="auto"/>
        <w:right w:val="none" w:sz="0" w:space="0" w:color="auto"/>
      </w:divBdr>
    </w:div>
    <w:div w:id="1526753327">
      <w:bodyDiv w:val="1"/>
      <w:marLeft w:val="0"/>
      <w:marRight w:val="0"/>
      <w:marTop w:val="0"/>
      <w:marBottom w:val="0"/>
      <w:divBdr>
        <w:top w:val="none" w:sz="0" w:space="0" w:color="auto"/>
        <w:left w:val="none" w:sz="0" w:space="0" w:color="auto"/>
        <w:bottom w:val="none" w:sz="0" w:space="0" w:color="auto"/>
        <w:right w:val="none" w:sz="0" w:space="0" w:color="auto"/>
      </w:divBdr>
    </w:div>
    <w:div w:id="1547141017">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597712094">
      <w:bodyDiv w:val="1"/>
      <w:marLeft w:val="0"/>
      <w:marRight w:val="0"/>
      <w:marTop w:val="0"/>
      <w:marBottom w:val="0"/>
      <w:divBdr>
        <w:top w:val="none" w:sz="0" w:space="0" w:color="auto"/>
        <w:left w:val="none" w:sz="0" w:space="0" w:color="auto"/>
        <w:bottom w:val="none" w:sz="0" w:space="0" w:color="auto"/>
        <w:right w:val="none" w:sz="0" w:space="0" w:color="auto"/>
      </w:divBdr>
    </w:div>
    <w:div w:id="1600675259">
      <w:bodyDiv w:val="1"/>
      <w:marLeft w:val="0"/>
      <w:marRight w:val="0"/>
      <w:marTop w:val="0"/>
      <w:marBottom w:val="0"/>
      <w:divBdr>
        <w:top w:val="none" w:sz="0" w:space="0" w:color="auto"/>
        <w:left w:val="none" w:sz="0" w:space="0" w:color="auto"/>
        <w:bottom w:val="none" w:sz="0" w:space="0" w:color="auto"/>
        <w:right w:val="none" w:sz="0" w:space="0" w:color="auto"/>
      </w:divBdr>
    </w:div>
    <w:div w:id="1633056898">
      <w:bodyDiv w:val="1"/>
      <w:marLeft w:val="0"/>
      <w:marRight w:val="0"/>
      <w:marTop w:val="0"/>
      <w:marBottom w:val="0"/>
      <w:divBdr>
        <w:top w:val="none" w:sz="0" w:space="0" w:color="auto"/>
        <w:left w:val="none" w:sz="0" w:space="0" w:color="auto"/>
        <w:bottom w:val="none" w:sz="0" w:space="0" w:color="auto"/>
        <w:right w:val="none" w:sz="0" w:space="0" w:color="auto"/>
      </w:divBdr>
    </w:div>
    <w:div w:id="1641302035">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01316485">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815946806">
      <w:bodyDiv w:val="1"/>
      <w:marLeft w:val="0"/>
      <w:marRight w:val="0"/>
      <w:marTop w:val="0"/>
      <w:marBottom w:val="0"/>
      <w:divBdr>
        <w:top w:val="none" w:sz="0" w:space="0" w:color="auto"/>
        <w:left w:val="none" w:sz="0" w:space="0" w:color="auto"/>
        <w:bottom w:val="none" w:sz="0" w:space="0" w:color="auto"/>
        <w:right w:val="none" w:sz="0" w:space="0" w:color="auto"/>
      </w:divBdr>
    </w:div>
    <w:div w:id="1819373452">
      <w:bodyDiv w:val="1"/>
      <w:marLeft w:val="0"/>
      <w:marRight w:val="0"/>
      <w:marTop w:val="0"/>
      <w:marBottom w:val="0"/>
      <w:divBdr>
        <w:top w:val="none" w:sz="0" w:space="0" w:color="auto"/>
        <w:left w:val="none" w:sz="0" w:space="0" w:color="auto"/>
        <w:bottom w:val="none" w:sz="0" w:space="0" w:color="auto"/>
        <w:right w:val="none" w:sz="0" w:space="0" w:color="auto"/>
      </w:divBdr>
    </w:div>
    <w:div w:id="1849830164">
      <w:bodyDiv w:val="1"/>
      <w:marLeft w:val="0"/>
      <w:marRight w:val="0"/>
      <w:marTop w:val="0"/>
      <w:marBottom w:val="0"/>
      <w:divBdr>
        <w:top w:val="none" w:sz="0" w:space="0" w:color="auto"/>
        <w:left w:val="none" w:sz="0" w:space="0" w:color="auto"/>
        <w:bottom w:val="none" w:sz="0" w:space="0" w:color="auto"/>
        <w:right w:val="none" w:sz="0" w:space="0" w:color="auto"/>
      </w:divBdr>
    </w:div>
    <w:div w:id="1857190637">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07492399">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23635119">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2009167225">
      <w:bodyDiv w:val="1"/>
      <w:marLeft w:val="0"/>
      <w:marRight w:val="0"/>
      <w:marTop w:val="0"/>
      <w:marBottom w:val="0"/>
      <w:divBdr>
        <w:top w:val="none" w:sz="0" w:space="0" w:color="auto"/>
        <w:left w:val="none" w:sz="0" w:space="0" w:color="auto"/>
        <w:bottom w:val="none" w:sz="0" w:space="0" w:color="auto"/>
        <w:right w:val="none" w:sz="0" w:space="0" w:color="auto"/>
      </w:divBdr>
    </w:div>
    <w:div w:id="2016878743">
      <w:bodyDiv w:val="1"/>
      <w:marLeft w:val="0"/>
      <w:marRight w:val="0"/>
      <w:marTop w:val="0"/>
      <w:marBottom w:val="0"/>
      <w:divBdr>
        <w:top w:val="none" w:sz="0" w:space="0" w:color="auto"/>
        <w:left w:val="none" w:sz="0" w:space="0" w:color="auto"/>
        <w:bottom w:val="none" w:sz="0" w:space="0" w:color="auto"/>
        <w:right w:val="none" w:sz="0" w:space="0" w:color="auto"/>
      </w:divBdr>
    </w:div>
    <w:div w:id="2039356129">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066760949">
      <w:bodyDiv w:val="1"/>
      <w:marLeft w:val="0"/>
      <w:marRight w:val="0"/>
      <w:marTop w:val="0"/>
      <w:marBottom w:val="0"/>
      <w:divBdr>
        <w:top w:val="none" w:sz="0" w:space="0" w:color="auto"/>
        <w:left w:val="none" w:sz="0" w:space="0" w:color="auto"/>
        <w:bottom w:val="none" w:sz="0" w:space="0" w:color="auto"/>
        <w:right w:val="none" w:sz="0" w:space="0" w:color="auto"/>
      </w:divBdr>
    </w:div>
    <w:div w:id="2106223180">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12125655">
      <w:bodyDiv w:val="1"/>
      <w:marLeft w:val="0"/>
      <w:marRight w:val="0"/>
      <w:marTop w:val="0"/>
      <w:marBottom w:val="0"/>
      <w:divBdr>
        <w:top w:val="none" w:sz="0" w:space="0" w:color="auto"/>
        <w:left w:val="none" w:sz="0" w:space="0" w:color="auto"/>
        <w:bottom w:val="none" w:sz="0" w:space="0" w:color="auto"/>
        <w:right w:val="none" w:sz="0" w:space="0" w:color="auto"/>
      </w:divBdr>
    </w:div>
    <w:div w:id="2135324727">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ancy.urzua@imss.gob.mx"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carlos.ramirezca@imss.gob.m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adron.funcionpublica.gob.mx/wp-content/uploads/2024/08/Guia-de-registro-al-Padron-de-Integridad-Empresarial-2024-V8_compressed-1.pdf"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infonavit.org.mx" TargetMode="External"/><Relationship Id="rId4" Type="http://schemas.microsoft.com/office/2007/relationships/stylesWithEffects" Target="stylesWithEffects.xml"/><Relationship Id="rId9" Type="http://schemas.openxmlformats.org/officeDocument/2006/relationships/hyperlink" Target="http://www.imss.gob.mx" TargetMode="External"/><Relationship Id="rId14" Type="http://schemas.openxmlformats.org/officeDocument/2006/relationships/hyperlink" Target="mailto:norma.garciaca@ims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3B76F24-C901-4ECB-88F3-ADC74FE29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2316</TotalTime>
  <Pages>65</Pages>
  <Words>31288</Words>
  <Characters>172085</Characters>
  <Application>Microsoft Office Word</Application>
  <DocSecurity>0</DocSecurity>
  <Lines>1434</Lines>
  <Paragraphs>405</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202968</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Jorge Alberto Bañuelos Castañeda</cp:lastModifiedBy>
  <cp:revision>35</cp:revision>
  <cp:lastPrinted>2026-06-11T15:40:00Z</cp:lastPrinted>
  <dcterms:created xsi:type="dcterms:W3CDTF">2025-11-28T22:02:00Z</dcterms:created>
  <dcterms:modified xsi:type="dcterms:W3CDTF">2026-07-09T19:34:00Z</dcterms:modified>
</cp:coreProperties>
</file>