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19957DFF" w14:textId="255105D5" w:rsidR="000F2CD9" w:rsidRPr="00CF4AD3" w:rsidRDefault="00F7350E" w:rsidP="00FE77D3">
      <w:pPr>
        <w:jc w:val="both"/>
        <w:rPr>
          <w:rFonts w:asciiTheme="minorHAnsi" w:hAnsiTheme="minorHAnsi" w:cstheme="minorHAnsi"/>
          <w:b/>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432CE6">
        <w:rPr>
          <w:rFonts w:asciiTheme="minorHAnsi" w:hAnsiTheme="minorHAnsi" w:cstheme="minorHAnsi"/>
          <w:sz w:val="20"/>
        </w:rPr>
        <w:t>II</w:t>
      </w:r>
      <w:r w:rsidRPr="00CF4AD3">
        <w:rPr>
          <w:rFonts w:asciiTheme="minorHAnsi" w:hAnsiTheme="minorHAnsi" w:cstheme="minorHAnsi"/>
          <w:sz w:val="20"/>
        </w:rPr>
        <w:t xml:space="preserve">I, 36, 37, 39 fracción I, 40, 41, 42, 43, 44, 45, 46, 47, 48, 49, 50, </w:t>
      </w:r>
      <w:r w:rsidR="0022062A" w:rsidRPr="00CF4AD3">
        <w:rPr>
          <w:rFonts w:asciiTheme="minorHAnsi" w:hAnsiTheme="minorHAnsi" w:cstheme="minorHAnsi"/>
          <w:sz w:val="20"/>
        </w:rPr>
        <w:t xml:space="preserve">53, </w:t>
      </w:r>
      <w:r w:rsidR="00432CE6">
        <w:rPr>
          <w:rFonts w:asciiTheme="minorHAnsi" w:hAnsiTheme="minorHAnsi" w:cstheme="minorHAnsi"/>
          <w:sz w:val="20"/>
        </w:rPr>
        <w:t>55</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11615A">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F92AF7" w:rsidRPr="00CF4AD3">
        <w:rPr>
          <w:rFonts w:asciiTheme="minorHAnsi" w:hAnsiTheme="minorHAnsi" w:cstheme="minorHAnsi"/>
          <w:sz w:val="20"/>
        </w:rPr>
        <w:t>del</w:t>
      </w:r>
      <w:r w:rsidR="00407275" w:rsidRPr="00CF4AD3">
        <w:rPr>
          <w:rFonts w:asciiTheme="minorHAnsi" w:hAnsiTheme="minorHAnsi" w:cstheme="minorHAnsi"/>
          <w:sz w:val="20"/>
        </w:rPr>
        <w:t xml:space="preserve"> </w:t>
      </w:r>
      <w:r w:rsidR="00C22686" w:rsidRPr="00C22686">
        <w:rPr>
          <w:rFonts w:asciiTheme="minorHAnsi" w:hAnsiTheme="minorHAnsi" w:cstheme="minorHAnsi"/>
          <w:b/>
          <w:sz w:val="20"/>
        </w:rPr>
        <w:t>MANTENIMIENTO CORRECTIVO DE EQUIPO DE RAYOS X MÓVIL, MARCA TECHNIX, MODELO TMB320DR, SERIE 9319028082 (OBS-0929) EN EL HOSPITAL GENERAL DE SUB-ZONA NO.185 ARANDAS PARA EL EJERCICIO FISCAL 2026</w:t>
      </w:r>
    </w:p>
    <w:p w14:paraId="6B04350E" w14:textId="77777777" w:rsidR="007973FE" w:rsidRPr="00CF4AD3" w:rsidRDefault="007973FE" w:rsidP="00FE77D3">
      <w:pPr>
        <w:jc w:val="both"/>
        <w:rPr>
          <w:rFonts w:asciiTheme="minorHAnsi" w:hAnsiTheme="minorHAnsi" w:cstheme="minorHAnsi"/>
          <w:b/>
          <w:bCs/>
          <w:sz w:val="20"/>
        </w:rPr>
      </w:pPr>
    </w:p>
    <w:p w14:paraId="686952A3" w14:textId="192B04AE" w:rsidR="00432CE6" w:rsidRPr="00CF4AD3" w:rsidRDefault="00BB7928" w:rsidP="00BD1FBD">
      <w:pPr>
        <w:jc w:val="both"/>
        <w:rPr>
          <w:rFonts w:asciiTheme="minorHAnsi" w:hAnsiTheme="minorHAnsi" w:cs="Arial"/>
          <w:b/>
          <w:bCs/>
          <w:sz w:val="20"/>
        </w:rPr>
      </w:pPr>
      <w:r w:rsidRPr="00CF4AD3">
        <w:rPr>
          <w:rFonts w:asciiTheme="minorHAnsi" w:hAnsiTheme="minorHAnsi" w:cs="Arial"/>
          <w:b/>
          <w:bCs/>
          <w:sz w:val="20"/>
        </w:rPr>
        <w:t>CUCOP</w:t>
      </w:r>
      <w:r w:rsidR="008E55A5" w:rsidRPr="00CF4AD3">
        <w:rPr>
          <w:rFonts w:asciiTheme="minorHAnsi" w:hAnsiTheme="minorHAnsi" w:cs="Arial"/>
          <w:b/>
          <w:bCs/>
          <w:sz w:val="20"/>
        </w:rPr>
        <w:t xml:space="preserve">: </w:t>
      </w:r>
      <w:r w:rsidR="00C22686" w:rsidRPr="00C22686">
        <w:rPr>
          <w:rFonts w:asciiTheme="minorHAnsi" w:hAnsiTheme="minorHAnsi" w:cs="Arial"/>
          <w:b/>
          <w:bCs/>
          <w:sz w:val="20"/>
        </w:rPr>
        <w:t>35400003</w:t>
      </w:r>
      <w:r w:rsidR="00432CE6">
        <w:rPr>
          <w:rFonts w:asciiTheme="minorHAnsi" w:hAnsiTheme="minorHAnsi" w:cs="Arial"/>
          <w:b/>
          <w:bCs/>
          <w:sz w:val="20"/>
        </w:rPr>
        <w:t xml:space="preserve"> </w:t>
      </w:r>
      <w:r w:rsidR="00C22686" w:rsidRPr="00C22686">
        <w:rPr>
          <w:rFonts w:asciiTheme="minorHAnsi" w:hAnsiTheme="minorHAnsi" w:cs="Arial"/>
          <w:b/>
          <w:bCs/>
          <w:sz w:val="20"/>
        </w:rPr>
        <w:t>SERVICIOS DE MANTENIMIENTO DE EQUIPO E INSTRUMENTAL MEDICO</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39B3E435"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w:t>
      </w:r>
      <w:r w:rsidR="0011615A">
        <w:rPr>
          <w:rFonts w:asciiTheme="minorHAnsi" w:hAnsiTheme="minorHAnsi" w:cstheme="minorHAnsi"/>
          <w:sz w:val="20"/>
          <w:lang w:val="es-ES_tradnl"/>
        </w:rPr>
        <w:t>ad del servicio, éstos deberán presentarse en</w:t>
      </w:r>
      <w:r w:rsidRPr="00CF4AD3">
        <w:rPr>
          <w:rFonts w:asciiTheme="minorHAnsi" w:hAnsiTheme="minorHAnsi" w:cstheme="minorHAnsi"/>
          <w:sz w:val="20"/>
          <w:lang w:val="es-ES_tradnl"/>
        </w:rPr>
        <w:t xml:space="preserve">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6CD1B856"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contratación, el Instituto cuenta con disponibilidad presupuestaria, </w:t>
      </w:r>
      <w:r w:rsidR="00BD1FBD" w:rsidRPr="00CF4AD3">
        <w:rPr>
          <w:rFonts w:asciiTheme="minorHAnsi" w:hAnsiTheme="minorHAnsi" w:cs="Tahoma"/>
          <w:sz w:val="20"/>
        </w:rPr>
        <w:t>mediante</w:t>
      </w:r>
      <w:r w:rsidR="004C1712" w:rsidRPr="00CF4AD3">
        <w:rPr>
          <w:rFonts w:asciiTheme="minorHAnsi" w:hAnsiTheme="minorHAnsi" w:cs="Tahoma"/>
          <w:sz w:val="20"/>
        </w:rPr>
        <w:t xml:space="preserve"> </w:t>
      </w:r>
      <w:r w:rsidR="00C22686">
        <w:rPr>
          <w:rFonts w:asciiTheme="minorHAnsi" w:hAnsiTheme="minorHAnsi" w:cs="Tahoma"/>
          <w:sz w:val="20"/>
        </w:rPr>
        <w:t>CERTIFICADO</w:t>
      </w:r>
      <w:r w:rsidR="00432CE6">
        <w:rPr>
          <w:rFonts w:asciiTheme="minorHAnsi" w:hAnsiTheme="minorHAnsi" w:cs="Tahoma"/>
          <w:sz w:val="20"/>
        </w:rPr>
        <w:t xml:space="preserve"> </w:t>
      </w:r>
      <w:r w:rsidR="000A2F22" w:rsidRPr="00CF4AD3">
        <w:rPr>
          <w:rFonts w:asciiTheme="minorHAnsi" w:hAnsiTheme="minorHAnsi" w:cs="Tahoma"/>
          <w:sz w:val="20"/>
        </w:rPr>
        <w:t xml:space="preserve">DE DISPONIBILIDAD PRESUPUESTAL PREVIO NÚMERO: </w:t>
      </w:r>
      <w:r w:rsidR="00E30D94" w:rsidRPr="00CF4AD3">
        <w:rPr>
          <w:rFonts w:asciiTheme="minorHAnsi" w:hAnsiTheme="minorHAnsi" w:cs="Tahoma"/>
          <w:b/>
          <w:sz w:val="20"/>
        </w:rPr>
        <w:t>0000</w:t>
      </w:r>
      <w:r w:rsidR="000A2F22" w:rsidRPr="00CF4AD3">
        <w:rPr>
          <w:rFonts w:asciiTheme="minorHAnsi" w:hAnsiTheme="minorHAnsi" w:cs="Tahoma"/>
          <w:b/>
          <w:sz w:val="20"/>
        </w:rPr>
        <w:t>0</w:t>
      </w:r>
      <w:r w:rsidR="00C22686">
        <w:rPr>
          <w:rFonts w:asciiTheme="minorHAnsi" w:hAnsiTheme="minorHAnsi" w:cs="Tahoma"/>
          <w:b/>
          <w:sz w:val="20"/>
        </w:rPr>
        <w:t>55994</w:t>
      </w:r>
      <w:r w:rsidR="00E30D94" w:rsidRPr="00CF4AD3">
        <w:rPr>
          <w:rFonts w:asciiTheme="minorHAnsi" w:hAnsiTheme="minorHAnsi" w:cs="Tahoma"/>
          <w:b/>
          <w:sz w:val="20"/>
        </w:rPr>
        <w:t>-202</w:t>
      </w:r>
      <w:r w:rsidR="007973FE" w:rsidRPr="00CF4AD3">
        <w:rPr>
          <w:rFonts w:asciiTheme="minorHAnsi" w:hAnsiTheme="minorHAnsi" w:cs="Tahoma"/>
          <w:b/>
          <w:sz w:val="20"/>
        </w:rPr>
        <w:t>6</w:t>
      </w:r>
      <w:r w:rsidR="000A2F22" w:rsidRPr="00CF4AD3">
        <w:rPr>
          <w:rFonts w:asciiTheme="minorHAnsi" w:hAnsiTheme="minorHAnsi" w:cs="Tahoma"/>
          <w:b/>
          <w:sz w:val="20"/>
        </w:rPr>
        <w:t xml:space="preserve"> </w:t>
      </w:r>
      <w:r w:rsidR="004C1712" w:rsidRPr="00CF4AD3">
        <w:rPr>
          <w:rFonts w:asciiTheme="minorHAnsi" w:hAnsiTheme="minorHAnsi" w:cs="Tahoma"/>
          <w:b/>
          <w:sz w:val="20"/>
        </w:rPr>
        <w:t>Cuenta</w:t>
      </w:r>
      <w:r w:rsidR="00E30D94" w:rsidRPr="00CF4AD3">
        <w:rPr>
          <w:rFonts w:asciiTheme="minorHAnsi" w:hAnsiTheme="minorHAnsi" w:cs="Tahoma"/>
          <w:b/>
          <w:sz w:val="20"/>
        </w:rPr>
        <w:t xml:space="preserve"> FINAT 51</w:t>
      </w:r>
      <w:r w:rsidR="003A3B41" w:rsidRPr="00CF4AD3">
        <w:rPr>
          <w:rFonts w:asciiTheme="minorHAnsi" w:hAnsiTheme="minorHAnsi" w:cs="Tahoma"/>
          <w:b/>
          <w:sz w:val="20"/>
        </w:rPr>
        <w:t>3</w:t>
      </w:r>
      <w:r w:rsidR="00C22686">
        <w:rPr>
          <w:rFonts w:asciiTheme="minorHAnsi" w:hAnsiTheme="minorHAnsi" w:cs="Tahoma"/>
          <w:b/>
          <w:sz w:val="20"/>
        </w:rPr>
        <w:t>51005</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20EF9D36"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 contratación del</w:t>
      </w:r>
      <w:r w:rsidR="00611487" w:rsidRPr="00CF4AD3">
        <w:rPr>
          <w:rFonts w:asciiTheme="minorHAnsi" w:hAnsiTheme="minorHAnsi" w:cs="Arial"/>
          <w:sz w:val="20"/>
        </w:rPr>
        <w:t xml:space="preserve"> </w:t>
      </w:r>
      <w:r w:rsidR="00C22686" w:rsidRPr="00C22686">
        <w:rPr>
          <w:rFonts w:asciiTheme="minorHAnsi" w:hAnsiTheme="minorHAnsi" w:cstheme="minorHAnsi"/>
          <w:sz w:val="20"/>
        </w:rPr>
        <w:t>servicio de</w:t>
      </w:r>
      <w:r w:rsidR="00C22686" w:rsidRPr="00432CE6">
        <w:rPr>
          <w:rFonts w:asciiTheme="minorHAnsi" w:hAnsiTheme="minorHAnsi" w:cstheme="minorHAnsi"/>
          <w:b/>
          <w:sz w:val="20"/>
        </w:rPr>
        <w:t xml:space="preserve"> </w:t>
      </w:r>
      <w:r w:rsidR="00C22686" w:rsidRPr="00C22686">
        <w:rPr>
          <w:rFonts w:asciiTheme="minorHAnsi" w:hAnsiTheme="minorHAnsi" w:cstheme="minorHAnsi"/>
          <w:b/>
          <w:sz w:val="20"/>
        </w:rPr>
        <w:t>MANTENIMIENTO CORRECTIVO DE EQUIPO DE RAYOS X MÓVIL, MARCA TECHNIX, MODELO TMB320DR, SERIE 9319028082 (OBS-0929) EN EL HOSPITAL GENERAL DE SUB-ZONA NO.185 ARANDAS PARA EL EJERCICIO FISCAL 2026</w:t>
      </w:r>
      <w:r w:rsidR="00432CE6">
        <w:rPr>
          <w:rFonts w:asciiTheme="minorHAnsi" w:hAnsiTheme="minorHAnsi" w:cstheme="minorHAnsi"/>
          <w:b/>
          <w:sz w:val="20"/>
        </w:rPr>
        <w:t xml:space="preserve">, </w:t>
      </w:r>
      <w:r w:rsidRPr="00CF4AD3">
        <w:rPr>
          <w:rFonts w:asciiTheme="minorHAnsi" w:hAnsiTheme="minorHAnsi" w:cs="Arial"/>
          <w:sz w:val="20"/>
        </w:rPr>
        <w:t xml:space="preserve">durante el periodo comprendido </w:t>
      </w:r>
      <w:r w:rsidR="00450532" w:rsidRPr="00450532">
        <w:rPr>
          <w:rFonts w:asciiTheme="minorHAnsi" w:hAnsiTheme="minorHAnsi" w:cs="Arial"/>
          <w:b/>
          <w:sz w:val="20"/>
        </w:rPr>
        <w:t>A PARTIR DE LA NOTIFICACION DEL FALLO AL 31 DE DICIEMBRE DE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9E58F6" w:rsidRPr="00CF4AD3">
        <w:rPr>
          <w:rFonts w:asciiTheme="minorHAnsi" w:hAnsiTheme="minorHAnsi" w:cs="Arial"/>
          <w:b/>
          <w:bCs/>
          <w:sz w:val="20"/>
        </w:rPr>
        <w:t xml:space="preserve">ANEXO NÚMERO 01 (UNO) </w:t>
      </w:r>
    </w:p>
    <w:p w14:paraId="4671C426" w14:textId="77777777" w:rsidR="00634018" w:rsidRPr="00CF4AD3" w:rsidRDefault="00634018" w:rsidP="002C3239">
      <w:pPr>
        <w:jc w:val="both"/>
        <w:rPr>
          <w:rFonts w:asciiTheme="minorHAnsi" w:hAnsiTheme="minorHAnsi" w:cs="Arial"/>
          <w:sz w:val="20"/>
        </w:rPr>
      </w:pPr>
    </w:p>
    <w:p w14:paraId="3F41BEBE" w14:textId="7881610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3A3B41" w:rsidRPr="00CF4AD3">
        <w:rPr>
          <w:rFonts w:asciiTheme="minorHAnsi" w:hAnsiTheme="minorHAnsi" w:cs="Arial"/>
          <w:b/>
          <w:sz w:val="20"/>
        </w:rPr>
        <w:t>SERVICIOS</w:t>
      </w:r>
      <w:r w:rsidR="00070D1A" w:rsidRPr="00CF4AD3">
        <w:rPr>
          <w:rFonts w:asciiTheme="minorHAnsi" w:hAnsiTheme="minorHAnsi" w:cs="Arial"/>
          <w:b/>
          <w:sz w:val="20"/>
        </w:rPr>
        <w:t xml:space="preserve"> POR REALIZAR.</w:t>
      </w:r>
    </w:p>
    <w:p w14:paraId="6D14DA0A" w14:textId="39778F11"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3A3B41" w:rsidRPr="00CF4AD3">
        <w:rPr>
          <w:rFonts w:asciiTheme="minorHAnsi" w:hAnsiTheme="minorHAnsi" w:cs="Arial"/>
          <w:sz w:val="20"/>
        </w:rPr>
        <w:t>servicios</w:t>
      </w:r>
      <w:r w:rsidR="00070D1A" w:rsidRPr="00CF4AD3">
        <w:rPr>
          <w:rFonts w:asciiTheme="minorHAnsi" w:hAnsiTheme="minorHAnsi" w:cs="Arial"/>
          <w:sz w:val="20"/>
        </w:rPr>
        <w:t xml:space="preserve"> por realizar</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634018" w:rsidRPr="00CF4AD3">
        <w:rPr>
          <w:rFonts w:asciiTheme="minorHAnsi" w:hAnsiTheme="minorHAnsi" w:cs="Arial"/>
          <w:b/>
          <w:bCs/>
          <w:sz w:val="20"/>
        </w:rPr>
        <w:t>ANEXO TECNICO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3C26CBF"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el </w:t>
      </w:r>
      <w:r w:rsidR="004F1BE9" w:rsidRPr="00CF4AD3">
        <w:rPr>
          <w:rFonts w:asciiTheme="minorHAnsi" w:hAnsiTheme="minorHAnsi" w:cs="Arial"/>
          <w:sz w:val="20"/>
          <w:lang w:val="es-ES_tradnl"/>
        </w:rPr>
        <w:t>servicio</w:t>
      </w:r>
      <w:r w:rsidRPr="00CF4AD3">
        <w:rPr>
          <w:rFonts w:asciiTheme="minorHAnsi" w:hAnsiTheme="minorHAnsi" w:cs="Arial"/>
          <w:sz w:val="20"/>
          <w:lang w:val="es-ES_tradnl"/>
        </w:rPr>
        <w:t xml:space="preserve"> 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4F1A4FF0"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432CE6">
        <w:rPr>
          <w:rFonts w:asciiTheme="minorHAnsi" w:eastAsia="Calibri" w:hAnsiTheme="minorHAnsi" w:cstheme="minorHAnsi"/>
          <w:b/>
          <w:sz w:val="20"/>
        </w:rPr>
        <w:t>CERRADO</w:t>
      </w:r>
      <w:r w:rsidRPr="00CF4AD3">
        <w:rPr>
          <w:rFonts w:asciiTheme="minorHAnsi" w:eastAsia="Calibri" w:hAnsiTheme="minorHAnsi" w:cstheme="minorHAnsi"/>
          <w:sz w:val="20"/>
        </w:rPr>
        <w:t xml:space="preserve"> por </w:t>
      </w:r>
      <w:r w:rsidR="00DD7436" w:rsidRPr="00CF4AD3">
        <w:rPr>
          <w:rFonts w:asciiTheme="minorHAnsi" w:eastAsia="Calibri" w:hAnsiTheme="minorHAnsi" w:cstheme="minorHAnsi"/>
          <w:b/>
          <w:sz w:val="20"/>
        </w:rPr>
        <w:t>MONTO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8843693" w14:textId="77777777" w:rsidR="00F67FA2" w:rsidRPr="00CF4AD3" w:rsidRDefault="00F67FA2" w:rsidP="008804FE">
      <w:pPr>
        <w:jc w:val="both"/>
        <w:rPr>
          <w:rFonts w:asciiTheme="minorHAnsi" w:hAnsiTheme="minorHAnsi" w:cstheme="minorHAnsi"/>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20B6D1C8"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 xml:space="preserve">, por lo tanto los servicios objeto de esta </w:t>
      </w:r>
      <w:r w:rsidR="00432CE6">
        <w:rPr>
          <w:rFonts w:asciiTheme="minorHAnsi" w:hAnsiTheme="minorHAnsi" w:cs="Arial"/>
          <w:sz w:val="20"/>
        </w:rPr>
        <w:t>adjudicación directa</w:t>
      </w:r>
      <w:r w:rsidR="00ED2E37" w:rsidRPr="00CF4AD3">
        <w:rPr>
          <w:rFonts w:asciiTheme="minorHAnsi" w:hAnsiTheme="minorHAnsi" w:cs="Arial"/>
          <w:sz w:val="20"/>
        </w:rPr>
        <w:t xml:space="preserve">, </w:t>
      </w:r>
      <w:r w:rsidRPr="00CF4AD3">
        <w:rPr>
          <w:rFonts w:asciiTheme="minorHAnsi" w:hAnsiTheme="minorHAnsi" w:cs="Arial"/>
          <w:sz w:val="20"/>
        </w:rPr>
        <w:t xml:space="preserve">serán adjudicados </w:t>
      </w:r>
      <w:r w:rsidRPr="00CF4AD3">
        <w:rPr>
          <w:rFonts w:asciiTheme="minorHAnsi" w:hAnsiTheme="minorHAnsi" w:cs="Arial"/>
          <w:sz w:val="20"/>
        </w:rPr>
        <w:lastRenderedPageBreak/>
        <w:t xml:space="preserve">a un solo </w:t>
      </w:r>
      <w:r w:rsidR="0022062A" w:rsidRPr="00CF4AD3">
        <w:rPr>
          <w:rFonts w:asciiTheme="minorHAnsi" w:hAnsiTheme="minorHAnsi" w:cs="Arial"/>
          <w:sz w:val="20"/>
        </w:rPr>
        <w:t>cotizante</w:t>
      </w:r>
      <w:r w:rsidRPr="00CF4AD3">
        <w:rPr>
          <w:rFonts w:asciiTheme="minorHAnsi" w:hAnsiTheme="minorHAnsi" w:cs="Arial"/>
          <w:sz w:val="20"/>
        </w:rPr>
        <w:t>.</w:t>
      </w:r>
    </w:p>
    <w:p w14:paraId="0AA27AA2" w14:textId="77777777" w:rsidR="00D137EF" w:rsidRPr="00CF4AD3" w:rsidRDefault="00D137EF" w:rsidP="00367B16">
      <w:pPr>
        <w:widowControl w:val="0"/>
        <w:overflowPunct w:val="0"/>
        <w:autoSpaceDE w:val="0"/>
        <w:jc w:val="both"/>
        <w:textAlignment w:val="baseline"/>
        <w:rPr>
          <w:rFonts w:asciiTheme="minorHAnsi" w:hAnsiTheme="minorHAnsi" w:cs="Arial"/>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69C2A639" w:rsidR="000E0952" w:rsidRPr="00CF4AD3" w:rsidRDefault="003B64BA" w:rsidP="00CF485F">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0</w:t>
            </w:r>
            <w:r w:rsidR="00CF485F">
              <w:rPr>
                <w:rFonts w:asciiTheme="minorHAnsi" w:hAnsiTheme="minorHAnsi" w:cstheme="minorHAnsi"/>
                <w:color w:val="000000"/>
                <w:sz w:val="16"/>
                <w:szCs w:val="16"/>
                <w:lang w:val="es-ES_tradnl" w:eastAsia="es-MX"/>
              </w:rPr>
              <w:t>6</w:t>
            </w:r>
            <w:r w:rsidR="00422555" w:rsidRPr="00CF4AD3">
              <w:rPr>
                <w:rFonts w:asciiTheme="minorHAnsi" w:hAnsiTheme="minorHAnsi" w:cstheme="minorHAnsi"/>
                <w:color w:val="000000"/>
                <w:sz w:val="16"/>
                <w:szCs w:val="16"/>
                <w:lang w:val="es-ES_tradnl" w:eastAsia="es-MX"/>
              </w:rPr>
              <w:t xml:space="preserve"> DE </w:t>
            </w:r>
            <w:r w:rsidR="00947357">
              <w:rPr>
                <w:rFonts w:asciiTheme="minorHAnsi" w:hAnsiTheme="minorHAnsi" w:cstheme="minorHAnsi"/>
                <w:color w:val="000000"/>
                <w:sz w:val="16"/>
                <w:szCs w:val="16"/>
                <w:lang w:val="es-ES_tradnl" w:eastAsia="es-MX"/>
              </w:rPr>
              <w:t>JUL</w:t>
            </w:r>
            <w:r w:rsidR="00432CE6">
              <w:rPr>
                <w:rFonts w:asciiTheme="minorHAnsi" w:hAnsiTheme="minorHAnsi" w:cstheme="minorHAnsi"/>
                <w:color w:val="000000"/>
                <w:sz w:val="16"/>
                <w:szCs w:val="16"/>
                <w:lang w:val="es-ES_tradnl" w:eastAsia="es-MX"/>
              </w:rPr>
              <w:t>IO</w:t>
            </w:r>
            <w:r w:rsidR="00422555"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19A3E538" w:rsidR="000E0952" w:rsidRPr="00CF4AD3" w:rsidRDefault="000E0952" w:rsidP="00CC606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CC6062">
              <w:rPr>
                <w:rFonts w:asciiTheme="minorHAnsi" w:hAnsiTheme="minorHAnsi" w:cstheme="minorHAnsi"/>
                <w:color w:val="000000"/>
                <w:sz w:val="16"/>
                <w:szCs w:val="16"/>
                <w:lang w:val="es-ES_tradnl" w:eastAsia="es-MX"/>
              </w:rPr>
              <w:t>ADJUDICACION DIRECTA</w:t>
            </w:r>
            <w:r w:rsidR="000E55D7"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26FE3836" w:rsidR="000E0952" w:rsidRPr="00CF4AD3" w:rsidRDefault="00CF485F" w:rsidP="00F1689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10</w:t>
            </w:r>
            <w:r w:rsidR="003B64BA">
              <w:rPr>
                <w:rFonts w:asciiTheme="minorHAnsi" w:hAnsiTheme="minorHAnsi" w:cstheme="minorHAnsi"/>
                <w:color w:val="000000"/>
                <w:sz w:val="16"/>
                <w:szCs w:val="16"/>
                <w:lang w:val="es-ES_tradnl" w:eastAsia="es-MX"/>
              </w:rPr>
              <w:t xml:space="preserve"> </w:t>
            </w:r>
            <w:r w:rsidR="00014429" w:rsidRPr="00CF4AD3">
              <w:rPr>
                <w:rFonts w:asciiTheme="minorHAnsi" w:hAnsiTheme="minorHAnsi" w:cstheme="minorHAnsi"/>
                <w:color w:val="000000"/>
                <w:sz w:val="16"/>
                <w:szCs w:val="16"/>
                <w:lang w:val="es-ES_tradnl" w:eastAsia="es-MX"/>
              </w:rPr>
              <w:t xml:space="preserve">DE </w:t>
            </w:r>
            <w:r w:rsidR="00947357">
              <w:rPr>
                <w:rFonts w:asciiTheme="minorHAnsi" w:hAnsiTheme="minorHAnsi" w:cstheme="minorHAnsi"/>
                <w:color w:val="000000"/>
                <w:sz w:val="16"/>
                <w:szCs w:val="16"/>
                <w:lang w:val="es-ES_tradnl" w:eastAsia="es-MX"/>
              </w:rPr>
              <w:t>JUL</w:t>
            </w:r>
            <w:r w:rsidR="00696DE6">
              <w:rPr>
                <w:rFonts w:asciiTheme="minorHAnsi" w:hAnsiTheme="minorHAnsi" w:cstheme="minorHAnsi"/>
                <w:color w:val="000000"/>
                <w:sz w:val="16"/>
                <w:szCs w:val="16"/>
                <w:lang w:val="es-ES_tradnl" w:eastAsia="es-MX"/>
              </w:rPr>
              <w:t>IO</w:t>
            </w:r>
            <w:r w:rsidR="00014429"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9AAF6F1" w14:textId="3BD4AA89" w:rsidR="000E0952" w:rsidRPr="00481334" w:rsidRDefault="003B64BA" w:rsidP="00744C9D">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w:t>
            </w:r>
            <w:r w:rsidR="00744C9D">
              <w:rPr>
                <w:rFonts w:asciiTheme="minorHAnsi" w:hAnsiTheme="minorHAnsi" w:cstheme="minorHAnsi"/>
                <w:color w:val="000000"/>
                <w:sz w:val="16"/>
                <w:szCs w:val="16"/>
                <w:lang w:val="es-ES_tradnl" w:eastAsia="es-MX"/>
              </w:rPr>
              <w:t>0</w:t>
            </w:r>
            <w:r w:rsidR="00A10004" w:rsidRPr="00481334">
              <w:rPr>
                <w:rFonts w:asciiTheme="minorHAnsi" w:hAnsiTheme="minorHAnsi" w:cstheme="minorHAnsi"/>
                <w:color w:val="000000"/>
                <w:sz w:val="16"/>
                <w:szCs w:val="16"/>
                <w:lang w:val="es-ES_tradnl" w:eastAsia="es-MX"/>
              </w:rPr>
              <w:t>:00</w:t>
            </w:r>
            <w:r w:rsidR="000E0952" w:rsidRPr="0048133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29C19AE6" w14:textId="77777777" w:rsidTr="0022062A">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38C2029C" w14:textId="29303487" w:rsidR="000E0952" w:rsidRPr="00CF4AD3" w:rsidRDefault="00D921AC" w:rsidP="000E0952">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ADJUDICACION</w:t>
            </w:r>
          </w:p>
        </w:tc>
        <w:tc>
          <w:tcPr>
            <w:tcW w:w="853" w:type="pct"/>
            <w:tcBorders>
              <w:top w:val="nil"/>
              <w:left w:val="nil"/>
              <w:bottom w:val="single" w:sz="4" w:space="0" w:color="auto"/>
              <w:right w:val="single" w:sz="4" w:space="0" w:color="auto"/>
            </w:tcBorders>
            <w:shd w:val="clear" w:color="auto" w:fill="auto"/>
            <w:vAlign w:val="center"/>
            <w:hideMark/>
          </w:tcPr>
          <w:p w14:paraId="05EADD23" w14:textId="6BF83A29" w:rsidR="000E0952" w:rsidRPr="00CF4AD3" w:rsidRDefault="00CF485F" w:rsidP="00F970AA">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17</w:t>
            </w:r>
            <w:r w:rsidR="00014429">
              <w:rPr>
                <w:rFonts w:asciiTheme="minorHAnsi" w:hAnsiTheme="minorHAnsi" w:cstheme="minorHAnsi"/>
                <w:color w:val="000000"/>
                <w:sz w:val="16"/>
                <w:szCs w:val="16"/>
                <w:lang w:val="es-ES_tradnl" w:eastAsia="es-MX"/>
              </w:rPr>
              <w:t xml:space="preserve"> </w:t>
            </w:r>
            <w:r w:rsidR="00014429" w:rsidRPr="00CF4AD3">
              <w:rPr>
                <w:rFonts w:asciiTheme="minorHAnsi" w:hAnsiTheme="minorHAnsi" w:cstheme="minorHAnsi"/>
                <w:color w:val="000000"/>
                <w:sz w:val="16"/>
                <w:szCs w:val="16"/>
                <w:lang w:val="es-ES_tradnl" w:eastAsia="es-MX"/>
              </w:rPr>
              <w:t xml:space="preserve">DE </w:t>
            </w:r>
            <w:r w:rsidR="00947357">
              <w:rPr>
                <w:rFonts w:asciiTheme="minorHAnsi" w:hAnsiTheme="minorHAnsi" w:cstheme="minorHAnsi"/>
                <w:color w:val="000000"/>
                <w:sz w:val="16"/>
                <w:szCs w:val="16"/>
                <w:lang w:val="es-ES_tradnl" w:eastAsia="es-MX"/>
              </w:rPr>
              <w:t>JUL</w:t>
            </w:r>
            <w:r w:rsidR="00696DE6">
              <w:rPr>
                <w:rFonts w:asciiTheme="minorHAnsi" w:hAnsiTheme="minorHAnsi" w:cstheme="minorHAnsi"/>
                <w:color w:val="000000"/>
                <w:sz w:val="16"/>
                <w:szCs w:val="16"/>
                <w:lang w:val="es-ES_tradnl" w:eastAsia="es-MX"/>
              </w:rPr>
              <w:t>IO</w:t>
            </w:r>
            <w:r w:rsidR="00014429" w:rsidRPr="00CF4AD3">
              <w:rPr>
                <w:rFonts w:asciiTheme="minorHAnsi" w:hAnsiTheme="minorHAnsi" w:cstheme="minorHAnsi"/>
                <w:color w:val="000000"/>
                <w:sz w:val="16"/>
                <w:szCs w:val="16"/>
                <w:lang w:val="es-ES_tradnl" w:eastAsia="es-MX"/>
              </w:rPr>
              <w:t xml:space="preserve"> DE 202</w:t>
            </w:r>
            <w:r w:rsidR="00014429">
              <w:rPr>
                <w:rFonts w:asciiTheme="minorHAnsi" w:hAnsiTheme="minorHAnsi" w:cstheme="minorHAnsi"/>
                <w:color w:val="000000"/>
                <w:sz w:val="16"/>
                <w:szCs w:val="16"/>
                <w:lang w:val="es-ES_tradnl" w:eastAsia="es-MX"/>
              </w:rPr>
              <w:t>6</w:t>
            </w:r>
          </w:p>
        </w:tc>
        <w:tc>
          <w:tcPr>
            <w:tcW w:w="732" w:type="pct"/>
            <w:tcBorders>
              <w:top w:val="nil"/>
              <w:left w:val="nil"/>
              <w:bottom w:val="single" w:sz="4" w:space="0" w:color="auto"/>
              <w:right w:val="single" w:sz="4" w:space="0" w:color="auto"/>
            </w:tcBorders>
            <w:shd w:val="clear" w:color="auto" w:fill="auto"/>
            <w:vAlign w:val="center"/>
            <w:hideMark/>
          </w:tcPr>
          <w:p w14:paraId="1E323F9D" w14:textId="3B5CB266" w:rsidR="000E0952" w:rsidRPr="00481334" w:rsidRDefault="003B64BA" w:rsidP="00744C9D">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1</w:t>
            </w:r>
            <w:r w:rsidR="00744C9D">
              <w:rPr>
                <w:rFonts w:asciiTheme="minorHAnsi" w:hAnsiTheme="minorHAnsi" w:cstheme="minorHAnsi"/>
                <w:color w:val="000000"/>
                <w:sz w:val="16"/>
                <w:szCs w:val="16"/>
                <w:lang w:val="es-ES_tradnl" w:eastAsia="es-MX"/>
              </w:rPr>
              <w:t>0</w:t>
            </w:r>
            <w:r w:rsidR="00A10004" w:rsidRPr="00481334">
              <w:rPr>
                <w:rFonts w:asciiTheme="minorHAnsi" w:hAnsiTheme="minorHAnsi" w:cstheme="minorHAnsi"/>
                <w:color w:val="000000"/>
                <w:sz w:val="16"/>
                <w:szCs w:val="16"/>
                <w:lang w:val="es-ES_tradnl" w:eastAsia="es-MX"/>
              </w:rPr>
              <w:t>:00</w:t>
            </w:r>
            <w:r w:rsidR="00014429" w:rsidRPr="00481334">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08BF30D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1AD8FB7A" w14:textId="1839AD82" w:rsidR="000E0952" w:rsidRPr="00CF4AD3" w:rsidRDefault="00014429"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CON FUNDAMENTO EN EL ARTICULO 67 DE LA LAASSP, EL CONTRATO SE FIRMARA DENTRO DE LOS QUINCE DIAS HABILES POSTERIORES A LA FECHA DEL FALLO</w:t>
            </w:r>
          </w:p>
        </w:tc>
        <w:tc>
          <w:tcPr>
            <w:tcW w:w="732" w:type="pct"/>
            <w:tcBorders>
              <w:top w:val="nil"/>
              <w:left w:val="nil"/>
              <w:bottom w:val="single" w:sz="4" w:space="0" w:color="auto"/>
              <w:right w:val="single" w:sz="4" w:space="0" w:color="auto"/>
            </w:tcBorders>
            <w:shd w:val="clear" w:color="auto" w:fill="auto"/>
            <w:vAlign w:val="center"/>
            <w:hideMark/>
          </w:tcPr>
          <w:p w14:paraId="113428DA" w14:textId="5B7271FF" w:rsidR="000E0952" w:rsidRPr="00CF4AD3" w:rsidRDefault="007120C0" w:rsidP="00014429">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DE </w:t>
            </w:r>
            <w:r w:rsidR="00014429">
              <w:rPr>
                <w:rFonts w:asciiTheme="minorHAnsi" w:hAnsiTheme="minorHAnsi" w:cstheme="minorHAnsi"/>
                <w:color w:val="000000"/>
                <w:sz w:val="16"/>
                <w:szCs w:val="16"/>
                <w:lang w:val="es-ES_tradnl" w:eastAsia="es-MX"/>
              </w:rPr>
              <w:t>08</w:t>
            </w:r>
            <w:r w:rsidRPr="00CF4AD3">
              <w:rPr>
                <w:rFonts w:asciiTheme="minorHAnsi" w:hAnsiTheme="minorHAnsi" w:cstheme="minorHAnsi"/>
                <w:color w:val="000000"/>
                <w:sz w:val="16"/>
                <w:szCs w:val="16"/>
                <w:lang w:val="es-ES_tradnl" w:eastAsia="es-MX"/>
              </w:rPr>
              <w:t>:00</w:t>
            </w:r>
            <w:r w:rsidR="00041AE3" w:rsidRPr="00CF4AD3">
              <w:rPr>
                <w:rFonts w:asciiTheme="minorHAnsi" w:hAnsiTheme="minorHAnsi" w:cstheme="minorHAnsi"/>
                <w:color w:val="000000"/>
                <w:sz w:val="16"/>
                <w:szCs w:val="16"/>
                <w:lang w:val="es-ES_tradnl" w:eastAsia="es-MX"/>
              </w:rPr>
              <w:t xml:space="preserve"> </w:t>
            </w:r>
            <w:r w:rsidR="005B41A3" w:rsidRPr="00CF4AD3">
              <w:rPr>
                <w:rFonts w:asciiTheme="minorHAnsi" w:hAnsiTheme="minorHAnsi" w:cstheme="minorHAnsi"/>
                <w:color w:val="000000"/>
                <w:sz w:val="16"/>
                <w:szCs w:val="16"/>
                <w:lang w:val="es-ES_tradnl" w:eastAsia="es-MX"/>
              </w:rPr>
              <w:t>A 16:00 HRS</w:t>
            </w:r>
            <w:r w:rsidR="000E0952" w:rsidRPr="00CF4AD3">
              <w:rPr>
                <w:rFonts w:asciiTheme="minorHAnsi" w:hAnsiTheme="minorHAnsi" w:cstheme="minorHAnsi"/>
                <w:color w:val="000000"/>
                <w:sz w:val="16"/>
                <w:szCs w:val="16"/>
                <w:lang w:val="es-ES_tradnl" w:eastAsia="es-MX"/>
              </w:rPr>
              <w:t> </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2B8FDBFC" w:rsidR="000E0952" w:rsidRPr="00CF4AD3" w:rsidRDefault="000E0952" w:rsidP="00696D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w:t>
            </w:r>
            <w:r w:rsidR="00696DE6">
              <w:rPr>
                <w:rFonts w:asciiTheme="minorHAnsi" w:hAnsiTheme="minorHAnsi" w:cstheme="minorHAnsi"/>
                <w:color w:val="000000"/>
                <w:sz w:val="16"/>
                <w:szCs w:val="16"/>
                <w:lang w:val="es-ES_tradnl" w:eastAsia="es-MX"/>
              </w:rPr>
              <w:t>NACIONAL</w:t>
            </w:r>
            <w:r w:rsidRPr="00CF4AD3">
              <w:rPr>
                <w:rFonts w:asciiTheme="minorHAnsi" w:hAnsiTheme="minorHAnsi" w:cstheme="minorHAnsi"/>
                <w:color w:val="000000"/>
                <w:sz w:val="16"/>
                <w:szCs w:val="16"/>
                <w:lang w:val="es-ES_tradnl" w:eastAsia="es-MX"/>
              </w:rPr>
              <w:t xml:space="preserve">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xml:space="preserve">, </w:t>
            </w:r>
            <w:r w:rsidR="00B1289E" w:rsidRPr="00CF4AD3">
              <w:rPr>
                <w:rFonts w:asciiTheme="minorHAnsi" w:hAnsiTheme="minorHAnsi" w:cstheme="minorHAnsi"/>
                <w:color w:val="000000"/>
                <w:sz w:val="16"/>
                <w:szCs w:val="16"/>
                <w:lang w:val="es-ES_tradnl" w:eastAsia="es-MX"/>
              </w:rPr>
              <w:t>39</w:t>
            </w:r>
            <w:r w:rsidRPr="00CF4AD3">
              <w:rPr>
                <w:rFonts w:asciiTheme="minorHAnsi" w:hAnsiTheme="minorHAnsi" w:cstheme="minorHAnsi"/>
                <w:color w:val="000000"/>
                <w:sz w:val="16"/>
                <w:szCs w:val="16"/>
                <w:lang w:val="es-ES_tradnl" w:eastAsia="es-MX"/>
              </w:rPr>
              <w:t xml:space="preserve"> </w:t>
            </w:r>
            <w:r w:rsidR="00696DE6">
              <w:rPr>
                <w:rFonts w:asciiTheme="minorHAnsi" w:hAnsiTheme="minorHAnsi" w:cstheme="minorHAnsi"/>
                <w:sz w:val="16"/>
                <w:szCs w:val="16"/>
                <w:lang w:val="es-ES_tradnl" w:eastAsia="es-MX"/>
              </w:rPr>
              <w:t xml:space="preserve">FRACCIÓN </w:t>
            </w:r>
            <w:r w:rsidR="00B45356" w:rsidRPr="00CF4AD3">
              <w:rPr>
                <w:rFonts w:asciiTheme="minorHAnsi" w:hAnsiTheme="minorHAnsi" w:cstheme="minorHAnsi"/>
                <w:sz w:val="16"/>
                <w:szCs w:val="16"/>
                <w:lang w:val="es-ES_tradnl" w:eastAsia="es-MX"/>
              </w:rPr>
              <w:t>I</w:t>
            </w:r>
            <w:r w:rsidRPr="00CF4AD3">
              <w:rPr>
                <w:rFonts w:asciiTheme="minorHAnsi" w:hAnsiTheme="minorHAnsi" w:cstheme="minorHAnsi"/>
                <w:sz w:val="16"/>
                <w:szCs w:val="16"/>
                <w:lang w:val="es-ES_tradnl" w:eastAsia="es-MX"/>
              </w:rPr>
              <w:t xml:space="preserve"> </w:t>
            </w:r>
            <w:r w:rsidRPr="00CF4AD3">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6D37A7D7" w14:textId="77777777" w:rsidR="00C17BD5" w:rsidRPr="000F5D41" w:rsidRDefault="00C17BD5" w:rsidP="00C17BD5">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B2EC3C4" w14:textId="77777777" w:rsidR="00C17BD5" w:rsidRDefault="00C17BD5" w:rsidP="00C17BD5">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C18F5F8" w14:textId="77777777" w:rsidR="00C17BD5" w:rsidRPr="000F5D41" w:rsidRDefault="00C17BD5" w:rsidP="00C17BD5">
      <w:pPr>
        <w:jc w:val="both"/>
        <w:rPr>
          <w:rFonts w:asciiTheme="minorHAnsi" w:hAnsiTheme="minorHAnsi" w:cstheme="minorHAnsi"/>
          <w:sz w:val="20"/>
        </w:rPr>
      </w:pPr>
    </w:p>
    <w:p w14:paraId="04A0F4AD" w14:textId="77777777" w:rsidR="00C17BD5" w:rsidRPr="000F5D41" w:rsidRDefault="00C17BD5" w:rsidP="00C17BD5">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2DD75290" w14:textId="77777777" w:rsidR="00C17BD5" w:rsidRPr="000F5D41" w:rsidRDefault="00C17BD5" w:rsidP="00C17BD5">
      <w:pPr>
        <w:jc w:val="both"/>
        <w:rPr>
          <w:rFonts w:asciiTheme="minorHAnsi" w:hAnsiTheme="minorHAnsi" w:cstheme="minorHAnsi"/>
          <w:sz w:val="20"/>
        </w:rPr>
      </w:pPr>
    </w:p>
    <w:p w14:paraId="38871D41" w14:textId="77777777" w:rsidR="00C17BD5" w:rsidRPr="000F5D41" w:rsidRDefault="00C17BD5" w:rsidP="00C17BD5">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lastRenderedPageBreak/>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3C9F3D02"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C44733">
        <w:rPr>
          <w:rFonts w:asciiTheme="minorHAnsi" w:hAnsiTheme="minorHAnsi" w:cs="Arial"/>
          <w:sz w:val="20"/>
        </w:rPr>
        <w:t>adjudicación directa.</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461A2309"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C447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F4AD3">
        <w:rPr>
          <w:rFonts w:asciiTheme="minorHAnsi" w:hAnsiTheme="minorHAnsi" w:cstheme="minorHAnsi"/>
          <w:b/>
          <w:sz w:val="20"/>
        </w:rPr>
        <w:t>convenio</w:t>
      </w:r>
      <w:r w:rsidRPr="00CF4AD3">
        <w:rPr>
          <w:rFonts w:asciiTheme="minorHAnsi" w:hAnsiTheme="minorHAnsi" w:cstheme="minorHAnsi"/>
          <w:sz w:val="20"/>
        </w:rPr>
        <w:t xml:space="preserve"> firmado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6A0F80B6"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lastRenderedPageBreak/>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00696DE6">
        <w:rPr>
          <w:rFonts w:asciiTheme="minorHAnsi" w:hAnsiTheme="minorHAnsi" w:cstheme="minorHAnsi"/>
          <w:sz w:val="20"/>
        </w:rPr>
        <w:t xml:space="preserve">con carácter </w:t>
      </w:r>
      <w:r w:rsidRPr="00CF4AD3">
        <w:rPr>
          <w:rFonts w:asciiTheme="minorHAnsi" w:hAnsiTheme="minorHAnsi" w:cstheme="minorHAnsi"/>
          <w:sz w:val="20"/>
        </w:rPr>
        <w:t>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06DAD171"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w:t>
      </w:r>
      <w:r w:rsidR="000D100C">
        <w:rPr>
          <w:rFonts w:asciiTheme="minorHAnsi" w:hAnsiTheme="minorHAnsi" w:cstheme="minorHAnsi"/>
          <w:sz w:val="20"/>
          <w:lang w:val="es-ES_tradnl"/>
        </w:rPr>
        <w:t xml:space="preserve">nductas para que los servidores </w:t>
      </w:r>
      <w:r w:rsidRPr="00CF4AD3">
        <w:rPr>
          <w:rFonts w:asciiTheme="minorHAnsi" w:hAnsiTheme="minorHAnsi" w:cstheme="minorHAnsi"/>
          <w:sz w:val="20"/>
          <w:lang w:val="es-ES_tradnl"/>
        </w:rPr>
        <w:t xml:space="preserve">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5A97DC27" w:rsidR="007C1B9B" w:rsidRPr="00CF4AD3"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asciiTheme="minorHAnsi" w:hAnsiTheme="minorHAnsi" w:cs="Arial"/>
          <w:sz w:val="20"/>
        </w:rPr>
        <w:t>nacional</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202C3999" w:rsidR="003C1317" w:rsidRPr="006F0870"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6F0870">
        <w:rPr>
          <w:rFonts w:asciiTheme="minorHAnsi" w:hAnsiTheme="minorHAnsi" w:cstheme="minorHAnsi"/>
          <w:sz w:val="20"/>
        </w:rPr>
        <w:t>autorización 32D.</w:t>
      </w:r>
    </w:p>
    <w:p w14:paraId="750A241F" w14:textId="77777777" w:rsidR="00041967" w:rsidRPr="006F0870" w:rsidRDefault="00041967" w:rsidP="00041967">
      <w:pPr>
        <w:pStyle w:val="Prrafodelista"/>
        <w:numPr>
          <w:ilvl w:val="0"/>
          <w:numId w:val="40"/>
        </w:numPr>
        <w:jc w:val="both"/>
        <w:rPr>
          <w:rFonts w:asciiTheme="minorHAnsi" w:hAnsiTheme="minorHAnsi" w:cstheme="minorHAnsi"/>
          <w:b/>
          <w:bCs/>
          <w:sz w:val="20"/>
        </w:rPr>
      </w:pPr>
      <w:r w:rsidRPr="006F0870">
        <w:rPr>
          <w:rFonts w:asciiTheme="minorHAnsi" w:hAnsiTheme="minorHAnsi" w:cstheme="minorHAnsi"/>
          <w:sz w:val="20"/>
        </w:rPr>
        <w:t xml:space="preserve">Escrito en el que manifieste la información reservada y confidencial de su propuesta conforme al </w:t>
      </w:r>
      <w:r w:rsidRPr="006F0870">
        <w:rPr>
          <w:rFonts w:asciiTheme="minorHAnsi" w:hAnsiTheme="minorHAnsi" w:cstheme="minorHAnsi"/>
          <w:b/>
          <w:sz w:val="20"/>
        </w:rPr>
        <w:t xml:space="preserve">ANEXO NÚMERO 14 (CATORCE) </w:t>
      </w:r>
      <w:r w:rsidRPr="006F0870">
        <w:rPr>
          <w:rFonts w:asciiTheme="minorHAnsi" w:hAnsiTheme="minorHAnsi" w:cstheme="minorHAnsi"/>
          <w:sz w:val="20"/>
        </w:rPr>
        <w:t xml:space="preserve"> y su acuse, conforme al punto </w:t>
      </w:r>
      <w:r w:rsidRPr="006F0870">
        <w:rPr>
          <w:rFonts w:asciiTheme="minorHAnsi" w:hAnsiTheme="minorHAnsi" w:cstheme="minorHAnsi"/>
          <w:b/>
          <w:sz w:val="20"/>
        </w:rPr>
        <w:t>23.</w:t>
      </w:r>
      <w:r w:rsidRPr="006F0870">
        <w:rPr>
          <w:rFonts w:asciiTheme="minorHAnsi" w:hAnsiTheme="minorHAnsi" w:cstheme="minorHAnsi"/>
          <w:sz w:val="20"/>
        </w:rPr>
        <w:t xml:space="preserve"> </w:t>
      </w:r>
      <w:r w:rsidRPr="006F0870">
        <w:rPr>
          <w:rFonts w:asciiTheme="minorHAnsi" w:hAnsiTheme="minorHAnsi" w:cstheme="minorHAnsi"/>
          <w:b/>
          <w:sz w:val="20"/>
        </w:rPr>
        <w:t>MANIFIESTO DE VÍNCULOS Y POSIBLES CONFLICTOS DE INTERÉS</w:t>
      </w:r>
      <w:r w:rsidRPr="006F0870">
        <w:rPr>
          <w:rFonts w:asciiTheme="minorHAnsi" w:hAnsiTheme="minorHAnsi" w:cstheme="minorHAnsi"/>
          <w:sz w:val="20"/>
        </w:rPr>
        <w:t>,</w:t>
      </w:r>
      <w:r w:rsidRPr="006F0870">
        <w:rPr>
          <w:rFonts w:asciiTheme="minorHAnsi" w:hAnsiTheme="minorHAnsi" w:cstheme="minorHAnsi"/>
          <w:b/>
          <w:sz w:val="20"/>
        </w:rPr>
        <w:t xml:space="preserve"> </w:t>
      </w:r>
      <w:r w:rsidRPr="006F0870">
        <w:rPr>
          <w:rFonts w:asciiTheme="minorHAnsi" w:hAnsiTheme="minorHAnsi" w:cstheme="minorHAnsi"/>
          <w:sz w:val="20"/>
        </w:rPr>
        <w:t>de las presentes bases.</w:t>
      </w:r>
    </w:p>
    <w:p w14:paraId="4CD5B981" w14:textId="1E7A26CE" w:rsidR="00B93D95" w:rsidRPr="00CF4AD3"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E06D0D">
      <w:pPr>
        <w:pStyle w:val="Sinespaciado"/>
        <w:numPr>
          <w:ilvl w:val="0"/>
          <w:numId w:val="40"/>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796A503E" w:rsidR="00D316F5" w:rsidRPr="00CF4AD3" w:rsidRDefault="00D316F5"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DD6836" w:rsidRPr="00CF4AD3">
        <w:rPr>
          <w:rFonts w:asciiTheme="minorHAnsi" w:hAnsiTheme="minorHAnsi" w:cs="Arial"/>
          <w:sz w:val="20"/>
        </w:rPr>
        <w:t>adjudicación directa</w:t>
      </w:r>
      <w:r w:rsidR="00CC6062">
        <w:rPr>
          <w:rFonts w:asciiTheme="minorHAnsi" w:hAnsiTheme="minorHAnsi" w:cs="Arial"/>
          <w:sz w:val="20"/>
        </w:rPr>
        <w:t xml:space="preserve"> nacional</w:t>
      </w:r>
      <w:r w:rsidR="000E55D7" w:rsidRPr="00C44733">
        <w:rPr>
          <w:rFonts w:asciiTheme="minorHAnsi" w:hAnsiTheme="minorHAnsi" w:cstheme="minorHAnsi"/>
          <w:sz w:val="20"/>
        </w:rPr>
        <w:t>,</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3F135D7"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conoce la </w:t>
      </w:r>
      <w:r w:rsidR="00C44733">
        <w:rPr>
          <w:rFonts w:asciiTheme="minorHAnsi" w:hAnsiTheme="minorHAnsi" w:cstheme="minorHAnsi"/>
          <w:b/>
          <w:bCs/>
          <w:sz w:val="20"/>
        </w:rPr>
        <w:t>L</w:t>
      </w:r>
      <w:r w:rsidR="00D316F5" w:rsidRPr="00CF4AD3">
        <w:rPr>
          <w:rFonts w:asciiTheme="minorHAnsi" w:hAnsiTheme="minorHAnsi" w:cstheme="minorHAnsi"/>
          <w:b/>
          <w:bCs/>
          <w:sz w:val="20"/>
        </w:rPr>
        <w:t>ey de Adquisiciones, Arrendamientos y servicios del sector Publico</w:t>
      </w:r>
      <w:r w:rsidR="00D316F5" w:rsidRPr="00CF4AD3">
        <w:rPr>
          <w:rFonts w:asciiTheme="minorHAnsi" w:hAnsiTheme="minorHAnsi" w:cstheme="minorHAnsi"/>
          <w:sz w:val="20"/>
        </w:rPr>
        <w:t>, su 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5793A78C" w:rsidR="0054671D" w:rsidRPr="00CF4AD3"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que se presentan en su propuesta </w:t>
      </w:r>
      <w:r w:rsidR="00BE0CCD" w:rsidRPr="00CF4AD3">
        <w:rPr>
          <w:rFonts w:asciiTheme="minorHAnsi" w:hAnsiTheme="minorHAnsi" w:cstheme="minorHAnsi"/>
          <w:sz w:val="20"/>
        </w:rPr>
        <w:t xml:space="preserve"> </w:t>
      </w:r>
      <w:r w:rsidRPr="00CF4AD3">
        <w:rPr>
          <w:rFonts w:asciiTheme="minorHAnsi" w:hAnsiTheme="minorHAnsi" w:cstheme="minorHAnsi"/>
          <w:sz w:val="20"/>
        </w:rPr>
        <w:t xml:space="preserve">económica </w:t>
      </w:r>
      <w:r w:rsidRPr="00CF4AD3">
        <w:rPr>
          <w:rFonts w:asciiTheme="minorHAnsi" w:hAnsiTheme="minorHAnsi" w:cstheme="minorHAnsi"/>
          <w:b/>
          <w:bCs/>
          <w:sz w:val="20"/>
        </w:rPr>
        <w:t>no se cotizan en condiciones de prácticas desleales</w:t>
      </w:r>
      <w:r w:rsidRPr="00CF4AD3">
        <w:rPr>
          <w:rFonts w:asciiTheme="minorHAnsi" w:hAnsiTheme="minorHAnsi" w:cstheme="minorHAnsi"/>
          <w:sz w:val="20"/>
        </w:rPr>
        <w:t xml:space="preserve"> de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5A76BA24" w14:textId="05CDB711" w:rsidR="00B45356" w:rsidRPr="00CF4AD3" w:rsidRDefault="00B45356" w:rsidP="00B45356">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bCs/>
          <w:sz w:val="20"/>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20"/>
        </w:rPr>
        <w:t>. ANEXO NUMERO 19 (DIECINUEVE).</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01D4A176"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 proposición económica, deberá contener la descripción del servicio en el cual desee participar, así como la cotización del servicio ofertado,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CF4AD3" w:rsidRDefault="00686DAC" w:rsidP="00686DAC">
      <w:pPr>
        <w:tabs>
          <w:tab w:val="left" w:pos="567"/>
        </w:tabs>
        <w:jc w:val="both"/>
        <w:rPr>
          <w:rFonts w:asciiTheme="minorHAnsi" w:hAnsiTheme="minorHAnsi" w:cs="Arial"/>
          <w:b/>
          <w:bCs/>
          <w:sz w:val="20"/>
        </w:rPr>
      </w:pPr>
      <w:r w:rsidRPr="00CF4AD3">
        <w:rPr>
          <w:rFonts w:asciiTheme="minorHAnsi" w:hAnsiTheme="minorHAnsi" w:cs="Arial"/>
          <w:b/>
          <w:bCs/>
          <w:sz w:val="20"/>
        </w:rPr>
        <w:t>6.3</w:t>
      </w:r>
      <w:r w:rsidR="005F1D44" w:rsidRPr="00CF4AD3">
        <w:rPr>
          <w:rFonts w:asciiTheme="minorHAnsi" w:hAnsiTheme="minorHAnsi" w:cs="Arial"/>
          <w:b/>
          <w:bCs/>
          <w:sz w:val="20"/>
        </w:rPr>
        <w:t xml:space="preserve"> </w:t>
      </w:r>
      <w:r w:rsidRPr="00CF4AD3">
        <w:rPr>
          <w:rFonts w:asciiTheme="minorHAnsi" w:hAnsiTheme="minorHAnsi" w:cs="Arial"/>
          <w:b/>
          <w:bCs/>
          <w:sz w:val="20"/>
        </w:rPr>
        <w:t>PROPOSICION TÉCNICA.</w:t>
      </w:r>
    </w:p>
    <w:p w14:paraId="5806BAA7" w14:textId="221E5ED9" w:rsidR="00C57F68" w:rsidRPr="00CF4AD3" w:rsidRDefault="00C57F68" w:rsidP="00D663A4">
      <w:pPr>
        <w:jc w:val="both"/>
        <w:rPr>
          <w:rFonts w:asciiTheme="minorHAnsi" w:hAnsiTheme="minorHAnsi" w:cs="Arial"/>
          <w:sz w:val="20"/>
        </w:rPr>
      </w:pPr>
      <w:r w:rsidRPr="00CF4AD3">
        <w:rPr>
          <w:rFonts w:asciiTheme="minorHAnsi" w:hAnsiTheme="minorHAnsi" w:cs="Arial"/>
          <w:sz w:val="20"/>
        </w:rPr>
        <w:t>La proposición técnica deberá contener la siguiente documentación:</w:t>
      </w:r>
    </w:p>
    <w:p w14:paraId="1366CC25" w14:textId="77777777" w:rsidR="00792124" w:rsidRPr="00CF4AD3" w:rsidRDefault="00792124" w:rsidP="00D663A4">
      <w:pPr>
        <w:jc w:val="both"/>
        <w:rPr>
          <w:rFonts w:asciiTheme="minorHAnsi" w:hAnsiTheme="minorHAnsi" w:cs="Arial"/>
          <w:sz w:val="20"/>
        </w:rPr>
      </w:pPr>
    </w:p>
    <w:p w14:paraId="79DA5798" w14:textId="5DD95897" w:rsidR="00F42A3B" w:rsidRDefault="00792124" w:rsidP="00F42A3B">
      <w:pPr>
        <w:pStyle w:val="Sinespaciado"/>
        <w:jc w:val="both"/>
        <w:rPr>
          <w:rFonts w:asciiTheme="minorHAnsi" w:hAnsiTheme="minorHAnsi" w:cstheme="minorHAnsi"/>
          <w:b/>
          <w:sz w:val="20"/>
          <w:szCs w:val="20"/>
          <w:lang w:val="es-MX"/>
        </w:rPr>
      </w:pPr>
      <w:bookmarkStart w:id="0" w:name="_Toc462062972"/>
      <w:r w:rsidRPr="00CF4AD3">
        <w:rPr>
          <w:rFonts w:asciiTheme="minorHAnsi" w:hAnsiTheme="minorHAnsi" w:cstheme="minorHAnsi"/>
          <w:sz w:val="20"/>
          <w:szCs w:val="20"/>
          <w:lang w:val="es-MX"/>
        </w:rPr>
        <w:t xml:space="preserve">El </w:t>
      </w:r>
      <w:r w:rsidR="001C4842" w:rsidRPr="00CF4AD3">
        <w:rPr>
          <w:rFonts w:asciiTheme="minorHAnsi" w:hAnsiTheme="minorHAnsi" w:cstheme="minorHAnsi"/>
          <w:sz w:val="20"/>
          <w:szCs w:val="20"/>
          <w:lang w:val="es-MX"/>
        </w:rPr>
        <w:t>cotizante</w:t>
      </w:r>
      <w:r w:rsidRPr="00CF4AD3">
        <w:rPr>
          <w:rFonts w:asciiTheme="minorHAnsi" w:hAnsiTheme="minorHAnsi" w:cstheme="minorHAnsi"/>
          <w:sz w:val="20"/>
          <w:szCs w:val="20"/>
          <w:lang w:val="es-MX"/>
        </w:rPr>
        <w:t xml:space="preserve"> deberá pre</w:t>
      </w:r>
      <w:r w:rsidR="00A70E1F" w:rsidRPr="00CF4AD3">
        <w:rPr>
          <w:rFonts w:asciiTheme="minorHAnsi" w:hAnsiTheme="minorHAnsi" w:cstheme="minorHAnsi"/>
          <w:sz w:val="20"/>
          <w:szCs w:val="20"/>
          <w:lang w:val="es-MX"/>
        </w:rPr>
        <w:t>sentar con su propuesta técnica</w:t>
      </w:r>
      <w:r w:rsidRPr="00CF4AD3">
        <w:rPr>
          <w:rFonts w:asciiTheme="minorHAnsi" w:hAnsiTheme="minorHAnsi" w:cstheme="minorHAnsi"/>
          <w:sz w:val="20"/>
          <w:szCs w:val="20"/>
          <w:lang w:val="es-MX"/>
        </w:rPr>
        <w:t xml:space="preserve"> </w:t>
      </w:r>
      <w:r w:rsidR="00F42A3B" w:rsidRPr="00CF4AD3">
        <w:rPr>
          <w:rFonts w:asciiTheme="minorHAnsi" w:hAnsiTheme="minorHAnsi" w:cstheme="minorHAnsi"/>
          <w:sz w:val="20"/>
          <w:szCs w:val="20"/>
          <w:lang w:val="es-MX"/>
        </w:rPr>
        <w:t>la siguiente documentación</w:t>
      </w:r>
      <w:r w:rsidR="00275833">
        <w:rPr>
          <w:rFonts w:asciiTheme="minorHAnsi" w:hAnsiTheme="minorHAnsi" w:cstheme="minorHAnsi"/>
          <w:sz w:val="20"/>
          <w:szCs w:val="20"/>
          <w:lang w:val="es-MX"/>
        </w:rPr>
        <w:t>.</w:t>
      </w:r>
    </w:p>
    <w:p w14:paraId="5FEF9A1F" w14:textId="77777777" w:rsidR="00696DE6" w:rsidRPr="00CF4AD3" w:rsidRDefault="00696DE6" w:rsidP="00F42A3B">
      <w:pPr>
        <w:pStyle w:val="Sinespaciado"/>
        <w:jc w:val="both"/>
        <w:rPr>
          <w:rFonts w:asciiTheme="minorHAnsi" w:hAnsiTheme="minorHAnsi" w:cstheme="minorHAnsi"/>
          <w:b/>
          <w:sz w:val="20"/>
          <w:szCs w:val="20"/>
          <w:lang w:val="es-MX"/>
        </w:rPr>
      </w:pPr>
    </w:p>
    <w:p w14:paraId="48DB0EA0" w14:textId="0ED9E61B"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L</w:t>
      </w:r>
      <w:r w:rsidRPr="00696DE6">
        <w:rPr>
          <w:rFonts w:asciiTheme="minorHAnsi" w:hAnsiTheme="minorHAnsi" w:cstheme="minorHAnsi"/>
          <w:sz w:val="20"/>
        </w:rPr>
        <w:t xml:space="preserve">icencia municipal vigente, o permiso de funcionamiento vigente del uso de suelo, expedida(s) por el gobierno federal, estatal y/o municipal del lugar donde se encuentre localizada la ubicación del </w:t>
      </w:r>
      <w:r>
        <w:rPr>
          <w:rFonts w:asciiTheme="minorHAnsi" w:hAnsiTheme="minorHAnsi" w:cstheme="minorHAnsi"/>
          <w:sz w:val="20"/>
        </w:rPr>
        <w:t>cotizante,</w:t>
      </w:r>
      <w:r w:rsidRPr="00696DE6">
        <w:rPr>
          <w:rFonts w:asciiTheme="minorHAnsi" w:hAnsiTheme="minorHAnsi" w:cstheme="minorHAnsi"/>
          <w:sz w:val="20"/>
        </w:rPr>
        <w:t xml:space="preserve"> esto para contar con la certeza de que el </w:t>
      </w:r>
      <w:r>
        <w:rPr>
          <w:rFonts w:asciiTheme="minorHAnsi" w:hAnsiTheme="minorHAnsi" w:cstheme="minorHAnsi"/>
          <w:sz w:val="20"/>
        </w:rPr>
        <w:t>cotizante</w:t>
      </w:r>
      <w:r w:rsidRPr="00696DE6">
        <w:rPr>
          <w:rFonts w:asciiTheme="minorHAnsi" w:hAnsiTheme="minorHAnsi" w:cstheme="minorHAnsi"/>
          <w:sz w:val="20"/>
        </w:rPr>
        <w:t xml:space="preserve"> se encuentre debidamente establecido y realice el cumplimiento de sus obligaciones municipales.</w:t>
      </w:r>
    </w:p>
    <w:p w14:paraId="4C1C12B7" w14:textId="5A15AC79"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C</w:t>
      </w:r>
      <w:r w:rsidRPr="00696DE6">
        <w:rPr>
          <w:rFonts w:asciiTheme="minorHAnsi" w:hAnsiTheme="minorHAnsi" w:cstheme="minorHAnsi"/>
          <w:sz w:val="20"/>
        </w:rPr>
        <w:t>arta bajo protesta de decir verdad, que de resultar ganador contara con el servicio del número telefónico 01 800 y/o si el servicio es dent</w:t>
      </w:r>
      <w:r>
        <w:rPr>
          <w:rFonts w:asciiTheme="minorHAnsi" w:hAnsiTheme="minorHAnsi" w:cstheme="minorHAnsi"/>
          <w:sz w:val="20"/>
        </w:rPr>
        <w:t>ro de la zona metropolitana de G</w:t>
      </w:r>
      <w:r w:rsidRPr="00696DE6">
        <w:rPr>
          <w:rFonts w:asciiTheme="minorHAnsi" w:hAnsiTheme="minorHAnsi" w:cstheme="minorHAnsi"/>
          <w:sz w:val="20"/>
        </w:rPr>
        <w:t xml:space="preserve">uadalajara proporcionara el número telefónico para reportar las fallas, y será proporcionado a la firma del contrato, en virtud de la naturaleza de los servicios solicitados por el </w:t>
      </w:r>
      <w:r>
        <w:rPr>
          <w:rFonts w:asciiTheme="minorHAnsi" w:hAnsiTheme="minorHAnsi" w:cstheme="minorHAnsi"/>
          <w:sz w:val="20"/>
        </w:rPr>
        <w:t>IMSS</w:t>
      </w:r>
      <w:r w:rsidRPr="00696DE6">
        <w:rPr>
          <w:rFonts w:asciiTheme="minorHAnsi" w:hAnsiTheme="minorHAnsi" w:cstheme="minorHAnsi"/>
          <w:sz w:val="20"/>
        </w:rPr>
        <w:t xml:space="preserve"> para garantizar la continuidad ante cualquier eventualidad.</w:t>
      </w:r>
    </w:p>
    <w:p w14:paraId="5D80DF4E" w14:textId="3D305722" w:rsidR="00696DE6" w:rsidRPr="00696DE6" w:rsidRDefault="00696DE6" w:rsidP="00FB5DE5">
      <w:pPr>
        <w:widowControl w:val="0"/>
        <w:numPr>
          <w:ilvl w:val="0"/>
          <w:numId w:val="51"/>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 xml:space="preserve">scrito “bajo protesta de decir verdad”, en el que el </w:t>
      </w:r>
      <w:r>
        <w:rPr>
          <w:rFonts w:asciiTheme="minorHAnsi" w:hAnsiTheme="minorHAnsi" w:cstheme="minorHAnsi"/>
          <w:sz w:val="20"/>
        </w:rPr>
        <w:t>cotizante</w:t>
      </w:r>
      <w:r w:rsidRPr="00696DE6">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06AAD044" w14:textId="35720ABF" w:rsidR="00696DE6" w:rsidRPr="00696DE6" w:rsidRDefault="00696DE6" w:rsidP="00FB5DE5">
      <w:pPr>
        <w:numPr>
          <w:ilvl w:val="0"/>
          <w:numId w:val="51"/>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696DE6">
        <w:rPr>
          <w:rFonts w:asciiTheme="minorHAnsi" w:hAnsiTheme="minorHAnsi" w:cstheme="minorHAnsi"/>
          <w:sz w:val="20"/>
        </w:rPr>
        <w:t>scrito libre y bajo protesta de decir verdad de que cuenta con la experiencia</w:t>
      </w:r>
      <w:r w:rsidR="004B3340">
        <w:rPr>
          <w:rFonts w:asciiTheme="minorHAnsi" w:hAnsiTheme="minorHAnsi" w:cstheme="minorHAnsi"/>
          <w:sz w:val="20"/>
        </w:rPr>
        <w:t>, infraestructura técnica, humana, material, financiera y administrativa suficiente para proporcionar el servicio</w:t>
      </w:r>
      <w:r w:rsidRPr="00696DE6">
        <w:rPr>
          <w:rFonts w:asciiTheme="minorHAnsi" w:hAnsiTheme="minorHAnsi" w:cstheme="minorHAnsi"/>
          <w:sz w:val="20"/>
        </w:rPr>
        <w:t xml:space="preserve"> en forma continua y permanente. </w:t>
      </w:r>
    </w:p>
    <w:p w14:paraId="0FCC2A89" w14:textId="36DD8F98" w:rsidR="00894C1F" w:rsidRPr="00696DE6" w:rsidRDefault="00696DE6" w:rsidP="00FB5DE5">
      <w:pPr>
        <w:pStyle w:val="Prrafodelista"/>
        <w:numPr>
          <w:ilvl w:val="0"/>
          <w:numId w:val="51"/>
        </w:numPr>
        <w:suppressAutoHyphens w:val="0"/>
        <w:spacing w:after="160" w:line="259" w:lineRule="auto"/>
        <w:contextualSpacing/>
        <w:rPr>
          <w:rFonts w:asciiTheme="minorHAnsi" w:eastAsiaTheme="minorEastAsia" w:hAnsiTheme="minorHAnsi" w:cstheme="minorHAnsi"/>
          <w:sz w:val="20"/>
        </w:rPr>
      </w:pPr>
      <w:r>
        <w:rPr>
          <w:rFonts w:asciiTheme="minorHAnsi" w:eastAsiaTheme="minorEastAsia" w:hAnsiTheme="minorHAnsi" w:cstheme="minorHAnsi"/>
          <w:sz w:val="20"/>
        </w:rPr>
        <w:t>C</w:t>
      </w:r>
      <w:r w:rsidRPr="00696DE6">
        <w:rPr>
          <w:rFonts w:asciiTheme="minorHAnsi" w:eastAsiaTheme="minorEastAsia" w:hAnsiTheme="minorHAnsi" w:cstheme="minorHAnsi"/>
          <w:sz w:val="20"/>
        </w:rPr>
        <w:t xml:space="preserve">urriculum que demuestre la capacidad técnica del </w:t>
      </w:r>
      <w:r>
        <w:rPr>
          <w:rFonts w:asciiTheme="minorHAnsi" w:eastAsiaTheme="minorEastAsia" w:hAnsiTheme="minorHAnsi" w:cstheme="minorHAnsi"/>
          <w:sz w:val="20"/>
        </w:rPr>
        <w:t>cotizante</w:t>
      </w:r>
      <w:r w:rsidRPr="00696DE6">
        <w:rPr>
          <w:rFonts w:asciiTheme="minorHAnsi" w:eastAsiaTheme="minorEastAsia" w:hAnsiTheme="minorHAnsi" w:cstheme="minorHAnsi"/>
          <w:sz w:val="20"/>
        </w:rPr>
        <w:t>, sea persona moral o persona física.</w:t>
      </w: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FB5DE5">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lastRenderedPageBreak/>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Pr="00CF4AD3" w:rsidRDefault="00C7067D" w:rsidP="00FF5D29">
      <w:pPr>
        <w:jc w:val="both"/>
        <w:rPr>
          <w:rFonts w:asciiTheme="minorHAnsi" w:hAnsiTheme="minorHAnsi" w:cstheme="minorHAnsi"/>
          <w:b/>
          <w:sz w:val="20"/>
        </w:rPr>
      </w:pPr>
    </w:p>
    <w:p w14:paraId="02397576" w14:textId="361089C9"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9DB30A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09CCE8AB" w14:textId="77777777" w:rsidR="00C0321A" w:rsidRPr="00CF4AD3" w:rsidRDefault="00C0321A" w:rsidP="00C0321A">
      <w:pPr>
        <w:jc w:val="both"/>
        <w:rPr>
          <w:rFonts w:asciiTheme="minorHAnsi" w:hAnsiTheme="minorHAnsi" w:cstheme="minorHAnsi"/>
          <w:sz w:val="20"/>
        </w:rPr>
      </w:pPr>
    </w:p>
    <w:p w14:paraId="15068DAA" w14:textId="7D45C8A1" w:rsidR="00C0321A" w:rsidRPr="00CF4AD3" w:rsidRDefault="00C0321A" w:rsidP="00C0321A">
      <w:pPr>
        <w:keepNext/>
        <w:tabs>
          <w:tab w:val="left" w:pos="0"/>
        </w:tabs>
        <w:outlineLvl w:val="1"/>
        <w:rPr>
          <w:rFonts w:asciiTheme="minorHAnsi" w:hAnsiTheme="minorHAnsi" w:cstheme="minorHAnsi"/>
          <w:b/>
          <w:sz w:val="20"/>
        </w:rPr>
      </w:pPr>
      <w:bookmarkStart w:id="4" w:name="_Toc462062977"/>
      <w:bookmarkStart w:id="5" w:name="_Toc122602681"/>
      <w:r w:rsidRPr="00CF4AD3">
        <w:rPr>
          <w:rFonts w:asciiTheme="minorHAnsi" w:hAnsiTheme="minorHAnsi" w:cstheme="minorHAnsi"/>
          <w:b/>
          <w:sz w:val="20"/>
        </w:rPr>
        <w:t>8.2 OPINIÓN DE CUMPLIMIENTO DE OBLIGACIONES FISCALES EN MATERIA DE SEGURIDAD SOCIAL</w:t>
      </w:r>
      <w:bookmarkEnd w:id="4"/>
      <w:bookmarkEnd w:id="5"/>
      <w:r w:rsidR="00671CFA" w:rsidRPr="00CF4AD3">
        <w:rPr>
          <w:rFonts w:asciiTheme="minorHAnsi" w:hAnsiTheme="minorHAnsi" w:cstheme="minorHAnsi"/>
          <w:b/>
          <w:sz w:val="20"/>
        </w:rPr>
        <w:t>.</w:t>
      </w:r>
    </w:p>
    <w:p w14:paraId="4CE0585B" w14:textId="77777777" w:rsidR="00041967" w:rsidRPr="002952F0" w:rsidRDefault="00041967" w:rsidP="00041967">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w:t>
      </w:r>
      <w:r>
        <w:rPr>
          <w:rFonts w:asciiTheme="minorHAnsi" w:hAnsiTheme="minorHAnsi" w:cstheme="minorHAnsi"/>
          <w:sz w:val="20"/>
        </w:rPr>
        <w:t xml:space="preserve"> </w:t>
      </w:r>
      <w:r w:rsidRPr="002952F0">
        <w:rPr>
          <w:rFonts w:asciiTheme="minorHAnsi" w:hAnsiTheme="minorHAnsi" w:cstheme="minorHAnsi"/>
          <w:sz w:val="20"/>
        </w:rPr>
        <w:t>(</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2DE2BD57" w14:textId="77777777" w:rsidR="00C0321A" w:rsidRPr="00CF4AD3" w:rsidRDefault="00C0321A" w:rsidP="00C0321A">
      <w:pPr>
        <w:jc w:val="both"/>
        <w:rPr>
          <w:rFonts w:asciiTheme="minorHAnsi" w:hAnsiTheme="minorHAnsi" w:cstheme="minorHAnsi"/>
          <w:sz w:val="20"/>
        </w:rPr>
      </w:pPr>
    </w:p>
    <w:p w14:paraId="6E8687DF" w14:textId="0182BF9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w:t>
      </w:r>
      <w:r w:rsidR="00EE4AA2" w:rsidRPr="00CF4AD3">
        <w:rPr>
          <w:rFonts w:asciiTheme="minorHAnsi" w:hAnsiTheme="minorHAnsi" w:cstheme="minorHAnsi"/>
          <w:sz w:val="20"/>
        </w:rPr>
        <w:t xml:space="preserve">Colonia </w:t>
      </w:r>
      <w:r w:rsidRPr="00CF4AD3">
        <w:rPr>
          <w:rFonts w:asciiTheme="minorHAnsi" w:hAnsiTheme="minorHAnsi" w:cstheme="minorHAnsi"/>
          <w:sz w:val="20"/>
        </w:rPr>
        <w:t xml:space="preserve">Santa Maria Tequepexpan, </w:t>
      </w:r>
      <w:r w:rsidR="00EE4AA2" w:rsidRPr="00CF4AD3">
        <w:rPr>
          <w:rFonts w:asciiTheme="minorHAnsi" w:hAnsiTheme="minorHAnsi" w:cstheme="minorHAnsi"/>
          <w:sz w:val="20"/>
        </w:rPr>
        <w:t xml:space="preserve">San Pedro </w:t>
      </w:r>
      <w:r w:rsidRPr="00CF4AD3">
        <w:rPr>
          <w:rFonts w:asciiTheme="minorHAnsi" w:hAnsiTheme="minorHAnsi" w:cstheme="minorHAnsi"/>
          <w:sz w:val="20"/>
        </w:rPr>
        <w:t>Tlaquepaque, Jalisco.</w:t>
      </w:r>
    </w:p>
    <w:p w14:paraId="3A176AFA" w14:textId="77777777" w:rsidR="00C0321A" w:rsidRPr="00CF4AD3" w:rsidRDefault="00C0321A" w:rsidP="00C0321A">
      <w:pPr>
        <w:jc w:val="both"/>
        <w:rPr>
          <w:rFonts w:asciiTheme="minorHAnsi" w:hAnsiTheme="minorHAnsi" w:cstheme="minorHAnsi"/>
          <w:sz w:val="20"/>
        </w:rPr>
      </w:pPr>
    </w:p>
    <w:p w14:paraId="2F6FC121" w14:textId="5847B5C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45</w:t>
      </w:r>
      <w:r w:rsidRPr="00CF4AD3">
        <w:rPr>
          <w:rFonts w:asciiTheme="minorHAnsi" w:hAnsiTheme="minorHAnsi" w:cstheme="minorHAnsi"/>
          <w:sz w:val="20"/>
        </w:rPr>
        <w:t xml:space="preserve"> de la LAASSP, los</w:t>
      </w:r>
      <w:r w:rsidR="00BA5FCA" w:rsidRPr="00CF4AD3">
        <w:rPr>
          <w:rFonts w:asciiTheme="minorHAnsi" w:hAnsiTheme="minorHAnsi" w:cstheme="minorHAnsi"/>
          <w:sz w:val="20"/>
        </w:rPr>
        <w:t xml:space="preserve"> cotizantes</w:t>
      </w:r>
      <w:r w:rsidRPr="00CF4AD3">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CF4AD3">
        <w:rPr>
          <w:rFonts w:asciiTheme="minorHAnsi" w:hAnsiTheme="minorHAnsi" w:cstheme="minorHAnsi"/>
          <w:sz w:val="20"/>
        </w:rPr>
        <w:t xml:space="preserve">proposición </w:t>
      </w:r>
      <w:r w:rsidRPr="00CF4AD3">
        <w:rPr>
          <w:rFonts w:asciiTheme="minorHAnsi" w:hAnsiTheme="minorHAnsi" w:cstheme="minorHAnsi"/>
          <w:sz w:val="20"/>
        </w:rPr>
        <w:t xml:space="preserve">y en la firma del contrato. En caso de no contar con trabajadores inscritos en el Régimen del Seguro Social, el </w:t>
      </w:r>
      <w:r w:rsidR="00BA5FCA" w:rsidRPr="00CF4AD3">
        <w:rPr>
          <w:rFonts w:asciiTheme="minorHAnsi" w:hAnsiTheme="minorHAnsi" w:cstheme="minorHAnsi"/>
          <w:sz w:val="20"/>
        </w:rPr>
        <w:t xml:space="preserve">cotizante </w:t>
      </w:r>
      <w:r w:rsidRPr="00CF4AD3">
        <w:rPr>
          <w:rFonts w:asciiTheme="minorHAnsi" w:hAnsiTheme="minorHAnsi" w:cstheme="minorHAnsi"/>
          <w:sz w:val="20"/>
        </w:rPr>
        <w:t xml:space="preserve">deberá celebrar convenio de Participación conjunta con la prestadora del Servicio. </w:t>
      </w:r>
    </w:p>
    <w:p w14:paraId="6D50CD54" w14:textId="77777777" w:rsidR="00C0321A" w:rsidRPr="00CF4AD3" w:rsidRDefault="00C0321A" w:rsidP="00C0321A">
      <w:pPr>
        <w:jc w:val="both"/>
        <w:rPr>
          <w:rFonts w:asciiTheme="minorHAnsi" w:hAnsiTheme="minorHAnsi" w:cstheme="minorHAnsi"/>
          <w:sz w:val="20"/>
        </w:rPr>
      </w:pPr>
    </w:p>
    <w:p w14:paraId="4FE1EE2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CF4AD3">
        <w:rPr>
          <w:rFonts w:asciiTheme="minorHAnsi" w:hAnsiTheme="minorHAnsi" w:cstheme="minorHAnsi"/>
          <w:b/>
          <w:sz w:val="20"/>
        </w:rPr>
        <w:t>“EL INSTITUTO”</w:t>
      </w:r>
      <w:r w:rsidRPr="00CF4AD3">
        <w:rPr>
          <w:rFonts w:asciiTheme="minorHAnsi" w:hAnsiTheme="minorHAnsi" w:cstheme="minorHAnsi"/>
          <w:sz w:val="20"/>
        </w:rPr>
        <w:t xml:space="preserve"> y que tengan trabajadores inscritos y activos.</w:t>
      </w:r>
    </w:p>
    <w:p w14:paraId="297A1188" w14:textId="77777777" w:rsidR="00C0321A" w:rsidRPr="00CF4AD3" w:rsidRDefault="00C0321A" w:rsidP="00C0321A">
      <w:pPr>
        <w:jc w:val="both"/>
        <w:rPr>
          <w:rFonts w:asciiTheme="minorHAnsi" w:hAnsiTheme="minorHAnsi" w:cstheme="minorHAnsi"/>
          <w:sz w:val="20"/>
        </w:rPr>
      </w:pPr>
    </w:p>
    <w:p w14:paraId="4AFF4D3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No se podrá obtener la opinión de cumplimiento multicitada, los particulares que se encuentren en los siguientes supuestos:</w:t>
      </w:r>
    </w:p>
    <w:p w14:paraId="3F41593F" w14:textId="77777777" w:rsidR="00C0321A" w:rsidRPr="00CF4AD3" w:rsidRDefault="00C0321A" w:rsidP="00C0321A">
      <w:pPr>
        <w:jc w:val="both"/>
        <w:rPr>
          <w:rFonts w:asciiTheme="minorHAnsi" w:hAnsiTheme="minorHAnsi" w:cstheme="minorHAnsi"/>
          <w:sz w:val="20"/>
        </w:rPr>
      </w:pPr>
    </w:p>
    <w:p w14:paraId="490996CF"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 xml:space="preserve">No se encuentra registrado ante </w:t>
      </w:r>
      <w:r w:rsidRPr="00CF4AD3">
        <w:rPr>
          <w:rFonts w:asciiTheme="minorHAnsi" w:hAnsiTheme="minorHAnsi" w:cstheme="minorHAnsi"/>
          <w:b/>
          <w:sz w:val="20"/>
        </w:rPr>
        <w:t>“EL INSTITUTO”</w:t>
      </w:r>
      <w:r w:rsidRPr="00CF4AD3">
        <w:rPr>
          <w:rFonts w:asciiTheme="minorHAnsi" w:hAnsiTheme="minorHAnsi" w:cstheme="minorHAnsi"/>
          <w:sz w:val="20"/>
        </w:rPr>
        <w:t xml:space="preserve"> por no tener personal que sea sujeto de aseguramiento obligatorio, de conformidad con lo dispuesto por el artículo 12 de la Ley del Seguro Social,</w:t>
      </w:r>
    </w:p>
    <w:p w14:paraId="0FEB63A3"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Se encuentra registrado por no tiene trabajadores activos, o</w:t>
      </w:r>
    </w:p>
    <w:p w14:paraId="545A0EEC" w14:textId="77777777" w:rsidR="00C0321A" w:rsidRPr="00CF4AD3" w:rsidRDefault="00C0321A" w:rsidP="00E06D0D">
      <w:pPr>
        <w:numPr>
          <w:ilvl w:val="0"/>
          <w:numId w:val="10"/>
        </w:numPr>
        <w:jc w:val="both"/>
        <w:rPr>
          <w:rFonts w:asciiTheme="minorHAnsi" w:hAnsiTheme="minorHAnsi" w:cstheme="minorHAnsi"/>
          <w:sz w:val="20"/>
        </w:rPr>
      </w:pPr>
      <w:r w:rsidRPr="00CF4AD3">
        <w:rPr>
          <w:rFonts w:asciiTheme="minorHAnsi" w:hAnsiTheme="minorHAnsi" w:cstheme="minorHAnsi"/>
          <w:sz w:val="20"/>
        </w:rPr>
        <w:t>Su registro patronal se encuentra dado de baja.</w:t>
      </w:r>
    </w:p>
    <w:p w14:paraId="1DFB621B" w14:textId="77777777" w:rsidR="00C0321A" w:rsidRPr="00CF4AD3" w:rsidRDefault="00C0321A" w:rsidP="00C0321A">
      <w:pPr>
        <w:jc w:val="both"/>
        <w:rPr>
          <w:rFonts w:asciiTheme="minorHAnsi" w:hAnsiTheme="minorHAnsi" w:cstheme="minorHAnsi"/>
          <w:sz w:val="20"/>
        </w:rPr>
      </w:pPr>
    </w:p>
    <w:p w14:paraId="4FEF6EA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F74525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1C876F0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BCE7E49" w14:textId="77777777" w:rsidR="00923305" w:rsidRPr="00CF4AD3" w:rsidRDefault="00923305" w:rsidP="00C0321A">
      <w:pPr>
        <w:jc w:val="both"/>
        <w:rPr>
          <w:rFonts w:asciiTheme="minorHAnsi" w:hAnsiTheme="minorHAnsi" w:cstheme="minorHAnsi"/>
          <w:sz w:val="20"/>
        </w:rPr>
      </w:pPr>
    </w:p>
    <w:p w14:paraId="3658567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Segunda.- Obtención de la Opinión del cumplimiento. </w:t>
      </w:r>
    </w:p>
    <w:p w14:paraId="75F9B5E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07C4FC66" w14:textId="77777777" w:rsidR="00C0321A" w:rsidRPr="00CF4AD3" w:rsidRDefault="00C0321A" w:rsidP="00C0321A">
      <w:pPr>
        <w:jc w:val="both"/>
        <w:rPr>
          <w:rFonts w:asciiTheme="minorHAnsi" w:hAnsiTheme="minorHAnsi" w:cstheme="minorHAnsi"/>
          <w:sz w:val="20"/>
        </w:rPr>
      </w:pPr>
    </w:p>
    <w:p w14:paraId="2B138AA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Tercera.- Consideraciones para la Opinión del cumplimiento. </w:t>
      </w:r>
    </w:p>
    <w:p w14:paraId="27BA177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922BC98" w14:textId="77777777" w:rsidR="00C0321A" w:rsidRPr="00CF4AD3" w:rsidRDefault="00C0321A" w:rsidP="00C0321A">
      <w:pPr>
        <w:jc w:val="both"/>
        <w:rPr>
          <w:rFonts w:asciiTheme="minorHAnsi" w:hAnsiTheme="minorHAnsi" w:cstheme="minorHAnsi"/>
          <w:sz w:val="20"/>
        </w:rPr>
      </w:pPr>
    </w:p>
    <w:p w14:paraId="34A9EBE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75CD0C0F"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generales de la persona titular de la opinión.</w:t>
      </w:r>
    </w:p>
    <w:p w14:paraId="56548C4A"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Resultado (positiva, negativa o sin opinión).</w:t>
      </w:r>
    </w:p>
    <w:p w14:paraId="0496E201"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Fecha de emisión.</w:t>
      </w:r>
    </w:p>
    <w:p w14:paraId="2B69022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Vigencia de la opinión.</w:t>
      </w:r>
    </w:p>
    <w:p w14:paraId="76845813"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E33BCCC"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Número de trabajadores vigentes.</w:t>
      </w:r>
    </w:p>
    <w:p w14:paraId="31DECD87"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Elementos de verificación de integridad y autoría de la opinión.</w:t>
      </w:r>
    </w:p>
    <w:p w14:paraId="4B7F91B4" w14:textId="77777777" w:rsidR="00C0321A" w:rsidRPr="00CF4AD3" w:rsidRDefault="00C0321A" w:rsidP="00E06D0D">
      <w:pPr>
        <w:numPr>
          <w:ilvl w:val="0"/>
          <w:numId w:val="11"/>
        </w:numPr>
        <w:jc w:val="both"/>
        <w:rPr>
          <w:rFonts w:asciiTheme="minorHAnsi" w:hAnsiTheme="minorHAnsi" w:cstheme="minorHAnsi"/>
          <w:sz w:val="20"/>
        </w:rPr>
      </w:pPr>
      <w:r w:rsidRPr="00CF4AD3">
        <w:rPr>
          <w:rFonts w:asciiTheme="minorHAnsi" w:hAnsiTheme="minorHAnsi" w:cstheme="minorHAnsi"/>
          <w:sz w:val="20"/>
        </w:rPr>
        <w:t>Datos de identificación del (de los) crédito(s), excepto en los casos de la Opinión Pública y la opinión emitida por los Terceros Autorizados.</w:t>
      </w:r>
    </w:p>
    <w:p w14:paraId="32E5F491" w14:textId="77777777" w:rsidR="00E80EBD" w:rsidRPr="00CF4AD3" w:rsidRDefault="00E80EBD" w:rsidP="00C0321A">
      <w:pPr>
        <w:jc w:val="both"/>
        <w:rPr>
          <w:rFonts w:asciiTheme="minorHAnsi" w:hAnsiTheme="minorHAnsi" w:cstheme="minorHAnsi"/>
          <w:sz w:val="20"/>
        </w:rPr>
      </w:pPr>
    </w:p>
    <w:p w14:paraId="065FE5B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Cuarta.- Sentidos de la Opinión del cumplimiento.</w:t>
      </w:r>
    </w:p>
    <w:p w14:paraId="27FD8B5B"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 genera en alguno de los siguientes sentidos:</w:t>
      </w:r>
    </w:p>
    <w:p w14:paraId="44D7FA06" w14:textId="77777777" w:rsidR="00C0321A" w:rsidRPr="00CF4AD3" w:rsidRDefault="00C0321A" w:rsidP="00C0321A">
      <w:pPr>
        <w:jc w:val="both"/>
        <w:rPr>
          <w:rFonts w:asciiTheme="minorHAnsi" w:hAnsiTheme="minorHAnsi" w:cstheme="minorHAnsi"/>
          <w:sz w:val="20"/>
        </w:rPr>
      </w:pPr>
    </w:p>
    <w:p w14:paraId="2C9F9B76"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021BCB33"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7F4F0205"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150D7740"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no se encuentre registrado como patrón ante el IMSS.</w:t>
      </w:r>
    </w:p>
    <w:p w14:paraId="40A49F5A"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El(los) Registro(s) Patronal(es) del particular se encuentre(n) dado(s) de baja, sin créditos fiscales firmes.</w:t>
      </w:r>
    </w:p>
    <w:p w14:paraId="06821604" w14:textId="77777777" w:rsidR="00C0321A" w:rsidRPr="00CF4AD3" w:rsidRDefault="00C0321A" w:rsidP="00E06D0D">
      <w:pPr>
        <w:numPr>
          <w:ilvl w:val="0"/>
          <w:numId w:val="12"/>
        </w:numPr>
        <w:jc w:val="both"/>
        <w:rPr>
          <w:rFonts w:asciiTheme="minorHAnsi" w:hAnsiTheme="minorHAnsi" w:cstheme="minorHAnsi"/>
          <w:sz w:val="20"/>
        </w:rPr>
      </w:pPr>
      <w:r w:rsidRPr="00CF4AD3">
        <w:rPr>
          <w:rFonts w:asciiTheme="minorHAnsi" w:hAnsiTheme="minorHAnsi" w:cstheme="minorHAnsi"/>
          <w:sz w:val="20"/>
        </w:rPr>
        <w:t>El particular esté registrado ante el IMSS, pero no cuente con trabajadores activos.</w:t>
      </w:r>
    </w:p>
    <w:p w14:paraId="47935485" w14:textId="77777777" w:rsidR="00C0321A" w:rsidRPr="00CF4AD3" w:rsidRDefault="00C0321A" w:rsidP="00C0321A">
      <w:pPr>
        <w:jc w:val="both"/>
        <w:rPr>
          <w:rFonts w:asciiTheme="minorHAnsi" w:hAnsiTheme="minorHAnsi" w:cstheme="minorHAnsi"/>
          <w:sz w:val="20"/>
        </w:rPr>
      </w:pPr>
    </w:p>
    <w:p w14:paraId="7A1E4D9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a) El IMSS, a fin de generar la opinión del cumplimiento de obligaciones fiscales en materia de seguridad social, revisará que el particular solicitante:</w:t>
      </w:r>
    </w:p>
    <w:p w14:paraId="779309BE" w14:textId="77777777" w:rsidR="00C0321A" w:rsidRPr="00CF4AD3" w:rsidRDefault="00C0321A" w:rsidP="00C0321A">
      <w:pPr>
        <w:jc w:val="both"/>
        <w:rPr>
          <w:rFonts w:asciiTheme="minorHAnsi" w:hAnsiTheme="minorHAnsi" w:cstheme="minorHAnsi"/>
          <w:sz w:val="20"/>
        </w:rPr>
      </w:pPr>
    </w:p>
    <w:p w14:paraId="5EE9BC47"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47E8CC2E"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CF4AD3">
        <w:rPr>
          <w:rFonts w:asciiTheme="minorHAnsi" w:hAnsiTheme="minorHAnsi" w:cstheme="minorHAnsi"/>
          <w:i/>
          <w:sz w:val="20"/>
        </w:rPr>
        <w:t>Última reforma publicada en el D.O.F. 30 de abril de 2024</w:t>
      </w:r>
      <w:r w:rsidRPr="00CF4AD3">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48EDD920"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lastRenderedPageBreak/>
        <w:t>Tratándose de particulares que hubieran solicitado autorización para pagar a plazos créditos fiscales a su cargo o hubieran interpuesto algún medio de defensa contra los mismos, haya garantizado el interés fiscal conforme a las disposiciones fiscales.</w:t>
      </w:r>
    </w:p>
    <w:p w14:paraId="67AF8759" w14:textId="77777777" w:rsidR="00C0321A" w:rsidRPr="00CF4AD3" w:rsidRDefault="00C0321A" w:rsidP="00E06D0D">
      <w:pPr>
        <w:numPr>
          <w:ilvl w:val="0"/>
          <w:numId w:val="21"/>
        </w:numPr>
        <w:jc w:val="both"/>
        <w:rPr>
          <w:rFonts w:asciiTheme="minorHAnsi" w:hAnsiTheme="minorHAnsi" w:cstheme="minorHAnsi"/>
          <w:sz w:val="20"/>
        </w:rPr>
      </w:pPr>
      <w:r w:rsidRPr="00CF4AD3">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53E862A8" w14:textId="77777777" w:rsidR="00C0321A" w:rsidRPr="00CF4AD3" w:rsidRDefault="00C0321A" w:rsidP="00C0321A">
      <w:pPr>
        <w:jc w:val="both"/>
        <w:rPr>
          <w:rFonts w:asciiTheme="minorHAnsi" w:hAnsiTheme="minorHAnsi" w:cstheme="minorHAnsi"/>
          <w:sz w:val="20"/>
        </w:rPr>
      </w:pPr>
    </w:p>
    <w:p w14:paraId="151DB48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FA27ACD" w14:textId="77777777" w:rsidR="00C0321A" w:rsidRPr="00CF4AD3" w:rsidRDefault="00C0321A" w:rsidP="00C0321A">
      <w:pPr>
        <w:jc w:val="both"/>
        <w:rPr>
          <w:rFonts w:asciiTheme="minorHAnsi" w:hAnsiTheme="minorHAnsi" w:cstheme="minorHAnsi"/>
          <w:sz w:val="20"/>
        </w:rPr>
      </w:pPr>
    </w:p>
    <w:p w14:paraId="074DDE52"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El particular cuenta con autorización para pagar a plazos que no le ha sido revocada.</w:t>
      </w:r>
    </w:p>
    <w:p w14:paraId="5156AD14" w14:textId="77777777" w:rsidR="00C0321A" w:rsidRPr="00CF4AD3" w:rsidRDefault="00C0321A" w:rsidP="00E06D0D">
      <w:pPr>
        <w:numPr>
          <w:ilvl w:val="0"/>
          <w:numId w:val="20"/>
        </w:numPr>
        <w:rPr>
          <w:rFonts w:asciiTheme="minorHAnsi" w:hAnsiTheme="minorHAnsi" w:cstheme="minorHAnsi"/>
          <w:sz w:val="20"/>
        </w:rPr>
      </w:pPr>
      <w:r w:rsidRPr="00CF4AD3">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CF4AD3">
        <w:rPr>
          <w:rFonts w:asciiTheme="minorHAnsi" w:hAnsiTheme="minorHAnsi" w:cstheme="minorHAnsi"/>
          <w:i/>
          <w:sz w:val="20"/>
        </w:rPr>
        <w:t>(Última reforma publicada en el D.O.F. el  15 de julio de 2005)</w:t>
      </w:r>
    </w:p>
    <w:p w14:paraId="053AC870" w14:textId="77777777" w:rsidR="00C0321A" w:rsidRPr="00CF4AD3" w:rsidRDefault="00C0321A" w:rsidP="00E06D0D">
      <w:pPr>
        <w:numPr>
          <w:ilvl w:val="0"/>
          <w:numId w:val="20"/>
        </w:numPr>
        <w:jc w:val="both"/>
        <w:rPr>
          <w:rFonts w:asciiTheme="minorHAnsi" w:hAnsiTheme="minorHAnsi" w:cstheme="minorHAnsi"/>
          <w:sz w:val="20"/>
        </w:rPr>
      </w:pPr>
      <w:r w:rsidRPr="00CF4AD3">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8CB770" w14:textId="77777777" w:rsidR="005F1D44" w:rsidRPr="00CF4AD3" w:rsidRDefault="005F1D44" w:rsidP="00C0321A">
      <w:pPr>
        <w:jc w:val="both"/>
        <w:rPr>
          <w:rFonts w:asciiTheme="minorHAnsi" w:hAnsiTheme="minorHAnsi" w:cstheme="minorHAnsi"/>
          <w:sz w:val="20"/>
        </w:rPr>
      </w:pPr>
    </w:p>
    <w:p w14:paraId="0D84967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Quinta. - Opinión generada por la persona titular de la Opinión del cumplimiento. </w:t>
      </w:r>
    </w:p>
    <w:p w14:paraId="328E2A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130347B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7FE28E1E"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1730AE9"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257669C8" w14:textId="77777777" w:rsidR="00C0321A" w:rsidRPr="00CF4AD3" w:rsidRDefault="00C0321A" w:rsidP="00E06D0D">
      <w:pPr>
        <w:numPr>
          <w:ilvl w:val="0"/>
          <w:numId w:val="19"/>
        </w:numPr>
        <w:jc w:val="both"/>
        <w:rPr>
          <w:rFonts w:asciiTheme="minorHAnsi" w:hAnsiTheme="minorHAnsi" w:cstheme="minorHAnsi"/>
          <w:sz w:val="20"/>
        </w:rPr>
      </w:pPr>
      <w:r w:rsidRPr="00CF4AD3">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32B0B8A9" w14:textId="77777777" w:rsidR="00AD3FF3" w:rsidRPr="00CF4AD3" w:rsidRDefault="00AD3FF3" w:rsidP="00C0321A">
      <w:pPr>
        <w:jc w:val="both"/>
        <w:rPr>
          <w:rFonts w:asciiTheme="minorHAnsi" w:hAnsiTheme="minorHAnsi" w:cstheme="minorHAnsi"/>
          <w:sz w:val="20"/>
        </w:rPr>
      </w:pPr>
    </w:p>
    <w:p w14:paraId="0012C36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Sexta.- Opinión generada por los entes de carácter público. </w:t>
      </w:r>
    </w:p>
    <w:p w14:paraId="6ADFE4F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2A5EE22C" w14:textId="77777777" w:rsidR="00C0321A" w:rsidRPr="00CF4AD3" w:rsidRDefault="00C0321A" w:rsidP="00C0321A">
      <w:pPr>
        <w:jc w:val="both"/>
        <w:rPr>
          <w:rFonts w:asciiTheme="minorHAnsi" w:hAnsiTheme="minorHAnsi" w:cstheme="minorHAnsi"/>
          <w:sz w:val="20"/>
        </w:rPr>
      </w:pPr>
    </w:p>
    <w:p w14:paraId="1517736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FB2D97C" w14:textId="77777777" w:rsidR="00C0321A" w:rsidRPr="00CF4AD3" w:rsidRDefault="00C0321A" w:rsidP="00C0321A">
      <w:pPr>
        <w:jc w:val="both"/>
        <w:rPr>
          <w:rFonts w:asciiTheme="minorHAnsi" w:hAnsiTheme="minorHAnsi" w:cstheme="minorHAnsi"/>
          <w:sz w:val="20"/>
        </w:rPr>
      </w:pPr>
    </w:p>
    <w:p w14:paraId="4B4E442F"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149AAC9F" w14:textId="77777777" w:rsidR="00C0321A" w:rsidRPr="00CF4AD3" w:rsidRDefault="00C0321A" w:rsidP="00C0321A">
      <w:pPr>
        <w:jc w:val="both"/>
        <w:rPr>
          <w:rFonts w:asciiTheme="minorHAnsi" w:hAnsiTheme="minorHAnsi" w:cstheme="minorHAnsi"/>
          <w:sz w:val="20"/>
        </w:rPr>
      </w:pPr>
    </w:p>
    <w:p w14:paraId="0CDD18AC"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Séptima.- Opinión Pública. </w:t>
      </w:r>
    </w:p>
    <w:p w14:paraId="190827D9"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68ED6D7F" w14:textId="77777777" w:rsidR="00C0321A" w:rsidRPr="00CF4AD3" w:rsidRDefault="00C0321A" w:rsidP="00C0321A">
      <w:pPr>
        <w:jc w:val="both"/>
        <w:rPr>
          <w:rFonts w:asciiTheme="minorHAnsi" w:hAnsiTheme="minorHAnsi" w:cstheme="minorHAnsi"/>
          <w:sz w:val="20"/>
        </w:rPr>
      </w:pPr>
    </w:p>
    <w:p w14:paraId="778E8DC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lastRenderedPageBreak/>
        <w:t xml:space="preserve">Ingresar al Buzón IMSS, por la página electrónica del Instituto (www.IMSS.gob.mx/buzonIMSS), a través del medio de autenticación correspondiente. </w:t>
      </w:r>
    </w:p>
    <w:p w14:paraId="32E21A08" w14:textId="77777777" w:rsidR="00C0321A" w:rsidRPr="00CF4AD3" w:rsidRDefault="00C0321A" w:rsidP="00C0321A">
      <w:pPr>
        <w:jc w:val="both"/>
        <w:rPr>
          <w:rFonts w:asciiTheme="minorHAnsi" w:hAnsiTheme="minorHAnsi" w:cstheme="minorHAnsi"/>
          <w:sz w:val="20"/>
        </w:rPr>
      </w:pPr>
    </w:p>
    <w:p w14:paraId="270D7FCC"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4BEC753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95ADE4F"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3E0F502B" w14:textId="77777777" w:rsidR="00C0321A" w:rsidRPr="00CF4AD3" w:rsidRDefault="00C0321A" w:rsidP="00E06D0D">
      <w:pPr>
        <w:numPr>
          <w:ilvl w:val="0"/>
          <w:numId w:val="18"/>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6C8368CC" w14:textId="77777777" w:rsidR="00C0321A" w:rsidRPr="00CF4AD3" w:rsidRDefault="00C0321A" w:rsidP="00C0321A">
      <w:pPr>
        <w:jc w:val="both"/>
        <w:rPr>
          <w:rFonts w:asciiTheme="minorHAnsi" w:hAnsiTheme="minorHAnsi" w:cstheme="minorHAnsi"/>
          <w:sz w:val="20"/>
        </w:rPr>
      </w:pPr>
    </w:p>
    <w:p w14:paraId="0858388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CF4AD3">
          <w:rPr>
            <w:rStyle w:val="Hipervnculo"/>
            <w:rFonts w:asciiTheme="minorHAnsi" w:hAnsiTheme="minorHAnsi" w:cstheme="minorHAnsi"/>
            <w:sz w:val="20"/>
          </w:rPr>
          <w:t>www.imss.gob.mx</w:t>
        </w:r>
      </w:hyperlink>
      <w:r w:rsidRPr="00CF4AD3">
        <w:rPr>
          <w:rFonts w:asciiTheme="minorHAnsi" w:hAnsiTheme="minorHAnsi" w:cstheme="minorHAnsi"/>
          <w:sz w:val="20"/>
        </w:rPr>
        <w:t>) la opinión correspondiente, conforme al siguiente procedimiento:</w:t>
      </w:r>
    </w:p>
    <w:p w14:paraId="17E6BCAD" w14:textId="77777777" w:rsidR="00BD010F" w:rsidRPr="00CF4AD3" w:rsidRDefault="00BD010F" w:rsidP="00C0321A">
      <w:pPr>
        <w:jc w:val="both"/>
        <w:rPr>
          <w:rFonts w:asciiTheme="minorHAnsi" w:hAnsiTheme="minorHAnsi" w:cstheme="minorHAnsi"/>
          <w:sz w:val="20"/>
        </w:rPr>
      </w:pPr>
    </w:p>
    <w:p w14:paraId="4983F8FF"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Ingresar a la página electrónica del IMSS (www.IMSS.gob.mx)</w:t>
      </w:r>
    </w:p>
    <w:p w14:paraId="66F433B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Elegir “Consulta pública de Opinión del cumplimiento”. </w:t>
      </w:r>
    </w:p>
    <w:p w14:paraId="4170CE98"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RFC del particular respecto del cual se desee consultar. </w:t>
      </w:r>
    </w:p>
    <w:p w14:paraId="1FB27244"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Capturar el código de validación que se muestra en pantalla. </w:t>
      </w:r>
    </w:p>
    <w:p w14:paraId="1BD6546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Dar clic en el botón “Consultar”. </w:t>
      </w:r>
    </w:p>
    <w:p w14:paraId="0870A1A7" w14:textId="77777777" w:rsidR="00C0321A" w:rsidRPr="00CF4AD3" w:rsidRDefault="00C0321A" w:rsidP="00E06D0D">
      <w:pPr>
        <w:numPr>
          <w:ilvl w:val="0"/>
          <w:numId w:val="13"/>
        </w:numPr>
        <w:jc w:val="both"/>
        <w:rPr>
          <w:rFonts w:asciiTheme="minorHAnsi" w:hAnsiTheme="minorHAnsi" w:cstheme="minorHAnsi"/>
          <w:sz w:val="20"/>
        </w:rPr>
      </w:pPr>
      <w:r w:rsidRPr="00CF4AD3">
        <w:rPr>
          <w:rFonts w:asciiTheme="minorHAnsi" w:hAnsiTheme="minorHAnsi" w:cstheme="minorHAnsi"/>
          <w:sz w:val="20"/>
        </w:rPr>
        <w:t xml:space="preserve">Descargar en formato “.PDF” la opinión del cumplimiento de obligaciones fiscales en materia de seguridad social. </w:t>
      </w:r>
    </w:p>
    <w:p w14:paraId="63F639EA" w14:textId="77777777" w:rsidR="00C0321A" w:rsidRPr="00CF4AD3" w:rsidRDefault="00C0321A" w:rsidP="00C0321A">
      <w:pPr>
        <w:jc w:val="both"/>
        <w:rPr>
          <w:rFonts w:asciiTheme="minorHAnsi" w:hAnsiTheme="minorHAnsi" w:cstheme="minorHAnsi"/>
          <w:sz w:val="20"/>
        </w:rPr>
      </w:pPr>
    </w:p>
    <w:p w14:paraId="7818B35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a que se refiere la presente Regla, según el siguiente procedimiento: </w:t>
      </w:r>
    </w:p>
    <w:p w14:paraId="66A477E1" w14:textId="77777777" w:rsidR="00C0321A" w:rsidRPr="00CF4AD3" w:rsidRDefault="00C0321A" w:rsidP="00C0321A">
      <w:pPr>
        <w:jc w:val="both"/>
        <w:rPr>
          <w:rFonts w:asciiTheme="minorHAnsi" w:hAnsiTheme="minorHAnsi" w:cstheme="minorHAnsi"/>
          <w:sz w:val="20"/>
        </w:rPr>
      </w:pPr>
    </w:p>
    <w:p w14:paraId="4E97CEF9"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30EC174D"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C46AD93"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6E7DE0FA"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Dar clic en el botón “Guardar”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6E2CCB55" w14:textId="77777777" w:rsidR="00C0321A" w:rsidRPr="00CF4AD3" w:rsidRDefault="00C0321A" w:rsidP="00E06D0D">
      <w:pPr>
        <w:numPr>
          <w:ilvl w:val="0"/>
          <w:numId w:val="14"/>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4781671A" w14:textId="77777777" w:rsidR="00C0321A" w:rsidRPr="00CF4AD3" w:rsidRDefault="00C0321A" w:rsidP="00C0321A">
      <w:pPr>
        <w:jc w:val="both"/>
        <w:rPr>
          <w:rFonts w:asciiTheme="minorHAnsi" w:hAnsiTheme="minorHAnsi" w:cstheme="minorHAnsi"/>
          <w:sz w:val="20"/>
        </w:rPr>
      </w:pPr>
    </w:p>
    <w:p w14:paraId="4A5D2796"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Octava.- Opinión generada por los Terceros Autorizados. </w:t>
      </w:r>
    </w:p>
    <w:p w14:paraId="72C488D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78C2C120" w14:textId="77777777" w:rsidR="00C0321A" w:rsidRPr="00CF4AD3" w:rsidRDefault="00C0321A" w:rsidP="00C0321A">
      <w:pPr>
        <w:jc w:val="both"/>
        <w:rPr>
          <w:rFonts w:asciiTheme="minorHAnsi" w:hAnsiTheme="minorHAnsi" w:cstheme="minorHAnsi"/>
          <w:sz w:val="20"/>
        </w:rPr>
      </w:pPr>
    </w:p>
    <w:p w14:paraId="6277CFC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del Instituto (www.IMSS.gob.mx/buzonIMSS), a través del medio de autenticación correspondiente. </w:t>
      </w:r>
    </w:p>
    <w:p w14:paraId="296BC9F5"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272F97B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y después “Nuevo Tercero Autorizado”. </w:t>
      </w:r>
    </w:p>
    <w:p w14:paraId="67DC2DE8"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04DA02BD" w14:textId="77777777" w:rsidR="00C0321A" w:rsidRPr="00CF4AD3" w:rsidRDefault="00C0321A" w:rsidP="00E06D0D">
      <w:pPr>
        <w:numPr>
          <w:ilvl w:val="0"/>
          <w:numId w:val="15"/>
        </w:numPr>
        <w:jc w:val="both"/>
        <w:rPr>
          <w:rFonts w:asciiTheme="minorHAnsi" w:hAnsiTheme="minorHAnsi" w:cstheme="minorHAnsi"/>
          <w:sz w:val="20"/>
        </w:rPr>
      </w:pPr>
      <w:r w:rsidRPr="00CF4AD3">
        <w:rPr>
          <w:rFonts w:asciiTheme="minorHAnsi" w:hAnsiTheme="minorHAnsi" w:cstheme="minorHAnsi"/>
          <w:sz w:val="20"/>
        </w:rPr>
        <w:t xml:space="preserve">El Buzón IMSS generará el acuse correspondiente. </w:t>
      </w:r>
    </w:p>
    <w:p w14:paraId="3AA7BDE4" w14:textId="77777777" w:rsidR="00C0321A" w:rsidRPr="00CF4AD3" w:rsidRDefault="00C0321A" w:rsidP="00C0321A">
      <w:pPr>
        <w:jc w:val="both"/>
        <w:rPr>
          <w:rFonts w:asciiTheme="minorHAnsi" w:hAnsiTheme="minorHAnsi" w:cstheme="minorHAnsi"/>
          <w:sz w:val="20"/>
        </w:rPr>
      </w:pPr>
    </w:p>
    <w:p w14:paraId="502C944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5940D6A2" w14:textId="77777777" w:rsidR="00C0321A" w:rsidRPr="00CF4AD3" w:rsidRDefault="00C0321A" w:rsidP="00C0321A">
      <w:pPr>
        <w:jc w:val="both"/>
        <w:rPr>
          <w:rFonts w:asciiTheme="minorHAnsi" w:hAnsiTheme="minorHAnsi" w:cstheme="minorHAnsi"/>
          <w:sz w:val="20"/>
        </w:rPr>
      </w:pPr>
    </w:p>
    <w:p w14:paraId="2776EE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89D0334"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5A90B236"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Consulta por Terceros Autorizados”. </w:t>
      </w:r>
    </w:p>
    <w:p w14:paraId="7C11B707"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4EA77995" w14:textId="77777777" w:rsidR="00C0321A" w:rsidRPr="00CF4AD3" w:rsidRDefault="00C0321A" w:rsidP="00E06D0D">
      <w:pPr>
        <w:numPr>
          <w:ilvl w:val="0"/>
          <w:numId w:val="16"/>
        </w:numPr>
        <w:jc w:val="both"/>
        <w:rPr>
          <w:rFonts w:asciiTheme="minorHAnsi" w:hAnsiTheme="minorHAnsi" w:cstheme="minorHAnsi"/>
          <w:sz w:val="20"/>
        </w:rPr>
      </w:pPr>
      <w:r w:rsidRPr="00CF4AD3">
        <w:rPr>
          <w:rFonts w:asciiTheme="minorHAnsi" w:hAnsiTheme="minorHAnsi" w:cstheme="minorHAnsi"/>
          <w:sz w:val="20"/>
        </w:rPr>
        <w:lastRenderedPageBreak/>
        <w:t xml:space="preserve">Se obtendrá la “Opinión del Cumplimiento de obligaciones fiscales en materia de seguridad social” y, una vez descargada, se podrá guardar en formato “.PDF” o bien imprimir. </w:t>
      </w:r>
    </w:p>
    <w:p w14:paraId="09F034A8" w14:textId="77777777" w:rsidR="00C0321A" w:rsidRPr="00CF4AD3" w:rsidRDefault="00C0321A" w:rsidP="00C0321A">
      <w:pPr>
        <w:jc w:val="both"/>
        <w:rPr>
          <w:rFonts w:asciiTheme="minorHAnsi" w:hAnsiTheme="minorHAnsi" w:cstheme="minorHAnsi"/>
          <w:sz w:val="20"/>
        </w:rPr>
      </w:pPr>
    </w:p>
    <w:p w14:paraId="5F20B73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Los particulares podrán cancelar la autorización otorgada a sus Terceros Autorizados conforme al siguiente procedimiento: </w:t>
      </w:r>
    </w:p>
    <w:p w14:paraId="0522B7CB" w14:textId="77777777" w:rsidR="00C0321A" w:rsidRPr="00CF4AD3" w:rsidRDefault="00C0321A" w:rsidP="00C0321A">
      <w:pPr>
        <w:jc w:val="both"/>
        <w:rPr>
          <w:rFonts w:asciiTheme="minorHAnsi" w:hAnsiTheme="minorHAnsi" w:cstheme="minorHAnsi"/>
          <w:sz w:val="20"/>
        </w:rPr>
      </w:pPr>
    </w:p>
    <w:p w14:paraId="1FF19A4D"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Ingresar al Buzón IMSS, por la página electrónica de del Instituto (www.IMSS.gob.mx/buzonIMSS), a través del medio de autenticación correspondiente. </w:t>
      </w:r>
    </w:p>
    <w:p w14:paraId="12B92E41"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“Cobranza”. </w:t>
      </w:r>
    </w:p>
    <w:p w14:paraId="65302284"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Del menú, seleccionar la opción “32D Autorización de Terceros”. </w:t>
      </w:r>
    </w:p>
    <w:p w14:paraId="02A916EC"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Ubicar dentro del tablero al Tercero Autorizado que se desea dar de baja.</w:t>
      </w:r>
    </w:p>
    <w:p w14:paraId="2BE0FD9B"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Dar clic en el botón “Dar de Baja Tercero Autorizado” de la columna “Acción” y firmar mediante la </w:t>
      </w:r>
      <w:proofErr w:type="spellStart"/>
      <w:r w:rsidRPr="00CF4AD3">
        <w:rPr>
          <w:rFonts w:asciiTheme="minorHAnsi" w:hAnsiTheme="minorHAnsi" w:cstheme="minorHAnsi"/>
          <w:sz w:val="20"/>
        </w:rPr>
        <w:t>e.firma</w:t>
      </w:r>
      <w:proofErr w:type="spellEnd"/>
      <w:r w:rsidRPr="00CF4AD3">
        <w:rPr>
          <w:rFonts w:asciiTheme="minorHAnsi" w:hAnsiTheme="minorHAnsi" w:cstheme="minorHAnsi"/>
          <w:sz w:val="20"/>
        </w:rPr>
        <w:t xml:space="preserve">. </w:t>
      </w:r>
    </w:p>
    <w:p w14:paraId="716DDAAE" w14:textId="77777777" w:rsidR="00C0321A" w:rsidRPr="00CF4AD3" w:rsidRDefault="00C0321A" w:rsidP="00E06D0D">
      <w:pPr>
        <w:numPr>
          <w:ilvl w:val="0"/>
          <w:numId w:val="17"/>
        </w:numPr>
        <w:jc w:val="both"/>
        <w:rPr>
          <w:rFonts w:asciiTheme="minorHAnsi" w:hAnsiTheme="minorHAnsi" w:cstheme="minorHAnsi"/>
          <w:sz w:val="20"/>
        </w:rPr>
      </w:pPr>
      <w:r w:rsidRPr="00CF4AD3">
        <w:rPr>
          <w:rFonts w:asciiTheme="minorHAnsi" w:hAnsiTheme="minorHAnsi" w:cstheme="minorHAnsi"/>
          <w:sz w:val="20"/>
        </w:rPr>
        <w:t xml:space="preserve">El Buzón IMSS emitirá el acuse correspondiente. </w:t>
      </w:r>
    </w:p>
    <w:p w14:paraId="09E0EA74" w14:textId="77777777" w:rsidR="00BD010F" w:rsidRPr="00CF4AD3" w:rsidRDefault="00BD010F" w:rsidP="00C0321A">
      <w:pPr>
        <w:jc w:val="both"/>
        <w:rPr>
          <w:rFonts w:asciiTheme="minorHAnsi" w:hAnsiTheme="minorHAnsi" w:cstheme="minorHAnsi"/>
          <w:sz w:val="20"/>
        </w:rPr>
      </w:pPr>
    </w:p>
    <w:p w14:paraId="135B9061"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Novena.- Vigencia. </w:t>
      </w:r>
    </w:p>
    <w:p w14:paraId="3ABE9C60" w14:textId="13DDE06A"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 opinión del cumplimiento de obligaciones fiscales en materia de seguridad social gozará de vigencia durante 15 días </w:t>
      </w:r>
      <w:r w:rsidR="00E314EB" w:rsidRPr="00CF4AD3">
        <w:rPr>
          <w:rFonts w:asciiTheme="minorHAnsi" w:hAnsiTheme="minorHAnsi" w:cstheme="minorHAnsi"/>
          <w:sz w:val="20"/>
        </w:rPr>
        <w:t>hábiles</w:t>
      </w:r>
      <w:r w:rsidRPr="00CF4AD3">
        <w:rPr>
          <w:rFonts w:asciiTheme="minorHAnsi" w:hAnsiTheme="minorHAnsi" w:cstheme="minorHAnsi"/>
          <w:sz w:val="20"/>
        </w:rPr>
        <w:t xml:space="preserve"> de la fecha en que haya sido generada. </w:t>
      </w:r>
    </w:p>
    <w:p w14:paraId="2366027B" w14:textId="77777777" w:rsidR="005F1D44" w:rsidRPr="00CF4AD3" w:rsidRDefault="005F1D44" w:rsidP="00C0321A">
      <w:pPr>
        <w:jc w:val="both"/>
        <w:rPr>
          <w:rFonts w:asciiTheme="minorHAnsi" w:hAnsiTheme="minorHAnsi" w:cstheme="minorHAnsi"/>
          <w:sz w:val="20"/>
        </w:rPr>
      </w:pPr>
    </w:p>
    <w:p w14:paraId="3A5996B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Aclaración. </w:t>
      </w:r>
    </w:p>
    <w:p w14:paraId="19F76D8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4371B542" w14:textId="77777777" w:rsidR="00124BFE" w:rsidRPr="00CF4AD3" w:rsidRDefault="00124BFE" w:rsidP="00C0321A">
      <w:pPr>
        <w:jc w:val="both"/>
        <w:rPr>
          <w:rFonts w:asciiTheme="minorHAnsi" w:hAnsiTheme="minorHAnsi" w:cstheme="minorHAnsi"/>
          <w:sz w:val="20"/>
        </w:rPr>
      </w:pPr>
    </w:p>
    <w:p w14:paraId="65F93DD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Primera.- Actualización de procedimientos. </w:t>
      </w:r>
    </w:p>
    <w:p w14:paraId="760728AE" w14:textId="4425AC71" w:rsidR="008677BF"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74555260" w14:textId="77777777" w:rsidR="00124BFE" w:rsidRPr="00CF4AD3" w:rsidRDefault="00124BFE" w:rsidP="00C0321A">
      <w:pPr>
        <w:jc w:val="both"/>
        <w:rPr>
          <w:rFonts w:asciiTheme="minorHAnsi" w:hAnsiTheme="minorHAnsi" w:cstheme="minorHAnsi"/>
          <w:sz w:val="20"/>
        </w:rPr>
      </w:pPr>
    </w:p>
    <w:p w14:paraId="1F12474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Décima Segunda.- Demás disposiciones aplicables. </w:t>
      </w:r>
    </w:p>
    <w:p w14:paraId="1B44A165"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2F0612E" w14:textId="77777777" w:rsidR="00C0321A" w:rsidRPr="00CF4AD3" w:rsidRDefault="00C0321A" w:rsidP="00C0321A">
      <w:pPr>
        <w:jc w:val="both"/>
        <w:rPr>
          <w:rFonts w:asciiTheme="minorHAnsi" w:hAnsiTheme="minorHAnsi" w:cstheme="minorHAnsi"/>
          <w:sz w:val="20"/>
        </w:rPr>
      </w:pPr>
    </w:p>
    <w:p w14:paraId="6B5BE985" w14:textId="0462869B" w:rsidR="005F0110" w:rsidRPr="00CF4AD3" w:rsidRDefault="005F0110" w:rsidP="00C0321A">
      <w:pPr>
        <w:jc w:val="both"/>
        <w:rPr>
          <w:rFonts w:asciiTheme="minorHAnsi" w:hAnsiTheme="minorHAnsi" w:cstheme="minorHAnsi"/>
          <w:sz w:val="20"/>
        </w:rPr>
      </w:pPr>
      <w:r w:rsidRPr="00CF4AD3">
        <w:rPr>
          <w:rFonts w:asciiTheme="minorHAnsi" w:hAnsiTheme="minorHAnsi" w:cstheme="minorHAnsi"/>
          <w:sz w:val="20"/>
        </w:rPr>
        <w:t>De conformidad con el acuerdo número</w:t>
      </w:r>
      <w:r w:rsidR="0085438F" w:rsidRPr="00CF4AD3">
        <w:rPr>
          <w:rFonts w:asciiTheme="minorHAnsi" w:hAnsiTheme="minorHAnsi" w:cstheme="minorHAnsi"/>
          <w:sz w:val="20"/>
        </w:rPr>
        <w:t xml:space="preserve"> ACDO.AS2.HCT.300925/288.P.DIR </w:t>
      </w:r>
      <w:r w:rsidRPr="00CF4AD3">
        <w:rPr>
          <w:rFonts w:asciiTheme="minorHAnsi" w:hAnsiTheme="minorHAnsi" w:cstheme="minorHAnsi"/>
          <w:sz w:val="20"/>
        </w:rPr>
        <w:t>(publicado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3370F231" w14:textId="77777777" w:rsidR="00C0321A" w:rsidRPr="00CF4AD3" w:rsidRDefault="00C0321A" w:rsidP="00C0321A">
      <w:pPr>
        <w:jc w:val="both"/>
        <w:rPr>
          <w:rFonts w:asciiTheme="minorHAnsi" w:hAnsiTheme="minorHAnsi" w:cstheme="minorHAnsi"/>
          <w:color w:val="FF0000"/>
          <w:sz w:val="20"/>
        </w:rPr>
      </w:pPr>
    </w:p>
    <w:p w14:paraId="0F08095C" w14:textId="4BC54405"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 opinión del cumplimiento de obligaciones fiscales en materia de seguridad social será válida durante el plazo de</w:t>
      </w:r>
      <w:r w:rsidR="00F07513" w:rsidRPr="00CF4AD3">
        <w:rPr>
          <w:rFonts w:asciiTheme="minorHAnsi" w:hAnsiTheme="minorHAnsi" w:cstheme="minorHAnsi"/>
          <w:sz w:val="20"/>
        </w:rPr>
        <w:t xml:space="preserve"> 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formalización de las contrataciones referidas en el artículo 32-D del Código Fiscal de la Federación, en términos de las disposiciones jurídicas aplicables.</w:t>
      </w:r>
    </w:p>
    <w:p w14:paraId="63ADD899" w14:textId="77777777" w:rsidR="00E53558" w:rsidRPr="00CF4AD3" w:rsidRDefault="00E53558" w:rsidP="00C0321A">
      <w:pPr>
        <w:jc w:val="both"/>
        <w:rPr>
          <w:rFonts w:asciiTheme="minorHAnsi" w:hAnsiTheme="minorHAnsi" w:cstheme="minorHAnsi"/>
          <w:sz w:val="20"/>
        </w:rPr>
      </w:pPr>
    </w:p>
    <w:p w14:paraId="425BD3CE" w14:textId="3F6CF9F3"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Para efectos de lo previsto en la disposición anterior, el contribuyente deberá acreditar ante el ente público contratante que la opinión de cumplimiento de obligaciones fiscales en materia de seguridad social fue obtenida durante el plazo de </w:t>
      </w:r>
      <w:r w:rsidR="00F07513" w:rsidRPr="00CF4AD3">
        <w:rPr>
          <w:rFonts w:asciiTheme="minorHAnsi" w:hAnsiTheme="minorHAnsi" w:cstheme="minorHAnsi"/>
          <w:sz w:val="20"/>
        </w:rPr>
        <w:t>15</w:t>
      </w:r>
      <w:r w:rsidRPr="00CF4AD3">
        <w:rPr>
          <w:rFonts w:asciiTheme="minorHAnsi" w:hAnsiTheme="minorHAnsi" w:cstheme="minorHAnsi"/>
          <w:sz w:val="20"/>
        </w:rPr>
        <w:t xml:space="preserve"> días </w:t>
      </w:r>
      <w:r w:rsidR="005F0110" w:rsidRPr="00CF4AD3">
        <w:rPr>
          <w:rFonts w:asciiTheme="minorHAnsi" w:hAnsiTheme="minorHAnsi" w:cstheme="minorHAnsi"/>
          <w:sz w:val="20"/>
        </w:rPr>
        <w:t>hábiles</w:t>
      </w:r>
      <w:r w:rsidRPr="00CF4AD3">
        <w:rPr>
          <w:rFonts w:asciiTheme="minorHAnsi" w:hAnsiTheme="minorHAnsi" w:cstheme="minorHAnsi"/>
          <w:sz w:val="20"/>
        </w:rPr>
        <w:t xml:space="preserve"> que el contribuyente tiene para la firma del contrato correspondiente.</w:t>
      </w:r>
    </w:p>
    <w:p w14:paraId="767FD5B8" w14:textId="77777777" w:rsidR="00C0321A" w:rsidRPr="00CF4AD3" w:rsidRDefault="00C0321A" w:rsidP="00C0321A">
      <w:pPr>
        <w:rPr>
          <w:rFonts w:asciiTheme="minorHAnsi" w:hAnsiTheme="minorHAnsi" w:cstheme="minorHAnsi"/>
          <w:b/>
          <w:sz w:val="20"/>
        </w:rPr>
      </w:pPr>
      <w:bookmarkStart w:id="6" w:name="_Toc122602682"/>
    </w:p>
    <w:p w14:paraId="2136FC5E" w14:textId="77777777" w:rsidR="00C0321A" w:rsidRPr="00CF4AD3" w:rsidRDefault="00C0321A" w:rsidP="00671CFA">
      <w:pPr>
        <w:jc w:val="both"/>
        <w:rPr>
          <w:rFonts w:asciiTheme="minorHAnsi" w:hAnsiTheme="minorHAnsi" w:cstheme="minorHAnsi"/>
          <w:b/>
          <w:sz w:val="20"/>
        </w:rPr>
      </w:pPr>
      <w:r w:rsidRPr="00CF4AD3">
        <w:rPr>
          <w:rFonts w:asciiTheme="minorHAnsi" w:hAnsiTheme="minorHAnsi" w:cstheme="minorHAnsi"/>
          <w:b/>
          <w:sz w:val="20"/>
        </w:rPr>
        <w:t>8.3 REGLAS PARA LA OBTENCIÓN DE LA CONSTANCIA DE SITUACIÓN FISCAL EN MATERIA DE APORTACIONES PATRONALES Y ENTERO DE DESCUENTOS.</w:t>
      </w:r>
      <w:bookmarkEnd w:id="6"/>
    </w:p>
    <w:p w14:paraId="557C53D3"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Primera</w:t>
      </w:r>
      <w:r w:rsidRPr="00CF4AD3">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w:t>
      </w:r>
      <w:r w:rsidRPr="00CF4AD3">
        <w:rPr>
          <w:rFonts w:asciiTheme="minorHAnsi" w:hAnsiTheme="minorHAnsi" w:cstheme="minorHAnsi"/>
          <w:sz w:val="20"/>
        </w:rPr>
        <w:lastRenderedPageBreak/>
        <w:t xml:space="preserve">otorgamiento de subsidios y estímulos de las mismas dependencias y entidades, requieran del INFONAVIT, una constancia de situación fiscal, deberán obtener la misma de conformidad con las presentes reglas. </w:t>
      </w:r>
    </w:p>
    <w:p w14:paraId="1DA8AFE7" w14:textId="77777777" w:rsidR="00C0321A" w:rsidRPr="00CF4AD3" w:rsidRDefault="00C0321A" w:rsidP="00C0321A">
      <w:pPr>
        <w:jc w:val="both"/>
        <w:rPr>
          <w:rFonts w:asciiTheme="minorHAnsi" w:hAnsiTheme="minorHAnsi" w:cstheme="minorHAnsi"/>
          <w:sz w:val="20"/>
        </w:rPr>
      </w:pPr>
    </w:p>
    <w:p w14:paraId="5C728608" w14:textId="77777777" w:rsidR="00C60DE3"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Segunda</w:t>
      </w:r>
      <w:r w:rsidRPr="00CF4AD3">
        <w:rPr>
          <w:rFonts w:asciiTheme="minorHAnsi" w:hAnsiTheme="minorHAnsi" w:cstheme="minorHAnsi"/>
          <w:sz w:val="20"/>
        </w:rPr>
        <w:t>. - EL INFONAVIT, a fin de emitir la constancia de situación fiscal, revisara que:</w:t>
      </w:r>
    </w:p>
    <w:p w14:paraId="6B70FA1F" w14:textId="308CD4D2"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 </w:t>
      </w:r>
    </w:p>
    <w:p w14:paraId="683862DB"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56356577"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59827460"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adeudos o créditos fiscales que no se encuentren firmes. </w:t>
      </w:r>
    </w:p>
    <w:p w14:paraId="7CB76129"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Las garantías que se hayan otorgado. </w:t>
      </w:r>
    </w:p>
    <w:p w14:paraId="22175D61" w14:textId="77777777" w:rsidR="00C0321A" w:rsidRPr="00CF4AD3" w:rsidRDefault="00C0321A" w:rsidP="00E06D0D">
      <w:pPr>
        <w:numPr>
          <w:ilvl w:val="0"/>
          <w:numId w:val="22"/>
        </w:numPr>
        <w:jc w:val="both"/>
        <w:rPr>
          <w:rFonts w:asciiTheme="minorHAnsi" w:hAnsiTheme="minorHAnsi" w:cstheme="minorHAnsi"/>
          <w:sz w:val="20"/>
        </w:rPr>
      </w:pPr>
      <w:r w:rsidRPr="00CF4AD3">
        <w:rPr>
          <w:rFonts w:asciiTheme="minorHAnsi" w:hAnsiTheme="minorHAnsi" w:cstheme="minorHAnsi"/>
          <w:sz w:val="20"/>
        </w:rPr>
        <w:t xml:space="preserve">Los convenios de pago que el solicitante haya celebrado con “EL INSTITUTO”. </w:t>
      </w:r>
    </w:p>
    <w:p w14:paraId="51F409C6" w14:textId="77777777" w:rsidR="00BD010F" w:rsidRPr="00CF4AD3" w:rsidRDefault="00BD010F" w:rsidP="00C0321A">
      <w:pPr>
        <w:jc w:val="both"/>
        <w:rPr>
          <w:rFonts w:asciiTheme="minorHAnsi" w:hAnsiTheme="minorHAnsi" w:cstheme="minorHAnsi"/>
          <w:b/>
          <w:sz w:val="20"/>
        </w:rPr>
      </w:pPr>
    </w:p>
    <w:p w14:paraId="67EFF864"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Tercera.</w:t>
      </w:r>
      <w:r w:rsidRPr="00CF4AD3">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C18F176" w14:textId="77777777" w:rsidR="00C0321A" w:rsidRPr="00CF4AD3" w:rsidRDefault="00C0321A" w:rsidP="00C0321A">
      <w:pPr>
        <w:jc w:val="both"/>
        <w:rPr>
          <w:rFonts w:asciiTheme="minorHAnsi" w:hAnsiTheme="minorHAnsi" w:cstheme="minorHAnsi"/>
          <w:sz w:val="20"/>
        </w:rPr>
      </w:pPr>
    </w:p>
    <w:p w14:paraId="63F4339A"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Cuarta.</w:t>
      </w:r>
      <w:r w:rsidRPr="00CF4AD3">
        <w:rPr>
          <w:rFonts w:asciiTheme="minorHAnsi" w:hAnsiTheme="minorHAnsi" w:cstheme="minorHAnsi"/>
          <w:sz w:val="20"/>
        </w:rPr>
        <w:t xml:space="preserve"> - EL INFONAVIT expedirá a los particulares los siguientes tipos de constancia de situación fiscal: </w:t>
      </w:r>
    </w:p>
    <w:p w14:paraId="25CD560E" w14:textId="77777777" w:rsidR="00C60DE3" w:rsidRPr="00CF4AD3" w:rsidRDefault="00C60DE3" w:rsidP="00C0321A">
      <w:pPr>
        <w:jc w:val="both"/>
        <w:rPr>
          <w:rFonts w:asciiTheme="minorHAnsi" w:hAnsiTheme="minorHAnsi" w:cstheme="minorHAnsi"/>
          <w:sz w:val="20"/>
        </w:rPr>
      </w:pPr>
    </w:p>
    <w:p w14:paraId="2A6C7EF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adeudo o con garantía</w:t>
      </w:r>
      <w:r w:rsidRPr="00CF4AD3">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F50031B"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w:t>
      </w:r>
      <w:r w:rsidRPr="00CF4AD3">
        <w:rPr>
          <w:rFonts w:asciiTheme="minorHAnsi" w:hAnsiTheme="minorHAnsi" w:cstheme="minorHAnsi"/>
          <w:sz w:val="20"/>
        </w:rPr>
        <w:t xml:space="preserve">. - cuando el particular no esté al corriente en el cumplimiento de las obligaciones en materia de aportaciones patronales y entero de descuentos. </w:t>
      </w:r>
    </w:p>
    <w:p w14:paraId="5B93E4D2"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Con adeudo pero con convenio celebrado</w:t>
      </w:r>
      <w:r w:rsidRPr="00CF4AD3">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3BE271A" w14:textId="77777777" w:rsidR="00C0321A" w:rsidRPr="00CF4AD3" w:rsidRDefault="00C0321A" w:rsidP="00E06D0D">
      <w:pPr>
        <w:numPr>
          <w:ilvl w:val="0"/>
          <w:numId w:val="23"/>
        </w:numPr>
        <w:jc w:val="both"/>
        <w:rPr>
          <w:rFonts w:asciiTheme="minorHAnsi" w:hAnsiTheme="minorHAnsi" w:cstheme="minorHAnsi"/>
          <w:sz w:val="20"/>
        </w:rPr>
      </w:pPr>
      <w:r w:rsidRPr="00CF4AD3">
        <w:rPr>
          <w:rFonts w:asciiTheme="minorHAnsi" w:hAnsiTheme="minorHAnsi" w:cstheme="minorHAnsi"/>
          <w:b/>
          <w:sz w:val="20"/>
        </w:rPr>
        <w:t>Sin antecedentes</w:t>
      </w:r>
      <w:r w:rsidRPr="00CF4AD3">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0EEEFFB" w14:textId="77777777" w:rsidR="00C0321A" w:rsidRPr="00CF4AD3" w:rsidRDefault="00C0321A" w:rsidP="00C0321A">
      <w:pPr>
        <w:ind w:left="1080"/>
        <w:jc w:val="both"/>
        <w:rPr>
          <w:rFonts w:asciiTheme="minorHAnsi" w:hAnsiTheme="minorHAnsi" w:cstheme="minorHAnsi"/>
          <w:sz w:val="20"/>
        </w:rPr>
      </w:pPr>
    </w:p>
    <w:p w14:paraId="29793A5D"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CF4AD3">
          <w:rPr>
            <w:rFonts w:asciiTheme="minorHAnsi" w:hAnsiTheme="minorHAnsi" w:cstheme="minorHAnsi"/>
            <w:color w:val="0000FF"/>
            <w:sz w:val="20"/>
            <w:u w:val="single"/>
          </w:rPr>
          <w:t>www.infonavit.org.mx</w:t>
        </w:r>
      </w:hyperlink>
      <w:r w:rsidRPr="00CF4AD3">
        <w:rPr>
          <w:rFonts w:asciiTheme="minorHAnsi" w:hAnsiTheme="minorHAnsi" w:cstheme="minorHAnsi"/>
          <w:sz w:val="20"/>
        </w:rPr>
        <w:t>.</w:t>
      </w:r>
    </w:p>
    <w:p w14:paraId="2AC0D4E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Las constancias a que se refiere el inciso c) serán emitidas por la autoridad fiscal de del Instituto en las delegaciones regionales.</w:t>
      </w:r>
    </w:p>
    <w:p w14:paraId="42B3A670" w14:textId="77777777" w:rsidR="00C0321A" w:rsidRPr="00CF4AD3" w:rsidRDefault="00C0321A" w:rsidP="00C0321A">
      <w:pPr>
        <w:jc w:val="both"/>
        <w:rPr>
          <w:rFonts w:asciiTheme="minorHAnsi" w:hAnsiTheme="minorHAnsi" w:cstheme="minorHAnsi"/>
          <w:sz w:val="20"/>
        </w:rPr>
      </w:pPr>
    </w:p>
    <w:p w14:paraId="0104E358"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392537A" w14:textId="77777777" w:rsidR="00C0321A" w:rsidRPr="00CF4AD3" w:rsidRDefault="00C0321A" w:rsidP="00C0321A">
      <w:pPr>
        <w:jc w:val="both"/>
        <w:rPr>
          <w:rFonts w:asciiTheme="minorHAnsi" w:hAnsiTheme="minorHAnsi" w:cstheme="minorHAnsi"/>
          <w:b/>
          <w:sz w:val="20"/>
        </w:rPr>
      </w:pPr>
    </w:p>
    <w:p w14:paraId="0F99451E"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b/>
          <w:sz w:val="20"/>
        </w:rPr>
        <w:t>Quinta. -</w:t>
      </w:r>
      <w:r w:rsidRPr="00CF4AD3">
        <w:rPr>
          <w:rFonts w:asciiTheme="minorHAnsi" w:hAnsiTheme="minorHAnsi" w:cstheme="minorHAnsi"/>
          <w:sz w:val="20"/>
        </w:rPr>
        <w:t xml:space="preserve"> La constancia de situación fiscal que se expida tendrá una vigencia de 30 días naturales contados a partir de la misma.</w:t>
      </w:r>
    </w:p>
    <w:p w14:paraId="009B16F9" w14:textId="77777777" w:rsidR="00BE0CCD" w:rsidRPr="00CF4AD3" w:rsidRDefault="00BE0CCD" w:rsidP="006A4687">
      <w:pPr>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2A2A7217" w:rsidR="009D3330" w:rsidRPr="00CF4AD3" w:rsidRDefault="009D3330" w:rsidP="009D3330">
      <w:pPr>
        <w:jc w:val="both"/>
        <w:rPr>
          <w:rFonts w:ascii="Calibri" w:hAnsi="Calibri" w:cs="Calibri"/>
          <w:sz w:val="20"/>
        </w:rPr>
      </w:pPr>
      <w:r w:rsidRPr="00CF4AD3">
        <w:rPr>
          <w:rFonts w:ascii="Calibri" w:hAnsi="Calibri" w:cs="Calibri"/>
          <w:sz w:val="20"/>
        </w:rPr>
        <w:lastRenderedPageBreak/>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BBBF37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5950FA"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C44733">
        <w:rPr>
          <w:rFonts w:ascii="Calibri" w:hAnsi="Calibri" w:cs="Calibri"/>
          <w:sz w:val="20"/>
        </w:rPr>
        <w:t>nacional</w:t>
      </w:r>
      <w:r w:rsidR="00C44733"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27248809"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951473">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2921E98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947357">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7309D855"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lastRenderedPageBreak/>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28405A">
        <w:rPr>
          <w:rFonts w:asciiTheme="minorHAnsi" w:hAnsiTheme="minorHAnsi" w:cstheme="minorHAnsi"/>
          <w:sz w:val="20"/>
          <w:szCs w:val="20"/>
        </w:rPr>
        <w:t xml:space="preserve">2, 2.1,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Pr="00CF4AD3"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4130D66B" w14:textId="77777777" w:rsidR="0041064E" w:rsidRPr="00CF4AD3" w:rsidRDefault="0041064E" w:rsidP="0041064E">
      <w:pPr>
        <w:jc w:val="both"/>
        <w:rPr>
          <w:rFonts w:asciiTheme="minorHAnsi" w:hAnsiTheme="minorHAnsi" w:cstheme="minorHAnsi"/>
          <w: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0ED1ADF3" w14:textId="70EAC692" w:rsidR="0080137A" w:rsidRDefault="0080137A" w:rsidP="0080137A">
      <w:pPr>
        <w:jc w:val="both"/>
        <w:rPr>
          <w:rFonts w:asciiTheme="minorHAnsi" w:hAnsiTheme="minorHAnsi" w:cs="Arial"/>
          <w:b/>
          <w:sz w:val="20"/>
        </w:rPr>
      </w:pPr>
      <w:r w:rsidRPr="00CF4AD3">
        <w:rPr>
          <w:rFonts w:asciiTheme="minorHAnsi" w:hAnsiTheme="minorHAnsi" w:cs="Arial"/>
          <w:b/>
          <w:sz w:val="20"/>
        </w:rPr>
        <w:t>12. PENAS CONVENCIONALES.</w:t>
      </w:r>
    </w:p>
    <w:p w14:paraId="40D66234" w14:textId="3BF8EA22" w:rsidR="00481334" w:rsidRDefault="00481334" w:rsidP="00481334">
      <w:pPr>
        <w:jc w:val="both"/>
        <w:rPr>
          <w:rFonts w:asciiTheme="minorHAnsi" w:hAnsiTheme="minorHAnsi" w:cstheme="minorHAnsi"/>
          <w:bCs/>
          <w:sz w:val="20"/>
        </w:rPr>
      </w:pPr>
      <w:r w:rsidRPr="00D606E3">
        <w:rPr>
          <w:rFonts w:asciiTheme="minorHAnsi" w:hAnsiTheme="minorHAnsi" w:cstheme="minorHAnsi"/>
          <w:sz w:val="20"/>
          <w:lang w:val="es-MX"/>
        </w:rPr>
        <w:t xml:space="preserve">De conformidad con lo establecido en el artículo 75 de la </w:t>
      </w:r>
      <w:r w:rsidRPr="0083411C">
        <w:rPr>
          <w:rFonts w:asciiTheme="minorHAnsi" w:hAnsiTheme="minorHAnsi" w:cstheme="minorHAnsi"/>
          <w:sz w:val="20"/>
          <w:lang w:val="es-MX"/>
        </w:rPr>
        <w:t>Ley de Adquisiciones, Arrendamientos y Servicios del Sector Público (LAASSP)</w:t>
      </w:r>
      <w:r w:rsidRPr="00D606E3">
        <w:rPr>
          <w:rFonts w:asciiTheme="minorHAnsi" w:hAnsiTheme="minorHAnsi" w:cstheme="minorHAnsi"/>
          <w:sz w:val="20"/>
          <w:lang w:val="es-MX"/>
        </w:rPr>
        <w:t xml:space="preserve">, </w:t>
      </w:r>
      <w:r w:rsidRPr="00D606E3">
        <w:rPr>
          <w:rFonts w:asciiTheme="minorHAnsi" w:hAnsiTheme="minorHAnsi" w:cstheme="minorHAnsi"/>
          <w:b/>
          <w:sz w:val="20"/>
          <w:lang w:val="es-MX"/>
        </w:rPr>
        <w:t xml:space="preserve">“EL INSTITUTO” </w:t>
      </w:r>
      <w:r w:rsidRPr="00D606E3">
        <w:rPr>
          <w:rFonts w:asciiTheme="minorHAnsi" w:hAnsiTheme="minorHAnsi" w:cstheme="minorHAnsi"/>
          <w:sz w:val="20"/>
          <w:lang w:val="es-MX"/>
        </w:rPr>
        <w:t xml:space="preserve">aplicara penas convencionales a </w:t>
      </w:r>
      <w:r w:rsidRPr="00D606E3">
        <w:rPr>
          <w:rFonts w:asciiTheme="minorHAnsi" w:hAnsiTheme="minorHAnsi" w:cstheme="minorHAnsi"/>
          <w:b/>
          <w:sz w:val="20"/>
          <w:lang w:val="es-MX"/>
        </w:rPr>
        <w:t>“EL LICITANTE”</w:t>
      </w:r>
      <w:r w:rsidRPr="00D606E3">
        <w:rPr>
          <w:rFonts w:asciiTheme="minorHAnsi" w:hAnsiTheme="minorHAnsi" w:cstheme="minorHAnsi"/>
          <w:sz w:val="20"/>
          <w:lang w:val="es-MX"/>
        </w:rPr>
        <w:t xml:space="preserve"> cuando existan incumplimientos en la fecha convenida para </w:t>
      </w:r>
      <w:r>
        <w:rPr>
          <w:rFonts w:asciiTheme="minorHAnsi" w:hAnsiTheme="minorHAnsi" w:cstheme="minorHAnsi"/>
          <w:sz w:val="20"/>
          <w:lang w:val="es-MX"/>
        </w:rPr>
        <w:t>el inicio de la</w:t>
      </w:r>
      <w:r w:rsidRPr="00D606E3">
        <w:rPr>
          <w:rFonts w:asciiTheme="minorHAnsi" w:hAnsiTheme="minorHAnsi" w:cstheme="minorHAnsi"/>
          <w:sz w:val="20"/>
          <w:lang w:val="es-MX"/>
        </w:rPr>
        <w:t xml:space="preserve"> prestación del servicio contratado, la cual será del 1.0 % (uno por ciento), por cada día natural de atraso hasta un máximo de 10 días naturales, </w:t>
      </w:r>
      <w:r w:rsidRPr="00D606E3">
        <w:rPr>
          <w:rFonts w:asciiTheme="minorHAnsi" w:hAnsiTheme="minorHAnsi" w:cstheme="minorHAnsi"/>
          <w:bCs/>
          <w:sz w:val="20"/>
        </w:rPr>
        <w:t>calculadas sobre el valor del servicio o concepto incumplido y sin considerar el impuesto al valor agregado.</w:t>
      </w:r>
    </w:p>
    <w:p w14:paraId="2A6D2864" w14:textId="77777777" w:rsidR="00481334" w:rsidRPr="001458AC" w:rsidRDefault="00481334" w:rsidP="00481334">
      <w:pPr>
        <w:pStyle w:val="Sinespaciado"/>
        <w:jc w:val="both"/>
        <w:rPr>
          <w:rFonts w:asciiTheme="minorHAnsi" w:hAnsiTheme="minorHAnsi" w:cstheme="minorHAnsi"/>
          <w:bCs/>
          <w:sz w:val="20"/>
          <w:szCs w:val="20"/>
        </w:rPr>
      </w:pPr>
    </w:p>
    <w:p w14:paraId="38B35E8B" w14:textId="77777777" w:rsidR="00481334" w:rsidRPr="001458AC" w:rsidRDefault="00481334" w:rsidP="00481334">
      <w:pPr>
        <w:pStyle w:val="Sinespaciado"/>
        <w:jc w:val="both"/>
        <w:rPr>
          <w:rFonts w:asciiTheme="minorHAnsi" w:hAnsiTheme="minorHAnsi" w:cstheme="minorHAnsi"/>
          <w:bCs/>
          <w:sz w:val="20"/>
          <w:szCs w:val="20"/>
        </w:rPr>
      </w:pPr>
      <w:r w:rsidRPr="001458AC">
        <w:rPr>
          <w:rFonts w:asciiTheme="minorHAnsi" w:hAnsiTheme="minorHAnsi" w:cstheme="minorHAnsi"/>
          <w:bCs/>
          <w:sz w:val="20"/>
          <w:szCs w:val="20"/>
        </w:rPr>
        <w:t>La suma de las penas convencionales no deberá exceder el importe de dicha garantía.</w:t>
      </w:r>
    </w:p>
    <w:p w14:paraId="543EC8A5" w14:textId="77777777" w:rsidR="00481334" w:rsidRPr="001458AC" w:rsidRDefault="00481334" w:rsidP="00481334">
      <w:pPr>
        <w:jc w:val="both"/>
        <w:rPr>
          <w:rFonts w:asciiTheme="minorHAnsi" w:hAnsiTheme="minorHAnsi" w:cstheme="minorHAnsi"/>
          <w:sz w:val="20"/>
          <w:lang w:val="es-MX"/>
        </w:rPr>
      </w:pPr>
    </w:p>
    <w:p w14:paraId="07A44D18" w14:textId="77777777" w:rsidR="00481334" w:rsidRPr="001458AC" w:rsidRDefault="00481334" w:rsidP="00481334">
      <w:pPr>
        <w:suppressAutoHyphens w:val="0"/>
        <w:spacing w:after="120"/>
        <w:jc w:val="both"/>
        <w:rPr>
          <w:rFonts w:asciiTheme="minorHAnsi" w:eastAsiaTheme="minorEastAsia" w:hAnsiTheme="minorHAnsi" w:cstheme="minorHAnsi"/>
          <w:sz w:val="20"/>
          <w:lang w:val="es-MX" w:eastAsia="en-US"/>
        </w:rPr>
      </w:pPr>
      <w:r w:rsidRPr="001458AC">
        <w:rPr>
          <w:rFonts w:asciiTheme="minorHAnsi" w:eastAsiaTheme="minorEastAsia" w:hAnsiTheme="minorHAnsi" w:cstheme="minorHAnsi"/>
          <w:sz w:val="20"/>
          <w:lang w:val="es-MX" w:eastAsia="en-US"/>
        </w:rPr>
        <w:t xml:space="preserve">El administrador del presente contrato será el encargado de determinar, calcular y notificar a </w:t>
      </w:r>
      <w:r w:rsidRPr="001458AC">
        <w:rPr>
          <w:rFonts w:asciiTheme="minorHAnsi" w:eastAsiaTheme="minorEastAsia" w:hAnsiTheme="minorHAnsi" w:cstheme="minorHAnsi"/>
          <w:b/>
          <w:sz w:val="20"/>
          <w:lang w:val="es-MX" w:eastAsia="en-US"/>
        </w:rPr>
        <w:t xml:space="preserve">“EL LICITANTE” </w:t>
      </w:r>
      <w:r w:rsidRPr="001458AC">
        <w:rPr>
          <w:rFonts w:asciiTheme="minorHAnsi" w:eastAsiaTheme="minorEastAsia" w:hAnsiTheme="minorHAnsi" w:cstheme="minorHAnsi"/>
          <w:sz w:val="20"/>
          <w:lang w:val="es-MX" w:eastAsia="en-US"/>
        </w:rPr>
        <w:t>las penas convencionales; así como de vigilar el registro o captura y validar en el sistema FINAT, la aplicación de las penas convencionales, objeto del presente instrumento jurídico y comunicar los incumplimientos.</w:t>
      </w:r>
    </w:p>
    <w:p w14:paraId="452E3B74" w14:textId="77777777" w:rsidR="00481334" w:rsidRPr="001458AC" w:rsidRDefault="00481334" w:rsidP="00481334">
      <w:pPr>
        <w:suppressAutoHyphens w:val="0"/>
        <w:spacing w:after="120"/>
        <w:jc w:val="both"/>
        <w:rPr>
          <w:rFonts w:asciiTheme="minorHAnsi" w:hAnsiTheme="minorHAnsi" w:cstheme="minorHAnsi"/>
          <w:bCs/>
          <w:sz w:val="20"/>
          <w:lang w:val="es-ES_tradnl"/>
        </w:rPr>
      </w:pP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descontara las cantidades que resulten de aplicar la pena convencional, sobre los pagos que deba cubrir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Por lo tanto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autoriza a descontar las cantidades que resulten de aplicar las sanciones señaladas en los párrafos anteriores, sobre los pagos que a este deba cubrirle a </w:t>
      </w:r>
      <w:r w:rsidRPr="001458AC">
        <w:rPr>
          <w:rFonts w:asciiTheme="minorHAnsi" w:eastAsia="Soberana Sans" w:hAnsiTheme="minorHAnsi" w:cstheme="minorHAnsi"/>
          <w:b/>
          <w:bCs/>
          <w:sz w:val="20"/>
          <w:lang w:val="es-MX" w:eastAsia="es-MX"/>
        </w:rPr>
        <w:t>“EL INSTITUTO”</w:t>
      </w:r>
      <w:r w:rsidRPr="001458AC">
        <w:rPr>
          <w:rFonts w:asciiTheme="minorHAnsi" w:eastAsia="Soberana Sans" w:hAnsiTheme="minorHAnsi" w:cstheme="minorHAnsi"/>
          <w:bCs/>
          <w:sz w:val="20"/>
          <w:lang w:val="es-MX" w:eastAsia="es-MX"/>
        </w:rPr>
        <w:t xml:space="preserve"> durante el periodo en que incurra y/o se mantenga en incumplimiento con motivo de los servicios.</w:t>
      </w:r>
      <w:r w:rsidRPr="001458AC">
        <w:rPr>
          <w:rFonts w:asciiTheme="minorHAnsi" w:hAnsiTheme="minorHAnsi" w:cstheme="minorHAnsi"/>
          <w:bCs/>
          <w:sz w:val="20"/>
          <w:lang w:val="es-ES_tradnl"/>
        </w:rPr>
        <w:t xml:space="preserve"> </w:t>
      </w:r>
    </w:p>
    <w:p w14:paraId="19ABB1A7" w14:textId="77777777" w:rsidR="00481334" w:rsidRPr="001458AC" w:rsidRDefault="00481334" w:rsidP="00481334">
      <w:pPr>
        <w:suppressAutoHyphens w:val="0"/>
        <w:spacing w:after="120"/>
        <w:jc w:val="both"/>
        <w:rPr>
          <w:rFonts w:asciiTheme="minorHAnsi" w:eastAsiaTheme="minorEastAsia" w:hAnsiTheme="minorHAnsi" w:cstheme="minorHAnsi"/>
          <w:sz w:val="20"/>
          <w:lang w:val="es-MX" w:eastAsia="en-US"/>
        </w:rPr>
      </w:pPr>
      <w:r w:rsidRPr="001458AC">
        <w:rPr>
          <w:rFonts w:asciiTheme="minorHAnsi" w:hAnsiTheme="minorHAnsi" w:cstheme="minorHAnsi"/>
          <w:bCs/>
          <w:sz w:val="20"/>
          <w:lang w:val="es-ES_tradnl"/>
        </w:rPr>
        <w:t>Las penas convencionales que le sean aplicadas se harán de su conocimiento vía correo electrónico.</w:t>
      </w:r>
    </w:p>
    <w:p w14:paraId="6ACB0558" w14:textId="77777777" w:rsidR="00481334" w:rsidRPr="001458AC" w:rsidRDefault="00481334" w:rsidP="00481334">
      <w:pPr>
        <w:tabs>
          <w:tab w:val="left" w:pos="0"/>
        </w:tabs>
        <w:jc w:val="both"/>
        <w:rPr>
          <w:rFonts w:asciiTheme="minorHAnsi" w:eastAsia="Soberana Sans" w:hAnsiTheme="minorHAnsi" w:cstheme="minorHAnsi"/>
          <w:bCs/>
          <w:sz w:val="20"/>
          <w:lang w:val="es-MX" w:eastAsia="es-MX"/>
        </w:rPr>
      </w:pPr>
      <w:r w:rsidRPr="001458AC">
        <w:rPr>
          <w:rFonts w:asciiTheme="minorHAnsi" w:eastAsia="Soberana Sans" w:hAnsiTheme="minorHAnsi" w:cstheme="minorHAnsi"/>
          <w:bCs/>
          <w:sz w:val="20"/>
          <w:lang w:val="es-MX" w:eastAsia="es-MX"/>
        </w:rPr>
        <w:t xml:space="preserve">Para autorizar el pago de los servicios, previamente </w:t>
      </w:r>
      <w:r w:rsidRPr="001458AC">
        <w:rPr>
          <w:rFonts w:asciiTheme="minorHAnsi" w:eastAsia="Soberana Sans" w:hAnsiTheme="minorHAnsi" w:cstheme="minorHAnsi"/>
          <w:b/>
          <w:bCs/>
          <w:sz w:val="20"/>
          <w:lang w:val="es-MX" w:eastAsia="es-MX"/>
        </w:rPr>
        <w:t>“EL LICITANTE”</w:t>
      </w:r>
      <w:r w:rsidRPr="001458AC">
        <w:rPr>
          <w:rFonts w:asciiTheme="minorHAnsi" w:eastAsia="Soberana Sans" w:hAnsiTheme="minorHAnsi" w:cstheme="minorHAnsi"/>
          <w:bCs/>
          <w:sz w:val="20"/>
          <w:lang w:val="es-MX" w:eastAsia="es-MX"/>
        </w:rPr>
        <w:t xml:space="preserve"> 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 conforme a lo previsto en el artículo 142 del </w:t>
      </w:r>
      <w:r w:rsidRPr="001458AC">
        <w:rPr>
          <w:rFonts w:asciiTheme="minorHAnsi" w:hAnsiTheme="minorHAnsi" w:cstheme="minorHAnsi"/>
          <w:bCs/>
          <w:sz w:val="20"/>
          <w:lang w:val="es-ES_tradnl"/>
        </w:rPr>
        <w:t xml:space="preserve">Reglamento de la Ley de Adquisiciones, Arrendamientos y Servicios del Sector </w:t>
      </w:r>
      <w:r w:rsidRPr="001458AC">
        <w:rPr>
          <w:rFonts w:asciiTheme="minorHAnsi" w:hAnsiTheme="minorHAnsi" w:cstheme="minorHAnsi"/>
          <w:bCs/>
          <w:sz w:val="20"/>
          <w:lang w:val="es-ES_tradnl"/>
        </w:rPr>
        <w:lastRenderedPageBreak/>
        <w:t>Público</w:t>
      </w:r>
      <w:r w:rsidRPr="001458AC">
        <w:rPr>
          <w:rFonts w:asciiTheme="minorHAnsi" w:eastAsia="Soberana Sans" w:hAnsiTheme="minorHAnsi" w:cstheme="minorHAnsi"/>
          <w:bCs/>
          <w:sz w:val="20"/>
          <w:lang w:val="es-MX" w:eastAsia="es-MX"/>
        </w:rPr>
        <w:t>, en ningún caso se aceptará la estipulación de penas convencionales, ni intereses moratorios a cargo de</w:t>
      </w:r>
      <w:r w:rsidRPr="001458AC">
        <w:rPr>
          <w:rFonts w:asciiTheme="minorHAnsi" w:eastAsia="Soberana Sans" w:hAnsiTheme="minorHAnsi" w:cstheme="minorHAnsi"/>
          <w:b/>
          <w:bCs/>
          <w:sz w:val="20"/>
          <w:lang w:val="es-MX" w:eastAsia="es-MX"/>
        </w:rPr>
        <w:t xml:space="preserve"> “EL INSTITUTO”.</w:t>
      </w:r>
    </w:p>
    <w:p w14:paraId="0998EB39" w14:textId="77777777" w:rsidR="00481334" w:rsidRPr="001458AC" w:rsidRDefault="00481334" w:rsidP="00481334">
      <w:pPr>
        <w:jc w:val="both"/>
        <w:rPr>
          <w:rFonts w:asciiTheme="minorHAnsi" w:hAnsiTheme="minorHAnsi" w:cstheme="minorHAnsi"/>
          <w:bCs/>
          <w:sz w:val="20"/>
          <w:lang w:val="es-ES_tradnl"/>
        </w:rPr>
      </w:pPr>
    </w:p>
    <w:p w14:paraId="4A848CB3" w14:textId="77777777" w:rsidR="00481334" w:rsidRPr="001458AC" w:rsidRDefault="00481334" w:rsidP="00481334">
      <w:pPr>
        <w:jc w:val="both"/>
        <w:rPr>
          <w:rFonts w:asciiTheme="minorHAnsi" w:hAnsiTheme="minorHAnsi" w:cstheme="minorHAnsi"/>
          <w:bCs/>
          <w:sz w:val="20"/>
          <w:lang w:val="es-ES_tradnl"/>
        </w:rPr>
      </w:pPr>
      <w:r w:rsidRPr="001458AC">
        <w:rPr>
          <w:rFonts w:asciiTheme="minorHAnsi" w:hAnsiTheme="minorHAnsi" w:cstheme="minorHAnsi"/>
          <w:bCs/>
          <w:sz w:val="20"/>
          <w:lang w:val="es-ES_tradnl"/>
        </w:rPr>
        <w:t xml:space="preserve">Conforme a lo previsto en el artículo 142 del Reglamento de la Ley de Adquisiciones, Arrendamientos y Servicios del Sector Público, en ningún caso se aceptará la estipulación de penas convencionales, ni intereses moratorios a cargo de </w:t>
      </w:r>
      <w:r w:rsidRPr="001458AC">
        <w:rPr>
          <w:rFonts w:asciiTheme="minorHAnsi" w:hAnsiTheme="minorHAnsi" w:cstheme="minorHAnsi"/>
          <w:b/>
          <w:bCs/>
          <w:sz w:val="20"/>
          <w:lang w:val="es-ES_tradnl"/>
        </w:rPr>
        <w:t>“EL INSTITUTO</w:t>
      </w:r>
      <w:r w:rsidRPr="001458AC">
        <w:rPr>
          <w:rFonts w:asciiTheme="minorHAnsi" w:hAnsiTheme="minorHAnsi" w:cstheme="minorHAnsi"/>
          <w:bCs/>
          <w:sz w:val="20"/>
          <w:lang w:val="es-ES_tradnl"/>
        </w:rPr>
        <w:t>”.</w:t>
      </w:r>
    </w:p>
    <w:p w14:paraId="3CCA67BB" w14:textId="1A446E79" w:rsidR="008B1989" w:rsidRPr="00CF4AD3" w:rsidRDefault="008B1989" w:rsidP="003839AB">
      <w:pPr>
        <w:jc w:val="both"/>
        <w:rPr>
          <w:rFonts w:asciiTheme="minorHAnsi" w:hAnsiTheme="minorHAnsi" w:cstheme="minorHAnsi"/>
          <w:b/>
          <w:bCs/>
          <w:sz w:val="20"/>
          <w:lang w:val="es-ES_tradnl"/>
        </w:rPr>
      </w:pPr>
    </w:p>
    <w:p w14:paraId="11ADE978" w14:textId="7E28DB0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13.</w:t>
      </w:r>
      <w:r w:rsidR="003E3EA2" w:rsidRPr="00CF4AD3">
        <w:rPr>
          <w:rFonts w:asciiTheme="minorHAnsi" w:hAnsiTheme="minorHAnsi" w:cstheme="minorHAnsi"/>
          <w:b/>
          <w:sz w:val="20"/>
        </w:rPr>
        <w:t xml:space="preserve"> </w:t>
      </w:r>
      <w:r w:rsidR="008804FE" w:rsidRPr="00CF4AD3">
        <w:rPr>
          <w:rFonts w:asciiTheme="minorHAnsi" w:hAnsiTheme="minorHAnsi" w:cstheme="minorHAnsi"/>
          <w:b/>
          <w:sz w:val="20"/>
        </w:rPr>
        <w:t xml:space="preserve">MODELO DE CONTRATO. </w:t>
      </w:r>
    </w:p>
    <w:p w14:paraId="203BCE2A" w14:textId="0ADA9EC5"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Con fundamento en el Artículo </w:t>
      </w:r>
      <w:r w:rsidR="004F6F2F" w:rsidRPr="00CF4AD3">
        <w:rPr>
          <w:rFonts w:asciiTheme="minorHAnsi" w:hAnsiTheme="minorHAnsi" w:cstheme="minorHAnsi"/>
          <w:sz w:val="20"/>
        </w:rPr>
        <w:t>40, fracción X</w:t>
      </w:r>
      <w:r w:rsidRPr="00CF4AD3">
        <w:rPr>
          <w:rFonts w:asciiTheme="minorHAnsi" w:hAnsiTheme="minorHAnsi" w:cstheme="minorHAnsi"/>
          <w:sz w:val="20"/>
        </w:rPr>
        <w:t>I</w:t>
      </w:r>
      <w:r w:rsidR="004F6F2F" w:rsidRPr="00CF4AD3">
        <w:rPr>
          <w:rFonts w:asciiTheme="minorHAnsi" w:hAnsiTheme="minorHAnsi" w:cstheme="minorHAnsi"/>
          <w:sz w:val="20"/>
        </w:rPr>
        <w:t>X</w:t>
      </w:r>
      <w:r w:rsidRPr="00CF4AD3">
        <w:rPr>
          <w:rFonts w:asciiTheme="minorHAnsi" w:hAnsiTheme="minorHAnsi" w:cstheme="minorHAnsi"/>
          <w:sz w:val="20"/>
        </w:rPr>
        <w:t xml:space="preserve"> de la LAASSP, se adjunta como </w:t>
      </w:r>
      <w:r w:rsidR="00C103E7" w:rsidRPr="00CF4AD3">
        <w:rPr>
          <w:rFonts w:asciiTheme="minorHAnsi" w:hAnsiTheme="minorHAnsi" w:cstheme="minorHAnsi"/>
          <w:b/>
          <w:sz w:val="20"/>
        </w:rPr>
        <w:t xml:space="preserve">ANEXO NÚMERO </w:t>
      </w:r>
      <w:r w:rsidR="00690547" w:rsidRPr="00CF4AD3">
        <w:rPr>
          <w:rFonts w:asciiTheme="minorHAnsi" w:hAnsiTheme="minorHAnsi" w:cstheme="minorHAnsi"/>
          <w:b/>
          <w:sz w:val="20"/>
        </w:rPr>
        <w:t>04</w:t>
      </w:r>
      <w:r w:rsidR="007047C5" w:rsidRPr="00CF4AD3">
        <w:rPr>
          <w:rFonts w:asciiTheme="minorHAnsi" w:hAnsiTheme="minorHAnsi" w:cstheme="minorHAnsi"/>
          <w:b/>
          <w:sz w:val="20"/>
        </w:rPr>
        <w:t xml:space="preserve"> (</w:t>
      </w:r>
      <w:r w:rsidR="00690547" w:rsidRPr="00CF4AD3">
        <w:rPr>
          <w:rFonts w:asciiTheme="minorHAnsi" w:hAnsiTheme="minorHAnsi" w:cstheme="minorHAnsi"/>
          <w:b/>
          <w:sz w:val="20"/>
        </w:rPr>
        <w:t>CUATRO</w:t>
      </w:r>
      <w:r w:rsidR="00C103E7" w:rsidRPr="00CF4AD3">
        <w:rPr>
          <w:rFonts w:asciiTheme="minorHAnsi" w:hAnsiTheme="minorHAnsi" w:cstheme="minorHAnsi"/>
          <w:b/>
          <w:sz w:val="20"/>
        </w:rPr>
        <w:t>)</w:t>
      </w:r>
      <w:r w:rsidR="00C103E7" w:rsidRPr="00CF4AD3">
        <w:rPr>
          <w:rFonts w:asciiTheme="minorHAnsi" w:hAnsiTheme="minorHAnsi" w:cstheme="minorHAnsi"/>
          <w:sz w:val="20"/>
        </w:rPr>
        <w:t>,</w:t>
      </w:r>
      <w:r w:rsidR="005568D5" w:rsidRPr="00CF4AD3">
        <w:rPr>
          <w:rFonts w:asciiTheme="minorHAnsi" w:hAnsiTheme="minorHAnsi" w:cstheme="minorHAnsi"/>
          <w:sz w:val="20"/>
        </w:rPr>
        <w:t xml:space="preserve"> </w:t>
      </w:r>
      <w:r w:rsidRPr="00CF4AD3">
        <w:rPr>
          <w:rFonts w:asciiTheme="minorHAnsi" w:hAnsiTheme="minorHAnsi" w:cstheme="minorHAnsi"/>
          <w:sz w:val="20"/>
        </w:rPr>
        <w:t xml:space="preserve">el modelo del contrato </w:t>
      </w:r>
      <w:r w:rsidR="003A2504">
        <w:rPr>
          <w:rFonts w:asciiTheme="minorHAnsi" w:hAnsiTheme="minorHAnsi" w:cstheme="minorHAnsi"/>
          <w:b/>
          <w:sz w:val="20"/>
        </w:rPr>
        <w:t>CERRADO</w:t>
      </w:r>
      <w:r w:rsidR="00A10E2D" w:rsidRPr="00CF4AD3">
        <w:rPr>
          <w:rFonts w:asciiTheme="minorHAnsi" w:hAnsiTheme="minorHAnsi" w:cstheme="minorHAnsi"/>
          <w:b/>
          <w:sz w:val="20"/>
        </w:rPr>
        <w:t xml:space="preserve"> </w:t>
      </w:r>
      <w:r w:rsidRPr="00CF4AD3">
        <w:rPr>
          <w:rFonts w:asciiTheme="minorHAnsi" w:hAnsiTheme="minorHAnsi" w:cstheme="minorHAnsi"/>
          <w:sz w:val="20"/>
        </w:rPr>
        <w:t>que será empleado para formalizar los derechos y obligaciones que se deriven de la presente</w:t>
      </w:r>
      <w:r w:rsidR="00BD3EE3" w:rsidRPr="00CF4AD3">
        <w:rPr>
          <w:rFonts w:asciiTheme="minorHAnsi" w:hAnsiTheme="minorHAnsi" w:cstheme="minorHAnsi"/>
          <w:sz w:val="20"/>
        </w:rPr>
        <w:t xml:space="preserve"> </w:t>
      </w:r>
      <w:r w:rsidR="00BD3EE3" w:rsidRPr="00CF4AD3">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 xml:space="preserve">el cual contiene en lo aplicable, los términos y condiciones previstos en el Artículo </w:t>
      </w:r>
      <w:r w:rsidR="000C38DB" w:rsidRPr="00CF4AD3">
        <w:rPr>
          <w:rFonts w:asciiTheme="minorHAnsi" w:hAnsiTheme="minorHAnsi" w:cstheme="minorHAnsi"/>
          <w:sz w:val="20"/>
        </w:rPr>
        <w:t>66</w:t>
      </w:r>
      <w:r w:rsidRPr="00CF4AD3">
        <w:rPr>
          <w:rFonts w:asciiTheme="minorHAnsi" w:hAnsiTheme="minorHAnsi" w:cstheme="minorHAnsi"/>
          <w:sz w:val="20"/>
        </w:rPr>
        <w:t xml:space="preserve">, de la LAASSP, mismos que serán obligatorios para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F4AD3">
        <w:rPr>
          <w:rFonts w:asciiTheme="minorHAnsi" w:hAnsiTheme="minorHAnsi" w:cstheme="minorHAnsi"/>
          <w:sz w:val="20"/>
        </w:rPr>
        <w:t>cotizante</w:t>
      </w:r>
      <w:r w:rsidRPr="00CF4AD3">
        <w:rPr>
          <w:rFonts w:asciiTheme="minorHAnsi" w:hAnsiTheme="minorHAnsi" w:cstheme="minorHAnsi"/>
          <w:sz w:val="20"/>
        </w:rPr>
        <w:t>, del concepto y condiciones de</w:t>
      </w:r>
      <w:r w:rsidR="009E03D4" w:rsidRPr="00CF4AD3">
        <w:rPr>
          <w:rFonts w:asciiTheme="minorHAnsi" w:hAnsiTheme="minorHAnsi" w:cstheme="minorHAnsi"/>
          <w:sz w:val="20"/>
        </w:rPr>
        <w:t xml:space="preserve"> cada uno de los servicios que </w:t>
      </w:r>
      <w:r w:rsidR="00BD3EE3" w:rsidRPr="00CF4AD3">
        <w:rPr>
          <w:rFonts w:asciiTheme="minorHAnsi" w:hAnsiTheme="minorHAnsi" w:cstheme="minorHAnsi"/>
          <w:sz w:val="20"/>
        </w:rPr>
        <w:t>haya sido adjudicado</w:t>
      </w:r>
      <w:r w:rsidRPr="00CF4AD3">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A477C6B" w14:textId="77777777" w:rsidR="0041064E" w:rsidRPr="00CF4AD3" w:rsidRDefault="0041064E" w:rsidP="0041064E">
      <w:pPr>
        <w:jc w:val="both"/>
        <w:rPr>
          <w:rFonts w:asciiTheme="minorHAnsi" w:hAnsiTheme="minorHAnsi" w:cstheme="minorHAnsi"/>
          <w:b/>
          <w:sz w:val="20"/>
          <w:lang w:val="es-ES_tradnl"/>
        </w:rPr>
      </w:pPr>
    </w:p>
    <w:p w14:paraId="761C10C8" w14:textId="3A9674A6" w:rsidR="00F67FA2" w:rsidRPr="00CF4AD3" w:rsidRDefault="00F67FA2" w:rsidP="00F67FA2">
      <w:pPr>
        <w:jc w:val="both"/>
        <w:rPr>
          <w:rFonts w:asciiTheme="minorHAnsi" w:hAnsiTheme="minorHAnsi" w:cstheme="minorHAnsi"/>
          <w:sz w:val="20"/>
        </w:rPr>
      </w:pPr>
      <w:r w:rsidRPr="00CF4AD3">
        <w:rPr>
          <w:rFonts w:asciiTheme="minorHAnsi" w:hAnsiTheme="minorHAnsi" w:cstheme="minorHAnsi"/>
          <w:sz w:val="20"/>
        </w:rPr>
        <w:t xml:space="preserve">El Instituto celebrará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un contrato</w:t>
      </w:r>
      <w:r w:rsidR="00C032E7" w:rsidRPr="00CF4AD3">
        <w:rPr>
          <w:rFonts w:asciiTheme="minorHAnsi" w:hAnsiTheme="minorHAnsi" w:cstheme="minorHAnsi"/>
          <w:sz w:val="20"/>
        </w:rPr>
        <w:t xml:space="preserve"> </w:t>
      </w:r>
      <w:r w:rsidR="003A2504">
        <w:rPr>
          <w:rFonts w:asciiTheme="minorHAnsi" w:hAnsiTheme="minorHAnsi" w:cstheme="minorHAnsi"/>
          <w:b/>
          <w:sz w:val="20"/>
        </w:rPr>
        <w:t>CERRADO</w:t>
      </w:r>
      <w:r w:rsidRPr="00CF4AD3">
        <w:rPr>
          <w:rFonts w:asciiTheme="minorHAnsi" w:hAnsiTheme="minorHAnsi" w:cstheme="minorHAnsi"/>
          <w:sz w:val="20"/>
        </w:rPr>
        <w:t xml:space="preserve"> por </w:t>
      </w:r>
      <w:r w:rsidR="00C032E7" w:rsidRPr="00CF4AD3">
        <w:rPr>
          <w:rFonts w:asciiTheme="minorHAnsi" w:hAnsiTheme="minorHAnsi" w:cstheme="minorHAnsi"/>
          <w:b/>
          <w:sz w:val="20"/>
        </w:rPr>
        <w:t>MONTO</w:t>
      </w:r>
      <w:r w:rsidRPr="00CF4AD3">
        <w:rPr>
          <w:rFonts w:asciiTheme="minorHAnsi" w:hAnsiTheme="minorHAnsi" w:cstheme="minorHAnsi"/>
          <w:sz w:val="20"/>
        </w:rPr>
        <w:t>, a precios unitarios fijos, de conformidad con el artículo 68 de la Ley de Adquisiciones y Arrendamientos del Sector Publico.</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51F9F0D3"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período de vigencia </w:t>
      </w:r>
      <w:r w:rsidR="00951473" w:rsidRPr="00450532">
        <w:rPr>
          <w:rFonts w:asciiTheme="minorHAnsi" w:hAnsiTheme="minorHAnsi" w:cs="Arial"/>
          <w:b/>
          <w:sz w:val="20"/>
        </w:rPr>
        <w:t>A PARTIR DE LA NOTIFICACION DEL FALLO AL 31 DE DICIEMBRE DE 2026</w:t>
      </w:r>
      <w:r w:rsidR="00951473">
        <w:rPr>
          <w:rFonts w:asciiTheme="minorHAnsi" w:hAnsiTheme="minorHAnsi" w:cs="Arial"/>
          <w:b/>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E06D0D">
      <w:pPr>
        <w:numPr>
          <w:ilvl w:val="0"/>
          <w:numId w:val="41"/>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No proporcionar a los Órganos de Fiscalización, la información que le sea requerida con motivo de las auditorías, visitas e inspecciones que realicen;</w:t>
      </w:r>
    </w:p>
    <w:p w14:paraId="35B8E14F"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E06D0D">
      <w:pPr>
        <w:numPr>
          <w:ilvl w:val="0"/>
          <w:numId w:val="41"/>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E06D0D">
      <w:pPr>
        <w:numPr>
          <w:ilvl w:val="0"/>
          <w:numId w:val="41"/>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lastRenderedPageBreak/>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1C6F809E" w14:textId="77777777" w:rsidR="003E3EA2" w:rsidRPr="00CF4AD3" w:rsidRDefault="003E3EA2" w:rsidP="00E80EBD">
      <w:pPr>
        <w:ind w:right="-92"/>
        <w:jc w:val="both"/>
        <w:rPr>
          <w:rFonts w:asciiTheme="minorHAnsi" w:hAnsiTheme="minorHAnsi" w:cstheme="minorHAnsi"/>
          <w:sz w:val="20"/>
        </w:rPr>
      </w:pPr>
    </w:p>
    <w:p w14:paraId="37400DDB" w14:textId="77777777" w:rsidR="00A825EC" w:rsidRPr="00CF4AD3" w:rsidRDefault="008804FE" w:rsidP="00A825EC">
      <w:pPr>
        <w:ind w:left="-142" w:right="-92"/>
        <w:jc w:val="both"/>
        <w:rPr>
          <w:rFonts w:asciiTheme="minorHAnsi" w:hAnsiTheme="minorHAnsi" w:cstheme="minorHAnsi"/>
          <w:b/>
          <w:sz w:val="20"/>
        </w:rPr>
      </w:pPr>
      <w:r w:rsidRPr="00CF4AD3">
        <w:rPr>
          <w:rFonts w:asciiTheme="minorHAnsi" w:hAnsiTheme="minorHAnsi" w:cstheme="minorHAnsi"/>
          <w:b/>
          <w:sz w:val="20"/>
        </w:rPr>
        <w:t>14.  GARAN</w:t>
      </w:r>
      <w:r w:rsidR="00A10453" w:rsidRPr="00CF4AD3">
        <w:rPr>
          <w:rFonts w:asciiTheme="minorHAnsi" w:hAnsiTheme="minorHAnsi" w:cstheme="minorHAnsi"/>
          <w:b/>
          <w:sz w:val="20"/>
        </w:rPr>
        <w:t>TÍA DE CUMPLIMIENTO DE CONTRATO</w:t>
      </w:r>
    </w:p>
    <w:p w14:paraId="19DF726E" w14:textId="63236E44"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ganador, para garantizar el cumplimiento de todas y cada una de las obligaciones estipuladas en el contrato adjudicado, deberá presentar fianza expedida por afianzadora debidamente constituida en términos de la </w:t>
      </w:r>
      <w:r w:rsidRPr="00CF4AD3">
        <w:rPr>
          <w:rFonts w:asciiTheme="minorHAnsi" w:hAnsiTheme="minorHAnsi" w:cstheme="minorHAnsi"/>
          <w:bCs/>
          <w:sz w:val="20"/>
        </w:rPr>
        <w:t>Ley de Instituciones de Seguros y de Fianzas</w:t>
      </w:r>
      <w:r w:rsidRPr="00CF4AD3">
        <w:rPr>
          <w:rFonts w:asciiTheme="minorHAnsi" w:hAnsiTheme="minorHAnsi" w:cstheme="minorHAnsi"/>
          <w:sz w:val="20"/>
        </w:rPr>
        <w:t xml:space="preserve">, por un importe equivalente al 10% (diez por ciento) del monto </w:t>
      </w:r>
      <w:r w:rsidR="000F4108" w:rsidRPr="00CF4AD3">
        <w:rPr>
          <w:rFonts w:asciiTheme="minorHAnsi" w:hAnsiTheme="minorHAnsi" w:cstheme="minorHAnsi"/>
          <w:sz w:val="20"/>
        </w:rPr>
        <w:t>máximo</w:t>
      </w:r>
      <w:r w:rsidR="00FF5197" w:rsidRPr="00CF4AD3">
        <w:rPr>
          <w:rFonts w:asciiTheme="minorHAnsi" w:hAnsiTheme="minorHAnsi" w:cstheme="minorHAnsi"/>
          <w:sz w:val="20"/>
        </w:rPr>
        <w:t xml:space="preserve"> </w:t>
      </w:r>
      <w:r w:rsidRPr="00CF4AD3">
        <w:rPr>
          <w:rFonts w:asciiTheme="minorHAnsi" w:hAnsiTheme="minorHAnsi" w:cstheme="minorHAnsi"/>
          <w:sz w:val="20"/>
        </w:rPr>
        <w:t xml:space="preserve">del contrato, sin considerar el Impuesto al Valor Agregado, a favor del Instituto Mexicano del Seguro Social, conforme al </w:t>
      </w:r>
      <w:bookmarkStart w:id="7" w:name="Anexo_12_Back"/>
      <w:r w:rsidR="00690547" w:rsidRPr="00CF4AD3">
        <w:rPr>
          <w:rFonts w:asciiTheme="minorHAnsi" w:hAnsiTheme="minorHAnsi" w:cstheme="minorHAnsi"/>
          <w:b/>
          <w:sz w:val="20"/>
        </w:rPr>
        <w:t>ANEXO NÚMERO 5</w:t>
      </w:r>
      <w:r w:rsidRPr="00CF4AD3">
        <w:rPr>
          <w:rFonts w:asciiTheme="minorHAnsi" w:hAnsiTheme="minorHAnsi" w:cstheme="minorHAnsi"/>
          <w:b/>
          <w:sz w:val="20"/>
        </w:rPr>
        <w:t xml:space="preserve"> (</w:t>
      </w:r>
      <w:r w:rsidR="00690547" w:rsidRPr="00CF4AD3">
        <w:rPr>
          <w:rFonts w:asciiTheme="minorHAnsi" w:hAnsiTheme="minorHAnsi" w:cstheme="minorHAnsi"/>
          <w:b/>
          <w:sz w:val="20"/>
        </w:rPr>
        <w:t>CINCO</w:t>
      </w:r>
      <w:r w:rsidRPr="00CF4AD3">
        <w:rPr>
          <w:rFonts w:asciiTheme="minorHAnsi" w:hAnsiTheme="minorHAnsi" w:cstheme="minorHAnsi"/>
          <w:b/>
          <w:sz w:val="20"/>
        </w:rPr>
        <w:t>)</w:t>
      </w:r>
      <w:bookmarkEnd w:id="7"/>
      <w:r w:rsidRPr="00CF4AD3">
        <w:rPr>
          <w:rFonts w:asciiTheme="minorHAnsi" w:hAnsiTheme="minorHAnsi" w:cstheme="minorHAnsi"/>
          <w:sz w:val="20"/>
        </w:rPr>
        <w:t>. El porcentaje de la garantía será sobre el</w:t>
      </w:r>
      <w:r w:rsidRPr="00CF4AD3">
        <w:rPr>
          <w:rFonts w:asciiTheme="minorHAnsi" w:hAnsiTheme="minorHAnsi" w:cstheme="minorHAnsi"/>
          <w:b/>
          <w:i/>
          <w:sz w:val="20"/>
          <w:u w:val="single"/>
        </w:rPr>
        <w:t xml:space="preserve"> monto </w:t>
      </w:r>
      <w:r w:rsidR="000F4108" w:rsidRPr="00CF4AD3">
        <w:rPr>
          <w:rFonts w:asciiTheme="minorHAnsi" w:hAnsiTheme="minorHAnsi" w:cstheme="minorHAnsi"/>
          <w:b/>
          <w:i/>
          <w:sz w:val="20"/>
          <w:u w:val="single"/>
        </w:rPr>
        <w:t xml:space="preserve">máximo </w:t>
      </w:r>
      <w:r w:rsidRPr="00CF4AD3">
        <w:rPr>
          <w:rFonts w:asciiTheme="minorHAnsi" w:hAnsiTheme="minorHAnsi" w:cstheme="minorHAnsi"/>
          <w:b/>
          <w:i/>
          <w:sz w:val="20"/>
          <w:u w:val="single"/>
        </w:rPr>
        <w:t>del contrato sin I.V.A. incluido.</w:t>
      </w:r>
    </w:p>
    <w:p w14:paraId="22DE463C" w14:textId="77777777" w:rsidR="00A825EC" w:rsidRPr="00CF4AD3" w:rsidRDefault="00A825EC" w:rsidP="00A825EC">
      <w:pPr>
        <w:ind w:left="-142" w:right="-92"/>
        <w:jc w:val="both"/>
        <w:rPr>
          <w:rFonts w:asciiTheme="minorHAnsi" w:hAnsiTheme="minorHAnsi" w:cstheme="minorHAnsi"/>
          <w:b/>
          <w:sz w:val="20"/>
        </w:rPr>
      </w:pPr>
    </w:p>
    <w:p w14:paraId="43FB5EA9" w14:textId="42F86300" w:rsidR="00A825EC"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 xml:space="preserve">La garantía de cumplimiento a las obligaciones del contrato se liberará mediante autorización por escrito por parte de </w:t>
      </w:r>
      <w:r w:rsidRPr="00CF4AD3">
        <w:rPr>
          <w:rFonts w:asciiTheme="minorHAnsi" w:hAnsiTheme="minorHAnsi" w:cstheme="minorHAnsi"/>
          <w:b/>
          <w:sz w:val="20"/>
        </w:rPr>
        <w:t xml:space="preserve">“EL INSTITUTO” </w:t>
      </w:r>
      <w:r w:rsidRPr="00CF4AD3">
        <w:rPr>
          <w:rFonts w:asciiTheme="minorHAnsi" w:hAnsiTheme="minorHAnsi" w:cstheme="minorHAnsi"/>
          <w:sz w:val="20"/>
        </w:rPr>
        <w:t xml:space="preserve">en forma inmediata, siempre y cuando el proveedor haya cumplido a satisfacción </w:t>
      </w:r>
      <w:r w:rsidR="000971C3" w:rsidRPr="00CF4AD3">
        <w:rPr>
          <w:rFonts w:asciiTheme="minorHAnsi" w:hAnsiTheme="minorHAnsi" w:cstheme="minorHAnsi"/>
          <w:sz w:val="20"/>
        </w:rPr>
        <w:t xml:space="preserve">de </w:t>
      </w:r>
      <w:r w:rsidR="000971C3" w:rsidRPr="00CF4AD3">
        <w:rPr>
          <w:rFonts w:asciiTheme="minorHAnsi" w:hAnsiTheme="minorHAnsi" w:cstheme="minorHAnsi"/>
          <w:b/>
          <w:sz w:val="20"/>
        </w:rPr>
        <w:t>“EL</w:t>
      </w:r>
      <w:r w:rsidRPr="00CF4AD3">
        <w:rPr>
          <w:rFonts w:asciiTheme="minorHAnsi" w:hAnsiTheme="minorHAnsi" w:cstheme="minorHAnsi"/>
          <w:b/>
          <w:sz w:val="20"/>
        </w:rPr>
        <w:t xml:space="preserve"> INSTITUTO”</w:t>
      </w:r>
      <w:r w:rsidRPr="00CF4AD3">
        <w:rPr>
          <w:rFonts w:asciiTheme="minorHAnsi" w:hAnsiTheme="minorHAnsi" w:cstheme="minorHAnsi"/>
          <w:sz w:val="20"/>
        </w:rPr>
        <w:t xml:space="preserve">, con todas las obligaciones contractuales. </w:t>
      </w:r>
    </w:p>
    <w:p w14:paraId="1D6B4FCA" w14:textId="77777777" w:rsidR="00A825EC" w:rsidRPr="00CF4AD3" w:rsidRDefault="00A825EC" w:rsidP="00A825EC">
      <w:pPr>
        <w:tabs>
          <w:tab w:val="num" w:pos="757"/>
        </w:tabs>
        <w:jc w:val="both"/>
        <w:rPr>
          <w:rFonts w:asciiTheme="minorHAnsi" w:hAnsiTheme="minorHAnsi" w:cstheme="minorHAnsi"/>
          <w:sz w:val="20"/>
        </w:rPr>
      </w:pPr>
    </w:p>
    <w:p w14:paraId="7D748ACF" w14:textId="64D2C40A" w:rsidR="00A825EC" w:rsidRPr="00CF4AD3" w:rsidRDefault="00A825EC" w:rsidP="00A825EC">
      <w:pPr>
        <w:ind w:left="-142" w:right="-92"/>
        <w:jc w:val="both"/>
        <w:rPr>
          <w:rFonts w:asciiTheme="minorHAnsi" w:hAnsiTheme="minorHAnsi" w:cstheme="minorHAnsi"/>
          <w:sz w:val="20"/>
        </w:rPr>
      </w:pPr>
      <w:r w:rsidRPr="00CF4AD3">
        <w:rPr>
          <w:rFonts w:asciiTheme="minorHAnsi" w:hAnsiTheme="minorHAnsi" w:cstheme="minorHAnsi"/>
          <w:sz w:val="20"/>
        </w:rPr>
        <w:t>Esta garantía deberá presentarse a más tardar, dentro de los diez días naturales siguientes a la fecha de firma del contr</w:t>
      </w:r>
      <w:r w:rsidR="000C38DB" w:rsidRPr="00CF4AD3">
        <w:rPr>
          <w:rFonts w:asciiTheme="minorHAnsi" w:hAnsiTheme="minorHAnsi" w:cstheme="minorHAnsi"/>
          <w:sz w:val="20"/>
        </w:rPr>
        <w:t>ato, en términos del artículo 69</w:t>
      </w:r>
      <w:r w:rsidRPr="00CF4AD3">
        <w:rPr>
          <w:rFonts w:asciiTheme="minorHAnsi" w:hAnsiTheme="minorHAnsi" w:cstheme="minorHAnsi"/>
          <w:sz w:val="20"/>
        </w:rPr>
        <w:t xml:space="preserve"> de la Ley. </w:t>
      </w:r>
    </w:p>
    <w:p w14:paraId="053A1526" w14:textId="77777777" w:rsidR="00A825EC" w:rsidRPr="00CF4AD3" w:rsidRDefault="00A825EC" w:rsidP="00A825EC">
      <w:pPr>
        <w:ind w:left="-142" w:right="-92"/>
        <w:jc w:val="both"/>
        <w:rPr>
          <w:rFonts w:asciiTheme="minorHAnsi" w:hAnsiTheme="minorHAnsi" w:cstheme="minorHAnsi"/>
          <w:sz w:val="20"/>
        </w:rPr>
      </w:pPr>
    </w:p>
    <w:p w14:paraId="06C8A766" w14:textId="7AFE34BC" w:rsidR="003839AB" w:rsidRPr="00CF4AD3" w:rsidRDefault="00A825EC" w:rsidP="00A825EC">
      <w:pPr>
        <w:ind w:left="-142" w:right="-92"/>
        <w:jc w:val="both"/>
        <w:rPr>
          <w:rFonts w:asciiTheme="minorHAnsi" w:hAnsiTheme="minorHAnsi" w:cstheme="minorHAnsi"/>
          <w:b/>
          <w:sz w:val="20"/>
        </w:rPr>
      </w:pPr>
      <w:r w:rsidRPr="00CF4AD3">
        <w:rPr>
          <w:rFonts w:asciiTheme="minorHAnsi" w:hAnsiTheme="minorHAnsi" w:cstheme="minorHAnsi"/>
          <w:sz w:val="20"/>
        </w:rPr>
        <w:t>A</w:t>
      </w:r>
      <w:r w:rsidRPr="00CF4AD3">
        <w:rPr>
          <w:rFonts w:asciiTheme="minorHAnsi" w:hAnsiTheme="minorHAnsi" w:cstheme="minorHAnsi"/>
          <w:sz w:val="20"/>
          <w:lang w:val="es-MX"/>
        </w:rPr>
        <w:t>sí mismo, en la póliza de fianza deberá asentarse lo siguiente:</w:t>
      </w:r>
    </w:p>
    <w:p w14:paraId="65131733" w14:textId="77777777" w:rsidR="00A10453" w:rsidRPr="00CF4AD3" w:rsidRDefault="00A10453" w:rsidP="003839AB">
      <w:pPr>
        <w:pStyle w:val="Sinespaciado"/>
        <w:jc w:val="both"/>
        <w:rPr>
          <w:rFonts w:asciiTheme="minorHAnsi" w:hAnsiTheme="minorHAnsi" w:cstheme="minorHAnsi"/>
          <w:sz w:val="20"/>
          <w:szCs w:val="20"/>
          <w:lang w:val="es-MX"/>
        </w:rPr>
      </w:pPr>
    </w:p>
    <w:p w14:paraId="2C0FAA89"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se otorga atendiendo a todas las estipulaciones contenidas en el contrato.</w:t>
      </w:r>
    </w:p>
    <w:p w14:paraId="7142E7F1"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para cancelar la fianza, será requisito contar con la constancia de cumplimiento total de las obligaciones contractuales.</w:t>
      </w:r>
    </w:p>
    <w:p w14:paraId="19260678" w14:textId="77777777" w:rsidR="00A10453"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16AFACB7" w14:textId="222E8673" w:rsidR="003839AB" w:rsidRPr="00CF4AD3" w:rsidRDefault="00A10453" w:rsidP="00E06D0D">
      <w:pPr>
        <w:pStyle w:val="Sinespaciado"/>
        <w:numPr>
          <w:ilvl w:val="0"/>
          <w:numId w:val="25"/>
        </w:numPr>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Q</w:t>
      </w:r>
      <w:r w:rsidR="00F94375" w:rsidRPr="00CF4AD3">
        <w:rPr>
          <w:rFonts w:asciiTheme="minorHAnsi" w:hAnsiTheme="minorHAnsi" w:cstheme="minorHAnsi"/>
          <w:sz w:val="20"/>
          <w:szCs w:val="20"/>
          <w:lang w:val="es-MX"/>
        </w:rPr>
        <w:t>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w:t>
      </w:r>
      <w:r w:rsidR="000C38DB" w:rsidRPr="00CF4AD3">
        <w:rPr>
          <w:rFonts w:asciiTheme="minorHAnsi" w:hAnsiTheme="minorHAnsi" w:cstheme="minorHAnsi"/>
          <w:sz w:val="20"/>
          <w:szCs w:val="20"/>
          <w:lang w:val="es-MX"/>
        </w:rPr>
        <w:t xml:space="preserve">a. tratándose de dependencias, </w:t>
      </w:r>
      <w:r w:rsidR="00F94375" w:rsidRPr="00CF4AD3">
        <w:rPr>
          <w:rFonts w:asciiTheme="minorHAnsi" w:hAnsiTheme="minorHAnsi" w:cstheme="minorHAnsi"/>
          <w:sz w:val="20"/>
          <w:szCs w:val="20"/>
          <w:lang w:val="es-MX"/>
        </w:rPr>
        <w:t>el procedimiento de ejecución será el previsto en el Artículo 282 de la citada ley, debiéndose atender para el cobro de indemnización por mora lo dispuesto en el Artículo 283 de dicha ley;</w:t>
      </w:r>
    </w:p>
    <w:p w14:paraId="4DF9A86F" w14:textId="77777777" w:rsidR="003839AB" w:rsidRPr="00CF4AD3" w:rsidRDefault="003839AB" w:rsidP="003839AB">
      <w:pPr>
        <w:pStyle w:val="Sinespaciado"/>
        <w:ind w:left="397"/>
        <w:jc w:val="both"/>
        <w:rPr>
          <w:rFonts w:asciiTheme="minorHAnsi" w:hAnsiTheme="minorHAnsi" w:cstheme="minorHAnsi"/>
          <w:sz w:val="20"/>
          <w:szCs w:val="20"/>
          <w:lang w:val="es-MX"/>
        </w:rPr>
      </w:pPr>
    </w:p>
    <w:p w14:paraId="52B479FD" w14:textId="19DA661A" w:rsidR="00F94375" w:rsidRPr="00CF4AD3" w:rsidRDefault="00F94375" w:rsidP="003839AB">
      <w:pPr>
        <w:pStyle w:val="Sinespaciado"/>
        <w:jc w:val="both"/>
        <w:rPr>
          <w:rFonts w:asciiTheme="minorHAnsi" w:hAnsiTheme="minorHAnsi" w:cstheme="minorHAnsi"/>
          <w:sz w:val="20"/>
          <w:szCs w:val="20"/>
          <w:lang w:val="es-MX"/>
        </w:rPr>
      </w:pPr>
      <w:r w:rsidRPr="00CF4AD3">
        <w:rPr>
          <w:rFonts w:asciiTheme="minorHAnsi" w:hAnsiTheme="minorHAnsi" w:cstheme="minorHAnsi"/>
          <w:sz w:val="20"/>
          <w:szCs w:val="20"/>
          <w:lang w:val="es-MX"/>
        </w:rPr>
        <w:t xml:space="preserve">La fianza de garantía se hará efectiva, en su caso por el monto total de la obligación garantizada; en caso de que por las características de los servicios prestados, estos no puedan funcionar o ser utilizados por el área solicitante de los </w:t>
      </w:r>
      <w:r w:rsidR="00707BB1" w:rsidRPr="00CF4AD3">
        <w:rPr>
          <w:rFonts w:asciiTheme="minorHAnsi" w:hAnsiTheme="minorHAnsi" w:cstheme="minorHAnsi"/>
          <w:sz w:val="20"/>
          <w:szCs w:val="20"/>
          <w:lang w:val="es-MX"/>
        </w:rPr>
        <w:t>servicios</w:t>
      </w:r>
      <w:r w:rsidRPr="00CF4AD3">
        <w:rPr>
          <w:rFonts w:asciiTheme="minorHAnsi" w:hAnsiTheme="minorHAnsi" w:cstheme="minorHAnsi"/>
          <w:sz w:val="20"/>
          <w:szCs w:val="20"/>
          <w:lang w:val="es-MX"/>
        </w:rPr>
        <w:t xml:space="preserve"> prestados, por estar incompletos, la garantía siempre se hará efectiva por el monto total de la obligación garantizada.</w:t>
      </w:r>
    </w:p>
    <w:p w14:paraId="70B8BE37"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7A6645FA" w14:textId="5A7EC951"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En caso de discrepancia entre el contenido de la </w:t>
      </w:r>
      <w:r w:rsidR="00BD3EE3" w:rsidRPr="00CF4AD3">
        <w:rPr>
          <w:rFonts w:asciiTheme="minorHAnsi" w:hAnsiTheme="minorHAnsi" w:cstheme="minorHAnsi"/>
          <w:lang w:val="es-MX"/>
        </w:rPr>
        <w:t xml:space="preserve">solicitud de cotización </w:t>
      </w:r>
      <w:r w:rsidRPr="00CF4AD3">
        <w:rPr>
          <w:rFonts w:asciiTheme="minorHAnsi" w:hAnsiTheme="minorHAnsi" w:cstheme="minorHAnsi"/>
          <w:lang w:val="es-MX"/>
        </w:rPr>
        <w:t xml:space="preserve">y el modelo de contrato, prevalecerá lo establecido en la mencionada </w:t>
      </w:r>
      <w:r w:rsidR="00081814">
        <w:rPr>
          <w:rFonts w:asciiTheme="minorHAnsi" w:hAnsiTheme="minorHAnsi" w:cs="Arial"/>
          <w:lang w:val="es-ES_tradnl"/>
        </w:rPr>
        <w:t>solicitud de cotización</w:t>
      </w:r>
      <w:r w:rsidR="000D4FCC" w:rsidRPr="00CF4AD3">
        <w:rPr>
          <w:rFonts w:asciiTheme="minorHAnsi" w:hAnsiTheme="minorHAnsi" w:cstheme="minorHAnsi"/>
          <w:lang w:val="es-MX"/>
        </w:rPr>
        <w:t>.</w:t>
      </w:r>
    </w:p>
    <w:p w14:paraId="40978DB8"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1124961A"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Una vez que el proveedor cumpla sus obligaciones derivadas de este contrato a satisfacción </w:t>
      </w:r>
      <w:r w:rsidR="00786F35" w:rsidRPr="00CF4AD3">
        <w:rPr>
          <w:rFonts w:asciiTheme="minorHAnsi" w:hAnsiTheme="minorHAnsi" w:cstheme="minorHAnsi"/>
          <w:lang w:val="es-MX"/>
        </w:rPr>
        <w:t>del</w:t>
      </w:r>
      <w:r w:rsidRPr="00CF4AD3">
        <w:rPr>
          <w:rFonts w:asciiTheme="minorHAnsi" w:hAnsiTheme="minorHAnsi" w:cstheme="minorHAnsi"/>
          <w:lang w:val="es-MX"/>
        </w:rPr>
        <w:t xml:space="preserve">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439F1725"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4947CD05"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629105D7" w14:textId="77777777"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lastRenderedPageBreak/>
        <w:t xml:space="preserve"> </w:t>
      </w:r>
    </w:p>
    <w:p w14:paraId="7099FED1" w14:textId="3AE90445" w:rsidR="00F94375" w:rsidRPr="00CF4AD3" w:rsidRDefault="00F94375" w:rsidP="00F94375">
      <w:pPr>
        <w:pStyle w:val="Textoindependiente21"/>
        <w:tabs>
          <w:tab w:val="left" w:pos="560"/>
        </w:tabs>
        <w:ind w:right="29"/>
        <w:rPr>
          <w:rFonts w:asciiTheme="minorHAnsi" w:hAnsiTheme="minorHAnsi" w:cstheme="minorHAnsi"/>
          <w:lang w:val="es-MX"/>
        </w:rPr>
      </w:pPr>
      <w:r w:rsidRPr="00CF4AD3">
        <w:rPr>
          <w:rFonts w:asciiTheme="minorHAnsi" w:hAnsiTheme="minorHAnsi" w:cstheme="minorHAnsi"/>
          <w:lang w:val="es-MX"/>
        </w:rPr>
        <w:t xml:space="preserve">El área contratante, informara al </w:t>
      </w:r>
      <w:r w:rsidR="00603915">
        <w:rPr>
          <w:rFonts w:asciiTheme="minorHAnsi" w:hAnsiTheme="minorHAnsi" w:cstheme="minorHAnsi"/>
        </w:rPr>
        <w:t>cotizante</w:t>
      </w:r>
      <w:r w:rsidRPr="00CF4AD3">
        <w:rPr>
          <w:rFonts w:asciiTheme="minorHAnsi" w:hAnsiTheme="minorHAnsi" w:cstheme="minorHAnsi"/>
          <w:lang w:val="es-MX"/>
        </w:rPr>
        <w:t xml:space="preserve"> la determinación del administrador del contrato.</w:t>
      </w:r>
    </w:p>
    <w:p w14:paraId="5ED17F7A" w14:textId="77777777" w:rsidR="00F94375" w:rsidRPr="00CF4AD3" w:rsidRDefault="00F94375" w:rsidP="00F94375">
      <w:pPr>
        <w:pStyle w:val="Textoindependiente21"/>
        <w:tabs>
          <w:tab w:val="left" w:pos="560"/>
        </w:tabs>
        <w:ind w:right="29"/>
        <w:rPr>
          <w:rFonts w:asciiTheme="minorHAnsi" w:hAnsiTheme="minorHAnsi" w:cstheme="minorHAnsi"/>
          <w:lang w:val="es-MX"/>
        </w:rPr>
      </w:pPr>
    </w:p>
    <w:p w14:paraId="2614465C" w14:textId="7755AB3A"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 xml:space="preserve">Dicha póliza de garantía de cumplimiento del contrato será devuelta al </w:t>
      </w:r>
      <w:r w:rsidR="00603915">
        <w:rPr>
          <w:rFonts w:asciiTheme="minorHAnsi" w:hAnsiTheme="minorHAnsi" w:cstheme="minorHAnsi"/>
          <w:sz w:val="20"/>
        </w:rPr>
        <w:t>cotizante</w:t>
      </w:r>
      <w:r w:rsidRPr="00CF4AD3">
        <w:rPr>
          <w:rFonts w:asciiTheme="minorHAnsi" w:hAnsiTheme="minorHAnsi" w:cstheme="minorHAnsi"/>
          <w:sz w:val="20"/>
        </w:rPr>
        <w:t xml:space="preserve"> una vez que el instituto le otorgue autorización por escrito, para que éste pueda solicitar a la afianzadora correspondiente la cancelación de la fianza, autorización que se entregará al </w:t>
      </w:r>
      <w:r w:rsidR="00603915">
        <w:rPr>
          <w:rFonts w:asciiTheme="minorHAnsi" w:hAnsiTheme="minorHAnsi" w:cstheme="minorHAnsi"/>
          <w:sz w:val="20"/>
        </w:rPr>
        <w:t>cotizante</w:t>
      </w:r>
      <w:r w:rsidRPr="00CF4AD3">
        <w:rPr>
          <w:rFonts w:asciiTheme="minorHAnsi" w:hAnsiTheme="minorHAnsi" w:cstheme="minorHAnsi"/>
          <w:sz w:val="20"/>
        </w:rPr>
        <w:t>, siempre que demuestre haber cumplido con la totalidad de las obligaciones adquiridas por virtud del presente contrato.</w:t>
      </w:r>
    </w:p>
    <w:p w14:paraId="72DC057F"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7DCBBD50" w14:textId="77777777" w:rsidR="00F94375" w:rsidRPr="00CF4AD3" w:rsidRDefault="00F94375" w:rsidP="00F94375">
      <w:pPr>
        <w:tabs>
          <w:tab w:val="left" w:pos="284"/>
          <w:tab w:val="left" w:pos="5054"/>
        </w:tabs>
        <w:ind w:right="-92"/>
        <w:jc w:val="both"/>
        <w:rPr>
          <w:rFonts w:asciiTheme="minorHAnsi" w:hAnsiTheme="minorHAnsi" w:cstheme="minorHAnsi"/>
          <w:sz w:val="20"/>
        </w:rPr>
      </w:pPr>
      <w:r w:rsidRPr="00CF4AD3">
        <w:rPr>
          <w:rFonts w:asciiTheme="minorHAnsi" w:hAnsiTheme="minorHAnsi" w:cstheme="minorHAnsi"/>
          <w:sz w:val="20"/>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0C2AA0B9" w14:textId="77777777" w:rsidR="00F94375" w:rsidRPr="00CF4AD3" w:rsidRDefault="00F94375" w:rsidP="00F94375">
      <w:pPr>
        <w:tabs>
          <w:tab w:val="left" w:pos="284"/>
          <w:tab w:val="left" w:pos="5054"/>
        </w:tabs>
        <w:ind w:right="-92"/>
        <w:jc w:val="both"/>
        <w:rPr>
          <w:rFonts w:asciiTheme="minorHAnsi" w:hAnsiTheme="minorHAnsi" w:cstheme="minorHAnsi"/>
          <w:sz w:val="20"/>
        </w:rPr>
      </w:pPr>
    </w:p>
    <w:p w14:paraId="5A649A05" w14:textId="13E7CA1E" w:rsidR="00F94375" w:rsidRPr="00CF4AD3" w:rsidRDefault="000C38DB" w:rsidP="00E06D0D">
      <w:pPr>
        <w:pStyle w:val="Sinespaciado"/>
        <w:numPr>
          <w:ilvl w:val="0"/>
          <w:numId w:val="26"/>
        </w:numPr>
        <w:jc w:val="both"/>
        <w:rPr>
          <w:rFonts w:asciiTheme="minorHAnsi" w:hAnsiTheme="minorHAnsi" w:cstheme="minorHAnsi"/>
          <w:b/>
          <w:sz w:val="20"/>
          <w:szCs w:val="20"/>
        </w:rPr>
      </w:pPr>
      <w:r w:rsidRPr="00CF4AD3">
        <w:rPr>
          <w:rFonts w:asciiTheme="minorHAnsi" w:hAnsiTheme="minorHAnsi" w:cstheme="minorHAnsi"/>
          <w:sz w:val="20"/>
          <w:szCs w:val="20"/>
        </w:rPr>
        <w:t xml:space="preserve">La garantía deberá expedirse a </w:t>
      </w:r>
      <w:r w:rsidR="00F94375" w:rsidRPr="00CF4AD3">
        <w:rPr>
          <w:rFonts w:asciiTheme="minorHAnsi" w:hAnsiTheme="minorHAnsi" w:cstheme="minorHAnsi"/>
          <w:sz w:val="20"/>
          <w:szCs w:val="20"/>
        </w:rPr>
        <w:t>nombre del instituto mexicano del seguro social.</w:t>
      </w:r>
    </w:p>
    <w:p w14:paraId="60759039" w14:textId="36071748"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Dicha garantí</w:t>
      </w:r>
      <w:r w:rsidR="00EE4AA2" w:rsidRPr="00CF4AD3">
        <w:rPr>
          <w:rFonts w:asciiTheme="minorHAnsi" w:hAnsiTheme="minorHAnsi" w:cstheme="minorHAnsi"/>
          <w:sz w:val="20"/>
          <w:szCs w:val="20"/>
        </w:rPr>
        <w:t xml:space="preserve">a deberá de ser resguardado en </w:t>
      </w:r>
      <w:r w:rsidRPr="00CF4AD3">
        <w:rPr>
          <w:rFonts w:asciiTheme="minorHAnsi" w:hAnsiTheme="minorHAnsi" w:cstheme="minorHAnsi"/>
          <w:sz w:val="20"/>
          <w:szCs w:val="20"/>
        </w:rPr>
        <w:t>la oficina de contratos s</w:t>
      </w:r>
      <w:r w:rsidR="00EE4AA2" w:rsidRPr="00CF4AD3">
        <w:rPr>
          <w:rFonts w:asciiTheme="minorHAnsi" w:hAnsiTheme="minorHAnsi" w:cstheme="minorHAnsi"/>
          <w:sz w:val="20"/>
          <w:szCs w:val="20"/>
        </w:rPr>
        <w:t>ita en periférico sur no. 8000 C</w:t>
      </w:r>
      <w:r w:rsidRPr="00CF4AD3">
        <w:rPr>
          <w:rFonts w:asciiTheme="minorHAnsi" w:hAnsiTheme="minorHAnsi" w:cstheme="minorHAnsi"/>
          <w:sz w:val="20"/>
          <w:szCs w:val="20"/>
        </w:rPr>
        <w:t>olonia santa maría Tequepexpan, en</w:t>
      </w:r>
      <w:r w:rsidR="00EE4AA2" w:rsidRPr="00CF4AD3">
        <w:rPr>
          <w:rFonts w:asciiTheme="minorHAnsi" w:hAnsiTheme="minorHAnsi" w:cstheme="minorHAnsi"/>
          <w:sz w:val="20"/>
          <w:szCs w:val="20"/>
        </w:rPr>
        <w:t xml:space="preserve"> San Pedro</w:t>
      </w:r>
      <w:r w:rsidRPr="00CF4AD3">
        <w:rPr>
          <w:rFonts w:asciiTheme="minorHAnsi" w:hAnsiTheme="minorHAnsi" w:cstheme="minorHAnsi"/>
          <w:sz w:val="20"/>
          <w:szCs w:val="20"/>
        </w:rPr>
        <w:t xml:space="preserve"> Tlaquepaque, Jalisco, C.P. 45600. </w:t>
      </w:r>
    </w:p>
    <w:p w14:paraId="192AD5D1" w14:textId="77777777" w:rsidR="00F94375" w:rsidRPr="00CF4AD3" w:rsidRDefault="00F94375" w:rsidP="00E06D0D">
      <w:pPr>
        <w:pStyle w:val="Sinespaciado"/>
        <w:numPr>
          <w:ilvl w:val="0"/>
          <w:numId w:val="26"/>
        </w:numPr>
        <w:jc w:val="both"/>
        <w:rPr>
          <w:rFonts w:asciiTheme="minorHAnsi" w:hAnsiTheme="minorHAnsi" w:cstheme="minorHAnsi"/>
          <w:sz w:val="20"/>
          <w:szCs w:val="20"/>
        </w:rPr>
      </w:pPr>
      <w:r w:rsidRPr="00CF4AD3">
        <w:rPr>
          <w:rFonts w:asciiTheme="minorHAnsi" w:hAnsiTheme="minorHAnsi" w:cstheme="minorHAnsi"/>
          <w:sz w:val="20"/>
          <w:szCs w:val="20"/>
        </w:rPr>
        <w:t>El documento correspondiente será devuelto a más tardar el segundo día hábil</w:t>
      </w:r>
      <w:r w:rsidRPr="00CF4AD3">
        <w:rPr>
          <w:rFonts w:asciiTheme="minorHAnsi" w:hAnsiTheme="minorHAnsi" w:cstheme="minorHAnsi"/>
          <w:color w:val="FFFFFF"/>
          <w:sz w:val="20"/>
          <w:szCs w:val="20"/>
        </w:rPr>
        <w:t xml:space="preserve"> </w:t>
      </w:r>
      <w:r w:rsidRPr="00CF4AD3">
        <w:rPr>
          <w:rFonts w:asciiTheme="minorHAnsi" w:hAnsiTheme="minorHAnsi" w:cstheme="minorHAnsi"/>
          <w:sz w:val="20"/>
          <w:szCs w:val="20"/>
        </w:rPr>
        <w:t>posterior a que “el instituto” constate el cumplimiento del contrato</w:t>
      </w:r>
    </w:p>
    <w:p w14:paraId="1B59771D" w14:textId="77777777" w:rsidR="00F94375" w:rsidRPr="00CF4AD3" w:rsidRDefault="00F94375" w:rsidP="00F94375">
      <w:pPr>
        <w:rPr>
          <w:rFonts w:asciiTheme="minorHAnsi" w:hAnsiTheme="minorHAnsi" w:cstheme="minorHAnsi"/>
          <w:bCs/>
          <w:sz w:val="20"/>
        </w:rPr>
      </w:pPr>
    </w:p>
    <w:p w14:paraId="523B5240" w14:textId="6A8BB77A"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0654CB" w:rsidRPr="00CF4AD3">
        <w:rPr>
          <w:rFonts w:asciiTheme="minorHAnsi" w:hAnsiTheme="minorHAnsi" w:cstheme="minorHAnsi"/>
          <w:bCs/>
          <w:sz w:val="20"/>
        </w:rPr>
        <w:t xml:space="preserve">servicios </w:t>
      </w:r>
      <w:r w:rsidRPr="00CF4AD3">
        <w:rPr>
          <w:rFonts w:asciiTheme="minorHAnsi" w:hAnsiTheme="minorHAnsi" w:cstheme="minorHAnsi"/>
          <w:bCs/>
          <w:sz w:val="20"/>
        </w:rPr>
        <w:t>correspondientes.</w:t>
      </w:r>
    </w:p>
    <w:p w14:paraId="48CF3C5D" w14:textId="77777777"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p>
    <w:p w14:paraId="514B90D4" w14:textId="219D3A06"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De conformidad con el artículo</w:t>
      </w:r>
      <w:r w:rsidR="00375CC3">
        <w:rPr>
          <w:rFonts w:asciiTheme="minorHAnsi" w:hAnsiTheme="minorHAnsi" w:cstheme="minorHAnsi"/>
          <w:bCs/>
          <w:sz w:val="20"/>
        </w:rPr>
        <w:t xml:space="preserve"> 126</w:t>
      </w:r>
      <w:r w:rsidRPr="00CF4AD3">
        <w:rPr>
          <w:rFonts w:asciiTheme="minorHAnsi" w:hAnsiTheme="minorHAnsi" w:cstheme="minorHAnsi"/>
          <w:bCs/>
          <w:sz w:val="20"/>
        </w:rPr>
        <w:t xml:space="preserve"> fracción II del reglamento de la Ley de Adquisiciones, Arrendamientos y Servicios del Sector Público, la aplicación de la garantía de cumplimiento se hará efectiva por el monto total de la obligación garantizada.</w:t>
      </w:r>
    </w:p>
    <w:p w14:paraId="1EECAB2D" w14:textId="77777777" w:rsidR="00D35D38" w:rsidRPr="00CF4AD3" w:rsidRDefault="00D35D38" w:rsidP="00F94375">
      <w:pPr>
        <w:tabs>
          <w:tab w:val="left" w:pos="284"/>
          <w:tab w:val="left" w:pos="709"/>
        </w:tabs>
        <w:ind w:right="-92"/>
        <w:jc w:val="both"/>
        <w:rPr>
          <w:rFonts w:asciiTheme="minorHAnsi" w:hAnsiTheme="minorHAnsi" w:cstheme="minorHAnsi"/>
          <w:b/>
          <w:color w:val="000000" w:themeColor="text1"/>
          <w:sz w:val="20"/>
          <w:lang w:val="es-MX"/>
        </w:rPr>
      </w:pPr>
    </w:p>
    <w:p w14:paraId="2869AE80" w14:textId="1E567BBE" w:rsidR="00F94375" w:rsidRPr="00CF4AD3" w:rsidRDefault="006950D7" w:rsidP="00F94375">
      <w:pPr>
        <w:tabs>
          <w:tab w:val="left" w:pos="284"/>
          <w:tab w:val="left" w:pos="709"/>
        </w:tabs>
        <w:ind w:right="-92"/>
        <w:jc w:val="both"/>
        <w:rPr>
          <w:rFonts w:asciiTheme="minorHAnsi" w:hAnsiTheme="minorHAnsi" w:cstheme="minorHAnsi"/>
          <w:b/>
          <w:color w:val="000000" w:themeColor="text1"/>
          <w:sz w:val="20"/>
          <w:lang w:val="es-MX"/>
        </w:rPr>
      </w:pPr>
      <w:r w:rsidRPr="00CF4AD3">
        <w:rPr>
          <w:rFonts w:asciiTheme="minorHAnsi" w:hAnsiTheme="minorHAnsi" w:cstheme="minorHAnsi"/>
          <w:b/>
          <w:color w:val="000000" w:themeColor="text1"/>
          <w:sz w:val="20"/>
          <w:lang w:val="es-MX"/>
        </w:rPr>
        <w:t xml:space="preserve">14.1 </w:t>
      </w:r>
      <w:r w:rsidR="00F94375" w:rsidRPr="00CF4AD3">
        <w:rPr>
          <w:rFonts w:asciiTheme="minorHAnsi" w:hAnsiTheme="minorHAnsi" w:cstheme="minorHAnsi"/>
          <w:b/>
          <w:color w:val="000000" w:themeColor="text1"/>
          <w:sz w:val="20"/>
          <w:lang w:val="es-MX"/>
        </w:rPr>
        <w:t>EJECUCION DE LA POLIZA DE CUMPLIMIENTO</w:t>
      </w:r>
      <w:r w:rsidR="00BD010F" w:rsidRPr="00CF4AD3">
        <w:rPr>
          <w:rFonts w:asciiTheme="minorHAnsi" w:hAnsiTheme="minorHAnsi" w:cstheme="minorHAnsi"/>
          <w:b/>
          <w:color w:val="000000" w:themeColor="text1"/>
          <w:sz w:val="20"/>
          <w:lang w:val="es-MX"/>
        </w:rPr>
        <w:t>.</w:t>
      </w:r>
    </w:p>
    <w:p w14:paraId="4406FEB5" w14:textId="2EBCFEF4" w:rsidR="00F94375" w:rsidRPr="00CF4AD3" w:rsidRDefault="006950D7" w:rsidP="00F94375">
      <w:pPr>
        <w:jc w:val="both"/>
        <w:rPr>
          <w:rFonts w:asciiTheme="minorHAnsi" w:hAnsiTheme="minorHAnsi" w:cstheme="minorHAnsi"/>
          <w:bCs/>
          <w:sz w:val="20"/>
        </w:rPr>
      </w:pPr>
      <w:r w:rsidRPr="00CF4AD3">
        <w:rPr>
          <w:rFonts w:asciiTheme="minorHAnsi" w:hAnsiTheme="minorHAnsi" w:cstheme="minorHAnsi"/>
          <w:b/>
          <w:bCs/>
          <w:sz w:val="20"/>
        </w:rPr>
        <w:t>“EL INSTITUTO”</w:t>
      </w:r>
      <w:r w:rsidRPr="00CF4AD3">
        <w:rPr>
          <w:rFonts w:asciiTheme="minorHAnsi" w:hAnsiTheme="minorHAnsi" w:cstheme="minorHAnsi"/>
          <w:bCs/>
          <w:sz w:val="20"/>
        </w:rPr>
        <w:t xml:space="preserve"> </w:t>
      </w:r>
      <w:r w:rsidR="00F94375" w:rsidRPr="00CF4AD3">
        <w:rPr>
          <w:rFonts w:asciiTheme="minorHAnsi" w:hAnsiTheme="minorHAnsi" w:cstheme="minorHAnsi"/>
          <w:bCs/>
          <w:sz w:val="20"/>
        </w:rPr>
        <w:t>llevara a cabo la ejecución de la garantía de cumplimiento cuando:</w:t>
      </w:r>
    </w:p>
    <w:p w14:paraId="5B664031" w14:textId="77777777" w:rsidR="00F94375" w:rsidRPr="00CF4AD3" w:rsidRDefault="00F94375" w:rsidP="00F94375">
      <w:pPr>
        <w:tabs>
          <w:tab w:val="left" w:pos="284"/>
          <w:tab w:val="left" w:pos="709"/>
        </w:tabs>
        <w:ind w:right="-92"/>
        <w:jc w:val="both"/>
        <w:rPr>
          <w:rFonts w:asciiTheme="minorHAnsi" w:hAnsiTheme="minorHAnsi" w:cstheme="minorHAnsi"/>
          <w:bCs/>
          <w:sz w:val="20"/>
        </w:rPr>
      </w:pPr>
    </w:p>
    <w:p w14:paraId="7CB97ADA" w14:textId="7FB49862" w:rsidR="00F94375" w:rsidRPr="00CF4AD3" w:rsidRDefault="000C38DB" w:rsidP="00E06D0D">
      <w:pPr>
        <w:pStyle w:val="Sinespaciado"/>
        <w:numPr>
          <w:ilvl w:val="0"/>
          <w:numId w:val="27"/>
        </w:numPr>
        <w:rPr>
          <w:rFonts w:asciiTheme="minorHAnsi" w:hAnsiTheme="minorHAnsi" w:cstheme="minorHAnsi"/>
          <w:sz w:val="20"/>
          <w:szCs w:val="20"/>
          <w:lang w:val="pt-PT"/>
        </w:rPr>
      </w:pPr>
      <w:r w:rsidRPr="00CF4AD3">
        <w:rPr>
          <w:rFonts w:asciiTheme="minorHAnsi" w:hAnsiTheme="minorHAnsi" w:cstheme="minorHAnsi"/>
          <w:sz w:val="20"/>
          <w:szCs w:val="20"/>
          <w:lang w:val="pt-PT"/>
        </w:rPr>
        <w:t xml:space="preserve">Se rescinda administrativamente </w:t>
      </w:r>
      <w:r w:rsidR="00F94375" w:rsidRPr="00CF4AD3">
        <w:rPr>
          <w:rFonts w:asciiTheme="minorHAnsi" w:hAnsiTheme="minorHAnsi" w:cstheme="minorHAnsi"/>
          <w:sz w:val="20"/>
          <w:szCs w:val="20"/>
          <w:lang w:val="pt-PT"/>
        </w:rPr>
        <w:t>este contrato.</w:t>
      </w:r>
    </w:p>
    <w:p w14:paraId="72AB0257" w14:textId="0D0AC0D4"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 xml:space="preserve">Durante la vigencia de este contrato se detecten deficiencias, fallas o calidad inferior a la </w:t>
      </w:r>
      <w:r w:rsidR="006C466F" w:rsidRPr="00CF4AD3">
        <w:rPr>
          <w:rFonts w:asciiTheme="minorHAnsi" w:hAnsiTheme="minorHAnsi" w:cstheme="minorHAnsi"/>
          <w:sz w:val="20"/>
          <w:szCs w:val="20"/>
        </w:rPr>
        <w:t>proposición</w:t>
      </w:r>
      <w:r w:rsidRPr="00CF4AD3">
        <w:rPr>
          <w:rFonts w:asciiTheme="minorHAnsi" w:hAnsiTheme="minorHAnsi" w:cstheme="minorHAnsi"/>
          <w:sz w:val="20"/>
          <w:szCs w:val="20"/>
        </w:rPr>
        <w:t xml:space="preserve">, de los </w:t>
      </w:r>
      <w:r w:rsidR="006C466F" w:rsidRPr="00CF4AD3">
        <w:rPr>
          <w:rFonts w:asciiTheme="minorHAnsi" w:hAnsiTheme="minorHAnsi" w:cstheme="minorHAnsi"/>
          <w:sz w:val="20"/>
          <w:szCs w:val="20"/>
        </w:rPr>
        <w:t>servicios</w:t>
      </w:r>
      <w:r w:rsidRPr="00CF4AD3">
        <w:rPr>
          <w:rFonts w:asciiTheme="minorHAnsi" w:hAnsiTheme="minorHAnsi" w:cstheme="minorHAnsi"/>
          <w:sz w:val="20"/>
          <w:szCs w:val="20"/>
        </w:rPr>
        <w:t xml:space="preserve"> solicitados.</w:t>
      </w:r>
    </w:p>
    <w:p w14:paraId="2585BB45" w14:textId="77777777" w:rsidR="00F94375" w:rsidRPr="00CF4AD3" w:rsidRDefault="00F94375" w:rsidP="00E06D0D">
      <w:pPr>
        <w:pStyle w:val="Sinespaciado"/>
        <w:numPr>
          <w:ilvl w:val="0"/>
          <w:numId w:val="27"/>
        </w:numPr>
        <w:rPr>
          <w:rFonts w:asciiTheme="minorHAnsi" w:hAnsiTheme="minorHAnsi" w:cstheme="minorHAnsi"/>
          <w:sz w:val="20"/>
          <w:szCs w:val="20"/>
        </w:rPr>
      </w:pPr>
      <w:r w:rsidRPr="00CF4AD3">
        <w:rPr>
          <w:rFonts w:asciiTheme="minorHAnsi" w:hAnsiTheme="minorHAnsi" w:cstheme="minorHAnsi"/>
          <w:sz w:val="20"/>
          <w:szCs w:val="20"/>
        </w:rPr>
        <w:t>Cuando en el supuesto de que se realicen modificaciones, no entregue el proveedor en el plazo pactado, el endoso o la nueva garantía, que ampare el porcentaje establecido.</w:t>
      </w:r>
    </w:p>
    <w:p w14:paraId="166DFCB1" w14:textId="77777777" w:rsidR="00F94375" w:rsidRPr="00CF4AD3" w:rsidRDefault="00F94375" w:rsidP="00F94375">
      <w:pPr>
        <w:suppressAutoHyphens w:val="0"/>
        <w:overflowPunct w:val="0"/>
        <w:autoSpaceDE w:val="0"/>
        <w:autoSpaceDN w:val="0"/>
        <w:adjustRightInd w:val="0"/>
        <w:ind w:left="720"/>
        <w:jc w:val="both"/>
        <w:textAlignment w:val="baseline"/>
        <w:rPr>
          <w:rFonts w:asciiTheme="minorHAnsi" w:hAnsiTheme="minorHAnsi" w:cstheme="minorHAnsi"/>
          <w:bCs/>
          <w:sz w:val="20"/>
        </w:rPr>
      </w:pPr>
    </w:p>
    <w:p w14:paraId="1483D5BD" w14:textId="3BC994E8" w:rsidR="00F94375" w:rsidRPr="00CF4AD3" w:rsidRDefault="00F94375" w:rsidP="00F94375">
      <w:pPr>
        <w:tabs>
          <w:tab w:val="left" w:pos="284"/>
          <w:tab w:val="left" w:pos="709"/>
        </w:tabs>
        <w:suppressAutoHyphens w:val="0"/>
        <w:ind w:right="-92"/>
        <w:jc w:val="both"/>
        <w:rPr>
          <w:rFonts w:asciiTheme="minorHAnsi" w:hAnsiTheme="minorHAnsi" w:cstheme="minorHAnsi"/>
          <w:bCs/>
          <w:sz w:val="20"/>
        </w:rPr>
      </w:pPr>
      <w:r w:rsidRPr="00CF4AD3">
        <w:rPr>
          <w:rFonts w:asciiTheme="minorHAnsi" w:hAnsiTheme="minorHAnsi" w:cstheme="minorHAnsi"/>
          <w:bCs/>
          <w:sz w:val="20"/>
        </w:rPr>
        <w:t xml:space="preserve">Por cualquier otro incumplimiento de las obligaciones contraídas, en esta </w:t>
      </w:r>
      <w:r w:rsidR="00BD3EE3" w:rsidRPr="00CF4AD3">
        <w:rPr>
          <w:rFonts w:asciiTheme="minorHAnsi" w:hAnsiTheme="minorHAnsi" w:cstheme="minorHAnsi"/>
          <w:bCs/>
          <w:sz w:val="20"/>
        </w:rPr>
        <w:t>solicitud de cotización</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40ADFBAE"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15.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91E3BB9" w:rsidR="008804FE" w:rsidRPr="00CF4AD3" w:rsidRDefault="005E5CDB" w:rsidP="008804FE">
      <w:pPr>
        <w:jc w:val="both"/>
        <w:rPr>
          <w:rFonts w:asciiTheme="minorHAnsi" w:hAnsiTheme="minorHAnsi" w:cstheme="minorHAnsi"/>
          <w:b/>
          <w:sz w:val="20"/>
        </w:rPr>
      </w:pPr>
      <w:r w:rsidRPr="00CF4AD3">
        <w:rPr>
          <w:rFonts w:asciiTheme="minorHAnsi" w:hAnsiTheme="minorHAnsi" w:cstheme="minorHAnsi"/>
          <w:b/>
          <w:sz w:val="20"/>
        </w:rPr>
        <w:t>16.</w:t>
      </w:r>
      <w:r w:rsidR="008804FE" w:rsidRPr="00CF4AD3">
        <w:rPr>
          <w:rFonts w:asciiTheme="minorHAnsi" w:hAnsiTheme="minorHAnsi" w:cstheme="minorHAnsi"/>
          <w:b/>
          <w:sz w:val="20"/>
        </w:rPr>
        <w:t xml:space="preserve"> PAGOS</w:t>
      </w: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7326F996"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Representación impresa del comprobante fiscal digital por internet (CFDI) que reúna los requisitos fiscales respectivos, en la que indique los servicios entregados, número de</w:t>
      </w:r>
      <w:r w:rsidR="003A2504">
        <w:rPr>
          <w:rFonts w:asciiTheme="minorHAnsi" w:eastAsiaTheme="minorHAnsi" w:hAnsiTheme="minorHAnsi" w:cstheme="minorHAnsi"/>
          <w:sz w:val="20"/>
          <w:lang w:eastAsia="es-MX"/>
        </w:rPr>
        <w:t xml:space="preserve"> proveedor,</w:t>
      </w:r>
      <w:r w:rsidR="0028405A">
        <w:rPr>
          <w:rFonts w:asciiTheme="minorHAnsi" w:eastAsiaTheme="minorHAnsi" w:hAnsiTheme="minorHAnsi" w:cstheme="minorHAnsi"/>
          <w:sz w:val="20"/>
          <w:lang w:eastAsia="es-MX"/>
        </w:rPr>
        <w:t xml:space="preserve"> numero ID pedido-recepción,</w:t>
      </w:r>
      <w:r w:rsidR="003A2504">
        <w:rPr>
          <w:rFonts w:asciiTheme="minorHAnsi" w:eastAsiaTheme="minorHAnsi" w:hAnsiTheme="minorHAnsi" w:cstheme="minorHAnsi"/>
          <w:sz w:val="20"/>
          <w:lang w:eastAsia="es-MX"/>
        </w:rPr>
        <w:t xml:space="preserve"> número de contrato</w:t>
      </w:r>
      <w:r w:rsidRPr="00CF4AD3">
        <w:rPr>
          <w:rFonts w:asciiTheme="minorHAnsi" w:eastAsiaTheme="minorHAnsi" w:hAnsiTheme="minorHAnsi" w:cstheme="minorHAnsi"/>
          <w:sz w:val="20"/>
          <w:lang w:eastAsia="es-MX"/>
        </w:rPr>
        <w:t xml:space="preserve">,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lastRenderedPageBreak/>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14BE3B53" w:rsidR="007C1C29" w:rsidRPr="00CF4AD3" w:rsidRDefault="006A3525" w:rsidP="007C1C29">
      <w:pPr>
        <w:pStyle w:val="xmsonormal"/>
        <w:rPr>
          <w:rFonts w:asciiTheme="minorHAnsi" w:hAnsiTheme="minorHAnsi" w:cstheme="minorHAnsi"/>
          <w:b/>
          <w:sz w:val="20"/>
          <w:szCs w:val="20"/>
          <w:lang w:val="es-ES_tradnl"/>
        </w:rPr>
      </w:pPr>
      <w:r w:rsidRPr="00CF4AD3">
        <w:rPr>
          <w:rFonts w:asciiTheme="minorHAnsi" w:hAnsiTheme="minorHAnsi" w:cstheme="minorHAnsi"/>
          <w:b/>
          <w:sz w:val="20"/>
          <w:szCs w:val="20"/>
          <w:lang w:val="es-ES_tradnl"/>
        </w:rPr>
        <w:t>17.1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77777777"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18. IMPUESTOS Y DERECHOS.</w:t>
      </w:r>
    </w:p>
    <w:p w14:paraId="2D2A59DF" w14:textId="586A413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C44733">
        <w:rPr>
          <w:rFonts w:asciiTheme="minorHAnsi" w:hAnsiTheme="minorHAnsi" w:cs="Arial"/>
          <w:sz w:val="20"/>
        </w:rPr>
        <w:t>adjudicación directa</w:t>
      </w:r>
      <w:r w:rsidR="000E55D7" w:rsidRPr="00CF4AD3">
        <w:rPr>
          <w:rFonts w:asciiTheme="minorHAnsi" w:hAnsiTheme="minorHAnsi" w:cs="Arial"/>
          <w:sz w:val="20"/>
        </w:rPr>
        <w:t xml:space="preserve"> </w:t>
      </w:r>
      <w:r w:rsidR="00C44733">
        <w:rPr>
          <w:rFonts w:cs="Calibri"/>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17385FF8"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18.1 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0CEDE4B2" w14:textId="77777777" w:rsidR="00A05A3C" w:rsidRPr="00CF4AD3" w:rsidRDefault="00A05A3C" w:rsidP="00E67F7A">
      <w:pPr>
        <w:jc w:val="both"/>
        <w:rPr>
          <w:rFonts w:asciiTheme="minorHAnsi" w:hAnsiTheme="minorHAnsi" w:cstheme="minorHAnsi"/>
          <w:b/>
          <w:sz w:val="20"/>
        </w:rPr>
      </w:pPr>
    </w:p>
    <w:p w14:paraId="6569A37C" w14:textId="4CA24713"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C44733">
        <w:rPr>
          <w:rFonts w:asciiTheme="minorHAnsi" w:hAnsiTheme="minorHAnsi" w:cstheme="minorHAnsi"/>
          <w:b/>
          <w:sz w:val="20"/>
        </w:rPr>
        <w:t>NACIONAL.</w:t>
      </w:r>
    </w:p>
    <w:p w14:paraId="20B1BC11" w14:textId="7DB7FEAF"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C44733">
        <w:rPr>
          <w:rFonts w:asciiTheme="minorHAnsi" w:hAnsiTheme="minorHAnsi" w:cs="Arial"/>
          <w:sz w:val="20"/>
        </w:rPr>
        <w:t>adjudicación directa</w:t>
      </w:r>
      <w:r w:rsidR="00C44733" w:rsidRPr="00C44733">
        <w:rPr>
          <w:rFonts w:ascii="Calibri" w:hAnsi="Calibri" w:cs="Calibri"/>
          <w:sz w:val="20"/>
        </w:rPr>
        <w:t xml:space="preserve"> </w:t>
      </w:r>
      <w:r w:rsidR="00C44733">
        <w:rPr>
          <w:rFonts w:ascii="Calibri" w:hAnsi="Calibri" w:cs="Calibri"/>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40707E38"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CC6062">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C44733">
        <w:rPr>
          <w:rFonts w:asciiTheme="minorHAnsi" w:hAnsiTheme="minorHAnsi" w:cstheme="minorHAnsi"/>
          <w:b/>
          <w:sz w:val="20"/>
        </w:rPr>
        <w:t>NACIONAL</w:t>
      </w:r>
      <w:r w:rsidR="00CC6062">
        <w:rPr>
          <w:rFonts w:asciiTheme="minorHAnsi" w:hAnsiTheme="minorHAnsi" w:cstheme="minorHAnsi"/>
          <w:b/>
          <w:sz w:val="20"/>
        </w:rPr>
        <w:t>.</w:t>
      </w:r>
    </w:p>
    <w:p w14:paraId="16E4B915" w14:textId="5178415D"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La Convocante, procederá a declarar desierta la</w:t>
      </w:r>
      <w:r w:rsidR="00C44733">
        <w:rPr>
          <w:rFonts w:asciiTheme="minorHAnsi" w:hAnsiTheme="minorHAnsi" w:cstheme="minorHAnsi"/>
          <w:sz w:val="20"/>
        </w:rPr>
        <w:t xml:space="preserve"> adjudicación directa</w:t>
      </w:r>
      <w:r w:rsidRPr="00CF4AD3">
        <w:rPr>
          <w:rFonts w:asciiTheme="minorHAnsi" w:hAnsiTheme="minorHAnsi" w:cstheme="minorHAnsi"/>
          <w:sz w:val="20"/>
        </w:rPr>
        <w:t xml:space="preserve"> </w:t>
      </w:r>
      <w:r w:rsidR="00C44733" w:rsidRPr="00C44733">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2BAFAA06" w:rsidR="00E67F7A" w:rsidRPr="00CF4AD3" w:rsidRDefault="00E67F7A" w:rsidP="00C44733">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C44733" w:rsidRPr="00C44733">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15DBE">
      <w:pPr>
        <w:pStyle w:val="Prrafodelista"/>
        <w:numPr>
          <w:ilvl w:val="0"/>
          <w:numId w:val="44"/>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64E6906C" w14:textId="77777777" w:rsidR="006F5A6E" w:rsidRDefault="006F5A6E" w:rsidP="00302387">
      <w:pPr>
        <w:ind w:left="426" w:right="-93" w:hanging="426"/>
        <w:jc w:val="both"/>
        <w:rPr>
          <w:rFonts w:asciiTheme="minorHAnsi" w:hAnsiTheme="minorHAnsi" w:cstheme="minorHAnsi"/>
          <w:b/>
          <w:sz w:val="20"/>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lastRenderedPageBreak/>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3BE7E27D" w14:textId="5582A16F" w:rsidR="00A26ED5" w:rsidRPr="00CF4AD3" w:rsidRDefault="00704B04" w:rsidP="00A26ED5">
      <w:pPr>
        <w:pStyle w:val="Sinespaciado"/>
        <w:rPr>
          <w:rFonts w:asciiTheme="minorHAnsi" w:hAnsiTheme="minorHAnsi" w:cstheme="minorHAnsi"/>
          <w:b/>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3</w:t>
      </w:r>
      <w:r w:rsidRPr="00CF4AD3">
        <w:rPr>
          <w:rFonts w:asciiTheme="minorHAnsi" w:hAnsiTheme="minorHAnsi" w:cstheme="minorHAnsi"/>
          <w:b/>
          <w:sz w:val="20"/>
          <w:szCs w:val="20"/>
        </w:rPr>
        <w:t>. MANIFIESTO DE VÍNCULOS Y POSIBLES CONFLICTOS DE INTERÉS.</w:t>
      </w:r>
    </w:p>
    <w:p w14:paraId="3782F81C" w14:textId="77777777" w:rsidR="00041967" w:rsidRDefault="00041967" w:rsidP="00041967">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367526B6" w14:textId="77777777" w:rsidR="00041967" w:rsidRDefault="00041967" w:rsidP="00041967">
      <w:pPr>
        <w:pStyle w:val="Sinespaciado"/>
        <w:jc w:val="both"/>
        <w:rPr>
          <w:rFonts w:asciiTheme="minorHAnsi" w:hAnsiTheme="minorHAnsi" w:cstheme="minorHAnsi"/>
          <w:sz w:val="20"/>
          <w:szCs w:val="20"/>
        </w:rPr>
      </w:pPr>
    </w:p>
    <w:p w14:paraId="475AD41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0287EE4C" w14:textId="77777777" w:rsidR="00041967" w:rsidRDefault="00041967" w:rsidP="00041967">
      <w:pPr>
        <w:pStyle w:val="Sinespaciado"/>
        <w:jc w:val="both"/>
        <w:rPr>
          <w:rFonts w:ascii="Calibri" w:hAnsi="Calibri" w:cs="Calibri"/>
          <w:sz w:val="20"/>
          <w:szCs w:val="20"/>
        </w:rPr>
      </w:pPr>
    </w:p>
    <w:p w14:paraId="33CD8EF6"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6FF2336E" w14:textId="77777777" w:rsidR="00041967" w:rsidRDefault="00041967" w:rsidP="00041967">
      <w:pPr>
        <w:pStyle w:val="Sinespaciado"/>
        <w:jc w:val="both"/>
        <w:rPr>
          <w:rFonts w:ascii="Calibri" w:hAnsi="Calibri" w:cs="Calibri"/>
          <w:b/>
          <w:sz w:val="20"/>
          <w:szCs w:val="20"/>
          <w:lang w:val="es-MX"/>
        </w:rPr>
      </w:pPr>
    </w:p>
    <w:p w14:paraId="39ABFF6B"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16727A79" w14:textId="77777777" w:rsidR="00041967" w:rsidRDefault="00041967" w:rsidP="00041967">
      <w:pPr>
        <w:pStyle w:val="Sinespaciado"/>
        <w:jc w:val="both"/>
        <w:rPr>
          <w:rFonts w:ascii="Calibri" w:hAnsi="Calibri" w:cs="Calibri"/>
          <w:sz w:val="20"/>
          <w:szCs w:val="20"/>
        </w:rPr>
      </w:pPr>
    </w:p>
    <w:p w14:paraId="40D13C30"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35FEDB2C" w14:textId="77777777" w:rsidR="00041967" w:rsidRDefault="00041967" w:rsidP="00041967">
      <w:pPr>
        <w:pStyle w:val="Sinespaciado"/>
        <w:jc w:val="both"/>
        <w:rPr>
          <w:rFonts w:ascii="Calibri" w:hAnsi="Calibri" w:cs="Calibri"/>
          <w:sz w:val="20"/>
          <w:szCs w:val="20"/>
        </w:rPr>
      </w:pPr>
    </w:p>
    <w:p w14:paraId="0D2B09BE" w14:textId="77777777" w:rsidR="00041967" w:rsidRDefault="00041967" w:rsidP="00041967">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2E4D11D4" w14:textId="19930066" w:rsidR="00280E0A" w:rsidRPr="00CF4AD3" w:rsidRDefault="00280E0A" w:rsidP="00041967">
      <w:pPr>
        <w:tabs>
          <w:tab w:val="left" w:pos="-31680"/>
          <w:tab w:val="left" w:pos="9016"/>
        </w:tabs>
        <w:ind w:right="16"/>
        <w:jc w:val="both"/>
        <w:rPr>
          <w:rFonts w:asciiTheme="minorHAnsi" w:hAnsiTheme="minorHAnsi" w:cstheme="minorHAnsi"/>
          <w:sz w:val="20"/>
        </w:rPr>
      </w:pPr>
    </w:p>
    <w:p w14:paraId="45AA2280" w14:textId="77777777" w:rsidR="003C18A7" w:rsidRPr="00CF4AD3" w:rsidRDefault="00E65792" w:rsidP="00E67F7A">
      <w:pPr>
        <w:jc w:val="both"/>
        <w:rPr>
          <w:rFonts w:asciiTheme="minorHAnsi" w:hAnsiTheme="minorHAnsi" w:cstheme="minorHAnsi"/>
          <w:sz w:val="20"/>
        </w:rPr>
      </w:pPr>
      <w:r w:rsidRPr="00CF4AD3">
        <w:rPr>
          <w:rFonts w:asciiTheme="minorHAnsi" w:hAnsiTheme="minorHAnsi" w:cstheme="minorHAnsi"/>
          <w:sz w:val="20"/>
        </w:rPr>
        <w:t>En la ventana del navegador en donde encontraran la página de inicio del Sistema del Manifiesto de los Particulares.</w:t>
      </w:r>
    </w:p>
    <w:p w14:paraId="50944930" w14:textId="77777777" w:rsidR="000E0952" w:rsidRPr="00CF4AD3" w:rsidRDefault="000E0952" w:rsidP="000E0952">
      <w:pPr>
        <w:rPr>
          <w:rFonts w:asciiTheme="minorHAnsi" w:hAnsiTheme="minorHAnsi" w:cstheme="minorHAnsi"/>
          <w:b/>
          <w:sz w:val="20"/>
        </w:rPr>
      </w:pPr>
    </w:p>
    <w:p w14:paraId="63C89EBC" w14:textId="0A1CE0BC" w:rsidR="000E0952" w:rsidRPr="00CF4AD3" w:rsidRDefault="000E0952" w:rsidP="000E0952">
      <w:pPr>
        <w:pStyle w:val="Sinespaciado"/>
        <w:jc w:val="both"/>
        <w:rPr>
          <w:rFonts w:asciiTheme="minorHAnsi" w:hAnsiTheme="minorHAnsi" w:cstheme="minorHAnsi"/>
          <w:sz w:val="20"/>
          <w:szCs w:val="20"/>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p>
    <w:p w14:paraId="34DCFC1F" w14:textId="60EEA66C" w:rsidR="000E0952" w:rsidRPr="00CF4AD3" w:rsidRDefault="000E0952" w:rsidP="00312524">
      <w:pPr>
        <w:pStyle w:val="Sinespaciado"/>
        <w:jc w:val="both"/>
        <w:rPr>
          <w:rFonts w:asciiTheme="minorHAnsi" w:hAnsiTheme="minorHAnsi" w:cstheme="minorHAnsi"/>
          <w:sz w:val="20"/>
          <w:szCs w:val="20"/>
        </w:rPr>
      </w:pPr>
      <w:r w:rsidRPr="00CF4AD3">
        <w:rPr>
          <w:rFonts w:asciiTheme="minorHAnsi" w:hAnsiTheme="minorHAnsi" w:cstheme="minorHAnsi"/>
          <w:sz w:val="20"/>
          <w:szCs w:val="20"/>
          <w:lang w:eastAsia="es-MX"/>
        </w:rPr>
        <w:t>Se hace del conocimiento el “</w:t>
      </w:r>
      <w:r w:rsidRPr="00CF4AD3">
        <w:rPr>
          <w:rFonts w:asciiTheme="minorHAnsi" w:hAnsiTheme="minorHAnsi" w:cstheme="minorHAnsi"/>
          <w:i/>
          <w:sz w:val="20"/>
          <w:szCs w:val="20"/>
        </w:rPr>
        <w:t>Manual de Operación del Registro de Proveedores para la Integridad ante el Instituto Mexicano del Seguro Social (REPIIMSS)</w:t>
      </w:r>
      <w:r w:rsidRPr="00CF4AD3">
        <w:rPr>
          <w:rFonts w:asciiTheme="minorHAnsi" w:hAnsiTheme="minorHAnsi" w:cstheme="minorHAnsi"/>
          <w:i/>
          <w:sz w:val="20"/>
          <w:szCs w:val="20"/>
          <w:lang w:eastAsia="es-MX"/>
        </w:rPr>
        <w:t>”,</w:t>
      </w:r>
      <w:r w:rsidRPr="00CF4AD3">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CF4AD3">
        <w:rPr>
          <w:rFonts w:asciiTheme="minorHAnsi" w:hAnsiTheme="minorHAnsi" w:cstheme="minorHAnsi"/>
          <w:sz w:val="20"/>
          <w:szCs w:val="20"/>
        </w:rPr>
        <w:t xml:space="preserve"> </w:t>
      </w:r>
      <w:r w:rsidRPr="00CF4AD3">
        <w:rPr>
          <w:rFonts w:asciiTheme="minorHAnsi" w:hAnsiTheme="minorHAnsi" w:cstheme="minorHAnsi"/>
          <w:sz w:val="20"/>
          <w:szCs w:val="20"/>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CF4AD3">
        <w:rPr>
          <w:rFonts w:asciiTheme="minorHAnsi" w:hAnsiTheme="minorHAnsi" w:cstheme="minorHAnsi"/>
          <w:color w:val="000000"/>
          <w:sz w:val="20"/>
          <w:szCs w:val="20"/>
          <w:lang w:val="es-MX" w:eastAsia="es-MX"/>
        </w:rPr>
        <w:t xml:space="preserve">https://padron.buengobierno.gob.mx/ </w:t>
      </w:r>
    </w:p>
    <w:p w14:paraId="1CC107F5" w14:textId="77777777" w:rsidR="000E0952" w:rsidRPr="00CF4AD3" w:rsidRDefault="000E0952" w:rsidP="000E0952">
      <w:pPr>
        <w:suppressAutoHyphens w:val="0"/>
        <w:autoSpaceDE w:val="0"/>
        <w:autoSpaceDN w:val="0"/>
        <w:adjustRightInd w:val="0"/>
        <w:rPr>
          <w:rFonts w:asciiTheme="minorHAnsi" w:hAnsiTheme="minorHAnsi" w:cstheme="minorHAnsi"/>
          <w:color w:val="000000"/>
          <w:sz w:val="20"/>
          <w:lang w:val="es-MX" w:eastAsia="es-MX"/>
        </w:rPr>
      </w:pPr>
    </w:p>
    <w:p w14:paraId="2482093E" w14:textId="6399E0C1" w:rsidR="006A4687" w:rsidRPr="00CF4AD3" w:rsidRDefault="000E0952" w:rsidP="00923305">
      <w:pPr>
        <w:suppressAutoHyphens w:val="0"/>
        <w:autoSpaceDE w:val="0"/>
        <w:autoSpaceDN w:val="0"/>
        <w:adjustRightInd w:val="0"/>
        <w:rPr>
          <w:rFonts w:asciiTheme="minorHAnsi" w:hAnsiTheme="minorHAnsi" w:cstheme="minorHAnsi"/>
          <w:color w:val="000000"/>
          <w:sz w:val="20"/>
          <w:lang w:val="es-MX" w:eastAsia="es-MX"/>
        </w:rPr>
      </w:pPr>
      <w:r w:rsidRPr="00CF4AD3">
        <w:rPr>
          <w:rFonts w:asciiTheme="minorHAnsi" w:hAnsiTheme="minorHAnsi" w:cstheme="minorHAnsi"/>
          <w:color w:val="000000"/>
          <w:sz w:val="20"/>
          <w:lang w:val="es-MX" w:eastAsia="es-MX"/>
        </w:rPr>
        <w:t>Guía para el registro:</w:t>
      </w:r>
      <w:r w:rsidR="00923305" w:rsidRPr="00CF4AD3">
        <w:rPr>
          <w:rFonts w:asciiTheme="minorHAnsi" w:hAnsiTheme="minorHAnsi" w:cstheme="minorHAnsi"/>
          <w:color w:val="000000"/>
          <w:sz w:val="20"/>
          <w:lang w:val="es-MX" w:eastAsia="es-MX"/>
        </w:rPr>
        <w:t xml:space="preserve"> https://padron.funcionpublica.gob.mx/wp-content/uploads/2024/08/Guia-de-registro-al-Padron-de-Integridad-Empresarial-2024-V8_compressed-1.pdf </w:t>
      </w:r>
    </w:p>
    <w:p w14:paraId="058E08C0" w14:textId="77777777" w:rsidR="00CF5EC1" w:rsidRPr="00CF4AD3" w:rsidRDefault="00CF5EC1" w:rsidP="00923305">
      <w:pPr>
        <w:suppressAutoHyphens w:val="0"/>
        <w:autoSpaceDE w:val="0"/>
        <w:autoSpaceDN w:val="0"/>
        <w:adjustRightInd w:val="0"/>
        <w:rPr>
          <w:rFonts w:asciiTheme="minorHAnsi" w:hAnsiTheme="minorHAnsi" w:cstheme="minorHAnsi"/>
          <w:color w:val="000000"/>
          <w:sz w:val="20"/>
          <w:lang w:val="es-MX" w:eastAsia="es-MX"/>
        </w:rPr>
      </w:pPr>
    </w:p>
    <w:p w14:paraId="2E1771A9" w14:textId="77777777" w:rsidR="00CF5EC1" w:rsidRPr="00CF4AD3" w:rsidRDefault="00CF5EC1" w:rsidP="00CF5EC1">
      <w:pPr>
        <w:jc w:val="both"/>
        <w:rPr>
          <w:rFonts w:asciiTheme="minorHAnsi" w:hAnsiTheme="minorHAnsi" w:cstheme="minorHAnsi"/>
          <w:sz w:val="20"/>
        </w:rPr>
      </w:pPr>
      <w:r w:rsidRPr="00CF4AD3">
        <w:rPr>
          <w:rFonts w:asciiTheme="minorHAnsi" w:hAnsiTheme="minorHAnsi" w:cstheme="minorHAnsi"/>
          <w:sz w:val="20"/>
        </w:rPr>
        <w:t xml:space="preserve">Dicho registro se encuentra disponible y en operación en la siguiente página electrónica: </w:t>
      </w:r>
    </w:p>
    <w:p w14:paraId="54701BA9"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Proveedores IMSS</w:t>
      </w:r>
    </w:p>
    <w:p w14:paraId="6BE2163B"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Página oficial del Instituto: http://www.imss.gob.mx/proveedores </w:t>
      </w:r>
    </w:p>
    <w:p w14:paraId="5B7BCE97"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Registro: https://repiimss.imss.gob.mx/imss/registro </w:t>
      </w:r>
    </w:p>
    <w:p w14:paraId="37B16C1E" w14:textId="77777777" w:rsidR="00CF5EC1" w:rsidRPr="00CF4AD3" w:rsidRDefault="00CF5EC1" w:rsidP="00CF5EC1">
      <w:pPr>
        <w:rPr>
          <w:rFonts w:asciiTheme="minorHAnsi" w:hAnsiTheme="minorHAnsi" w:cstheme="minorHAnsi"/>
          <w:sz w:val="20"/>
        </w:rPr>
      </w:pPr>
      <w:r w:rsidRPr="00CF4AD3">
        <w:rPr>
          <w:rFonts w:asciiTheme="minorHAnsi" w:hAnsiTheme="minorHAnsi" w:cstheme="minorHAnsi"/>
          <w:sz w:val="20"/>
        </w:rPr>
        <w:t xml:space="preserve">Ingreso: https://repiimss.imss.gob.mx/imss/login </w:t>
      </w:r>
    </w:p>
    <w:p w14:paraId="0C17E29B" w14:textId="77777777" w:rsidR="00273A17" w:rsidRPr="00CF4AD3" w:rsidRDefault="00273A17" w:rsidP="004943BF">
      <w:pPr>
        <w:jc w:val="center"/>
        <w:rPr>
          <w:rFonts w:asciiTheme="minorHAnsi" w:hAnsiTheme="minorHAnsi" w:cs="Arial"/>
          <w:b/>
          <w:sz w:val="20"/>
        </w:rPr>
      </w:pPr>
    </w:p>
    <w:p w14:paraId="0B5CF97A" w14:textId="77777777" w:rsidR="00273A17" w:rsidRPr="00CF4AD3" w:rsidRDefault="00273A17" w:rsidP="004943BF">
      <w:pPr>
        <w:jc w:val="center"/>
        <w:rPr>
          <w:rFonts w:asciiTheme="minorHAnsi" w:hAnsiTheme="minorHAnsi" w:cs="Arial"/>
          <w:b/>
          <w:sz w:val="20"/>
        </w:rPr>
      </w:pPr>
    </w:p>
    <w:p w14:paraId="08DB7465" w14:textId="77777777" w:rsidR="00273A17" w:rsidRPr="00CF4AD3" w:rsidRDefault="00273A17" w:rsidP="004943BF">
      <w:pPr>
        <w:jc w:val="center"/>
        <w:rPr>
          <w:rFonts w:asciiTheme="minorHAnsi" w:hAnsiTheme="minorHAnsi" w:cs="Arial"/>
          <w:b/>
          <w:sz w:val="20"/>
        </w:rPr>
      </w:pPr>
    </w:p>
    <w:p w14:paraId="660D0D92" w14:textId="77777777" w:rsidR="00273A17" w:rsidRPr="00CF4AD3" w:rsidRDefault="00273A17" w:rsidP="004943BF">
      <w:pPr>
        <w:jc w:val="center"/>
        <w:rPr>
          <w:rFonts w:asciiTheme="minorHAnsi" w:hAnsiTheme="minorHAnsi" w:cs="Arial"/>
          <w:b/>
          <w:sz w:val="20"/>
        </w:rPr>
      </w:pPr>
    </w:p>
    <w:p w14:paraId="1DCE93CD" w14:textId="77777777" w:rsidR="00273A17" w:rsidRPr="00CF4AD3" w:rsidRDefault="00273A17" w:rsidP="004943BF">
      <w:pPr>
        <w:jc w:val="center"/>
        <w:rPr>
          <w:rFonts w:asciiTheme="minorHAnsi" w:hAnsiTheme="minorHAnsi" w:cs="Arial"/>
          <w:b/>
          <w:sz w:val="20"/>
        </w:rPr>
      </w:pPr>
    </w:p>
    <w:p w14:paraId="2518C010" w14:textId="77777777" w:rsidR="00A438E0" w:rsidRDefault="00A438E0" w:rsidP="00DB7898">
      <w:pP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524768F7" w14:textId="77777777" w:rsidR="004360EB" w:rsidRPr="00CF4AD3" w:rsidRDefault="004360EB" w:rsidP="004943BF">
      <w:pPr>
        <w:jc w:val="center"/>
        <w:rPr>
          <w:rFonts w:asciiTheme="minorHAnsi" w:hAnsiTheme="minorHAnsi" w:cs="Arial"/>
          <w:b/>
          <w:sz w:val="20"/>
        </w:rPr>
      </w:pPr>
    </w:p>
    <w:p w14:paraId="1A44D7F3" w14:textId="67A7DF85" w:rsidR="00FE7578" w:rsidRPr="00CF4AD3" w:rsidRDefault="00FE7578" w:rsidP="004360EB">
      <w:pPr>
        <w:jc w:val="center"/>
        <w:rPr>
          <w:rFonts w:asciiTheme="minorHAnsi" w:hAnsiTheme="minorHAnsi" w:cs="Arial"/>
          <w:b/>
          <w:sz w:val="20"/>
        </w:rPr>
      </w:pPr>
      <w:r w:rsidRPr="00CF4AD3">
        <w:rPr>
          <w:rFonts w:asciiTheme="minorHAnsi" w:hAnsiTheme="minorHAnsi" w:cs="Arial"/>
          <w:b/>
          <w:sz w:val="20"/>
        </w:rPr>
        <w:t>TERMINOS Y CONDICIONES</w:t>
      </w:r>
    </w:p>
    <w:p w14:paraId="40425360" w14:textId="77777777" w:rsidR="004360EB" w:rsidRDefault="004360EB" w:rsidP="004360EB">
      <w:pPr>
        <w:jc w:val="center"/>
        <w:rPr>
          <w:rFonts w:asciiTheme="minorHAnsi" w:hAnsiTheme="minorHAnsi" w:cstheme="minorHAnsi"/>
          <w:b/>
          <w:sz w:val="20"/>
        </w:rPr>
      </w:pPr>
    </w:p>
    <w:p w14:paraId="0867B9D4" w14:textId="389F3AC4" w:rsidR="00A438E0" w:rsidRPr="009F684E" w:rsidRDefault="00A438E0" w:rsidP="009F684E">
      <w:pPr>
        <w:pStyle w:val="Sinespaciado"/>
        <w:jc w:val="both"/>
        <w:rPr>
          <w:rFonts w:ascii="Calibri" w:hAnsi="Calibri" w:cs="Calibri"/>
          <w:sz w:val="20"/>
          <w:szCs w:val="20"/>
        </w:rPr>
      </w:pPr>
      <w:r w:rsidRPr="009F684E">
        <w:rPr>
          <w:rFonts w:ascii="Calibri" w:hAnsi="Calibri" w:cs="Calibri"/>
          <w:sz w:val="20"/>
          <w:szCs w:val="20"/>
        </w:rPr>
        <w:t xml:space="preserve">El servicio deberá ser prestado dentro del plazo establecido en el </w:t>
      </w:r>
      <w:r w:rsidRPr="009F684E">
        <w:rPr>
          <w:rFonts w:ascii="Calibri" w:hAnsi="Calibri" w:cs="Calibri"/>
          <w:b/>
          <w:sz w:val="20"/>
          <w:szCs w:val="20"/>
        </w:rPr>
        <w:t xml:space="preserve">ANEXO NUMERO 03 (TRES) </w:t>
      </w:r>
      <w:r w:rsidR="00450532" w:rsidRPr="00450532">
        <w:rPr>
          <w:rFonts w:ascii="Calibri" w:hAnsi="Calibri" w:cs="Calibri"/>
          <w:b/>
          <w:sz w:val="20"/>
          <w:szCs w:val="20"/>
        </w:rPr>
        <w:t>PROGRAMA CALENDARIZADO DE EJECUCION DEL SERVICIO</w:t>
      </w:r>
      <w:r w:rsidRPr="009F684E">
        <w:rPr>
          <w:rFonts w:ascii="Calibri" w:hAnsi="Calibri" w:cs="Calibri"/>
          <w:sz w:val="20"/>
          <w:szCs w:val="20"/>
        </w:rPr>
        <w:t xml:space="preserve">, conforme a las fechas que se indica en este, así como las especificaciones del equipo requerido, descrito en el </w:t>
      </w:r>
      <w:r w:rsidRPr="009F684E">
        <w:rPr>
          <w:rFonts w:ascii="Calibri" w:hAnsi="Calibri" w:cs="Calibri"/>
          <w:b/>
          <w:sz w:val="20"/>
          <w:szCs w:val="20"/>
        </w:rPr>
        <w:t>ANEXO NUMERO 02 (DOS) ANEXO TECNICO</w:t>
      </w:r>
      <w:r w:rsidRPr="009F684E">
        <w:rPr>
          <w:rFonts w:ascii="Calibri" w:hAnsi="Calibri" w:cs="Calibri"/>
          <w:sz w:val="20"/>
          <w:szCs w:val="20"/>
        </w:rPr>
        <w:t>.</w:t>
      </w:r>
    </w:p>
    <w:p w14:paraId="0E50BB6E" w14:textId="77777777" w:rsidR="00A438E0" w:rsidRPr="009F684E" w:rsidRDefault="00A438E0" w:rsidP="009F684E">
      <w:pPr>
        <w:pStyle w:val="Sinespaciado"/>
        <w:jc w:val="both"/>
        <w:rPr>
          <w:rFonts w:ascii="Calibri" w:hAnsi="Calibri" w:cs="Calibri"/>
          <w:sz w:val="20"/>
          <w:szCs w:val="20"/>
        </w:rPr>
      </w:pPr>
    </w:p>
    <w:p w14:paraId="4A333464" w14:textId="3319302F" w:rsidR="00A438E0" w:rsidRDefault="00A438E0" w:rsidP="009F684E">
      <w:pPr>
        <w:pStyle w:val="Sinespaciado"/>
        <w:jc w:val="both"/>
        <w:rPr>
          <w:rFonts w:ascii="Calibri" w:hAnsi="Calibri" w:cs="Calibri"/>
          <w:sz w:val="20"/>
          <w:szCs w:val="20"/>
        </w:rPr>
      </w:pPr>
      <w:r w:rsidRPr="009F684E">
        <w:rPr>
          <w:rFonts w:ascii="Calibri" w:hAnsi="Calibri" w:cs="Calibri"/>
          <w:b/>
          <w:sz w:val="20"/>
          <w:szCs w:val="20"/>
        </w:rPr>
        <w:t>“EL INSTITUTO”</w:t>
      </w:r>
      <w:r w:rsidRPr="009F684E">
        <w:rPr>
          <w:rFonts w:ascii="Calibri" w:hAnsi="Calibri" w:cs="Calibri"/>
          <w:sz w:val="20"/>
          <w:szCs w:val="20"/>
        </w:rPr>
        <w:t xml:space="preserve"> generara </w:t>
      </w:r>
      <w:r w:rsidRPr="009F684E">
        <w:rPr>
          <w:rFonts w:ascii="Calibri" w:hAnsi="Calibri" w:cs="Calibri"/>
          <w:b/>
          <w:sz w:val="20"/>
          <w:szCs w:val="20"/>
        </w:rPr>
        <w:t>ANEXO NUMERO 03-</w:t>
      </w:r>
      <w:r w:rsidR="00F07D6B">
        <w:rPr>
          <w:rFonts w:ascii="Calibri" w:hAnsi="Calibri" w:cs="Calibri"/>
          <w:b/>
          <w:sz w:val="20"/>
          <w:szCs w:val="20"/>
        </w:rPr>
        <w:t>B</w:t>
      </w:r>
      <w:r w:rsidRPr="009F684E">
        <w:rPr>
          <w:rFonts w:ascii="Calibri" w:hAnsi="Calibri" w:cs="Calibri"/>
          <w:b/>
          <w:sz w:val="20"/>
          <w:szCs w:val="20"/>
        </w:rPr>
        <w:t xml:space="preserve"> (TRES-</w:t>
      </w:r>
      <w:r w:rsidR="00F07D6B">
        <w:rPr>
          <w:rFonts w:ascii="Calibri" w:hAnsi="Calibri" w:cs="Calibri"/>
          <w:b/>
          <w:sz w:val="20"/>
          <w:szCs w:val="20"/>
        </w:rPr>
        <w:t>B</w:t>
      </w:r>
      <w:r w:rsidRPr="009F684E">
        <w:rPr>
          <w:rFonts w:ascii="Calibri" w:hAnsi="Calibri" w:cs="Calibri"/>
          <w:b/>
          <w:sz w:val="20"/>
          <w:szCs w:val="20"/>
        </w:rPr>
        <w:t>) ORDEN DE SERVICIO</w:t>
      </w:r>
      <w:r w:rsidRPr="009F684E">
        <w:rPr>
          <w:rFonts w:ascii="Calibri" w:hAnsi="Calibri" w:cs="Calibri"/>
          <w:sz w:val="20"/>
          <w:szCs w:val="20"/>
        </w:rPr>
        <w:t xml:space="preserve"> la cual</w:t>
      </w:r>
      <w:r w:rsidR="0095413A" w:rsidRPr="009F684E">
        <w:rPr>
          <w:rFonts w:ascii="Calibri" w:hAnsi="Calibri" w:cs="Calibri"/>
          <w:sz w:val="20"/>
          <w:szCs w:val="20"/>
        </w:rPr>
        <w:t xml:space="preserve"> </w:t>
      </w:r>
      <w:r w:rsidRPr="009F684E">
        <w:rPr>
          <w:rFonts w:ascii="Calibri" w:hAnsi="Calibri" w:cs="Calibri"/>
          <w:sz w:val="20"/>
          <w:szCs w:val="20"/>
        </w:rPr>
        <w:t>se hará del conocimiento al cotizante, vía correo electrónico.</w:t>
      </w:r>
    </w:p>
    <w:p w14:paraId="256304B9" w14:textId="77777777" w:rsidR="009F684E" w:rsidRPr="009F684E" w:rsidRDefault="009F684E" w:rsidP="009F684E">
      <w:pPr>
        <w:pStyle w:val="Sinespaciado"/>
        <w:jc w:val="both"/>
        <w:rPr>
          <w:rFonts w:ascii="Calibri" w:hAnsi="Calibri" w:cs="Calibri"/>
          <w:sz w:val="20"/>
          <w:szCs w:val="20"/>
        </w:rPr>
      </w:pPr>
    </w:p>
    <w:p w14:paraId="296DBA78" w14:textId="0714EEE4" w:rsidR="00A438E0" w:rsidRDefault="00A438E0" w:rsidP="009F684E">
      <w:pPr>
        <w:pStyle w:val="Sinespaciado"/>
        <w:jc w:val="both"/>
        <w:rPr>
          <w:rFonts w:ascii="Calibri" w:hAnsi="Calibri" w:cs="Calibri"/>
          <w:sz w:val="20"/>
          <w:szCs w:val="20"/>
        </w:rPr>
      </w:pPr>
      <w:r w:rsidRPr="009F684E">
        <w:rPr>
          <w:rFonts w:ascii="Calibri" w:hAnsi="Calibri" w:cs="Calibri"/>
          <w:b/>
          <w:sz w:val="20"/>
          <w:szCs w:val="20"/>
        </w:rPr>
        <w:t xml:space="preserve">“EL COTIZANTE” </w:t>
      </w:r>
      <w:r w:rsidRPr="009F684E">
        <w:rPr>
          <w:rFonts w:ascii="Calibri" w:hAnsi="Calibri" w:cs="Calibri"/>
          <w:sz w:val="20"/>
          <w:szCs w:val="20"/>
        </w:rPr>
        <w:t xml:space="preserve">se obliga a proporcionar un correo electrónico para la recepción de las órdenes de servicio que genere </w:t>
      </w:r>
      <w:r w:rsidRPr="009F684E">
        <w:rPr>
          <w:rFonts w:ascii="Calibri" w:hAnsi="Calibri" w:cs="Calibri"/>
          <w:b/>
          <w:sz w:val="20"/>
          <w:szCs w:val="20"/>
        </w:rPr>
        <w:t xml:space="preserve">“EL INSTITUTO” </w:t>
      </w:r>
      <w:r w:rsidRPr="009F684E">
        <w:rPr>
          <w:rFonts w:ascii="Calibri" w:hAnsi="Calibri" w:cs="Calibri"/>
          <w:sz w:val="20"/>
          <w:szCs w:val="20"/>
        </w:rPr>
        <w:t>y en caso de que por algún motivo se requiera de sustituir el correo original, deberá de hacer del conocimiento al administrador del contrato del nuevo correo electrónico; quedando el cotizante como responsable por las órdenes de servicio que no se le hagan llegar debido a la problemática que presente su correo”.</w:t>
      </w:r>
    </w:p>
    <w:p w14:paraId="62B8E686" w14:textId="77777777" w:rsidR="009F684E" w:rsidRPr="009F684E" w:rsidRDefault="009F684E" w:rsidP="009F684E">
      <w:pPr>
        <w:pStyle w:val="Sinespaciado"/>
        <w:jc w:val="both"/>
        <w:rPr>
          <w:rFonts w:ascii="Calibri" w:hAnsi="Calibri" w:cs="Calibri"/>
          <w:sz w:val="20"/>
          <w:szCs w:val="20"/>
        </w:rPr>
      </w:pPr>
    </w:p>
    <w:p w14:paraId="719754C6" w14:textId="13272752" w:rsidR="00A438E0" w:rsidRPr="00450532" w:rsidRDefault="0095413A" w:rsidP="00450532">
      <w:pPr>
        <w:pStyle w:val="Sinespaciado"/>
        <w:jc w:val="both"/>
        <w:rPr>
          <w:rFonts w:asciiTheme="minorHAnsi" w:hAnsiTheme="minorHAnsi" w:cstheme="minorHAnsi"/>
          <w:sz w:val="20"/>
          <w:szCs w:val="20"/>
        </w:rPr>
      </w:pPr>
      <w:r w:rsidRPr="00BD41F2">
        <w:rPr>
          <w:rFonts w:asciiTheme="minorHAnsi" w:hAnsiTheme="minorHAnsi" w:cstheme="minorHAnsi"/>
          <w:b/>
          <w:sz w:val="20"/>
          <w:szCs w:val="20"/>
        </w:rPr>
        <w:t>“EL COTIZANTE”</w:t>
      </w:r>
      <w:r w:rsidRPr="00BD41F2">
        <w:rPr>
          <w:rFonts w:asciiTheme="minorHAnsi" w:hAnsiTheme="minorHAnsi" w:cstheme="minorHAnsi"/>
          <w:sz w:val="20"/>
          <w:szCs w:val="20"/>
        </w:rPr>
        <w:t xml:space="preserve"> </w:t>
      </w:r>
      <w:r w:rsidR="00A438E0" w:rsidRPr="00BD41F2">
        <w:rPr>
          <w:rFonts w:asciiTheme="minorHAnsi" w:hAnsiTheme="minorHAnsi" w:cstheme="minorHAnsi"/>
          <w:sz w:val="20"/>
          <w:szCs w:val="20"/>
        </w:rPr>
        <w:t xml:space="preserve">se obliga a realizar </w:t>
      </w:r>
      <w:r w:rsidR="00BD41F2" w:rsidRPr="00BD41F2">
        <w:rPr>
          <w:rFonts w:asciiTheme="minorHAnsi" w:hAnsiTheme="minorHAnsi" w:cstheme="minorHAnsi"/>
          <w:sz w:val="20"/>
          <w:szCs w:val="20"/>
        </w:rPr>
        <w:t xml:space="preserve">el servicio de </w:t>
      </w:r>
      <w:r w:rsidR="00BD41F2" w:rsidRPr="00BD41F2">
        <w:rPr>
          <w:rFonts w:asciiTheme="minorHAnsi" w:hAnsiTheme="minorHAnsi" w:cstheme="minorHAnsi"/>
          <w:b/>
          <w:sz w:val="20"/>
          <w:szCs w:val="20"/>
        </w:rPr>
        <w:t xml:space="preserve">MANTENIMIENTO CORRECTIVO DE EQUIPO DE RAYOS X MÓVIL, MARCA TECHNIX, MODELO TMB320DR, SERIE 9319028082 (OBS-0929) EN EL HOSPITAL GENERAL DE SUB-ZONA NO.185 ARANDAS PARA EL EJERCICIO FISCAL 2026 </w:t>
      </w:r>
      <w:r w:rsidR="00BD41F2" w:rsidRPr="00BD41F2">
        <w:rPr>
          <w:rFonts w:asciiTheme="minorHAnsi" w:hAnsiTheme="minorHAnsi" w:cstheme="minorHAnsi"/>
          <w:sz w:val="20"/>
          <w:szCs w:val="20"/>
        </w:rPr>
        <w:t xml:space="preserve">en el domicilio señalado en el </w:t>
      </w:r>
      <w:r w:rsidR="00450532" w:rsidRPr="00450532">
        <w:rPr>
          <w:rFonts w:asciiTheme="minorHAnsi" w:hAnsiTheme="minorHAnsi" w:cstheme="minorHAnsi"/>
          <w:b/>
          <w:sz w:val="20"/>
          <w:szCs w:val="20"/>
        </w:rPr>
        <w:t>ANEXO NUMERO 03-A (TRES-A) DOMICILIO DONDE DEBERÁ PRESTARSE EL SERVICIO</w:t>
      </w:r>
      <w:r w:rsidR="00450532">
        <w:rPr>
          <w:rFonts w:asciiTheme="minorHAnsi" w:hAnsiTheme="minorHAnsi" w:cstheme="minorHAnsi"/>
          <w:sz w:val="20"/>
          <w:szCs w:val="20"/>
        </w:rPr>
        <w:t xml:space="preserve"> </w:t>
      </w:r>
      <w:r w:rsidR="00BD41F2" w:rsidRPr="00CF4AD3">
        <w:rPr>
          <w:rFonts w:asciiTheme="minorHAnsi" w:hAnsiTheme="minorHAnsi" w:cs="Arial"/>
          <w:sz w:val="20"/>
        </w:rPr>
        <w:t xml:space="preserve">durante el </w:t>
      </w:r>
      <w:r w:rsidR="009A08DD" w:rsidRPr="009F684E">
        <w:rPr>
          <w:rFonts w:ascii="Calibri" w:hAnsi="Calibri" w:cs="Calibri"/>
          <w:sz w:val="20"/>
          <w:szCs w:val="20"/>
        </w:rPr>
        <w:t xml:space="preserve">plazo establecido </w:t>
      </w:r>
      <w:r w:rsidR="00A049A1">
        <w:rPr>
          <w:rFonts w:asciiTheme="minorHAnsi" w:hAnsiTheme="minorHAnsi" w:cs="Arial"/>
          <w:sz w:val="20"/>
        </w:rPr>
        <w:t>en el</w:t>
      </w:r>
      <w:r w:rsidR="00A049A1" w:rsidRPr="00450532">
        <w:rPr>
          <w:rFonts w:asciiTheme="minorHAnsi" w:hAnsiTheme="minorHAnsi" w:cs="Arial"/>
          <w:b/>
          <w:sz w:val="20"/>
        </w:rPr>
        <w:t xml:space="preserve"> </w:t>
      </w:r>
      <w:r w:rsidR="00450532" w:rsidRPr="00450532">
        <w:rPr>
          <w:rFonts w:asciiTheme="minorHAnsi" w:hAnsiTheme="minorHAnsi" w:cs="Arial"/>
          <w:b/>
          <w:sz w:val="20"/>
        </w:rPr>
        <w:t>ANEXO NUMERO 03 (TRES) PROGRAMA CALENDARIZADO DE EJECUCION DEL SERVICIO</w:t>
      </w:r>
      <w:r w:rsidR="009A08DD" w:rsidRPr="009A08DD">
        <w:rPr>
          <w:rFonts w:ascii="Calibri" w:hAnsi="Calibri" w:cs="Calibri"/>
          <w:sz w:val="20"/>
          <w:szCs w:val="20"/>
        </w:rPr>
        <w:t xml:space="preserve"> </w:t>
      </w:r>
      <w:r w:rsidR="009A08DD" w:rsidRPr="009F684E">
        <w:rPr>
          <w:rFonts w:ascii="Calibri" w:hAnsi="Calibri" w:cs="Calibri"/>
          <w:sz w:val="20"/>
          <w:szCs w:val="20"/>
        </w:rPr>
        <w:t>conforme a las fechas que se indica en este</w:t>
      </w:r>
      <w:r w:rsidR="009A08DD">
        <w:rPr>
          <w:rFonts w:ascii="Calibri" w:hAnsi="Calibri" w:cs="Calibri"/>
          <w:sz w:val="20"/>
          <w:szCs w:val="20"/>
        </w:rPr>
        <w:t>.</w:t>
      </w:r>
    </w:p>
    <w:p w14:paraId="6A70A128" w14:textId="77777777" w:rsidR="009F684E" w:rsidRPr="009F684E" w:rsidRDefault="009F684E" w:rsidP="009F684E">
      <w:pPr>
        <w:pStyle w:val="Sinespaciado"/>
        <w:jc w:val="both"/>
        <w:rPr>
          <w:rFonts w:ascii="Calibri" w:hAnsi="Calibri" w:cs="Calibri"/>
          <w:sz w:val="20"/>
          <w:szCs w:val="20"/>
        </w:rPr>
      </w:pPr>
    </w:p>
    <w:p w14:paraId="559C1F32" w14:textId="1CD9D5EA" w:rsidR="00A438E0" w:rsidRPr="009F684E" w:rsidRDefault="0095413A" w:rsidP="009F684E">
      <w:pPr>
        <w:pStyle w:val="Sinespaciado"/>
        <w:jc w:val="both"/>
        <w:rPr>
          <w:rFonts w:ascii="Calibri" w:hAnsi="Calibri" w:cs="Calibri"/>
          <w:b/>
          <w:sz w:val="20"/>
          <w:szCs w:val="20"/>
        </w:rPr>
      </w:pPr>
      <w:r w:rsidRPr="009F684E">
        <w:rPr>
          <w:rFonts w:ascii="Calibri" w:hAnsi="Calibri" w:cs="Calibri"/>
          <w:b/>
          <w:sz w:val="20"/>
          <w:szCs w:val="20"/>
        </w:rPr>
        <w:t>CONDICIONES PARA LA ENTREGA DEL SERVICIO</w:t>
      </w:r>
    </w:p>
    <w:p w14:paraId="6165B753" w14:textId="0E3348D5"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deberá contar con la infraestructura y personal téc</w:t>
      </w:r>
      <w:r w:rsidR="0071190F">
        <w:rPr>
          <w:rFonts w:ascii="Calibri" w:hAnsi="Calibri" w:cs="Calibri"/>
          <w:sz w:val="20"/>
          <w:szCs w:val="20"/>
        </w:rPr>
        <w:t>nico especializado en el ramo</w:t>
      </w:r>
      <w:r w:rsidR="00A438E0" w:rsidRPr="009F684E">
        <w:rPr>
          <w:rFonts w:ascii="Calibri" w:hAnsi="Calibri" w:cs="Calibri"/>
          <w:sz w:val="20"/>
          <w:szCs w:val="20"/>
        </w:rPr>
        <w:t>, para la ejecución y supervisión de estos, a fin de prestar el servicio objeto de este contrato.</w:t>
      </w:r>
    </w:p>
    <w:p w14:paraId="7DE36CBF" w14:textId="77777777" w:rsidR="009F684E" w:rsidRPr="009F684E" w:rsidRDefault="009F684E" w:rsidP="009F684E">
      <w:pPr>
        <w:pStyle w:val="Sinespaciado"/>
        <w:jc w:val="both"/>
        <w:rPr>
          <w:rFonts w:ascii="Calibri" w:hAnsi="Calibri" w:cs="Calibri"/>
          <w:sz w:val="20"/>
          <w:szCs w:val="20"/>
        </w:rPr>
      </w:pPr>
    </w:p>
    <w:p w14:paraId="1636D627" w14:textId="4004ADAB"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se deberá de coordinar</w:t>
      </w:r>
      <w:r w:rsidRPr="009F684E">
        <w:rPr>
          <w:rFonts w:ascii="Calibri" w:hAnsi="Calibri" w:cs="Calibri"/>
          <w:sz w:val="20"/>
          <w:szCs w:val="20"/>
        </w:rPr>
        <w:t xml:space="preserve"> con el J</w:t>
      </w:r>
      <w:r w:rsidR="00A438E0" w:rsidRPr="009F684E">
        <w:rPr>
          <w:rFonts w:ascii="Calibri" w:hAnsi="Calibri" w:cs="Calibri"/>
          <w:sz w:val="20"/>
          <w:szCs w:val="20"/>
        </w:rPr>
        <w:t>efe de conservación de la unidad para la prestación del servicio.</w:t>
      </w:r>
    </w:p>
    <w:p w14:paraId="18CFC6D6" w14:textId="77777777" w:rsidR="009F684E" w:rsidRPr="009F684E" w:rsidRDefault="009F684E" w:rsidP="009F684E">
      <w:pPr>
        <w:pStyle w:val="Sinespaciado"/>
        <w:jc w:val="both"/>
        <w:rPr>
          <w:rFonts w:ascii="Calibri" w:hAnsi="Calibri" w:cs="Calibri"/>
          <w:sz w:val="20"/>
          <w:szCs w:val="20"/>
        </w:rPr>
      </w:pPr>
    </w:p>
    <w:p w14:paraId="50C25854" w14:textId="55648094"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L</w:t>
      </w:r>
      <w:r w:rsidR="00A438E0" w:rsidRPr="009F684E">
        <w:rPr>
          <w:rFonts w:ascii="Calibri" w:hAnsi="Calibri" w:cs="Calibri"/>
          <w:sz w:val="20"/>
          <w:szCs w:val="20"/>
        </w:rPr>
        <w:t>a transportación del equipo que se requiera para pres</w:t>
      </w:r>
      <w:r w:rsidRPr="009F684E">
        <w:rPr>
          <w:rFonts w:ascii="Calibri" w:hAnsi="Calibri" w:cs="Calibri"/>
          <w:sz w:val="20"/>
          <w:szCs w:val="20"/>
        </w:rPr>
        <w:t>tar</w:t>
      </w:r>
      <w:r w:rsidR="00A438E0" w:rsidRPr="009F684E">
        <w:rPr>
          <w:rFonts w:ascii="Calibri" w:hAnsi="Calibri" w:cs="Calibri"/>
          <w:sz w:val="20"/>
          <w:szCs w:val="20"/>
        </w:rPr>
        <w:t xml:space="preserve"> el servicio, las maniobras de carga y descarga serán a cargo </w:t>
      </w:r>
      <w:r w:rsidRPr="009F684E">
        <w:rPr>
          <w:rFonts w:ascii="Calibri" w:hAnsi="Calibri" w:cs="Calibri"/>
          <w:sz w:val="20"/>
          <w:szCs w:val="20"/>
        </w:rPr>
        <w:t xml:space="preserve">de </w:t>
      </w: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así como el aseguramiento de los servicios, hasta que estos sean recibidos de conformidad por </w:t>
      </w:r>
      <w:r w:rsidRPr="009F684E">
        <w:rPr>
          <w:rFonts w:ascii="Calibri" w:hAnsi="Calibri" w:cs="Calibri"/>
          <w:b/>
          <w:sz w:val="20"/>
          <w:szCs w:val="20"/>
        </w:rPr>
        <w:t>“EL INSTITUTO”</w:t>
      </w:r>
    </w:p>
    <w:p w14:paraId="760BC57F" w14:textId="77777777" w:rsidR="009F684E" w:rsidRPr="009F684E" w:rsidRDefault="009F684E" w:rsidP="009F684E">
      <w:pPr>
        <w:pStyle w:val="Sinespaciado"/>
        <w:jc w:val="both"/>
        <w:rPr>
          <w:rFonts w:ascii="Calibri" w:hAnsi="Calibri" w:cs="Calibri"/>
          <w:sz w:val="20"/>
          <w:szCs w:val="20"/>
        </w:rPr>
      </w:pPr>
    </w:p>
    <w:p w14:paraId="4AC37744" w14:textId="680A0956"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Durante</w:t>
      </w:r>
      <w:r w:rsidR="00A438E0" w:rsidRPr="009F684E">
        <w:rPr>
          <w:rFonts w:ascii="Calibri" w:hAnsi="Calibri" w:cs="Calibri"/>
          <w:sz w:val="20"/>
          <w:szCs w:val="20"/>
        </w:rPr>
        <w:t xml:space="preserve"> la prestación del servicio, éste estará sujeto a una verificación visual aleatoria, con objeto de revisar que se cumpla con las condiciones requeridas en </w:t>
      </w:r>
      <w:r w:rsidRPr="009F684E">
        <w:rPr>
          <w:rFonts w:ascii="Calibri" w:hAnsi="Calibri" w:cs="Calibri"/>
          <w:sz w:val="20"/>
          <w:szCs w:val="20"/>
        </w:rPr>
        <w:t>el</w:t>
      </w:r>
      <w:r w:rsidR="00A438E0" w:rsidRPr="009F684E">
        <w:rPr>
          <w:rFonts w:ascii="Calibri" w:hAnsi="Calibri" w:cs="Calibri"/>
          <w:sz w:val="20"/>
          <w:szCs w:val="20"/>
        </w:rPr>
        <w:t xml:space="preserve"> presente contrato.</w:t>
      </w:r>
    </w:p>
    <w:p w14:paraId="3CA49D76" w14:textId="77777777" w:rsidR="009F684E" w:rsidRPr="009F684E" w:rsidRDefault="009F684E" w:rsidP="009F684E">
      <w:pPr>
        <w:pStyle w:val="Sinespaciado"/>
        <w:jc w:val="both"/>
        <w:rPr>
          <w:rFonts w:ascii="Calibri" w:hAnsi="Calibri" w:cs="Calibri"/>
          <w:sz w:val="20"/>
          <w:szCs w:val="20"/>
        </w:rPr>
      </w:pPr>
    </w:p>
    <w:p w14:paraId="47C342FF" w14:textId="03F97FC0"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será responsable civilmente por la negligencia, impericia o dolo en que incurra personalmente o por los trabajadores a su servicio, por lo que se obliga a indemnizar a </w:t>
      </w:r>
      <w:r w:rsidR="00FB27AD" w:rsidRPr="009F684E">
        <w:rPr>
          <w:rFonts w:ascii="Calibri" w:hAnsi="Calibri" w:cs="Calibri"/>
          <w:b/>
          <w:sz w:val="20"/>
          <w:szCs w:val="20"/>
        </w:rPr>
        <w:t>“EL INSTITUTO”</w:t>
      </w:r>
      <w:r w:rsidR="00FB27AD" w:rsidRPr="009F684E">
        <w:rPr>
          <w:rFonts w:ascii="Calibri" w:hAnsi="Calibri" w:cs="Calibri"/>
          <w:sz w:val="20"/>
          <w:szCs w:val="20"/>
        </w:rPr>
        <w:t xml:space="preserve"> </w:t>
      </w:r>
      <w:r w:rsidR="00A438E0" w:rsidRPr="009F684E">
        <w:rPr>
          <w:rFonts w:ascii="Calibri" w:hAnsi="Calibri" w:cs="Calibri"/>
          <w:sz w:val="20"/>
          <w:szCs w:val="20"/>
        </w:rPr>
        <w:t>de los daños y perjuicios que le ocasione.</w:t>
      </w:r>
    </w:p>
    <w:p w14:paraId="12398951" w14:textId="77777777" w:rsidR="009F684E" w:rsidRPr="009F684E" w:rsidRDefault="009F684E" w:rsidP="009F684E">
      <w:pPr>
        <w:pStyle w:val="Sinespaciado"/>
        <w:jc w:val="both"/>
        <w:rPr>
          <w:rFonts w:ascii="Calibri" w:hAnsi="Calibri" w:cs="Calibri"/>
          <w:sz w:val="20"/>
          <w:szCs w:val="20"/>
        </w:rPr>
      </w:pPr>
    </w:p>
    <w:p w14:paraId="28EDFB91" w14:textId="4E03BB8E"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Las</w:t>
      </w:r>
      <w:r w:rsidR="00A438E0" w:rsidRPr="009F684E">
        <w:rPr>
          <w:rFonts w:ascii="Calibri" w:hAnsi="Calibri" w:cs="Calibri"/>
          <w:sz w:val="20"/>
          <w:szCs w:val="20"/>
        </w:rPr>
        <w:t xml:space="preserve"> partes convienen en que </w:t>
      </w:r>
      <w:r w:rsidR="00FB27AD" w:rsidRPr="009F684E">
        <w:rPr>
          <w:rFonts w:ascii="Calibri" w:hAnsi="Calibri" w:cs="Calibri"/>
          <w:b/>
          <w:sz w:val="20"/>
          <w:szCs w:val="20"/>
        </w:rPr>
        <w:t xml:space="preserve">“EL INSTITUTO” </w:t>
      </w:r>
      <w:r w:rsidR="00A438E0" w:rsidRPr="009F684E">
        <w:rPr>
          <w:rFonts w:ascii="Calibri" w:hAnsi="Calibri" w:cs="Calibri"/>
          <w:sz w:val="20"/>
          <w:szCs w:val="20"/>
        </w:rPr>
        <w:t xml:space="preserve">no adquiere ninguna obligación de carácter laboral para con </w:t>
      </w:r>
      <w:r w:rsidRPr="009F684E">
        <w:rPr>
          <w:rFonts w:ascii="Calibri" w:hAnsi="Calibri" w:cs="Calibri"/>
          <w:b/>
          <w:sz w:val="20"/>
          <w:szCs w:val="20"/>
        </w:rPr>
        <w:t xml:space="preserve">“EL COTIZANTE” </w:t>
      </w:r>
      <w:r w:rsidR="00A438E0" w:rsidRPr="009F684E">
        <w:rPr>
          <w:rFonts w:ascii="Calibri" w:hAnsi="Calibri" w:cs="Calibri"/>
          <w:sz w:val="20"/>
          <w:szCs w:val="20"/>
        </w:rPr>
        <w:t>ni para con los trabajadores que el mismo contrate para la realización de los servicios, toda vez que dicho personal depende exclusivamente de</w:t>
      </w:r>
      <w:r w:rsidR="00A438E0" w:rsidRPr="009F684E">
        <w:rPr>
          <w:rFonts w:ascii="Calibri" w:hAnsi="Calibri" w:cs="Calibri"/>
          <w:b/>
          <w:sz w:val="20"/>
          <w:szCs w:val="20"/>
        </w:rPr>
        <w:t xml:space="preserve"> </w:t>
      </w:r>
      <w:r w:rsidRPr="009F684E">
        <w:rPr>
          <w:rFonts w:ascii="Calibri" w:hAnsi="Calibri" w:cs="Calibri"/>
          <w:b/>
          <w:sz w:val="20"/>
          <w:szCs w:val="20"/>
        </w:rPr>
        <w:t xml:space="preserve">“EL COTIZANTE” </w:t>
      </w:r>
      <w:r w:rsidR="00A438E0" w:rsidRPr="009F684E">
        <w:rPr>
          <w:rFonts w:ascii="Calibri" w:hAnsi="Calibri" w:cs="Calibri"/>
          <w:sz w:val="20"/>
          <w:szCs w:val="20"/>
        </w:rPr>
        <w:t xml:space="preserve">siendo por tanto a cargo de éste todas las responsabilidades provenientes de los servicios del personal que le auxilie, y que no sea puesto a su disposición por </w:t>
      </w:r>
      <w:r w:rsidR="00FB27AD" w:rsidRPr="009F684E">
        <w:rPr>
          <w:rFonts w:ascii="Calibri" w:hAnsi="Calibri" w:cs="Calibri"/>
          <w:b/>
          <w:sz w:val="20"/>
          <w:szCs w:val="20"/>
        </w:rPr>
        <w:t>“EL INSTITUTO”</w:t>
      </w:r>
    </w:p>
    <w:p w14:paraId="4455ACE9" w14:textId="77777777" w:rsidR="009F684E" w:rsidRPr="009F684E" w:rsidRDefault="009F684E" w:rsidP="009F684E">
      <w:pPr>
        <w:pStyle w:val="Sinespaciado"/>
        <w:jc w:val="both"/>
        <w:rPr>
          <w:rFonts w:ascii="Calibri" w:hAnsi="Calibri" w:cs="Calibri"/>
          <w:sz w:val="20"/>
          <w:szCs w:val="20"/>
        </w:rPr>
      </w:pPr>
    </w:p>
    <w:p w14:paraId="4CD8B5BA" w14:textId="003F1C45"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P</w:t>
      </w:r>
      <w:r w:rsidR="00A438E0" w:rsidRPr="009F684E">
        <w:rPr>
          <w:rFonts w:ascii="Calibri" w:hAnsi="Calibri" w:cs="Calibri"/>
          <w:sz w:val="20"/>
          <w:szCs w:val="20"/>
        </w:rPr>
        <w:t>or lo anterior, no se le considerará a</w:t>
      </w:r>
      <w:r w:rsidR="00A438E0" w:rsidRPr="009F684E">
        <w:rPr>
          <w:rFonts w:ascii="Calibri" w:hAnsi="Calibri" w:cs="Calibri"/>
          <w:b/>
          <w:sz w:val="20"/>
          <w:szCs w:val="20"/>
        </w:rPr>
        <w:t xml:space="preserve"> </w:t>
      </w:r>
      <w:r w:rsidR="00FB27AD" w:rsidRPr="009F684E">
        <w:rPr>
          <w:rFonts w:ascii="Calibri" w:hAnsi="Calibri" w:cs="Calibri"/>
          <w:b/>
          <w:sz w:val="20"/>
          <w:szCs w:val="20"/>
        </w:rPr>
        <w:t>“EL INSTITUTO”</w:t>
      </w:r>
      <w:r w:rsidR="00FB27AD" w:rsidRPr="009F684E">
        <w:rPr>
          <w:rFonts w:ascii="Calibri" w:hAnsi="Calibri" w:cs="Calibri"/>
          <w:sz w:val="20"/>
          <w:szCs w:val="20"/>
        </w:rPr>
        <w:t xml:space="preserve"> </w:t>
      </w:r>
      <w:r w:rsidR="00A438E0" w:rsidRPr="009F684E">
        <w:rPr>
          <w:rFonts w:ascii="Calibri" w:hAnsi="Calibri" w:cs="Calibri"/>
          <w:sz w:val="20"/>
          <w:szCs w:val="20"/>
        </w:rPr>
        <w:t xml:space="preserve">como patrón, ni aun substituto, y </w:t>
      </w: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expresamente lo exime de cualquier responsabilidad de carácter civil, fiscal, de seguridad social o de otra especie, que en su caso pudiera llegar a generarse.</w:t>
      </w:r>
    </w:p>
    <w:p w14:paraId="25D7413C" w14:textId="77777777" w:rsidR="009F684E" w:rsidRPr="009F684E" w:rsidRDefault="009F684E" w:rsidP="009F684E">
      <w:pPr>
        <w:pStyle w:val="Sinespaciado"/>
        <w:jc w:val="both"/>
        <w:rPr>
          <w:rFonts w:ascii="Calibri" w:hAnsi="Calibri" w:cs="Calibri"/>
          <w:sz w:val="20"/>
          <w:szCs w:val="20"/>
        </w:rPr>
      </w:pPr>
    </w:p>
    <w:p w14:paraId="30C0886C" w14:textId="4F161CE9"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será responsable en caso de que al prestar los servicios objeto de este instrumento infrinja patentes y/o marcas registradas, quedando obligado a liberar de toda responsabilidad de carácter civil, penal, mercantil, fiscal o de cualquier otra índole a </w:t>
      </w:r>
      <w:r w:rsidR="00FB27AD" w:rsidRPr="009F684E">
        <w:rPr>
          <w:rFonts w:ascii="Calibri" w:hAnsi="Calibri" w:cs="Calibri"/>
          <w:b/>
          <w:sz w:val="20"/>
          <w:szCs w:val="20"/>
        </w:rPr>
        <w:t>“EL INSTITUTO”</w:t>
      </w:r>
    </w:p>
    <w:p w14:paraId="4DEE656D" w14:textId="77777777" w:rsidR="009F684E" w:rsidRPr="009F684E" w:rsidRDefault="009F684E" w:rsidP="009F684E">
      <w:pPr>
        <w:pStyle w:val="Sinespaciado"/>
        <w:jc w:val="both"/>
        <w:rPr>
          <w:rFonts w:ascii="Calibri" w:hAnsi="Calibri" w:cs="Calibri"/>
          <w:sz w:val="20"/>
          <w:szCs w:val="20"/>
        </w:rPr>
      </w:pPr>
    </w:p>
    <w:p w14:paraId="653E67A1" w14:textId="73870F6D" w:rsidR="00A438E0" w:rsidRDefault="0095413A" w:rsidP="009F684E">
      <w:pPr>
        <w:pStyle w:val="Sinespaciado"/>
        <w:jc w:val="both"/>
        <w:rPr>
          <w:rFonts w:ascii="Calibri" w:hAnsi="Calibri" w:cs="Calibri"/>
          <w:sz w:val="20"/>
          <w:szCs w:val="20"/>
        </w:rPr>
      </w:pPr>
      <w:r w:rsidRPr="009F684E">
        <w:rPr>
          <w:rFonts w:ascii="Calibri" w:hAnsi="Calibri" w:cs="Calibri"/>
          <w:sz w:val="20"/>
          <w:szCs w:val="20"/>
        </w:rPr>
        <w:t>Cabe</w:t>
      </w:r>
      <w:r w:rsidR="00A438E0" w:rsidRPr="009F684E">
        <w:rPr>
          <w:rFonts w:ascii="Calibri" w:hAnsi="Calibri" w:cs="Calibri"/>
          <w:sz w:val="20"/>
          <w:szCs w:val="20"/>
        </w:rPr>
        <w:t xml:space="preserve"> resaltar que mientras no se cumpla con las condiciones de la prestación del servicio establecidas en contrato, </w:t>
      </w:r>
      <w:r w:rsidR="00FB27AD" w:rsidRPr="009F684E">
        <w:rPr>
          <w:rFonts w:ascii="Calibri" w:hAnsi="Calibri" w:cs="Calibri"/>
          <w:b/>
          <w:sz w:val="20"/>
          <w:szCs w:val="20"/>
        </w:rPr>
        <w:t>“EL INSTITUTO”</w:t>
      </w:r>
      <w:r w:rsidR="00FB27AD" w:rsidRPr="009F684E">
        <w:rPr>
          <w:rFonts w:ascii="Calibri" w:hAnsi="Calibri" w:cs="Calibri"/>
          <w:sz w:val="20"/>
          <w:szCs w:val="20"/>
        </w:rPr>
        <w:t xml:space="preserve"> </w:t>
      </w:r>
      <w:r w:rsidR="00A438E0" w:rsidRPr="009F684E">
        <w:rPr>
          <w:rFonts w:ascii="Calibri" w:hAnsi="Calibri" w:cs="Calibri"/>
          <w:sz w:val="20"/>
          <w:szCs w:val="20"/>
        </w:rPr>
        <w:t>no dará por aceptado el servicio.</w:t>
      </w:r>
    </w:p>
    <w:p w14:paraId="4DB5DD24" w14:textId="77777777" w:rsidR="009F684E" w:rsidRPr="009F684E" w:rsidRDefault="009F684E" w:rsidP="009F684E">
      <w:pPr>
        <w:pStyle w:val="Sinespaciado"/>
        <w:jc w:val="both"/>
        <w:rPr>
          <w:rFonts w:ascii="Calibri" w:hAnsi="Calibri" w:cs="Calibri"/>
          <w:sz w:val="20"/>
          <w:szCs w:val="20"/>
        </w:rPr>
      </w:pPr>
    </w:p>
    <w:p w14:paraId="261A87DF" w14:textId="78D007A2" w:rsidR="00A438E0" w:rsidRPr="009F684E" w:rsidRDefault="0095413A" w:rsidP="009F684E">
      <w:pPr>
        <w:pStyle w:val="Sinespaciado"/>
        <w:jc w:val="both"/>
        <w:rPr>
          <w:rFonts w:ascii="Calibri" w:hAnsi="Calibri" w:cs="Calibri"/>
          <w:sz w:val="20"/>
          <w:szCs w:val="20"/>
        </w:rPr>
      </w:pPr>
      <w:r w:rsidRPr="009F684E">
        <w:rPr>
          <w:rFonts w:ascii="Calibri" w:hAnsi="Calibri" w:cs="Calibri"/>
          <w:sz w:val="20"/>
          <w:szCs w:val="20"/>
        </w:rPr>
        <w:t>Por</w:t>
      </w:r>
      <w:r w:rsidR="00A438E0" w:rsidRPr="009F684E">
        <w:rPr>
          <w:rFonts w:ascii="Calibri" w:hAnsi="Calibri" w:cs="Calibri"/>
          <w:sz w:val="20"/>
          <w:szCs w:val="20"/>
        </w:rPr>
        <w:t xml:space="preserve"> necesidades </w:t>
      </w:r>
      <w:r w:rsidR="00FB27AD" w:rsidRPr="009F684E">
        <w:rPr>
          <w:rFonts w:ascii="Calibri" w:hAnsi="Calibri" w:cs="Calibri"/>
          <w:sz w:val="20"/>
          <w:szCs w:val="20"/>
        </w:rPr>
        <w:t xml:space="preserve">de </w:t>
      </w:r>
      <w:r w:rsidR="00FB27AD" w:rsidRPr="009F684E">
        <w:rPr>
          <w:rFonts w:ascii="Calibri" w:hAnsi="Calibri" w:cs="Calibri"/>
          <w:b/>
          <w:sz w:val="20"/>
          <w:szCs w:val="20"/>
        </w:rPr>
        <w:t>“EL INSTITUTO”</w:t>
      </w:r>
      <w:r w:rsidR="00FB27AD" w:rsidRPr="009F684E">
        <w:rPr>
          <w:rFonts w:ascii="Calibri" w:hAnsi="Calibri" w:cs="Calibri"/>
          <w:sz w:val="20"/>
          <w:szCs w:val="20"/>
        </w:rPr>
        <w:t xml:space="preserve"> </w:t>
      </w:r>
      <w:r w:rsidR="00A438E0" w:rsidRPr="009F684E">
        <w:rPr>
          <w:rFonts w:ascii="Calibri" w:hAnsi="Calibri" w:cs="Calibri"/>
          <w:sz w:val="20"/>
          <w:szCs w:val="20"/>
        </w:rPr>
        <w:t>y sin obligación adicional para éste, al mismo precio pactado inicialmente y previo acuerdo de las partes, se podrá modificar el lugar de prestación de los servicios, sin que esto signifique incremento en los precios.</w:t>
      </w:r>
    </w:p>
    <w:p w14:paraId="62DB3D91" w14:textId="6A95DE9A" w:rsidR="00A438E0" w:rsidRDefault="0095413A" w:rsidP="009F684E">
      <w:pPr>
        <w:pStyle w:val="Sinespaciado"/>
        <w:jc w:val="both"/>
        <w:rPr>
          <w:rFonts w:ascii="Calibri" w:hAnsi="Calibri" w:cs="Calibri"/>
          <w:sz w:val="20"/>
          <w:szCs w:val="20"/>
        </w:rPr>
      </w:pPr>
      <w:r w:rsidRPr="009F684E">
        <w:rPr>
          <w:rFonts w:ascii="Calibri" w:hAnsi="Calibri" w:cs="Calibri"/>
          <w:b/>
          <w:sz w:val="20"/>
          <w:szCs w:val="20"/>
        </w:rPr>
        <w:lastRenderedPageBreak/>
        <w:t>“EL COTIZANTE”</w:t>
      </w:r>
      <w:r w:rsidRPr="009F684E">
        <w:rPr>
          <w:rFonts w:ascii="Calibri" w:hAnsi="Calibri" w:cs="Calibri"/>
          <w:sz w:val="20"/>
          <w:szCs w:val="20"/>
        </w:rPr>
        <w:t xml:space="preserve"> </w:t>
      </w:r>
      <w:r w:rsidR="00A438E0" w:rsidRPr="009F684E">
        <w:rPr>
          <w:rFonts w:ascii="Calibri" w:hAnsi="Calibri" w:cs="Calibri"/>
          <w:sz w:val="20"/>
          <w:szCs w:val="20"/>
        </w:rPr>
        <w:t xml:space="preserve">deberá elaborar y entregar orden de servicio de la empresa que representa en la que se describen todas las actividades del servicio de arrendamiento en correcta </w:t>
      </w:r>
      <w:r w:rsidRPr="009F684E">
        <w:rPr>
          <w:rFonts w:ascii="Calibri" w:hAnsi="Calibri" w:cs="Calibri"/>
          <w:sz w:val="20"/>
          <w:szCs w:val="20"/>
        </w:rPr>
        <w:t>operación</w:t>
      </w:r>
      <w:r w:rsidR="00A438E0" w:rsidRPr="009F684E">
        <w:rPr>
          <w:rFonts w:ascii="Calibri" w:hAnsi="Calibri" w:cs="Calibri"/>
          <w:sz w:val="20"/>
          <w:szCs w:val="20"/>
        </w:rPr>
        <w:t xml:space="preserve">, horario de inicio de los trabajos y hora de </w:t>
      </w:r>
      <w:r w:rsidRPr="009F684E">
        <w:rPr>
          <w:rFonts w:ascii="Calibri" w:hAnsi="Calibri" w:cs="Calibri"/>
          <w:sz w:val="20"/>
          <w:szCs w:val="20"/>
        </w:rPr>
        <w:t>término</w:t>
      </w:r>
      <w:r w:rsidR="00A438E0" w:rsidRPr="009F684E">
        <w:rPr>
          <w:rFonts w:ascii="Calibri" w:hAnsi="Calibri" w:cs="Calibri"/>
          <w:sz w:val="20"/>
          <w:szCs w:val="20"/>
        </w:rPr>
        <w:t xml:space="preserve"> del servicio, la cual deberá de estar firmada por personal </w:t>
      </w:r>
      <w:r w:rsidR="00FB27AD" w:rsidRPr="009F684E">
        <w:rPr>
          <w:rFonts w:ascii="Calibri" w:hAnsi="Calibri" w:cs="Calibri"/>
          <w:sz w:val="20"/>
          <w:szCs w:val="20"/>
        </w:rPr>
        <w:t xml:space="preserve">de </w:t>
      </w:r>
      <w:r w:rsidR="00FB27AD" w:rsidRPr="009F684E">
        <w:rPr>
          <w:rFonts w:ascii="Calibri" w:hAnsi="Calibri" w:cs="Calibri"/>
          <w:b/>
          <w:sz w:val="20"/>
          <w:szCs w:val="20"/>
        </w:rPr>
        <w:t>“EL INSTITUTO”</w:t>
      </w:r>
      <w:r w:rsidR="00A438E0" w:rsidRPr="009F684E">
        <w:rPr>
          <w:rFonts w:ascii="Calibri" w:hAnsi="Calibri" w:cs="Calibri"/>
          <w:b/>
          <w:sz w:val="20"/>
          <w:szCs w:val="20"/>
        </w:rPr>
        <w:t>,</w:t>
      </w:r>
      <w:r w:rsidR="00A438E0" w:rsidRPr="009F684E">
        <w:rPr>
          <w:rFonts w:ascii="Calibri" w:hAnsi="Calibri" w:cs="Calibri"/>
          <w:sz w:val="20"/>
          <w:szCs w:val="20"/>
        </w:rPr>
        <w:t xml:space="preserve"> con nombre legible de la persona que firma para que el servicio sea dado por bueno.</w:t>
      </w:r>
    </w:p>
    <w:p w14:paraId="27809F01" w14:textId="77777777" w:rsidR="009F684E" w:rsidRPr="009F684E" w:rsidRDefault="009F684E" w:rsidP="009F684E">
      <w:pPr>
        <w:pStyle w:val="Sinespaciado"/>
        <w:jc w:val="both"/>
        <w:rPr>
          <w:rFonts w:ascii="Calibri" w:hAnsi="Calibri" w:cs="Calibri"/>
          <w:sz w:val="20"/>
          <w:szCs w:val="20"/>
        </w:rPr>
      </w:pPr>
    </w:p>
    <w:p w14:paraId="0FD5CF6D" w14:textId="3C46B769" w:rsidR="00A438E0" w:rsidRDefault="00FB27AD" w:rsidP="009F684E">
      <w:pPr>
        <w:pStyle w:val="Sinespaciado"/>
        <w:jc w:val="both"/>
        <w:rPr>
          <w:rFonts w:asciiTheme="minorHAnsi" w:hAnsiTheme="minorHAnsi" w:cstheme="minorHAnsi"/>
          <w:sz w:val="20"/>
          <w:szCs w:val="20"/>
        </w:rPr>
      </w:pPr>
      <w:r w:rsidRPr="009F684E">
        <w:rPr>
          <w:rFonts w:asciiTheme="minorHAnsi" w:hAnsiTheme="minorHAnsi" w:cstheme="minorHAnsi"/>
          <w:b/>
          <w:sz w:val="20"/>
          <w:szCs w:val="20"/>
        </w:rPr>
        <w:t>“EL COTIZANTE”</w:t>
      </w:r>
      <w:r w:rsidRPr="009F684E">
        <w:rPr>
          <w:rFonts w:asciiTheme="minorHAnsi" w:hAnsiTheme="minorHAnsi" w:cstheme="minorHAnsi"/>
          <w:sz w:val="20"/>
          <w:szCs w:val="20"/>
        </w:rPr>
        <w:t xml:space="preserve"> </w:t>
      </w:r>
      <w:r w:rsidR="00BD41F2">
        <w:rPr>
          <w:rFonts w:asciiTheme="minorHAnsi" w:hAnsiTheme="minorHAnsi" w:cstheme="minorHAnsi"/>
          <w:sz w:val="20"/>
          <w:szCs w:val="20"/>
        </w:rPr>
        <w:t>una vez terminado el mantenimiento,</w:t>
      </w:r>
      <w:r w:rsidR="00A438E0" w:rsidRPr="009F684E">
        <w:rPr>
          <w:rFonts w:asciiTheme="minorHAnsi" w:hAnsiTheme="minorHAnsi" w:cstheme="minorHAnsi"/>
          <w:sz w:val="20"/>
          <w:szCs w:val="20"/>
        </w:rPr>
        <w:t xml:space="preserve"> realizará la calificación operacional, consistente en una serie de pruebas para probar que el equipo cumple con las especificaciones necesarias de buen funcionamiento.</w:t>
      </w:r>
    </w:p>
    <w:p w14:paraId="5754691D" w14:textId="77777777" w:rsidR="009F684E" w:rsidRPr="009F684E" w:rsidRDefault="009F684E" w:rsidP="009F684E">
      <w:pPr>
        <w:pStyle w:val="Sinespaciado"/>
        <w:jc w:val="both"/>
        <w:rPr>
          <w:rFonts w:asciiTheme="minorHAnsi" w:hAnsiTheme="minorHAnsi" w:cstheme="minorHAnsi"/>
          <w:sz w:val="20"/>
          <w:szCs w:val="20"/>
        </w:rPr>
      </w:pPr>
    </w:p>
    <w:p w14:paraId="188343B8" w14:textId="53572AC1" w:rsidR="00A438E0" w:rsidRPr="009F684E" w:rsidRDefault="00FB27AD" w:rsidP="009F684E">
      <w:pPr>
        <w:pStyle w:val="Sinespaciado"/>
        <w:jc w:val="both"/>
        <w:rPr>
          <w:rFonts w:asciiTheme="minorHAnsi" w:hAnsiTheme="minorHAnsi" w:cstheme="minorHAnsi"/>
          <w:sz w:val="20"/>
          <w:szCs w:val="20"/>
        </w:rPr>
      </w:pPr>
      <w:r w:rsidRPr="009F684E">
        <w:rPr>
          <w:rFonts w:asciiTheme="minorHAnsi" w:hAnsiTheme="minorHAnsi" w:cstheme="minorHAnsi"/>
          <w:b/>
          <w:sz w:val="20"/>
          <w:szCs w:val="20"/>
        </w:rPr>
        <w:t>“EL COTIZANTE”</w:t>
      </w:r>
      <w:r w:rsidRPr="009F684E">
        <w:rPr>
          <w:rFonts w:asciiTheme="minorHAnsi" w:hAnsiTheme="minorHAnsi" w:cstheme="minorHAnsi"/>
          <w:sz w:val="20"/>
          <w:szCs w:val="20"/>
        </w:rPr>
        <w:t xml:space="preserve"> </w:t>
      </w:r>
      <w:r w:rsidR="00A438E0" w:rsidRPr="009F684E">
        <w:rPr>
          <w:rFonts w:asciiTheme="minorHAnsi" w:hAnsiTheme="minorHAnsi" w:cstheme="minorHAnsi"/>
          <w:sz w:val="20"/>
          <w:szCs w:val="20"/>
        </w:rPr>
        <w:t>deberá poner en la carpeta de calificación, cada prueba y standard usada, la cual será entregada</w:t>
      </w:r>
      <w:r w:rsidRPr="009F684E">
        <w:rPr>
          <w:rFonts w:asciiTheme="minorHAnsi" w:hAnsiTheme="minorHAnsi" w:cstheme="minorHAnsi"/>
          <w:sz w:val="20"/>
          <w:szCs w:val="20"/>
        </w:rPr>
        <w:t xml:space="preserve"> a</w:t>
      </w:r>
      <w:r w:rsidR="00A438E0" w:rsidRPr="009F684E">
        <w:rPr>
          <w:rFonts w:asciiTheme="minorHAnsi" w:hAnsiTheme="minorHAnsi" w:cstheme="minorHAnsi"/>
          <w:sz w:val="20"/>
          <w:szCs w:val="20"/>
        </w:rPr>
        <w:t xml:space="preserve"> </w:t>
      </w:r>
      <w:r w:rsidRPr="009F684E">
        <w:rPr>
          <w:rFonts w:asciiTheme="minorHAnsi" w:hAnsiTheme="minorHAnsi" w:cstheme="minorHAnsi"/>
          <w:b/>
          <w:sz w:val="20"/>
          <w:szCs w:val="20"/>
        </w:rPr>
        <w:t>“EL INSTITUTO”</w:t>
      </w:r>
      <w:r w:rsidR="00A438E0" w:rsidRPr="009F684E">
        <w:rPr>
          <w:rFonts w:asciiTheme="minorHAnsi" w:hAnsiTheme="minorHAnsi" w:cstheme="minorHAnsi"/>
          <w:sz w:val="20"/>
          <w:szCs w:val="20"/>
        </w:rPr>
        <w:t>.</w:t>
      </w:r>
    </w:p>
    <w:p w14:paraId="5B752F6B" w14:textId="77777777" w:rsidR="00FB27AD" w:rsidRPr="00A438E0" w:rsidRDefault="00FB27AD" w:rsidP="00FB27AD">
      <w:pPr>
        <w:pStyle w:val="Sinespaciado"/>
        <w:rPr>
          <w:szCs w:val="20"/>
        </w:rPr>
      </w:pPr>
    </w:p>
    <w:p w14:paraId="79878006" w14:textId="5B1D0A4E" w:rsidR="00A049A1" w:rsidRPr="00A049A1" w:rsidRDefault="00A049A1" w:rsidP="00A049A1">
      <w:pPr>
        <w:jc w:val="both"/>
        <w:rPr>
          <w:rFonts w:asciiTheme="minorHAnsi" w:hAnsiTheme="minorHAnsi" w:cstheme="minorHAnsi"/>
          <w:b/>
          <w:sz w:val="20"/>
        </w:rPr>
      </w:pPr>
      <w:r w:rsidRPr="00A049A1">
        <w:rPr>
          <w:rFonts w:asciiTheme="minorHAnsi" w:hAnsiTheme="minorHAnsi" w:cstheme="minorHAnsi"/>
          <w:b/>
          <w:sz w:val="20"/>
        </w:rPr>
        <w:t>MANTENIMIENTO CORRECTIVO</w:t>
      </w:r>
    </w:p>
    <w:p w14:paraId="5E474D48" w14:textId="64F8635A" w:rsidR="00A049A1" w:rsidRDefault="00A049A1" w:rsidP="00A049A1">
      <w:pPr>
        <w:jc w:val="both"/>
        <w:rPr>
          <w:rFonts w:asciiTheme="minorHAnsi" w:hAnsiTheme="minorHAnsi" w:cstheme="minorHAnsi"/>
          <w:sz w:val="20"/>
        </w:rPr>
      </w:pPr>
      <w:r w:rsidRPr="00A049A1">
        <w:rPr>
          <w:rFonts w:asciiTheme="minorHAnsi" w:hAnsiTheme="minorHAnsi" w:cstheme="minorHAnsi"/>
          <w:sz w:val="20"/>
        </w:rPr>
        <w:t xml:space="preserve">Tiene por objeto la eliminación de fallas y/o daños que por su operación presenten los equipos, mismo que deberá efectuarse cuantas veces sea necesario, debiendo otorgarse por </w:t>
      </w:r>
      <w:r w:rsidRPr="009F684E">
        <w:rPr>
          <w:rFonts w:asciiTheme="minorHAnsi" w:hAnsiTheme="minorHAnsi" w:cstheme="minorHAnsi"/>
          <w:b/>
          <w:sz w:val="20"/>
        </w:rPr>
        <w:t>“EL COTIZANTE”</w:t>
      </w:r>
      <w:r>
        <w:rPr>
          <w:rFonts w:asciiTheme="minorHAnsi" w:hAnsiTheme="minorHAnsi" w:cstheme="minorHAnsi"/>
          <w:sz w:val="20"/>
        </w:rPr>
        <w:t xml:space="preserve">, </w:t>
      </w:r>
      <w:r w:rsidRPr="00A049A1">
        <w:rPr>
          <w:rFonts w:asciiTheme="minorHAnsi" w:hAnsiTheme="minorHAnsi" w:cstheme="minorHAnsi"/>
          <w:sz w:val="20"/>
        </w:rPr>
        <w:t xml:space="preserve">cualquier componente que requiera ser sustituido sin costo adicional para </w:t>
      </w:r>
      <w:r w:rsidRPr="00A049A1">
        <w:rPr>
          <w:rFonts w:asciiTheme="minorHAnsi" w:hAnsiTheme="minorHAnsi" w:cstheme="minorHAnsi"/>
          <w:b/>
          <w:sz w:val="20"/>
        </w:rPr>
        <w:t>“EL INSTITUTO”</w:t>
      </w:r>
      <w:r>
        <w:rPr>
          <w:rFonts w:asciiTheme="minorHAnsi" w:hAnsiTheme="minorHAnsi" w:cstheme="minorHAnsi"/>
          <w:sz w:val="20"/>
        </w:rPr>
        <w:t xml:space="preserve">, </w:t>
      </w:r>
      <w:r w:rsidRPr="00A049A1">
        <w:rPr>
          <w:rFonts w:asciiTheme="minorHAnsi" w:hAnsiTheme="minorHAnsi" w:cstheme="minorHAnsi"/>
          <w:sz w:val="20"/>
        </w:rPr>
        <w:t>así mismo, cuando se requiera de refacciones no incluidas en el contrato objeto de los presente</w:t>
      </w:r>
      <w:r>
        <w:rPr>
          <w:rFonts w:asciiTheme="minorHAnsi" w:hAnsiTheme="minorHAnsi" w:cstheme="minorHAnsi"/>
          <w:sz w:val="20"/>
        </w:rPr>
        <w:t>s</w:t>
      </w:r>
      <w:r w:rsidRPr="00A049A1">
        <w:rPr>
          <w:rFonts w:asciiTheme="minorHAnsi" w:hAnsiTheme="minorHAnsi" w:cstheme="minorHAnsi"/>
          <w:sz w:val="20"/>
        </w:rPr>
        <w:t xml:space="preserve"> términos, </w:t>
      </w:r>
      <w:r w:rsidRPr="009F684E">
        <w:rPr>
          <w:rFonts w:asciiTheme="minorHAnsi" w:hAnsiTheme="minorHAnsi" w:cstheme="minorHAnsi"/>
          <w:b/>
          <w:sz w:val="20"/>
        </w:rPr>
        <w:t>“EL COTIZANTE”</w:t>
      </w:r>
      <w:r w:rsidRPr="009F684E">
        <w:rPr>
          <w:rFonts w:asciiTheme="minorHAnsi" w:hAnsiTheme="minorHAnsi" w:cstheme="minorHAnsi"/>
          <w:sz w:val="20"/>
        </w:rPr>
        <w:t xml:space="preserve"> </w:t>
      </w:r>
      <w:r w:rsidRPr="00A049A1">
        <w:rPr>
          <w:rFonts w:asciiTheme="minorHAnsi" w:hAnsiTheme="minorHAnsi" w:cstheme="minorHAnsi"/>
          <w:sz w:val="20"/>
        </w:rPr>
        <w:t>deberá presentar la cotización (sin compromiso de contratación para el instituto)</w:t>
      </w:r>
      <w:r>
        <w:rPr>
          <w:rFonts w:asciiTheme="minorHAnsi" w:hAnsiTheme="minorHAnsi" w:cstheme="minorHAnsi"/>
          <w:sz w:val="20"/>
        </w:rPr>
        <w:t>, una vez autorizada por el Jefe de Conservación de la unidad, el Subjefe de C</w:t>
      </w:r>
      <w:r w:rsidRPr="00A049A1">
        <w:rPr>
          <w:rFonts w:asciiTheme="minorHAnsi" w:hAnsiTheme="minorHAnsi" w:cstheme="minorHAnsi"/>
          <w:sz w:val="20"/>
        </w:rPr>
        <w:t xml:space="preserve">onservación o </w:t>
      </w:r>
      <w:r>
        <w:rPr>
          <w:rFonts w:asciiTheme="minorHAnsi" w:hAnsiTheme="minorHAnsi" w:cstheme="minorHAnsi"/>
          <w:sz w:val="20"/>
        </w:rPr>
        <w:t>el A</w:t>
      </w:r>
      <w:r w:rsidRPr="00A049A1">
        <w:rPr>
          <w:rFonts w:asciiTheme="minorHAnsi" w:hAnsiTheme="minorHAnsi" w:cstheme="minorHAnsi"/>
          <w:sz w:val="20"/>
        </w:rPr>
        <w:t xml:space="preserve">dministrador de la unidad requirente y/o suministrada por </w:t>
      </w:r>
      <w:r w:rsidRPr="009F684E">
        <w:rPr>
          <w:rFonts w:asciiTheme="minorHAnsi" w:hAnsiTheme="minorHAnsi" w:cstheme="minorHAnsi"/>
          <w:b/>
          <w:sz w:val="20"/>
        </w:rPr>
        <w:t>“EL COTIZANTE”</w:t>
      </w:r>
      <w:r w:rsidRPr="00A049A1">
        <w:rPr>
          <w:rFonts w:asciiTheme="minorHAnsi" w:hAnsiTheme="minorHAnsi" w:cstheme="minorHAnsi"/>
          <w:sz w:val="20"/>
        </w:rPr>
        <w:t>, la conclusión del mantenimiento correctivo no podrá exceder a 5 días naturales, a partir del reporte de servicio requerido.</w:t>
      </w:r>
    </w:p>
    <w:p w14:paraId="280865AA" w14:textId="77777777" w:rsidR="00A049A1" w:rsidRPr="00A049A1" w:rsidRDefault="00A049A1" w:rsidP="00A049A1">
      <w:pPr>
        <w:jc w:val="both"/>
        <w:rPr>
          <w:rFonts w:asciiTheme="minorHAnsi" w:hAnsiTheme="minorHAnsi" w:cstheme="minorHAnsi"/>
          <w:sz w:val="20"/>
        </w:rPr>
      </w:pPr>
    </w:p>
    <w:p w14:paraId="6530E8CC" w14:textId="4EC1C676" w:rsidR="00A049A1" w:rsidRDefault="00A049A1" w:rsidP="00A049A1">
      <w:pPr>
        <w:jc w:val="both"/>
        <w:rPr>
          <w:rFonts w:asciiTheme="minorHAnsi" w:hAnsiTheme="minorHAnsi" w:cs="Arial"/>
          <w:b/>
          <w:sz w:val="20"/>
        </w:rPr>
      </w:pPr>
      <w:r>
        <w:rPr>
          <w:rFonts w:asciiTheme="minorHAnsi" w:hAnsiTheme="minorHAnsi" w:cstheme="minorHAnsi"/>
          <w:sz w:val="20"/>
        </w:rPr>
        <w:t>El mantenimiento correctivo se realizara</w:t>
      </w:r>
      <w:r w:rsidR="00450532">
        <w:rPr>
          <w:rFonts w:asciiTheme="minorHAnsi" w:hAnsiTheme="minorHAnsi" w:cstheme="minorHAnsi"/>
          <w:sz w:val="20"/>
        </w:rPr>
        <w:t xml:space="preserve"> de acuerdo a lo</w:t>
      </w:r>
      <w:r w:rsidRPr="00A049A1">
        <w:rPr>
          <w:rFonts w:asciiTheme="minorHAnsi" w:hAnsiTheme="minorHAnsi" w:cstheme="minorHAnsi"/>
          <w:sz w:val="20"/>
        </w:rPr>
        <w:t xml:space="preserve"> </w:t>
      </w:r>
      <w:r w:rsidR="00450532">
        <w:rPr>
          <w:rFonts w:asciiTheme="minorHAnsi" w:hAnsiTheme="minorHAnsi" w:cs="Arial"/>
          <w:sz w:val="20"/>
        </w:rPr>
        <w:t>señalado en el</w:t>
      </w:r>
      <w:r w:rsidR="00450532" w:rsidRPr="00450532">
        <w:rPr>
          <w:rFonts w:asciiTheme="minorHAnsi" w:hAnsiTheme="minorHAnsi" w:cs="Arial"/>
          <w:b/>
          <w:sz w:val="20"/>
        </w:rPr>
        <w:t xml:space="preserve"> ANEXO NUMERO 03 (TRES) PROGRAMA CALENDARIZADO DE EJECUCION DEL SERVICIO</w:t>
      </w:r>
      <w:r w:rsidR="00450532">
        <w:rPr>
          <w:rFonts w:asciiTheme="minorHAnsi" w:hAnsiTheme="minorHAnsi" w:cs="Arial"/>
          <w:b/>
          <w:sz w:val="20"/>
        </w:rPr>
        <w:t>.</w:t>
      </w:r>
    </w:p>
    <w:p w14:paraId="7AE77222" w14:textId="77777777" w:rsidR="00450532" w:rsidRPr="00A049A1" w:rsidRDefault="00450532" w:rsidP="00A049A1">
      <w:pPr>
        <w:jc w:val="both"/>
        <w:rPr>
          <w:rFonts w:asciiTheme="minorHAnsi" w:hAnsiTheme="minorHAnsi" w:cstheme="minorHAnsi"/>
          <w:sz w:val="20"/>
        </w:rPr>
      </w:pPr>
    </w:p>
    <w:p w14:paraId="539C3DD5" w14:textId="50FDAE99" w:rsidR="00A049A1" w:rsidRPr="00A049A1" w:rsidRDefault="00A049A1" w:rsidP="00A049A1">
      <w:pPr>
        <w:jc w:val="both"/>
        <w:rPr>
          <w:rFonts w:asciiTheme="minorHAnsi" w:hAnsiTheme="minorHAnsi" w:cstheme="minorHAnsi"/>
          <w:sz w:val="20"/>
        </w:rPr>
      </w:pPr>
      <w:r w:rsidRPr="009F684E">
        <w:rPr>
          <w:rFonts w:asciiTheme="minorHAnsi" w:hAnsiTheme="minorHAnsi" w:cstheme="minorHAnsi"/>
          <w:b/>
          <w:sz w:val="20"/>
        </w:rPr>
        <w:t>“EL COTIZANTE”</w:t>
      </w:r>
      <w:r w:rsidRPr="009F684E">
        <w:rPr>
          <w:rFonts w:asciiTheme="minorHAnsi" w:hAnsiTheme="minorHAnsi" w:cstheme="minorHAnsi"/>
          <w:sz w:val="20"/>
        </w:rPr>
        <w:t xml:space="preserve"> </w:t>
      </w:r>
      <w:r w:rsidRPr="00A049A1">
        <w:rPr>
          <w:rFonts w:asciiTheme="minorHAnsi" w:hAnsiTheme="minorHAnsi" w:cstheme="minorHAnsi"/>
          <w:sz w:val="20"/>
        </w:rPr>
        <w:t>se obliga a proporcionar un correo electrónico y número telefónico para la recepción de los reportes que genere el instituto, y en caso de que por algún motivo se requiera de sustituir el correo original, deberá de hacer del conocimiento al administrador del contrato del nuevo correo electrónico</w:t>
      </w:r>
      <w:r>
        <w:rPr>
          <w:rFonts w:asciiTheme="minorHAnsi" w:hAnsiTheme="minorHAnsi" w:cstheme="minorHAnsi"/>
          <w:sz w:val="20"/>
        </w:rPr>
        <w:t>,</w:t>
      </w:r>
      <w:r w:rsidRPr="00A049A1">
        <w:rPr>
          <w:rFonts w:asciiTheme="minorHAnsi" w:hAnsiTheme="minorHAnsi" w:cstheme="minorHAnsi"/>
          <w:sz w:val="20"/>
        </w:rPr>
        <w:t xml:space="preserve"> quedando </w:t>
      </w:r>
      <w:r w:rsidRPr="00A049A1">
        <w:rPr>
          <w:rFonts w:asciiTheme="minorHAnsi" w:hAnsiTheme="minorHAnsi" w:cstheme="minorHAnsi"/>
          <w:b/>
          <w:sz w:val="20"/>
        </w:rPr>
        <w:t>“EL COTIZANTE”</w:t>
      </w:r>
      <w:r w:rsidRPr="00A049A1">
        <w:rPr>
          <w:rFonts w:asciiTheme="minorHAnsi" w:hAnsiTheme="minorHAnsi" w:cstheme="minorHAnsi"/>
          <w:sz w:val="20"/>
        </w:rPr>
        <w:t xml:space="preserve"> como responsable por los reportes que no se le hagan llegar debido a la problemática que presente su correo.</w:t>
      </w:r>
    </w:p>
    <w:p w14:paraId="50A54814" w14:textId="77777777" w:rsidR="008B36AA" w:rsidRDefault="008B36AA" w:rsidP="000706F1">
      <w:pPr>
        <w:rPr>
          <w:rFonts w:asciiTheme="minorHAnsi" w:hAnsiTheme="minorHAnsi" w:cs="Arial"/>
          <w:b/>
          <w:sz w:val="20"/>
        </w:rPr>
      </w:pPr>
    </w:p>
    <w:p w14:paraId="3716F858" w14:textId="77777777" w:rsidR="00DB7898" w:rsidRDefault="00DB7898" w:rsidP="004943BF">
      <w:pPr>
        <w:jc w:val="center"/>
        <w:rPr>
          <w:rFonts w:asciiTheme="minorHAnsi" w:hAnsiTheme="minorHAnsi" w:cs="Arial"/>
          <w:b/>
          <w:sz w:val="20"/>
        </w:rPr>
      </w:pPr>
    </w:p>
    <w:p w14:paraId="07421EBD" w14:textId="77777777" w:rsidR="00DB7898" w:rsidRDefault="00DB7898" w:rsidP="004943BF">
      <w:pPr>
        <w:jc w:val="center"/>
        <w:rPr>
          <w:rFonts w:asciiTheme="minorHAnsi" w:hAnsiTheme="minorHAnsi" w:cs="Arial"/>
          <w:b/>
          <w:sz w:val="20"/>
        </w:rPr>
      </w:pPr>
    </w:p>
    <w:p w14:paraId="0EA1F92D" w14:textId="77777777" w:rsidR="00DB7898" w:rsidRDefault="00DB7898" w:rsidP="004943BF">
      <w:pPr>
        <w:jc w:val="center"/>
        <w:rPr>
          <w:rFonts w:asciiTheme="minorHAnsi" w:hAnsiTheme="minorHAnsi" w:cs="Arial"/>
          <w:b/>
          <w:sz w:val="20"/>
        </w:rPr>
      </w:pPr>
    </w:p>
    <w:p w14:paraId="76E0F5E2" w14:textId="77777777" w:rsidR="00DB7898" w:rsidRDefault="00DB7898" w:rsidP="004943BF">
      <w:pPr>
        <w:jc w:val="center"/>
        <w:rPr>
          <w:rFonts w:asciiTheme="minorHAnsi" w:hAnsiTheme="minorHAnsi" w:cs="Arial"/>
          <w:b/>
          <w:sz w:val="20"/>
        </w:rPr>
      </w:pPr>
    </w:p>
    <w:p w14:paraId="2F45C455" w14:textId="77777777" w:rsidR="00DB7898" w:rsidRDefault="00DB7898" w:rsidP="004943BF">
      <w:pPr>
        <w:jc w:val="center"/>
        <w:rPr>
          <w:rFonts w:asciiTheme="minorHAnsi" w:hAnsiTheme="minorHAnsi" w:cs="Arial"/>
          <w:b/>
          <w:sz w:val="20"/>
        </w:rPr>
      </w:pPr>
    </w:p>
    <w:p w14:paraId="2289B3A4" w14:textId="77777777" w:rsidR="00DB7898" w:rsidRDefault="00DB7898" w:rsidP="004943BF">
      <w:pPr>
        <w:jc w:val="center"/>
        <w:rPr>
          <w:rFonts w:asciiTheme="minorHAnsi" w:hAnsiTheme="minorHAnsi" w:cs="Arial"/>
          <w:b/>
          <w:sz w:val="20"/>
        </w:rPr>
      </w:pPr>
    </w:p>
    <w:p w14:paraId="17BD6E5A" w14:textId="77777777" w:rsidR="00DB7898" w:rsidRDefault="00DB7898" w:rsidP="004943BF">
      <w:pPr>
        <w:jc w:val="center"/>
        <w:rPr>
          <w:rFonts w:asciiTheme="minorHAnsi" w:hAnsiTheme="minorHAnsi" w:cs="Arial"/>
          <w:b/>
          <w:sz w:val="20"/>
        </w:rPr>
      </w:pPr>
    </w:p>
    <w:p w14:paraId="593F2904" w14:textId="77777777" w:rsidR="00DB7898" w:rsidRDefault="00DB7898" w:rsidP="004943BF">
      <w:pPr>
        <w:jc w:val="center"/>
        <w:rPr>
          <w:rFonts w:asciiTheme="minorHAnsi" w:hAnsiTheme="minorHAnsi" w:cs="Arial"/>
          <w:b/>
          <w:sz w:val="20"/>
        </w:rPr>
      </w:pPr>
    </w:p>
    <w:p w14:paraId="671572BD" w14:textId="77777777" w:rsidR="00DB7898" w:rsidRDefault="00DB7898" w:rsidP="004943BF">
      <w:pPr>
        <w:jc w:val="center"/>
        <w:rPr>
          <w:rFonts w:asciiTheme="minorHAnsi" w:hAnsiTheme="minorHAnsi" w:cs="Arial"/>
          <w:b/>
          <w:sz w:val="20"/>
        </w:rPr>
      </w:pPr>
    </w:p>
    <w:p w14:paraId="3CDFB944" w14:textId="77777777" w:rsidR="00DB7898" w:rsidRDefault="00DB7898" w:rsidP="004943BF">
      <w:pPr>
        <w:jc w:val="center"/>
        <w:rPr>
          <w:rFonts w:asciiTheme="minorHAnsi" w:hAnsiTheme="minorHAnsi" w:cs="Arial"/>
          <w:b/>
          <w:sz w:val="20"/>
        </w:rPr>
      </w:pPr>
    </w:p>
    <w:p w14:paraId="6DD3422A" w14:textId="77777777" w:rsidR="00DB7898" w:rsidRDefault="00DB7898" w:rsidP="004943BF">
      <w:pPr>
        <w:jc w:val="center"/>
        <w:rPr>
          <w:rFonts w:asciiTheme="minorHAnsi" w:hAnsiTheme="minorHAnsi" w:cs="Arial"/>
          <w:b/>
          <w:sz w:val="20"/>
        </w:rPr>
      </w:pPr>
    </w:p>
    <w:p w14:paraId="5C9E24A4" w14:textId="77777777" w:rsidR="00DB7898" w:rsidRDefault="00DB7898" w:rsidP="004943BF">
      <w:pPr>
        <w:jc w:val="center"/>
        <w:rPr>
          <w:rFonts w:asciiTheme="minorHAnsi" w:hAnsiTheme="minorHAnsi" w:cs="Arial"/>
          <w:b/>
          <w:sz w:val="20"/>
        </w:rPr>
      </w:pPr>
    </w:p>
    <w:p w14:paraId="39F08A42" w14:textId="77777777" w:rsidR="00DB7898" w:rsidRDefault="00DB7898" w:rsidP="004943BF">
      <w:pPr>
        <w:jc w:val="center"/>
        <w:rPr>
          <w:rFonts w:asciiTheme="minorHAnsi" w:hAnsiTheme="minorHAnsi" w:cs="Arial"/>
          <w:b/>
          <w:sz w:val="20"/>
        </w:rPr>
      </w:pPr>
    </w:p>
    <w:p w14:paraId="2B951759" w14:textId="77777777" w:rsidR="00A049A1" w:rsidRDefault="00A049A1" w:rsidP="004943BF">
      <w:pPr>
        <w:jc w:val="center"/>
        <w:rPr>
          <w:rFonts w:asciiTheme="minorHAnsi" w:hAnsiTheme="minorHAnsi" w:cs="Arial"/>
          <w:b/>
          <w:sz w:val="20"/>
        </w:rPr>
      </w:pPr>
    </w:p>
    <w:p w14:paraId="11AD6F73" w14:textId="77777777" w:rsidR="00A049A1" w:rsidRDefault="00A049A1" w:rsidP="004943BF">
      <w:pPr>
        <w:jc w:val="center"/>
        <w:rPr>
          <w:rFonts w:asciiTheme="minorHAnsi" w:hAnsiTheme="minorHAnsi" w:cs="Arial"/>
          <w:b/>
          <w:sz w:val="20"/>
        </w:rPr>
      </w:pPr>
    </w:p>
    <w:p w14:paraId="45995882" w14:textId="77777777" w:rsidR="00A049A1" w:rsidRDefault="00A049A1" w:rsidP="004943BF">
      <w:pPr>
        <w:jc w:val="center"/>
        <w:rPr>
          <w:rFonts w:asciiTheme="minorHAnsi" w:hAnsiTheme="minorHAnsi" w:cs="Arial"/>
          <w:b/>
          <w:sz w:val="20"/>
        </w:rPr>
      </w:pPr>
    </w:p>
    <w:p w14:paraId="26E542E1" w14:textId="77777777" w:rsidR="00A049A1" w:rsidRDefault="00A049A1" w:rsidP="004943BF">
      <w:pPr>
        <w:jc w:val="center"/>
        <w:rPr>
          <w:rFonts w:asciiTheme="minorHAnsi" w:hAnsiTheme="minorHAnsi" w:cs="Arial"/>
          <w:b/>
          <w:sz w:val="20"/>
        </w:rPr>
      </w:pPr>
    </w:p>
    <w:p w14:paraId="44436870" w14:textId="77777777" w:rsidR="00A049A1" w:rsidRDefault="00A049A1" w:rsidP="004943BF">
      <w:pPr>
        <w:jc w:val="center"/>
        <w:rPr>
          <w:rFonts w:asciiTheme="minorHAnsi" w:hAnsiTheme="minorHAnsi" w:cs="Arial"/>
          <w:b/>
          <w:sz w:val="20"/>
        </w:rPr>
      </w:pPr>
    </w:p>
    <w:p w14:paraId="690A5B17" w14:textId="77777777" w:rsidR="00A049A1" w:rsidRDefault="00A049A1" w:rsidP="004943BF">
      <w:pPr>
        <w:jc w:val="center"/>
        <w:rPr>
          <w:rFonts w:asciiTheme="minorHAnsi" w:hAnsiTheme="minorHAnsi" w:cs="Arial"/>
          <w:b/>
          <w:sz w:val="20"/>
        </w:rPr>
      </w:pPr>
    </w:p>
    <w:p w14:paraId="4D55695B" w14:textId="77777777" w:rsidR="00A049A1" w:rsidRDefault="00A049A1" w:rsidP="004943BF">
      <w:pPr>
        <w:jc w:val="center"/>
        <w:rPr>
          <w:rFonts w:asciiTheme="minorHAnsi" w:hAnsiTheme="minorHAnsi" w:cs="Arial"/>
          <w:b/>
          <w:sz w:val="20"/>
        </w:rPr>
      </w:pPr>
    </w:p>
    <w:p w14:paraId="60B7A664" w14:textId="77777777" w:rsidR="00A049A1" w:rsidRDefault="00A049A1" w:rsidP="004943BF">
      <w:pPr>
        <w:jc w:val="center"/>
        <w:rPr>
          <w:rFonts w:asciiTheme="minorHAnsi" w:hAnsiTheme="minorHAnsi" w:cs="Arial"/>
          <w:b/>
          <w:sz w:val="20"/>
        </w:rPr>
      </w:pPr>
    </w:p>
    <w:p w14:paraId="00773E79" w14:textId="77777777" w:rsidR="00A049A1" w:rsidRDefault="00A049A1" w:rsidP="004943BF">
      <w:pPr>
        <w:jc w:val="center"/>
        <w:rPr>
          <w:rFonts w:asciiTheme="minorHAnsi" w:hAnsiTheme="minorHAnsi" w:cs="Arial"/>
          <w:b/>
          <w:sz w:val="20"/>
        </w:rPr>
      </w:pPr>
    </w:p>
    <w:p w14:paraId="20BA02F0" w14:textId="77777777" w:rsidR="00450532" w:rsidRDefault="00450532" w:rsidP="004943BF">
      <w:pPr>
        <w:jc w:val="center"/>
        <w:rPr>
          <w:rFonts w:asciiTheme="minorHAnsi" w:hAnsiTheme="minorHAnsi" w:cs="Arial"/>
          <w:b/>
          <w:sz w:val="20"/>
        </w:rPr>
      </w:pPr>
    </w:p>
    <w:p w14:paraId="1B0F7886" w14:textId="77777777" w:rsidR="00450532" w:rsidRDefault="00450532" w:rsidP="004943BF">
      <w:pPr>
        <w:jc w:val="center"/>
        <w:rPr>
          <w:rFonts w:asciiTheme="minorHAnsi" w:hAnsiTheme="minorHAnsi" w:cs="Arial"/>
          <w:b/>
          <w:sz w:val="20"/>
        </w:rPr>
      </w:pPr>
    </w:p>
    <w:p w14:paraId="3B8F5D29" w14:textId="77777777" w:rsidR="00450532" w:rsidRDefault="00450532" w:rsidP="004943BF">
      <w:pPr>
        <w:jc w:val="center"/>
        <w:rPr>
          <w:rFonts w:asciiTheme="minorHAnsi" w:hAnsiTheme="minorHAnsi" w:cs="Arial"/>
          <w:b/>
          <w:sz w:val="20"/>
        </w:rPr>
      </w:pPr>
    </w:p>
    <w:p w14:paraId="05F5B561" w14:textId="77777777" w:rsidR="00450532" w:rsidRDefault="00450532" w:rsidP="004943BF">
      <w:pPr>
        <w:jc w:val="center"/>
        <w:rPr>
          <w:rFonts w:asciiTheme="minorHAnsi" w:hAnsiTheme="minorHAnsi" w:cs="Arial"/>
          <w:b/>
          <w:sz w:val="20"/>
        </w:rPr>
      </w:pPr>
    </w:p>
    <w:p w14:paraId="3E3C08A7" w14:textId="77777777" w:rsidR="00450532" w:rsidRDefault="00450532" w:rsidP="004943BF">
      <w:pPr>
        <w:jc w:val="center"/>
        <w:rPr>
          <w:rFonts w:asciiTheme="minorHAnsi" w:hAnsiTheme="minorHAnsi" w:cs="Arial"/>
          <w:b/>
          <w:sz w:val="20"/>
        </w:rPr>
      </w:pPr>
    </w:p>
    <w:p w14:paraId="7833434F" w14:textId="5DD80C80" w:rsidR="00AB1EB0" w:rsidRPr="00CF4AD3" w:rsidRDefault="005E5CDB" w:rsidP="004943BF">
      <w:pPr>
        <w:jc w:val="center"/>
        <w:rPr>
          <w:rFonts w:asciiTheme="minorHAnsi" w:hAnsiTheme="minorHAnsi" w:cs="Arial"/>
          <w:b/>
          <w:sz w:val="20"/>
        </w:rPr>
      </w:pPr>
      <w:r w:rsidRPr="00CF4AD3">
        <w:rPr>
          <w:rFonts w:asciiTheme="minorHAnsi" w:hAnsiTheme="minorHAnsi" w:cs="Arial"/>
          <w:b/>
          <w:sz w:val="20"/>
        </w:rPr>
        <w:lastRenderedPageBreak/>
        <w:t>ANEXO NUMERO 02 (DOS)</w:t>
      </w:r>
    </w:p>
    <w:p w14:paraId="379BBF63" w14:textId="77777777" w:rsidR="006016B3" w:rsidRPr="00CF4AD3" w:rsidRDefault="006016B3" w:rsidP="006016B3">
      <w:pPr>
        <w:rPr>
          <w:rFonts w:asciiTheme="minorHAnsi" w:hAnsiTheme="minorHAnsi" w:cstheme="minorHAnsi"/>
          <w:b/>
          <w:sz w:val="20"/>
        </w:rPr>
      </w:pPr>
      <w:bookmarkStart w:id="8" w:name="_Toc24644903"/>
    </w:p>
    <w:p w14:paraId="6D0A1580" w14:textId="77777777" w:rsidR="006016B3" w:rsidRPr="00CF4AD3" w:rsidRDefault="006016B3" w:rsidP="006016B3">
      <w:pPr>
        <w:jc w:val="center"/>
        <w:rPr>
          <w:rFonts w:asciiTheme="minorHAnsi" w:hAnsiTheme="minorHAnsi" w:cstheme="minorHAnsi"/>
          <w:b/>
          <w:sz w:val="20"/>
        </w:rPr>
      </w:pPr>
      <w:r w:rsidRPr="00CF4AD3">
        <w:rPr>
          <w:rFonts w:asciiTheme="minorHAnsi" w:hAnsiTheme="minorHAnsi" w:cstheme="minorHAnsi"/>
          <w:b/>
          <w:sz w:val="20"/>
        </w:rPr>
        <w:t>ANEXO TÉCNICO</w:t>
      </w:r>
    </w:p>
    <w:p w14:paraId="749B90A9" w14:textId="77777777" w:rsidR="006016B3" w:rsidRPr="00CF4AD3" w:rsidRDefault="006016B3" w:rsidP="006016B3">
      <w:pPr>
        <w:rPr>
          <w:rFonts w:asciiTheme="minorHAnsi" w:eastAsia="Calibr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4949"/>
        <w:gridCol w:w="1511"/>
        <w:gridCol w:w="1927"/>
        <w:gridCol w:w="2186"/>
      </w:tblGrid>
      <w:tr w:rsidR="00450532" w:rsidRPr="00450532" w14:paraId="24445F29" w14:textId="77777777" w:rsidTr="00450532">
        <w:trPr>
          <w:trHeight w:val="454"/>
        </w:trPr>
        <w:tc>
          <w:tcPr>
            <w:tcW w:w="2340" w:type="pct"/>
            <w:tcBorders>
              <w:top w:val="single" w:sz="8" w:space="0" w:color="auto"/>
              <w:left w:val="single" w:sz="8" w:space="0" w:color="auto"/>
              <w:bottom w:val="single" w:sz="4" w:space="0" w:color="auto"/>
              <w:right w:val="single" w:sz="4" w:space="0" w:color="auto"/>
            </w:tcBorders>
            <w:shd w:val="clear" w:color="auto" w:fill="BFBFBF" w:themeFill="background1" w:themeFillShade="BF"/>
            <w:vAlign w:val="center"/>
            <w:hideMark/>
          </w:tcPr>
          <w:p w14:paraId="651091EE" w14:textId="5C0D62D1" w:rsidR="00450532" w:rsidRPr="00450532" w:rsidRDefault="00450532" w:rsidP="00450532">
            <w:pPr>
              <w:suppressAutoHyphens w:val="0"/>
              <w:jc w:val="center"/>
              <w:rPr>
                <w:rFonts w:ascii="Calibri" w:hAnsi="Calibri" w:cs="Calibri"/>
                <w:b/>
                <w:bCs/>
                <w:color w:val="000000"/>
                <w:sz w:val="16"/>
                <w:szCs w:val="16"/>
                <w:lang w:val="es-MX" w:eastAsia="es-MX"/>
              </w:rPr>
            </w:pPr>
            <w:r w:rsidRPr="00450532">
              <w:rPr>
                <w:rFonts w:ascii="Calibri" w:hAnsi="Calibri" w:cs="Calibri"/>
                <w:b/>
                <w:bCs/>
                <w:color w:val="000000"/>
                <w:sz w:val="16"/>
                <w:szCs w:val="16"/>
                <w:lang w:val="es-MX" w:eastAsia="es-MX"/>
              </w:rPr>
              <w:t>ACTIVIDADES A REALIZAR</w:t>
            </w:r>
          </w:p>
        </w:tc>
        <w:tc>
          <w:tcPr>
            <w:tcW w:w="714" w:type="pct"/>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47BB569D" w14:textId="5236B68D" w:rsidR="00450532" w:rsidRPr="00450532" w:rsidRDefault="00450532" w:rsidP="00450532">
            <w:pPr>
              <w:suppressAutoHyphens w:val="0"/>
              <w:jc w:val="center"/>
              <w:rPr>
                <w:rFonts w:ascii="Calibri" w:hAnsi="Calibri" w:cs="Calibri"/>
                <w:b/>
                <w:bCs/>
                <w:color w:val="000000"/>
                <w:sz w:val="16"/>
                <w:szCs w:val="16"/>
                <w:lang w:val="es-MX" w:eastAsia="es-MX"/>
              </w:rPr>
            </w:pPr>
            <w:r w:rsidRPr="00450532">
              <w:rPr>
                <w:rFonts w:ascii="Calibri" w:hAnsi="Calibri" w:cs="Calibri"/>
                <w:b/>
                <w:bCs/>
                <w:color w:val="000000"/>
                <w:sz w:val="16"/>
                <w:szCs w:val="16"/>
                <w:lang w:val="es-MX" w:eastAsia="es-MX"/>
              </w:rPr>
              <w:t>UNIDAD</w:t>
            </w:r>
          </w:p>
        </w:tc>
        <w:tc>
          <w:tcPr>
            <w:tcW w:w="911" w:type="pct"/>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78F6A83D" w14:textId="3CFF2C5B" w:rsidR="00450532" w:rsidRPr="00450532" w:rsidRDefault="00450532" w:rsidP="00450532">
            <w:pPr>
              <w:suppressAutoHyphens w:val="0"/>
              <w:jc w:val="center"/>
              <w:rPr>
                <w:rFonts w:ascii="Calibri" w:hAnsi="Calibri" w:cs="Calibri"/>
                <w:b/>
                <w:bCs/>
                <w:color w:val="000000"/>
                <w:sz w:val="16"/>
                <w:szCs w:val="16"/>
                <w:lang w:val="es-MX" w:eastAsia="es-MX"/>
              </w:rPr>
            </w:pPr>
            <w:r w:rsidRPr="00450532">
              <w:rPr>
                <w:rFonts w:ascii="Calibri" w:hAnsi="Calibri" w:cs="Calibri"/>
                <w:b/>
                <w:bCs/>
                <w:color w:val="000000"/>
                <w:sz w:val="16"/>
                <w:szCs w:val="16"/>
                <w:lang w:val="es-MX" w:eastAsia="es-MX"/>
              </w:rPr>
              <w:t>CANTIDAD</w:t>
            </w:r>
          </w:p>
        </w:tc>
        <w:tc>
          <w:tcPr>
            <w:tcW w:w="1034" w:type="pct"/>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29A118E2" w14:textId="7D5C891D" w:rsidR="00450532" w:rsidRPr="00450532" w:rsidRDefault="00450532" w:rsidP="00450532">
            <w:pPr>
              <w:suppressAutoHyphens w:val="0"/>
              <w:jc w:val="center"/>
              <w:rPr>
                <w:rFonts w:ascii="Calibri" w:hAnsi="Calibri" w:cs="Calibri"/>
                <w:b/>
                <w:bCs/>
                <w:color w:val="000000"/>
                <w:sz w:val="16"/>
                <w:szCs w:val="16"/>
                <w:lang w:val="es-MX" w:eastAsia="es-MX"/>
              </w:rPr>
            </w:pPr>
            <w:r w:rsidRPr="00450532">
              <w:rPr>
                <w:rFonts w:ascii="Calibri" w:hAnsi="Calibri" w:cs="Calibri"/>
                <w:b/>
                <w:bCs/>
                <w:color w:val="000000"/>
                <w:sz w:val="16"/>
                <w:szCs w:val="16"/>
                <w:lang w:val="es-MX" w:eastAsia="es-MX"/>
              </w:rPr>
              <w:t>SERVICIO</w:t>
            </w:r>
          </w:p>
        </w:tc>
      </w:tr>
      <w:tr w:rsidR="00450532" w:rsidRPr="00450532" w14:paraId="0E8671F8" w14:textId="77777777" w:rsidTr="00450532">
        <w:trPr>
          <w:trHeight w:val="454"/>
        </w:trPr>
        <w:tc>
          <w:tcPr>
            <w:tcW w:w="2340" w:type="pct"/>
            <w:tcBorders>
              <w:top w:val="nil"/>
              <w:left w:val="single" w:sz="8" w:space="0" w:color="auto"/>
              <w:bottom w:val="single" w:sz="4" w:space="0" w:color="auto"/>
              <w:right w:val="nil"/>
            </w:tcBorders>
            <w:shd w:val="clear" w:color="auto" w:fill="auto"/>
            <w:vAlign w:val="center"/>
            <w:hideMark/>
          </w:tcPr>
          <w:p w14:paraId="6E035F30" w14:textId="76AF2BB8" w:rsidR="00450532" w:rsidRPr="00450532" w:rsidRDefault="00450532" w:rsidP="00450532">
            <w:pPr>
              <w:suppressAutoHyphens w:val="0"/>
              <w:jc w:val="center"/>
              <w:rPr>
                <w:rFonts w:ascii="Calibri" w:hAnsi="Calibri" w:cs="Calibri"/>
                <w:b/>
                <w:bCs/>
                <w:color w:val="000000"/>
                <w:sz w:val="16"/>
                <w:szCs w:val="16"/>
                <w:lang w:val="es-MX" w:eastAsia="es-MX"/>
              </w:rPr>
            </w:pPr>
            <w:r w:rsidRPr="00450532">
              <w:rPr>
                <w:rFonts w:ascii="Calibri" w:hAnsi="Calibri" w:cs="Calibri"/>
                <w:b/>
                <w:bCs/>
                <w:color w:val="000000"/>
                <w:sz w:val="16"/>
                <w:szCs w:val="16"/>
                <w:lang w:val="es-MX" w:eastAsia="es-MX"/>
              </w:rPr>
              <w:t>INSTALACION DE DETECTOR A EQUIPO DE RAYOS X MOVIL</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67B697" w14:textId="173BD8CB"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EQUIPO</w:t>
            </w:r>
          </w:p>
        </w:tc>
        <w:tc>
          <w:tcPr>
            <w:tcW w:w="911" w:type="pct"/>
            <w:tcBorders>
              <w:top w:val="single" w:sz="4" w:space="0" w:color="auto"/>
              <w:left w:val="nil"/>
              <w:bottom w:val="single" w:sz="4" w:space="0" w:color="auto"/>
              <w:right w:val="single" w:sz="4" w:space="0" w:color="auto"/>
            </w:tcBorders>
            <w:shd w:val="clear" w:color="auto" w:fill="auto"/>
            <w:vAlign w:val="center"/>
            <w:hideMark/>
          </w:tcPr>
          <w:p w14:paraId="2FD485F7" w14:textId="7812B1BE"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1</w:t>
            </w:r>
          </w:p>
        </w:tc>
        <w:tc>
          <w:tcPr>
            <w:tcW w:w="1034" w:type="pct"/>
            <w:tcBorders>
              <w:top w:val="single" w:sz="4" w:space="0" w:color="auto"/>
              <w:left w:val="nil"/>
              <w:bottom w:val="single" w:sz="4" w:space="0" w:color="auto"/>
              <w:right w:val="single" w:sz="4" w:space="0" w:color="auto"/>
            </w:tcBorders>
            <w:shd w:val="clear" w:color="auto" w:fill="auto"/>
            <w:vAlign w:val="center"/>
            <w:hideMark/>
          </w:tcPr>
          <w:p w14:paraId="072416AC" w14:textId="41E9C2AA"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1</w:t>
            </w:r>
          </w:p>
        </w:tc>
      </w:tr>
      <w:tr w:rsidR="00450532" w:rsidRPr="00450532" w14:paraId="6F30C33B" w14:textId="77777777" w:rsidTr="00450532">
        <w:trPr>
          <w:trHeight w:val="454"/>
        </w:trPr>
        <w:tc>
          <w:tcPr>
            <w:tcW w:w="2340" w:type="pct"/>
            <w:tcBorders>
              <w:top w:val="nil"/>
              <w:left w:val="single" w:sz="8" w:space="0" w:color="auto"/>
              <w:bottom w:val="single" w:sz="4" w:space="0" w:color="auto"/>
              <w:right w:val="single" w:sz="4" w:space="0" w:color="auto"/>
            </w:tcBorders>
            <w:shd w:val="clear" w:color="auto" w:fill="auto"/>
            <w:vAlign w:val="center"/>
            <w:hideMark/>
          </w:tcPr>
          <w:p w14:paraId="56CEF462" w14:textId="422426D3"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APERTURA DE CAJAS O EMBALAJE DEL DETECTOR</w:t>
            </w:r>
          </w:p>
        </w:tc>
        <w:tc>
          <w:tcPr>
            <w:tcW w:w="714" w:type="pct"/>
            <w:tcBorders>
              <w:top w:val="nil"/>
              <w:left w:val="single" w:sz="4" w:space="0" w:color="auto"/>
              <w:bottom w:val="single" w:sz="4" w:space="0" w:color="auto"/>
              <w:right w:val="single" w:sz="4" w:space="0" w:color="auto"/>
            </w:tcBorders>
            <w:shd w:val="clear" w:color="auto" w:fill="auto"/>
            <w:vAlign w:val="center"/>
            <w:hideMark/>
          </w:tcPr>
          <w:p w14:paraId="5C8243C5" w14:textId="192653D0" w:rsidR="00450532" w:rsidRPr="00450532" w:rsidRDefault="00450532" w:rsidP="00450532">
            <w:pPr>
              <w:suppressAutoHyphens w:val="0"/>
              <w:jc w:val="center"/>
              <w:rPr>
                <w:rFonts w:ascii="Calibri" w:hAnsi="Calibri" w:cs="Calibri"/>
                <w:color w:val="000000"/>
                <w:sz w:val="16"/>
                <w:szCs w:val="16"/>
                <w:lang w:val="es-MX" w:eastAsia="es-MX"/>
              </w:rPr>
            </w:pPr>
          </w:p>
        </w:tc>
        <w:tc>
          <w:tcPr>
            <w:tcW w:w="911" w:type="pct"/>
            <w:tcBorders>
              <w:top w:val="nil"/>
              <w:left w:val="nil"/>
              <w:bottom w:val="single" w:sz="4" w:space="0" w:color="auto"/>
              <w:right w:val="single" w:sz="4" w:space="0" w:color="auto"/>
            </w:tcBorders>
            <w:shd w:val="clear" w:color="auto" w:fill="auto"/>
            <w:vAlign w:val="center"/>
            <w:hideMark/>
          </w:tcPr>
          <w:p w14:paraId="0C6EB330" w14:textId="6E6A15C5" w:rsidR="00450532" w:rsidRPr="00450532" w:rsidRDefault="00450532" w:rsidP="00450532">
            <w:pPr>
              <w:suppressAutoHyphens w:val="0"/>
              <w:jc w:val="center"/>
              <w:rPr>
                <w:rFonts w:ascii="Calibri" w:hAnsi="Calibri" w:cs="Calibri"/>
                <w:color w:val="000000"/>
                <w:sz w:val="16"/>
                <w:szCs w:val="16"/>
                <w:lang w:val="es-MX" w:eastAsia="es-MX"/>
              </w:rPr>
            </w:pPr>
          </w:p>
        </w:tc>
        <w:tc>
          <w:tcPr>
            <w:tcW w:w="1034" w:type="pct"/>
            <w:tcBorders>
              <w:top w:val="nil"/>
              <w:left w:val="nil"/>
              <w:bottom w:val="single" w:sz="4" w:space="0" w:color="auto"/>
              <w:right w:val="single" w:sz="4" w:space="0" w:color="auto"/>
            </w:tcBorders>
            <w:shd w:val="clear" w:color="auto" w:fill="auto"/>
            <w:noWrap/>
            <w:vAlign w:val="center"/>
            <w:hideMark/>
          </w:tcPr>
          <w:p w14:paraId="0DDCEB04" w14:textId="76D22425" w:rsidR="00450532" w:rsidRPr="00450532" w:rsidRDefault="00450532" w:rsidP="00450532">
            <w:pPr>
              <w:suppressAutoHyphens w:val="0"/>
              <w:jc w:val="center"/>
              <w:rPr>
                <w:rFonts w:ascii="Calibri" w:hAnsi="Calibri" w:cs="Calibri"/>
                <w:color w:val="000000"/>
                <w:sz w:val="16"/>
                <w:szCs w:val="16"/>
                <w:lang w:val="es-MX" w:eastAsia="es-MX"/>
              </w:rPr>
            </w:pPr>
          </w:p>
        </w:tc>
      </w:tr>
      <w:tr w:rsidR="00450532" w:rsidRPr="00450532" w14:paraId="4CF98072" w14:textId="77777777" w:rsidTr="00450532">
        <w:trPr>
          <w:trHeight w:val="454"/>
        </w:trPr>
        <w:tc>
          <w:tcPr>
            <w:tcW w:w="2340" w:type="pct"/>
            <w:tcBorders>
              <w:top w:val="nil"/>
              <w:left w:val="single" w:sz="8" w:space="0" w:color="auto"/>
              <w:bottom w:val="single" w:sz="4" w:space="0" w:color="auto"/>
              <w:right w:val="single" w:sz="4" w:space="0" w:color="auto"/>
            </w:tcBorders>
            <w:shd w:val="clear" w:color="auto" w:fill="auto"/>
            <w:vAlign w:val="center"/>
            <w:hideMark/>
          </w:tcPr>
          <w:p w14:paraId="3CBE92EA" w14:textId="7FF24AAF"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INSTALACIÓN DE DETECTOR EN EQUIPO DE RAYOS X MÓVIL</w:t>
            </w:r>
          </w:p>
        </w:tc>
        <w:tc>
          <w:tcPr>
            <w:tcW w:w="714" w:type="pct"/>
            <w:tcBorders>
              <w:top w:val="nil"/>
              <w:left w:val="single" w:sz="4" w:space="0" w:color="auto"/>
              <w:bottom w:val="single" w:sz="4" w:space="0" w:color="auto"/>
              <w:right w:val="single" w:sz="4" w:space="0" w:color="auto"/>
            </w:tcBorders>
            <w:shd w:val="clear" w:color="auto" w:fill="auto"/>
            <w:vAlign w:val="center"/>
            <w:hideMark/>
          </w:tcPr>
          <w:p w14:paraId="7616E4CF" w14:textId="76C189C3" w:rsidR="00450532" w:rsidRPr="00450532" w:rsidRDefault="00450532" w:rsidP="00450532">
            <w:pPr>
              <w:suppressAutoHyphens w:val="0"/>
              <w:jc w:val="center"/>
              <w:rPr>
                <w:rFonts w:ascii="Calibri" w:hAnsi="Calibri" w:cs="Calibri"/>
                <w:color w:val="000000"/>
                <w:sz w:val="16"/>
                <w:szCs w:val="16"/>
                <w:lang w:val="es-MX" w:eastAsia="es-MX"/>
              </w:rPr>
            </w:pPr>
          </w:p>
        </w:tc>
        <w:tc>
          <w:tcPr>
            <w:tcW w:w="911" w:type="pct"/>
            <w:tcBorders>
              <w:top w:val="nil"/>
              <w:left w:val="nil"/>
              <w:bottom w:val="single" w:sz="4" w:space="0" w:color="auto"/>
              <w:right w:val="single" w:sz="4" w:space="0" w:color="auto"/>
            </w:tcBorders>
            <w:shd w:val="clear" w:color="auto" w:fill="auto"/>
            <w:vAlign w:val="center"/>
            <w:hideMark/>
          </w:tcPr>
          <w:p w14:paraId="6754D62D" w14:textId="79CEF473" w:rsidR="00450532" w:rsidRPr="00450532" w:rsidRDefault="00450532" w:rsidP="00450532">
            <w:pPr>
              <w:suppressAutoHyphens w:val="0"/>
              <w:jc w:val="center"/>
              <w:rPr>
                <w:rFonts w:ascii="Calibri" w:hAnsi="Calibri" w:cs="Calibri"/>
                <w:color w:val="000000"/>
                <w:sz w:val="16"/>
                <w:szCs w:val="16"/>
                <w:lang w:val="es-MX" w:eastAsia="es-MX"/>
              </w:rPr>
            </w:pPr>
          </w:p>
        </w:tc>
        <w:tc>
          <w:tcPr>
            <w:tcW w:w="1034" w:type="pct"/>
            <w:tcBorders>
              <w:top w:val="nil"/>
              <w:left w:val="nil"/>
              <w:bottom w:val="single" w:sz="4" w:space="0" w:color="auto"/>
              <w:right w:val="single" w:sz="4" w:space="0" w:color="auto"/>
            </w:tcBorders>
            <w:shd w:val="clear" w:color="auto" w:fill="auto"/>
            <w:vAlign w:val="center"/>
            <w:hideMark/>
          </w:tcPr>
          <w:p w14:paraId="3CA97BA7" w14:textId="1384CE4D" w:rsidR="00450532" w:rsidRPr="00450532" w:rsidRDefault="00450532" w:rsidP="00450532">
            <w:pPr>
              <w:suppressAutoHyphens w:val="0"/>
              <w:jc w:val="center"/>
              <w:rPr>
                <w:rFonts w:ascii="Calibri" w:hAnsi="Calibri" w:cs="Calibri"/>
                <w:color w:val="000000"/>
                <w:sz w:val="16"/>
                <w:szCs w:val="16"/>
                <w:lang w:val="es-MX" w:eastAsia="es-MX"/>
              </w:rPr>
            </w:pPr>
          </w:p>
        </w:tc>
      </w:tr>
      <w:tr w:rsidR="00450532" w:rsidRPr="00450532" w14:paraId="19DAC02A" w14:textId="77777777" w:rsidTr="00450532">
        <w:trPr>
          <w:trHeight w:val="454"/>
        </w:trPr>
        <w:tc>
          <w:tcPr>
            <w:tcW w:w="2340" w:type="pct"/>
            <w:tcBorders>
              <w:top w:val="nil"/>
              <w:left w:val="single" w:sz="8" w:space="0" w:color="auto"/>
              <w:bottom w:val="single" w:sz="4" w:space="0" w:color="auto"/>
              <w:right w:val="single" w:sz="4" w:space="0" w:color="auto"/>
            </w:tcBorders>
            <w:shd w:val="clear" w:color="auto" w:fill="auto"/>
            <w:vAlign w:val="center"/>
            <w:hideMark/>
          </w:tcPr>
          <w:p w14:paraId="1CE3D2D9" w14:textId="77777777" w:rsid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INSTALACIÓN DE LICENCIAS QUE VINCULAN EL SOFTWARE</w:t>
            </w:r>
          </w:p>
          <w:p w14:paraId="1AC179E5" w14:textId="0D281A35"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 xml:space="preserve"> AL NUEVO DETECTOR</w:t>
            </w:r>
          </w:p>
        </w:tc>
        <w:tc>
          <w:tcPr>
            <w:tcW w:w="714" w:type="pct"/>
            <w:tcBorders>
              <w:top w:val="nil"/>
              <w:left w:val="single" w:sz="4" w:space="0" w:color="auto"/>
              <w:bottom w:val="single" w:sz="4" w:space="0" w:color="auto"/>
              <w:right w:val="single" w:sz="4" w:space="0" w:color="auto"/>
            </w:tcBorders>
            <w:shd w:val="clear" w:color="auto" w:fill="auto"/>
            <w:vAlign w:val="center"/>
            <w:hideMark/>
          </w:tcPr>
          <w:p w14:paraId="0B6E0FED" w14:textId="68EB1073" w:rsidR="00450532" w:rsidRPr="00450532" w:rsidRDefault="00450532" w:rsidP="00450532">
            <w:pPr>
              <w:suppressAutoHyphens w:val="0"/>
              <w:jc w:val="center"/>
              <w:rPr>
                <w:rFonts w:ascii="Calibri" w:hAnsi="Calibri" w:cs="Calibri"/>
                <w:color w:val="000000"/>
                <w:sz w:val="16"/>
                <w:szCs w:val="16"/>
                <w:lang w:val="es-MX" w:eastAsia="es-MX"/>
              </w:rPr>
            </w:pPr>
          </w:p>
        </w:tc>
        <w:tc>
          <w:tcPr>
            <w:tcW w:w="911" w:type="pct"/>
            <w:tcBorders>
              <w:top w:val="nil"/>
              <w:left w:val="nil"/>
              <w:bottom w:val="single" w:sz="4" w:space="0" w:color="auto"/>
              <w:right w:val="single" w:sz="4" w:space="0" w:color="auto"/>
            </w:tcBorders>
            <w:shd w:val="clear" w:color="auto" w:fill="auto"/>
            <w:vAlign w:val="center"/>
            <w:hideMark/>
          </w:tcPr>
          <w:p w14:paraId="1865A063" w14:textId="1CE2F9A0" w:rsidR="00450532" w:rsidRPr="00450532" w:rsidRDefault="00450532" w:rsidP="00450532">
            <w:pPr>
              <w:suppressAutoHyphens w:val="0"/>
              <w:jc w:val="center"/>
              <w:rPr>
                <w:rFonts w:ascii="Calibri" w:hAnsi="Calibri" w:cs="Calibri"/>
                <w:color w:val="000000"/>
                <w:sz w:val="16"/>
                <w:szCs w:val="16"/>
                <w:lang w:val="es-MX" w:eastAsia="es-MX"/>
              </w:rPr>
            </w:pPr>
          </w:p>
        </w:tc>
        <w:tc>
          <w:tcPr>
            <w:tcW w:w="1034" w:type="pct"/>
            <w:tcBorders>
              <w:top w:val="nil"/>
              <w:left w:val="nil"/>
              <w:bottom w:val="single" w:sz="4" w:space="0" w:color="auto"/>
              <w:right w:val="single" w:sz="4" w:space="0" w:color="auto"/>
            </w:tcBorders>
            <w:shd w:val="clear" w:color="auto" w:fill="auto"/>
            <w:vAlign w:val="center"/>
            <w:hideMark/>
          </w:tcPr>
          <w:p w14:paraId="0DC6ACAA" w14:textId="4A8F2D8A" w:rsidR="00450532" w:rsidRPr="00450532" w:rsidRDefault="00450532" w:rsidP="00450532">
            <w:pPr>
              <w:suppressAutoHyphens w:val="0"/>
              <w:jc w:val="center"/>
              <w:rPr>
                <w:rFonts w:ascii="Calibri" w:hAnsi="Calibri" w:cs="Calibri"/>
                <w:color w:val="000000"/>
                <w:sz w:val="16"/>
                <w:szCs w:val="16"/>
                <w:lang w:val="es-MX" w:eastAsia="es-MX"/>
              </w:rPr>
            </w:pPr>
          </w:p>
        </w:tc>
      </w:tr>
      <w:tr w:rsidR="00450532" w:rsidRPr="00450532" w14:paraId="1C5D14D1" w14:textId="77777777" w:rsidTr="00450532">
        <w:trPr>
          <w:trHeight w:val="454"/>
        </w:trPr>
        <w:tc>
          <w:tcPr>
            <w:tcW w:w="2340" w:type="pct"/>
            <w:tcBorders>
              <w:top w:val="nil"/>
              <w:left w:val="single" w:sz="8" w:space="0" w:color="auto"/>
              <w:bottom w:val="single" w:sz="4" w:space="0" w:color="auto"/>
              <w:right w:val="single" w:sz="4" w:space="0" w:color="auto"/>
            </w:tcBorders>
            <w:shd w:val="clear" w:color="auto" w:fill="auto"/>
            <w:vAlign w:val="center"/>
            <w:hideMark/>
          </w:tcPr>
          <w:p w14:paraId="780ACCE4" w14:textId="568215D4"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CONFIGURACIÓN DE DETECTOR DE IMAGEN</w:t>
            </w:r>
          </w:p>
        </w:tc>
        <w:tc>
          <w:tcPr>
            <w:tcW w:w="714" w:type="pct"/>
            <w:tcBorders>
              <w:top w:val="nil"/>
              <w:left w:val="single" w:sz="4" w:space="0" w:color="auto"/>
              <w:bottom w:val="single" w:sz="4" w:space="0" w:color="auto"/>
              <w:right w:val="single" w:sz="4" w:space="0" w:color="auto"/>
            </w:tcBorders>
            <w:shd w:val="clear" w:color="auto" w:fill="auto"/>
            <w:vAlign w:val="center"/>
            <w:hideMark/>
          </w:tcPr>
          <w:p w14:paraId="51634B87" w14:textId="71D2ECBC" w:rsidR="00450532" w:rsidRPr="00450532" w:rsidRDefault="00450532" w:rsidP="00450532">
            <w:pPr>
              <w:suppressAutoHyphens w:val="0"/>
              <w:jc w:val="center"/>
              <w:rPr>
                <w:rFonts w:ascii="Calibri" w:hAnsi="Calibri" w:cs="Calibri"/>
                <w:color w:val="000000"/>
                <w:sz w:val="16"/>
                <w:szCs w:val="16"/>
                <w:lang w:val="es-MX" w:eastAsia="es-MX"/>
              </w:rPr>
            </w:pPr>
          </w:p>
        </w:tc>
        <w:tc>
          <w:tcPr>
            <w:tcW w:w="911" w:type="pct"/>
            <w:tcBorders>
              <w:top w:val="nil"/>
              <w:left w:val="nil"/>
              <w:bottom w:val="single" w:sz="4" w:space="0" w:color="auto"/>
              <w:right w:val="single" w:sz="4" w:space="0" w:color="auto"/>
            </w:tcBorders>
            <w:shd w:val="clear" w:color="auto" w:fill="auto"/>
            <w:vAlign w:val="center"/>
            <w:hideMark/>
          </w:tcPr>
          <w:p w14:paraId="695547E4" w14:textId="43D0CDD3" w:rsidR="00450532" w:rsidRPr="00450532" w:rsidRDefault="00450532" w:rsidP="00450532">
            <w:pPr>
              <w:suppressAutoHyphens w:val="0"/>
              <w:jc w:val="center"/>
              <w:rPr>
                <w:rFonts w:ascii="Calibri" w:hAnsi="Calibri" w:cs="Calibri"/>
                <w:color w:val="000000"/>
                <w:sz w:val="16"/>
                <w:szCs w:val="16"/>
                <w:lang w:val="es-MX" w:eastAsia="es-MX"/>
              </w:rPr>
            </w:pPr>
          </w:p>
        </w:tc>
        <w:tc>
          <w:tcPr>
            <w:tcW w:w="1034" w:type="pct"/>
            <w:tcBorders>
              <w:top w:val="nil"/>
              <w:left w:val="nil"/>
              <w:bottom w:val="single" w:sz="4" w:space="0" w:color="auto"/>
              <w:right w:val="single" w:sz="4" w:space="0" w:color="auto"/>
            </w:tcBorders>
            <w:shd w:val="clear" w:color="auto" w:fill="auto"/>
            <w:vAlign w:val="center"/>
            <w:hideMark/>
          </w:tcPr>
          <w:p w14:paraId="07B3EB78" w14:textId="3C74F64A" w:rsidR="00450532" w:rsidRPr="00450532" w:rsidRDefault="00450532" w:rsidP="00450532">
            <w:pPr>
              <w:suppressAutoHyphens w:val="0"/>
              <w:ind w:firstLineChars="100" w:firstLine="160"/>
              <w:jc w:val="center"/>
              <w:rPr>
                <w:rFonts w:ascii="Calibri" w:hAnsi="Calibri" w:cs="Calibri"/>
                <w:color w:val="000000"/>
                <w:sz w:val="16"/>
                <w:szCs w:val="16"/>
                <w:lang w:val="es-MX" w:eastAsia="es-MX"/>
              </w:rPr>
            </w:pPr>
          </w:p>
        </w:tc>
      </w:tr>
      <w:tr w:rsidR="00450532" w:rsidRPr="00450532" w14:paraId="0C0C78FE" w14:textId="77777777" w:rsidTr="00450532">
        <w:trPr>
          <w:trHeight w:val="454"/>
        </w:trPr>
        <w:tc>
          <w:tcPr>
            <w:tcW w:w="2340" w:type="pct"/>
            <w:tcBorders>
              <w:top w:val="nil"/>
              <w:left w:val="single" w:sz="8" w:space="0" w:color="auto"/>
              <w:bottom w:val="single" w:sz="4" w:space="0" w:color="auto"/>
              <w:right w:val="single" w:sz="4" w:space="0" w:color="auto"/>
            </w:tcBorders>
            <w:shd w:val="clear" w:color="auto" w:fill="auto"/>
            <w:vAlign w:val="center"/>
            <w:hideMark/>
          </w:tcPr>
          <w:p w14:paraId="39F44E93" w14:textId="578C5728"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CALIBRACIÓN DE DETECTOR CON EXPOSICIÓN RADIOGRÁFICA</w:t>
            </w:r>
          </w:p>
        </w:tc>
        <w:tc>
          <w:tcPr>
            <w:tcW w:w="714" w:type="pct"/>
            <w:tcBorders>
              <w:top w:val="nil"/>
              <w:left w:val="single" w:sz="4" w:space="0" w:color="auto"/>
              <w:bottom w:val="single" w:sz="4" w:space="0" w:color="auto"/>
              <w:right w:val="single" w:sz="4" w:space="0" w:color="auto"/>
            </w:tcBorders>
            <w:shd w:val="clear" w:color="auto" w:fill="auto"/>
            <w:vAlign w:val="center"/>
            <w:hideMark/>
          </w:tcPr>
          <w:p w14:paraId="6C771D2A" w14:textId="6E19382A" w:rsidR="00450532" w:rsidRPr="00450532" w:rsidRDefault="00450532" w:rsidP="00450532">
            <w:pPr>
              <w:suppressAutoHyphens w:val="0"/>
              <w:jc w:val="center"/>
              <w:rPr>
                <w:rFonts w:ascii="Calibri" w:hAnsi="Calibri" w:cs="Calibri"/>
                <w:color w:val="000000"/>
                <w:sz w:val="16"/>
                <w:szCs w:val="16"/>
                <w:lang w:val="es-MX" w:eastAsia="es-MX"/>
              </w:rPr>
            </w:pPr>
          </w:p>
        </w:tc>
        <w:tc>
          <w:tcPr>
            <w:tcW w:w="911" w:type="pct"/>
            <w:tcBorders>
              <w:top w:val="nil"/>
              <w:left w:val="nil"/>
              <w:bottom w:val="single" w:sz="4" w:space="0" w:color="auto"/>
              <w:right w:val="single" w:sz="4" w:space="0" w:color="auto"/>
            </w:tcBorders>
            <w:shd w:val="clear" w:color="auto" w:fill="auto"/>
            <w:vAlign w:val="center"/>
            <w:hideMark/>
          </w:tcPr>
          <w:p w14:paraId="30A6C434" w14:textId="588CA7CE" w:rsidR="00450532" w:rsidRPr="00450532" w:rsidRDefault="00450532" w:rsidP="00450532">
            <w:pPr>
              <w:suppressAutoHyphens w:val="0"/>
              <w:jc w:val="center"/>
              <w:rPr>
                <w:rFonts w:ascii="Calibri" w:hAnsi="Calibri" w:cs="Calibri"/>
                <w:color w:val="000000"/>
                <w:sz w:val="16"/>
                <w:szCs w:val="16"/>
                <w:lang w:val="es-MX" w:eastAsia="es-MX"/>
              </w:rPr>
            </w:pPr>
          </w:p>
        </w:tc>
        <w:tc>
          <w:tcPr>
            <w:tcW w:w="1034" w:type="pct"/>
            <w:tcBorders>
              <w:top w:val="nil"/>
              <w:left w:val="nil"/>
              <w:bottom w:val="single" w:sz="4" w:space="0" w:color="auto"/>
              <w:right w:val="single" w:sz="4" w:space="0" w:color="auto"/>
            </w:tcBorders>
            <w:shd w:val="clear" w:color="auto" w:fill="auto"/>
            <w:vAlign w:val="center"/>
            <w:hideMark/>
          </w:tcPr>
          <w:p w14:paraId="08C1C0C2" w14:textId="270E701D" w:rsidR="00450532" w:rsidRPr="00450532" w:rsidRDefault="00450532" w:rsidP="00450532">
            <w:pPr>
              <w:suppressAutoHyphens w:val="0"/>
              <w:ind w:firstLineChars="100" w:firstLine="160"/>
              <w:jc w:val="center"/>
              <w:rPr>
                <w:rFonts w:ascii="Calibri" w:hAnsi="Calibri" w:cs="Calibri"/>
                <w:color w:val="000000"/>
                <w:sz w:val="16"/>
                <w:szCs w:val="16"/>
                <w:lang w:val="es-MX" w:eastAsia="es-MX"/>
              </w:rPr>
            </w:pPr>
          </w:p>
        </w:tc>
      </w:tr>
      <w:tr w:rsidR="00450532" w:rsidRPr="00450532" w14:paraId="4A0FF13B" w14:textId="77777777" w:rsidTr="00450532">
        <w:trPr>
          <w:trHeight w:val="454"/>
        </w:trPr>
        <w:tc>
          <w:tcPr>
            <w:tcW w:w="2340" w:type="pct"/>
            <w:tcBorders>
              <w:top w:val="nil"/>
              <w:left w:val="single" w:sz="8" w:space="0" w:color="auto"/>
              <w:bottom w:val="single" w:sz="4" w:space="0" w:color="auto"/>
              <w:right w:val="single" w:sz="4" w:space="0" w:color="auto"/>
            </w:tcBorders>
            <w:shd w:val="clear" w:color="auto" w:fill="auto"/>
            <w:vAlign w:val="center"/>
            <w:hideMark/>
          </w:tcPr>
          <w:p w14:paraId="05CB3141" w14:textId="77777777" w:rsid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PRUEBAS D</w:t>
            </w:r>
            <w:r>
              <w:rPr>
                <w:rFonts w:ascii="Calibri" w:hAnsi="Calibri" w:cs="Calibri"/>
                <w:color w:val="000000"/>
                <w:sz w:val="16"/>
                <w:szCs w:val="16"/>
                <w:lang w:val="es-MX" w:eastAsia="es-MX"/>
              </w:rPr>
              <w:t>E FUNCIONAMIENTO CON ADQUISICIÓN</w:t>
            </w:r>
          </w:p>
          <w:p w14:paraId="558A69AF" w14:textId="651CB2D3"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 xml:space="preserve"> DE IMAGEN RADIOGRÁFICA</w:t>
            </w:r>
          </w:p>
        </w:tc>
        <w:tc>
          <w:tcPr>
            <w:tcW w:w="714" w:type="pct"/>
            <w:tcBorders>
              <w:top w:val="nil"/>
              <w:left w:val="single" w:sz="4" w:space="0" w:color="auto"/>
              <w:bottom w:val="single" w:sz="4" w:space="0" w:color="auto"/>
              <w:right w:val="single" w:sz="4" w:space="0" w:color="auto"/>
            </w:tcBorders>
            <w:shd w:val="clear" w:color="auto" w:fill="auto"/>
            <w:vAlign w:val="center"/>
            <w:hideMark/>
          </w:tcPr>
          <w:p w14:paraId="3A054E5E" w14:textId="6FEFE00C" w:rsidR="00450532" w:rsidRPr="00450532" w:rsidRDefault="00450532" w:rsidP="00450532">
            <w:pPr>
              <w:suppressAutoHyphens w:val="0"/>
              <w:jc w:val="center"/>
              <w:rPr>
                <w:rFonts w:ascii="Calibri" w:hAnsi="Calibri" w:cs="Calibri"/>
                <w:color w:val="000000"/>
                <w:sz w:val="16"/>
                <w:szCs w:val="16"/>
                <w:lang w:val="es-MX" w:eastAsia="es-MX"/>
              </w:rPr>
            </w:pPr>
          </w:p>
        </w:tc>
        <w:tc>
          <w:tcPr>
            <w:tcW w:w="911" w:type="pct"/>
            <w:tcBorders>
              <w:top w:val="nil"/>
              <w:left w:val="nil"/>
              <w:bottom w:val="single" w:sz="4" w:space="0" w:color="auto"/>
              <w:right w:val="single" w:sz="4" w:space="0" w:color="auto"/>
            </w:tcBorders>
            <w:shd w:val="clear" w:color="auto" w:fill="auto"/>
            <w:vAlign w:val="center"/>
            <w:hideMark/>
          </w:tcPr>
          <w:p w14:paraId="789C4649" w14:textId="6073328E" w:rsidR="00450532" w:rsidRPr="00450532" w:rsidRDefault="00450532" w:rsidP="00450532">
            <w:pPr>
              <w:suppressAutoHyphens w:val="0"/>
              <w:jc w:val="center"/>
              <w:rPr>
                <w:rFonts w:ascii="Calibri" w:hAnsi="Calibri" w:cs="Calibri"/>
                <w:color w:val="000000"/>
                <w:sz w:val="16"/>
                <w:szCs w:val="16"/>
                <w:lang w:val="es-MX" w:eastAsia="es-MX"/>
              </w:rPr>
            </w:pPr>
          </w:p>
        </w:tc>
        <w:tc>
          <w:tcPr>
            <w:tcW w:w="1034" w:type="pct"/>
            <w:tcBorders>
              <w:top w:val="nil"/>
              <w:left w:val="nil"/>
              <w:bottom w:val="single" w:sz="4" w:space="0" w:color="auto"/>
              <w:right w:val="single" w:sz="4" w:space="0" w:color="auto"/>
            </w:tcBorders>
            <w:shd w:val="clear" w:color="auto" w:fill="auto"/>
            <w:vAlign w:val="center"/>
            <w:hideMark/>
          </w:tcPr>
          <w:p w14:paraId="1E414C11" w14:textId="3E6757B7" w:rsidR="00450532" w:rsidRPr="00450532" w:rsidRDefault="00450532" w:rsidP="00450532">
            <w:pPr>
              <w:suppressAutoHyphens w:val="0"/>
              <w:ind w:firstLineChars="100" w:firstLine="160"/>
              <w:jc w:val="center"/>
              <w:rPr>
                <w:rFonts w:ascii="Calibri" w:hAnsi="Calibri" w:cs="Calibri"/>
                <w:color w:val="000000"/>
                <w:sz w:val="16"/>
                <w:szCs w:val="16"/>
                <w:lang w:val="es-MX" w:eastAsia="es-MX"/>
              </w:rPr>
            </w:pPr>
          </w:p>
        </w:tc>
      </w:tr>
      <w:tr w:rsidR="00450532" w:rsidRPr="00450532" w14:paraId="38E637AA" w14:textId="77777777" w:rsidTr="00450532">
        <w:trPr>
          <w:trHeight w:val="454"/>
        </w:trPr>
        <w:tc>
          <w:tcPr>
            <w:tcW w:w="2340" w:type="pct"/>
            <w:tcBorders>
              <w:top w:val="nil"/>
              <w:left w:val="single" w:sz="8" w:space="0" w:color="auto"/>
              <w:bottom w:val="single" w:sz="4" w:space="0" w:color="auto"/>
              <w:right w:val="single" w:sz="4" w:space="0" w:color="auto"/>
            </w:tcBorders>
            <w:shd w:val="clear" w:color="auto" w:fill="auto"/>
            <w:vAlign w:val="center"/>
            <w:hideMark/>
          </w:tcPr>
          <w:p w14:paraId="1D040C2F" w14:textId="77777777" w:rsid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GARANTÍA DETECTOR MÍNIMA DE 6 MESES A PARTIR DE LA FECHA</w:t>
            </w:r>
          </w:p>
          <w:p w14:paraId="60A64218" w14:textId="19052A10"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 xml:space="preserve"> DE INSTALACIÓN</w:t>
            </w:r>
          </w:p>
        </w:tc>
        <w:tc>
          <w:tcPr>
            <w:tcW w:w="714" w:type="pct"/>
            <w:tcBorders>
              <w:top w:val="nil"/>
              <w:left w:val="single" w:sz="4" w:space="0" w:color="auto"/>
              <w:bottom w:val="single" w:sz="4" w:space="0" w:color="auto"/>
              <w:right w:val="single" w:sz="4" w:space="0" w:color="auto"/>
            </w:tcBorders>
            <w:shd w:val="clear" w:color="auto" w:fill="auto"/>
            <w:vAlign w:val="center"/>
            <w:hideMark/>
          </w:tcPr>
          <w:p w14:paraId="65426E81" w14:textId="1D9CD110" w:rsidR="00450532" w:rsidRPr="00450532" w:rsidRDefault="00450532" w:rsidP="00450532">
            <w:pPr>
              <w:suppressAutoHyphens w:val="0"/>
              <w:jc w:val="center"/>
              <w:rPr>
                <w:rFonts w:ascii="Calibri" w:hAnsi="Calibri" w:cs="Calibri"/>
                <w:color w:val="000000"/>
                <w:sz w:val="16"/>
                <w:szCs w:val="16"/>
                <w:lang w:val="es-MX" w:eastAsia="es-MX"/>
              </w:rPr>
            </w:pPr>
          </w:p>
        </w:tc>
        <w:tc>
          <w:tcPr>
            <w:tcW w:w="911" w:type="pct"/>
            <w:tcBorders>
              <w:top w:val="nil"/>
              <w:left w:val="nil"/>
              <w:bottom w:val="single" w:sz="4" w:space="0" w:color="auto"/>
              <w:right w:val="single" w:sz="4" w:space="0" w:color="auto"/>
            </w:tcBorders>
            <w:shd w:val="clear" w:color="auto" w:fill="auto"/>
            <w:vAlign w:val="center"/>
            <w:hideMark/>
          </w:tcPr>
          <w:p w14:paraId="40963842" w14:textId="240D1487" w:rsidR="00450532" w:rsidRPr="00450532" w:rsidRDefault="00450532" w:rsidP="00450532">
            <w:pPr>
              <w:suppressAutoHyphens w:val="0"/>
              <w:jc w:val="center"/>
              <w:rPr>
                <w:rFonts w:ascii="Calibri" w:hAnsi="Calibri" w:cs="Calibri"/>
                <w:color w:val="000000"/>
                <w:sz w:val="16"/>
                <w:szCs w:val="16"/>
                <w:lang w:val="es-MX" w:eastAsia="es-MX"/>
              </w:rPr>
            </w:pPr>
          </w:p>
        </w:tc>
        <w:tc>
          <w:tcPr>
            <w:tcW w:w="1034" w:type="pct"/>
            <w:tcBorders>
              <w:top w:val="nil"/>
              <w:left w:val="nil"/>
              <w:bottom w:val="single" w:sz="4" w:space="0" w:color="auto"/>
              <w:right w:val="single" w:sz="4" w:space="0" w:color="auto"/>
            </w:tcBorders>
            <w:shd w:val="clear" w:color="auto" w:fill="auto"/>
            <w:vAlign w:val="center"/>
            <w:hideMark/>
          </w:tcPr>
          <w:p w14:paraId="5DF91D4F" w14:textId="24D93DFC" w:rsidR="00450532" w:rsidRPr="00450532" w:rsidRDefault="00450532" w:rsidP="00450532">
            <w:pPr>
              <w:suppressAutoHyphens w:val="0"/>
              <w:ind w:firstLineChars="100" w:firstLine="160"/>
              <w:jc w:val="center"/>
              <w:rPr>
                <w:rFonts w:ascii="Calibri" w:hAnsi="Calibri" w:cs="Calibri"/>
                <w:color w:val="000000"/>
                <w:sz w:val="16"/>
                <w:szCs w:val="16"/>
                <w:lang w:val="es-MX" w:eastAsia="es-MX"/>
              </w:rPr>
            </w:pPr>
          </w:p>
        </w:tc>
      </w:tr>
      <w:tr w:rsidR="00450532" w:rsidRPr="00450532" w14:paraId="3090091A" w14:textId="77777777" w:rsidTr="00450532">
        <w:trPr>
          <w:trHeight w:val="454"/>
        </w:trPr>
        <w:tc>
          <w:tcPr>
            <w:tcW w:w="2340" w:type="pct"/>
            <w:tcBorders>
              <w:top w:val="nil"/>
              <w:left w:val="single" w:sz="8" w:space="0" w:color="auto"/>
              <w:bottom w:val="single" w:sz="4" w:space="0" w:color="auto"/>
              <w:right w:val="single" w:sz="4" w:space="0" w:color="auto"/>
            </w:tcBorders>
            <w:shd w:val="clear" w:color="auto" w:fill="auto"/>
            <w:vAlign w:val="center"/>
            <w:hideMark/>
          </w:tcPr>
          <w:p w14:paraId="72F25809" w14:textId="762B6061" w:rsidR="00450532" w:rsidRPr="00450532" w:rsidRDefault="00450532" w:rsidP="00450532">
            <w:pPr>
              <w:suppressAutoHyphens w:val="0"/>
              <w:jc w:val="center"/>
              <w:rPr>
                <w:rFonts w:ascii="Calibri" w:hAnsi="Calibri" w:cs="Calibri"/>
                <w:color w:val="000000"/>
                <w:sz w:val="16"/>
                <w:szCs w:val="16"/>
                <w:lang w:val="es-MX" w:eastAsia="es-MX"/>
              </w:rPr>
            </w:pPr>
            <w:r w:rsidRPr="00450532">
              <w:rPr>
                <w:rFonts w:ascii="Calibri" w:hAnsi="Calibri" w:cs="Calibri"/>
                <w:color w:val="000000"/>
                <w:sz w:val="16"/>
                <w:szCs w:val="16"/>
                <w:lang w:val="es-MX" w:eastAsia="es-MX"/>
              </w:rPr>
              <w:t>ENTREGA DE EQUIPO Y PUESTA EN OPERACIÓN</w:t>
            </w:r>
          </w:p>
        </w:tc>
        <w:tc>
          <w:tcPr>
            <w:tcW w:w="714" w:type="pct"/>
            <w:tcBorders>
              <w:top w:val="nil"/>
              <w:left w:val="single" w:sz="4" w:space="0" w:color="auto"/>
              <w:bottom w:val="single" w:sz="4" w:space="0" w:color="auto"/>
              <w:right w:val="single" w:sz="4" w:space="0" w:color="auto"/>
            </w:tcBorders>
            <w:shd w:val="clear" w:color="auto" w:fill="auto"/>
            <w:vAlign w:val="center"/>
            <w:hideMark/>
          </w:tcPr>
          <w:p w14:paraId="562844F5" w14:textId="3D2BB634" w:rsidR="00450532" w:rsidRPr="00450532" w:rsidRDefault="00450532" w:rsidP="00450532">
            <w:pPr>
              <w:suppressAutoHyphens w:val="0"/>
              <w:jc w:val="center"/>
              <w:rPr>
                <w:rFonts w:ascii="Calibri" w:hAnsi="Calibri" w:cs="Calibri"/>
                <w:color w:val="000000"/>
                <w:sz w:val="16"/>
                <w:szCs w:val="16"/>
                <w:lang w:val="es-MX" w:eastAsia="es-MX"/>
              </w:rPr>
            </w:pPr>
          </w:p>
        </w:tc>
        <w:tc>
          <w:tcPr>
            <w:tcW w:w="911" w:type="pct"/>
            <w:tcBorders>
              <w:top w:val="nil"/>
              <w:left w:val="nil"/>
              <w:bottom w:val="single" w:sz="4" w:space="0" w:color="auto"/>
              <w:right w:val="single" w:sz="4" w:space="0" w:color="auto"/>
            </w:tcBorders>
            <w:shd w:val="clear" w:color="auto" w:fill="auto"/>
            <w:vAlign w:val="center"/>
            <w:hideMark/>
          </w:tcPr>
          <w:p w14:paraId="61EA5639" w14:textId="50F9B192" w:rsidR="00450532" w:rsidRPr="00450532" w:rsidRDefault="00450532" w:rsidP="00450532">
            <w:pPr>
              <w:suppressAutoHyphens w:val="0"/>
              <w:jc w:val="center"/>
              <w:rPr>
                <w:rFonts w:ascii="Calibri" w:hAnsi="Calibri" w:cs="Calibri"/>
                <w:color w:val="000000"/>
                <w:sz w:val="16"/>
                <w:szCs w:val="16"/>
                <w:lang w:val="es-MX" w:eastAsia="es-MX"/>
              </w:rPr>
            </w:pPr>
          </w:p>
        </w:tc>
        <w:tc>
          <w:tcPr>
            <w:tcW w:w="1034" w:type="pct"/>
            <w:tcBorders>
              <w:top w:val="nil"/>
              <w:left w:val="nil"/>
              <w:bottom w:val="single" w:sz="4" w:space="0" w:color="auto"/>
              <w:right w:val="single" w:sz="4" w:space="0" w:color="auto"/>
            </w:tcBorders>
            <w:shd w:val="clear" w:color="auto" w:fill="auto"/>
            <w:vAlign w:val="center"/>
            <w:hideMark/>
          </w:tcPr>
          <w:p w14:paraId="75FAC622" w14:textId="161E0F39" w:rsidR="00450532" w:rsidRPr="00450532" w:rsidRDefault="00450532" w:rsidP="00450532">
            <w:pPr>
              <w:suppressAutoHyphens w:val="0"/>
              <w:ind w:firstLineChars="100" w:firstLine="160"/>
              <w:jc w:val="center"/>
              <w:rPr>
                <w:rFonts w:ascii="Calibri" w:hAnsi="Calibri" w:cs="Calibri"/>
                <w:color w:val="000000"/>
                <w:sz w:val="16"/>
                <w:szCs w:val="16"/>
                <w:lang w:val="es-MX" w:eastAsia="es-MX"/>
              </w:rPr>
            </w:pPr>
          </w:p>
        </w:tc>
      </w:tr>
    </w:tbl>
    <w:p w14:paraId="21E707D6" w14:textId="77777777" w:rsidR="00F56461" w:rsidRPr="00CF4AD3" w:rsidRDefault="00F56461" w:rsidP="00F56461">
      <w:pPr>
        <w:ind w:left="-142" w:right="-142"/>
        <w:jc w:val="both"/>
        <w:rPr>
          <w:rFonts w:asciiTheme="minorHAnsi" w:hAnsiTheme="minorHAnsi" w:cstheme="minorHAnsi"/>
          <w:bCs/>
          <w:noProof/>
          <w:sz w:val="20"/>
        </w:rPr>
      </w:pPr>
    </w:p>
    <w:bookmarkEnd w:id="8"/>
    <w:p w14:paraId="0A10D386" w14:textId="77777777" w:rsidR="00BF3457" w:rsidRDefault="00BF3457" w:rsidP="00041967">
      <w:pPr>
        <w:rPr>
          <w:rFonts w:ascii="Calibri" w:hAnsi="Calibri" w:cs="Calibri"/>
          <w:b/>
          <w:sz w:val="20"/>
        </w:rPr>
      </w:pPr>
    </w:p>
    <w:p w14:paraId="5BF4E848" w14:textId="77777777" w:rsidR="00DB7898" w:rsidRDefault="00DB7898" w:rsidP="000055F9">
      <w:pPr>
        <w:jc w:val="center"/>
        <w:rPr>
          <w:rFonts w:ascii="Calibri" w:hAnsi="Calibri" w:cs="Calibri"/>
          <w:b/>
          <w:sz w:val="20"/>
        </w:rPr>
      </w:pPr>
    </w:p>
    <w:p w14:paraId="5D7FF7FB" w14:textId="77777777" w:rsidR="00DB7898" w:rsidRDefault="00DB7898" w:rsidP="000055F9">
      <w:pPr>
        <w:jc w:val="center"/>
        <w:rPr>
          <w:rFonts w:ascii="Calibri" w:hAnsi="Calibri" w:cs="Calibri"/>
          <w:b/>
          <w:sz w:val="20"/>
        </w:rPr>
      </w:pPr>
    </w:p>
    <w:p w14:paraId="1159529F" w14:textId="77777777" w:rsidR="00DB7898" w:rsidRDefault="00DB7898" w:rsidP="000055F9">
      <w:pPr>
        <w:jc w:val="center"/>
        <w:rPr>
          <w:rFonts w:ascii="Calibri" w:hAnsi="Calibri" w:cs="Calibri"/>
          <w:b/>
          <w:sz w:val="20"/>
        </w:rPr>
      </w:pPr>
    </w:p>
    <w:p w14:paraId="3FCE2951" w14:textId="77777777" w:rsidR="00D72AFF" w:rsidRDefault="00D72AFF" w:rsidP="000055F9">
      <w:pPr>
        <w:jc w:val="center"/>
        <w:rPr>
          <w:rFonts w:ascii="Calibri" w:hAnsi="Calibri" w:cs="Calibri"/>
          <w:b/>
          <w:sz w:val="20"/>
        </w:rPr>
      </w:pPr>
    </w:p>
    <w:p w14:paraId="6313D17B" w14:textId="77777777" w:rsidR="00D72AFF" w:rsidRDefault="00D72AFF" w:rsidP="000055F9">
      <w:pPr>
        <w:jc w:val="center"/>
        <w:rPr>
          <w:rFonts w:ascii="Calibri" w:hAnsi="Calibri" w:cs="Calibri"/>
          <w:b/>
          <w:sz w:val="20"/>
        </w:rPr>
      </w:pPr>
    </w:p>
    <w:p w14:paraId="0A583959" w14:textId="77777777" w:rsidR="00D72AFF" w:rsidRDefault="00D72AFF" w:rsidP="000055F9">
      <w:pPr>
        <w:jc w:val="center"/>
        <w:rPr>
          <w:rFonts w:ascii="Calibri" w:hAnsi="Calibri" w:cs="Calibri"/>
          <w:b/>
          <w:sz w:val="20"/>
        </w:rPr>
      </w:pPr>
    </w:p>
    <w:p w14:paraId="759CC0C1" w14:textId="77777777" w:rsidR="00D72AFF" w:rsidRDefault="00D72AFF" w:rsidP="000055F9">
      <w:pPr>
        <w:jc w:val="center"/>
        <w:rPr>
          <w:rFonts w:ascii="Calibri" w:hAnsi="Calibri" w:cs="Calibri"/>
          <w:b/>
          <w:sz w:val="20"/>
        </w:rPr>
      </w:pPr>
    </w:p>
    <w:p w14:paraId="199B9983" w14:textId="77777777" w:rsidR="00D72AFF" w:rsidRDefault="00D72AFF" w:rsidP="000055F9">
      <w:pPr>
        <w:jc w:val="center"/>
        <w:rPr>
          <w:rFonts w:ascii="Calibri" w:hAnsi="Calibri" w:cs="Calibri"/>
          <w:b/>
          <w:sz w:val="20"/>
        </w:rPr>
      </w:pPr>
    </w:p>
    <w:p w14:paraId="015CF190" w14:textId="77777777" w:rsidR="00D72AFF" w:rsidRDefault="00D72AFF" w:rsidP="000055F9">
      <w:pPr>
        <w:jc w:val="center"/>
        <w:rPr>
          <w:rFonts w:ascii="Calibri" w:hAnsi="Calibri" w:cs="Calibri"/>
          <w:b/>
          <w:sz w:val="20"/>
        </w:rPr>
      </w:pPr>
    </w:p>
    <w:p w14:paraId="65ABD2EA" w14:textId="77777777" w:rsidR="00D72AFF" w:rsidRDefault="00D72AFF" w:rsidP="000055F9">
      <w:pPr>
        <w:jc w:val="center"/>
        <w:rPr>
          <w:rFonts w:ascii="Calibri" w:hAnsi="Calibri" w:cs="Calibri"/>
          <w:b/>
          <w:sz w:val="20"/>
        </w:rPr>
      </w:pPr>
    </w:p>
    <w:p w14:paraId="0BC73E4B" w14:textId="77777777" w:rsidR="00D72AFF" w:rsidRDefault="00D72AFF" w:rsidP="000055F9">
      <w:pPr>
        <w:jc w:val="center"/>
        <w:rPr>
          <w:rFonts w:ascii="Calibri" w:hAnsi="Calibri" w:cs="Calibri"/>
          <w:b/>
          <w:sz w:val="20"/>
        </w:rPr>
      </w:pPr>
    </w:p>
    <w:p w14:paraId="75AD75AB" w14:textId="77777777" w:rsidR="00D72AFF" w:rsidRDefault="00D72AFF" w:rsidP="000055F9">
      <w:pPr>
        <w:jc w:val="center"/>
        <w:rPr>
          <w:rFonts w:ascii="Calibri" w:hAnsi="Calibri" w:cs="Calibri"/>
          <w:b/>
          <w:sz w:val="20"/>
        </w:rPr>
      </w:pPr>
    </w:p>
    <w:p w14:paraId="1A882AB1" w14:textId="77777777" w:rsidR="00D72AFF" w:rsidRDefault="00D72AFF" w:rsidP="000055F9">
      <w:pPr>
        <w:jc w:val="center"/>
        <w:rPr>
          <w:rFonts w:ascii="Calibri" w:hAnsi="Calibri" w:cs="Calibri"/>
          <w:b/>
          <w:sz w:val="20"/>
        </w:rPr>
      </w:pPr>
    </w:p>
    <w:p w14:paraId="74DA8EA8" w14:textId="77777777" w:rsidR="00D72AFF" w:rsidRDefault="00D72AFF" w:rsidP="000055F9">
      <w:pPr>
        <w:jc w:val="center"/>
        <w:rPr>
          <w:rFonts w:ascii="Calibri" w:hAnsi="Calibri" w:cs="Calibri"/>
          <w:b/>
          <w:sz w:val="20"/>
        </w:rPr>
      </w:pPr>
    </w:p>
    <w:p w14:paraId="7F9FB25F" w14:textId="77777777" w:rsidR="00D72AFF" w:rsidRDefault="00D72AFF" w:rsidP="000055F9">
      <w:pPr>
        <w:jc w:val="center"/>
        <w:rPr>
          <w:rFonts w:ascii="Calibri" w:hAnsi="Calibri" w:cs="Calibri"/>
          <w:b/>
          <w:sz w:val="20"/>
        </w:rPr>
      </w:pPr>
    </w:p>
    <w:p w14:paraId="2C8AE3B8" w14:textId="77777777" w:rsidR="00D72AFF" w:rsidRDefault="00D72AFF" w:rsidP="000055F9">
      <w:pPr>
        <w:jc w:val="center"/>
        <w:rPr>
          <w:rFonts w:ascii="Calibri" w:hAnsi="Calibri" w:cs="Calibri"/>
          <w:b/>
          <w:sz w:val="20"/>
        </w:rPr>
      </w:pPr>
    </w:p>
    <w:p w14:paraId="674ED166" w14:textId="77777777" w:rsidR="00D72AFF" w:rsidRDefault="00D72AFF" w:rsidP="000055F9">
      <w:pPr>
        <w:jc w:val="center"/>
        <w:rPr>
          <w:rFonts w:ascii="Calibri" w:hAnsi="Calibri" w:cs="Calibri"/>
          <w:b/>
          <w:sz w:val="20"/>
        </w:rPr>
      </w:pPr>
    </w:p>
    <w:p w14:paraId="55C421CD" w14:textId="77777777" w:rsidR="00D72AFF" w:rsidRDefault="00D72AFF" w:rsidP="000055F9">
      <w:pPr>
        <w:jc w:val="center"/>
        <w:rPr>
          <w:rFonts w:ascii="Calibri" w:hAnsi="Calibri" w:cs="Calibri"/>
          <w:b/>
          <w:sz w:val="20"/>
        </w:rPr>
      </w:pPr>
    </w:p>
    <w:p w14:paraId="605196F4" w14:textId="77777777" w:rsidR="00D72AFF" w:rsidRDefault="00D72AFF" w:rsidP="000055F9">
      <w:pPr>
        <w:jc w:val="center"/>
        <w:rPr>
          <w:rFonts w:ascii="Calibri" w:hAnsi="Calibri" w:cs="Calibri"/>
          <w:b/>
          <w:sz w:val="20"/>
        </w:rPr>
      </w:pPr>
    </w:p>
    <w:p w14:paraId="3518F48B" w14:textId="77777777" w:rsidR="00D72AFF" w:rsidRDefault="00D72AFF" w:rsidP="000055F9">
      <w:pPr>
        <w:jc w:val="center"/>
        <w:rPr>
          <w:rFonts w:ascii="Calibri" w:hAnsi="Calibri" w:cs="Calibri"/>
          <w:b/>
          <w:sz w:val="20"/>
        </w:rPr>
      </w:pPr>
    </w:p>
    <w:p w14:paraId="196A5389" w14:textId="77777777" w:rsidR="00D72AFF" w:rsidRDefault="00D72AFF" w:rsidP="000055F9">
      <w:pPr>
        <w:jc w:val="center"/>
        <w:rPr>
          <w:rFonts w:ascii="Calibri" w:hAnsi="Calibri" w:cs="Calibri"/>
          <w:b/>
          <w:sz w:val="20"/>
        </w:rPr>
      </w:pPr>
    </w:p>
    <w:p w14:paraId="1F137CD9" w14:textId="77777777" w:rsidR="00D72AFF" w:rsidRDefault="00D72AFF" w:rsidP="000055F9">
      <w:pPr>
        <w:jc w:val="center"/>
        <w:rPr>
          <w:rFonts w:ascii="Calibri" w:hAnsi="Calibri" w:cs="Calibri"/>
          <w:b/>
          <w:sz w:val="20"/>
        </w:rPr>
      </w:pPr>
    </w:p>
    <w:p w14:paraId="49A94EA6" w14:textId="77777777" w:rsidR="00D72AFF" w:rsidRDefault="00D72AFF" w:rsidP="000055F9">
      <w:pPr>
        <w:jc w:val="center"/>
        <w:rPr>
          <w:rFonts w:ascii="Calibri" w:hAnsi="Calibri" w:cs="Calibri"/>
          <w:b/>
          <w:sz w:val="20"/>
        </w:rPr>
      </w:pPr>
    </w:p>
    <w:p w14:paraId="7F3B0A85" w14:textId="77777777" w:rsidR="00D72AFF" w:rsidRDefault="00D72AFF" w:rsidP="000055F9">
      <w:pPr>
        <w:jc w:val="center"/>
        <w:rPr>
          <w:rFonts w:ascii="Calibri" w:hAnsi="Calibri" w:cs="Calibri"/>
          <w:b/>
          <w:sz w:val="20"/>
        </w:rPr>
      </w:pPr>
    </w:p>
    <w:p w14:paraId="170F96D1" w14:textId="77777777" w:rsidR="00D72AFF" w:rsidRDefault="00D72AFF" w:rsidP="000055F9">
      <w:pPr>
        <w:jc w:val="center"/>
        <w:rPr>
          <w:rFonts w:ascii="Calibri" w:hAnsi="Calibri" w:cs="Calibri"/>
          <w:b/>
          <w:sz w:val="20"/>
        </w:rPr>
      </w:pPr>
    </w:p>
    <w:p w14:paraId="4C198533" w14:textId="77777777" w:rsidR="00D72AFF" w:rsidRDefault="00D72AFF" w:rsidP="000055F9">
      <w:pPr>
        <w:jc w:val="center"/>
        <w:rPr>
          <w:rFonts w:ascii="Calibri" w:hAnsi="Calibri" w:cs="Calibri"/>
          <w:b/>
          <w:sz w:val="20"/>
        </w:rPr>
      </w:pPr>
    </w:p>
    <w:p w14:paraId="0A17D4FD" w14:textId="77777777" w:rsidR="00D72AFF" w:rsidRDefault="00D72AFF" w:rsidP="000055F9">
      <w:pPr>
        <w:jc w:val="center"/>
        <w:rPr>
          <w:rFonts w:ascii="Calibri" w:hAnsi="Calibri" w:cs="Calibri"/>
          <w:b/>
          <w:sz w:val="20"/>
        </w:rPr>
      </w:pPr>
    </w:p>
    <w:p w14:paraId="4F52B11F" w14:textId="77777777" w:rsidR="00D72AFF" w:rsidRDefault="00D72AFF" w:rsidP="000055F9">
      <w:pPr>
        <w:jc w:val="center"/>
        <w:rPr>
          <w:rFonts w:ascii="Calibri" w:hAnsi="Calibri" w:cs="Calibri"/>
          <w:b/>
          <w:sz w:val="20"/>
        </w:rPr>
      </w:pPr>
    </w:p>
    <w:p w14:paraId="3261C97B" w14:textId="77777777" w:rsidR="00D72AFF" w:rsidRDefault="00D72AFF" w:rsidP="000055F9">
      <w:pPr>
        <w:jc w:val="center"/>
        <w:rPr>
          <w:rFonts w:ascii="Calibri" w:hAnsi="Calibri" w:cs="Calibri"/>
          <w:b/>
          <w:sz w:val="20"/>
        </w:rPr>
      </w:pPr>
    </w:p>
    <w:p w14:paraId="4E12851D" w14:textId="77777777" w:rsidR="00D72AFF" w:rsidRDefault="00D72AFF" w:rsidP="000055F9">
      <w:pPr>
        <w:jc w:val="center"/>
        <w:rPr>
          <w:rFonts w:ascii="Calibri" w:hAnsi="Calibri" w:cs="Calibri"/>
          <w:b/>
          <w:sz w:val="20"/>
        </w:rPr>
      </w:pPr>
    </w:p>
    <w:p w14:paraId="2BD1AF75" w14:textId="2644E04A" w:rsidR="000055F9" w:rsidRDefault="00812A2C" w:rsidP="000055F9">
      <w:pPr>
        <w:jc w:val="center"/>
        <w:rPr>
          <w:rFonts w:ascii="Calibri" w:hAnsi="Calibri" w:cs="Calibri"/>
          <w:b/>
          <w:sz w:val="20"/>
        </w:rPr>
      </w:pPr>
      <w:r w:rsidRPr="00CF4AD3">
        <w:rPr>
          <w:rFonts w:ascii="Calibri" w:hAnsi="Calibri" w:cs="Calibri"/>
          <w:b/>
          <w:sz w:val="20"/>
        </w:rPr>
        <w:lastRenderedPageBreak/>
        <w:t xml:space="preserve">ANEXO NUMERO 03 (TRES) </w:t>
      </w:r>
    </w:p>
    <w:p w14:paraId="5FDC0557" w14:textId="77777777" w:rsidR="00F07D6B" w:rsidRPr="00CF4AD3" w:rsidRDefault="00F07D6B" w:rsidP="000055F9">
      <w:pPr>
        <w:jc w:val="center"/>
        <w:rPr>
          <w:rFonts w:ascii="Calibri" w:hAnsi="Calibri" w:cs="Calibri"/>
          <w:b/>
          <w:sz w:val="20"/>
        </w:rPr>
      </w:pPr>
    </w:p>
    <w:p w14:paraId="1D41C969" w14:textId="083D955B" w:rsidR="00611487" w:rsidRDefault="00F07D6B" w:rsidP="000055F9">
      <w:pPr>
        <w:jc w:val="center"/>
        <w:rPr>
          <w:rFonts w:ascii="Calibri" w:hAnsi="Calibri" w:cs="Calibri"/>
          <w:b/>
          <w:sz w:val="20"/>
        </w:rPr>
      </w:pPr>
      <w:r>
        <w:rPr>
          <w:rFonts w:ascii="Calibri" w:hAnsi="Calibri" w:cs="Calibri"/>
          <w:b/>
          <w:sz w:val="20"/>
        </w:rPr>
        <w:t>PROGRAMA CALENDARIZADO</w:t>
      </w:r>
      <w:r w:rsidR="00A049A1">
        <w:rPr>
          <w:rFonts w:ascii="Calibri" w:hAnsi="Calibri" w:cs="Calibri"/>
          <w:b/>
          <w:sz w:val="20"/>
        </w:rPr>
        <w:t xml:space="preserve"> DE EJECUCION DEL SERVICIO</w:t>
      </w:r>
    </w:p>
    <w:p w14:paraId="17E04D1D" w14:textId="77777777" w:rsidR="00611487" w:rsidRPr="00CF4AD3" w:rsidRDefault="00611487" w:rsidP="00F07D6B">
      <w:pP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4953"/>
        <w:gridCol w:w="1406"/>
        <w:gridCol w:w="1406"/>
        <w:gridCol w:w="1406"/>
        <w:gridCol w:w="1402"/>
      </w:tblGrid>
      <w:tr w:rsidR="00A049A1" w:rsidRPr="00D61364" w14:paraId="1E65F2D3" w14:textId="77777777" w:rsidTr="00A049A1">
        <w:trPr>
          <w:trHeight w:val="480"/>
        </w:trPr>
        <w:tc>
          <w:tcPr>
            <w:tcW w:w="234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B5B289A" w14:textId="19710F62" w:rsidR="00A049A1" w:rsidRPr="00D61364" w:rsidRDefault="00A049A1" w:rsidP="00F07D6B">
            <w:pPr>
              <w:suppressAutoHyphens w:val="0"/>
              <w:jc w:val="center"/>
              <w:rPr>
                <w:rFonts w:ascii="Calibri" w:hAnsi="Calibri" w:cs="Calibri"/>
                <w:b/>
                <w:bCs/>
                <w:color w:val="000000"/>
                <w:sz w:val="16"/>
                <w:szCs w:val="16"/>
                <w:lang w:val="es-MX" w:eastAsia="es-MX"/>
              </w:rPr>
            </w:pPr>
            <w:r w:rsidRPr="00D61364">
              <w:rPr>
                <w:rFonts w:ascii="Calibri" w:hAnsi="Calibri" w:cs="Calibri"/>
                <w:b/>
                <w:bCs/>
                <w:color w:val="000000"/>
                <w:sz w:val="16"/>
                <w:szCs w:val="16"/>
                <w:lang w:val="es-MX" w:eastAsia="es-MX"/>
              </w:rPr>
              <w:t>MANTENIMIENTO CORRECTIVO DE EQUIPO DE RAYOS X MÓVIL, MARCA TECHNIX, MODELO TMB320DR, SERIE 9319028082 (OBS-0929) EN EL HOSPITAL GENERAL DE SUB-ZONA NO.185 ARANDAS PARA EL EJERCICIO FISCAL 2026</w:t>
            </w:r>
          </w:p>
        </w:tc>
        <w:tc>
          <w:tcPr>
            <w:tcW w:w="665" w:type="pct"/>
            <w:tcBorders>
              <w:top w:val="single" w:sz="4" w:space="0" w:color="auto"/>
              <w:left w:val="nil"/>
              <w:bottom w:val="single" w:sz="4" w:space="0" w:color="auto"/>
              <w:right w:val="single" w:sz="4" w:space="0" w:color="auto"/>
            </w:tcBorders>
            <w:shd w:val="clear" w:color="000000" w:fill="D9D9D9"/>
            <w:vAlign w:val="center"/>
            <w:hideMark/>
          </w:tcPr>
          <w:p w14:paraId="57CBEA52" w14:textId="77777777" w:rsidR="00A049A1" w:rsidRPr="00D61364" w:rsidRDefault="00A049A1" w:rsidP="00F07D6B">
            <w:pPr>
              <w:suppressAutoHyphens w:val="0"/>
              <w:jc w:val="center"/>
              <w:rPr>
                <w:rFonts w:ascii="Calibri" w:hAnsi="Calibri" w:cs="Calibri"/>
                <w:b/>
                <w:bCs/>
                <w:color w:val="000000"/>
                <w:sz w:val="16"/>
                <w:szCs w:val="16"/>
                <w:lang w:val="es-MX" w:eastAsia="es-MX"/>
              </w:rPr>
            </w:pPr>
            <w:r w:rsidRPr="00D61364">
              <w:rPr>
                <w:rFonts w:ascii="Calibri" w:hAnsi="Calibri" w:cs="Calibri"/>
                <w:b/>
                <w:bCs/>
                <w:color w:val="000000"/>
                <w:sz w:val="16"/>
                <w:szCs w:val="16"/>
                <w:lang w:val="es-MX" w:eastAsia="es-MX"/>
              </w:rPr>
              <w:t>SEPTIEMBRE</w:t>
            </w:r>
          </w:p>
        </w:tc>
        <w:tc>
          <w:tcPr>
            <w:tcW w:w="665" w:type="pct"/>
            <w:tcBorders>
              <w:top w:val="single" w:sz="4" w:space="0" w:color="auto"/>
              <w:left w:val="nil"/>
              <w:bottom w:val="single" w:sz="4" w:space="0" w:color="auto"/>
              <w:right w:val="single" w:sz="4" w:space="0" w:color="auto"/>
            </w:tcBorders>
            <w:shd w:val="clear" w:color="000000" w:fill="D9D9D9"/>
            <w:vAlign w:val="center"/>
            <w:hideMark/>
          </w:tcPr>
          <w:p w14:paraId="44E93297" w14:textId="77777777" w:rsidR="00A049A1" w:rsidRPr="00D61364" w:rsidRDefault="00A049A1" w:rsidP="00F07D6B">
            <w:pPr>
              <w:suppressAutoHyphens w:val="0"/>
              <w:jc w:val="center"/>
              <w:rPr>
                <w:rFonts w:ascii="Calibri" w:hAnsi="Calibri" w:cs="Calibri"/>
                <w:b/>
                <w:bCs/>
                <w:color w:val="000000"/>
                <w:sz w:val="16"/>
                <w:szCs w:val="16"/>
                <w:lang w:val="es-MX" w:eastAsia="es-MX"/>
              </w:rPr>
            </w:pPr>
            <w:r w:rsidRPr="00D61364">
              <w:rPr>
                <w:rFonts w:ascii="Calibri" w:hAnsi="Calibri" w:cs="Calibri"/>
                <w:b/>
                <w:bCs/>
                <w:color w:val="000000"/>
                <w:sz w:val="16"/>
                <w:szCs w:val="16"/>
                <w:lang w:val="es-MX" w:eastAsia="es-MX"/>
              </w:rPr>
              <w:t>OCTUBRE</w:t>
            </w:r>
          </w:p>
        </w:tc>
        <w:tc>
          <w:tcPr>
            <w:tcW w:w="665" w:type="pct"/>
            <w:tcBorders>
              <w:top w:val="single" w:sz="4" w:space="0" w:color="auto"/>
              <w:left w:val="nil"/>
              <w:bottom w:val="single" w:sz="4" w:space="0" w:color="auto"/>
              <w:right w:val="single" w:sz="4" w:space="0" w:color="auto"/>
            </w:tcBorders>
            <w:shd w:val="clear" w:color="000000" w:fill="D9D9D9"/>
            <w:vAlign w:val="center"/>
            <w:hideMark/>
          </w:tcPr>
          <w:p w14:paraId="4146ACC9" w14:textId="77777777" w:rsidR="00A049A1" w:rsidRPr="00D61364" w:rsidRDefault="00A049A1" w:rsidP="00F07D6B">
            <w:pPr>
              <w:suppressAutoHyphens w:val="0"/>
              <w:jc w:val="center"/>
              <w:rPr>
                <w:rFonts w:ascii="Calibri" w:hAnsi="Calibri" w:cs="Calibri"/>
                <w:b/>
                <w:bCs/>
                <w:color w:val="000000"/>
                <w:sz w:val="16"/>
                <w:szCs w:val="16"/>
                <w:lang w:val="es-MX" w:eastAsia="es-MX"/>
              </w:rPr>
            </w:pPr>
            <w:r w:rsidRPr="00D61364">
              <w:rPr>
                <w:rFonts w:ascii="Calibri" w:hAnsi="Calibri" w:cs="Calibri"/>
                <w:b/>
                <w:bCs/>
                <w:color w:val="000000"/>
                <w:sz w:val="16"/>
                <w:szCs w:val="16"/>
                <w:lang w:val="es-MX" w:eastAsia="es-MX"/>
              </w:rPr>
              <w:t>NOVIEMBRE</w:t>
            </w:r>
          </w:p>
        </w:tc>
        <w:tc>
          <w:tcPr>
            <w:tcW w:w="663" w:type="pct"/>
            <w:tcBorders>
              <w:top w:val="single" w:sz="4" w:space="0" w:color="auto"/>
              <w:left w:val="nil"/>
              <w:bottom w:val="single" w:sz="4" w:space="0" w:color="auto"/>
              <w:right w:val="single" w:sz="4" w:space="0" w:color="auto"/>
            </w:tcBorders>
            <w:shd w:val="clear" w:color="000000" w:fill="D9D9D9"/>
            <w:vAlign w:val="center"/>
            <w:hideMark/>
          </w:tcPr>
          <w:p w14:paraId="4F5F845E" w14:textId="77777777" w:rsidR="00A049A1" w:rsidRPr="00D61364" w:rsidRDefault="00A049A1" w:rsidP="00F07D6B">
            <w:pPr>
              <w:suppressAutoHyphens w:val="0"/>
              <w:jc w:val="center"/>
              <w:rPr>
                <w:rFonts w:ascii="Calibri" w:hAnsi="Calibri" w:cs="Calibri"/>
                <w:b/>
                <w:bCs/>
                <w:color w:val="000000"/>
                <w:sz w:val="16"/>
                <w:szCs w:val="16"/>
                <w:lang w:val="es-MX" w:eastAsia="es-MX"/>
              </w:rPr>
            </w:pPr>
            <w:r w:rsidRPr="00D61364">
              <w:rPr>
                <w:rFonts w:ascii="Calibri" w:hAnsi="Calibri" w:cs="Calibri"/>
                <w:b/>
                <w:bCs/>
                <w:color w:val="000000"/>
                <w:sz w:val="16"/>
                <w:szCs w:val="16"/>
                <w:lang w:val="es-MX" w:eastAsia="es-MX"/>
              </w:rPr>
              <w:t>DICIEMBRE</w:t>
            </w:r>
          </w:p>
        </w:tc>
      </w:tr>
      <w:tr w:rsidR="00A049A1" w:rsidRPr="00D61364" w14:paraId="424B5A82" w14:textId="77777777" w:rsidTr="00A049A1">
        <w:trPr>
          <w:trHeight w:val="648"/>
        </w:trPr>
        <w:tc>
          <w:tcPr>
            <w:tcW w:w="2342" w:type="pct"/>
            <w:vMerge/>
            <w:tcBorders>
              <w:top w:val="single" w:sz="4" w:space="0" w:color="auto"/>
              <w:left w:val="single" w:sz="4" w:space="0" w:color="auto"/>
              <w:bottom w:val="single" w:sz="4" w:space="0" w:color="auto"/>
              <w:right w:val="single" w:sz="4" w:space="0" w:color="auto"/>
            </w:tcBorders>
            <w:vAlign w:val="center"/>
            <w:hideMark/>
          </w:tcPr>
          <w:p w14:paraId="482158FA" w14:textId="77777777" w:rsidR="00A049A1" w:rsidRPr="00D61364" w:rsidRDefault="00A049A1" w:rsidP="00F07D6B">
            <w:pPr>
              <w:suppressAutoHyphens w:val="0"/>
              <w:rPr>
                <w:rFonts w:ascii="Calibri" w:hAnsi="Calibri" w:cs="Calibri"/>
                <w:b/>
                <w:bCs/>
                <w:color w:val="000000"/>
                <w:sz w:val="16"/>
                <w:szCs w:val="16"/>
                <w:lang w:val="es-MX" w:eastAsia="es-MX"/>
              </w:rPr>
            </w:pPr>
          </w:p>
        </w:tc>
        <w:tc>
          <w:tcPr>
            <w:tcW w:w="665" w:type="pct"/>
            <w:tcBorders>
              <w:top w:val="nil"/>
              <w:left w:val="nil"/>
              <w:bottom w:val="single" w:sz="4" w:space="0" w:color="auto"/>
              <w:right w:val="single" w:sz="4" w:space="0" w:color="auto"/>
            </w:tcBorders>
            <w:shd w:val="clear" w:color="auto" w:fill="auto"/>
            <w:noWrap/>
            <w:vAlign w:val="center"/>
            <w:hideMark/>
          </w:tcPr>
          <w:p w14:paraId="46C4CE4F" w14:textId="15BDF8B8" w:rsidR="00A049A1" w:rsidRPr="00D61364" w:rsidRDefault="00A049A1" w:rsidP="00A049A1">
            <w:pPr>
              <w:suppressAutoHyphens w:val="0"/>
              <w:jc w:val="center"/>
              <w:rPr>
                <w:rFonts w:ascii="Calibri" w:hAnsi="Calibri" w:cs="Calibri"/>
                <w:color w:val="0D0D0D"/>
                <w:sz w:val="16"/>
                <w:szCs w:val="16"/>
                <w:lang w:val="es-MX" w:eastAsia="es-MX"/>
              </w:rPr>
            </w:pPr>
            <w:r w:rsidRPr="00D61364">
              <w:rPr>
                <w:rFonts w:ascii="Calibri" w:hAnsi="Calibri" w:cs="Calibri"/>
                <w:color w:val="0D0D0D"/>
                <w:sz w:val="16"/>
                <w:szCs w:val="16"/>
                <w:lang w:val="es-MX" w:eastAsia="es-MX"/>
              </w:rPr>
              <w:t>1-15</w:t>
            </w:r>
          </w:p>
        </w:tc>
        <w:tc>
          <w:tcPr>
            <w:tcW w:w="665" w:type="pct"/>
            <w:tcBorders>
              <w:top w:val="nil"/>
              <w:left w:val="nil"/>
              <w:bottom w:val="single" w:sz="4" w:space="0" w:color="auto"/>
              <w:right w:val="single" w:sz="4" w:space="0" w:color="auto"/>
            </w:tcBorders>
            <w:shd w:val="clear" w:color="auto" w:fill="auto"/>
            <w:noWrap/>
            <w:vAlign w:val="center"/>
            <w:hideMark/>
          </w:tcPr>
          <w:p w14:paraId="072B91B5" w14:textId="01178563" w:rsidR="00A049A1" w:rsidRPr="00D61364" w:rsidRDefault="00A049A1" w:rsidP="00F07D6B">
            <w:pPr>
              <w:suppressAutoHyphens w:val="0"/>
              <w:jc w:val="center"/>
              <w:rPr>
                <w:rFonts w:ascii="Calibri" w:hAnsi="Calibri" w:cs="Calibri"/>
                <w:color w:val="0D0D0D"/>
                <w:sz w:val="16"/>
                <w:szCs w:val="16"/>
                <w:lang w:val="es-MX" w:eastAsia="es-MX"/>
              </w:rPr>
            </w:pPr>
          </w:p>
        </w:tc>
        <w:tc>
          <w:tcPr>
            <w:tcW w:w="665" w:type="pct"/>
            <w:tcBorders>
              <w:top w:val="nil"/>
              <w:left w:val="nil"/>
              <w:bottom w:val="single" w:sz="4" w:space="0" w:color="auto"/>
              <w:right w:val="single" w:sz="4" w:space="0" w:color="auto"/>
            </w:tcBorders>
            <w:shd w:val="clear" w:color="auto" w:fill="auto"/>
            <w:noWrap/>
            <w:vAlign w:val="center"/>
            <w:hideMark/>
          </w:tcPr>
          <w:p w14:paraId="2D817A89" w14:textId="7E64E11B" w:rsidR="00A049A1" w:rsidRPr="00D61364" w:rsidRDefault="00A049A1" w:rsidP="00F07D6B">
            <w:pPr>
              <w:suppressAutoHyphens w:val="0"/>
              <w:jc w:val="center"/>
              <w:rPr>
                <w:rFonts w:ascii="Calibri" w:hAnsi="Calibri" w:cs="Calibri"/>
                <w:color w:val="000000"/>
                <w:sz w:val="16"/>
                <w:szCs w:val="16"/>
                <w:lang w:val="es-MX" w:eastAsia="es-MX"/>
              </w:rPr>
            </w:pPr>
          </w:p>
        </w:tc>
        <w:tc>
          <w:tcPr>
            <w:tcW w:w="663" w:type="pct"/>
            <w:tcBorders>
              <w:top w:val="nil"/>
              <w:left w:val="nil"/>
              <w:bottom w:val="single" w:sz="4" w:space="0" w:color="auto"/>
              <w:right w:val="single" w:sz="4" w:space="0" w:color="auto"/>
            </w:tcBorders>
            <w:shd w:val="clear" w:color="auto" w:fill="auto"/>
            <w:noWrap/>
            <w:vAlign w:val="center"/>
            <w:hideMark/>
          </w:tcPr>
          <w:p w14:paraId="5B46B2EF" w14:textId="7F1CC736" w:rsidR="00A049A1" w:rsidRPr="00D61364" w:rsidRDefault="00A049A1" w:rsidP="00F07D6B">
            <w:pPr>
              <w:suppressAutoHyphens w:val="0"/>
              <w:jc w:val="center"/>
              <w:rPr>
                <w:rFonts w:ascii="Calibri" w:hAnsi="Calibri" w:cs="Calibri"/>
                <w:color w:val="0D0D0D"/>
                <w:sz w:val="16"/>
                <w:szCs w:val="16"/>
                <w:lang w:val="es-MX" w:eastAsia="es-MX"/>
              </w:rPr>
            </w:pPr>
          </w:p>
        </w:tc>
      </w:tr>
    </w:tbl>
    <w:p w14:paraId="12FB107A" w14:textId="77777777" w:rsidR="00611487" w:rsidRPr="00CF4AD3" w:rsidRDefault="00611487" w:rsidP="000055F9">
      <w:pPr>
        <w:jc w:val="center"/>
        <w:rPr>
          <w:rFonts w:ascii="Calibri" w:hAnsi="Calibri" w:cs="Calibri"/>
          <w:b/>
          <w:sz w:val="20"/>
        </w:rPr>
      </w:pPr>
    </w:p>
    <w:p w14:paraId="44B3E1FA" w14:textId="77777777" w:rsidR="00611487" w:rsidRPr="00CF4AD3" w:rsidRDefault="00611487" w:rsidP="000055F9">
      <w:pPr>
        <w:jc w:val="center"/>
        <w:rPr>
          <w:rFonts w:ascii="Calibri" w:hAnsi="Calibri" w:cs="Calibri"/>
          <w:b/>
          <w:sz w:val="20"/>
        </w:rPr>
      </w:pPr>
    </w:p>
    <w:p w14:paraId="43F0FC80" w14:textId="77777777" w:rsidR="00611487" w:rsidRPr="00CF4AD3" w:rsidRDefault="00611487" w:rsidP="000055F9">
      <w:pPr>
        <w:jc w:val="center"/>
        <w:rPr>
          <w:rFonts w:ascii="Calibri" w:hAnsi="Calibri" w:cs="Calibri"/>
          <w:b/>
          <w:sz w:val="20"/>
        </w:rPr>
      </w:pPr>
    </w:p>
    <w:p w14:paraId="0F139BAF" w14:textId="77777777" w:rsidR="00611487" w:rsidRDefault="00611487" w:rsidP="000055F9">
      <w:pPr>
        <w:jc w:val="center"/>
        <w:rPr>
          <w:rFonts w:ascii="Calibri" w:hAnsi="Calibri" w:cs="Calibri"/>
          <w:b/>
          <w:sz w:val="20"/>
        </w:rPr>
      </w:pPr>
    </w:p>
    <w:p w14:paraId="2AC34999" w14:textId="77777777" w:rsidR="00DB7898" w:rsidRDefault="00DB7898" w:rsidP="000055F9">
      <w:pPr>
        <w:jc w:val="center"/>
        <w:rPr>
          <w:rFonts w:ascii="Calibri" w:hAnsi="Calibri" w:cs="Calibri"/>
          <w:b/>
          <w:sz w:val="20"/>
        </w:rPr>
      </w:pPr>
    </w:p>
    <w:p w14:paraId="20EB3007" w14:textId="77777777" w:rsidR="00DB7898" w:rsidRDefault="00DB7898" w:rsidP="000055F9">
      <w:pPr>
        <w:jc w:val="center"/>
        <w:rPr>
          <w:rFonts w:ascii="Calibri" w:hAnsi="Calibri" w:cs="Calibri"/>
          <w:b/>
          <w:sz w:val="20"/>
        </w:rPr>
      </w:pPr>
    </w:p>
    <w:p w14:paraId="799E2DEB" w14:textId="77777777" w:rsidR="00DB7898" w:rsidRDefault="00DB7898" w:rsidP="000055F9">
      <w:pPr>
        <w:jc w:val="center"/>
        <w:rPr>
          <w:rFonts w:ascii="Calibri" w:hAnsi="Calibri" w:cs="Calibri"/>
          <w:b/>
          <w:sz w:val="20"/>
        </w:rPr>
      </w:pPr>
    </w:p>
    <w:p w14:paraId="4454851C" w14:textId="77777777" w:rsidR="00DB7898" w:rsidRDefault="00DB7898" w:rsidP="000055F9">
      <w:pPr>
        <w:jc w:val="center"/>
        <w:rPr>
          <w:rFonts w:ascii="Calibri" w:hAnsi="Calibri" w:cs="Calibri"/>
          <w:b/>
          <w:sz w:val="20"/>
        </w:rPr>
      </w:pPr>
    </w:p>
    <w:p w14:paraId="79835D02" w14:textId="77777777" w:rsidR="00DB7898" w:rsidRDefault="00DB7898" w:rsidP="000055F9">
      <w:pPr>
        <w:jc w:val="center"/>
        <w:rPr>
          <w:rFonts w:ascii="Calibri" w:hAnsi="Calibri" w:cs="Calibri"/>
          <w:b/>
          <w:sz w:val="20"/>
        </w:rPr>
      </w:pPr>
    </w:p>
    <w:p w14:paraId="3F940DC3" w14:textId="77777777" w:rsidR="00DB7898" w:rsidRDefault="00DB7898" w:rsidP="000055F9">
      <w:pPr>
        <w:jc w:val="center"/>
        <w:rPr>
          <w:rFonts w:ascii="Calibri" w:hAnsi="Calibri" w:cs="Calibri"/>
          <w:b/>
          <w:sz w:val="20"/>
        </w:rPr>
      </w:pPr>
    </w:p>
    <w:p w14:paraId="2DE0CB61" w14:textId="77777777" w:rsidR="00DB7898" w:rsidRDefault="00DB7898" w:rsidP="000055F9">
      <w:pPr>
        <w:jc w:val="center"/>
        <w:rPr>
          <w:rFonts w:ascii="Calibri" w:hAnsi="Calibri" w:cs="Calibri"/>
          <w:b/>
          <w:sz w:val="20"/>
        </w:rPr>
      </w:pPr>
    </w:p>
    <w:p w14:paraId="23E72467" w14:textId="77777777" w:rsidR="00DB7898" w:rsidRDefault="00DB7898" w:rsidP="000055F9">
      <w:pPr>
        <w:jc w:val="center"/>
        <w:rPr>
          <w:rFonts w:ascii="Calibri" w:hAnsi="Calibri" w:cs="Calibri"/>
          <w:b/>
          <w:sz w:val="20"/>
        </w:rPr>
      </w:pPr>
    </w:p>
    <w:p w14:paraId="756C46ED" w14:textId="77777777" w:rsidR="00DB7898" w:rsidRDefault="00DB7898" w:rsidP="000055F9">
      <w:pPr>
        <w:jc w:val="center"/>
        <w:rPr>
          <w:rFonts w:ascii="Calibri" w:hAnsi="Calibri" w:cs="Calibri"/>
          <w:b/>
          <w:sz w:val="20"/>
        </w:rPr>
      </w:pPr>
    </w:p>
    <w:p w14:paraId="55E9E530" w14:textId="77777777" w:rsidR="00DB7898" w:rsidRDefault="00DB7898" w:rsidP="000055F9">
      <w:pPr>
        <w:jc w:val="center"/>
        <w:rPr>
          <w:rFonts w:ascii="Calibri" w:hAnsi="Calibri" w:cs="Calibri"/>
          <w:b/>
          <w:sz w:val="20"/>
        </w:rPr>
      </w:pPr>
    </w:p>
    <w:p w14:paraId="090A3C48" w14:textId="77777777" w:rsidR="00DB7898" w:rsidRDefault="00DB7898" w:rsidP="000055F9">
      <w:pPr>
        <w:jc w:val="center"/>
        <w:rPr>
          <w:rFonts w:ascii="Calibri" w:hAnsi="Calibri" w:cs="Calibri"/>
          <w:b/>
          <w:sz w:val="20"/>
        </w:rPr>
      </w:pPr>
    </w:p>
    <w:p w14:paraId="68B74176" w14:textId="77777777" w:rsidR="00DB7898" w:rsidRDefault="00DB7898" w:rsidP="000055F9">
      <w:pPr>
        <w:jc w:val="center"/>
        <w:rPr>
          <w:rFonts w:ascii="Calibri" w:hAnsi="Calibri" w:cs="Calibri"/>
          <w:b/>
          <w:sz w:val="20"/>
        </w:rPr>
      </w:pPr>
    </w:p>
    <w:p w14:paraId="59574B9E" w14:textId="77777777" w:rsidR="00DB7898" w:rsidRDefault="00DB7898" w:rsidP="000055F9">
      <w:pPr>
        <w:jc w:val="center"/>
        <w:rPr>
          <w:rFonts w:ascii="Calibri" w:hAnsi="Calibri" w:cs="Calibri"/>
          <w:b/>
          <w:sz w:val="20"/>
        </w:rPr>
      </w:pPr>
    </w:p>
    <w:p w14:paraId="04FCE0FE" w14:textId="77777777" w:rsidR="00DB7898" w:rsidRDefault="00DB7898" w:rsidP="000055F9">
      <w:pPr>
        <w:jc w:val="center"/>
        <w:rPr>
          <w:rFonts w:ascii="Calibri" w:hAnsi="Calibri" w:cs="Calibri"/>
          <w:b/>
          <w:sz w:val="20"/>
        </w:rPr>
      </w:pPr>
    </w:p>
    <w:p w14:paraId="745015A9" w14:textId="77777777" w:rsidR="00DB7898" w:rsidRDefault="00DB7898" w:rsidP="000055F9">
      <w:pPr>
        <w:jc w:val="center"/>
        <w:rPr>
          <w:rFonts w:ascii="Calibri" w:hAnsi="Calibri" w:cs="Calibri"/>
          <w:b/>
          <w:sz w:val="20"/>
        </w:rPr>
      </w:pPr>
    </w:p>
    <w:p w14:paraId="3F5BE6BC" w14:textId="77777777" w:rsidR="00DB7898" w:rsidRDefault="00DB7898" w:rsidP="000055F9">
      <w:pPr>
        <w:jc w:val="center"/>
        <w:rPr>
          <w:rFonts w:ascii="Calibri" w:hAnsi="Calibri" w:cs="Calibri"/>
          <w:b/>
          <w:sz w:val="20"/>
        </w:rPr>
      </w:pPr>
    </w:p>
    <w:p w14:paraId="43AF9B54" w14:textId="77777777" w:rsidR="00DB7898" w:rsidRDefault="00DB7898" w:rsidP="000055F9">
      <w:pPr>
        <w:jc w:val="center"/>
        <w:rPr>
          <w:rFonts w:ascii="Calibri" w:hAnsi="Calibri" w:cs="Calibri"/>
          <w:b/>
          <w:sz w:val="20"/>
        </w:rPr>
      </w:pPr>
    </w:p>
    <w:p w14:paraId="42E6C7F9" w14:textId="77777777" w:rsidR="00DB7898" w:rsidRDefault="00DB7898" w:rsidP="000055F9">
      <w:pPr>
        <w:jc w:val="center"/>
        <w:rPr>
          <w:rFonts w:ascii="Calibri" w:hAnsi="Calibri" w:cs="Calibri"/>
          <w:b/>
          <w:sz w:val="20"/>
        </w:rPr>
      </w:pPr>
    </w:p>
    <w:p w14:paraId="2A9268DC" w14:textId="77777777" w:rsidR="00DB7898" w:rsidRDefault="00DB7898" w:rsidP="000055F9">
      <w:pPr>
        <w:jc w:val="center"/>
        <w:rPr>
          <w:rFonts w:ascii="Calibri" w:hAnsi="Calibri" w:cs="Calibri"/>
          <w:b/>
          <w:sz w:val="20"/>
        </w:rPr>
      </w:pPr>
    </w:p>
    <w:p w14:paraId="4DCD8BC0" w14:textId="77777777" w:rsidR="00DB7898" w:rsidRDefault="00DB7898" w:rsidP="000055F9">
      <w:pPr>
        <w:jc w:val="center"/>
        <w:rPr>
          <w:rFonts w:ascii="Calibri" w:hAnsi="Calibri" w:cs="Calibri"/>
          <w:b/>
          <w:sz w:val="20"/>
        </w:rPr>
      </w:pPr>
    </w:p>
    <w:p w14:paraId="617717B2" w14:textId="77777777" w:rsidR="00DB7898" w:rsidRDefault="00DB7898" w:rsidP="000055F9">
      <w:pPr>
        <w:jc w:val="center"/>
        <w:rPr>
          <w:rFonts w:ascii="Calibri" w:hAnsi="Calibri" w:cs="Calibri"/>
          <w:b/>
          <w:sz w:val="20"/>
        </w:rPr>
      </w:pPr>
    </w:p>
    <w:p w14:paraId="30D4E46D" w14:textId="77777777" w:rsidR="00DB7898" w:rsidRDefault="00DB7898" w:rsidP="000055F9">
      <w:pPr>
        <w:jc w:val="center"/>
        <w:rPr>
          <w:rFonts w:ascii="Calibri" w:hAnsi="Calibri" w:cs="Calibri"/>
          <w:b/>
          <w:sz w:val="20"/>
        </w:rPr>
      </w:pPr>
    </w:p>
    <w:p w14:paraId="724BFE7D" w14:textId="77777777" w:rsidR="00DB7898" w:rsidRDefault="00DB7898" w:rsidP="000055F9">
      <w:pPr>
        <w:jc w:val="center"/>
        <w:rPr>
          <w:rFonts w:ascii="Calibri" w:hAnsi="Calibri" w:cs="Calibri"/>
          <w:b/>
          <w:sz w:val="20"/>
        </w:rPr>
      </w:pPr>
    </w:p>
    <w:p w14:paraId="686EF9E5" w14:textId="77777777" w:rsidR="00DB7898" w:rsidRDefault="00DB7898" w:rsidP="000055F9">
      <w:pPr>
        <w:jc w:val="center"/>
        <w:rPr>
          <w:rFonts w:ascii="Calibri" w:hAnsi="Calibri" w:cs="Calibri"/>
          <w:b/>
          <w:sz w:val="20"/>
        </w:rPr>
      </w:pPr>
    </w:p>
    <w:p w14:paraId="0475A308" w14:textId="77777777" w:rsidR="00DB7898" w:rsidRDefault="00DB7898" w:rsidP="000055F9">
      <w:pPr>
        <w:jc w:val="center"/>
        <w:rPr>
          <w:rFonts w:ascii="Calibri" w:hAnsi="Calibri" w:cs="Calibri"/>
          <w:b/>
          <w:sz w:val="20"/>
        </w:rPr>
      </w:pPr>
    </w:p>
    <w:p w14:paraId="2FFC1F68" w14:textId="77777777" w:rsidR="00DB7898" w:rsidRDefault="00DB7898" w:rsidP="000055F9">
      <w:pPr>
        <w:jc w:val="center"/>
        <w:rPr>
          <w:rFonts w:ascii="Calibri" w:hAnsi="Calibri" w:cs="Calibri"/>
          <w:b/>
          <w:sz w:val="20"/>
        </w:rPr>
      </w:pPr>
    </w:p>
    <w:p w14:paraId="764DA6C7" w14:textId="77777777" w:rsidR="00DB7898" w:rsidRDefault="00DB7898" w:rsidP="000055F9">
      <w:pPr>
        <w:jc w:val="center"/>
        <w:rPr>
          <w:rFonts w:ascii="Calibri" w:hAnsi="Calibri" w:cs="Calibri"/>
          <w:b/>
          <w:sz w:val="20"/>
        </w:rPr>
      </w:pPr>
    </w:p>
    <w:p w14:paraId="1C0423DF" w14:textId="77777777" w:rsidR="00DB7898" w:rsidRDefault="00DB7898" w:rsidP="000055F9">
      <w:pPr>
        <w:jc w:val="center"/>
        <w:rPr>
          <w:rFonts w:ascii="Calibri" w:hAnsi="Calibri" w:cs="Calibri"/>
          <w:b/>
          <w:sz w:val="20"/>
        </w:rPr>
      </w:pPr>
    </w:p>
    <w:p w14:paraId="65E0D3FD" w14:textId="77777777" w:rsidR="00DB7898" w:rsidRDefault="00DB7898" w:rsidP="000055F9">
      <w:pPr>
        <w:jc w:val="center"/>
        <w:rPr>
          <w:rFonts w:ascii="Calibri" w:hAnsi="Calibri" w:cs="Calibri"/>
          <w:b/>
          <w:sz w:val="20"/>
        </w:rPr>
      </w:pPr>
    </w:p>
    <w:p w14:paraId="7D3170AA" w14:textId="77777777" w:rsidR="00DB7898" w:rsidRDefault="00DB7898" w:rsidP="000055F9">
      <w:pPr>
        <w:jc w:val="center"/>
        <w:rPr>
          <w:rFonts w:ascii="Calibri" w:hAnsi="Calibri" w:cs="Calibri"/>
          <w:b/>
          <w:sz w:val="20"/>
        </w:rPr>
      </w:pPr>
    </w:p>
    <w:p w14:paraId="6CBC2F34" w14:textId="77777777" w:rsidR="00DB7898" w:rsidRDefault="00DB7898" w:rsidP="000055F9">
      <w:pPr>
        <w:jc w:val="center"/>
        <w:rPr>
          <w:rFonts w:ascii="Calibri" w:hAnsi="Calibri" w:cs="Calibri"/>
          <w:b/>
          <w:sz w:val="20"/>
        </w:rPr>
      </w:pPr>
    </w:p>
    <w:p w14:paraId="0A6BCB11" w14:textId="77777777" w:rsidR="00DB7898" w:rsidRDefault="00DB7898" w:rsidP="000055F9">
      <w:pPr>
        <w:jc w:val="center"/>
        <w:rPr>
          <w:rFonts w:ascii="Calibri" w:hAnsi="Calibri" w:cs="Calibri"/>
          <w:b/>
          <w:sz w:val="20"/>
        </w:rPr>
      </w:pPr>
    </w:p>
    <w:p w14:paraId="6459F150" w14:textId="77777777" w:rsidR="00DB7898" w:rsidRDefault="00DB7898" w:rsidP="000055F9">
      <w:pPr>
        <w:jc w:val="center"/>
        <w:rPr>
          <w:rFonts w:ascii="Calibri" w:hAnsi="Calibri" w:cs="Calibri"/>
          <w:b/>
          <w:sz w:val="20"/>
        </w:rPr>
      </w:pPr>
    </w:p>
    <w:p w14:paraId="698B755C" w14:textId="77777777" w:rsidR="00DB7898" w:rsidRDefault="00DB7898" w:rsidP="000055F9">
      <w:pPr>
        <w:jc w:val="center"/>
        <w:rPr>
          <w:rFonts w:ascii="Calibri" w:hAnsi="Calibri" w:cs="Calibri"/>
          <w:b/>
          <w:sz w:val="20"/>
        </w:rPr>
      </w:pPr>
    </w:p>
    <w:p w14:paraId="26222875" w14:textId="77777777" w:rsidR="00DB7898" w:rsidRDefault="00DB7898" w:rsidP="000055F9">
      <w:pPr>
        <w:jc w:val="center"/>
        <w:rPr>
          <w:rFonts w:ascii="Calibri" w:hAnsi="Calibri" w:cs="Calibri"/>
          <w:b/>
          <w:sz w:val="20"/>
        </w:rPr>
      </w:pPr>
    </w:p>
    <w:p w14:paraId="0776E8C6" w14:textId="77777777" w:rsidR="00DB7898" w:rsidRDefault="00DB7898" w:rsidP="000055F9">
      <w:pPr>
        <w:jc w:val="center"/>
        <w:rPr>
          <w:rFonts w:ascii="Calibri" w:hAnsi="Calibri" w:cs="Calibri"/>
          <w:b/>
          <w:sz w:val="20"/>
        </w:rPr>
      </w:pPr>
    </w:p>
    <w:p w14:paraId="77CCA65A" w14:textId="77777777" w:rsidR="00DB7898" w:rsidRDefault="00DB7898" w:rsidP="000055F9">
      <w:pPr>
        <w:jc w:val="center"/>
        <w:rPr>
          <w:rFonts w:ascii="Calibri" w:hAnsi="Calibri" w:cs="Calibri"/>
          <w:b/>
          <w:sz w:val="20"/>
        </w:rPr>
      </w:pPr>
    </w:p>
    <w:p w14:paraId="0116D445" w14:textId="77777777" w:rsidR="00DB7898" w:rsidRDefault="00DB7898" w:rsidP="000055F9">
      <w:pPr>
        <w:jc w:val="center"/>
        <w:rPr>
          <w:rFonts w:ascii="Calibri" w:hAnsi="Calibri" w:cs="Calibri"/>
          <w:b/>
          <w:sz w:val="20"/>
        </w:rPr>
      </w:pPr>
    </w:p>
    <w:p w14:paraId="63D9FB0F" w14:textId="77777777" w:rsidR="00DB7898" w:rsidRDefault="00DB7898" w:rsidP="000055F9">
      <w:pPr>
        <w:jc w:val="center"/>
        <w:rPr>
          <w:rFonts w:ascii="Calibri" w:hAnsi="Calibri" w:cs="Calibri"/>
          <w:b/>
          <w:sz w:val="20"/>
        </w:rPr>
      </w:pPr>
    </w:p>
    <w:p w14:paraId="3C815DCB" w14:textId="77777777" w:rsidR="00DB7898" w:rsidRDefault="00DB7898" w:rsidP="000055F9">
      <w:pPr>
        <w:jc w:val="center"/>
        <w:rPr>
          <w:rFonts w:ascii="Calibri" w:hAnsi="Calibri" w:cs="Calibri"/>
          <w:b/>
          <w:sz w:val="20"/>
        </w:rPr>
      </w:pPr>
    </w:p>
    <w:p w14:paraId="49F816E7" w14:textId="77777777" w:rsidR="00DB7898" w:rsidRDefault="00DB7898" w:rsidP="000055F9">
      <w:pPr>
        <w:jc w:val="center"/>
        <w:rPr>
          <w:rFonts w:ascii="Calibri" w:hAnsi="Calibri" w:cs="Calibri"/>
          <w:b/>
          <w:sz w:val="20"/>
        </w:rPr>
      </w:pPr>
    </w:p>
    <w:p w14:paraId="4D9373CF" w14:textId="77777777" w:rsidR="00DB7898" w:rsidRDefault="00DB7898" w:rsidP="000055F9">
      <w:pPr>
        <w:jc w:val="center"/>
        <w:rPr>
          <w:rFonts w:ascii="Calibri" w:hAnsi="Calibri" w:cs="Calibri"/>
          <w:b/>
          <w:sz w:val="20"/>
        </w:rPr>
      </w:pPr>
    </w:p>
    <w:p w14:paraId="2CCEA883" w14:textId="77777777" w:rsidR="00DB7898" w:rsidRPr="00CF4AD3" w:rsidRDefault="00DB7898" w:rsidP="000055F9">
      <w:pPr>
        <w:jc w:val="center"/>
        <w:rPr>
          <w:rFonts w:ascii="Calibri" w:hAnsi="Calibri" w:cs="Calibri"/>
          <w:b/>
          <w:sz w:val="20"/>
        </w:rPr>
      </w:pPr>
    </w:p>
    <w:p w14:paraId="3D2922BD" w14:textId="3F9BC8A5" w:rsidR="00F07D6B" w:rsidRDefault="00F07D6B" w:rsidP="00F07D6B">
      <w:pPr>
        <w:jc w:val="center"/>
        <w:rPr>
          <w:rFonts w:ascii="Calibri" w:hAnsi="Calibri" w:cs="Calibri"/>
          <w:b/>
          <w:sz w:val="20"/>
        </w:rPr>
      </w:pPr>
      <w:r w:rsidRPr="00CF4AD3">
        <w:rPr>
          <w:rFonts w:ascii="Calibri" w:hAnsi="Calibri" w:cs="Calibri"/>
          <w:b/>
          <w:sz w:val="20"/>
        </w:rPr>
        <w:t>ANEXO NUMERO 03</w:t>
      </w:r>
      <w:r>
        <w:rPr>
          <w:rFonts w:ascii="Calibri" w:hAnsi="Calibri" w:cs="Calibri"/>
          <w:b/>
          <w:sz w:val="20"/>
        </w:rPr>
        <w:t>-A</w:t>
      </w:r>
      <w:r w:rsidRPr="00CF4AD3">
        <w:rPr>
          <w:rFonts w:ascii="Calibri" w:hAnsi="Calibri" w:cs="Calibri"/>
          <w:b/>
          <w:sz w:val="20"/>
        </w:rPr>
        <w:t xml:space="preserve"> (TRES</w:t>
      </w:r>
      <w:r>
        <w:rPr>
          <w:rFonts w:ascii="Calibri" w:hAnsi="Calibri" w:cs="Calibri"/>
          <w:b/>
          <w:sz w:val="20"/>
        </w:rPr>
        <w:t>-A)</w:t>
      </w:r>
    </w:p>
    <w:p w14:paraId="566D41D9" w14:textId="77777777" w:rsidR="00F07D6B" w:rsidRDefault="00F07D6B" w:rsidP="00F07D6B">
      <w:pPr>
        <w:jc w:val="center"/>
        <w:rPr>
          <w:rFonts w:ascii="Calibri" w:hAnsi="Calibri" w:cs="Calibri"/>
          <w:b/>
          <w:sz w:val="20"/>
        </w:rPr>
      </w:pPr>
    </w:p>
    <w:p w14:paraId="2886EBB5" w14:textId="5B0D451C" w:rsidR="00F07D6B" w:rsidRDefault="00F07D6B" w:rsidP="00F07D6B">
      <w:pPr>
        <w:jc w:val="center"/>
        <w:rPr>
          <w:rFonts w:ascii="Calibri" w:hAnsi="Calibri" w:cs="Calibri"/>
          <w:b/>
          <w:sz w:val="20"/>
        </w:rPr>
      </w:pPr>
      <w:r w:rsidRPr="009F684E">
        <w:rPr>
          <w:rFonts w:ascii="Calibri" w:hAnsi="Calibri" w:cs="Calibri"/>
          <w:b/>
          <w:sz w:val="20"/>
        </w:rPr>
        <w:t>DOMICILIO DONDE DEBERÁ PRESTARSE EL SERVICIO</w:t>
      </w:r>
    </w:p>
    <w:p w14:paraId="20427792" w14:textId="77777777" w:rsidR="00F07D6B" w:rsidRDefault="00F07D6B" w:rsidP="00F07D6B">
      <w:pPr>
        <w:jc w:val="center"/>
        <w:rPr>
          <w:rFonts w:ascii="Calibri" w:hAnsi="Calibri" w:cs="Calibri"/>
          <w:b/>
          <w:sz w:val="20"/>
        </w:rPr>
      </w:pPr>
    </w:p>
    <w:tbl>
      <w:tblPr>
        <w:tblW w:w="5000" w:type="pct"/>
        <w:tblCellMar>
          <w:left w:w="70" w:type="dxa"/>
          <w:right w:w="70" w:type="dxa"/>
        </w:tblCellMar>
        <w:tblLook w:val="04A0" w:firstRow="1" w:lastRow="0" w:firstColumn="1" w:lastColumn="0" w:noHBand="0" w:noVBand="1"/>
      </w:tblPr>
      <w:tblGrid>
        <w:gridCol w:w="4654"/>
        <w:gridCol w:w="4405"/>
        <w:gridCol w:w="1514"/>
      </w:tblGrid>
      <w:tr w:rsidR="00F07D6B" w:rsidRPr="00D61364" w14:paraId="7490CC40" w14:textId="77777777" w:rsidTr="00F07D6B">
        <w:trPr>
          <w:trHeight w:val="315"/>
        </w:trPr>
        <w:tc>
          <w:tcPr>
            <w:tcW w:w="5000" w:type="pct"/>
            <w:gridSpan w:val="3"/>
            <w:tcBorders>
              <w:top w:val="single" w:sz="4" w:space="0" w:color="auto"/>
              <w:left w:val="single" w:sz="4" w:space="0" w:color="auto"/>
              <w:bottom w:val="single" w:sz="4" w:space="0" w:color="auto"/>
              <w:right w:val="single" w:sz="4" w:space="0" w:color="000000"/>
            </w:tcBorders>
            <w:shd w:val="clear" w:color="auto" w:fill="BFBFBF" w:themeFill="background1" w:themeFillShade="BF"/>
            <w:noWrap/>
            <w:vAlign w:val="center"/>
            <w:hideMark/>
          </w:tcPr>
          <w:p w14:paraId="59358088" w14:textId="6A7176B1" w:rsidR="00F07D6B" w:rsidRPr="00D61364" w:rsidRDefault="00A049A1" w:rsidP="00F07D6B">
            <w:pPr>
              <w:suppressAutoHyphens w:val="0"/>
              <w:jc w:val="center"/>
              <w:rPr>
                <w:rFonts w:asciiTheme="minorHAnsi" w:hAnsiTheme="minorHAnsi" w:cstheme="minorHAnsi"/>
                <w:b/>
                <w:bCs/>
                <w:sz w:val="16"/>
                <w:szCs w:val="16"/>
                <w:lang w:val="es-MX" w:eastAsia="es-MX"/>
              </w:rPr>
            </w:pPr>
            <w:r w:rsidRPr="00D61364">
              <w:rPr>
                <w:rFonts w:asciiTheme="minorHAnsi" w:hAnsiTheme="minorHAnsi" w:cstheme="minorHAnsi"/>
                <w:b/>
                <w:bCs/>
                <w:sz w:val="16"/>
                <w:szCs w:val="16"/>
                <w:lang w:val="es-MX" w:eastAsia="es-MX"/>
              </w:rPr>
              <w:t>OOAD ESTATAL EN JALISCO</w:t>
            </w:r>
          </w:p>
        </w:tc>
      </w:tr>
      <w:tr w:rsidR="00F07D6B" w:rsidRPr="00D61364" w14:paraId="78F0800D" w14:textId="77777777" w:rsidTr="00F07D6B">
        <w:trPr>
          <w:trHeight w:val="510"/>
        </w:trPr>
        <w:tc>
          <w:tcPr>
            <w:tcW w:w="2201" w:type="pct"/>
            <w:tcBorders>
              <w:top w:val="nil"/>
              <w:left w:val="single" w:sz="4" w:space="0" w:color="auto"/>
              <w:bottom w:val="single" w:sz="4" w:space="0" w:color="auto"/>
              <w:right w:val="single" w:sz="4" w:space="0" w:color="auto"/>
            </w:tcBorders>
            <w:shd w:val="clear" w:color="auto" w:fill="auto"/>
            <w:vAlign w:val="center"/>
            <w:hideMark/>
          </w:tcPr>
          <w:p w14:paraId="6D25F997" w14:textId="3BB0DE1B" w:rsidR="00F07D6B" w:rsidRPr="00D61364" w:rsidRDefault="00A049A1" w:rsidP="00A049A1">
            <w:pPr>
              <w:suppressAutoHyphens w:val="0"/>
              <w:jc w:val="center"/>
              <w:rPr>
                <w:rFonts w:asciiTheme="minorHAnsi" w:hAnsiTheme="minorHAnsi" w:cstheme="minorHAnsi"/>
                <w:bCs/>
                <w:sz w:val="16"/>
                <w:szCs w:val="16"/>
                <w:lang w:val="es-MX" w:eastAsia="es-MX"/>
              </w:rPr>
            </w:pPr>
            <w:r w:rsidRPr="00D61364">
              <w:rPr>
                <w:rFonts w:asciiTheme="minorHAnsi" w:hAnsiTheme="minorHAnsi" w:cstheme="minorHAnsi"/>
                <w:bCs/>
                <w:sz w:val="16"/>
                <w:szCs w:val="16"/>
                <w:lang w:val="es-MX" w:eastAsia="es-MX"/>
              </w:rPr>
              <w:t xml:space="preserve">HOSPITAL GENERAL DE SUB ZONA NO.185 </w:t>
            </w:r>
          </w:p>
        </w:tc>
        <w:tc>
          <w:tcPr>
            <w:tcW w:w="2083" w:type="pct"/>
            <w:tcBorders>
              <w:top w:val="nil"/>
              <w:left w:val="nil"/>
              <w:bottom w:val="single" w:sz="4" w:space="0" w:color="auto"/>
              <w:right w:val="single" w:sz="4" w:space="0" w:color="auto"/>
            </w:tcBorders>
            <w:shd w:val="clear" w:color="auto" w:fill="auto"/>
            <w:vAlign w:val="center"/>
            <w:hideMark/>
          </w:tcPr>
          <w:p w14:paraId="017ACBBA" w14:textId="27D2DCC4" w:rsidR="00A049A1" w:rsidRPr="00D61364" w:rsidRDefault="00A049A1" w:rsidP="00F07D6B">
            <w:pPr>
              <w:suppressAutoHyphens w:val="0"/>
              <w:jc w:val="center"/>
              <w:rPr>
                <w:rFonts w:asciiTheme="minorHAnsi" w:hAnsiTheme="minorHAnsi" w:cstheme="minorHAnsi"/>
                <w:bCs/>
                <w:sz w:val="16"/>
                <w:szCs w:val="16"/>
                <w:lang w:val="es-MX" w:eastAsia="es-MX"/>
              </w:rPr>
            </w:pPr>
            <w:r w:rsidRPr="00D61364">
              <w:rPr>
                <w:rFonts w:asciiTheme="minorHAnsi" w:hAnsiTheme="minorHAnsi" w:cstheme="minorHAnsi"/>
                <w:bCs/>
                <w:sz w:val="16"/>
                <w:szCs w:val="16"/>
                <w:lang w:val="es-MX" w:eastAsia="es-MX"/>
              </w:rPr>
              <w:t>CALLE PRIMERA PONIENTE</w:t>
            </w:r>
            <w:r w:rsidR="00D61364">
              <w:rPr>
                <w:rFonts w:asciiTheme="minorHAnsi" w:hAnsiTheme="minorHAnsi" w:cstheme="minorHAnsi"/>
                <w:bCs/>
                <w:sz w:val="16"/>
                <w:szCs w:val="16"/>
                <w:lang w:val="es-MX" w:eastAsia="es-MX"/>
              </w:rPr>
              <w:t xml:space="preserve"> NO. 34</w:t>
            </w:r>
            <w:r w:rsidRPr="00D61364">
              <w:rPr>
                <w:rFonts w:asciiTheme="minorHAnsi" w:hAnsiTheme="minorHAnsi" w:cstheme="minorHAnsi"/>
                <w:bCs/>
                <w:sz w:val="16"/>
                <w:szCs w:val="16"/>
                <w:lang w:val="es-MX" w:eastAsia="es-MX"/>
              </w:rPr>
              <w:t xml:space="preserve"> </w:t>
            </w:r>
          </w:p>
          <w:p w14:paraId="64E519CD" w14:textId="1F1E4905" w:rsidR="00F07D6B" w:rsidRPr="00D61364" w:rsidRDefault="00A049A1" w:rsidP="00A049A1">
            <w:pPr>
              <w:suppressAutoHyphens w:val="0"/>
              <w:jc w:val="center"/>
              <w:rPr>
                <w:rFonts w:asciiTheme="minorHAnsi" w:hAnsiTheme="minorHAnsi" w:cstheme="minorHAnsi"/>
                <w:bCs/>
                <w:sz w:val="16"/>
                <w:szCs w:val="16"/>
                <w:lang w:val="es-MX" w:eastAsia="es-MX"/>
              </w:rPr>
            </w:pPr>
            <w:r w:rsidRPr="00D61364">
              <w:rPr>
                <w:rFonts w:asciiTheme="minorHAnsi" w:hAnsiTheme="minorHAnsi" w:cstheme="minorHAnsi"/>
                <w:bCs/>
                <w:sz w:val="16"/>
                <w:szCs w:val="16"/>
                <w:lang w:val="es-MX" w:eastAsia="es-MX"/>
              </w:rPr>
              <w:t>COL. HACIENDA PALOMINO C.P. 47185</w:t>
            </w:r>
          </w:p>
        </w:tc>
        <w:tc>
          <w:tcPr>
            <w:tcW w:w="716" w:type="pct"/>
            <w:tcBorders>
              <w:top w:val="nil"/>
              <w:left w:val="nil"/>
              <w:bottom w:val="single" w:sz="4" w:space="0" w:color="auto"/>
              <w:right w:val="single" w:sz="4" w:space="0" w:color="auto"/>
            </w:tcBorders>
            <w:shd w:val="clear" w:color="auto" w:fill="auto"/>
            <w:vAlign w:val="center"/>
            <w:hideMark/>
          </w:tcPr>
          <w:p w14:paraId="441BC8BB" w14:textId="386E9DB2" w:rsidR="00F07D6B" w:rsidRPr="00D61364" w:rsidRDefault="00A049A1" w:rsidP="00F07D6B">
            <w:pPr>
              <w:suppressAutoHyphens w:val="0"/>
              <w:jc w:val="center"/>
              <w:rPr>
                <w:rFonts w:asciiTheme="minorHAnsi" w:hAnsiTheme="minorHAnsi" w:cstheme="minorHAnsi"/>
                <w:sz w:val="16"/>
                <w:szCs w:val="16"/>
                <w:lang w:val="es-MX" w:eastAsia="es-MX"/>
              </w:rPr>
            </w:pPr>
            <w:r w:rsidRPr="00D61364">
              <w:rPr>
                <w:rFonts w:asciiTheme="minorHAnsi" w:hAnsiTheme="minorHAnsi" w:cstheme="minorHAnsi"/>
                <w:sz w:val="16"/>
                <w:szCs w:val="16"/>
                <w:lang w:val="es-MX" w:eastAsia="es-MX"/>
              </w:rPr>
              <w:t>ARANDAS, JALISCO</w:t>
            </w:r>
          </w:p>
        </w:tc>
      </w:tr>
    </w:tbl>
    <w:p w14:paraId="30F1E8D8" w14:textId="77777777" w:rsidR="00F07D6B" w:rsidRDefault="00F07D6B" w:rsidP="00F07D6B">
      <w:pPr>
        <w:jc w:val="center"/>
        <w:rPr>
          <w:rFonts w:ascii="Calibri" w:hAnsi="Calibri" w:cs="Calibri"/>
          <w:b/>
          <w:sz w:val="20"/>
        </w:rPr>
      </w:pPr>
    </w:p>
    <w:p w14:paraId="7E48529A" w14:textId="77777777" w:rsidR="00611487" w:rsidRPr="00CF4AD3" w:rsidRDefault="00611487" w:rsidP="000055F9">
      <w:pPr>
        <w:jc w:val="center"/>
        <w:rPr>
          <w:rFonts w:ascii="Calibri" w:hAnsi="Calibri" w:cs="Calibri"/>
          <w:b/>
          <w:sz w:val="20"/>
        </w:rPr>
      </w:pPr>
    </w:p>
    <w:p w14:paraId="3795C978" w14:textId="77777777" w:rsidR="00611487" w:rsidRPr="00CF4AD3" w:rsidRDefault="00611487" w:rsidP="000055F9">
      <w:pPr>
        <w:jc w:val="center"/>
        <w:rPr>
          <w:rFonts w:ascii="Calibri" w:hAnsi="Calibri" w:cs="Calibri"/>
          <w:b/>
          <w:sz w:val="20"/>
        </w:rPr>
      </w:pPr>
    </w:p>
    <w:p w14:paraId="085ECD40" w14:textId="77777777" w:rsidR="00611487" w:rsidRPr="00CF4AD3" w:rsidRDefault="00611487" w:rsidP="000055F9">
      <w:pPr>
        <w:jc w:val="center"/>
        <w:rPr>
          <w:rFonts w:ascii="Calibri" w:hAnsi="Calibri" w:cs="Calibri"/>
          <w:b/>
          <w:sz w:val="20"/>
        </w:rPr>
      </w:pPr>
    </w:p>
    <w:p w14:paraId="37F4BCC2" w14:textId="77777777" w:rsidR="00611487" w:rsidRPr="00CF4AD3" w:rsidRDefault="00611487" w:rsidP="000055F9">
      <w:pPr>
        <w:jc w:val="center"/>
        <w:rPr>
          <w:rFonts w:ascii="Calibri" w:hAnsi="Calibri" w:cs="Calibri"/>
          <w:b/>
          <w:sz w:val="20"/>
        </w:rPr>
      </w:pPr>
    </w:p>
    <w:p w14:paraId="42FA3445" w14:textId="77777777" w:rsidR="00611487" w:rsidRDefault="00611487" w:rsidP="000055F9">
      <w:pPr>
        <w:jc w:val="center"/>
        <w:rPr>
          <w:rFonts w:ascii="Calibri" w:hAnsi="Calibri" w:cs="Calibri"/>
          <w:b/>
          <w:sz w:val="20"/>
        </w:rPr>
      </w:pPr>
    </w:p>
    <w:p w14:paraId="605011E3" w14:textId="77777777" w:rsidR="00F07D6B" w:rsidRDefault="00F07D6B" w:rsidP="000055F9">
      <w:pPr>
        <w:jc w:val="center"/>
        <w:rPr>
          <w:rFonts w:ascii="Calibri" w:hAnsi="Calibri" w:cs="Calibri"/>
          <w:b/>
          <w:sz w:val="20"/>
        </w:rPr>
      </w:pPr>
    </w:p>
    <w:p w14:paraId="7ACB1318" w14:textId="77777777" w:rsidR="00F07D6B" w:rsidRDefault="00F07D6B" w:rsidP="000055F9">
      <w:pPr>
        <w:jc w:val="center"/>
        <w:rPr>
          <w:rFonts w:ascii="Calibri" w:hAnsi="Calibri" w:cs="Calibri"/>
          <w:b/>
          <w:sz w:val="20"/>
        </w:rPr>
      </w:pPr>
    </w:p>
    <w:p w14:paraId="0F237B0A" w14:textId="77777777" w:rsidR="00DB7898" w:rsidRDefault="00DB7898" w:rsidP="000055F9">
      <w:pPr>
        <w:jc w:val="center"/>
        <w:rPr>
          <w:rFonts w:ascii="Calibri" w:hAnsi="Calibri" w:cs="Calibri"/>
          <w:b/>
          <w:sz w:val="20"/>
        </w:rPr>
      </w:pPr>
    </w:p>
    <w:p w14:paraId="5F33F31E" w14:textId="77777777" w:rsidR="00DB7898" w:rsidRDefault="00DB7898" w:rsidP="000055F9">
      <w:pPr>
        <w:jc w:val="center"/>
        <w:rPr>
          <w:rFonts w:ascii="Calibri" w:hAnsi="Calibri" w:cs="Calibri"/>
          <w:b/>
          <w:sz w:val="20"/>
        </w:rPr>
      </w:pPr>
    </w:p>
    <w:p w14:paraId="6702A07C" w14:textId="77777777" w:rsidR="00DB7898" w:rsidRDefault="00DB7898" w:rsidP="000055F9">
      <w:pPr>
        <w:jc w:val="center"/>
        <w:rPr>
          <w:rFonts w:ascii="Calibri" w:hAnsi="Calibri" w:cs="Calibri"/>
          <w:b/>
          <w:sz w:val="20"/>
        </w:rPr>
      </w:pPr>
    </w:p>
    <w:p w14:paraId="6AD3A609" w14:textId="77777777" w:rsidR="00DB7898" w:rsidRDefault="00DB7898" w:rsidP="000055F9">
      <w:pPr>
        <w:jc w:val="center"/>
        <w:rPr>
          <w:rFonts w:ascii="Calibri" w:hAnsi="Calibri" w:cs="Calibri"/>
          <w:b/>
          <w:sz w:val="20"/>
        </w:rPr>
      </w:pPr>
    </w:p>
    <w:p w14:paraId="5495A42D" w14:textId="77777777" w:rsidR="00DB7898" w:rsidRDefault="00DB7898" w:rsidP="000055F9">
      <w:pPr>
        <w:jc w:val="center"/>
        <w:rPr>
          <w:rFonts w:ascii="Calibri" w:hAnsi="Calibri" w:cs="Calibri"/>
          <w:b/>
          <w:sz w:val="20"/>
        </w:rPr>
      </w:pPr>
    </w:p>
    <w:p w14:paraId="0BC82466" w14:textId="77777777" w:rsidR="00DB7898" w:rsidRDefault="00DB7898" w:rsidP="000055F9">
      <w:pPr>
        <w:jc w:val="center"/>
        <w:rPr>
          <w:rFonts w:ascii="Calibri" w:hAnsi="Calibri" w:cs="Calibri"/>
          <w:b/>
          <w:sz w:val="20"/>
        </w:rPr>
      </w:pPr>
    </w:p>
    <w:p w14:paraId="18290C90" w14:textId="77777777" w:rsidR="00DB7898" w:rsidRDefault="00DB7898" w:rsidP="000055F9">
      <w:pPr>
        <w:jc w:val="center"/>
        <w:rPr>
          <w:rFonts w:ascii="Calibri" w:hAnsi="Calibri" w:cs="Calibri"/>
          <w:b/>
          <w:sz w:val="20"/>
        </w:rPr>
      </w:pPr>
    </w:p>
    <w:p w14:paraId="79D3A9EE" w14:textId="77777777" w:rsidR="00DB7898" w:rsidRDefault="00DB7898" w:rsidP="000055F9">
      <w:pPr>
        <w:jc w:val="center"/>
        <w:rPr>
          <w:rFonts w:ascii="Calibri" w:hAnsi="Calibri" w:cs="Calibri"/>
          <w:b/>
          <w:sz w:val="20"/>
        </w:rPr>
      </w:pPr>
    </w:p>
    <w:p w14:paraId="482B0373" w14:textId="77777777" w:rsidR="00DB7898" w:rsidRDefault="00DB7898" w:rsidP="000055F9">
      <w:pPr>
        <w:jc w:val="center"/>
        <w:rPr>
          <w:rFonts w:ascii="Calibri" w:hAnsi="Calibri" w:cs="Calibri"/>
          <w:b/>
          <w:sz w:val="20"/>
        </w:rPr>
      </w:pPr>
    </w:p>
    <w:p w14:paraId="35303383" w14:textId="77777777" w:rsidR="00DB7898" w:rsidRDefault="00DB7898" w:rsidP="000055F9">
      <w:pPr>
        <w:jc w:val="center"/>
        <w:rPr>
          <w:rFonts w:ascii="Calibri" w:hAnsi="Calibri" w:cs="Calibri"/>
          <w:b/>
          <w:sz w:val="20"/>
        </w:rPr>
      </w:pPr>
    </w:p>
    <w:p w14:paraId="1534EF2D" w14:textId="77777777" w:rsidR="00DB7898" w:rsidRDefault="00DB7898" w:rsidP="000055F9">
      <w:pPr>
        <w:jc w:val="center"/>
        <w:rPr>
          <w:rFonts w:ascii="Calibri" w:hAnsi="Calibri" w:cs="Calibri"/>
          <w:b/>
          <w:sz w:val="20"/>
        </w:rPr>
      </w:pPr>
    </w:p>
    <w:p w14:paraId="2AC848DF" w14:textId="77777777" w:rsidR="00DB7898" w:rsidRDefault="00DB7898" w:rsidP="000055F9">
      <w:pPr>
        <w:jc w:val="center"/>
        <w:rPr>
          <w:rFonts w:ascii="Calibri" w:hAnsi="Calibri" w:cs="Calibri"/>
          <w:b/>
          <w:sz w:val="20"/>
        </w:rPr>
      </w:pPr>
    </w:p>
    <w:p w14:paraId="60A05D57" w14:textId="77777777" w:rsidR="00DB7898" w:rsidRDefault="00DB7898" w:rsidP="000055F9">
      <w:pPr>
        <w:jc w:val="center"/>
        <w:rPr>
          <w:rFonts w:ascii="Calibri" w:hAnsi="Calibri" w:cs="Calibri"/>
          <w:b/>
          <w:sz w:val="20"/>
        </w:rPr>
      </w:pPr>
    </w:p>
    <w:p w14:paraId="0329B3A4" w14:textId="77777777" w:rsidR="00DB7898" w:rsidRDefault="00DB7898" w:rsidP="000055F9">
      <w:pPr>
        <w:jc w:val="center"/>
        <w:rPr>
          <w:rFonts w:ascii="Calibri" w:hAnsi="Calibri" w:cs="Calibri"/>
          <w:b/>
          <w:sz w:val="20"/>
        </w:rPr>
      </w:pPr>
    </w:p>
    <w:p w14:paraId="71DD56AB" w14:textId="77777777" w:rsidR="00DB7898" w:rsidRDefault="00DB7898" w:rsidP="000055F9">
      <w:pPr>
        <w:jc w:val="center"/>
        <w:rPr>
          <w:rFonts w:ascii="Calibri" w:hAnsi="Calibri" w:cs="Calibri"/>
          <w:b/>
          <w:sz w:val="20"/>
        </w:rPr>
      </w:pPr>
    </w:p>
    <w:p w14:paraId="5352D1E3" w14:textId="77777777" w:rsidR="00DB7898" w:rsidRDefault="00DB7898" w:rsidP="000055F9">
      <w:pPr>
        <w:jc w:val="center"/>
        <w:rPr>
          <w:rFonts w:ascii="Calibri" w:hAnsi="Calibri" w:cs="Calibri"/>
          <w:b/>
          <w:sz w:val="20"/>
        </w:rPr>
      </w:pPr>
    </w:p>
    <w:p w14:paraId="2B4AD44C" w14:textId="77777777" w:rsidR="00DB7898" w:rsidRDefault="00DB7898" w:rsidP="000055F9">
      <w:pPr>
        <w:jc w:val="center"/>
        <w:rPr>
          <w:rFonts w:ascii="Calibri" w:hAnsi="Calibri" w:cs="Calibri"/>
          <w:b/>
          <w:sz w:val="20"/>
        </w:rPr>
      </w:pPr>
    </w:p>
    <w:p w14:paraId="70BF317C" w14:textId="77777777" w:rsidR="00DB7898" w:rsidRDefault="00DB7898" w:rsidP="000055F9">
      <w:pPr>
        <w:jc w:val="center"/>
        <w:rPr>
          <w:rFonts w:ascii="Calibri" w:hAnsi="Calibri" w:cs="Calibri"/>
          <w:b/>
          <w:sz w:val="20"/>
        </w:rPr>
      </w:pPr>
    </w:p>
    <w:p w14:paraId="71DA65FE" w14:textId="77777777" w:rsidR="00DB7898" w:rsidRDefault="00DB7898" w:rsidP="000055F9">
      <w:pPr>
        <w:jc w:val="center"/>
        <w:rPr>
          <w:rFonts w:ascii="Calibri" w:hAnsi="Calibri" w:cs="Calibri"/>
          <w:b/>
          <w:sz w:val="20"/>
        </w:rPr>
      </w:pPr>
    </w:p>
    <w:p w14:paraId="6287BC87" w14:textId="77777777" w:rsidR="00DB7898" w:rsidRDefault="00DB7898" w:rsidP="000055F9">
      <w:pPr>
        <w:jc w:val="center"/>
        <w:rPr>
          <w:rFonts w:ascii="Calibri" w:hAnsi="Calibri" w:cs="Calibri"/>
          <w:b/>
          <w:sz w:val="20"/>
        </w:rPr>
      </w:pPr>
    </w:p>
    <w:p w14:paraId="0C587F9B" w14:textId="77777777" w:rsidR="00DB7898" w:rsidRDefault="00DB7898" w:rsidP="000055F9">
      <w:pPr>
        <w:jc w:val="center"/>
        <w:rPr>
          <w:rFonts w:ascii="Calibri" w:hAnsi="Calibri" w:cs="Calibri"/>
          <w:b/>
          <w:sz w:val="20"/>
        </w:rPr>
      </w:pPr>
    </w:p>
    <w:p w14:paraId="3A241AC0" w14:textId="77777777" w:rsidR="00DB7898" w:rsidRDefault="00DB7898" w:rsidP="000055F9">
      <w:pPr>
        <w:jc w:val="center"/>
        <w:rPr>
          <w:rFonts w:ascii="Calibri" w:hAnsi="Calibri" w:cs="Calibri"/>
          <w:b/>
          <w:sz w:val="20"/>
        </w:rPr>
      </w:pPr>
    </w:p>
    <w:p w14:paraId="16230F7E" w14:textId="77777777" w:rsidR="00DB7898" w:rsidRDefault="00DB7898" w:rsidP="000055F9">
      <w:pPr>
        <w:jc w:val="center"/>
        <w:rPr>
          <w:rFonts w:ascii="Calibri" w:hAnsi="Calibri" w:cs="Calibri"/>
          <w:b/>
          <w:sz w:val="20"/>
        </w:rPr>
      </w:pPr>
    </w:p>
    <w:p w14:paraId="5A162326" w14:textId="77777777" w:rsidR="00DB7898" w:rsidRDefault="00DB7898" w:rsidP="000055F9">
      <w:pPr>
        <w:jc w:val="center"/>
        <w:rPr>
          <w:rFonts w:ascii="Calibri" w:hAnsi="Calibri" w:cs="Calibri"/>
          <w:b/>
          <w:sz w:val="20"/>
        </w:rPr>
      </w:pPr>
    </w:p>
    <w:p w14:paraId="1E4F427F" w14:textId="77777777" w:rsidR="00DB7898" w:rsidRDefault="00DB7898" w:rsidP="000055F9">
      <w:pPr>
        <w:jc w:val="center"/>
        <w:rPr>
          <w:rFonts w:ascii="Calibri" w:hAnsi="Calibri" w:cs="Calibri"/>
          <w:b/>
          <w:sz w:val="20"/>
        </w:rPr>
      </w:pPr>
    </w:p>
    <w:p w14:paraId="61B6C5DF" w14:textId="77777777" w:rsidR="00DB7898" w:rsidRDefault="00DB7898" w:rsidP="000055F9">
      <w:pPr>
        <w:jc w:val="center"/>
        <w:rPr>
          <w:rFonts w:ascii="Calibri" w:hAnsi="Calibri" w:cs="Calibri"/>
          <w:b/>
          <w:sz w:val="20"/>
        </w:rPr>
      </w:pPr>
    </w:p>
    <w:p w14:paraId="3BD1DDA5" w14:textId="77777777" w:rsidR="00DB7898" w:rsidRDefault="00DB7898" w:rsidP="000055F9">
      <w:pPr>
        <w:jc w:val="center"/>
        <w:rPr>
          <w:rFonts w:ascii="Calibri" w:hAnsi="Calibri" w:cs="Calibri"/>
          <w:b/>
          <w:sz w:val="20"/>
        </w:rPr>
      </w:pPr>
    </w:p>
    <w:p w14:paraId="7D30D06A" w14:textId="77777777" w:rsidR="00DB7898" w:rsidRDefault="00DB7898" w:rsidP="000055F9">
      <w:pPr>
        <w:jc w:val="center"/>
        <w:rPr>
          <w:rFonts w:ascii="Calibri" w:hAnsi="Calibri" w:cs="Calibri"/>
          <w:b/>
          <w:sz w:val="20"/>
        </w:rPr>
      </w:pPr>
    </w:p>
    <w:p w14:paraId="54B86BAA" w14:textId="77777777" w:rsidR="00DB7898" w:rsidRDefault="00DB7898" w:rsidP="000055F9">
      <w:pPr>
        <w:jc w:val="center"/>
        <w:rPr>
          <w:rFonts w:ascii="Calibri" w:hAnsi="Calibri" w:cs="Calibri"/>
          <w:b/>
          <w:sz w:val="20"/>
        </w:rPr>
      </w:pPr>
    </w:p>
    <w:p w14:paraId="42074E05" w14:textId="77777777" w:rsidR="00DB7898" w:rsidRDefault="00DB7898" w:rsidP="000055F9">
      <w:pPr>
        <w:jc w:val="center"/>
        <w:rPr>
          <w:rFonts w:ascii="Calibri" w:hAnsi="Calibri" w:cs="Calibri"/>
          <w:b/>
          <w:sz w:val="20"/>
        </w:rPr>
      </w:pPr>
    </w:p>
    <w:p w14:paraId="2D48F9EC" w14:textId="77777777" w:rsidR="00DB7898" w:rsidRDefault="00DB7898" w:rsidP="000055F9">
      <w:pPr>
        <w:jc w:val="center"/>
        <w:rPr>
          <w:rFonts w:ascii="Calibri" w:hAnsi="Calibri" w:cs="Calibri"/>
          <w:b/>
          <w:sz w:val="20"/>
        </w:rPr>
      </w:pPr>
    </w:p>
    <w:p w14:paraId="63A89FFC" w14:textId="77777777" w:rsidR="00DB7898" w:rsidRDefault="00DB7898" w:rsidP="000055F9">
      <w:pPr>
        <w:jc w:val="center"/>
        <w:rPr>
          <w:rFonts w:ascii="Calibri" w:hAnsi="Calibri" w:cs="Calibri"/>
          <w:b/>
          <w:sz w:val="20"/>
        </w:rPr>
      </w:pPr>
    </w:p>
    <w:p w14:paraId="570E6ACD" w14:textId="77777777" w:rsidR="00DB7898" w:rsidRDefault="00DB7898" w:rsidP="000055F9">
      <w:pPr>
        <w:jc w:val="center"/>
        <w:rPr>
          <w:rFonts w:ascii="Calibri" w:hAnsi="Calibri" w:cs="Calibri"/>
          <w:b/>
          <w:sz w:val="20"/>
        </w:rPr>
      </w:pPr>
    </w:p>
    <w:p w14:paraId="5F2415A9" w14:textId="77777777" w:rsidR="00DB7898" w:rsidRDefault="00DB7898" w:rsidP="000055F9">
      <w:pPr>
        <w:jc w:val="center"/>
        <w:rPr>
          <w:rFonts w:ascii="Calibri" w:hAnsi="Calibri" w:cs="Calibri"/>
          <w:b/>
          <w:sz w:val="20"/>
        </w:rPr>
      </w:pPr>
    </w:p>
    <w:p w14:paraId="065FD069" w14:textId="77777777" w:rsidR="00DB7898" w:rsidRDefault="00DB7898" w:rsidP="000055F9">
      <w:pPr>
        <w:jc w:val="center"/>
        <w:rPr>
          <w:rFonts w:ascii="Calibri" w:hAnsi="Calibri" w:cs="Calibri"/>
          <w:b/>
          <w:sz w:val="20"/>
        </w:rPr>
      </w:pPr>
    </w:p>
    <w:p w14:paraId="24CB01B8" w14:textId="77777777" w:rsidR="00DB7898" w:rsidRDefault="00DB7898" w:rsidP="000055F9">
      <w:pPr>
        <w:jc w:val="center"/>
        <w:rPr>
          <w:rFonts w:ascii="Calibri" w:hAnsi="Calibri" w:cs="Calibri"/>
          <w:b/>
          <w:sz w:val="20"/>
        </w:rPr>
      </w:pPr>
    </w:p>
    <w:p w14:paraId="1B0DC4D1" w14:textId="77777777" w:rsidR="00DB7898" w:rsidRDefault="00DB7898" w:rsidP="000055F9">
      <w:pPr>
        <w:jc w:val="center"/>
        <w:rPr>
          <w:rFonts w:ascii="Calibri" w:hAnsi="Calibri" w:cs="Calibri"/>
          <w:b/>
          <w:sz w:val="20"/>
        </w:rPr>
      </w:pPr>
    </w:p>
    <w:p w14:paraId="0944B096" w14:textId="77777777" w:rsidR="00DB7898" w:rsidRDefault="00DB7898" w:rsidP="000055F9">
      <w:pPr>
        <w:jc w:val="center"/>
        <w:rPr>
          <w:rFonts w:ascii="Calibri" w:hAnsi="Calibri" w:cs="Calibri"/>
          <w:b/>
          <w:sz w:val="20"/>
        </w:rPr>
      </w:pPr>
    </w:p>
    <w:p w14:paraId="5BA8738E" w14:textId="77777777" w:rsidR="00F07D6B" w:rsidRPr="00CF4AD3" w:rsidRDefault="00F07D6B" w:rsidP="000055F9">
      <w:pPr>
        <w:jc w:val="center"/>
        <w:rPr>
          <w:rFonts w:ascii="Calibri" w:hAnsi="Calibri" w:cs="Calibri"/>
          <w:b/>
          <w:sz w:val="20"/>
        </w:rPr>
      </w:pPr>
    </w:p>
    <w:p w14:paraId="09A1864C" w14:textId="0BADF49C" w:rsidR="00F07D6B" w:rsidRDefault="00F07D6B" w:rsidP="00F07D6B">
      <w:pPr>
        <w:jc w:val="center"/>
        <w:rPr>
          <w:rFonts w:ascii="Calibri" w:hAnsi="Calibri" w:cs="Calibri"/>
          <w:b/>
          <w:sz w:val="20"/>
        </w:rPr>
      </w:pPr>
      <w:r w:rsidRPr="00CF4AD3">
        <w:rPr>
          <w:rFonts w:ascii="Calibri" w:hAnsi="Calibri" w:cs="Calibri"/>
          <w:b/>
          <w:sz w:val="20"/>
        </w:rPr>
        <w:t>ANEXO NUMERO 03</w:t>
      </w:r>
      <w:r>
        <w:rPr>
          <w:rFonts w:ascii="Calibri" w:hAnsi="Calibri" w:cs="Calibri"/>
          <w:b/>
          <w:sz w:val="20"/>
        </w:rPr>
        <w:t>-B</w:t>
      </w:r>
      <w:r w:rsidRPr="00CF4AD3">
        <w:rPr>
          <w:rFonts w:ascii="Calibri" w:hAnsi="Calibri" w:cs="Calibri"/>
          <w:b/>
          <w:sz w:val="20"/>
        </w:rPr>
        <w:t xml:space="preserve"> (TRES</w:t>
      </w:r>
      <w:r>
        <w:rPr>
          <w:rFonts w:ascii="Calibri" w:hAnsi="Calibri" w:cs="Calibri"/>
          <w:b/>
          <w:sz w:val="20"/>
        </w:rPr>
        <w:t>-B)</w:t>
      </w:r>
    </w:p>
    <w:p w14:paraId="14A9D81F" w14:textId="77777777" w:rsidR="00F07D6B" w:rsidRDefault="00F07D6B" w:rsidP="00F07D6B">
      <w:pPr>
        <w:jc w:val="center"/>
        <w:rPr>
          <w:rFonts w:ascii="Calibri" w:hAnsi="Calibri" w:cs="Calibri"/>
          <w:b/>
          <w:sz w:val="20"/>
        </w:rPr>
      </w:pPr>
    </w:p>
    <w:p w14:paraId="13B41416" w14:textId="396D74AA" w:rsidR="00611487" w:rsidRPr="00CF4AD3" w:rsidRDefault="00F07D6B" w:rsidP="00931521">
      <w:pPr>
        <w:jc w:val="center"/>
        <w:rPr>
          <w:rFonts w:ascii="Calibri" w:hAnsi="Calibri" w:cs="Calibri"/>
          <w:b/>
          <w:sz w:val="20"/>
        </w:rPr>
      </w:pPr>
      <w:r>
        <w:rPr>
          <w:rFonts w:ascii="Calibri" w:hAnsi="Calibri" w:cs="Calibri"/>
          <w:b/>
          <w:sz w:val="20"/>
        </w:rPr>
        <w:t>ORDEN DE SERVICIO</w:t>
      </w:r>
    </w:p>
    <w:p w14:paraId="7E733B5F" w14:textId="77777777" w:rsidR="00611487" w:rsidRPr="00CF4AD3" w:rsidRDefault="00611487" w:rsidP="000055F9">
      <w:pPr>
        <w:jc w:val="center"/>
        <w:rPr>
          <w:rFonts w:ascii="Calibri" w:hAnsi="Calibri" w:cs="Calibri"/>
          <w:b/>
          <w:sz w:val="20"/>
        </w:rPr>
      </w:pPr>
    </w:p>
    <w:tbl>
      <w:tblPr>
        <w:tblW w:w="5000" w:type="pct"/>
        <w:jc w:val="center"/>
        <w:tblCellMar>
          <w:left w:w="70" w:type="dxa"/>
          <w:right w:w="70" w:type="dxa"/>
        </w:tblCellMar>
        <w:tblLook w:val="04A0" w:firstRow="1" w:lastRow="0" w:firstColumn="1" w:lastColumn="0" w:noHBand="0" w:noVBand="1"/>
      </w:tblPr>
      <w:tblGrid>
        <w:gridCol w:w="397"/>
        <w:gridCol w:w="297"/>
        <w:gridCol w:w="297"/>
        <w:gridCol w:w="240"/>
        <w:gridCol w:w="240"/>
        <w:gridCol w:w="244"/>
        <w:gridCol w:w="241"/>
        <w:gridCol w:w="241"/>
        <w:gridCol w:w="243"/>
        <w:gridCol w:w="252"/>
        <w:gridCol w:w="243"/>
        <w:gridCol w:w="245"/>
        <w:gridCol w:w="294"/>
        <w:gridCol w:w="294"/>
        <w:gridCol w:w="298"/>
        <w:gridCol w:w="298"/>
        <w:gridCol w:w="302"/>
        <w:gridCol w:w="239"/>
        <w:gridCol w:w="355"/>
        <w:gridCol w:w="297"/>
        <w:gridCol w:w="298"/>
        <w:gridCol w:w="297"/>
        <w:gridCol w:w="297"/>
        <w:gridCol w:w="201"/>
        <w:gridCol w:w="201"/>
        <w:gridCol w:w="205"/>
        <w:gridCol w:w="431"/>
        <w:gridCol w:w="201"/>
        <w:gridCol w:w="197"/>
        <w:gridCol w:w="297"/>
        <w:gridCol w:w="298"/>
        <w:gridCol w:w="298"/>
        <w:gridCol w:w="298"/>
        <w:gridCol w:w="297"/>
        <w:gridCol w:w="298"/>
        <w:gridCol w:w="297"/>
        <w:gridCol w:w="296"/>
        <w:gridCol w:w="309"/>
      </w:tblGrid>
      <w:tr w:rsidR="00931521" w:rsidRPr="00D559A4" w14:paraId="632F2265" w14:textId="77777777" w:rsidTr="00C22686">
        <w:trPr>
          <w:trHeight w:val="338"/>
          <w:jc w:val="center"/>
        </w:trPr>
        <w:tc>
          <w:tcPr>
            <w:tcW w:w="188" w:type="pct"/>
            <w:tcBorders>
              <w:top w:val="dotted" w:sz="4" w:space="0" w:color="auto"/>
              <w:left w:val="dotted" w:sz="4" w:space="0" w:color="auto"/>
              <w:bottom w:val="dotted" w:sz="4" w:space="0" w:color="auto"/>
              <w:right w:val="dotted" w:sz="4" w:space="0" w:color="auto"/>
            </w:tcBorders>
            <w:shd w:val="clear" w:color="000000" w:fill="FFFFFF"/>
            <w:noWrap/>
            <w:textDirection w:val="tbRl"/>
            <w:vAlign w:val="center"/>
            <w:hideMark/>
          </w:tcPr>
          <w:p w14:paraId="1B9418B8"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B85004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DECENAS</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58681E19" w14:textId="77777777" w:rsidR="00931521" w:rsidRPr="00D559A4" w:rsidRDefault="00931521" w:rsidP="00C22686">
            <w:pPr>
              <w:jc w:val="center"/>
              <w:rPr>
                <w:rFonts w:asciiTheme="minorHAnsi" w:hAnsiTheme="minorHAnsi" w:cstheme="minorHAnsi"/>
                <w:b/>
                <w:bCs/>
                <w:sz w:val="12"/>
                <w:szCs w:val="12"/>
                <w:lang w:eastAsia="es-MX"/>
              </w:rPr>
            </w:pPr>
            <w:r w:rsidRPr="00D559A4">
              <w:rPr>
                <w:rFonts w:asciiTheme="minorHAnsi" w:hAnsiTheme="minorHAnsi" w:cstheme="minorHAnsi"/>
                <w:b/>
                <w:bCs/>
                <w:sz w:val="12"/>
                <w:szCs w:val="12"/>
                <w:lang w:eastAsia="es-MX"/>
              </w:rPr>
              <w:t>UNIDAD</w:t>
            </w: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2D57866A" w14:textId="77777777" w:rsidR="00931521" w:rsidRPr="00D559A4" w:rsidRDefault="00931521" w:rsidP="00C22686">
            <w:pPr>
              <w:jc w:val="center"/>
              <w:rPr>
                <w:rFonts w:asciiTheme="minorHAnsi" w:hAnsiTheme="minorHAnsi" w:cstheme="minorHAnsi"/>
                <w:b/>
                <w:bCs/>
                <w:sz w:val="16"/>
                <w:szCs w:val="16"/>
                <w:lang w:eastAsia="es-MX"/>
              </w:rPr>
            </w:pPr>
            <w:r w:rsidRPr="00D559A4">
              <w:rPr>
                <w:rFonts w:asciiTheme="minorHAnsi" w:hAnsiTheme="minorHAnsi" w:cstheme="minorHAnsi"/>
                <w:b/>
                <w:bCs/>
                <w:sz w:val="16"/>
                <w:szCs w:val="16"/>
                <w:lang w:eastAsia="es-MX"/>
              </w:rPr>
              <w:t>INSTITUTO MEXICANO DEL SEGURO SOCIAL</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1CC687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2517</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9D0CD3C"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2506</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0A5E6A7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2503</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63280244"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2502</w:t>
            </w:r>
          </w:p>
        </w:tc>
        <w:tc>
          <w:tcPr>
            <w:tcW w:w="140"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10EBE82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S.E.</w:t>
            </w:r>
          </w:p>
        </w:tc>
        <w:tc>
          <w:tcPr>
            <w:tcW w:w="141" w:type="pct"/>
            <w:vMerge w:val="restart"/>
            <w:tcBorders>
              <w:top w:val="dotted" w:sz="4" w:space="0" w:color="auto"/>
              <w:left w:val="dotted" w:sz="4" w:space="0" w:color="auto"/>
              <w:bottom w:val="dotted" w:sz="4" w:space="0" w:color="auto"/>
              <w:right w:val="dotted" w:sz="4" w:space="0" w:color="auto"/>
            </w:tcBorders>
            <w:shd w:val="clear" w:color="000000" w:fill="FFFFFF"/>
            <w:textDirection w:val="tbRl"/>
            <w:vAlign w:val="center"/>
            <w:hideMark/>
          </w:tcPr>
          <w:p w14:paraId="45353CB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ALM</w:t>
            </w: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2667F714"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dotted" w:sz="4" w:space="0" w:color="auto"/>
              <w:left w:val="nil"/>
              <w:bottom w:val="dotted" w:sz="4" w:space="0" w:color="auto"/>
              <w:right w:val="dotted" w:sz="4" w:space="0" w:color="auto"/>
            </w:tcBorders>
            <w:shd w:val="clear" w:color="000000" w:fill="FFFFFF"/>
            <w:noWrap/>
            <w:vAlign w:val="center"/>
            <w:hideMark/>
          </w:tcPr>
          <w:p w14:paraId="7D7E7AA0"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dotted" w:sz="4" w:space="0" w:color="auto"/>
              <w:left w:val="nil"/>
              <w:bottom w:val="dotted" w:sz="4" w:space="0" w:color="auto"/>
              <w:right w:val="dotted" w:sz="4" w:space="0" w:color="auto"/>
            </w:tcBorders>
            <w:shd w:val="clear" w:color="000000" w:fill="FFFFFF"/>
            <w:noWrap/>
            <w:vAlign w:val="center"/>
            <w:hideMark/>
          </w:tcPr>
          <w:p w14:paraId="78334D73"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6D4CEFFC" w14:textId="77777777" w:rsidTr="00C22686">
        <w:trPr>
          <w:trHeight w:val="248"/>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247730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A13BFF0"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2B7141B" w14:textId="77777777" w:rsidR="00931521" w:rsidRPr="00D559A4" w:rsidRDefault="00931521" w:rsidP="00C22686">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548B394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DIVISION DE CONSERVACION</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C225BF2"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4D2E415C"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28E3660"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24C8AD16"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1A4DEEA"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dotted" w:sz="4" w:space="0" w:color="auto"/>
              <w:left w:val="dotted" w:sz="4" w:space="0" w:color="auto"/>
              <w:bottom w:val="dotted" w:sz="4" w:space="0" w:color="auto"/>
              <w:right w:val="dotted" w:sz="4" w:space="0" w:color="auto"/>
            </w:tcBorders>
            <w:vAlign w:val="center"/>
            <w:hideMark/>
          </w:tcPr>
          <w:p w14:paraId="6D089125" w14:textId="77777777" w:rsidR="00931521" w:rsidRPr="00D559A4" w:rsidRDefault="00931521" w:rsidP="00C22686">
            <w:pPr>
              <w:jc w:val="center"/>
              <w:rPr>
                <w:rFonts w:asciiTheme="minorHAnsi" w:hAnsiTheme="minorHAnsi" w:cstheme="minorHAnsi"/>
                <w:sz w:val="12"/>
                <w:szCs w:val="12"/>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7CB525FC"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4C7F23F7"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44939877"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7C3DEF44" w14:textId="77777777" w:rsidTr="00C22686">
        <w:trPr>
          <w:trHeight w:val="216"/>
          <w:jc w:val="center"/>
        </w:trPr>
        <w:tc>
          <w:tcPr>
            <w:tcW w:w="188" w:type="pct"/>
            <w:vMerge/>
            <w:tcBorders>
              <w:top w:val="nil"/>
              <w:left w:val="dotted" w:sz="4" w:space="0" w:color="auto"/>
              <w:bottom w:val="dotted" w:sz="4" w:space="0" w:color="auto"/>
              <w:right w:val="dotted" w:sz="4" w:space="0" w:color="auto"/>
            </w:tcBorders>
            <w:vAlign w:val="center"/>
            <w:hideMark/>
          </w:tcPr>
          <w:p w14:paraId="3B9F7FD2"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0F77D11"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6185F6F3" w14:textId="77777777" w:rsidR="00931521" w:rsidRPr="00D559A4" w:rsidRDefault="00931521" w:rsidP="00C22686">
            <w:pPr>
              <w:jc w:val="center"/>
              <w:rPr>
                <w:rFonts w:asciiTheme="minorHAnsi" w:hAnsiTheme="minorHAnsi" w:cstheme="minorHAnsi"/>
                <w:b/>
                <w:bCs/>
                <w:sz w:val="12"/>
                <w:szCs w:val="12"/>
                <w:lang w:eastAsia="es-MX"/>
              </w:rPr>
            </w:pPr>
          </w:p>
        </w:tc>
        <w:tc>
          <w:tcPr>
            <w:tcW w:w="3261" w:type="pct"/>
            <w:gridSpan w:val="26"/>
            <w:tcBorders>
              <w:top w:val="dotted" w:sz="4" w:space="0" w:color="auto"/>
              <w:left w:val="nil"/>
              <w:bottom w:val="dotted" w:sz="4" w:space="0" w:color="auto"/>
              <w:right w:val="dotted" w:sz="4" w:space="0" w:color="auto"/>
            </w:tcBorders>
            <w:shd w:val="clear" w:color="000000" w:fill="FFFFFF"/>
            <w:noWrap/>
            <w:vAlign w:val="center"/>
            <w:hideMark/>
          </w:tcPr>
          <w:p w14:paraId="6B5FB93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SISTEMA DE INFORMACION-ORDEN DE SERVICIO</w:t>
            </w:r>
          </w:p>
        </w:tc>
        <w:tc>
          <w:tcPr>
            <w:tcW w:w="563" w:type="pct"/>
            <w:gridSpan w:val="4"/>
            <w:tcBorders>
              <w:top w:val="dotted" w:sz="4" w:space="0" w:color="auto"/>
              <w:left w:val="nil"/>
              <w:bottom w:val="dotted" w:sz="4" w:space="0" w:color="auto"/>
              <w:right w:val="dotted" w:sz="4" w:space="0" w:color="auto"/>
            </w:tcBorders>
            <w:shd w:val="clear" w:color="000000" w:fill="FFFFFF"/>
            <w:noWrap/>
            <w:vAlign w:val="center"/>
            <w:hideMark/>
          </w:tcPr>
          <w:p w14:paraId="525082BD"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PARTIDA</w:t>
            </w: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75B462E6" w14:textId="77777777" w:rsidR="00931521" w:rsidRPr="00D559A4" w:rsidRDefault="00931521" w:rsidP="00C22686">
            <w:pPr>
              <w:jc w:val="center"/>
              <w:rPr>
                <w:rFonts w:asciiTheme="minorHAnsi" w:hAnsiTheme="minorHAnsi" w:cstheme="minorHAnsi"/>
                <w:b/>
                <w:bCs/>
                <w:sz w:val="8"/>
                <w:szCs w:val="8"/>
                <w:lang w:eastAsia="es-MX"/>
              </w:rPr>
            </w:pPr>
            <w:r w:rsidRPr="00D559A4">
              <w:rPr>
                <w:rFonts w:asciiTheme="minorHAnsi" w:hAnsiTheme="minorHAnsi" w:cstheme="minorHAnsi"/>
                <w:b/>
                <w:bCs/>
                <w:sz w:val="8"/>
                <w:szCs w:val="8"/>
                <w:lang w:eastAsia="es-MX"/>
              </w:rPr>
              <w:t>MAT. Y  REF.</w:t>
            </w:r>
          </w:p>
        </w:tc>
        <w:tc>
          <w:tcPr>
            <w:tcW w:w="140" w:type="pct"/>
            <w:tcBorders>
              <w:top w:val="nil"/>
              <w:left w:val="nil"/>
              <w:bottom w:val="dotted" w:sz="4" w:space="0" w:color="auto"/>
              <w:right w:val="dotted" w:sz="4" w:space="0" w:color="auto"/>
            </w:tcBorders>
            <w:shd w:val="clear" w:color="000000" w:fill="FFFFFF"/>
            <w:noWrap/>
            <w:vAlign w:val="center"/>
            <w:hideMark/>
          </w:tcPr>
          <w:p w14:paraId="24431462"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3C71ACC6"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6FFDF21B"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6D73EF22"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F10EE7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7999203"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983793F" w14:textId="77777777" w:rsidR="00931521" w:rsidRPr="00D559A4" w:rsidRDefault="00931521" w:rsidP="00C22686">
            <w:pPr>
              <w:jc w:val="center"/>
              <w:rPr>
                <w:rFonts w:asciiTheme="minorHAnsi" w:hAnsiTheme="minorHAnsi" w:cstheme="minorHAnsi"/>
                <w:b/>
                <w:bCs/>
                <w:sz w:val="12"/>
                <w:szCs w:val="12"/>
                <w:lang w:eastAsia="es-MX"/>
              </w:rPr>
            </w:pPr>
          </w:p>
        </w:tc>
        <w:tc>
          <w:tcPr>
            <w:tcW w:w="1315" w:type="pct"/>
            <w:gridSpan w:val="11"/>
            <w:tcBorders>
              <w:top w:val="dotted" w:sz="4" w:space="0" w:color="auto"/>
              <w:left w:val="nil"/>
              <w:bottom w:val="dotted" w:sz="4" w:space="0" w:color="auto"/>
              <w:right w:val="dotted" w:sz="4" w:space="0" w:color="auto"/>
            </w:tcBorders>
            <w:shd w:val="clear" w:color="FFFFCC" w:fill="FFFFFF"/>
            <w:vAlign w:val="center"/>
            <w:hideMark/>
          </w:tcPr>
          <w:p w14:paraId="23CF3EF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JEFATURA DE CONSERVACION DE LA UNIDAD</w:t>
            </w:r>
          </w:p>
        </w:tc>
        <w:tc>
          <w:tcPr>
            <w:tcW w:w="1554" w:type="pct"/>
            <w:gridSpan w:val="12"/>
            <w:tcBorders>
              <w:top w:val="dotted" w:sz="4" w:space="0" w:color="auto"/>
              <w:left w:val="nil"/>
              <w:bottom w:val="dotted" w:sz="4" w:space="0" w:color="auto"/>
              <w:right w:val="dotted" w:sz="4" w:space="0" w:color="auto"/>
            </w:tcBorders>
            <w:shd w:val="clear" w:color="000000" w:fill="FFFFFF"/>
            <w:vAlign w:val="center"/>
            <w:hideMark/>
          </w:tcPr>
          <w:p w14:paraId="60AFD589" w14:textId="77777777" w:rsidR="00931521" w:rsidRPr="00D559A4" w:rsidRDefault="00931521" w:rsidP="00C22686">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549FC50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ORDEN DE SERVICIO</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1055A83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MES</w:t>
            </w: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122C1DC"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12</w:t>
            </w:r>
          </w:p>
        </w:tc>
      </w:tr>
      <w:tr w:rsidR="00931521" w:rsidRPr="00D559A4" w14:paraId="4445E314"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13A9DFD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6FE0C81"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B32AE4C" w14:textId="77777777" w:rsidR="00931521" w:rsidRPr="00D559A4" w:rsidRDefault="00931521" w:rsidP="00C22686">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32554FC9" w14:textId="77777777" w:rsidR="00931521" w:rsidRPr="00D559A4" w:rsidRDefault="00931521" w:rsidP="00C22686">
            <w:pPr>
              <w:jc w:val="center"/>
              <w:rPr>
                <w:rFonts w:asciiTheme="minorHAnsi" w:hAnsiTheme="minorHAnsi" w:cstheme="minorHAnsi"/>
                <w:sz w:val="16"/>
                <w:szCs w:val="16"/>
                <w:lang w:eastAsia="es-MX"/>
              </w:rPr>
            </w:pPr>
          </w:p>
        </w:tc>
        <w:tc>
          <w:tcPr>
            <w:tcW w:w="204" w:type="pct"/>
            <w:tcBorders>
              <w:top w:val="nil"/>
              <w:left w:val="nil"/>
              <w:bottom w:val="dotted" w:sz="4" w:space="0" w:color="auto"/>
              <w:right w:val="dotted" w:sz="4" w:space="0" w:color="auto"/>
            </w:tcBorders>
            <w:shd w:val="clear" w:color="FFFFCC" w:fill="FFFFFF"/>
            <w:vAlign w:val="center"/>
            <w:hideMark/>
          </w:tcPr>
          <w:p w14:paraId="0DE2920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No.</w:t>
            </w:r>
          </w:p>
        </w:tc>
        <w:tc>
          <w:tcPr>
            <w:tcW w:w="1032" w:type="pct"/>
            <w:gridSpan w:val="8"/>
            <w:tcBorders>
              <w:top w:val="dotted" w:sz="4" w:space="0" w:color="auto"/>
              <w:left w:val="nil"/>
              <w:bottom w:val="dotted" w:sz="4" w:space="0" w:color="auto"/>
              <w:right w:val="dotted" w:sz="4" w:space="0" w:color="auto"/>
            </w:tcBorders>
            <w:shd w:val="clear" w:color="000000" w:fill="FFFFFF"/>
            <w:vAlign w:val="center"/>
            <w:hideMark/>
          </w:tcPr>
          <w:p w14:paraId="48083536"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DEE3453"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65A60F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11</w:t>
            </w:r>
          </w:p>
        </w:tc>
      </w:tr>
      <w:tr w:rsidR="00931521" w:rsidRPr="00D559A4" w14:paraId="3A6DE616"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82554D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B340555"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5BD702F" w14:textId="77777777" w:rsidR="00931521" w:rsidRPr="00D559A4" w:rsidRDefault="00931521" w:rsidP="00C22686">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FFFFCC" w:fill="FFFFFF"/>
            <w:vAlign w:val="center"/>
            <w:hideMark/>
          </w:tcPr>
          <w:p w14:paraId="7F85A0E6"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UNIDAD</w:t>
            </w:r>
          </w:p>
        </w:tc>
        <w:tc>
          <w:tcPr>
            <w:tcW w:w="2525" w:type="pct"/>
            <w:gridSpan w:val="20"/>
            <w:tcBorders>
              <w:top w:val="dotted" w:sz="4" w:space="0" w:color="auto"/>
              <w:left w:val="nil"/>
              <w:bottom w:val="dotted" w:sz="4" w:space="0" w:color="auto"/>
              <w:right w:val="dotted" w:sz="4" w:space="0" w:color="auto"/>
            </w:tcBorders>
            <w:shd w:val="clear" w:color="000000" w:fill="FFFFFF"/>
            <w:vAlign w:val="center"/>
            <w:hideMark/>
          </w:tcPr>
          <w:p w14:paraId="447A9210" w14:textId="77777777" w:rsidR="00931521" w:rsidRPr="00D559A4" w:rsidRDefault="00931521" w:rsidP="00C22686">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vAlign w:val="center"/>
            <w:hideMark/>
          </w:tcPr>
          <w:p w14:paraId="2D42490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CONTRATO</w:t>
            </w:r>
          </w:p>
        </w:tc>
        <w:tc>
          <w:tcPr>
            <w:tcW w:w="844" w:type="pct"/>
            <w:gridSpan w:val="6"/>
            <w:tcBorders>
              <w:top w:val="dotted" w:sz="4" w:space="0" w:color="auto"/>
              <w:left w:val="nil"/>
              <w:bottom w:val="dotted" w:sz="4" w:space="0" w:color="auto"/>
              <w:right w:val="dotted" w:sz="4" w:space="0" w:color="auto"/>
            </w:tcBorders>
            <w:shd w:val="clear" w:color="000000" w:fill="FFFFFF"/>
            <w:noWrap/>
            <w:vAlign w:val="center"/>
            <w:hideMark/>
          </w:tcPr>
          <w:p w14:paraId="62F95E5F" w14:textId="77777777" w:rsidR="00931521" w:rsidRPr="00D559A4" w:rsidRDefault="00931521" w:rsidP="00C22686">
            <w:pPr>
              <w:jc w:val="center"/>
              <w:rPr>
                <w:rFonts w:asciiTheme="minorHAnsi" w:hAnsiTheme="minorHAnsi" w:cstheme="minorHAnsi"/>
                <w:sz w:val="18"/>
                <w:szCs w:val="18"/>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3A65CDF"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7045A23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10</w:t>
            </w:r>
          </w:p>
        </w:tc>
      </w:tr>
      <w:tr w:rsidR="00931521" w:rsidRPr="00D559A4" w14:paraId="6C33DE7F" w14:textId="77777777" w:rsidTr="00C22686">
        <w:trPr>
          <w:trHeight w:val="180"/>
          <w:jc w:val="center"/>
        </w:trPr>
        <w:tc>
          <w:tcPr>
            <w:tcW w:w="188"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520B16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7243C830"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2D63C39D" w14:textId="77777777" w:rsidR="00931521" w:rsidRPr="00D559A4" w:rsidRDefault="00931521" w:rsidP="00C22686">
            <w:pPr>
              <w:jc w:val="center"/>
              <w:rPr>
                <w:rFonts w:asciiTheme="minorHAnsi" w:hAnsiTheme="minorHAnsi" w:cstheme="minorHAnsi"/>
                <w:b/>
                <w:bCs/>
                <w:sz w:val="12"/>
                <w:szCs w:val="12"/>
                <w:lang w:eastAsia="es-MX"/>
              </w:rPr>
            </w:pPr>
          </w:p>
        </w:tc>
        <w:tc>
          <w:tcPr>
            <w:tcW w:w="1315" w:type="pct"/>
            <w:gridSpan w:val="11"/>
            <w:vMerge w:val="restart"/>
            <w:tcBorders>
              <w:top w:val="dotted" w:sz="4" w:space="0" w:color="auto"/>
              <w:left w:val="dotted" w:sz="4" w:space="0" w:color="auto"/>
              <w:bottom w:val="dotted" w:sz="4" w:space="0" w:color="auto"/>
              <w:right w:val="dotted" w:sz="4" w:space="0" w:color="auto"/>
            </w:tcBorders>
            <w:shd w:val="clear" w:color="FFFFCC" w:fill="FFFFFF"/>
            <w:vAlign w:val="center"/>
            <w:hideMark/>
          </w:tcPr>
          <w:p w14:paraId="67542058"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LOCALIZACION DEL EQUIPO O INSTALACION</w:t>
            </w:r>
          </w:p>
        </w:tc>
        <w:tc>
          <w:tcPr>
            <w:tcW w:w="1554" w:type="pct"/>
            <w:gridSpan w:val="1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2169C6A8" w14:textId="77777777" w:rsidR="00931521" w:rsidRPr="00D559A4" w:rsidRDefault="00931521" w:rsidP="00C22686">
            <w:pPr>
              <w:jc w:val="center"/>
              <w:rPr>
                <w:rFonts w:asciiTheme="minorHAnsi" w:hAnsiTheme="minorHAnsi" w:cstheme="minorHAnsi"/>
                <w:sz w:val="16"/>
                <w:szCs w:val="16"/>
                <w:lang w:eastAsia="es-MX"/>
              </w:rPr>
            </w:pPr>
          </w:p>
        </w:tc>
        <w:tc>
          <w:tcPr>
            <w:tcW w:w="1236" w:type="pct"/>
            <w:gridSpan w:val="9"/>
            <w:tcBorders>
              <w:top w:val="dotted" w:sz="4" w:space="0" w:color="auto"/>
              <w:left w:val="nil"/>
              <w:bottom w:val="dotted" w:sz="4" w:space="0" w:color="auto"/>
              <w:right w:val="dotted" w:sz="4" w:space="0" w:color="auto"/>
            </w:tcBorders>
            <w:shd w:val="clear" w:color="FFFFCC" w:fill="FFFFFF"/>
            <w:noWrap/>
            <w:vAlign w:val="center"/>
            <w:hideMark/>
          </w:tcPr>
          <w:p w14:paraId="71F6EA14"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FECHA DE FORMULACION</w:t>
            </w:r>
          </w:p>
        </w:tc>
        <w:tc>
          <w:tcPr>
            <w:tcW w:w="140" w:type="pct"/>
            <w:vMerge/>
            <w:tcBorders>
              <w:top w:val="nil"/>
              <w:left w:val="dotted" w:sz="4" w:space="0" w:color="auto"/>
              <w:bottom w:val="dotted" w:sz="4" w:space="0" w:color="auto"/>
              <w:right w:val="dotted" w:sz="4" w:space="0" w:color="auto"/>
            </w:tcBorders>
            <w:vAlign w:val="center"/>
            <w:hideMark/>
          </w:tcPr>
          <w:p w14:paraId="287EF34F"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2948E2DC" w14:textId="77777777" w:rsidR="00931521" w:rsidRPr="00D559A4" w:rsidRDefault="00931521" w:rsidP="00C22686">
            <w:pPr>
              <w:jc w:val="center"/>
              <w:rPr>
                <w:rFonts w:asciiTheme="minorHAnsi" w:hAnsiTheme="minorHAnsi" w:cstheme="minorHAnsi"/>
                <w:sz w:val="20"/>
                <w:lang w:eastAsia="es-MX"/>
              </w:rPr>
            </w:pPr>
            <w:r w:rsidRPr="00D559A4">
              <w:rPr>
                <w:rFonts w:asciiTheme="minorHAnsi" w:hAnsiTheme="minorHAnsi" w:cstheme="minorHAnsi"/>
                <w:sz w:val="12"/>
                <w:szCs w:val="12"/>
                <w:lang w:eastAsia="es-MX"/>
              </w:rPr>
              <w:t>9</w:t>
            </w:r>
          </w:p>
        </w:tc>
      </w:tr>
      <w:tr w:rsidR="00931521" w:rsidRPr="00D559A4" w14:paraId="4CFF913D" w14:textId="77777777" w:rsidTr="00C22686">
        <w:trPr>
          <w:trHeight w:val="180"/>
          <w:jc w:val="center"/>
        </w:trPr>
        <w:tc>
          <w:tcPr>
            <w:tcW w:w="188" w:type="pct"/>
            <w:vMerge/>
            <w:tcBorders>
              <w:top w:val="nil"/>
              <w:left w:val="dotted" w:sz="4" w:space="0" w:color="auto"/>
              <w:bottom w:val="dotted" w:sz="4" w:space="0" w:color="auto"/>
              <w:right w:val="dotted" w:sz="4" w:space="0" w:color="auto"/>
            </w:tcBorders>
            <w:vAlign w:val="center"/>
            <w:hideMark/>
          </w:tcPr>
          <w:p w14:paraId="1CEBA068"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6756969"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31599A64" w14:textId="77777777" w:rsidR="00931521" w:rsidRPr="00D559A4" w:rsidRDefault="00931521" w:rsidP="00C22686">
            <w:pPr>
              <w:jc w:val="center"/>
              <w:rPr>
                <w:rFonts w:asciiTheme="minorHAnsi" w:hAnsiTheme="minorHAnsi" w:cstheme="minorHAnsi"/>
                <w:b/>
                <w:bCs/>
                <w:sz w:val="12"/>
                <w:szCs w:val="12"/>
                <w:lang w:eastAsia="es-MX"/>
              </w:rPr>
            </w:pPr>
          </w:p>
        </w:tc>
        <w:tc>
          <w:tcPr>
            <w:tcW w:w="1315" w:type="pct"/>
            <w:gridSpan w:val="11"/>
            <w:vMerge/>
            <w:tcBorders>
              <w:top w:val="dotted" w:sz="4" w:space="0" w:color="auto"/>
              <w:left w:val="dotted" w:sz="4" w:space="0" w:color="auto"/>
              <w:bottom w:val="dotted" w:sz="4" w:space="0" w:color="auto"/>
              <w:right w:val="dotted" w:sz="4" w:space="0" w:color="auto"/>
            </w:tcBorders>
            <w:vAlign w:val="center"/>
            <w:hideMark/>
          </w:tcPr>
          <w:p w14:paraId="5584BF79" w14:textId="77777777" w:rsidR="00931521" w:rsidRPr="00D559A4" w:rsidRDefault="00931521" w:rsidP="00C22686">
            <w:pPr>
              <w:jc w:val="center"/>
              <w:rPr>
                <w:rFonts w:asciiTheme="minorHAnsi" w:hAnsiTheme="minorHAnsi" w:cstheme="minorHAnsi"/>
                <w:sz w:val="12"/>
                <w:szCs w:val="12"/>
                <w:lang w:eastAsia="es-MX"/>
              </w:rPr>
            </w:pPr>
          </w:p>
        </w:tc>
        <w:tc>
          <w:tcPr>
            <w:tcW w:w="1554" w:type="pct"/>
            <w:gridSpan w:val="12"/>
            <w:vMerge/>
            <w:tcBorders>
              <w:top w:val="dotted" w:sz="4" w:space="0" w:color="auto"/>
              <w:left w:val="dotted" w:sz="4" w:space="0" w:color="auto"/>
              <w:bottom w:val="dotted" w:sz="4" w:space="0" w:color="auto"/>
              <w:right w:val="dotted" w:sz="4" w:space="0" w:color="auto"/>
            </w:tcBorders>
            <w:vAlign w:val="center"/>
            <w:hideMark/>
          </w:tcPr>
          <w:p w14:paraId="60B27A4B" w14:textId="77777777" w:rsidR="00931521" w:rsidRPr="00D559A4" w:rsidRDefault="00931521" w:rsidP="00C22686">
            <w:pPr>
              <w:jc w:val="center"/>
              <w:rPr>
                <w:rFonts w:asciiTheme="minorHAnsi" w:hAnsiTheme="minorHAnsi" w:cstheme="minorHAnsi"/>
                <w:sz w:val="16"/>
                <w:szCs w:val="16"/>
                <w:lang w:eastAsia="es-MX"/>
              </w:rPr>
            </w:pPr>
          </w:p>
        </w:tc>
        <w:tc>
          <w:tcPr>
            <w:tcW w:w="39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3A0A7A52"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DIA</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3F0364EB"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MES</w:t>
            </w:r>
          </w:p>
        </w:tc>
        <w:tc>
          <w:tcPr>
            <w:tcW w:w="422" w:type="pct"/>
            <w:gridSpan w:val="3"/>
            <w:tcBorders>
              <w:top w:val="dotted" w:sz="4" w:space="0" w:color="auto"/>
              <w:left w:val="nil"/>
              <w:bottom w:val="dotted" w:sz="4" w:space="0" w:color="auto"/>
              <w:right w:val="dotted" w:sz="4" w:space="0" w:color="auto"/>
            </w:tcBorders>
            <w:shd w:val="clear" w:color="FFFFCC" w:fill="FFFFFF"/>
            <w:noWrap/>
            <w:vAlign w:val="center"/>
            <w:hideMark/>
          </w:tcPr>
          <w:p w14:paraId="00437001"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AÑO</w:t>
            </w:r>
          </w:p>
        </w:tc>
        <w:tc>
          <w:tcPr>
            <w:tcW w:w="140" w:type="pct"/>
            <w:vMerge/>
            <w:tcBorders>
              <w:top w:val="nil"/>
              <w:left w:val="dotted" w:sz="4" w:space="0" w:color="auto"/>
              <w:bottom w:val="dotted" w:sz="4" w:space="0" w:color="auto"/>
              <w:right w:val="dotted" w:sz="4" w:space="0" w:color="auto"/>
            </w:tcBorders>
            <w:vAlign w:val="center"/>
            <w:hideMark/>
          </w:tcPr>
          <w:p w14:paraId="362C87AB"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655D7287"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5F330A09"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0373B618"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091D5D8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UNIDADES</w:t>
            </w: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69A07B1" w14:textId="77777777" w:rsidR="00931521" w:rsidRPr="00D559A4" w:rsidRDefault="00931521" w:rsidP="00C22686">
            <w:pPr>
              <w:jc w:val="center"/>
              <w:rPr>
                <w:rFonts w:asciiTheme="minorHAnsi" w:hAnsiTheme="minorHAnsi" w:cstheme="minorHAnsi"/>
                <w:b/>
                <w:bCs/>
                <w:sz w:val="12"/>
                <w:szCs w:val="12"/>
                <w:lang w:eastAsia="es-MX"/>
              </w:rPr>
            </w:pPr>
          </w:p>
        </w:tc>
        <w:tc>
          <w:tcPr>
            <w:tcW w:w="2869" w:type="pct"/>
            <w:gridSpan w:val="23"/>
            <w:tcBorders>
              <w:top w:val="dotted" w:sz="4" w:space="0" w:color="auto"/>
              <w:left w:val="nil"/>
              <w:bottom w:val="dotted" w:sz="4" w:space="0" w:color="auto"/>
              <w:right w:val="dotted" w:sz="4" w:space="0" w:color="auto"/>
            </w:tcBorders>
            <w:shd w:val="clear" w:color="000000" w:fill="FFFFFF"/>
            <w:vAlign w:val="center"/>
            <w:hideMark/>
          </w:tcPr>
          <w:p w14:paraId="1E25F09D" w14:textId="77777777" w:rsidR="00931521" w:rsidRPr="00D559A4" w:rsidRDefault="00931521" w:rsidP="00C22686">
            <w:pPr>
              <w:jc w:val="center"/>
              <w:rPr>
                <w:rFonts w:asciiTheme="minorHAnsi" w:hAnsiTheme="minorHAnsi" w:cstheme="minorHAnsi"/>
                <w:sz w:val="20"/>
                <w:lang w:eastAsia="es-MX"/>
              </w:rPr>
            </w:pPr>
          </w:p>
        </w:tc>
        <w:tc>
          <w:tcPr>
            <w:tcW w:w="392" w:type="pct"/>
            <w:gridSpan w:val="3"/>
            <w:tcBorders>
              <w:top w:val="dotted" w:sz="4" w:space="0" w:color="auto"/>
              <w:left w:val="nil"/>
              <w:bottom w:val="dotted" w:sz="4" w:space="0" w:color="auto"/>
              <w:right w:val="dotted" w:sz="4" w:space="0" w:color="auto"/>
            </w:tcBorders>
            <w:shd w:val="clear" w:color="000000" w:fill="FFFFFF"/>
            <w:vAlign w:val="center"/>
            <w:hideMark/>
          </w:tcPr>
          <w:p w14:paraId="308C6C4F" w14:textId="77777777" w:rsidR="00931521" w:rsidRPr="00D559A4" w:rsidRDefault="00931521" w:rsidP="00C22686">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1623F229" w14:textId="77777777" w:rsidR="00931521" w:rsidRPr="00D559A4" w:rsidRDefault="00931521" w:rsidP="00C22686">
            <w:pPr>
              <w:jc w:val="center"/>
              <w:rPr>
                <w:rFonts w:asciiTheme="minorHAnsi" w:hAnsiTheme="minorHAnsi" w:cstheme="minorHAnsi"/>
                <w:sz w:val="20"/>
                <w:lang w:eastAsia="es-MX"/>
              </w:rPr>
            </w:pPr>
          </w:p>
        </w:tc>
        <w:tc>
          <w:tcPr>
            <w:tcW w:w="422" w:type="pct"/>
            <w:gridSpan w:val="3"/>
            <w:tcBorders>
              <w:top w:val="dotted" w:sz="4" w:space="0" w:color="auto"/>
              <w:left w:val="nil"/>
              <w:bottom w:val="dotted" w:sz="4" w:space="0" w:color="auto"/>
              <w:right w:val="dotted" w:sz="4" w:space="0" w:color="auto"/>
            </w:tcBorders>
            <w:shd w:val="clear" w:color="000000" w:fill="FFFFFF"/>
            <w:vAlign w:val="center"/>
            <w:hideMark/>
          </w:tcPr>
          <w:p w14:paraId="7C0DD21A"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39422D07"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AC6298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8</w:t>
            </w:r>
          </w:p>
        </w:tc>
      </w:tr>
      <w:tr w:rsidR="00931521" w:rsidRPr="00D559A4" w14:paraId="4B2F1413"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4414E2B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vMerge/>
            <w:tcBorders>
              <w:top w:val="nil"/>
              <w:left w:val="dotted" w:sz="4" w:space="0" w:color="auto"/>
              <w:bottom w:val="dotted" w:sz="4" w:space="0" w:color="auto"/>
              <w:right w:val="dotted" w:sz="4" w:space="0" w:color="auto"/>
            </w:tcBorders>
            <w:vAlign w:val="center"/>
            <w:hideMark/>
          </w:tcPr>
          <w:p w14:paraId="704B8D4E"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1D78D3F6" w14:textId="77777777" w:rsidR="00931521" w:rsidRPr="00D559A4" w:rsidRDefault="00931521" w:rsidP="00C22686">
            <w:pPr>
              <w:jc w:val="center"/>
              <w:rPr>
                <w:rFonts w:asciiTheme="minorHAnsi" w:hAnsiTheme="minorHAnsi" w:cstheme="minorHAnsi"/>
                <w:b/>
                <w:bCs/>
                <w:sz w:val="12"/>
                <w:szCs w:val="12"/>
                <w:lang w:eastAsia="es-MX"/>
              </w:rPr>
            </w:pPr>
          </w:p>
        </w:tc>
        <w:tc>
          <w:tcPr>
            <w:tcW w:w="806" w:type="pct"/>
            <w:gridSpan w:val="7"/>
            <w:tcBorders>
              <w:top w:val="dotted" w:sz="4" w:space="0" w:color="auto"/>
              <w:left w:val="nil"/>
              <w:bottom w:val="dotted" w:sz="4" w:space="0" w:color="auto"/>
              <w:right w:val="dotted" w:sz="4" w:space="0" w:color="auto"/>
            </w:tcBorders>
            <w:shd w:val="clear" w:color="FFFFCC" w:fill="FFFFFF"/>
            <w:vAlign w:val="center"/>
            <w:hideMark/>
          </w:tcPr>
          <w:p w14:paraId="3F684A2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DESCRIPCION DEL TRABAJO</w:t>
            </w:r>
          </w:p>
        </w:tc>
        <w:tc>
          <w:tcPr>
            <w:tcW w:w="3299" w:type="pct"/>
            <w:gridSpan w:val="25"/>
            <w:tcBorders>
              <w:top w:val="dotted" w:sz="4" w:space="0" w:color="auto"/>
              <w:left w:val="nil"/>
              <w:bottom w:val="dotted" w:sz="4" w:space="0" w:color="auto"/>
              <w:right w:val="dotted" w:sz="4" w:space="0" w:color="auto"/>
            </w:tcBorders>
            <w:shd w:val="clear" w:color="000000" w:fill="FFFFFF"/>
            <w:vAlign w:val="center"/>
            <w:hideMark/>
          </w:tcPr>
          <w:p w14:paraId="1EF08B96"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D27CACB"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A9B844B"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r>
      <w:tr w:rsidR="00931521" w:rsidRPr="00D559A4" w14:paraId="4990EEFC"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8220D2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0" w:type="pct"/>
            <w:vMerge/>
            <w:tcBorders>
              <w:top w:val="nil"/>
              <w:left w:val="dotted" w:sz="4" w:space="0" w:color="auto"/>
              <w:bottom w:val="dotted" w:sz="4" w:space="0" w:color="auto"/>
              <w:right w:val="dotted" w:sz="4" w:space="0" w:color="auto"/>
            </w:tcBorders>
            <w:vAlign w:val="center"/>
            <w:hideMark/>
          </w:tcPr>
          <w:p w14:paraId="7D5F2206"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45A93B5D" w14:textId="77777777" w:rsidR="00931521" w:rsidRPr="00D559A4" w:rsidRDefault="00931521" w:rsidP="00C22686">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085729F1" w14:textId="77777777" w:rsidR="00931521" w:rsidRPr="00D559A4" w:rsidRDefault="00931521" w:rsidP="00C22686">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2F0BD26"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38950FE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6</w:t>
            </w:r>
          </w:p>
        </w:tc>
      </w:tr>
      <w:tr w:rsidR="00931521" w:rsidRPr="00D559A4" w14:paraId="0EDC1F22"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582D050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vMerge/>
            <w:tcBorders>
              <w:top w:val="nil"/>
              <w:left w:val="dotted" w:sz="4" w:space="0" w:color="auto"/>
              <w:bottom w:val="dotted" w:sz="4" w:space="0" w:color="auto"/>
              <w:right w:val="dotted" w:sz="4" w:space="0" w:color="auto"/>
            </w:tcBorders>
            <w:vAlign w:val="center"/>
            <w:hideMark/>
          </w:tcPr>
          <w:p w14:paraId="5225A777"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996719A" w14:textId="77777777" w:rsidR="00931521" w:rsidRPr="00D559A4" w:rsidRDefault="00931521" w:rsidP="00C22686">
            <w:pPr>
              <w:jc w:val="center"/>
              <w:rPr>
                <w:rFonts w:asciiTheme="minorHAnsi" w:hAnsiTheme="minorHAnsi" w:cstheme="minorHAnsi"/>
                <w:b/>
                <w:bCs/>
                <w:sz w:val="12"/>
                <w:szCs w:val="12"/>
                <w:lang w:eastAsia="es-MX"/>
              </w:rPr>
            </w:pPr>
          </w:p>
        </w:tc>
        <w:tc>
          <w:tcPr>
            <w:tcW w:w="4105" w:type="pct"/>
            <w:gridSpan w:val="32"/>
            <w:tcBorders>
              <w:top w:val="dotted" w:sz="4" w:space="0" w:color="auto"/>
              <w:left w:val="nil"/>
              <w:bottom w:val="dotted" w:sz="4" w:space="0" w:color="auto"/>
              <w:right w:val="dotted" w:sz="4" w:space="0" w:color="auto"/>
            </w:tcBorders>
            <w:shd w:val="clear" w:color="000000" w:fill="FFFFFF"/>
            <w:vAlign w:val="center"/>
            <w:hideMark/>
          </w:tcPr>
          <w:p w14:paraId="6B90CD9A" w14:textId="77777777" w:rsidR="00931521" w:rsidRPr="00D559A4" w:rsidRDefault="00931521" w:rsidP="00C22686">
            <w:pPr>
              <w:jc w:val="center"/>
              <w:rPr>
                <w:rFonts w:asciiTheme="minorHAnsi" w:hAnsiTheme="minorHAnsi" w:cstheme="minorHAnsi"/>
                <w:b/>
                <w:bCs/>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D2C70AD"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1CEB6DB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5</w:t>
            </w:r>
          </w:p>
        </w:tc>
      </w:tr>
      <w:tr w:rsidR="00931521" w:rsidRPr="00D559A4" w14:paraId="150EA3F5"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DA30A2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0" w:type="pct"/>
            <w:vMerge/>
            <w:tcBorders>
              <w:top w:val="nil"/>
              <w:left w:val="dotted" w:sz="4" w:space="0" w:color="auto"/>
              <w:bottom w:val="dotted" w:sz="4" w:space="0" w:color="auto"/>
              <w:right w:val="dotted" w:sz="4" w:space="0" w:color="auto"/>
            </w:tcBorders>
            <w:vAlign w:val="center"/>
            <w:hideMark/>
          </w:tcPr>
          <w:p w14:paraId="62CA74B4"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0BEC101C" w14:textId="77777777" w:rsidR="00931521" w:rsidRPr="00D559A4" w:rsidRDefault="00931521" w:rsidP="00C22686">
            <w:pPr>
              <w:jc w:val="center"/>
              <w:rPr>
                <w:rFonts w:asciiTheme="minorHAnsi" w:hAnsiTheme="minorHAnsi" w:cstheme="minorHAnsi"/>
                <w:b/>
                <w:bCs/>
                <w:sz w:val="12"/>
                <w:szCs w:val="12"/>
                <w:lang w:eastAsia="es-MX"/>
              </w:rPr>
            </w:pPr>
          </w:p>
        </w:tc>
        <w:tc>
          <w:tcPr>
            <w:tcW w:w="1037" w:type="pct"/>
            <w:gridSpan w:val="9"/>
            <w:tcBorders>
              <w:top w:val="dotted" w:sz="4" w:space="0" w:color="auto"/>
              <w:left w:val="nil"/>
              <w:bottom w:val="dotted" w:sz="4" w:space="0" w:color="auto"/>
              <w:right w:val="dotted" w:sz="4" w:space="0" w:color="auto"/>
            </w:tcBorders>
            <w:shd w:val="clear" w:color="FFFFCC" w:fill="FFFFFF"/>
            <w:vAlign w:val="center"/>
            <w:hideMark/>
          </w:tcPr>
          <w:p w14:paraId="7A32B92B"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CODIFICACION DEL EQUIPO  (KARDEX)</w:t>
            </w:r>
          </w:p>
        </w:tc>
        <w:tc>
          <w:tcPr>
            <w:tcW w:w="1832" w:type="pct"/>
            <w:gridSpan w:val="14"/>
            <w:tcBorders>
              <w:top w:val="dotted" w:sz="4" w:space="0" w:color="auto"/>
              <w:left w:val="nil"/>
              <w:bottom w:val="dotted" w:sz="4" w:space="0" w:color="auto"/>
              <w:right w:val="dotted" w:sz="4" w:space="0" w:color="auto"/>
            </w:tcBorders>
            <w:shd w:val="clear" w:color="000000" w:fill="FFFFFF"/>
            <w:vAlign w:val="center"/>
            <w:hideMark/>
          </w:tcPr>
          <w:p w14:paraId="06F68CE7" w14:textId="77777777" w:rsidR="00931521" w:rsidRPr="00D559A4" w:rsidRDefault="00931521" w:rsidP="00C22686">
            <w:pPr>
              <w:jc w:val="center"/>
              <w:rPr>
                <w:rFonts w:asciiTheme="minorHAnsi" w:hAnsiTheme="minorHAnsi" w:cstheme="minorHAnsi"/>
                <w:sz w:val="16"/>
                <w:szCs w:val="16"/>
                <w:lang w:eastAsia="es-MX"/>
              </w:rPr>
            </w:pPr>
          </w:p>
        </w:tc>
        <w:tc>
          <w:tcPr>
            <w:tcW w:w="673" w:type="pct"/>
            <w:gridSpan w:val="5"/>
            <w:tcBorders>
              <w:top w:val="dotted" w:sz="4" w:space="0" w:color="auto"/>
              <w:left w:val="nil"/>
              <w:bottom w:val="dotted" w:sz="4" w:space="0" w:color="auto"/>
              <w:right w:val="dotted" w:sz="4" w:space="0" w:color="auto"/>
            </w:tcBorders>
            <w:shd w:val="clear" w:color="FFFFCC" w:fill="FFFFFF"/>
            <w:vAlign w:val="center"/>
            <w:hideMark/>
          </w:tcPr>
          <w:p w14:paraId="3B882B2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TIEMPO ESTIMADO</w:t>
            </w:r>
          </w:p>
        </w:tc>
        <w:tc>
          <w:tcPr>
            <w:tcW w:w="563" w:type="pct"/>
            <w:gridSpan w:val="4"/>
            <w:tcBorders>
              <w:top w:val="dotted" w:sz="4" w:space="0" w:color="auto"/>
              <w:left w:val="nil"/>
              <w:bottom w:val="dotted" w:sz="4" w:space="0" w:color="auto"/>
              <w:right w:val="dotted" w:sz="4" w:space="0" w:color="auto"/>
            </w:tcBorders>
            <w:shd w:val="clear" w:color="000000" w:fill="FFFFFF"/>
            <w:vAlign w:val="center"/>
            <w:hideMark/>
          </w:tcPr>
          <w:p w14:paraId="71EC113E" w14:textId="77777777" w:rsidR="00931521" w:rsidRPr="00D559A4" w:rsidRDefault="00931521" w:rsidP="00C22686">
            <w:pPr>
              <w:jc w:val="center"/>
              <w:rPr>
                <w:rFonts w:asciiTheme="minorHAnsi" w:hAnsiTheme="minorHAnsi" w:cstheme="minorHAnsi"/>
                <w:sz w:val="14"/>
                <w:szCs w:val="14"/>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85E5975"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269AA09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r>
      <w:tr w:rsidR="00931521" w:rsidRPr="00D559A4" w14:paraId="2810CA9F" w14:textId="77777777" w:rsidTr="00C22686">
        <w:trPr>
          <w:trHeight w:val="310"/>
          <w:jc w:val="center"/>
        </w:trPr>
        <w:tc>
          <w:tcPr>
            <w:tcW w:w="188" w:type="pc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6DB4BA34"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495852AD"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dotted" w:sz="4" w:space="0" w:color="auto"/>
              <w:left w:val="dotted" w:sz="4" w:space="0" w:color="auto"/>
              <w:bottom w:val="dotted" w:sz="4" w:space="0" w:color="auto"/>
              <w:right w:val="dotted" w:sz="4" w:space="0" w:color="auto"/>
            </w:tcBorders>
            <w:vAlign w:val="center"/>
            <w:hideMark/>
          </w:tcPr>
          <w:p w14:paraId="5C68A55E" w14:textId="77777777" w:rsidR="00931521" w:rsidRPr="00D559A4" w:rsidRDefault="00931521" w:rsidP="00C22686">
            <w:pPr>
              <w:jc w:val="center"/>
              <w:rPr>
                <w:rFonts w:asciiTheme="minorHAnsi" w:hAnsiTheme="minorHAnsi" w:cstheme="minorHAnsi"/>
                <w:b/>
                <w:bCs/>
                <w:sz w:val="12"/>
                <w:szCs w:val="12"/>
                <w:lang w:eastAsia="es-MX"/>
              </w:rPr>
            </w:pPr>
          </w:p>
        </w:tc>
        <w:tc>
          <w:tcPr>
            <w:tcW w:w="344" w:type="pct"/>
            <w:gridSpan w:val="3"/>
            <w:tcBorders>
              <w:top w:val="dotted" w:sz="4" w:space="0" w:color="auto"/>
              <w:left w:val="nil"/>
              <w:bottom w:val="dotted" w:sz="4" w:space="0" w:color="auto"/>
              <w:right w:val="dotted" w:sz="4" w:space="0" w:color="auto"/>
            </w:tcBorders>
            <w:shd w:val="clear" w:color="000000" w:fill="FFFFFF"/>
            <w:vAlign w:val="center"/>
            <w:hideMark/>
          </w:tcPr>
          <w:p w14:paraId="359CDDEB" w14:textId="77777777" w:rsidR="00931521" w:rsidRPr="00D559A4" w:rsidRDefault="00931521" w:rsidP="00C22686">
            <w:pPr>
              <w:jc w:val="center"/>
              <w:rPr>
                <w:rFonts w:asciiTheme="minorHAnsi" w:hAnsiTheme="minorHAnsi" w:cstheme="minorHAnsi"/>
                <w:sz w:val="14"/>
                <w:szCs w:val="14"/>
                <w:lang w:eastAsia="es-MX"/>
              </w:rPr>
            </w:pPr>
            <w:r w:rsidRPr="00D559A4">
              <w:rPr>
                <w:rFonts w:asciiTheme="minorHAnsi" w:hAnsiTheme="minorHAnsi" w:cstheme="minorHAnsi"/>
                <w:sz w:val="14"/>
                <w:szCs w:val="14"/>
                <w:lang w:eastAsia="es-MX"/>
              </w:rPr>
              <w:t>VER  A:</w:t>
            </w:r>
          </w:p>
        </w:tc>
        <w:tc>
          <w:tcPr>
            <w:tcW w:w="1509" w:type="pct"/>
            <w:gridSpan w:val="12"/>
            <w:tcBorders>
              <w:top w:val="dotted" w:sz="4" w:space="0" w:color="auto"/>
              <w:left w:val="nil"/>
              <w:bottom w:val="dotted" w:sz="4" w:space="0" w:color="auto"/>
              <w:right w:val="dotted" w:sz="4" w:space="0" w:color="auto"/>
            </w:tcBorders>
            <w:shd w:val="clear" w:color="000000" w:fill="FFFFFF"/>
            <w:vAlign w:val="center"/>
            <w:hideMark/>
          </w:tcPr>
          <w:p w14:paraId="5DFA40E2" w14:textId="77777777" w:rsidR="00931521" w:rsidRPr="00D559A4" w:rsidRDefault="00931521" w:rsidP="00C22686">
            <w:pPr>
              <w:jc w:val="center"/>
              <w:rPr>
                <w:rFonts w:asciiTheme="minorHAnsi" w:hAnsiTheme="minorHAnsi" w:cstheme="minorHAnsi"/>
                <w:b/>
                <w:bCs/>
                <w:sz w:val="18"/>
                <w:szCs w:val="18"/>
                <w:lang w:eastAsia="es-MX"/>
              </w:rPr>
            </w:pPr>
          </w:p>
        </w:tc>
        <w:tc>
          <w:tcPr>
            <w:tcW w:w="449" w:type="pct"/>
            <w:gridSpan w:val="3"/>
            <w:tcBorders>
              <w:top w:val="dotted" w:sz="4" w:space="0" w:color="auto"/>
              <w:left w:val="nil"/>
              <w:bottom w:val="dotted" w:sz="4" w:space="0" w:color="auto"/>
              <w:right w:val="dotted" w:sz="4" w:space="0" w:color="auto"/>
            </w:tcBorders>
            <w:shd w:val="clear" w:color="000000" w:fill="FFFFFF"/>
            <w:vAlign w:val="center"/>
            <w:hideMark/>
          </w:tcPr>
          <w:p w14:paraId="64980700" w14:textId="77777777" w:rsidR="00931521" w:rsidRPr="00D559A4" w:rsidRDefault="00931521" w:rsidP="00C22686">
            <w:pPr>
              <w:jc w:val="center"/>
              <w:rPr>
                <w:rFonts w:asciiTheme="minorHAnsi" w:hAnsiTheme="minorHAnsi" w:cstheme="minorHAnsi"/>
                <w:sz w:val="14"/>
                <w:szCs w:val="14"/>
                <w:lang w:eastAsia="es-MX"/>
              </w:rPr>
            </w:pPr>
            <w:r w:rsidRPr="00D559A4">
              <w:rPr>
                <w:rFonts w:asciiTheme="minorHAnsi" w:hAnsiTheme="minorHAnsi" w:cstheme="minorHAnsi"/>
                <w:sz w:val="14"/>
                <w:szCs w:val="14"/>
                <w:lang w:eastAsia="es-MX"/>
              </w:rPr>
              <w:t>TECNICO</w:t>
            </w:r>
          </w:p>
        </w:tc>
        <w:tc>
          <w:tcPr>
            <w:tcW w:w="1803" w:type="pct"/>
            <w:gridSpan w:val="14"/>
            <w:tcBorders>
              <w:top w:val="dotted" w:sz="4" w:space="0" w:color="auto"/>
              <w:left w:val="nil"/>
              <w:bottom w:val="dotted" w:sz="4" w:space="0" w:color="auto"/>
              <w:right w:val="dotted" w:sz="4" w:space="0" w:color="auto"/>
            </w:tcBorders>
            <w:shd w:val="clear" w:color="000000" w:fill="FFFFFF"/>
            <w:vAlign w:val="center"/>
            <w:hideMark/>
          </w:tcPr>
          <w:p w14:paraId="3751703B" w14:textId="77777777" w:rsidR="00931521" w:rsidRPr="00D559A4" w:rsidRDefault="00931521" w:rsidP="00C22686">
            <w:pPr>
              <w:jc w:val="center"/>
              <w:rPr>
                <w:rFonts w:asciiTheme="minorHAnsi" w:hAnsiTheme="minorHAnsi" w:cstheme="minorHAnsi"/>
                <w:sz w:val="16"/>
                <w:szCs w:val="16"/>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A4B4A1F"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textDirection w:val="btLr"/>
            <w:vAlign w:val="center"/>
            <w:hideMark/>
          </w:tcPr>
          <w:p w14:paraId="4567541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3</w:t>
            </w:r>
          </w:p>
        </w:tc>
      </w:tr>
      <w:tr w:rsidR="00931521" w:rsidRPr="00D559A4" w14:paraId="7B6F8B24" w14:textId="77777777" w:rsidTr="00C22686">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273A035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MAYOR</w:t>
            </w: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779DEDD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T.ESTIMADO</w:t>
            </w:r>
          </w:p>
        </w:tc>
        <w:tc>
          <w:tcPr>
            <w:tcW w:w="1740" w:type="pct"/>
            <w:gridSpan w:val="14"/>
            <w:tcBorders>
              <w:top w:val="dotted" w:sz="4" w:space="0" w:color="auto"/>
              <w:left w:val="nil"/>
              <w:bottom w:val="dotted" w:sz="4" w:space="0" w:color="auto"/>
              <w:right w:val="dotted" w:sz="4" w:space="0" w:color="auto"/>
            </w:tcBorders>
            <w:shd w:val="clear" w:color="000000" w:fill="FFFFFF"/>
            <w:noWrap/>
            <w:vAlign w:val="center"/>
            <w:hideMark/>
          </w:tcPr>
          <w:p w14:paraId="00B9A8B9" w14:textId="77777777" w:rsidR="00931521" w:rsidRPr="00D559A4" w:rsidRDefault="00931521" w:rsidP="00C22686">
            <w:pPr>
              <w:jc w:val="center"/>
              <w:rPr>
                <w:rFonts w:asciiTheme="minorHAnsi" w:hAnsiTheme="minorHAnsi" w:cstheme="minorHAnsi"/>
                <w:sz w:val="20"/>
                <w:lang w:eastAsia="es-MX"/>
              </w:rPr>
            </w:pPr>
          </w:p>
        </w:tc>
        <w:tc>
          <w:tcPr>
            <w:tcW w:w="281"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6D8A786D" w14:textId="77777777" w:rsidR="00931521" w:rsidRPr="00D559A4" w:rsidRDefault="00931521" w:rsidP="00C2268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textDirection w:val="tbRl"/>
            <w:vAlign w:val="center"/>
            <w:hideMark/>
          </w:tcPr>
          <w:p w14:paraId="743AE8C7"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SERVI. BASIC.</w:t>
            </w:r>
          </w:p>
        </w:tc>
        <w:tc>
          <w:tcPr>
            <w:tcW w:w="141"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1301175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PREVENTIVO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2BE9915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CORRECTIVO</w:t>
            </w:r>
          </w:p>
        </w:tc>
        <w:tc>
          <w:tcPr>
            <w:tcW w:w="140" w:type="pct"/>
            <w:vMerge w:val="restart"/>
            <w:tcBorders>
              <w:top w:val="nil"/>
              <w:left w:val="dotted" w:sz="4" w:space="0" w:color="auto"/>
              <w:bottom w:val="dotted" w:sz="4" w:space="0" w:color="auto"/>
              <w:right w:val="dotted" w:sz="4" w:space="0" w:color="auto"/>
            </w:tcBorders>
            <w:shd w:val="clear" w:color="000000" w:fill="FFFFFF"/>
            <w:noWrap/>
            <w:textDirection w:val="tbRl"/>
            <w:vAlign w:val="center"/>
            <w:hideMark/>
          </w:tcPr>
          <w:p w14:paraId="3A789E0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OPERACION</w:t>
            </w:r>
          </w:p>
        </w:tc>
        <w:tc>
          <w:tcPr>
            <w:tcW w:w="1522" w:type="pct"/>
            <w:gridSpan w:val="12"/>
            <w:tcBorders>
              <w:top w:val="dotted" w:sz="4" w:space="0" w:color="auto"/>
              <w:left w:val="nil"/>
              <w:bottom w:val="dotted" w:sz="4" w:space="0" w:color="auto"/>
              <w:right w:val="dotted" w:sz="4" w:space="0" w:color="auto"/>
            </w:tcBorders>
            <w:shd w:val="clear" w:color="000000" w:fill="FFFFFF"/>
            <w:vAlign w:val="center"/>
            <w:hideMark/>
          </w:tcPr>
          <w:p w14:paraId="40543975"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EMPLEADO</w:t>
            </w:r>
          </w:p>
        </w:tc>
        <w:tc>
          <w:tcPr>
            <w:tcW w:w="140" w:type="pct"/>
            <w:vMerge/>
            <w:tcBorders>
              <w:top w:val="nil"/>
              <w:left w:val="dotted" w:sz="4" w:space="0" w:color="auto"/>
              <w:bottom w:val="dotted" w:sz="4" w:space="0" w:color="auto"/>
              <w:right w:val="dotted" w:sz="4" w:space="0" w:color="auto"/>
            </w:tcBorders>
            <w:vAlign w:val="center"/>
            <w:hideMark/>
          </w:tcPr>
          <w:p w14:paraId="7A2D0415"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vMerge w:val="restart"/>
            <w:tcBorders>
              <w:top w:val="nil"/>
              <w:left w:val="dotted" w:sz="4" w:space="0" w:color="auto"/>
              <w:right w:val="dotted" w:sz="4" w:space="0" w:color="auto"/>
            </w:tcBorders>
            <w:shd w:val="clear" w:color="000000" w:fill="FFFFFF"/>
            <w:noWrap/>
            <w:textDirection w:val="btLr"/>
            <w:vAlign w:val="center"/>
            <w:hideMark/>
          </w:tcPr>
          <w:p w14:paraId="2C029DE1" w14:textId="77777777" w:rsidR="00931521" w:rsidRPr="00D559A4" w:rsidRDefault="00931521" w:rsidP="00C22686">
            <w:pPr>
              <w:jc w:val="center"/>
              <w:rPr>
                <w:rFonts w:asciiTheme="minorHAnsi" w:hAnsiTheme="minorHAnsi" w:cstheme="minorHAnsi"/>
                <w:sz w:val="20"/>
                <w:lang w:eastAsia="es-MX"/>
              </w:rPr>
            </w:pPr>
            <w:r w:rsidRPr="00D559A4">
              <w:rPr>
                <w:rFonts w:asciiTheme="minorHAnsi" w:hAnsiTheme="minorHAnsi" w:cstheme="minorHAnsi"/>
                <w:sz w:val="12"/>
                <w:szCs w:val="12"/>
                <w:lang w:eastAsia="es-MX"/>
              </w:rPr>
              <w:t>2</w:t>
            </w:r>
          </w:p>
        </w:tc>
      </w:tr>
      <w:tr w:rsidR="00931521" w:rsidRPr="00D559A4" w14:paraId="613BD24F" w14:textId="77777777" w:rsidTr="00C22686">
        <w:trPr>
          <w:trHeight w:val="180"/>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0139CC15"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2156F99A" w14:textId="77777777" w:rsidR="00931521" w:rsidRPr="00D559A4" w:rsidRDefault="00931521" w:rsidP="00C22686">
            <w:pPr>
              <w:jc w:val="center"/>
              <w:rPr>
                <w:rFonts w:asciiTheme="minorHAnsi" w:hAnsiTheme="minorHAnsi" w:cstheme="minorHAnsi"/>
                <w:sz w:val="12"/>
                <w:szCs w:val="12"/>
                <w:lang w:eastAsia="es-MX"/>
              </w:rPr>
            </w:pPr>
          </w:p>
        </w:tc>
        <w:tc>
          <w:tcPr>
            <w:tcW w:w="114" w:type="pct"/>
            <w:tcBorders>
              <w:top w:val="nil"/>
              <w:left w:val="nil"/>
              <w:bottom w:val="dotted" w:sz="4" w:space="0" w:color="auto"/>
              <w:right w:val="dotted" w:sz="4" w:space="0" w:color="auto"/>
            </w:tcBorders>
            <w:shd w:val="clear" w:color="000000" w:fill="FFFFFF"/>
            <w:vAlign w:val="center"/>
            <w:hideMark/>
          </w:tcPr>
          <w:p w14:paraId="20B256B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14" w:type="pct"/>
            <w:tcBorders>
              <w:top w:val="nil"/>
              <w:left w:val="nil"/>
              <w:bottom w:val="dotted" w:sz="4" w:space="0" w:color="auto"/>
              <w:right w:val="dotted" w:sz="4" w:space="0" w:color="auto"/>
            </w:tcBorders>
            <w:shd w:val="clear" w:color="000000" w:fill="FFFFFF"/>
            <w:vAlign w:val="center"/>
            <w:hideMark/>
          </w:tcPr>
          <w:p w14:paraId="74B5CB0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15" w:type="pct"/>
            <w:tcBorders>
              <w:top w:val="nil"/>
              <w:left w:val="nil"/>
              <w:bottom w:val="dotted" w:sz="4" w:space="0" w:color="auto"/>
              <w:right w:val="dotted" w:sz="4" w:space="0" w:color="auto"/>
            </w:tcBorders>
            <w:shd w:val="clear" w:color="000000" w:fill="FFFFFF"/>
            <w:vAlign w:val="center"/>
            <w:hideMark/>
          </w:tcPr>
          <w:p w14:paraId="7D3A2570"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3</w:t>
            </w:r>
          </w:p>
        </w:tc>
        <w:tc>
          <w:tcPr>
            <w:tcW w:w="114" w:type="pct"/>
            <w:tcBorders>
              <w:top w:val="nil"/>
              <w:left w:val="nil"/>
              <w:bottom w:val="dotted" w:sz="4" w:space="0" w:color="auto"/>
              <w:right w:val="dotted" w:sz="4" w:space="0" w:color="auto"/>
            </w:tcBorders>
            <w:shd w:val="clear" w:color="000000" w:fill="FFFFFF"/>
            <w:vAlign w:val="center"/>
            <w:hideMark/>
          </w:tcPr>
          <w:p w14:paraId="3ABB3F2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14" w:type="pct"/>
            <w:tcBorders>
              <w:top w:val="nil"/>
              <w:left w:val="nil"/>
              <w:bottom w:val="dotted" w:sz="4" w:space="0" w:color="auto"/>
              <w:right w:val="dotted" w:sz="4" w:space="0" w:color="auto"/>
            </w:tcBorders>
            <w:shd w:val="clear" w:color="000000" w:fill="FFFFFF"/>
            <w:vAlign w:val="center"/>
            <w:hideMark/>
          </w:tcPr>
          <w:p w14:paraId="3C71E886"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5</w:t>
            </w:r>
          </w:p>
        </w:tc>
        <w:tc>
          <w:tcPr>
            <w:tcW w:w="115" w:type="pct"/>
            <w:tcBorders>
              <w:top w:val="nil"/>
              <w:left w:val="nil"/>
              <w:bottom w:val="dotted" w:sz="4" w:space="0" w:color="auto"/>
              <w:right w:val="dotted" w:sz="4" w:space="0" w:color="auto"/>
            </w:tcBorders>
            <w:shd w:val="clear" w:color="000000" w:fill="FFFFFF"/>
            <w:vAlign w:val="center"/>
            <w:hideMark/>
          </w:tcPr>
          <w:p w14:paraId="78F2291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6</w:t>
            </w:r>
          </w:p>
        </w:tc>
        <w:tc>
          <w:tcPr>
            <w:tcW w:w="118" w:type="pct"/>
            <w:tcBorders>
              <w:top w:val="nil"/>
              <w:left w:val="nil"/>
              <w:bottom w:val="dotted" w:sz="4" w:space="0" w:color="auto"/>
              <w:right w:val="dotted" w:sz="4" w:space="0" w:color="auto"/>
            </w:tcBorders>
            <w:shd w:val="clear" w:color="000000" w:fill="FFFFFF"/>
            <w:vAlign w:val="center"/>
            <w:hideMark/>
          </w:tcPr>
          <w:p w14:paraId="7D1FD52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15" w:type="pct"/>
            <w:tcBorders>
              <w:top w:val="nil"/>
              <w:left w:val="nil"/>
              <w:bottom w:val="dotted" w:sz="4" w:space="0" w:color="auto"/>
              <w:right w:val="dotted" w:sz="4" w:space="0" w:color="auto"/>
            </w:tcBorders>
            <w:shd w:val="clear" w:color="000000" w:fill="FFFFFF"/>
            <w:vAlign w:val="center"/>
            <w:hideMark/>
          </w:tcPr>
          <w:p w14:paraId="494081F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8</w:t>
            </w:r>
          </w:p>
        </w:tc>
        <w:tc>
          <w:tcPr>
            <w:tcW w:w="116" w:type="pct"/>
            <w:tcBorders>
              <w:top w:val="nil"/>
              <w:left w:val="nil"/>
              <w:bottom w:val="dotted" w:sz="4" w:space="0" w:color="auto"/>
              <w:right w:val="dotted" w:sz="4" w:space="0" w:color="auto"/>
            </w:tcBorders>
            <w:shd w:val="clear" w:color="000000" w:fill="FFFFFF"/>
            <w:vAlign w:val="center"/>
            <w:hideMark/>
          </w:tcPr>
          <w:p w14:paraId="4AC5FFD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9</w:t>
            </w:r>
          </w:p>
        </w:tc>
        <w:tc>
          <w:tcPr>
            <w:tcW w:w="139" w:type="pct"/>
            <w:tcBorders>
              <w:top w:val="nil"/>
              <w:left w:val="nil"/>
              <w:bottom w:val="dotted" w:sz="4" w:space="0" w:color="auto"/>
              <w:right w:val="dotted" w:sz="4" w:space="0" w:color="auto"/>
            </w:tcBorders>
            <w:shd w:val="clear" w:color="000000" w:fill="FFFFFF"/>
            <w:vAlign w:val="center"/>
            <w:hideMark/>
          </w:tcPr>
          <w:p w14:paraId="28F506F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10</w:t>
            </w:r>
          </w:p>
        </w:tc>
        <w:tc>
          <w:tcPr>
            <w:tcW w:w="139" w:type="pct"/>
            <w:tcBorders>
              <w:top w:val="nil"/>
              <w:left w:val="nil"/>
              <w:bottom w:val="dotted" w:sz="4" w:space="0" w:color="auto"/>
              <w:right w:val="dotted" w:sz="4" w:space="0" w:color="auto"/>
            </w:tcBorders>
            <w:shd w:val="clear" w:color="000000" w:fill="FFFFFF"/>
            <w:vAlign w:val="center"/>
            <w:hideMark/>
          </w:tcPr>
          <w:p w14:paraId="5B1A0BF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11</w:t>
            </w:r>
          </w:p>
        </w:tc>
        <w:tc>
          <w:tcPr>
            <w:tcW w:w="141" w:type="pct"/>
            <w:tcBorders>
              <w:top w:val="nil"/>
              <w:left w:val="nil"/>
              <w:bottom w:val="dotted" w:sz="4" w:space="0" w:color="auto"/>
              <w:right w:val="dotted" w:sz="4" w:space="0" w:color="auto"/>
            </w:tcBorders>
            <w:shd w:val="clear" w:color="000000" w:fill="FFFFFF"/>
            <w:vAlign w:val="center"/>
            <w:hideMark/>
          </w:tcPr>
          <w:p w14:paraId="114A372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12</w:t>
            </w:r>
          </w:p>
        </w:tc>
        <w:tc>
          <w:tcPr>
            <w:tcW w:w="141" w:type="pct"/>
            <w:tcBorders>
              <w:top w:val="nil"/>
              <w:left w:val="nil"/>
              <w:bottom w:val="dotted" w:sz="4" w:space="0" w:color="auto"/>
              <w:right w:val="dotted" w:sz="4" w:space="0" w:color="auto"/>
            </w:tcBorders>
            <w:shd w:val="clear" w:color="000000" w:fill="FFFFFF"/>
            <w:vAlign w:val="center"/>
            <w:hideMark/>
          </w:tcPr>
          <w:p w14:paraId="6732E25B"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13</w:t>
            </w:r>
          </w:p>
        </w:tc>
        <w:tc>
          <w:tcPr>
            <w:tcW w:w="143" w:type="pct"/>
            <w:tcBorders>
              <w:top w:val="nil"/>
              <w:left w:val="nil"/>
              <w:bottom w:val="dotted" w:sz="4" w:space="0" w:color="auto"/>
              <w:right w:val="dotted" w:sz="4" w:space="0" w:color="auto"/>
            </w:tcBorders>
            <w:shd w:val="clear" w:color="000000" w:fill="FFFFFF"/>
            <w:vAlign w:val="center"/>
            <w:hideMark/>
          </w:tcPr>
          <w:p w14:paraId="26229B5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14</w:t>
            </w:r>
          </w:p>
        </w:tc>
        <w:tc>
          <w:tcPr>
            <w:tcW w:w="11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8AD5F99" w14:textId="77777777" w:rsidR="00931521" w:rsidRPr="00D559A4" w:rsidRDefault="00931521" w:rsidP="00C22686">
            <w:pPr>
              <w:jc w:val="center"/>
              <w:rPr>
                <w:rFonts w:asciiTheme="minorHAnsi" w:hAnsiTheme="minorHAnsi" w:cstheme="minorHAnsi"/>
                <w:sz w:val="20"/>
                <w:lang w:eastAsia="es-MX"/>
              </w:rPr>
            </w:pPr>
          </w:p>
        </w:tc>
        <w:tc>
          <w:tcPr>
            <w:tcW w:w="168" w:type="pct"/>
            <w:vMerge w:val="restart"/>
            <w:tcBorders>
              <w:top w:val="nil"/>
              <w:left w:val="dotted" w:sz="4" w:space="0" w:color="auto"/>
              <w:bottom w:val="dotted" w:sz="4" w:space="0" w:color="auto"/>
              <w:right w:val="dotted" w:sz="4" w:space="0" w:color="auto"/>
            </w:tcBorders>
            <w:shd w:val="clear" w:color="000000" w:fill="FFFFFF"/>
            <w:noWrap/>
            <w:textDirection w:val="btLr"/>
            <w:vAlign w:val="center"/>
            <w:hideMark/>
          </w:tcPr>
          <w:p w14:paraId="4E393D02"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4E65A0F"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1419AD3F"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3817FB6A"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B14EDD3" w14:textId="77777777" w:rsidR="00931521" w:rsidRPr="00D559A4" w:rsidRDefault="00931521" w:rsidP="00C22686">
            <w:pPr>
              <w:jc w:val="center"/>
              <w:rPr>
                <w:rFonts w:asciiTheme="minorHAnsi" w:hAnsiTheme="minorHAnsi" w:cstheme="minorHAnsi"/>
                <w:sz w:val="12"/>
                <w:szCs w:val="12"/>
                <w:lang w:eastAsia="es-MX"/>
              </w:rPr>
            </w:pPr>
          </w:p>
        </w:tc>
        <w:tc>
          <w:tcPr>
            <w:tcW w:w="678" w:type="pct"/>
            <w:gridSpan w:val="6"/>
            <w:tcBorders>
              <w:top w:val="dotted" w:sz="4" w:space="0" w:color="auto"/>
              <w:left w:val="nil"/>
              <w:bottom w:val="dotted" w:sz="4" w:space="0" w:color="auto"/>
              <w:right w:val="dotted" w:sz="4" w:space="0" w:color="auto"/>
            </w:tcBorders>
            <w:shd w:val="clear" w:color="000000" w:fill="FFFFFF"/>
            <w:vAlign w:val="center"/>
            <w:hideMark/>
          </w:tcPr>
          <w:p w14:paraId="3CF462BD"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DECENAS</w:t>
            </w:r>
          </w:p>
        </w:tc>
        <w:tc>
          <w:tcPr>
            <w:tcW w:w="844" w:type="pct"/>
            <w:gridSpan w:val="6"/>
            <w:tcBorders>
              <w:top w:val="dotted" w:sz="4" w:space="0" w:color="auto"/>
              <w:left w:val="nil"/>
              <w:bottom w:val="dotted" w:sz="4" w:space="0" w:color="auto"/>
              <w:right w:val="dotted" w:sz="4" w:space="0" w:color="auto"/>
            </w:tcBorders>
            <w:shd w:val="clear" w:color="000000" w:fill="FFFFFF"/>
            <w:vAlign w:val="center"/>
            <w:hideMark/>
          </w:tcPr>
          <w:p w14:paraId="067CB126" w14:textId="77777777" w:rsidR="00931521" w:rsidRPr="00D559A4" w:rsidRDefault="00931521" w:rsidP="00C22686">
            <w:pPr>
              <w:jc w:val="center"/>
              <w:rPr>
                <w:rFonts w:asciiTheme="minorHAnsi" w:hAnsiTheme="minorHAnsi" w:cstheme="minorHAnsi"/>
                <w:sz w:val="10"/>
                <w:szCs w:val="10"/>
                <w:lang w:eastAsia="es-MX"/>
              </w:rPr>
            </w:pPr>
            <w:r w:rsidRPr="00D559A4">
              <w:rPr>
                <w:rFonts w:asciiTheme="minorHAnsi" w:hAnsiTheme="minorHAnsi" w:cstheme="minorHAnsi"/>
                <w:sz w:val="10"/>
                <w:szCs w:val="10"/>
                <w:lang w:eastAsia="es-MX"/>
              </w:rPr>
              <w:t>UNIDADES</w:t>
            </w:r>
          </w:p>
        </w:tc>
        <w:tc>
          <w:tcPr>
            <w:tcW w:w="140" w:type="pct"/>
            <w:vMerge/>
            <w:tcBorders>
              <w:top w:val="nil"/>
              <w:left w:val="dotted" w:sz="4" w:space="0" w:color="auto"/>
              <w:bottom w:val="dotted" w:sz="4" w:space="0" w:color="auto"/>
              <w:right w:val="dotted" w:sz="4" w:space="0" w:color="auto"/>
            </w:tcBorders>
            <w:vAlign w:val="center"/>
            <w:hideMark/>
          </w:tcPr>
          <w:p w14:paraId="78A4B307"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vMerge/>
            <w:tcBorders>
              <w:left w:val="dotted" w:sz="4" w:space="0" w:color="auto"/>
              <w:bottom w:val="dotted" w:sz="4" w:space="0" w:color="auto"/>
              <w:right w:val="dotted" w:sz="4" w:space="0" w:color="auto"/>
            </w:tcBorders>
            <w:vAlign w:val="center"/>
            <w:hideMark/>
          </w:tcPr>
          <w:p w14:paraId="61750488"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1D9C8C19" w14:textId="77777777" w:rsidTr="00C22686">
        <w:trPr>
          <w:trHeight w:val="356"/>
          <w:jc w:val="center"/>
        </w:trPr>
        <w:tc>
          <w:tcPr>
            <w:tcW w:w="328" w:type="pct"/>
            <w:gridSpan w:val="2"/>
            <w:tcBorders>
              <w:top w:val="dotted" w:sz="4" w:space="0" w:color="auto"/>
              <w:left w:val="dotted" w:sz="4" w:space="0" w:color="auto"/>
              <w:bottom w:val="dotted" w:sz="4" w:space="0" w:color="auto"/>
              <w:right w:val="dotted" w:sz="4" w:space="0" w:color="auto"/>
            </w:tcBorders>
            <w:shd w:val="clear" w:color="000000" w:fill="FFFFFF"/>
            <w:vAlign w:val="center"/>
            <w:hideMark/>
          </w:tcPr>
          <w:p w14:paraId="4F001909"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IGUAL</w:t>
            </w:r>
          </w:p>
        </w:tc>
        <w:tc>
          <w:tcPr>
            <w:tcW w:w="140" w:type="pct"/>
            <w:vMerge/>
            <w:tcBorders>
              <w:top w:val="nil"/>
              <w:left w:val="dotted" w:sz="4" w:space="0" w:color="auto"/>
              <w:bottom w:val="dotted" w:sz="4" w:space="0" w:color="auto"/>
              <w:right w:val="dotted" w:sz="4" w:space="0" w:color="auto"/>
            </w:tcBorders>
            <w:vAlign w:val="center"/>
            <w:hideMark/>
          </w:tcPr>
          <w:p w14:paraId="51CD3D2B"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9B07EBA"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2FA72D3"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D13C68B"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AB49DAE"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E121E96"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82C3C6F" w14:textId="77777777" w:rsidR="00931521" w:rsidRPr="00D559A4" w:rsidRDefault="00931521" w:rsidP="00C22686">
            <w:pPr>
              <w:jc w:val="center"/>
              <w:rPr>
                <w:rFonts w:asciiTheme="minorHAnsi" w:hAnsiTheme="minorHAnsi" w:cstheme="minorHAnsi"/>
                <w:sz w:val="12"/>
                <w:szCs w:val="12"/>
                <w:lang w:eastAsia="es-MX"/>
              </w:rPr>
            </w:pPr>
          </w:p>
        </w:tc>
        <w:tc>
          <w:tcPr>
            <w:tcW w:w="118"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4171CEF"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5BDAF8D" w14:textId="77777777" w:rsidR="00931521" w:rsidRPr="00D559A4" w:rsidRDefault="00931521" w:rsidP="00C22686">
            <w:pPr>
              <w:jc w:val="center"/>
              <w:rPr>
                <w:rFonts w:asciiTheme="minorHAnsi" w:hAnsiTheme="minorHAnsi" w:cstheme="minorHAnsi"/>
                <w:sz w:val="12"/>
                <w:szCs w:val="12"/>
                <w:lang w:eastAsia="es-MX"/>
              </w:rPr>
            </w:pPr>
          </w:p>
        </w:tc>
        <w:tc>
          <w:tcPr>
            <w:tcW w:w="11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9048CEF"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E9FAF6D"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F19B328"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7FAAEBD"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70E851E" w14:textId="77777777" w:rsidR="00931521" w:rsidRPr="00D559A4" w:rsidRDefault="00931521" w:rsidP="00C22686">
            <w:pPr>
              <w:jc w:val="center"/>
              <w:rPr>
                <w:rFonts w:asciiTheme="minorHAnsi" w:hAnsiTheme="minorHAnsi" w:cstheme="minorHAnsi"/>
                <w:sz w:val="12"/>
                <w:szCs w:val="12"/>
                <w:lang w:eastAsia="es-MX"/>
              </w:rPr>
            </w:pPr>
          </w:p>
        </w:tc>
        <w:tc>
          <w:tcPr>
            <w:tcW w:w="14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3159E6D" w14:textId="77777777" w:rsidR="00931521" w:rsidRPr="00D559A4" w:rsidRDefault="00931521" w:rsidP="00C2268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0F6B7CDD" w14:textId="77777777" w:rsidR="00931521" w:rsidRPr="00D559A4" w:rsidRDefault="00931521" w:rsidP="00C2268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29A1E5C8"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2F8E5AD"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618FE447"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8356E1A"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4CDD461" w14:textId="77777777" w:rsidR="00931521" w:rsidRPr="00D559A4" w:rsidRDefault="00931521" w:rsidP="00C22686">
            <w:pPr>
              <w:jc w:val="center"/>
              <w:rPr>
                <w:rFonts w:asciiTheme="minorHAnsi" w:hAnsiTheme="minorHAnsi" w:cstheme="minorHAnsi"/>
                <w:sz w:val="12"/>
                <w:szCs w:val="12"/>
                <w:lang w:eastAsia="es-MX"/>
              </w:rPr>
            </w:pPr>
          </w:p>
        </w:tc>
        <w:tc>
          <w:tcPr>
            <w:tcW w:w="95" w:type="pct"/>
            <w:tcBorders>
              <w:top w:val="nil"/>
              <w:left w:val="nil"/>
              <w:bottom w:val="dotted" w:sz="4" w:space="0" w:color="auto"/>
              <w:right w:val="dotted" w:sz="4" w:space="0" w:color="auto"/>
            </w:tcBorders>
            <w:shd w:val="clear" w:color="000000" w:fill="FFFFFF"/>
            <w:noWrap/>
            <w:vAlign w:val="center"/>
            <w:hideMark/>
          </w:tcPr>
          <w:p w14:paraId="47596D85"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95" w:type="pct"/>
            <w:tcBorders>
              <w:top w:val="nil"/>
              <w:left w:val="nil"/>
              <w:bottom w:val="dotted" w:sz="4" w:space="0" w:color="auto"/>
              <w:right w:val="dotted" w:sz="4" w:space="0" w:color="auto"/>
            </w:tcBorders>
            <w:shd w:val="clear" w:color="000000" w:fill="FFFFFF"/>
            <w:noWrap/>
            <w:vAlign w:val="center"/>
            <w:hideMark/>
          </w:tcPr>
          <w:p w14:paraId="4CCB70D1"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96" w:type="pct"/>
            <w:tcBorders>
              <w:top w:val="nil"/>
              <w:left w:val="nil"/>
              <w:bottom w:val="dotted" w:sz="4" w:space="0" w:color="auto"/>
              <w:right w:val="dotted" w:sz="4" w:space="0" w:color="auto"/>
            </w:tcBorders>
            <w:shd w:val="clear" w:color="000000" w:fill="FFFFFF"/>
            <w:noWrap/>
            <w:vAlign w:val="center"/>
            <w:hideMark/>
          </w:tcPr>
          <w:p w14:paraId="33B3D22D"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204" w:type="pct"/>
            <w:tcBorders>
              <w:top w:val="nil"/>
              <w:left w:val="nil"/>
              <w:bottom w:val="dotted" w:sz="4" w:space="0" w:color="auto"/>
              <w:right w:val="dotted" w:sz="4" w:space="0" w:color="auto"/>
            </w:tcBorders>
            <w:shd w:val="clear" w:color="000000" w:fill="FFFFFF"/>
            <w:noWrap/>
            <w:vAlign w:val="center"/>
            <w:hideMark/>
          </w:tcPr>
          <w:p w14:paraId="1492D06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95" w:type="pct"/>
            <w:tcBorders>
              <w:top w:val="nil"/>
              <w:left w:val="nil"/>
              <w:bottom w:val="dotted" w:sz="4" w:space="0" w:color="auto"/>
              <w:right w:val="dotted" w:sz="4" w:space="0" w:color="auto"/>
            </w:tcBorders>
            <w:shd w:val="clear" w:color="000000" w:fill="FFFFFF"/>
            <w:noWrap/>
            <w:vAlign w:val="center"/>
            <w:hideMark/>
          </w:tcPr>
          <w:p w14:paraId="5F52DBC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93" w:type="pct"/>
            <w:tcBorders>
              <w:top w:val="nil"/>
              <w:left w:val="nil"/>
              <w:bottom w:val="dotted" w:sz="4" w:space="0" w:color="auto"/>
              <w:right w:val="dotted" w:sz="4" w:space="0" w:color="auto"/>
            </w:tcBorders>
            <w:shd w:val="clear" w:color="000000" w:fill="FFFFFF"/>
            <w:noWrap/>
            <w:vAlign w:val="center"/>
            <w:hideMark/>
          </w:tcPr>
          <w:p w14:paraId="08C58C7A"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tcBorders>
              <w:top w:val="nil"/>
              <w:left w:val="nil"/>
              <w:bottom w:val="dotted" w:sz="4" w:space="0" w:color="auto"/>
              <w:right w:val="dotted" w:sz="4" w:space="0" w:color="auto"/>
            </w:tcBorders>
            <w:shd w:val="clear" w:color="000000" w:fill="FFFFFF"/>
            <w:noWrap/>
            <w:vAlign w:val="center"/>
            <w:hideMark/>
          </w:tcPr>
          <w:p w14:paraId="1DAAE67C"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0</w:t>
            </w:r>
          </w:p>
        </w:tc>
        <w:tc>
          <w:tcPr>
            <w:tcW w:w="141" w:type="pct"/>
            <w:tcBorders>
              <w:top w:val="nil"/>
              <w:left w:val="nil"/>
              <w:bottom w:val="dotted" w:sz="4" w:space="0" w:color="auto"/>
              <w:right w:val="dotted" w:sz="4" w:space="0" w:color="auto"/>
            </w:tcBorders>
            <w:shd w:val="clear" w:color="000000" w:fill="FFFFFF"/>
            <w:noWrap/>
            <w:vAlign w:val="center"/>
            <w:hideMark/>
          </w:tcPr>
          <w:p w14:paraId="4058E56F"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c>
          <w:tcPr>
            <w:tcW w:w="140" w:type="pct"/>
            <w:tcBorders>
              <w:top w:val="nil"/>
              <w:left w:val="nil"/>
              <w:bottom w:val="dotted" w:sz="4" w:space="0" w:color="auto"/>
              <w:right w:val="dotted" w:sz="4" w:space="0" w:color="auto"/>
            </w:tcBorders>
            <w:shd w:val="clear" w:color="000000" w:fill="FFFFFF"/>
            <w:noWrap/>
            <w:vAlign w:val="center"/>
            <w:hideMark/>
          </w:tcPr>
          <w:p w14:paraId="2D66AA9E"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2</w:t>
            </w:r>
          </w:p>
        </w:tc>
        <w:tc>
          <w:tcPr>
            <w:tcW w:w="141" w:type="pct"/>
            <w:tcBorders>
              <w:top w:val="nil"/>
              <w:left w:val="nil"/>
              <w:bottom w:val="dotted" w:sz="4" w:space="0" w:color="auto"/>
              <w:right w:val="dotted" w:sz="4" w:space="0" w:color="auto"/>
            </w:tcBorders>
            <w:shd w:val="clear" w:color="000000" w:fill="FFFFFF"/>
            <w:noWrap/>
            <w:vAlign w:val="center"/>
            <w:hideMark/>
          </w:tcPr>
          <w:p w14:paraId="56AC3A53"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4</w:t>
            </w:r>
          </w:p>
        </w:tc>
        <w:tc>
          <w:tcPr>
            <w:tcW w:w="140" w:type="pct"/>
            <w:tcBorders>
              <w:top w:val="nil"/>
              <w:left w:val="nil"/>
              <w:bottom w:val="dotted" w:sz="4" w:space="0" w:color="auto"/>
              <w:right w:val="dotted" w:sz="4" w:space="0" w:color="auto"/>
            </w:tcBorders>
            <w:shd w:val="clear" w:color="000000" w:fill="FFFFFF"/>
            <w:noWrap/>
            <w:vAlign w:val="center"/>
            <w:hideMark/>
          </w:tcPr>
          <w:p w14:paraId="2846749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7</w:t>
            </w:r>
          </w:p>
        </w:tc>
        <w:tc>
          <w:tcPr>
            <w:tcW w:w="141" w:type="pct"/>
            <w:tcBorders>
              <w:top w:val="nil"/>
              <w:left w:val="nil"/>
              <w:bottom w:val="dotted" w:sz="4" w:space="0" w:color="auto"/>
              <w:right w:val="dotted" w:sz="4" w:space="0" w:color="auto"/>
            </w:tcBorders>
            <w:shd w:val="clear" w:color="000000" w:fill="FFFFFF"/>
            <w:noWrap/>
            <w:vAlign w:val="center"/>
            <w:hideMark/>
          </w:tcPr>
          <w:p w14:paraId="31F2C687"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S</w:t>
            </w:r>
          </w:p>
        </w:tc>
        <w:tc>
          <w:tcPr>
            <w:tcW w:w="140" w:type="pct"/>
            <w:vMerge/>
            <w:tcBorders>
              <w:top w:val="nil"/>
              <w:left w:val="dotted" w:sz="4" w:space="0" w:color="auto"/>
              <w:bottom w:val="dotted" w:sz="4" w:space="0" w:color="auto"/>
              <w:right w:val="dotted" w:sz="4" w:space="0" w:color="auto"/>
            </w:tcBorders>
            <w:vAlign w:val="center"/>
            <w:hideMark/>
          </w:tcPr>
          <w:p w14:paraId="49B6F971" w14:textId="77777777" w:rsidR="00931521" w:rsidRPr="00D559A4" w:rsidRDefault="00931521" w:rsidP="00C22686">
            <w:pPr>
              <w:jc w:val="center"/>
              <w:rPr>
                <w:rFonts w:asciiTheme="minorHAnsi" w:hAnsiTheme="minorHAnsi" w:cstheme="minorHAnsi"/>
                <w:sz w:val="12"/>
                <w:szCs w:val="12"/>
                <w:lang w:eastAsia="es-MX"/>
              </w:rPr>
            </w:pPr>
          </w:p>
        </w:tc>
        <w:tc>
          <w:tcPr>
            <w:tcW w:w="286" w:type="pct"/>
            <w:gridSpan w:val="2"/>
            <w:tcBorders>
              <w:top w:val="dotted" w:sz="4" w:space="0" w:color="auto"/>
              <w:left w:val="nil"/>
              <w:bottom w:val="dotted" w:sz="4" w:space="0" w:color="auto"/>
              <w:right w:val="dotted" w:sz="4" w:space="0" w:color="auto"/>
            </w:tcBorders>
            <w:shd w:val="clear" w:color="000000" w:fill="FFFFFF"/>
            <w:noWrap/>
            <w:vAlign w:val="center"/>
            <w:hideMark/>
          </w:tcPr>
          <w:p w14:paraId="0B8C3A12"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1</w:t>
            </w:r>
          </w:p>
        </w:tc>
      </w:tr>
      <w:tr w:rsidR="00931521" w:rsidRPr="00D559A4" w14:paraId="6AFCC1C9" w14:textId="77777777" w:rsidTr="00C22686">
        <w:trPr>
          <w:trHeight w:val="180"/>
          <w:jc w:val="center"/>
        </w:trPr>
        <w:tc>
          <w:tcPr>
            <w:tcW w:w="328" w:type="pct"/>
            <w:gridSpan w:val="2"/>
            <w:vMerge w:val="restart"/>
            <w:tcBorders>
              <w:top w:val="dotted" w:sz="4" w:space="0" w:color="auto"/>
              <w:left w:val="dotted" w:sz="4" w:space="0" w:color="auto"/>
              <w:bottom w:val="dotted" w:sz="4" w:space="0" w:color="auto"/>
              <w:right w:val="dotted" w:sz="4" w:space="0" w:color="auto"/>
            </w:tcBorders>
            <w:shd w:val="clear" w:color="000000" w:fill="FFFFFF"/>
            <w:vAlign w:val="center"/>
            <w:hideMark/>
          </w:tcPr>
          <w:p w14:paraId="19B76078" w14:textId="77777777" w:rsidR="00931521" w:rsidRPr="00D559A4" w:rsidRDefault="00931521" w:rsidP="00C22686">
            <w:pPr>
              <w:jc w:val="center"/>
              <w:rPr>
                <w:rFonts w:asciiTheme="minorHAnsi" w:hAnsiTheme="minorHAnsi" w:cstheme="minorHAnsi"/>
                <w:sz w:val="12"/>
                <w:szCs w:val="12"/>
                <w:lang w:eastAsia="es-MX"/>
              </w:rPr>
            </w:pPr>
            <w:r w:rsidRPr="00D559A4">
              <w:rPr>
                <w:rFonts w:asciiTheme="minorHAnsi" w:hAnsiTheme="minorHAnsi" w:cstheme="minorHAnsi"/>
                <w:sz w:val="12"/>
                <w:szCs w:val="12"/>
                <w:lang w:eastAsia="es-MX"/>
              </w:rPr>
              <w:t>MENOR</w:t>
            </w:r>
          </w:p>
        </w:tc>
        <w:tc>
          <w:tcPr>
            <w:tcW w:w="140" w:type="pct"/>
            <w:vMerge/>
            <w:tcBorders>
              <w:top w:val="nil"/>
              <w:left w:val="dotted" w:sz="4" w:space="0" w:color="auto"/>
              <w:bottom w:val="dotted" w:sz="4" w:space="0" w:color="auto"/>
              <w:right w:val="dotted" w:sz="4" w:space="0" w:color="auto"/>
            </w:tcBorders>
            <w:vAlign w:val="center"/>
            <w:hideMark/>
          </w:tcPr>
          <w:p w14:paraId="2AFC96B7"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72EAA05"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143D5CDB"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1200BA3"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156B2A09"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4B384920"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495A30C2" w14:textId="77777777" w:rsidR="00931521" w:rsidRPr="00D559A4" w:rsidRDefault="00931521" w:rsidP="00C22686">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240D5E0A"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2FDD7E20" w14:textId="77777777" w:rsidR="00931521" w:rsidRPr="00D559A4" w:rsidRDefault="00931521" w:rsidP="00C22686">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5F3C58F5"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292D85D9"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52749D50"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5EC3EAD7"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1D151FB6" w14:textId="77777777" w:rsidR="00931521" w:rsidRPr="00D559A4" w:rsidRDefault="00931521" w:rsidP="00C22686">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4E6E4848" w14:textId="77777777" w:rsidR="00931521" w:rsidRPr="00D559A4" w:rsidRDefault="00931521" w:rsidP="00C2268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77D7D0B6" w14:textId="77777777" w:rsidR="00931521" w:rsidRPr="00D559A4" w:rsidRDefault="00931521" w:rsidP="00C2268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2D6EDF2A"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11740A47"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2BBB0C3A"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1D0DD05"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4BBDB64" w14:textId="77777777" w:rsidR="00931521" w:rsidRPr="00D559A4" w:rsidRDefault="00931521" w:rsidP="00C22686">
            <w:pPr>
              <w:jc w:val="center"/>
              <w:rPr>
                <w:rFonts w:asciiTheme="minorHAnsi" w:hAnsiTheme="minorHAnsi" w:cstheme="minorHAnsi"/>
                <w:sz w:val="12"/>
                <w:szCs w:val="12"/>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5DC4540" w14:textId="77777777" w:rsidR="00931521" w:rsidRPr="00D559A4" w:rsidRDefault="00931521" w:rsidP="00C22686">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5E596B62" w14:textId="77777777" w:rsidR="00931521" w:rsidRPr="00D559A4" w:rsidRDefault="00931521" w:rsidP="00C22686">
            <w:pPr>
              <w:jc w:val="center"/>
              <w:rPr>
                <w:rFonts w:asciiTheme="minorHAnsi" w:hAnsiTheme="minorHAnsi" w:cstheme="minorHAnsi"/>
                <w:sz w:val="20"/>
                <w:lang w:eastAsia="es-MX"/>
              </w:rPr>
            </w:pPr>
          </w:p>
        </w:tc>
        <w:tc>
          <w:tcPr>
            <w:tcW w:w="96"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27798537" w14:textId="77777777" w:rsidR="00931521" w:rsidRPr="00D559A4" w:rsidRDefault="00931521" w:rsidP="00C22686">
            <w:pPr>
              <w:jc w:val="center"/>
              <w:rPr>
                <w:rFonts w:asciiTheme="minorHAnsi" w:hAnsiTheme="minorHAnsi" w:cstheme="minorHAnsi"/>
                <w:sz w:val="20"/>
                <w:lang w:eastAsia="es-MX"/>
              </w:rPr>
            </w:pPr>
          </w:p>
        </w:tc>
        <w:tc>
          <w:tcPr>
            <w:tcW w:w="204"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BF8570F" w14:textId="77777777" w:rsidR="00931521" w:rsidRPr="00D559A4" w:rsidRDefault="00931521" w:rsidP="00C22686">
            <w:pPr>
              <w:jc w:val="center"/>
              <w:rPr>
                <w:rFonts w:asciiTheme="minorHAnsi" w:hAnsiTheme="minorHAnsi" w:cstheme="minorHAnsi"/>
                <w:sz w:val="20"/>
                <w:lang w:eastAsia="es-MX"/>
              </w:rPr>
            </w:pPr>
          </w:p>
        </w:tc>
        <w:tc>
          <w:tcPr>
            <w:tcW w:w="95"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130D09E" w14:textId="77777777" w:rsidR="00931521" w:rsidRPr="00D559A4" w:rsidRDefault="00931521" w:rsidP="00C22686">
            <w:pPr>
              <w:jc w:val="center"/>
              <w:rPr>
                <w:rFonts w:asciiTheme="minorHAnsi" w:hAnsiTheme="minorHAnsi" w:cstheme="minorHAnsi"/>
                <w:sz w:val="20"/>
                <w:lang w:eastAsia="es-MX"/>
              </w:rPr>
            </w:pPr>
          </w:p>
        </w:tc>
        <w:tc>
          <w:tcPr>
            <w:tcW w:w="93"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8BFDBBF" w14:textId="77777777" w:rsidR="00931521" w:rsidRPr="00D559A4" w:rsidRDefault="00931521" w:rsidP="00C2268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035DF786" w14:textId="77777777" w:rsidR="00931521" w:rsidRPr="00D559A4" w:rsidRDefault="00931521" w:rsidP="00C2268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46ED730C" w14:textId="77777777" w:rsidR="00931521" w:rsidRPr="00D559A4" w:rsidRDefault="00931521" w:rsidP="00C2268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1E636303" w14:textId="77777777" w:rsidR="00931521" w:rsidRPr="00D559A4" w:rsidRDefault="00931521" w:rsidP="00C2268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65DA20C9" w14:textId="77777777" w:rsidR="00931521" w:rsidRPr="00D559A4" w:rsidRDefault="00931521" w:rsidP="00C22686">
            <w:pPr>
              <w:jc w:val="center"/>
              <w:rPr>
                <w:rFonts w:asciiTheme="minorHAnsi" w:hAnsiTheme="minorHAnsi" w:cstheme="minorHAnsi"/>
                <w:sz w:val="20"/>
                <w:lang w:eastAsia="es-MX"/>
              </w:rPr>
            </w:pPr>
          </w:p>
        </w:tc>
        <w:tc>
          <w:tcPr>
            <w:tcW w:w="140"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7C28AFC9" w14:textId="77777777" w:rsidR="00931521" w:rsidRPr="00D559A4" w:rsidRDefault="00931521" w:rsidP="00C22686">
            <w:pPr>
              <w:jc w:val="center"/>
              <w:rPr>
                <w:rFonts w:asciiTheme="minorHAnsi" w:hAnsiTheme="minorHAnsi" w:cstheme="minorHAnsi"/>
                <w:sz w:val="20"/>
                <w:lang w:eastAsia="es-MX"/>
              </w:rPr>
            </w:pPr>
          </w:p>
        </w:tc>
        <w:tc>
          <w:tcPr>
            <w:tcW w:w="141" w:type="pct"/>
            <w:vMerge w:val="restart"/>
            <w:tcBorders>
              <w:top w:val="nil"/>
              <w:left w:val="dotted" w:sz="4" w:space="0" w:color="auto"/>
              <w:bottom w:val="dotted" w:sz="4" w:space="0" w:color="auto"/>
              <w:right w:val="dotted" w:sz="4" w:space="0" w:color="auto"/>
            </w:tcBorders>
            <w:shd w:val="clear" w:color="000000" w:fill="FFFFFF"/>
            <w:noWrap/>
            <w:vAlign w:val="center"/>
            <w:hideMark/>
          </w:tcPr>
          <w:p w14:paraId="3FEC9A05"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72DD9026"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38EFF5F2"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68BB0D5E" w14:textId="77777777" w:rsidR="00931521" w:rsidRPr="00D559A4" w:rsidRDefault="00931521" w:rsidP="00C22686">
            <w:pPr>
              <w:jc w:val="center"/>
              <w:rPr>
                <w:rFonts w:asciiTheme="minorHAnsi" w:hAnsiTheme="minorHAnsi" w:cstheme="minorHAnsi"/>
                <w:sz w:val="20"/>
                <w:lang w:eastAsia="es-MX"/>
              </w:rPr>
            </w:pPr>
          </w:p>
        </w:tc>
      </w:tr>
      <w:tr w:rsidR="00931521" w:rsidRPr="00D559A4" w14:paraId="44EC545E" w14:textId="77777777" w:rsidTr="00C22686">
        <w:trPr>
          <w:trHeight w:val="266"/>
          <w:jc w:val="center"/>
        </w:trPr>
        <w:tc>
          <w:tcPr>
            <w:tcW w:w="328" w:type="pct"/>
            <w:gridSpan w:val="2"/>
            <w:vMerge/>
            <w:tcBorders>
              <w:top w:val="dotted" w:sz="4" w:space="0" w:color="auto"/>
              <w:left w:val="dotted" w:sz="4" w:space="0" w:color="auto"/>
              <w:bottom w:val="dotted" w:sz="4" w:space="0" w:color="auto"/>
              <w:right w:val="dotted" w:sz="4" w:space="0" w:color="auto"/>
            </w:tcBorders>
            <w:vAlign w:val="center"/>
            <w:hideMark/>
          </w:tcPr>
          <w:p w14:paraId="7DA338C6"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79C5EE66"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3957C39B"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76F7D138"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C224F3A"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6B461D8A" w14:textId="77777777" w:rsidR="00931521" w:rsidRPr="00D559A4" w:rsidRDefault="00931521" w:rsidP="00C22686">
            <w:pPr>
              <w:jc w:val="center"/>
              <w:rPr>
                <w:rFonts w:asciiTheme="minorHAnsi" w:hAnsiTheme="minorHAnsi" w:cstheme="minorHAnsi"/>
                <w:sz w:val="12"/>
                <w:szCs w:val="12"/>
                <w:lang w:eastAsia="es-MX"/>
              </w:rPr>
            </w:pPr>
          </w:p>
        </w:tc>
        <w:tc>
          <w:tcPr>
            <w:tcW w:w="114" w:type="pct"/>
            <w:vMerge/>
            <w:tcBorders>
              <w:top w:val="nil"/>
              <w:left w:val="dotted" w:sz="4" w:space="0" w:color="auto"/>
              <w:bottom w:val="dotted" w:sz="4" w:space="0" w:color="auto"/>
              <w:right w:val="dotted" w:sz="4" w:space="0" w:color="auto"/>
            </w:tcBorders>
            <w:vAlign w:val="center"/>
            <w:hideMark/>
          </w:tcPr>
          <w:p w14:paraId="7BE81D2F"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12B47D34" w14:textId="77777777" w:rsidR="00931521" w:rsidRPr="00D559A4" w:rsidRDefault="00931521" w:rsidP="00C22686">
            <w:pPr>
              <w:jc w:val="center"/>
              <w:rPr>
                <w:rFonts w:asciiTheme="minorHAnsi" w:hAnsiTheme="minorHAnsi" w:cstheme="minorHAnsi"/>
                <w:sz w:val="12"/>
                <w:szCs w:val="12"/>
                <w:lang w:eastAsia="es-MX"/>
              </w:rPr>
            </w:pPr>
          </w:p>
        </w:tc>
        <w:tc>
          <w:tcPr>
            <w:tcW w:w="118" w:type="pct"/>
            <w:vMerge/>
            <w:tcBorders>
              <w:top w:val="nil"/>
              <w:left w:val="dotted" w:sz="4" w:space="0" w:color="auto"/>
              <w:bottom w:val="dotted" w:sz="4" w:space="0" w:color="auto"/>
              <w:right w:val="dotted" w:sz="4" w:space="0" w:color="auto"/>
            </w:tcBorders>
            <w:vAlign w:val="center"/>
            <w:hideMark/>
          </w:tcPr>
          <w:p w14:paraId="3133E160" w14:textId="77777777" w:rsidR="00931521" w:rsidRPr="00D559A4" w:rsidRDefault="00931521" w:rsidP="00C22686">
            <w:pPr>
              <w:jc w:val="center"/>
              <w:rPr>
                <w:rFonts w:asciiTheme="minorHAnsi" w:hAnsiTheme="minorHAnsi" w:cstheme="minorHAnsi"/>
                <w:sz w:val="12"/>
                <w:szCs w:val="12"/>
                <w:lang w:eastAsia="es-MX"/>
              </w:rPr>
            </w:pPr>
          </w:p>
        </w:tc>
        <w:tc>
          <w:tcPr>
            <w:tcW w:w="115" w:type="pct"/>
            <w:vMerge/>
            <w:tcBorders>
              <w:top w:val="nil"/>
              <w:left w:val="dotted" w:sz="4" w:space="0" w:color="auto"/>
              <w:bottom w:val="dotted" w:sz="4" w:space="0" w:color="auto"/>
              <w:right w:val="dotted" w:sz="4" w:space="0" w:color="auto"/>
            </w:tcBorders>
            <w:vAlign w:val="center"/>
            <w:hideMark/>
          </w:tcPr>
          <w:p w14:paraId="2E59DD2B" w14:textId="77777777" w:rsidR="00931521" w:rsidRPr="00D559A4" w:rsidRDefault="00931521" w:rsidP="00C22686">
            <w:pPr>
              <w:jc w:val="center"/>
              <w:rPr>
                <w:rFonts w:asciiTheme="minorHAnsi" w:hAnsiTheme="minorHAnsi" w:cstheme="minorHAnsi"/>
                <w:sz w:val="12"/>
                <w:szCs w:val="12"/>
                <w:lang w:eastAsia="es-MX"/>
              </w:rPr>
            </w:pPr>
          </w:p>
        </w:tc>
        <w:tc>
          <w:tcPr>
            <w:tcW w:w="116" w:type="pct"/>
            <w:vMerge/>
            <w:tcBorders>
              <w:top w:val="nil"/>
              <w:left w:val="dotted" w:sz="4" w:space="0" w:color="auto"/>
              <w:bottom w:val="dotted" w:sz="4" w:space="0" w:color="auto"/>
              <w:right w:val="dotted" w:sz="4" w:space="0" w:color="auto"/>
            </w:tcBorders>
            <w:vAlign w:val="center"/>
            <w:hideMark/>
          </w:tcPr>
          <w:p w14:paraId="4886846D"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6B932036" w14:textId="77777777" w:rsidR="00931521" w:rsidRPr="00D559A4" w:rsidRDefault="00931521" w:rsidP="00C22686">
            <w:pPr>
              <w:jc w:val="center"/>
              <w:rPr>
                <w:rFonts w:asciiTheme="minorHAnsi" w:hAnsiTheme="minorHAnsi" w:cstheme="minorHAnsi"/>
                <w:sz w:val="12"/>
                <w:szCs w:val="12"/>
                <w:lang w:eastAsia="es-MX"/>
              </w:rPr>
            </w:pPr>
          </w:p>
        </w:tc>
        <w:tc>
          <w:tcPr>
            <w:tcW w:w="139" w:type="pct"/>
            <w:vMerge/>
            <w:tcBorders>
              <w:top w:val="nil"/>
              <w:left w:val="dotted" w:sz="4" w:space="0" w:color="auto"/>
              <w:bottom w:val="dotted" w:sz="4" w:space="0" w:color="auto"/>
              <w:right w:val="dotted" w:sz="4" w:space="0" w:color="auto"/>
            </w:tcBorders>
            <w:vAlign w:val="center"/>
            <w:hideMark/>
          </w:tcPr>
          <w:p w14:paraId="0647B6ED"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08414697"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4B3DD3F0" w14:textId="77777777" w:rsidR="00931521" w:rsidRPr="00D559A4" w:rsidRDefault="00931521" w:rsidP="00C22686">
            <w:pPr>
              <w:jc w:val="center"/>
              <w:rPr>
                <w:rFonts w:asciiTheme="minorHAnsi" w:hAnsiTheme="minorHAnsi" w:cstheme="minorHAnsi"/>
                <w:sz w:val="12"/>
                <w:szCs w:val="12"/>
                <w:lang w:eastAsia="es-MX"/>
              </w:rPr>
            </w:pPr>
          </w:p>
        </w:tc>
        <w:tc>
          <w:tcPr>
            <w:tcW w:w="143" w:type="pct"/>
            <w:vMerge/>
            <w:tcBorders>
              <w:top w:val="nil"/>
              <w:left w:val="dotted" w:sz="4" w:space="0" w:color="auto"/>
              <w:bottom w:val="dotted" w:sz="4" w:space="0" w:color="auto"/>
              <w:right w:val="dotted" w:sz="4" w:space="0" w:color="auto"/>
            </w:tcBorders>
            <w:vAlign w:val="center"/>
            <w:hideMark/>
          </w:tcPr>
          <w:p w14:paraId="1DF88A29" w14:textId="77777777" w:rsidR="00931521" w:rsidRPr="00D559A4" w:rsidRDefault="00931521" w:rsidP="00C22686">
            <w:pPr>
              <w:jc w:val="center"/>
              <w:rPr>
                <w:rFonts w:asciiTheme="minorHAnsi" w:hAnsiTheme="minorHAnsi" w:cstheme="minorHAnsi"/>
                <w:sz w:val="12"/>
                <w:szCs w:val="12"/>
                <w:lang w:eastAsia="es-MX"/>
              </w:rPr>
            </w:pPr>
          </w:p>
        </w:tc>
        <w:tc>
          <w:tcPr>
            <w:tcW w:w="113" w:type="pct"/>
            <w:vMerge/>
            <w:tcBorders>
              <w:top w:val="nil"/>
              <w:left w:val="dotted" w:sz="4" w:space="0" w:color="auto"/>
              <w:bottom w:val="dotted" w:sz="4" w:space="0" w:color="auto"/>
              <w:right w:val="dotted" w:sz="4" w:space="0" w:color="auto"/>
            </w:tcBorders>
            <w:vAlign w:val="center"/>
            <w:hideMark/>
          </w:tcPr>
          <w:p w14:paraId="62D916EB" w14:textId="77777777" w:rsidR="00931521" w:rsidRPr="00D559A4" w:rsidRDefault="00931521" w:rsidP="00C22686">
            <w:pPr>
              <w:jc w:val="center"/>
              <w:rPr>
                <w:rFonts w:asciiTheme="minorHAnsi" w:hAnsiTheme="minorHAnsi" w:cstheme="minorHAnsi"/>
                <w:sz w:val="20"/>
                <w:lang w:eastAsia="es-MX"/>
              </w:rPr>
            </w:pPr>
          </w:p>
        </w:tc>
        <w:tc>
          <w:tcPr>
            <w:tcW w:w="168" w:type="pct"/>
            <w:vMerge/>
            <w:tcBorders>
              <w:top w:val="nil"/>
              <w:left w:val="dotted" w:sz="4" w:space="0" w:color="auto"/>
              <w:bottom w:val="dotted" w:sz="4" w:space="0" w:color="auto"/>
              <w:right w:val="dotted" w:sz="4" w:space="0" w:color="auto"/>
            </w:tcBorders>
            <w:vAlign w:val="center"/>
            <w:hideMark/>
          </w:tcPr>
          <w:p w14:paraId="3D510EE9"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9B5DCCE" w14:textId="77777777" w:rsidR="00931521" w:rsidRPr="00D559A4" w:rsidRDefault="00931521" w:rsidP="00C22686">
            <w:pPr>
              <w:jc w:val="center"/>
              <w:rPr>
                <w:rFonts w:asciiTheme="minorHAnsi" w:hAnsiTheme="minorHAnsi" w:cstheme="minorHAnsi"/>
                <w:sz w:val="12"/>
                <w:szCs w:val="12"/>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00E4B4B7"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0F576D8" w14:textId="77777777" w:rsidR="00931521" w:rsidRPr="00D559A4" w:rsidRDefault="00931521" w:rsidP="00C22686">
            <w:pPr>
              <w:jc w:val="center"/>
              <w:rPr>
                <w:rFonts w:asciiTheme="minorHAnsi" w:hAnsiTheme="minorHAnsi" w:cstheme="minorHAnsi"/>
                <w:sz w:val="12"/>
                <w:szCs w:val="12"/>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43DD164F" w14:textId="77777777" w:rsidR="00931521" w:rsidRPr="00D559A4" w:rsidRDefault="00931521" w:rsidP="00C22686">
            <w:pPr>
              <w:jc w:val="center"/>
              <w:rPr>
                <w:rFonts w:asciiTheme="minorHAnsi" w:hAnsiTheme="minorHAnsi" w:cstheme="minorHAnsi"/>
                <w:sz w:val="12"/>
                <w:szCs w:val="12"/>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13ADB1D7" w14:textId="77777777" w:rsidR="00931521" w:rsidRPr="00D559A4" w:rsidRDefault="00931521" w:rsidP="00C22686">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098C301E" w14:textId="77777777" w:rsidR="00931521" w:rsidRPr="00D559A4" w:rsidRDefault="00931521" w:rsidP="00C22686">
            <w:pPr>
              <w:jc w:val="center"/>
              <w:rPr>
                <w:rFonts w:asciiTheme="minorHAnsi" w:hAnsiTheme="minorHAnsi" w:cstheme="minorHAnsi"/>
                <w:sz w:val="20"/>
                <w:lang w:eastAsia="es-MX"/>
              </w:rPr>
            </w:pPr>
          </w:p>
        </w:tc>
        <w:tc>
          <w:tcPr>
            <w:tcW w:w="96" w:type="pct"/>
            <w:vMerge/>
            <w:tcBorders>
              <w:top w:val="nil"/>
              <w:left w:val="dotted" w:sz="4" w:space="0" w:color="auto"/>
              <w:bottom w:val="dotted" w:sz="4" w:space="0" w:color="auto"/>
              <w:right w:val="dotted" w:sz="4" w:space="0" w:color="auto"/>
            </w:tcBorders>
            <w:vAlign w:val="center"/>
            <w:hideMark/>
          </w:tcPr>
          <w:p w14:paraId="621EAC6A" w14:textId="77777777" w:rsidR="00931521" w:rsidRPr="00D559A4" w:rsidRDefault="00931521" w:rsidP="00C22686">
            <w:pPr>
              <w:jc w:val="center"/>
              <w:rPr>
                <w:rFonts w:asciiTheme="minorHAnsi" w:hAnsiTheme="minorHAnsi" w:cstheme="minorHAnsi"/>
                <w:sz w:val="20"/>
                <w:lang w:eastAsia="es-MX"/>
              </w:rPr>
            </w:pPr>
          </w:p>
        </w:tc>
        <w:tc>
          <w:tcPr>
            <w:tcW w:w="204" w:type="pct"/>
            <w:vMerge/>
            <w:tcBorders>
              <w:top w:val="nil"/>
              <w:left w:val="dotted" w:sz="4" w:space="0" w:color="auto"/>
              <w:bottom w:val="dotted" w:sz="4" w:space="0" w:color="auto"/>
              <w:right w:val="dotted" w:sz="4" w:space="0" w:color="auto"/>
            </w:tcBorders>
            <w:vAlign w:val="center"/>
            <w:hideMark/>
          </w:tcPr>
          <w:p w14:paraId="4DC93D37" w14:textId="77777777" w:rsidR="00931521" w:rsidRPr="00D559A4" w:rsidRDefault="00931521" w:rsidP="00C22686">
            <w:pPr>
              <w:jc w:val="center"/>
              <w:rPr>
                <w:rFonts w:asciiTheme="minorHAnsi" w:hAnsiTheme="minorHAnsi" w:cstheme="minorHAnsi"/>
                <w:sz w:val="20"/>
                <w:lang w:eastAsia="es-MX"/>
              </w:rPr>
            </w:pPr>
          </w:p>
        </w:tc>
        <w:tc>
          <w:tcPr>
            <w:tcW w:w="95" w:type="pct"/>
            <w:vMerge/>
            <w:tcBorders>
              <w:top w:val="nil"/>
              <w:left w:val="dotted" w:sz="4" w:space="0" w:color="auto"/>
              <w:bottom w:val="dotted" w:sz="4" w:space="0" w:color="auto"/>
              <w:right w:val="dotted" w:sz="4" w:space="0" w:color="auto"/>
            </w:tcBorders>
            <w:vAlign w:val="center"/>
            <w:hideMark/>
          </w:tcPr>
          <w:p w14:paraId="3C3E5799" w14:textId="77777777" w:rsidR="00931521" w:rsidRPr="00D559A4" w:rsidRDefault="00931521" w:rsidP="00C22686">
            <w:pPr>
              <w:jc w:val="center"/>
              <w:rPr>
                <w:rFonts w:asciiTheme="minorHAnsi" w:hAnsiTheme="minorHAnsi" w:cstheme="minorHAnsi"/>
                <w:sz w:val="20"/>
                <w:lang w:eastAsia="es-MX"/>
              </w:rPr>
            </w:pPr>
          </w:p>
        </w:tc>
        <w:tc>
          <w:tcPr>
            <w:tcW w:w="93" w:type="pct"/>
            <w:vMerge/>
            <w:tcBorders>
              <w:top w:val="nil"/>
              <w:left w:val="dotted" w:sz="4" w:space="0" w:color="auto"/>
              <w:bottom w:val="dotted" w:sz="4" w:space="0" w:color="auto"/>
              <w:right w:val="dotted" w:sz="4" w:space="0" w:color="auto"/>
            </w:tcBorders>
            <w:vAlign w:val="center"/>
            <w:hideMark/>
          </w:tcPr>
          <w:p w14:paraId="3EB362A5"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02DC3A86" w14:textId="77777777" w:rsidR="00931521" w:rsidRPr="00D559A4" w:rsidRDefault="00931521" w:rsidP="00C2268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55BDCD57"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6D7B7851" w14:textId="77777777" w:rsidR="00931521" w:rsidRPr="00D559A4" w:rsidRDefault="00931521" w:rsidP="00C2268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34C3B9FB" w14:textId="77777777" w:rsidR="00931521" w:rsidRPr="00D559A4" w:rsidRDefault="00931521" w:rsidP="00C22686">
            <w:pPr>
              <w:jc w:val="center"/>
              <w:rPr>
                <w:rFonts w:asciiTheme="minorHAnsi" w:hAnsiTheme="minorHAnsi" w:cstheme="minorHAnsi"/>
                <w:sz w:val="20"/>
                <w:lang w:eastAsia="es-MX"/>
              </w:rPr>
            </w:pPr>
          </w:p>
        </w:tc>
        <w:tc>
          <w:tcPr>
            <w:tcW w:w="140" w:type="pct"/>
            <w:vMerge/>
            <w:tcBorders>
              <w:top w:val="nil"/>
              <w:left w:val="dotted" w:sz="4" w:space="0" w:color="auto"/>
              <w:bottom w:val="dotted" w:sz="4" w:space="0" w:color="auto"/>
              <w:right w:val="dotted" w:sz="4" w:space="0" w:color="auto"/>
            </w:tcBorders>
            <w:vAlign w:val="center"/>
            <w:hideMark/>
          </w:tcPr>
          <w:p w14:paraId="53C2A414" w14:textId="77777777" w:rsidR="00931521" w:rsidRPr="00D559A4" w:rsidRDefault="00931521" w:rsidP="00C22686">
            <w:pPr>
              <w:jc w:val="center"/>
              <w:rPr>
                <w:rFonts w:asciiTheme="minorHAnsi" w:hAnsiTheme="minorHAnsi" w:cstheme="minorHAnsi"/>
                <w:sz w:val="20"/>
                <w:lang w:eastAsia="es-MX"/>
              </w:rPr>
            </w:pPr>
          </w:p>
        </w:tc>
        <w:tc>
          <w:tcPr>
            <w:tcW w:w="141" w:type="pct"/>
            <w:vMerge/>
            <w:tcBorders>
              <w:top w:val="nil"/>
              <w:left w:val="dotted" w:sz="4" w:space="0" w:color="auto"/>
              <w:bottom w:val="dotted" w:sz="4" w:space="0" w:color="auto"/>
              <w:right w:val="dotted" w:sz="4" w:space="0" w:color="auto"/>
            </w:tcBorders>
            <w:vAlign w:val="center"/>
            <w:hideMark/>
          </w:tcPr>
          <w:p w14:paraId="6D1D818F"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2000332D" w14:textId="77777777" w:rsidR="00931521" w:rsidRPr="00D559A4" w:rsidRDefault="00931521" w:rsidP="00C22686">
            <w:pPr>
              <w:jc w:val="center"/>
              <w:rPr>
                <w:rFonts w:asciiTheme="minorHAnsi" w:hAnsiTheme="minorHAnsi" w:cstheme="minorHAnsi"/>
                <w:sz w:val="20"/>
                <w:lang w:eastAsia="es-MX"/>
              </w:rPr>
            </w:pPr>
          </w:p>
        </w:tc>
        <w:tc>
          <w:tcPr>
            <w:tcW w:w="140" w:type="pct"/>
            <w:tcBorders>
              <w:top w:val="nil"/>
              <w:left w:val="nil"/>
              <w:bottom w:val="dotted" w:sz="4" w:space="0" w:color="auto"/>
              <w:right w:val="dotted" w:sz="4" w:space="0" w:color="auto"/>
            </w:tcBorders>
            <w:shd w:val="clear" w:color="000000" w:fill="FFFFFF"/>
            <w:noWrap/>
            <w:vAlign w:val="center"/>
            <w:hideMark/>
          </w:tcPr>
          <w:p w14:paraId="42B8124D" w14:textId="77777777" w:rsidR="00931521" w:rsidRPr="00D559A4" w:rsidRDefault="00931521" w:rsidP="00C22686">
            <w:pPr>
              <w:jc w:val="center"/>
              <w:rPr>
                <w:rFonts w:asciiTheme="minorHAnsi" w:hAnsiTheme="minorHAnsi" w:cstheme="minorHAnsi"/>
                <w:sz w:val="20"/>
                <w:lang w:eastAsia="es-MX"/>
              </w:rPr>
            </w:pPr>
          </w:p>
        </w:tc>
        <w:tc>
          <w:tcPr>
            <w:tcW w:w="145" w:type="pct"/>
            <w:tcBorders>
              <w:top w:val="nil"/>
              <w:left w:val="nil"/>
              <w:bottom w:val="dotted" w:sz="4" w:space="0" w:color="auto"/>
              <w:right w:val="dotted" w:sz="4" w:space="0" w:color="auto"/>
            </w:tcBorders>
            <w:shd w:val="clear" w:color="000000" w:fill="FFFFFF"/>
            <w:noWrap/>
            <w:vAlign w:val="center"/>
            <w:hideMark/>
          </w:tcPr>
          <w:p w14:paraId="2AA2DC5B" w14:textId="77777777" w:rsidR="00931521" w:rsidRPr="00D559A4" w:rsidRDefault="00931521" w:rsidP="00C22686">
            <w:pPr>
              <w:jc w:val="center"/>
              <w:rPr>
                <w:rFonts w:asciiTheme="minorHAnsi" w:hAnsiTheme="minorHAnsi" w:cstheme="minorHAnsi"/>
                <w:sz w:val="20"/>
                <w:lang w:eastAsia="es-MX"/>
              </w:rPr>
            </w:pPr>
          </w:p>
        </w:tc>
      </w:tr>
    </w:tbl>
    <w:p w14:paraId="25B9B23C" w14:textId="77777777" w:rsidR="00611487" w:rsidRPr="00CF4AD3" w:rsidRDefault="00611487" w:rsidP="000055F9">
      <w:pPr>
        <w:jc w:val="center"/>
        <w:rPr>
          <w:rFonts w:ascii="Calibri" w:hAnsi="Calibri" w:cs="Calibri"/>
          <w:b/>
          <w:sz w:val="20"/>
        </w:rPr>
      </w:pPr>
    </w:p>
    <w:p w14:paraId="5FF7720D" w14:textId="77777777" w:rsidR="00611487" w:rsidRPr="00CF4AD3" w:rsidRDefault="00611487" w:rsidP="000055F9">
      <w:pPr>
        <w:jc w:val="center"/>
        <w:rPr>
          <w:rFonts w:ascii="Calibri" w:hAnsi="Calibri" w:cs="Calibri"/>
          <w:b/>
          <w:sz w:val="20"/>
        </w:rPr>
      </w:pPr>
    </w:p>
    <w:p w14:paraId="32DF36CA" w14:textId="77777777" w:rsidR="00611487" w:rsidRPr="00CF4AD3" w:rsidRDefault="00611487" w:rsidP="000055F9">
      <w:pPr>
        <w:jc w:val="center"/>
        <w:rPr>
          <w:rFonts w:ascii="Calibri" w:hAnsi="Calibri" w:cs="Calibri"/>
          <w:b/>
          <w:sz w:val="20"/>
        </w:rPr>
      </w:pPr>
    </w:p>
    <w:p w14:paraId="3845A399" w14:textId="77777777" w:rsidR="00611487" w:rsidRPr="00CF4AD3" w:rsidRDefault="00611487" w:rsidP="000055F9">
      <w:pPr>
        <w:jc w:val="center"/>
        <w:rPr>
          <w:rFonts w:ascii="Calibri" w:hAnsi="Calibri" w:cs="Calibri"/>
          <w:b/>
          <w:sz w:val="20"/>
        </w:rPr>
      </w:pPr>
    </w:p>
    <w:p w14:paraId="62A1F19B" w14:textId="77777777" w:rsidR="00611487" w:rsidRPr="00CF4AD3" w:rsidRDefault="00611487" w:rsidP="000055F9">
      <w:pPr>
        <w:jc w:val="center"/>
        <w:rPr>
          <w:rFonts w:ascii="Calibri" w:hAnsi="Calibri" w:cs="Calibri"/>
          <w:b/>
          <w:sz w:val="20"/>
        </w:rPr>
      </w:pPr>
    </w:p>
    <w:p w14:paraId="79BEBD05" w14:textId="77777777" w:rsidR="00611487" w:rsidRPr="00CF4AD3" w:rsidRDefault="00611487" w:rsidP="000055F9">
      <w:pPr>
        <w:jc w:val="center"/>
        <w:rPr>
          <w:rFonts w:ascii="Calibri" w:hAnsi="Calibri" w:cs="Calibri"/>
          <w:b/>
          <w:sz w:val="20"/>
        </w:rPr>
      </w:pPr>
    </w:p>
    <w:p w14:paraId="2566505F" w14:textId="77777777" w:rsidR="00611487" w:rsidRPr="00CF4AD3" w:rsidRDefault="00611487" w:rsidP="000055F9">
      <w:pPr>
        <w:jc w:val="center"/>
        <w:rPr>
          <w:rFonts w:ascii="Calibri" w:hAnsi="Calibri" w:cs="Calibri"/>
          <w:b/>
          <w:sz w:val="20"/>
        </w:rPr>
      </w:pPr>
    </w:p>
    <w:p w14:paraId="6126012F" w14:textId="77777777" w:rsidR="00611487" w:rsidRPr="00CF4AD3" w:rsidRDefault="00611487" w:rsidP="000055F9">
      <w:pPr>
        <w:jc w:val="center"/>
        <w:rPr>
          <w:rFonts w:ascii="Calibri" w:hAnsi="Calibri" w:cs="Calibri"/>
          <w:b/>
          <w:sz w:val="20"/>
        </w:rPr>
      </w:pPr>
    </w:p>
    <w:p w14:paraId="0A085C84" w14:textId="77777777" w:rsidR="00611487" w:rsidRPr="00CF4AD3" w:rsidRDefault="00611487" w:rsidP="000055F9">
      <w:pPr>
        <w:jc w:val="center"/>
        <w:rPr>
          <w:rFonts w:ascii="Calibri" w:hAnsi="Calibri" w:cs="Calibri"/>
          <w:b/>
          <w:sz w:val="20"/>
        </w:rPr>
      </w:pPr>
    </w:p>
    <w:p w14:paraId="7DD1F1C4" w14:textId="77777777" w:rsidR="00611487" w:rsidRPr="00CF4AD3" w:rsidRDefault="00611487" w:rsidP="000055F9">
      <w:pPr>
        <w:jc w:val="center"/>
        <w:rPr>
          <w:rFonts w:ascii="Calibri" w:hAnsi="Calibri" w:cs="Calibri"/>
          <w:b/>
          <w:sz w:val="20"/>
        </w:rPr>
      </w:pPr>
    </w:p>
    <w:p w14:paraId="7A34E6C8" w14:textId="77777777" w:rsidR="00611487" w:rsidRPr="00CF4AD3" w:rsidRDefault="00611487" w:rsidP="000055F9">
      <w:pPr>
        <w:jc w:val="center"/>
        <w:rPr>
          <w:rFonts w:ascii="Calibri" w:hAnsi="Calibri" w:cs="Calibri"/>
          <w:b/>
          <w:sz w:val="20"/>
        </w:rPr>
      </w:pPr>
    </w:p>
    <w:p w14:paraId="5A868D27" w14:textId="77777777" w:rsidR="00611487" w:rsidRPr="00CF4AD3" w:rsidRDefault="00611487" w:rsidP="000055F9">
      <w:pPr>
        <w:jc w:val="center"/>
        <w:rPr>
          <w:rFonts w:ascii="Calibri" w:hAnsi="Calibri" w:cs="Calibri"/>
          <w:b/>
          <w:sz w:val="20"/>
        </w:rPr>
      </w:pPr>
    </w:p>
    <w:p w14:paraId="76E1ECCD" w14:textId="77777777" w:rsidR="00611487" w:rsidRPr="00CF4AD3" w:rsidRDefault="00611487" w:rsidP="000055F9">
      <w:pPr>
        <w:jc w:val="center"/>
        <w:rPr>
          <w:rFonts w:ascii="Calibri" w:hAnsi="Calibri" w:cs="Calibri"/>
          <w:b/>
          <w:sz w:val="20"/>
        </w:rPr>
      </w:pPr>
    </w:p>
    <w:p w14:paraId="54467A4B" w14:textId="77777777" w:rsidR="00611487" w:rsidRPr="00CF4AD3" w:rsidRDefault="00611487" w:rsidP="000055F9">
      <w:pPr>
        <w:jc w:val="center"/>
        <w:rPr>
          <w:rFonts w:ascii="Calibri" w:hAnsi="Calibri" w:cs="Calibri"/>
          <w:b/>
          <w:sz w:val="20"/>
        </w:rPr>
      </w:pPr>
    </w:p>
    <w:p w14:paraId="2ECE78F9" w14:textId="77777777" w:rsidR="00611487" w:rsidRPr="00CF4AD3" w:rsidRDefault="00611487" w:rsidP="000055F9">
      <w:pPr>
        <w:jc w:val="center"/>
        <w:rPr>
          <w:rFonts w:ascii="Calibri" w:hAnsi="Calibri" w:cs="Calibri"/>
          <w:b/>
          <w:sz w:val="20"/>
        </w:rPr>
      </w:pPr>
    </w:p>
    <w:p w14:paraId="4203A73F" w14:textId="77777777" w:rsidR="00611487" w:rsidRPr="00CF4AD3" w:rsidRDefault="00611487" w:rsidP="000055F9">
      <w:pPr>
        <w:jc w:val="center"/>
        <w:rPr>
          <w:rFonts w:ascii="Calibri" w:hAnsi="Calibri" w:cs="Calibri"/>
          <w:b/>
          <w:sz w:val="20"/>
        </w:rPr>
      </w:pPr>
    </w:p>
    <w:p w14:paraId="13491A1D" w14:textId="77777777" w:rsidR="0077019A" w:rsidRPr="00CF4AD3" w:rsidRDefault="0077019A" w:rsidP="00F56806">
      <w:pPr>
        <w:rPr>
          <w:rFonts w:asciiTheme="minorHAnsi" w:hAnsiTheme="minorHAnsi" w:cstheme="minorHAnsi"/>
          <w:b/>
          <w:sz w:val="20"/>
        </w:rPr>
      </w:pPr>
    </w:p>
    <w:p w14:paraId="785FC789" w14:textId="77777777" w:rsidR="00772066" w:rsidRPr="00CF4AD3" w:rsidRDefault="00772066" w:rsidP="00690547">
      <w:pPr>
        <w:jc w:val="center"/>
        <w:rPr>
          <w:rFonts w:asciiTheme="minorHAnsi" w:hAnsiTheme="minorHAnsi" w:cstheme="minorHAnsi"/>
          <w:b/>
          <w:sz w:val="20"/>
        </w:rPr>
      </w:pPr>
    </w:p>
    <w:p w14:paraId="0D76B9A6" w14:textId="77777777" w:rsidR="00772066" w:rsidRPr="00CF4AD3" w:rsidRDefault="00772066" w:rsidP="00690547">
      <w:pPr>
        <w:jc w:val="center"/>
        <w:rPr>
          <w:rFonts w:asciiTheme="minorHAnsi" w:hAnsiTheme="minorHAnsi" w:cstheme="minorHAnsi"/>
          <w:b/>
          <w:sz w:val="20"/>
        </w:rPr>
      </w:pPr>
    </w:p>
    <w:p w14:paraId="1EBCD7EB" w14:textId="77777777" w:rsidR="00772066" w:rsidRPr="00CF4AD3" w:rsidRDefault="00772066" w:rsidP="00690547">
      <w:pPr>
        <w:jc w:val="center"/>
        <w:rPr>
          <w:rFonts w:asciiTheme="minorHAnsi" w:hAnsiTheme="minorHAnsi" w:cstheme="minorHAnsi"/>
          <w:b/>
          <w:sz w:val="20"/>
        </w:rPr>
      </w:pPr>
    </w:p>
    <w:p w14:paraId="4DB41834" w14:textId="77777777" w:rsidR="00772066" w:rsidRPr="00CF4AD3" w:rsidRDefault="00772066" w:rsidP="00690547">
      <w:pPr>
        <w:jc w:val="center"/>
        <w:rPr>
          <w:rFonts w:asciiTheme="minorHAnsi" w:hAnsiTheme="minorHAnsi" w:cstheme="minorHAnsi"/>
          <w:b/>
          <w:sz w:val="20"/>
        </w:rPr>
      </w:pPr>
    </w:p>
    <w:p w14:paraId="63C8B077" w14:textId="77777777" w:rsidR="00772066" w:rsidRPr="00CF4AD3" w:rsidRDefault="00772066" w:rsidP="00A84B2C">
      <w:pPr>
        <w:rPr>
          <w:rFonts w:asciiTheme="minorHAnsi" w:hAnsiTheme="minorHAnsi" w:cstheme="minorHAnsi"/>
          <w:b/>
          <w:sz w:val="20"/>
        </w:rPr>
      </w:pPr>
    </w:p>
    <w:p w14:paraId="4FE3D5F5" w14:textId="77777777" w:rsidR="008B36AA" w:rsidRDefault="008B36AA" w:rsidP="00690547">
      <w:pPr>
        <w:jc w:val="center"/>
        <w:rPr>
          <w:rFonts w:asciiTheme="minorHAnsi" w:hAnsiTheme="minorHAnsi" w:cstheme="minorHAnsi"/>
          <w:b/>
          <w:sz w:val="20"/>
        </w:rPr>
      </w:pPr>
    </w:p>
    <w:p w14:paraId="4DDD61C3" w14:textId="77777777" w:rsidR="00E03B0F" w:rsidRDefault="00E03B0F" w:rsidP="00690547">
      <w:pPr>
        <w:jc w:val="center"/>
        <w:rPr>
          <w:rFonts w:asciiTheme="minorHAnsi" w:hAnsiTheme="minorHAnsi" w:cstheme="minorHAnsi"/>
          <w:b/>
          <w:sz w:val="20"/>
        </w:rPr>
      </w:pPr>
    </w:p>
    <w:p w14:paraId="6A88DD34" w14:textId="77777777" w:rsidR="00041967" w:rsidRDefault="00041967" w:rsidP="00690547">
      <w:pPr>
        <w:jc w:val="center"/>
        <w:rPr>
          <w:rFonts w:asciiTheme="minorHAnsi" w:hAnsiTheme="minorHAnsi" w:cstheme="minorHAnsi"/>
          <w:b/>
          <w:sz w:val="20"/>
        </w:rPr>
      </w:pPr>
    </w:p>
    <w:p w14:paraId="40FC5752" w14:textId="77777777" w:rsidR="00E03B0F" w:rsidRDefault="00E03B0F" w:rsidP="00690547">
      <w:pPr>
        <w:jc w:val="center"/>
        <w:rPr>
          <w:rFonts w:asciiTheme="minorHAnsi" w:hAnsiTheme="minorHAnsi" w:cstheme="minorHAnsi"/>
          <w:b/>
          <w:sz w:val="20"/>
        </w:rPr>
      </w:pPr>
    </w:p>
    <w:p w14:paraId="2B373319" w14:textId="77777777" w:rsidR="00DB7898" w:rsidRDefault="00DB7898" w:rsidP="00690547">
      <w:pPr>
        <w:jc w:val="center"/>
        <w:rPr>
          <w:rFonts w:asciiTheme="minorHAnsi" w:hAnsiTheme="minorHAnsi" w:cstheme="minorHAnsi"/>
          <w:b/>
          <w:sz w:val="20"/>
        </w:rPr>
      </w:pPr>
    </w:p>
    <w:p w14:paraId="2BAECAB1" w14:textId="77777777" w:rsidR="00E03B0F" w:rsidRDefault="00E03B0F"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NUMERO 04 (CUATRO)</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Pr="00CF4AD3" w:rsidRDefault="00690547" w:rsidP="007E7F9B">
      <w:pPr>
        <w:jc w:val="center"/>
        <w:rPr>
          <w:rFonts w:asciiTheme="minorHAnsi" w:hAnsiTheme="minorHAnsi" w:cstheme="minorHAnsi"/>
          <w:b/>
          <w:bCs/>
          <w:kern w:val="1"/>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D85647C" w14:textId="77777777" w:rsidR="00C01EA0" w:rsidRDefault="00C01EA0" w:rsidP="00C01EA0">
      <w:pPr>
        <w:suppressAutoHyphens w:val="0"/>
        <w:autoSpaceDE w:val="0"/>
        <w:autoSpaceDN w:val="0"/>
        <w:adjustRightInd w:val="0"/>
        <w:jc w:val="both"/>
        <w:rPr>
          <w:rFonts w:asciiTheme="minorHAnsi" w:hAnsiTheme="minorHAnsi" w:cstheme="minorHAnsi"/>
          <w:sz w:val="20"/>
          <w:lang w:val="es-MX" w:eastAsia="es-ES"/>
        </w:rPr>
      </w:pPr>
    </w:p>
    <w:p w14:paraId="22F14D9D" w14:textId="77777777" w:rsidR="00AA1C86" w:rsidRPr="00AA1C86" w:rsidRDefault="00AA1C86" w:rsidP="00AA1C86">
      <w:pPr>
        <w:suppressAutoHyphens w:val="0"/>
        <w:jc w:val="center"/>
        <w:rPr>
          <w:rFonts w:asciiTheme="minorHAnsi" w:hAnsiTheme="minorHAnsi" w:cstheme="minorHAnsi"/>
          <w:sz w:val="20"/>
          <w:lang w:val="es-MX" w:eastAsia="es-ES"/>
        </w:rPr>
      </w:pPr>
      <w:r w:rsidRPr="00AA1C86">
        <w:rPr>
          <w:rFonts w:asciiTheme="minorHAnsi" w:hAnsiTheme="minorHAnsi" w:cstheme="minorHAnsi"/>
          <w:sz w:val="20"/>
          <w:lang w:val="es-MX" w:eastAsia="es-ES"/>
        </w:rPr>
        <w:t>MODELO DE CONTRATO PARA LA PRESTACIÓN DE SERVICIOS, LAASSP</w:t>
      </w:r>
    </w:p>
    <w:p w14:paraId="1E3B4A84" w14:textId="77777777" w:rsidR="00AA1C86" w:rsidRPr="00AA1C86" w:rsidRDefault="00AA1C86" w:rsidP="00AA1C86">
      <w:pPr>
        <w:suppressAutoHyphens w:val="0"/>
        <w:jc w:val="both"/>
        <w:rPr>
          <w:rFonts w:asciiTheme="minorHAnsi" w:hAnsiTheme="minorHAnsi" w:cstheme="minorHAnsi"/>
          <w:sz w:val="20"/>
          <w:lang w:val="es-MX" w:eastAsia="es-ES"/>
        </w:rPr>
      </w:pPr>
    </w:p>
    <w:p w14:paraId="63A6728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CONTRATO </w:t>
      </w:r>
      <w:r w:rsidRPr="00AA1C86">
        <w:rPr>
          <w:rFonts w:asciiTheme="minorHAnsi" w:hAnsiTheme="minorHAnsi" w:cstheme="minorHAnsi"/>
          <w:b/>
          <w:sz w:val="20"/>
          <w:u w:val="single"/>
          <w:lang w:val="es-MX" w:eastAsia="es-ES"/>
        </w:rPr>
        <w:t>(ABIERTO O CERRADO)</w:t>
      </w:r>
      <w:r w:rsidRPr="00AA1C86">
        <w:rPr>
          <w:rFonts w:asciiTheme="minorHAnsi" w:hAnsiTheme="minorHAnsi" w:cstheme="minorHAnsi"/>
          <w:sz w:val="20"/>
          <w:lang w:val="es-MX" w:eastAsia="es-ES"/>
        </w:rPr>
        <w:t xml:space="preserve"> PARA LA PRESTACIÓN DE SERVICIOS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CON CARÁCTER </w:t>
      </w:r>
      <w:r w:rsidRPr="00AA1C86">
        <w:rPr>
          <w:rFonts w:asciiTheme="minorHAnsi" w:hAnsiTheme="minorHAnsi" w:cstheme="minorHAnsi"/>
          <w:b/>
          <w:sz w:val="20"/>
          <w:lang w:val="es-MX" w:eastAsia="es-ES"/>
        </w:rPr>
        <w:t>(NACIONAL / INTERNACIONAL BAJO COBERTURA DE LOS TRATADOS / INTERNACIONAL ABIERTA)</w:t>
      </w:r>
      <w:r w:rsidRPr="00AA1C86">
        <w:rPr>
          <w:rFonts w:asciiTheme="minorHAnsi" w:hAnsiTheme="minorHAnsi" w:cstheme="minorHAnsi"/>
          <w:sz w:val="20"/>
          <w:lang w:val="es-MX" w:eastAsia="es-ES"/>
        </w:rPr>
        <w:t xml:space="preserve"> QUE CELEBRAN, POR UNA PARTE, EL EJECUTIVO FEDERAL POR CONDUCTO DE LA  (NOMBRE DE LA DEPENDENCIA O ENTIDAD), EN LO SUCESIVO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REPRESENTADA POR </w:t>
      </w:r>
      <w:r w:rsidRPr="00AA1C86">
        <w:rPr>
          <w:rFonts w:asciiTheme="minorHAnsi" w:hAnsiTheme="minorHAnsi" w:cstheme="minorHAnsi"/>
          <w:b/>
          <w:bCs/>
          <w:sz w:val="20"/>
          <w:u w:val="single"/>
          <w:lang w:val="es-MX" w:eastAsia="es-ES"/>
        </w:rPr>
        <w:t>(NOMBRE DEL REPRESENTANTE DE LA DEPENDENCIA O ENTIDAD)</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bCs/>
          <w:sz w:val="20"/>
          <w:lang w:val="es-MX" w:eastAsia="es-ES"/>
        </w:rPr>
        <w:t>(</w:t>
      </w:r>
      <w:r w:rsidRPr="00AA1C86">
        <w:rPr>
          <w:rFonts w:asciiTheme="minorHAnsi" w:hAnsiTheme="minorHAnsi" w:cstheme="minorHAnsi"/>
          <w:b/>
          <w:bCs/>
          <w:sz w:val="20"/>
          <w:u w:val="single"/>
          <w:lang w:val="es-MX" w:eastAsia="es-ES"/>
        </w:rPr>
        <w:t>SEÑALAR CARGO DEL REPRESENTANTE)</w:t>
      </w:r>
      <w:r w:rsidRPr="00AA1C86">
        <w:rPr>
          <w:rFonts w:asciiTheme="minorHAnsi" w:hAnsiTheme="minorHAnsi" w:cstheme="minorHAnsi"/>
          <w:sz w:val="20"/>
          <w:lang w:val="es-MX" w:eastAsia="es-ES"/>
        </w:rPr>
        <w:t>, Y POR LA OTRA, (</w:t>
      </w:r>
      <w:r w:rsidRPr="00AA1C86">
        <w:rPr>
          <w:rFonts w:asciiTheme="minorHAnsi" w:hAnsiTheme="minorHAnsi" w:cstheme="minorHAnsi"/>
          <w:sz w:val="20"/>
          <w:u w:val="single"/>
          <w:lang w:val="es-MX" w:eastAsia="es-ES"/>
        </w:rPr>
        <w:t>NOMBRE DE LA PERSONA FÍSICA O RAZON SOCIAL DE LA MORAL)</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u w:val="single"/>
          <w:lang w:val="es-MX" w:eastAsia="es-ES"/>
        </w:rPr>
        <w:t>(SI ES CONJUNTA MENCIONAR EL NOMBRE DE CADA UNO DE ELLOS)</w:t>
      </w:r>
      <w:r w:rsidRPr="00AA1C86">
        <w:rPr>
          <w:rFonts w:asciiTheme="minorHAnsi" w:hAnsiTheme="minorHAnsi" w:cstheme="minorHAnsi"/>
          <w:sz w:val="20"/>
          <w:lang w:val="es-MX" w:eastAsia="es-ES"/>
        </w:rPr>
        <w:t xml:space="preserve"> EN LO SUCESIVO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w:t>
      </w:r>
      <w:r w:rsidRPr="00AA1C86">
        <w:rPr>
          <w:rFonts w:asciiTheme="minorHAnsi" w:hAnsiTheme="minorHAnsi" w:cstheme="minorHAnsi"/>
          <w:b/>
          <w:sz w:val="20"/>
          <w:u w:val="single"/>
          <w:lang w:val="es-MX" w:eastAsia="es-ES"/>
        </w:rPr>
        <w:t>SÓLO SI EL PROVEEDOR ES PERSONA MORAL MOSTRAR EL SIGUIENTE TEXTO):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sz w:val="20"/>
          <w:lang w:val="es-MX" w:eastAsia="es-ES"/>
        </w:rPr>
        <w:t>REPRESENTADA POR (</w:t>
      </w:r>
      <w:r w:rsidRPr="00AA1C86">
        <w:rPr>
          <w:rFonts w:asciiTheme="minorHAnsi" w:hAnsiTheme="minorHAnsi" w:cstheme="minorHAnsi"/>
          <w:sz w:val="20"/>
          <w:u w:val="single"/>
          <w:lang w:val="es-MX" w:eastAsia="es-ES"/>
        </w:rPr>
        <w:t>NOMBRE DEL REPRESENTANTE DE LA PERSONA FÍSICA O MORAL)</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sz w:val="20"/>
          <w:u w:val="single"/>
          <w:lang w:val="es-MX" w:eastAsia="es-ES"/>
        </w:rPr>
        <w:t xml:space="preserve">(SEÑALAR EN SU CASO EL CARÁCTER DEL REPRESENTANTE: </w:t>
      </w:r>
      <w:r w:rsidRPr="00AA1C86">
        <w:rPr>
          <w:rFonts w:asciiTheme="minorHAnsi" w:hAnsiTheme="minorHAnsi" w:cstheme="minorHAnsi"/>
          <w:sz w:val="20"/>
          <w:u w:val="single"/>
          <w:lang w:val="es-MX" w:eastAsia="es-ES"/>
        </w:rPr>
        <w:t>APODERADO, REPRESENTANTE LEGAL, ADMINISTRADOR ÚNICO O PRESIDENTE DEL CONSEJO DE ADMINISTRACIÓN),</w:t>
      </w:r>
      <w:r w:rsidRPr="00AA1C86">
        <w:rPr>
          <w:rFonts w:asciiTheme="minorHAnsi" w:hAnsiTheme="minorHAnsi" w:cstheme="minorHAnsi"/>
          <w:sz w:val="20"/>
          <w:lang w:val="es-MX" w:eastAsia="es-ES"/>
        </w:rPr>
        <w:t xml:space="preserve"> </w:t>
      </w:r>
      <w:r w:rsidRPr="00AA1C86">
        <w:rPr>
          <w:rFonts w:asciiTheme="minorHAnsi" w:hAnsiTheme="minorHAnsi" w:cstheme="minorHAnsi"/>
          <w:sz w:val="20"/>
          <w:u w:val="single"/>
          <w:lang w:val="es-MX" w:eastAsia="es-ES"/>
        </w:rPr>
        <w:t>(MENCIONAR CADA UNO DE LOS REPRESENTANTES DE LAS PERSONAS QUE DE MANERA CONJUNTA FORMALIZAN EL CONTRATO)</w:t>
      </w:r>
      <w:r w:rsidRPr="00AA1C86">
        <w:rPr>
          <w:rFonts w:asciiTheme="minorHAnsi" w:hAnsiTheme="minorHAnsi" w:cstheme="minorHAnsi"/>
          <w:sz w:val="20"/>
          <w:lang w:val="es-MX" w:eastAsia="es-ES"/>
        </w:rPr>
        <w:t xml:space="preserve"> A QUIENES DE MANERA CONJUNTA SE LES DENOMINARÁ </w:t>
      </w: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AL TENOR DE LAS DECLARACIONES Y CLÁUSULAS SIGUIENTES:</w:t>
      </w:r>
    </w:p>
    <w:p w14:paraId="0385B22B" w14:textId="77777777" w:rsidR="00AA1C86" w:rsidRPr="00AA1C86" w:rsidRDefault="00AA1C86" w:rsidP="00AA1C86">
      <w:pPr>
        <w:suppressAutoHyphens w:val="0"/>
        <w:jc w:val="both"/>
        <w:rPr>
          <w:rFonts w:asciiTheme="minorHAnsi" w:hAnsiTheme="minorHAnsi" w:cstheme="minorHAnsi"/>
          <w:sz w:val="20"/>
          <w:lang w:val="es-MX" w:eastAsia="es-ES"/>
        </w:rPr>
      </w:pPr>
    </w:p>
    <w:p w14:paraId="3B10C369" w14:textId="77777777" w:rsidR="00AA1C86" w:rsidRPr="00AA1C86" w:rsidRDefault="00AA1C86" w:rsidP="00AA1C86">
      <w:pPr>
        <w:suppressAutoHyphens w:val="0"/>
        <w:jc w:val="both"/>
        <w:rPr>
          <w:rFonts w:asciiTheme="minorHAnsi" w:hAnsiTheme="minorHAnsi" w:cstheme="minorHAnsi"/>
          <w:sz w:val="20"/>
          <w:bdr w:val="none" w:sz="0" w:space="0" w:color="auto" w:frame="1"/>
          <w:lang w:val="es-MX" w:eastAsia="es-MX"/>
        </w:rPr>
      </w:pPr>
      <w:r w:rsidRPr="00AA1C86">
        <w:rPr>
          <w:rFonts w:asciiTheme="minorHAnsi" w:hAnsiTheme="minorHAnsi" w:cstheme="minorHAnsi"/>
          <w:b/>
          <w:sz w:val="20"/>
          <w:lang w:val="es-MX" w:eastAsia="es-ES"/>
        </w:rPr>
        <w:t>DECLARACIONES</w:t>
      </w:r>
    </w:p>
    <w:p w14:paraId="0D2557EF" w14:textId="77777777" w:rsidR="00AA1C86" w:rsidRPr="00AA1C86" w:rsidRDefault="00AA1C86" w:rsidP="00AA1C86">
      <w:pPr>
        <w:suppressAutoHyphens w:val="0"/>
        <w:jc w:val="both"/>
        <w:rPr>
          <w:rFonts w:asciiTheme="minorHAnsi" w:hAnsiTheme="minorHAnsi" w:cstheme="minorHAnsi"/>
          <w:sz w:val="20"/>
          <w:lang w:val="es-MX" w:eastAsia="es-ES"/>
        </w:rPr>
      </w:pPr>
    </w:p>
    <w:p w14:paraId="6CAB158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 xml:space="preserve">1. </w:t>
      </w:r>
      <w:r w:rsidRPr="00AA1C86">
        <w:rPr>
          <w:rFonts w:asciiTheme="minorHAnsi" w:hAnsiTheme="minorHAnsi" w:cstheme="minorHAnsi"/>
          <w:b/>
          <w:sz w:val="20"/>
          <w:lang w:val="es-MX" w:eastAsia="es-ES"/>
        </w:rPr>
        <w:tab/>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 xml:space="preserve">DECLARA QUE: </w:t>
      </w:r>
    </w:p>
    <w:p w14:paraId="7A66EF74"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59FD338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b/>
          <w:bCs/>
          <w:sz w:val="20"/>
          <w:lang w:val="es-MX" w:eastAsia="es-ES"/>
        </w:rPr>
      </w:pPr>
      <w:r w:rsidRPr="00AA1C86">
        <w:rPr>
          <w:rFonts w:asciiTheme="minorHAnsi" w:hAnsiTheme="minorHAnsi" w:cstheme="minorHAnsi"/>
          <w:b/>
          <w:sz w:val="20"/>
          <w:lang w:val="es-MX" w:eastAsia="es-ES"/>
        </w:rPr>
        <w:t>I.1</w:t>
      </w:r>
      <w:r w:rsidRPr="00AA1C86">
        <w:rPr>
          <w:rFonts w:asciiTheme="minorHAnsi" w:hAnsiTheme="minorHAnsi" w:cstheme="minorHAnsi"/>
          <w:sz w:val="20"/>
          <w:lang w:val="es-MX" w:eastAsia="es-ES"/>
        </w:rPr>
        <w:tab/>
        <w:t xml:space="preserve">ES UNA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DE CONFORMIDAD CON</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b/>
          <w:sz w:val="20"/>
          <w:u w:val="single"/>
          <w:lang w:val="es-MX" w:eastAsia="es-ES"/>
        </w:rPr>
        <w:t xml:space="preserve">(ORDENAMIENTO JURÍDICO EN LOS QUE SE REGULE SU EXISTENCIA), </w:t>
      </w:r>
      <w:r w:rsidRPr="00AA1C86">
        <w:rPr>
          <w:rFonts w:asciiTheme="minorHAnsi" w:hAnsiTheme="minorHAnsi" w:cstheme="minorHAnsi"/>
          <w:sz w:val="20"/>
          <w:lang w:val="es-MX" w:eastAsia="es-ES"/>
        </w:rPr>
        <w:t xml:space="preserve">CUYA COMPETENCIA Y ATRIBUCIONES SE SEÑALAN EN ___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ORDENAMIENTO JURÍDICO EN LOS QUE SE REGULEN SUS ATRIBUCIONES Y COMPETENCIAS</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p>
    <w:p w14:paraId="61AF45D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1C165977"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I.2</w:t>
      </w:r>
      <w:r w:rsidRPr="00AA1C86">
        <w:rPr>
          <w:rFonts w:asciiTheme="minorHAnsi" w:hAnsiTheme="minorHAnsi" w:cstheme="minorHAnsi"/>
          <w:sz w:val="20"/>
          <w:lang w:val="es-MX" w:eastAsia="es-ES"/>
        </w:rPr>
        <w:tab/>
        <w:t xml:space="preserve">CONFORME A LO DISPUESTO POR </w:t>
      </w:r>
      <w:r w:rsidRPr="00AA1C86">
        <w:rPr>
          <w:rFonts w:asciiTheme="minorHAnsi" w:hAnsiTheme="minorHAnsi" w:cstheme="minorHAnsi"/>
          <w:b/>
          <w:sz w:val="20"/>
          <w:u w:val="single"/>
          <w:lang w:val="es-MX" w:eastAsia="es-ES"/>
        </w:rPr>
        <w:t xml:space="preserve">(ORDENAMIENTO JURÍDICO EN EL QUE SE REGULEN SUS FACULTADES O INSTRUMENTO NOTARIAL EN EL QUE SE LE OTORGA LAS FACULTADES), </w:t>
      </w:r>
      <w:r w:rsidRPr="00AA1C86">
        <w:rPr>
          <w:rFonts w:asciiTheme="minorHAnsi" w:hAnsiTheme="minorHAnsi" w:cstheme="minorHAnsi"/>
          <w:sz w:val="20"/>
          <w:lang w:val="es-MX" w:eastAsia="es-ES"/>
        </w:rPr>
        <w:t>EL C.</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NOMBRE Y CARGO DEL O LA REPRESENTANTE DE LA DEPENDENCIA O ENTIDAD</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ES EL SERVIDOR PÚBLICO QUE CUENTA CON FACULTADES LEGALES PARA CELEBRAR EL PRESENTE CONTRATO, QUIEN PODRÁ SER SUSTITUIDO EN CUALQUIER MOMENTO EN SU CARGO O FUNCIONES, SIN QUE, POR ELLO, SEA NECESARIO CELEBRAR UN CONVENIO MODIFICATORIO.</w:t>
      </w:r>
    </w:p>
    <w:p w14:paraId="2072EB58"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73BB62E3"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I.3</w:t>
      </w:r>
      <w:r w:rsidRPr="00AA1C86">
        <w:rPr>
          <w:rFonts w:asciiTheme="minorHAnsi" w:hAnsiTheme="minorHAnsi" w:cstheme="minorHAnsi"/>
          <w:b/>
          <w:sz w:val="20"/>
          <w:lang w:val="es-MX" w:eastAsia="es-ES"/>
        </w:rPr>
        <w:tab/>
      </w:r>
      <w:r w:rsidRPr="00AA1C86">
        <w:rPr>
          <w:rFonts w:asciiTheme="minorHAnsi" w:hAnsiTheme="minorHAnsi" w:cstheme="minorHAnsi"/>
          <w:sz w:val="20"/>
          <w:lang w:val="es-MX" w:eastAsia="es-ES"/>
        </w:rPr>
        <w:t xml:space="preserve">DE CONFORMIDAD CON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ORDENAMIENTO JURÍDICO EN EL QUE SE REGULEN SUS FACULTADES)</w:t>
      </w:r>
      <w:r w:rsidRPr="00AA1C86">
        <w:rPr>
          <w:rFonts w:asciiTheme="minorHAnsi" w:hAnsiTheme="minorHAnsi" w:cstheme="minorHAnsi"/>
          <w:sz w:val="20"/>
          <w:lang w:val="es-MX" w:eastAsia="es-ES"/>
        </w:rPr>
        <w:t>__ SUSCRIBE EL PRESENTE INSTRUMENTO EL C.</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NOMBRE DEL ADMINISTRADOR DEL CONTRATO)</w:t>
      </w:r>
      <w:r w:rsidRPr="00AA1C86">
        <w:rPr>
          <w:rFonts w:asciiTheme="minorHAnsi" w:hAnsiTheme="minorHAnsi" w:cstheme="minorHAnsi"/>
          <w:sz w:val="20"/>
          <w:u w:val="single"/>
          <w:lang w:val="es-MX" w:eastAsia="es-ES"/>
        </w:rPr>
        <w:t>, (</w:t>
      </w:r>
      <w:r w:rsidRPr="00AA1C86">
        <w:rPr>
          <w:rFonts w:asciiTheme="minorHAnsi" w:hAnsiTheme="minorHAnsi" w:cstheme="minorHAnsi"/>
          <w:b/>
          <w:sz w:val="20"/>
          <w:u w:val="single"/>
          <w:lang w:val="es-MX" w:eastAsia="es-ES"/>
        </w:rPr>
        <w:t>SEÑALAR CARGO DEL ADMINISTRADOR DEL CONTRATO</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CON R.F.C.</w:t>
      </w:r>
      <w:r w:rsidRPr="00AA1C86">
        <w:rPr>
          <w:rFonts w:asciiTheme="minorHAnsi" w:hAnsiTheme="minorHAnsi" w:cstheme="minorHAnsi"/>
          <w:b/>
          <w:sz w:val="20"/>
          <w:u w:val="single"/>
          <w:lang w:val="es-MX" w:eastAsia="es-ES"/>
        </w:rPr>
        <w:t xml:space="preserve"> (INCORPORAR RFC)</w:t>
      </w:r>
      <w:r w:rsidRPr="00AA1C86">
        <w:rPr>
          <w:rFonts w:asciiTheme="minorHAnsi" w:hAnsiTheme="minorHAnsi" w:cstheme="minorHAnsi"/>
          <w:sz w:val="20"/>
          <w:lang w:val="es-MX" w:eastAsia="es-ES"/>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PARA LOS EFECTOS DEL PRESENTE CONTRATO. </w:t>
      </w:r>
    </w:p>
    <w:p w14:paraId="76CD8916" w14:textId="77777777" w:rsidR="00AA1C86" w:rsidRPr="00AA1C86" w:rsidRDefault="00AA1C86" w:rsidP="00AA1C86">
      <w:pPr>
        <w:suppressAutoHyphens w:val="0"/>
        <w:ind w:left="852" w:hanging="426"/>
        <w:jc w:val="both"/>
        <w:rPr>
          <w:rFonts w:asciiTheme="minorHAnsi" w:hAnsiTheme="minorHAnsi" w:cstheme="minorHAnsi"/>
          <w:sz w:val="20"/>
          <w:lang w:val="es-MX" w:eastAsia="es-ES"/>
        </w:rPr>
      </w:pPr>
    </w:p>
    <w:p w14:paraId="4610FD1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CASO DE REQUERIR QUE EL INSTRUMENTO JURÍDICO SEA FIRMADO POR MÁS SERVIDORES PÚBLICOS, SE DEBERÁ AGREGAR LA SIGUIENTE DECLARACIÓN TANTAS VECES FIRMANTES SEAN AÑADIDOS. </w:t>
      </w:r>
    </w:p>
    <w:p w14:paraId="14CB1F93" w14:textId="77777777" w:rsidR="00AA1C86" w:rsidRPr="00AA1C86" w:rsidRDefault="00AA1C86" w:rsidP="00AA1C86">
      <w:pPr>
        <w:suppressAutoHyphens w:val="0"/>
        <w:ind w:left="426"/>
        <w:jc w:val="both"/>
        <w:rPr>
          <w:rFonts w:asciiTheme="minorHAnsi" w:hAnsiTheme="minorHAnsi" w:cstheme="minorHAnsi"/>
          <w:b/>
          <w:sz w:val="20"/>
          <w:u w:val="single"/>
          <w:lang w:val="es-MX" w:eastAsia="es-ES"/>
        </w:rPr>
      </w:pPr>
    </w:p>
    <w:p w14:paraId="4F86FC4E" w14:textId="77777777" w:rsidR="00AA1C86" w:rsidRPr="00AA1C86" w:rsidRDefault="00AA1C86" w:rsidP="00AA1C86">
      <w:pPr>
        <w:overflowPunct w:val="0"/>
        <w:autoSpaceDE w:val="0"/>
        <w:autoSpaceDN w:val="0"/>
        <w:adjustRightInd w:val="0"/>
        <w:ind w:left="426" w:hanging="426"/>
        <w:jc w:val="both"/>
        <w:textAlignment w:val="baseline"/>
        <w:rPr>
          <w:rFonts w:asciiTheme="minorHAnsi" w:hAnsiTheme="minorHAnsi" w:cstheme="minorHAnsi"/>
          <w:sz w:val="20"/>
          <w:lang w:val="es-MX" w:eastAsia="es-ES"/>
        </w:rPr>
      </w:pPr>
      <w:r w:rsidRPr="00AA1C86">
        <w:rPr>
          <w:rFonts w:asciiTheme="minorHAnsi" w:hAnsiTheme="minorHAnsi" w:cstheme="minorHAnsi"/>
          <w:b/>
          <w:sz w:val="20"/>
          <w:lang w:val="es-MX" w:eastAsia="es-ES"/>
        </w:rPr>
        <w:t>I.4</w:t>
      </w:r>
      <w:r w:rsidRPr="00AA1C86">
        <w:rPr>
          <w:rFonts w:asciiTheme="minorHAnsi" w:hAnsiTheme="minorHAnsi" w:cstheme="minorHAnsi"/>
          <w:b/>
          <w:sz w:val="20"/>
          <w:lang w:val="es-MX" w:eastAsia="es-ES"/>
        </w:rPr>
        <w:tab/>
      </w:r>
      <w:r w:rsidRPr="00AA1C86">
        <w:rPr>
          <w:rFonts w:asciiTheme="minorHAnsi" w:hAnsiTheme="minorHAnsi" w:cstheme="minorHAnsi"/>
          <w:sz w:val="20"/>
          <w:lang w:val="es-MX" w:eastAsia="es-ES"/>
        </w:rPr>
        <w:t xml:space="preserve">DE CONFORMIDAD CON </w:t>
      </w:r>
      <w:r w:rsidRPr="00AA1C86">
        <w:rPr>
          <w:rFonts w:asciiTheme="minorHAnsi" w:hAnsiTheme="minorHAnsi" w:cstheme="minorHAnsi"/>
          <w:b/>
          <w:sz w:val="20"/>
          <w:u w:val="single"/>
          <w:lang w:val="es-MX" w:eastAsia="es-ES"/>
        </w:rPr>
        <w:t>(ORDENAMIENTO JURÍDICO EN LOS QUE SE REGULEN SUS FACULTADES)</w:t>
      </w:r>
      <w:r w:rsidRPr="00AA1C86">
        <w:rPr>
          <w:rFonts w:asciiTheme="minorHAnsi" w:hAnsiTheme="minorHAnsi" w:cstheme="minorHAnsi"/>
          <w:sz w:val="20"/>
          <w:lang w:val="es-MX" w:eastAsia="es-ES"/>
        </w:rPr>
        <w:t xml:space="preserve"> SUSCRIBE EL PRESENTE INSTRUMENTO EL C</w:t>
      </w:r>
      <w:proofErr w:type="gramStart"/>
      <w:r w:rsidRPr="00AA1C86">
        <w:rPr>
          <w:rFonts w:asciiTheme="minorHAnsi" w:hAnsiTheme="minorHAnsi" w:cstheme="minorHAnsi"/>
          <w:sz w:val="20"/>
          <w:lang w:val="es-MX" w:eastAsia="es-ES"/>
        </w:rPr>
        <w:t>.</w:t>
      </w:r>
      <w:r w:rsidRPr="00AA1C86">
        <w:rPr>
          <w:rFonts w:asciiTheme="minorHAnsi" w:hAnsiTheme="minorHAnsi" w:cstheme="minorHAnsi"/>
          <w:b/>
          <w:bCs/>
          <w:sz w:val="20"/>
          <w:u w:val="single"/>
          <w:lang w:val="es-MX" w:eastAsia="es-ES"/>
        </w:rPr>
        <w:t>(</w:t>
      </w:r>
      <w:proofErr w:type="gramEnd"/>
      <w:r w:rsidRPr="00AA1C86">
        <w:rPr>
          <w:rFonts w:asciiTheme="minorHAnsi" w:hAnsiTheme="minorHAnsi" w:cstheme="minorHAnsi"/>
          <w:b/>
          <w:bCs/>
          <w:sz w:val="20"/>
          <w:u w:val="single"/>
          <w:lang w:val="es-MX" w:eastAsia="es-ES"/>
        </w:rPr>
        <w:t>NOMBRE DEL FIRMANTE X)</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b/>
          <w:bCs/>
          <w:sz w:val="20"/>
          <w:u w:val="single"/>
          <w:lang w:val="es-MX" w:eastAsia="es-ES"/>
        </w:rPr>
        <w:t>(SEÑALAR CARGO DEL FIRMANTE X)</w:t>
      </w:r>
      <w:r w:rsidRPr="00AA1C86">
        <w:rPr>
          <w:rFonts w:asciiTheme="minorHAnsi" w:hAnsiTheme="minorHAnsi" w:cstheme="minorHAnsi"/>
          <w:sz w:val="20"/>
          <w:lang w:val="es-MX" w:eastAsia="es-ES"/>
        </w:rPr>
        <w:t xml:space="preserve">, R.F.C. </w:t>
      </w:r>
      <w:r w:rsidRPr="00AA1C86">
        <w:rPr>
          <w:rFonts w:asciiTheme="minorHAnsi" w:hAnsiTheme="minorHAnsi" w:cstheme="minorHAnsi"/>
          <w:b/>
          <w:sz w:val="20"/>
          <w:u w:val="single"/>
          <w:lang w:val="es-MX" w:eastAsia="es-ES"/>
        </w:rPr>
        <w:t>(INCORPORAR RFC DEL FIRMANTE X)</w:t>
      </w:r>
      <w:r w:rsidRPr="00AA1C86">
        <w:rPr>
          <w:rFonts w:asciiTheme="minorHAnsi" w:hAnsiTheme="minorHAnsi" w:cstheme="minorHAnsi"/>
          <w:sz w:val="20"/>
          <w:lang w:val="es-MX" w:eastAsia="es-ES"/>
        </w:rPr>
        <w:t xml:space="preserve">, FACULTADO PARA </w:t>
      </w:r>
      <w:r w:rsidRPr="00AA1C86">
        <w:rPr>
          <w:rFonts w:asciiTheme="minorHAnsi" w:hAnsiTheme="minorHAnsi" w:cstheme="minorHAnsi"/>
          <w:b/>
          <w:sz w:val="20"/>
          <w:u w:val="single"/>
          <w:lang w:val="es-MX" w:eastAsia="es-ES"/>
        </w:rPr>
        <w:t>(INCORPORAR FACULTADES Y PARTICIPACIÓN EN EL CONTRATO).</w:t>
      </w:r>
    </w:p>
    <w:p w14:paraId="088A1521" w14:textId="77777777" w:rsidR="00AA1C86" w:rsidRPr="00AA1C86" w:rsidRDefault="00AA1C86" w:rsidP="00AA1C86">
      <w:pPr>
        <w:suppressAutoHyphens w:val="0"/>
        <w:jc w:val="both"/>
        <w:rPr>
          <w:rFonts w:asciiTheme="minorHAnsi" w:hAnsiTheme="minorHAnsi" w:cstheme="minorHAnsi"/>
          <w:sz w:val="20"/>
          <w:lang w:val="es-MX" w:eastAsia="es-ES"/>
        </w:rPr>
      </w:pPr>
    </w:p>
    <w:p w14:paraId="34594FD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I.5</w:t>
      </w:r>
      <w:r w:rsidRPr="00AA1C86">
        <w:rPr>
          <w:rFonts w:asciiTheme="minorHAnsi" w:hAnsiTheme="minorHAnsi" w:cstheme="minorHAnsi"/>
          <w:sz w:val="20"/>
          <w:lang w:val="es-MX" w:eastAsia="es-ES"/>
        </w:rPr>
        <w:tab/>
        <w:t>LA ADJUDICACIÓN DEL PRESENTE CONTRATO SE REALIZÓ MEDIANTE EL PROCEDIMIENTO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TIPO DE PROCEDIMIENTO</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xml:space="preserve"> DE CARÁCTER </w:t>
      </w:r>
      <w:r w:rsidRPr="00AA1C86">
        <w:rPr>
          <w:rFonts w:asciiTheme="minorHAnsi" w:hAnsiTheme="minorHAnsi" w:cstheme="minorHAnsi"/>
          <w:b/>
          <w:sz w:val="20"/>
          <w:u w:val="single"/>
          <w:lang w:val="es-MX" w:eastAsia="es-ES"/>
        </w:rPr>
        <w:t>(INCORPORAR EL CARÁCTER DEL PROCEDIMIENTO)</w:t>
      </w:r>
      <w:r w:rsidRPr="00AA1C86">
        <w:rPr>
          <w:rFonts w:asciiTheme="minorHAnsi" w:hAnsiTheme="minorHAnsi" w:cstheme="minorHAnsi"/>
          <w:sz w:val="20"/>
          <w:lang w:val="es-MX" w:eastAsia="es-ES"/>
        </w:rPr>
        <w:t xml:space="preserve">, AL AMPARO DE LO ESTABLECIDO EN LOS ARTÍCULOS 134 DE LA CONSTITUCIÓN POLÍTICA DE LOS ESTADOS UNIDOS MEXICANOS; </w:t>
      </w:r>
      <w:r w:rsidRPr="00AA1C86">
        <w:rPr>
          <w:rFonts w:asciiTheme="minorHAnsi" w:hAnsiTheme="minorHAnsi" w:cstheme="minorHAnsi"/>
          <w:b/>
          <w:sz w:val="20"/>
          <w:u w:val="single"/>
          <w:lang w:val="es-MX" w:eastAsia="es-ES"/>
        </w:rPr>
        <w:t>(CITAR LOS NUMERALES)</w:t>
      </w:r>
      <w:r w:rsidRPr="00AA1C86">
        <w:rPr>
          <w:rFonts w:asciiTheme="minorHAnsi" w:hAnsiTheme="minorHAnsi" w:cstheme="minorHAnsi"/>
          <w:sz w:val="20"/>
          <w:lang w:val="es-MX" w:eastAsia="es-ES"/>
        </w:rPr>
        <w:t xml:space="preserve"> DE LA LEY DE ADQUISICIONES, ARRENDAMIENTOS Y SERVICIOS DEL SECTOR PÚBLICO,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w:t>
      </w:r>
      <w:r w:rsidRPr="00AA1C86">
        <w:rPr>
          <w:rFonts w:asciiTheme="minorHAnsi" w:hAnsiTheme="minorHAnsi" w:cstheme="minorHAnsi"/>
          <w:b/>
          <w:sz w:val="20"/>
          <w:u w:val="single"/>
          <w:lang w:val="es-MX" w:eastAsia="es-ES"/>
        </w:rPr>
        <w:t>(CITAR LOS NUMERALES)</w:t>
      </w:r>
      <w:r w:rsidRPr="00AA1C86">
        <w:rPr>
          <w:rFonts w:asciiTheme="minorHAnsi" w:hAnsiTheme="minorHAnsi" w:cstheme="minorHAnsi"/>
          <w:sz w:val="20"/>
          <w:lang w:val="es-MX" w:eastAsia="es-ES"/>
        </w:rPr>
        <w:t xml:space="preserve"> DE SU REGLAMENTO.</w:t>
      </w:r>
    </w:p>
    <w:p w14:paraId="615864BC" w14:textId="77777777" w:rsidR="00AA1C86" w:rsidRPr="00AA1C86" w:rsidRDefault="00AA1C86" w:rsidP="00AA1C86">
      <w:pPr>
        <w:suppressAutoHyphens w:val="0"/>
        <w:jc w:val="both"/>
        <w:rPr>
          <w:rFonts w:asciiTheme="minorHAnsi" w:hAnsiTheme="minorHAnsi" w:cstheme="minorHAnsi"/>
          <w:sz w:val="20"/>
          <w:lang w:val="es-MX" w:eastAsia="es-ES"/>
        </w:rPr>
      </w:pPr>
    </w:p>
    <w:p w14:paraId="171D6FA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I.6</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CUENTA CON SUFICIENCIA PRESUPUESTARIA OTORGADA MEDIANTE</w:t>
      </w:r>
      <w:r w:rsidRPr="00AA1C86">
        <w:rPr>
          <w:rFonts w:asciiTheme="minorHAnsi" w:hAnsiTheme="minorHAnsi" w:cstheme="minorHAnsi"/>
          <w:b/>
          <w:sz w:val="20"/>
          <w:lang w:val="es-MX" w:eastAsia="es-ES"/>
        </w:rPr>
        <w:t xml:space="preserve"> </w:t>
      </w:r>
      <w:r w:rsidRPr="00AA1C86">
        <w:rPr>
          <w:rFonts w:asciiTheme="minorHAnsi" w:hAnsiTheme="minorHAnsi" w:cstheme="minorHAnsi"/>
          <w:b/>
          <w:sz w:val="20"/>
          <w:u w:val="single"/>
          <w:lang w:val="es-MX" w:eastAsia="es-ES"/>
        </w:rPr>
        <w:t xml:space="preserve">(NÚMERO Y FECHA DE OFICIO), </w:t>
      </w:r>
      <w:r w:rsidRPr="00AA1C86">
        <w:rPr>
          <w:rFonts w:asciiTheme="minorHAnsi" w:hAnsiTheme="minorHAnsi" w:cstheme="minorHAnsi"/>
          <w:sz w:val="20"/>
          <w:lang w:val="es-MX" w:eastAsia="es-ES"/>
        </w:rPr>
        <w:t xml:space="preserve">EMITIDO POR LA </w:t>
      </w:r>
      <w:r w:rsidRPr="00AA1C86">
        <w:rPr>
          <w:rFonts w:asciiTheme="minorHAnsi" w:hAnsiTheme="minorHAnsi" w:cstheme="minorHAnsi"/>
          <w:b/>
          <w:sz w:val="20"/>
          <w:lang w:val="es-MX" w:eastAsia="es-ES"/>
        </w:rPr>
        <w:t>_____________________</w:t>
      </w:r>
      <w:r w:rsidRPr="00AA1C86">
        <w:rPr>
          <w:rFonts w:asciiTheme="minorHAnsi" w:hAnsiTheme="minorHAnsi" w:cstheme="minorHAnsi"/>
          <w:sz w:val="20"/>
          <w:lang w:val="es-MX" w:eastAsia="es-ES"/>
        </w:rPr>
        <w:t xml:space="preserve">. </w:t>
      </w:r>
    </w:p>
    <w:p w14:paraId="5F50BD45"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3779DFFA"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INSTRUCCIÓN: EN CASO DE QUE SE TRATE DE UN CONTRATO PLURIANUAL, SE DEBERÁ CONSIGNAR EL OFICIO DE AUTORIZACIÓN DE LA SHCP EN TÉRMINOS DEL ARTÍCULO 50 DE LA LEY FEDERAL DE PRESUPUESTO Y RESPONSABILIDAD HACENDARIA Y SU REGLAMENTO, COMO SIGUE:</w:t>
      </w:r>
    </w:p>
    <w:p w14:paraId="5992407A" w14:textId="77777777" w:rsidR="00AA1C86" w:rsidRPr="00AA1C86" w:rsidRDefault="00AA1C86" w:rsidP="00AA1C86">
      <w:pPr>
        <w:widowControl w:val="0"/>
        <w:tabs>
          <w:tab w:val="left" w:pos="426"/>
        </w:tabs>
        <w:suppressAutoHyphens w:val="0"/>
        <w:ind w:left="426" w:right="118"/>
        <w:jc w:val="both"/>
        <w:rPr>
          <w:rFonts w:asciiTheme="minorHAnsi" w:hAnsiTheme="minorHAnsi" w:cstheme="minorHAnsi"/>
          <w:bCs/>
          <w:sz w:val="20"/>
          <w:lang w:val="es-MX" w:eastAsia="es-ES"/>
        </w:rPr>
      </w:pPr>
    </w:p>
    <w:p w14:paraId="5AC06D2C" w14:textId="77777777" w:rsidR="00AA1C86" w:rsidRPr="00AA1C86" w:rsidRDefault="00AA1C86" w:rsidP="00AA1C86">
      <w:pPr>
        <w:widowControl w:val="0"/>
        <w:tabs>
          <w:tab w:val="left" w:pos="426"/>
        </w:tabs>
        <w:suppressAutoHyphens w:val="0"/>
        <w:ind w:left="426" w:right="11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LA SECRETARÍA DE HACIENDA Y CRÉDITO PÚBLICO </w:t>
      </w:r>
      <w:r w:rsidRPr="00AA1C86">
        <w:rPr>
          <w:rFonts w:asciiTheme="minorHAnsi" w:hAnsiTheme="minorHAnsi" w:cstheme="minorHAnsi"/>
          <w:b/>
          <w:bCs/>
          <w:sz w:val="20"/>
          <w:u w:val="single"/>
          <w:lang w:val="es-MX" w:eastAsia="es-ES"/>
        </w:rPr>
        <w:t>(EN SU CASO TITULAR DE LA ENTIDAD)</w:t>
      </w:r>
      <w:r w:rsidRPr="00AA1C86">
        <w:rPr>
          <w:rFonts w:asciiTheme="minorHAnsi" w:hAnsiTheme="minorHAnsi" w:cstheme="minorHAnsi"/>
          <w:bCs/>
          <w:sz w:val="20"/>
          <w:lang w:val="es-MX" w:eastAsia="es-ES"/>
        </w:rPr>
        <w:t xml:space="preserve"> AUTORIZÓ LA PLURIANUALIDAD MEDIANTE EL OFICIO NÚMERO______________________</w:t>
      </w:r>
    </w:p>
    <w:p w14:paraId="23291D8F" w14:textId="77777777" w:rsidR="00AA1C86" w:rsidRPr="00AA1C86" w:rsidRDefault="00AA1C86" w:rsidP="00AA1C86">
      <w:pPr>
        <w:suppressAutoHyphens w:val="0"/>
        <w:jc w:val="both"/>
        <w:rPr>
          <w:rFonts w:asciiTheme="minorHAnsi" w:hAnsiTheme="minorHAnsi" w:cstheme="minorHAnsi"/>
          <w:sz w:val="20"/>
          <w:lang w:val="es-MX" w:eastAsia="es-ES"/>
        </w:rPr>
      </w:pPr>
    </w:p>
    <w:p w14:paraId="7B5FB1F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SI LA CONTRATACIÓN ES PREVIA A LA AUTORIZACIÓN DE SU PRESUPUESTO, CONFORME AL ARTÍCULO 33, PÁRRAFO SEGUNDO DE LA LAASSP (ANTICIPADA) MOSTRAR EL SIGUIENTE TEXTO:</w:t>
      </w:r>
    </w:p>
    <w:p w14:paraId="213C3C36" w14:textId="77777777" w:rsidR="00AA1C86" w:rsidRPr="00AA1C86" w:rsidRDefault="00AA1C86" w:rsidP="00AA1C86">
      <w:pPr>
        <w:suppressAutoHyphens w:val="0"/>
        <w:ind w:left="426"/>
        <w:jc w:val="both"/>
        <w:rPr>
          <w:rFonts w:asciiTheme="minorHAnsi" w:hAnsiTheme="minorHAnsi" w:cstheme="minorHAnsi"/>
          <w:sz w:val="20"/>
          <w:lang w:val="es-MX" w:eastAsia="es-ES"/>
        </w:rPr>
      </w:pPr>
    </w:p>
    <w:p w14:paraId="1EDE9C7D"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5D263C14" w14:textId="77777777" w:rsidR="00AA1C86" w:rsidRPr="00AA1C86" w:rsidRDefault="00AA1C86" w:rsidP="00AA1C86">
      <w:pPr>
        <w:suppressAutoHyphens w:val="0"/>
        <w:ind w:left="426" w:hanging="426"/>
        <w:jc w:val="both"/>
        <w:rPr>
          <w:rFonts w:asciiTheme="minorHAnsi" w:hAnsiTheme="minorHAnsi" w:cstheme="minorHAnsi"/>
          <w:bCs/>
          <w:sz w:val="20"/>
          <w:lang w:val="es-MX" w:eastAsia="es-MX"/>
        </w:rPr>
      </w:pPr>
    </w:p>
    <w:p w14:paraId="1EDBAED9"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I.7</w:t>
      </w:r>
      <w:r w:rsidRPr="00AA1C86">
        <w:rPr>
          <w:rFonts w:asciiTheme="minorHAnsi" w:hAnsiTheme="minorHAnsi" w:cstheme="minorHAnsi"/>
          <w:sz w:val="20"/>
          <w:lang w:val="es-MX" w:eastAsia="es-ES"/>
        </w:rPr>
        <w:tab/>
        <w:t xml:space="preserve">CUENTA CON EL REGISTRO FEDERAL DE CONTRIBUYENTES </w:t>
      </w:r>
      <w:r w:rsidRPr="00AA1C86">
        <w:rPr>
          <w:rFonts w:asciiTheme="minorHAnsi" w:hAnsiTheme="minorHAnsi" w:cstheme="minorHAnsi"/>
          <w:b/>
          <w:sz w:val="20"/>
          <w:lang w:val="es-MX" w:eastAsia="es-ES"/>
        </w:rPr>
        <w:t>N° (</w:t>
      </w:r>
      <w:r w:rsidRPr="00AA1C86">
        <w:rPr>
          <w:rFonts w:asciiTheme="minorHAnsi" w:hAnsiTheme="minorHAnsi" w:cstheme="minorHAnsi"/>
          <w:b/>
          <w:sz w:val="20"/>
          <w:u w:val="single"/>
          <w:lang w:val="es-MX" w:eastAsia="es-ES"/>
        </w:rPr>
        <w:t>RFC DEPENDENCIA O ENTIDAD)</w:t>
      </w:r>
      <w:r w:rsidRPr="00AA1C86">
        <w:rPr>
          <w:rFonts w:asciiTheme="minorHAnsi" w:hAnsiTheme="minorHAnsi" w:cstheme="minorHAnsi"/>
          <w:sz w:val="20"/>
          <w:lang w:val="es-MX" w:eastAsia="es-ES"/>
        </w:rPr>
        <w:t>.</w:t>
      </w:r>
    </w:p>
    <w:p w14:paraId="6CCF7DAA" w14:textId="77777777" w:rsidR="00AA1C86" w:rsidRPr="00AA1C86" w:rsidRDefault="00AA1C86" w:rsidP="00AA1C86">
      <w:pPr>
        <w:tabs>
          <w:tab w:val="left" w:pos="426"/>
        </w:tabs>
        <w:suppressAutoHyphens w:val="0"/>
        <w:ind w:left="426" w:hanging="426"/>
        <w:jc w:val="both"/>
        <w:rPr>
          <w:rFonts w:asciiTheme="minorHAnsi" w:hAnsiTheme="minorHAnsi" w:cstheme="minorHAnsi"/>
          <w:caps/>
          <w:sz w:val="20"/>
          <w:lang w:val="es-MX" w:eastAsia="es-ES"/>
        </w:rPr>
      </w:pPr>
    </w:p>
    <w:p w14:paraId="6F14E3D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I.8</w:t>
      </w:r>
      <w:r w:rsidRPr="00AA1C86">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0F76479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47A434A8" w14:textId="77777777" w:rsidR="00AA1C86" w:rsidRPr="00AA1C86" w:rsidRDefault="00AA1C86" w:rsidP="00AA1C86">
      <w:pPr>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APLIQUE REDUCCIÓN DE GARANTÍA DE CUMPLIMIENTO.</w:t>
      </w:r>
    </w:p>
    <w:p w14:paraId="0184E69A"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p>
    <w:p w14:paraId="628F660E"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I.9</w:t>
      </w:r>
      <w:r w:rsidRPr="00AA1C86">
        <w:rPr>
          <w:rFonts w:asciiTheme="minorHAnsi" w:hAnsiTheme="minorHAnsi" w:cstheme="minorHAnsi"/>
          <w:sz w:val="20"/>
          <w:lang w:val="es-MX" w:eastAsia="es-ES"/>
        </w:rPr>
        <w:tab/>
        <w:t xml:space="preserve">DE LA REVISIÓN AL HISTORIAL DE CUMPLIMIENTO EN MATERIA DE CONTRATACIONES EN EL REGISTRO ELECTRÓNICO DE PERSONAS FÍSICAS Y MORALES, SE ADVIERTE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CUENTA CON UN GRADO DE CUMPLIMIENTO </w:t>
      </w:r>
      <w:r w:rsidRPr="00AA1C86">
        <w:rPr>
          <w:rFonts w:asciiTheme="minorHAnsi" w:hAnsiTheme="minorHAnsi" w:cstheme="minorHAnsi"/>
          <w:b/>
          <w:sz w:val="20"/>
          <w:u w:val="single"/>
          <w:lang w:val="es-MX" w:eastAsia="es-ES"/>
        </w:rPr>
        <w:t>(INDICAR EL RANGO),</w:t>
      </w:r>
      <w:r w:rsidRPr="00AA1C86">
        <w:rPr>
          <w:rFonts w:asciiTheme="minorHAnsi" w:hAnsiTheme="minorHAnsi" w:cstheme="minorHAnsi"/>
          <w:sz w:val="20"/>
          <w:lang w:val="es-MX" w:eastAsia="es-ES"/>
        </w:rPr>
        <w:t xml:space="preserve"> POR LO QUE </w:t>
      </w:r>
      <w:r w:rsidRPr="00AA1C86">
        <w:rPr>
          <w:rFonts w:asciiTheme="minorHAnsi" w:hAnsiTheme="minorHAnsi" w:cstheme="minorHAnsi"/>
          <w:b/>
          <w:sz w:val="20"/>
          <w:lang w:val="es-MX" w:eastAsia="es-ES"/>
        </w:rPr>
        <w:t xml:space="preserve">“LA DEPENDENCIA O ENTIDAD” </w:t>
      </w:r>
      <w:r w:rsidRPr="00AA1C86">
        <w:rPr>
          <w:rFonts w:asciiTheme="minorHAnsi" w:hAnsiTheme="minorHAnsi" w:cstheme="minorHAnsi"/>
          <w:sz w:val="20"/>
          <w:lang w:val="es-MX" w:eastAsia="es-ES"/>
        </w:rPr>
        <w:t>DETERMINA PROCEDENTE EFECTUAR LA REDUCCIÓN DEL MONTO DE LA GARANTÍA POR UN PORCENTAJE DE ___.</w:t>
      </w:r>
    </w:p>
    <w:p w14:paraId="324B0533"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031339DE" w14:textId="77777777" w:rsidR="00AA1C86" w:rsidRPr="00AA1C86" w:rsidRDefault="00AA1C86" w:rsidP="00AA1C86">
      <w:pPr>
        <w:suppressAutoHyphens w:val="0"/>
        <w:ind w:left="426"/>
        <w:jc w:val="both"/>
        <w:rPr>
          <w:rFonts w:asciiTheme="minorHAnsi" w:hAnsiTheme="minorHAnsi" w:cstheme="minorHAnsi"/>
          <w:sz w:val="20"/>
          <w:lang w:eastAsia="es-MX"/>
        </w:rPr>
      </w:pPr>
      <w:r w:rsidRPr="00AA1C86">
        <w:rPr>
          <w:rFonts w:asciiTheme="minorHAnsi" w:hAnsiTheme="minorHAnsi" w:cstheme="minorHAnsi"/>
          <w:sz w:val="20"/>
          <w:lang w:eastAsia="es-MX"/>
        </w:rPr>
        <w:t xml:space="preserve">INSTRUCCIÓN: </w:t>
      </w:r>
      <w:r w:rsidRPr="00AA1C86">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AA1C86">
        <w:rPr>
          <w:rFonts w:asciiTheme="minorHAnsi" w:hAnsiTheme="minorHAnsi" w:cstheme="minorHAnsi"/>
          <w:sz w:val="20"/>
          <w:lang w:eastAsia="es-MX"/>
        </w:rPr>
        <w:t>LAASSP.</w:t>
      </w:r>
    </w:p>
    <w:p w14:paraId="139F9FF1" w14:textId="77777777" w:rsidR="00AA1C86" w:rsidRPr="00AA1C86" w:rsidRDefault="00AA1C86" w:rsidP="00AA1C86">
      <w:pPr>
        <w:suppressAutoHyphens w:val="0"/>
        <w:ind w:left="426"/>
        <w:jc w:val="both"/>
        <w:rPr>
          <w:rFonts w:asciiTheme="minorHAnsi" w:hAnsiTheme="minorHAnsi" w:cstheme="minorHAnsi"/>
          <w:sz w:val="20"/>
          <w:lang w:eastAsia="es-MX"/>
        </w:rPr>
      </w:pPr>
    </w:p>
    <w:p w14:paraId="6DC78D0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DECLARA QUE </w:t>
      </w:r>
      <w:r w:rsidRPr="00AA1C86">
        <w:rPr>
          <w:rFonts w:asciiTheme="minorHAnsi" w:hAnsiTheme="minorHAnsi" w:cstheme="minorHAnsi"/>
          <w:b/>
          <w:sz w:val="20"/>
          <w:u w:val="single"/>
          <w:lang w:val="es-MX" w:eastAsia="es-ES"/>
        </w:rPr>
        <w:t>(TRATÁNDOSE DE PERSONA FÍSICA)</w:t>
      </w:r>
      <w:r w:rsidRPr="00AA1C86">
        <w:rPr>
          <w:rFonts w:asciiTheme="minorHAnsi" w:hAnsiTheme="minorHAnsi" w:cstheme="minorHAnsi"/>
          <w:sz w:val="20"/>
          <w:lang w:val="es-MX" w:eastAsia="es-ES"/>
        </w:rPr>
        <w:t>:</w:t>
      </w:r>
    </w:p>
    <w:p w14:paraId="1B7B653F"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67E7F1D5"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w:t>
      </w:r>
      <w:r w:rsidRPr="00AA1C86">
        <w:rPr>
          <w:rFonts w:asciiTheme="minorHAnsi" w:hAnsiTheme="minorHAnsi" w:cstheme="minorHAnsi"/>
          <w:sz w:val="20"/>
          <w:lang w:val="es-MX" w:eastAsia="es-ES"/>
        </w:rPr>
        <w:tab/>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POR CONDUCTO DE SU REPRESENTANTE DECLARA QUE </w:t>
      </w:r>
      <w:r w:rsidRPr="00AA1C86">
        <w:rPr>
          <w:rFonts w:asciiTheme="minorHAnsi" w:hAnsiTheme="minorHAnsi" w:cstheme="minorHAnsi"/>
          <w:b/>
          <w:sz w:val="20"/>
          <w:u w:val="single"/>
          <w:lang w:val="es-MX" w:eastAsia="es-ES"/>
        </w:rPr>
        <w:t>(TRATÁNDOSE DE PERSONA MORAL)</w:t>
      </w:r>
      <w:r w:rsidRPr="00AA1C86">
        <w:rPr>
          <w:rFonts w:asciiTheme="minorHAnsi" w:hAnsiTheme="minorHAnsi" w:cstheme="minorHAnsi"/>
          <w:sz w:val="20"/>
          <w:lang w:val="es-MX" w:eastAsia="es-ES"/>
        </w:rPr>
        <w:t>:</w:t>
      </w:r>
    </w:p>
    <w:p w14:paraId="48357150"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4548EA58"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PROPUESTAS CONJUNTAS, INCORPORAR A CADA UNO DE LOS PROVEEDORES QUE LA INTEGRAN, EN TÉRMINOS DE LO SEÑALADO EN LOS NUMERALES II A III.1</w:t>
      </w:r>
    </w:p>
    <w:p w14:paraId="19531B78"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24519AD8" w14:textId="77777777" w:rsidR="00AA1C86" w:rsidRPr="00AA1C86" w:rsidRDefault="00AA1C86" w:rsidP="00AA1C86">
      <w:pPr>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SI ES PERSONA FÍSICA INCORPORAR LAS DECLARACIONES DE LOS NUMERALES II. Y II.1 </w:t>
      </w:r>
    </w:p>
    <w:p w14:paraId="69AE188C" w14:textId="77777777" w:rsidR="00AA1C86" w:rsidRPr="00AA1C86" w:rsidRDefault="00AA1C86" w:rsidP="00AA1C86">
      <w:pPr>
        <w:widowControl w:val="0"/>
        <w:tabs>
          <w:tab w:val="left" w:pos="426"/>
        </w:tabs>
        <w:suppressAutoHyphens w:val="0"/>
        <w:ind w:left="426"/>
        <w:jc w:val="both"/>
        <w:rPr>
          <w:rFonts w:asciiTheme="minorHAnsi" w:hAnsiTheme="minorHAnsi" w:cstheme="minorHAnsi"/>
          <w:b/>
          <w:sz w:val="20"/>
          <w:lang w:val="es-MX" w:eastAsia="es-ES"/>
        </w:rPr>
      </w:pPr>
    </w:p>
    <w:p w14:paraId="56F0A905"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II.1</w:t>
      </w:r>
      <w:r w:rsidRPr="00AA1C86">
        <w:rPr>
          <w:rFonts w:asciiTheme="minorHAnsi" w:hAnsiTheme="minorHAnsi" w:cstheme="minorHAnsi"/>
          <w:sz w:val="20"/>
          <w:lang w:val="es-MX" w:eastAsia="es-ES"/>
        </w:rPr>
        <w:tab/>
        <w:t>ES UNA PERSONA</w:t>
      </w:r>
      <w:r w:rsidRPr="00AA1C86">
        <w:rPr>
          <w:rFonts w:asciiTheme="minorHAnsi" w:hAnsiTheme="minorHAnsi" w:cstheme="minorHAnsi"/>
          <w:b/>
          <w:sz w:val="20"/>
          <w:lang w:val="es-MX" w:eastAsia="es-ES"/>
        </w:rPr>
        <w:t xml:space="preserve"> FÍSICA,</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 xml:space="preserve">DE NACIONALIDAD _____________LO QUE ACREDITA CON ___________________ </w:t>
      </w:r>
      <w:r w:rsidRPr="00AA1C86">
        <w:rPr>
          <w:rFonts w:asciiTheme="minorHAnsi" w:hAnsiTheme="minorHAnsi" w:cstheme="minorHAnsi"/>
          <w:b/>
          <w:sz w:val="20"/>
          <w:u w:val="single"/>
          <w:lang w:val="es-MX" w:eastAsia="es-ES"/>
        </w:rPr>
        <w:t>(EN EL CASO DE PERSONAS EXTRANJERAS DESCRIBIR EL DOCUMENTO)</w:t>
      </w:r>
      <w:r w:rsidRPr="00AA1C86">
        <w:rPr>
          <w:rFonts w:asciiTheme="minorHAnsi" w:hAnsiTheme="minorHAnsi" w:cstheme="minorHAnsi"/>
          <w:sz w:val="20"/>
          <w:lang w:val="es-MX" w:eastAsia="es-ES"/>
        </w:rPr>
        <w:t xml:space="preserve"> __________________, EXPEDIDA POR ___________________.</w:t>
      </w:r>
    </w:p>
    <w:p w14:paraId="69910FD0"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7D188716"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SI ES PERSONA MORAL, ATENDER A LAS DECLARACIONES DE LOS NUMERALES II2 A II.2</w:t>
      </w:r>
    </w:p>
    <w:p w14:paraId="31033FBE"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64B13376"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II.2</w:t>
      </w:r>
      <w:r w:rsidRPr="00AA1C86">
        <w:rPr>
          <w:rFonts w:asciiTheme="minorHAnsi" w:hAnsiTheme="minorHAnsi" w:cstheme="minorHAnsi"/>
          <w:sz w:val="20"/>
          <w:lang w:val="es-MX" w:eastAsia="es-ES"/>
        </w:rPr>
        <w:tab/>
        <w:t>ES UNA PERSONA</w:t>
      </w:r>
      <w:r w:rsidRPr="00AA1C86">
        <w:rPr>
          <w:rFonts w:asciiTheme="minorHAnsi" w:hAnsiTheme="minorHAnsi" w:cstheme="minorHAnsi"/>
          <w:b/>
          <w:sz w:val="20"/>
          <w:lang w:val="es-MX" w:eastAsia="es-ES"/>
        </w:rPr>
        <w:t xml:space="preserve"> MORAL</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 xml:space="preserve">LEGALMENTE CONSTITUIDA MEDIANTE </w:t>
      </w:r>
      <w:r w:rsidRPr="00AA1C86">
        <w:rPr>
          <w:rFonts w:asciiTheme="minorHAnsi" w:hAnsiTheme="minorHAnsi" w:cstheme="minorHAnsi"/>
          <w:b/>
          <w:sz w:val="20"/>
          <w:lang w:val="es-MX" w:eastAsia="es-ES"/>
        </w:rPr>
        <w:t>________________</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u w:val="single"/>
          <w:lang w:val="es-MX" w:eastAsia="es-ES"/>
        </w:rPr>
        <w:t>(DESCRIBIR EL INSTRUMENTO PÚBLICO QUE LE DAN ORIGEN Y EN SU CASO LAS MODIFICACIONES QUE SE HUBIERAN REALIZADO),</w:t>
      </w:r>
      <w:r w:rsidRPr="00AA1C86">
        <w:rPr>
          <w:rFonts w:asciiTheme="minorHAnsi" w:hAnsiTheme="minorHAnsi" w:cstheme="minorHAnsi"/>
          <w:sz w:val="20"/>
          <w:lang w:val="es-MX" w:eastAsia="es-ES"/>
        </w:rPr>
        <w:t xml:space="preserve"> DENOMINADA</w:t>
      </w:r>
      <w:r w:rsidRPr="00AA1C86">
        <w:rPr>
          <w:rFonts w:asciiTheme="minorHAnsi" w:hAnsiTheme="minorHAnsi" w:cstheme="minorHAnsi"/>
          <w:b/>
          <w:sz w:val="20"/>
          <w:u w:val="single"/>
          <w:lang w:val="es-MX" w:eastAsia="es-ES"/>
        </w:rPr>
        <w:t xml:space="preserve"> (NOMBRE O RAZÓN SOCIAL)</w:t>
      </w:r>
      <w:r w:rsidRPr="00AA1C86">
        <w:rPr>
          <w:rFonts w:asciiTheme="minorHAnsi" w:hAnsiTheme="minorHAnsi" w:cstheme="minorHAnsi"/>
          <w:sz w:val="20"/>
          <w:lang w:val="es-MX" w:eastAsia="es-ES"/>
        </w:rPr>
        <w:t xml:space="preserve">, CUYO OBJETO SOCIAL ES </w:t>
      </w:r>
      <w:r w:rsidRPr="00AA1C86">
        <w:rPr>
          <w:rFonts w:asciiTheme="minorHAnsi" w:hAnsiTheme="minorHAnsi" w:cstheme="minorHAnsi"/>
          <w:b/>
          <w:sz w:val="20"/>
          <w:lang w:val="es-MX" w:eastAsia="es-ES"/>
        </w:rPr>
        <w:t>_____________</w:t>
      </w:r>
      <w:r w:rsidRPr="00AA1C86">
        <w:rPr>
          <w:rFonts w:asciiTheme="minorHAnsi" w:hAnsiTheme="minorHAnsi" w:cstheme="minorHAnsi"/>
          <w:sz w:val="20"/>
          <w:lang w:val="es-MX" w:eastAsia="es-ES"/>
        </w:rPr>
        <w:t xml:space="preserve">, ENTRE OTROS, </w:t>
      </w:r>
      <w:r w:rsidRPr="00AA1C86">
        <w:rPr>
          <w:rFonts w:asciiTheme="minorHAnsi" w:hAnsiTheme="minorHAnsi" w:cstheme="minorHAnsi"/>
          <w:b/>
          <w:sz w:val="20"/>
          <w:u w:val="single"/>
          <w:lang w:val="es-MX" w:eastAsia="es-ES"/>
        </w:rPr>
        <w:t>(OBJETO SOCIAL)</w:t>
      </w:r>
      <w:r w:rsidRPr="00AA1C86">
        <w:rPr>
          <w:rFonts w:asciiTheme="minorHAnsi" w:hAnsiTheme="minorHAnsi" w:cstheme="minorHAnsi"/>
          <w:sz w:val="20"/>
          <w:lang w:val="es-MX" w:eastAsia="es-ES"/>
        </w:rPr>
        <w:t xml:space="preserve">, INSCRITA EN EL REGISTRO PÚBLICO DE LA PROPIEDAD DE </w:t>
      </w:r>
      <w:r w:rsidRPr="00AA1C86">
        <w:rPr>
          <w:rFonts w:asciiTheme="minorHAnsi" w:hAnsiTheme="minorHAnsi" w:cstheme="minorHAnsi"/>
          <w:b/>
          <w:sz w:val="20"/>
          <w:lang w:val="es-MX" w:eastAsia="es-ES"/>
        </w:rPr>
        <w:t>____________</w:t>
      </w:r>
      <w:r w:rsidRPr="00AA1C86">
        <w:rPr>
          <w:rFonts w:asciiTheme="minorHAnsi" w:hAnsiTheme="minorHAnsi" w:cstheme="minorHAnsi"/>
          <w:sz w:val="20"/>
          <w:lang w:val="es-MX" w:eastAsia="es-ES"/>
        </w:rPr>
        <w:t xml:space="preserve"> CON EL FOLIO </w:t>
      </w:r>
      <w:r w:rsidRPr="00AA1C86">
        <w:rPr>
          <w:rFonts w:asciiTheme="minorHAnsi" w:hAnsiTheme="minorHAnsi" w:cstheme="minorHAnsi"/>
          <w:b/>
          <w:sz w:val="20"/>
          <w:lang w:val="es-MX" w:eastAsia="es-ES"/>
        </w:rPr>
        <w:t>______</w:t>
      </w:r>
      <w:r w:rsidRPr="00AA1C86">
        <w:rPr>
          <w:rFonts w:asciiTheme="minorHAnsi" w:hAnsiTheme="minorHAnsi" w:cstheme="minorHAnsi"/>
          <w:sz w:val="20"/>
          <w:lang w:val="es-MX" w:eastAsia="es-ES"/>
        </w:rPr>
        <w:t xml:space="preserve"> DE FECHA </w:t>
      </w:r>
      <w:r w:rsidRPr="00AA1C86">
        <w:rPr>
          <w:rFonts w:asciiTheme="minorHAnsi" w:hAnsiTheme="minorHAnsi" w:cstheme="minorHAnsi"/>
          <w:b/>
          <w:sz w:val="20"/>
          <w:lang w:val="es-MX" w:eastAsia="es-ES"/>
        </w:rPr>
        <w:t>______</w:t>
      </w:r>
      <w:r w:rsidRPr="00AA1C86">
        <w:rPr>
          <w:rFonts w:asciiTheme="minorHAnsi" w:hAnsiTheme="minorHAnsi" w:cstheme="minorHAnsi"/>
          <w:sz w:val="20"/>
          <w:lang w:val="es-MX" w:eastAsia="es-ES"/>
        </w:rPr>
        <w:t xml:space="preserve">. </w:t>
      </w:r>
    </w:p>
    <w:p w14:paraId="7D103518"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71D1C3E4"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II.2</w:t>
      </w:r>
      <w:r w:rsidRPr="00AA1C86">
        <w:rPr>
          <w:rFonts w:asciiTheme="minorHAnsi" w:hAnsiTheme="minorHAnsi" w:cstheme="minorHAnsi"/>
          <w:sz w:val="20"/>
          <w:lang w:val="es-MX" w:eastAsia="es-ES"/>
        </w:rPr>
        <w:tab/>
        <w:t>LA O EL C.</w:t>
      </w:r>
      <w:r w:rsidRPr="00AA1C86">
        <w:rPr>
          <w:rFonts w:asciiTheme="minorHAnsi" w:hAnsiTheme="minorHAnsi" w:cstheme="minorHAnsi"/>
          <w:b/>
          <w:bCs/>
          <w:sz w:val="20"/>
          <w:lang w:val="es-MX" w:eastAsia="es-ES"/>
        </w:rPr>
        <w:t xml:space="preserv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NOMBRE DEL REPRESENTANTE LEGAL)</w:t>
      </w:r>
      <w:r w:rsidRPr="00AA1C86">
        <w:rPr>
          <w:rFonts w:asciiTheme="minorHAnsi" w:hAnsiTheme="minorHAnsi" w:cstheme="minorHAnsi"/>
          <w:sz w:val="20"/>
          <w:lang w:val="es-MX" w:eastAsia="es-ES"/>
        </w:rPr>
        <w:t xml:space="preserve">, EN SU CARÁCTER DE </w:t>
      </w:r>
      <w:r w:rsidRPr="00AA1C86">
        <w:rPr>
          <w:rFonts w:asciiTheme="minorHAnsi" w:hAnsiTheme="minorHAnsi" w:cstheme="minorHAnsi"/>
          <w:b/>
          <w:sz w:val="20"/>
          <w:lang w:val="es-MX" w:eastAsia="es-ES"/>
        </w:rPr>
        <w:t>__________________</w:t>
      </w:r>
      <w:r w:rsidRPr="00AA1C86">
        <w:rPr>
          <w:rFonts w:asciiTheme="minorHAnsi" w:hAnsiTheme="minorHAnsi" w:cstheme="minorHAnsi"/>
          <w:sz w:val="20"/>
          <w:lang w:val="es-MX" w:eastAsia="es-ES"/>
        </w:rPr>
        <w:t xml:space="preserve">, CUENTA CON FACULTADES SUFICIENTES PARA SUSCRIBIR EL PRESENTE CONTRATO Y OBLIGAR A SU REPRESENTADA, COMO LO ACREDITA CON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INSTRUMENTO NOTARIAL DE CONSTITUCIÓN O PODER OTORGADO AL REPRESENTANTE LEGAL)</w:t>
      </w:r>
      <w:r w:rsidRPr="00AA1C86">
        <w:rPr>
          <w:rFonts w:asciiTheme="minorHAnsi" w:hAnsiTheme="minorHAnsi" w:cstheme="minorHAnsi"/>
          <w:sz w:val="20"/>
          <w:lang w:val="es-MX" w:eastAsia="es-ES"/>
        </w:rPr>
        <w:t>, MISMO QUE BAJO PROTESTA DE DECIR VERDAD MANIFIESTA NO LE HA SIDO LIMITADO NI REVOCADO EN FORMA ALGUNA.</w:t>
      </w:r>
    </w:p>
    <w:p w14:paraId="1754EA8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2FB52743" w14:textId="77777777" w:rsidR="00AA1C86" w:rsidRPr="00AA1C86" w:rsidRDefault="00AA1C86" w:rsidP="00AA1C86">
      <w:pPr>
        <w:widowControl w:val="0"/>
        <w:tabs>
          <w:tab w:val="left" w:pos="426"/>
        </w:tabs>
        <w:suppressAutoHyphens w:val="0"/>
        <w:ind w:left="42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 xml:space="preserve">INSTRUCCIÓN: EN EL CASO DE PERSONAS DE NACIONALIDAD EXTRANJERA, DEBERÁN PRESENTAR LA DOCUMENTACIÓN CORRESPONDIENTE DEBIDAMENTE APOSTILLADA. </w:t>
      </w:r>
    </w:p>
    <w:p w14:paraId="53B00B5B" w14:textId="77777777" w:rsidR="00AA1C86" w:rsidRPr="00AA1C86" w:rsidRDefault="00AA1C86" w:rsidP="00AA1C86">
      <w:pPr>
        <w:widowControl w:val="0"/>
        <w:tabs>
          <w:tab w:val="left" w:pos="426"/>
        </w:tabs>
        <w:suppressAutoHyphens w:val="0"/>
        <w:jc w:val="both"/>
        <w:rPr>
          <w:rFonts w:asciiTheme="minorHAnsi" w:hAnsiTheme="minorHAnsi" w:cstheme="minorHAnsi"/>
          <w:sz w:val="20"/>
          <w:lang w:val="es-MX" w:eastAsia="es-ES"/>
        </w:rPr>
      </w:pPr>
    </w:p>
    <w:p w14:paraId="23B08FF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II.3</w:t>
      </w:r>
      <w:r w:rsidRPr="00AA1C86">
        <w:rPr>
          <w:rFonts w:asciiTheme="minorHAnsi" w:hAnsiTheme="minorHAnsi" w:cstheme="minorHAnsi"/>
          <w:sz w:val="20"/>
          <w:lang w:val="es-MX" w:eastAsia="es-ES"/>
        </w:rPr>
        <w:tab/>
        <w:t>REÚNE LAS CONDICIONES TÉCNICAS, JURÍDICAS Y ECONÓMICAS, Y CUENTA CON LA ORGANIZACIÓN Y ELEMENTOS NECESARIOS PARA SU CUMPLIMIENTO.</w:t>
      </w:r>
    </w:p>
    <w:p w14:paraId="47905591"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072F7D29"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II.4</w:t>
      </w:r>
      <w:r w:rsidRPr="00AA1C86">
        <w:rPr>
          <w:rFonts w:asciiTheme="minorHAnsi" w:hAnsiTheme="minorHAnsi" w:cstheme="minorHAnsi"/>
          <w:sz w:val="20"/>
          <w:lang w:val="es-MX" w:eastAsia="es-ES"/>
        </w:rPr>
        <w:tab/>
        <w:t xml:space="preserve">CUENTA CON SU REGISTRO FEDERAL DE CONTRIBUYENTES </w:t>
      </w:r>
      <w:r w:rsidRPr="00AA1C86">
        <w:rPr>
          <w:rFonts w:asciiTheme="minorHAnsi" w:hAnsiTheme="minorHAnsi" w:cstheme="minorHAnsi"/>
          <w:b/>
          <w:sz w:val="20"/>
          <w:lang w:val="es-MX" w:eastAsia="es-ES"/>
        </w:rPr>
        <w:t>(RFC PROVEEDOR).</w:t>
      </w:r>
    </w:p>
    <w:p w14:paraId="43E14D6F"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p>
    <w:p w14:paraId="3564765D"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II.5</w:t>
      </w:r>
      <w:r w:rsidRPr="00AA1C86">
        <w:rPr>
          <w:rFonts w:asciiTheme="minorHAnsi" w:hAnsiTheme="minorHAnsi" w:cstheme="minorHAnsi"/>
          <w:sz w:val="20"/>
          <w:lang w:val="es-MX" w:eastAsia="es-ES"/>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A1D9BDC" w14:textId="77777777" w:rsidR="00AA1C86" w:rsidRPr="00AA1C86" w:rsidRDefault="00AA1C86" w:rsidP="00AA1C86">
      <w:pPr>
        <w:widowControl w:val="0"/>
        <w:suppressAutoHyphens w:val="0"/>
        <w:ind w:left="426" w:hanging="426"/>
        <w:jc w:val="both"/>
        <w:rPr>
          <w:rFonts w:asciiTheme="minorHAnsi" w:hAnsiTheme="minorHAnsi" w:cstheme="minorHAnsi"/>
          <w:sz w:val="20"/>
          <w:lang w:val="es-MX" w:eastAsia="es-ES"/>
        </w:rPr>
      </w:pPr>
    </w:p>
    <w:p w14:paraId="0CF12B1B" w14:textId="77777777" w:rsidR="00AA1C86" w:rsidRPr="00AA1C86" w:rsidRDefault="00AA1C86" w:rsidP="00AA1C86">
      <w:pPr>
        <w:widowControl w:val="0"/>
        <w:tabs>
          <w:tab w:val="left" w:pos="426"/>
        </w:tabs>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II.6</w:t>
      </w:r>
      <w:r w:rsidRPr="00AA1C86">
        <w:rPr>
          <w:rFonts w:asciiTheme="minorHAnsi" w:hAnsiTheme="minorHAnsi" w:cstheme="minorHAnsi"/>
          <w:sz w:val="20"/>
          <w:lang w:val="es-MX" w:eastAsia="es-ES"/>
        </w:rPr>
        <w:tab/>
        <w:t>TIENE ESTABLECIDO SU DOMICILIO EN ________________________________________ MISMO QUE SEÑALA PARA LOS FINES Y EFECTOS LEGALES DEL PRESENTE CONTRATO.</w:t>
      </w:r>
    </w:p>
    <w:p w14:paraId="1B0F58AB" w14:textId="77777777" w:rsidR="00AA1C86" w:rsidRPr="00AA1C86" w:rsidRDefault="00AA1C86" w:rsidP="00AA1C86">
      <w:pPr>
        <w:suppressAutoHyphens w:val="0"/>
        <w:jc w:val="both"/>
        <w:rPr>
          <w:rFonts w:asciiTheme="minorHAnsi" w:hAnsiTheme="minorHAnsi" w:cstheme="minorHAnsi"/>
          <w:sz w:val="20"/>
          <w:lang w:val="es-MX" w:eastAsia="es-ES"/>
        </w:rPr>
      </w:pPr>
    </w:p>
    <w:p w14:paraId="36C951E4" w14:textId="77777777" w:rsidR="00AA1C86" w:rsidRPr="00AA1C86" w:rsidRDefault="00AA1C86" w:rsidP="00AA1C86">
      <w:pPr>
        <w:suppressAutoHyphens w:val="0"/>
        <w:ind w:left="426" w:hanging="426"/>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III.</w:t>
      </w:r>
      <w:r w:rsidRPr="00AA1C86">
        <w:rPr>
          <w:rFonts w:asciiTheme="minorHAnsi" w:hAnsiTheme="minorHAnsi" w:cstheme="minorHAnsi"/>
          <w:b/>
          <w:sz w:val="20"/>
          <w:lang w:val="es-MX" w:eastAsia="es-ES"/>
        </w:rPr>
        <w:tab/>
        <w:t>DE “LAS PARTES”:</w:t>
      </w:r>
    </w:p>
    <w:p w14:paraId="64577363" w14:textId="77777777" w:rsidR="00AA1C86" w:rsidRPr="00AA1C86" w:rsidRDefault="00AA1C86" w:rsidP="00AA1C86">
      <w:pPr>
        <w:suppressAutoHyphens w:val="0"/>
        <w:jc w:val="both"/>
        <w:rPr>
          <w:rFonts w:asciiTheme="minorHAnsi" w:hAnsiTheme="minorHAnsi" w:cstheme="minorHAnsi"/>
          <w:sz w:val="20"/>
          <w:lang w:val="es-MX" w:eastAsia="es-ES"/>
        </w:rPr>
      </w:pPr>
    </w:p>
    <w:p w14:paraId="09F29BD2" w14:textId="77777777" w:rsidR="00AA1C86" w:rsidRPr="00AA1C86" w:rsidRDefault="00AA1C86" w:rsidP="00AA1C86">
      <w:pPr>
        <w:suppressAutoHyphens w:val="0"/>
        <w:ind w:left="426" w:hanging="426"/>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III.1</w:t>
      </w:r>
      <w:r w:rsidRPr="00AA1C86">
        <w:rPr>
          <w:rFonts w:asciiTheme="minorHAnsi" w:hAnsiTheme="minorHAnsi" w:cstheme="minorHAnsi"/>
          <w:sz w:val="20"/>
          <w:lang w:val="es-MX" w:eastAsia="es-ES"/>
        </w:rPr>
        <w:tab/>
        <w:t>QUE ES SU VOLUNTAD CELEBRAR EL PRESENTE CONTRATO Y SUJETARSE A SUS TÉRMINOS Y CONDICIONES, POR LO QUE DE COMÚN ACUERDO SE OBLIGAN DE CONFORMIDAD CON LAS SIGUIENTES:</w:t>
      </w:r>
    </w:p>
    <w:p w14:paraId="3B508E9F" w14:textId="77777777" w:rsidR="00AA1C86" w:rsidRPr="00AA1C86" w:rsidRDefault="00AA1C86" w:rsidP="00AA1C86">
      <w:pPr>
        <w:suppressAutoHyphens w:val="0"/>
        <w:jc w:val="both"/>
        <w:rPr>
          <w:rFonts w:asciiTheme="minorHAnsi" w:hAnsiTheme="minorHAnsi" w:cstheme="minorHAnsi"/>
          <w:sz w:val="20"/>
          <w:lang w:val="es-MX" w:eastAsia="es-ES"/>
        </w:rPr>
      </w:pPr>
    </w:p>
    <w:p w14:paraId="1C7C409B" w14:textId="77777777" w:rsidR="00AA1C86" w:rsidRPr="00AA1C86" w:rsidRDefault="00AA1C86" w:rsidP="00AA1C86">
      <w:pPr>
        <w:suppressAutoHyphens w:val="0"/>
        <w:ind w:left="72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CLÁUSULAS</w:t>
      </w:r>
    </w:p>
    <w:p w14:paraId="65C741CA" w14:textId="77777777" w:rsidR="00AA1C86" w:rsidRPr="00AA1C86" w:rsidRDefault="00AA1C86" w:rsidP="00AA1C86">
      <w:pPr>
        <w:suppressAutoHyphens w:val="0"/>
        <w:ind w:left="720"/>
        <w:jc w:val="both"/>
        <w:rPr>
          <w:rFonts w:asciiTheme="minorHAnsi" w:hAnsiTheme="minorHAnsi" w:cstheme="minorHAnsi"/>
          <w:sz w:val="20"/>
          <w:lang w:val="es-MX" w:eastAsia="es-ES"/>
        </w:rPr>
      </w:pPr>
    </w:p>
    <w:p w14:paraId="2833C72A"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val="es-MX" w:eastAsia="es-MX"/>
        </w:rPr>
        <w:t>PRIMERA. OBJETO DEL CONTRATO.</w:t>
      </w:r>
    </w:p>
    <w:p w14:paraId="656C557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818CEAB"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ACEPTA Y SE OBLIGA A PROPORCIONAR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 PORMENORIZADA</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EN LOS TÉRMINOS Y CONDICIONES ESTABLECIDOS EN LA </w:t>
      </w:r>
      <w:r w:rsidRPr="00AA1C86">
        <w:rPr>
          <w:rFonts w:asciiTheme="minorHAnsi" w:hAnsiTheme="minorHAnsi" w:cstheme="minorHAnsi"/>
          <w:b/>
          <w:sz w:val="20"/>
          <w:lang w:val="es-MX" w:eastAsia="es-ES"/>
        </w:rPr>
        <w:t>(CONVOCATORIA, INVITACIÓN O SOLICITUD DE COTIZACIÓN, SEGÚN EL PROCEDIMIENTO DE CONTRATACIÓN)</w:t>
      </w:r>
      <w:r w:rsidRPr="00AA1C86">
        <w:rPr>
          <w:rFonts w:asciiTheme="minorHAnsi" w:hAnsiTheme="minorHAnsi" w:cstheme="minorHAnsi"/>
          <w:sz w:val="20"/>
          <w:lang w:val="es-MX" w:eastAsia="es-ES"/>
        </w:rPr>
        <w:t xml:space="preserve">, ESTE CONTRATO Y SUS ANEXOS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NUMERAR Y DESCRIBIR LOS ANEXOS</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QUE FORMAN PARTE INTEGRANTE DEL MISMO. </w:t>
      </w:r>
    </w:p>
    <w:p w14:paraId="3ABD2E51"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06A6BC1C"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SEGUNDA. MONTO DEL CONTRATO </w:t>
      </w:r>
    </w:p>
    <w:p w14:paraId="458B3A1D" w14:textId="77777777" w:rsidR="00AA1C86" w:rsidRPr="00AA1C86" w:rsidRDefault="00AA1C86" w:rsidP="00AA1C86">
      <w:pPr>
        <w:suppressAutoHyphens w:val="0"/>
        <w:jc w:val="both"/>
        <w:rPr>
          <w:rFonts w:asciiTheme="minorHAnsi" w:hAnsiTheme="minorHAnsi" w:cstheme="minorHAnsi"/>
          <w:b/>
          <w:sz w:val="20"/>
          <w:lang w:val="es-MX" w:eastAsia="es-ES"/>
        </w:rPr>
      </w:pPr>
    </w:p>
    <w:p w14:paraId="0941505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TRATÁNDOSE DE CONTRATO CERRADO Y ANUAL, MOSTRAR EL SIGUIENTE PÁRRAFO: </w:t>
      </w:r>
    </w:p>
    <w:p w14:paraId="29B4D3D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9304AC2"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b/>
          <w:sz w:val="20"/>
          <w:u w:val="single"/>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PAGARÁ A</w:t>
      </w:r>
      <w:r w:rsidRPr="00AA1C86">
        <w:rPr>
          <w:rFonts w:asciiTheme="minorHAnsi" w:hAnsiTheme="minorHAnsi" w:cstheme="minorHAnsi"/>
          <w:b/>
          <w:sz w:val="20"/>
          <w:lang w:val="es-MX" w:eastAsia="es-ES"/>
        </w:rPr>
        <w:t xml:space="preserve"> “EL PROVEEDOR”</w:t>
      </w:r>
      <w:r w:rsidRPr="00AA1C86">
        <w:rPr>
          <w:rFonts w:asciiTheme="minorHAnsi" w:eastAsiaTheme="minorHAnsi" w:hAnsiTheme="minorHAnsi" w:cstheme="minorHAnsi"/>
          <w:sz w:val="20"/>
          <w:lang w:val="es-MX" w:eastAsia="en-US"/>
        </w:rPr>
        <w:t xml:space="preserve"> COMO CONTRAPRESTACIÓN POR LOS SERVICIOS OBJETO DE ESTE CONTRATO, LA CANTIDAD DE $ </w:t>
      </w:r>
      <w:r w:rsidRPr="00AA1C86">
        <w:rPr>
          <w:rFonts w:asciiTheme="minorHAnsi" w:eastAsiaTheme="minorHAnsi" w:hAnsiTheme="minorHAnsi" w:cstheme="minorHAnsi"/>
          <w:b/>
          <w:sz w:val="20"/>
          <w:u w:val="single"/>
          <w:lang w:val="es-MX" w:eastAsia="en-US"/>
        </w:rPr>
        <w:t>(MONTO TOTAL DEL CONTRATO SIN IMPUESTOS)</w:t>
      </w:r>
      <w:r w:rsidRPr="00AA1C86">
        <w:rPr>
          <w:rFonts w:asciiTheme="minorHAnsi" w:eastAsiaTheme="minorHAnsi" w:hAnsiTheme="minorHAnsi" w:cstheme="minorHAnsi"/>
          <w:sz w:val="20"/>
          <w:lang w:val="es-MX" w:eastAsia="en-US"/>
        </w:rPr>
        <w:t xml:space="preserve"> MÁS IMPUESTOS QUE ASCIENDE A $ </w:t>
      </w:r>
      <w:r w:rsidRPr="00AA1C86">
        <w:rPr>
          <w:rFonts w:asciiTheme="minorHAnsi" w:eastAsiaTheme="minorHAnsi" w:hAnsiTheme="minorHAnsi" w:cstheme="minorHAnsi"/>
          <w:b/>
          <w:sz w:val="20"/>
          <w:u w:val="single"/>
          <w:lang w:val="es-MX" w:eastAsia="en-US"/>
        </w:rPr>
        <w:t>(IMPUESTOS)</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sz w:val="20"/>
          <w:lang w:val="es-MX" w:eastAsia="en-US"/>
        </w:rPr>
        <w:t xml:space="preserve"> QUE HACE UN TOTAL </w:t>
      </w:r>
      <w:r w:rsidRPr="00AA1C86">
        <w:rPr>
          <w:rFonts w:asciiTheme="minorHAnsi" w:hAnsiTheme="minorHAnsi" w:cstheme="minorHAnsi"/>
          <w:bCs/>
          <w:sz w:val="20"/>
          <w:lang w:val="es-MX" w:eastAsia="es-ES"/>
        </w:rPr>
        <w:t>DE</w:t>
      </w:r>
      <w:r w:rsidRPr="00AA1C86">
        <w:rPr>
          <w:rFonts w:asciiTheme="minorHAnsi" w:eastAsiaTheme="minorHAnsi" w:hAnsiTheme="minorHAnsi" w:cstheme="minorHAnsi"/>
          <w:sz w:val="20"/>
          <w:lang w:val="es-MX" w:eastAsia="en-US"/>
        </w:rPr>
        <w:t xml:space="preserve"> </w:t>
      </w:r>
      <w:r w:rsidRPr="00AA1C86">
        <w:rPr>
          <w:rFonts w:asciiTheme="minorHAnsi" w:hAnsiTheme="minorHAnsi" w:cstheme="minorHAnsi"/>
          <w:b/>
          <w:sz w:val="20"/>
          <w:u w:val="single"/>
          <w:lang w:val="es-MX" w:eastAsia="es-ES"/>
        </w:rPr>
        <w:t>(MONTO TOTAL CON IMPUESTOS).</w:t>
      </w:r>
    </w:p>
    <w:p w14:paraId="6CB0B1EA"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51A65C1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SER CERRADO Y PLURIANUAL, MOSTRAR LA TABLA Y LOS DOS PÁRRAFOS SIGUIENTES:</w:t>
      </w:r>
    </w:p>
    <w:p w14:paraId="762892F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D9BAE3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CONVIENE CON</w:t>
      </w:r>
      <w:r w:rsidRPr="00AA1C86">
        <w:rPr>
          <w:rFonts w:asciiTheme="minorHAnsi" w:hAnsiTheme="minorHAnsi" w:cstheme="minorHAnsi"/>
          <w:b/>
          <w:sz w:val="20"/>
          <w:lang w:val="es-MX" w:eastAsia="es-ES"/>
        </w:rPr>
        <w:t xml:space="preserve"> “EL PROVEEDOR”</w:t>
      </w:r>
      <w:r w:rsidRPr="00AA1C86">
        <w:rPr>
          <w:rFonts w:asciiTheme="minorHAnsi" w:eastAsiaTheme="minorHAnsi" w:hAnsiTheme="minorHAnsi" w:cstheme="minorHAnsi"/>
          <w:sz w:val="20"/>
          <w:lang w:val="es-MX" w:eastAsia="en-US"/>
        </w:rPr>
        <w:t xml:space="preserve"> QUE EL MONTO TOTAL DE LOS SERVICIOS ES POR LA CANTIDAD DE </w:t>
      </w:r>
      <w:r w:rsidRPr="00AA1C86">
        <w:rPr>
          <w:rFonts w:asciiTheme="minorHAnsi" w:eastAsiaTheme="minorHAnsi" w:hAnsiTheme="minorHAnsi" w:cstheme="minorHAnsi"/>
          <w:b/>
          <w:sz w:val="20"/>
          <w:u w:val="single"/>
          <w:lang w:val="es-MX" w:eastAsia="en-US"/>
        </w:rPr>
        <w:t>$ (MONTO TOTAL DEL CONTRATO SIN IMPUESTOS)</w:t>
      </w:r>
      <w:r w:rsidRPr="00AA1C86">
        <w:rPr>
          <w:rFonts w:asciiTheme="minorHAnsi" w:eastAsiaTheme="minorHAnsi" w:hAnsiTheme="minorHAnsi" w:cstheme="minorHAnsi"/>
          <w:sz w:val="20"/>
          <w:lang w:val="es-MX" w:eastAsia="en-US"/>
        </w:rPr>
        <w:t xml:space="preserve"> MÁS IMPUESTOS QUE ASCIENDE A $ </w:t>
      </w:r>
      <w:r w:rsidRPr="00AA1C86">
        <w:rPr>
          <w:rFonts w:asciiTheme="minorHAnsi" w:eastAsiaTheme="minorHAnsi" w:hAnsiTheme="minorHAnsi" w:cstheme="minorHAnsi"/>
          <w:b/>
          <w:sz w:val="20"/>
          <w:u w:val="single"/>
          <w:lang w:val="es-MX" w:eastAsia="en-US"/>
        </w:rPr>
        <w:t>(IMPUESTOS),</w:t>
      </w:r>
      <w:r w:rsidRPr="00AA1C86">
        <w:rPr>
          <w:rFonts w:asciiTheme="minorHAnsi" w:eastAsiaTheme="minorHAnsi" w:hAnsiTheme="minorHAnsi" w:cstheme="minorHAnsi"/>
          <w:sz w:val="20"/>
          <w:lang w:val="es-MX" w:eastAsia="en-US"/>
        </w:rPr>
        <w:t xml:space="preserve"> LO QUE HACE UN TOTAL DE </w:t>
      </w:r>
      <w:r w:rsidRPr="00AA1C86">
        <w:rPr>
          <w:rFonts w:asciiTheme="minorHAnsi" w:hAnsiTheme="minorHAnsi" w:cstheme="minorHAnsi"/>
          <w:b/>
          <w:sz w:val="20"/>
          <w:u w:val="single"/>
          <w:lang w:val="es-MX" w:eastAsia="es-ES"/>
        </w:rPr>
        <w:t>(MONTO TOTAL CON IMPUESTOS)</w:t>
      </w:r>
      <w:r w:rsidRPr="00AA1C86">
        <w:rPr>
          <w:rFonts w:asciiTheme="minorHAnsi" w:eastAsiaTheme="minorHAnsi" w:hAnsiTheme="minorHAnsi" w:cstheme="minorHAnsi"/>
          <w:sz w:val="20"/>
          <w:lang w:val="es-MX" w:eastAsia="en-US"/>
        </w:rPr>
        <w:t xml:space="preserve"> IMPORTE QUE SE CUBRIRÁ EN CADA UNO DE LOS EJERCICIOS FISCALES, DE ACUERDO A LO SIGUIENTE:</w:t>
      </w:r>
    </w:p>
    <w:p w14:paraId="2876E705"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9351" w:type="dxa"/>
        <w:jc w:val="center"/>
        <w:tblLook w:val="04A0" w:firstRow="1" w:lastRow="0" w:firstColumn="1" w:lastColumn="0" w:noHBand="0" w:noVBand="1"/>
      </w:tblPr>
      <w:tblGrid>
        <w:gridCol w:w="2972"/>
        <w:gridCol w:w="3119"/>
        <w:gridCol w:w="3260"/>
      </w:tblGrid>
      <w:tr w:rsidR="00AA1C86" w:rsidRPr="00AA1C86" w14:paraId="774AF6C0" w14:textId="77777777" w:rsidTr="00AA1C86">
        <w:trPr>
          <w:jc w:val="center"/>
        </w:trPr>
        <w:tc>
          <w:tcPr>
            <w:tcW w:w="2972" w:type="dxa"/>
            <w:vAlign w:val="center"/>
          </w:tcPr>
          <w:p w14:paraId="7489746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EJERCICIO FISCAL</w:t>
            </w:r>
          </w:p>
        </w:tc>
        <w:tc>
          <w:tcPr>
            <w:tcW w:w="3119" w:type="dxa"/>
            <w:vAlign w:val="center"/>
          </w:tcPr>
          <w:p w14:paraId="58432EC4"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SIN IMPUESTOS</w:t>
            </w:r>
          </w:p>
        </w:tc>
        <w:tc>
          <w:tcPr>
            <w:tcW w:w="3260" w:type="dxa"/>
            <w:vAlign w:val="center"/>
          </w:tcPr>
          <w:p w14:paraId="2465FA9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CON IMPUESTOS</w:t>
            </w:r>
          </w:p>
        </w:tc>
      </w:tr>
      <w:tr w:rsidR="00AA1C86" w:rsidRPr="00AA1C86" w14:paraId="2B8AFFAC" w14:textId="77777777" w:rsidTr="00AA1C86">
        <w:trPr>
          <w:jc w:val="center"/>
        </w:trPr>
        <w:tc>
          <w:tcPr>
            <w:tcW w:w="2972" w:type="dxa"/>
            <w:tcBorders>
              <w:bottom w:val="single" w:sz="4" w:space="0" w:color="auto"/>
            </w:tcBorders>
            <w:vAlign w:val="center"/>
          </w:tcPr>
          <w:p w14:paraId="11E90EAD"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(INCORPORAR EJERCICIO FISCAL)</w:t>
            </w:r>
          </w:p>
        </w:tc>
        <w:tc>
          <w:tcPr>
            <w:tcW w:w="3119" w:type="dxa"/>
            <w:vAlign w:val="center"/>
          </w:tcPr>
          <w:p w14:paraId="34E4BE1E" w14:textId="77777777" w:rsidR="00AA1C86" w:rsidRPr="00AA1C86" w:rsidRDefault="00AA1C86" w:rsidP="00AA1C86">
            <w:pPr>
              <w:suppressAutoHyphens w:val="0"/>
              <w:ind w:right="51"/>
              <w:jc w:val="center"/>
              <w:rPr>
                <w:rFonts w:cstheme="minorHAnsi"/>
                <w:b/>
                <w:bCs/>
                <w:sz w:val="20"/>
                <w:lang w:val="es-MX" w:eastAsia="es-ES"/>
              </w:rPr>
            </w:pPr>
            <w:r w:rsidRPr="00AA1C86">
              <w:rPr>
                <w:rFonts w:cstheme="minorHAnsi"/>
                <w:sz w:val="20"/>
                <w:lang w:val="es-MX" w:eastAsia="es-ES"/>
              </w:rPr>
              <w:t>(MONTO SIN IMPUESTOS DEL EJERCICIO)</w:t>
            </w:r>
          </w:p>
        </w:tc>
        <w:tc>
          <w:tcPr>
            <w:tcW w:w="3260" w:type="dxa"/>
            <w:vAlign w:val="center"/>
          </w:tcPr>
          <w:p w14:paraId="465E5260"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CON IMPUESTOS DEL EJERCICIO)</w:t>
            </w:r>
          </w:p>
        </w:tc>
      </w:tr>
      <w:tr w:rsidR="00AA1C86" w:rsidRPr="00AA1C86" w14:paraId="07D9566B" w14:textId="77777777" w:rsidTr="00AA1C86">
        <w:trPr>
          <w:jc w:val="center"/>
        </w:trPr>
        <w:tc>
          <w:tcPr>
            <w:tcW w:w="2972" w:type="dxa"/>
            <w:tcBorders>
              <w:bottom w:val="single" w:sz="4" w:space="0" w:color="auto"/>
            </w:tcBorders>
            <w:vAlign w:val="center"/>
          </w:tcPr>
          <w:p w14:paraId="0E7F3850"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SE AGREGARÁN TANTOS SE HAYAN PROGRAMADO</w:t>
            </w:r>
          </w:p>
        </w:tc>
        <w:tc>
          <w:tcPr>
            <w:tcW w:w="3119" w:type="dxa"/>
            <w:tcBorders>
              <w:bottom w:val="single" w:sz="4" w:space="0" w:color="auto"/>
            </w:tcBorders>
            <w:vAlign w:val="center"/>
          </w:tcPr>
          <w:p w14:paraId="41A00BD6" w14:textId="77777777" w:rsidR="00AA1C86" w:rsidRPr="00AA1C86" w:rsidRDefault="00AA1C86" w:rsidP="00AA1C86">
            <w:pPr>
              <w:suppressAutoHyphens w:val="0"/>
              <w:ind w:right="51"/>
              <w:jc w:val="center"/>
              <w:rPr>
                <w:rFonts w:cstheme="minorHAnsi"/>
                <w:sz w:val="20"/>
                <w:lang w:val="es-MX" w:eastAsia="es-ES"/>
              </w:rPr>
            </w:pPr>
          </w:p>
        </w:tc>
        <w:tc>
          <w:tcPr>
            <w:tcW w:w="3260" w:type="dxa"/>
            <w:vAlign w:val="center"/>
          </w:tcPr>
          <w:p w14:paraId="33F2E21E" w14:textId="77777777" w:rsidR="00AA1C86" w:rsidRPr="00AA1C86" w:rsidRDefault="00AA1C86" w:rsidP="00AA1C86">
            <w:pPr>
              <w:suppressAutoHyphens w:val="0"/>
              <w:ind w:right="51"/>
              <w:jc w:val="center"/>
              <w:rPr>
                <w:rFonts w:cstheme="minorHAnsi"/>
                <w:sz w:val="20"/>
                <w:lang w:val="es-MX" w:eastAsia="es-ES"/>
              </w:rPr>
            </w:pPr>
          </w:p>
        </w:tc>
      </w:tr>
      <w:tr w:rsidR="00AA1C86" w:rsidRPr="00AA1C86" w14:paraId="2AA70485" w14:textId="77777777" w:rsidTr="00AA1C86">
        <w:trPr>
          <w:jc w:val="center"/>
        </w:trPr>
        <w:tc>
          <w:tcPr>
            <w:tcW w:w="2972" w:type="dxa"/>
            <w:tcBorders>
              <w:top w:val="single" w:sz="4" w:space="0" w:color="auto"/>
              <w:left w:val="nil"/>
              <w:bottom w:val="nil"/>
              <w:right w:val="single" w:sz="4" w:space="0" w:color="auto"/>
            </w:tcBorders>
            <w:vAlign w:val="center"/>
          </w:tcPr>
          <w:p w14:paraId="37D4FF38" w14:textId="77777777" w:rsidR="00AA1C86" w:rsidRPr="00AA1C86" w:rsidRDefault="00AA1C86" w:rsidP="00AA1C86">
            <w:pPr>
              <w:suppressAutoHyphens w:val="0"/>
              <w:ind w:right="51"/>
              <w:jc w:val="center"/>
              <w:rPr>
                <w:rFonts w:cstheme="minorHAnsi"/>
                <w:b/>
                <w:sz w:val="20"/>
                <w:lang w:val="es-MX" w:eastAsia="es-ES"/>
              </w:rPr>
            </w:pPr>
            <w:r w:rsidRPr="00AA1C86">
              <w:rPr>
                <w:rFonts w:cstheme="minorHAnsi"/>
                <w:b/>
                <w:sz w:val="20"/>
                <w:lang w:val="es-MX" w:eastAsia="es-ES"/>
              </w:rPr>
              <w:t>TOTAL:</w:t>
            </w:r>
          </w:p>
        </w:tc>
        <w:tc>
          <w:tcPr>
            <w:tcW w:w="3119" w:type="dxa"/>
            <w:tcBorders>
              <w:left w:val="single" w:sz="4" w:space="0" w:color="auto"/>
            </w:tcBorders>
            <w:vAlign w:val="center"/>
          </w:tcPr>
          <w:p w14:paraId="014FD19A"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TOTAL SIN IMPUESTOS)</w:t>
            </w:r>
          </w:p>
        </w:tc>
        <w:tc>
          <w:tcPr>
            <w:tcW w:w="3260" w:type="dxa"/>
            <w:vAlign w:val="center"/>
          </w:tcPr>
          <w:p w14:paraId="6E28B4A5"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TOTAL CON IMPUESTOS)</w:t>
            </w:r>
          </w:p>
        </w:tc>
      </w:tr>
    </w:tbl>
    <w:p w14:paraId="64653AF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A939E46"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b/>
          <w:sz w:val="20"/>
          <w:u w:val="single"/>
          <w:lang w:val="es-MX" w:eastAsia="en-US"/>
        </w:rPr>
        <w:t xml:space="preserve">CONCATENAR </w:t>
      </w:r>
      <w:r w:rsidRPr="00AA1C86">
        <w:rPr>
          <w:rFonts w:asciiTheme="minorHAnsi" w:hAnsiTheme="minorHAnsi" w:cstheme="minorHAnsi"/>
          <w:b/>
          <w:sz w:val="20"/>
          <w:u w:val="single"/>
          <w:lang w:val="es-MX" w:eastAsia="es-ES"/>
        </w:rPr>
        <w:t xml:space="preserve">EJERCICIOS  FISCALES QUE INVOLUCRAN LA </w:t>
      </w:r>
      <w:r w:rsidRPr="00AA1C86">
        <w:rPr>
          <w:rFonts w:asciiTheme="minorHAnsi" w:hAnsiTheme="minorHAnsi" w:cstheme="minorHAnsi"/>
          <w:b/>
          <w:sz w:val="20"/>
          <w:u w:val="single"/>
          <w:lang w:val="es-MX" w:eastAsia="es-ES"/>
        </w:rPr>
        <w:lastRenderedPageBreak/>
        <w:t>PLURIANUALIDAD)</w:t>
      </w:r>
      <w:r w:rsidRPr="00AA1C86">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AA1C86">
        <w:rPr>
          <w:rFonts w:asciiTheme="minorHAnsi" w:hAnsiTheme="minorHAnsi" w:cstheme="minorHAnsi"/>
          <w:b/>
          <w:sz w:val="20"/>
          <w:lang w:val="es-MX" w:eastAsia="es-ES"/>
        </w:rPr>
        <w:t xml:space="preserve"> “LA DEPENDENCIA O ENTIDAD”</w:t>
      </w:r>
      <w:r w:rsidRPr="00AA1C86">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C2BB208"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2359A52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41210D73"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2C0DD789"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EL(LOS) PRECIO(S) UNITARIO(S) DEL PRESENTE CONTRATO, EXPRESADO(S) EN MONEDA NACIONAL </w:t>
      </w:r>
      <w:proofErr w:type="gramStart"/>
      <w:r w:rsidRPr="00AA1C86">
        <w:rPr>
          <w:rFonts w:asciiTheme="minorHAnsi" w:hAnsiTheme="minorHAnsi" w:cstheme="minorHAnsi"/>
          <w:sz w:val="20"/>
          <w:lang w:val="es-MX" w:eastAsia="es-ES"/>
        </w:rPr>
        <w:t>ES(</w:t>
      </w:r>
      <w:proofErr w:type="gramEnd"/>
      <w:r w:rsidRPr="00AA1C86">
        <w:rPr>
          <w:rFonts w:asciiTheme="minorHAnsi" w:hAnsiTheme="minorHAnsi" w:cstheme="minorHAnsi"/>
          <w:sz w:val="20"/>
          <w:lang w:val="es-MX" w:eastAsia="es-ES"/>
        </w:rPr>
        <w:t>SON):</w:t>
      </w:r>
    </w:p>
    <w:p w14:paraId="2A1265AF"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1490"/>
        <w:gridCol w:w="1610"/>
        <w:gridCol w:w="1132"/>
        <w:gridCol w:w="1306"/>
        <w:gridCol w:w="1249"/>
        <w:gridCol w:w="1495"/>
        <w:gridCol w:w="1183"/>
      </w:tblGrid>
      <w:tr w:rsidR="00AA1C86" w:rsidRPr="00AA1C86" w14:paraId="14001467" w14:textId="77777777" w:rsidTr="00AA1C86">
        <w:trPr>
          <w:jc w:val="center"/>
        </w:trPr>
        <w:tc>
          <w:tcPr>
            <w:tcW w:w="1490" w:type="dxa"/>
            <w:vAlign w:val="center"/>
          </w:tcPr>
          <w:p w14:paraId="1ED3A5EB"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PARTIDA</w:t>
            </w:r>
          </w:p>
        </w:tc>
        <w:tc>
          <w:tcPr>
            <w:tcW w:w="1610" w:type="dxa"/>
            <w:vAlign w:val="center"/>
          </w:tcPr>
          <w:p w14:paraId="3890FCD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DESCRIPCIÓN *</w:t>
            </w:r>
          </w:p>
        </w:tc>
        <w:tc>
          <w:tcPr>
            <w:tcW w:w="1132" w:type="dxa"/>
            <w:vAlign w:val="center"/>
          </w:tcPr>
          <w:p w14:paraId="2D3FAC9A"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UNIDAD*</w:t>
            </w:r>
          </w:p>
        </w:tc>
        <w:tc>
          <w:tcPr>
            <w:tcW w:w="1306" w:type="dxa"/>
            <w:vAlign w:val="center"/>
          </w:tcPr>
          <w:p w14:paraId="7ECD5F24"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CANTIDAD *</w:t>
            </w:r>
          </w:p>
        </w:tc>
        <w:tc>
          <w:tcPr>
            <w:tcW w:w="1178" w:type="dxa"/>
            <w:vAlign w:val="center"/>
          </w:tcPr>
          <w:p w14:paraId="27C7E80F"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PRECIO UNITARIO *</w:t>
            </w:r>
          </w:p>
        </w:tc>
        <w:tc>
          <w:tcPr>
            <w:tcW w:w="1495" w:type="dxa"/>
            <w:vAlign w:val="center"/>
          </w:tcPr>
          <w:p w14:paraId="3B1E4437"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b/>
                <w:bCs/>
                <w:sz w:val="20"/>
                <w:lang w:val="es-MX" w:eastAsia="es-ES"/>
              </w:rPr>
              <w:t>PRECIO TOTAL ANTES DE IMP. *</w:t>
            </w:r>
          </w:p>
        </w:tc>
        <w:tc>
          <w:tcPr>
            <w:tcW w:w="1183" w:type="dxa"/>
            <w:vAlign w:val="center"/>
          </w:tcPr>
          <w:p w14:paraId="132BD7BC" w14:textId="77777777" w:rsidR="00AA1C86" w:rsidRPr="00AA1C86" w:rsidRDefault="00AA1C86" w:rsidP="00AA1C86">
            <w:pPr>
              <w:suppressAutoHyphens w:val="0"/>
              <w:ind w:right="51"/>
              <w:jc w:val="center"/>
              <w:rPr>
                <w:rFonts w:cstheme="minorHAnsi"/>
                <w:b/>
                <w:bCs/>
                <w:sz w:val="20"/>
                <w:lang w:val="es-MX" w:eastAsia="es-ES"/>
              </w:rPr>
            </w:pPr>
            <w:r w:rsidRPr="00AA1C86">
              <w:rPr>
                <w:rFonts w:cstheme="minorHAnsi"/>
                <w:b/>
                <w:bCs/>
                <w:sz w:val="20"/>
                <w:lang w:val="es-MX" w:eastAsia="es-ES"/>
              </w:rPr>
              <w:t>PRECIO TOTAL DESPUÉS DE IMP. *</w:t>
            </w:r>
          </w:p>
        </w:tc>
      </w:tr>
      <w:tr w:rsidR="00AA1C86" w:rsidRPr="00AA1C86" w14:paraId="328F89CE" w14:textId="77777777" w:rsidTr="00AA1C86">
        <w:trPr>
          <w:jc w:val="center"/>
        </w:trPr>
        <w:tc>
          <w:tcPr>
            <w:tcW w:w="1490" w:type="dxa"/>
            <w:vAlign w:val="center"/>
          </w:tcPr>
          <w:p w14:paraId="621B635F" w14:textId="77777777" w:rsidR="00AA1C86" w:rsidRPr="00AA1C86" w:rsidRDefault="00AA1C86" w:rsidP="00AA1C86">
            <w:pPr>
              <w:suppressAutoHyphens w:val="0"/>
              <w:ind w:right="51"/>
              <w:jc w:val="center"/>
              <w:rPr>
                <w:rFonts w:cstheme="minorHAnsi"/>
                <w:sz w:val="20"/>
                <w:lang w:val="es-MX" w:eastAsia="es-ES"/>
              </w:rPr>
            </w:pPr>
          </w:p>
        </w:tc>
        <w:tc>
          <w:tcPr>
            <w:tcW w:w="1610" w:type="dxa"/>
            <w:vAlign w:val="center"/>
          </w:tcPr>
          <w:p w14:paraId="4FC016F1" w14:textId="77777777" w:rsidR="00AA1C86" w:rsidRPr="00AA1C86" w:rsidRDefault="00AA1C86" w:rsidP="00AA1C86">
            <w:pPr>
              <w:suppressAutoHyphens w:val="0"/>
              <w:ind w:right="51"/>
              <w:jc w:val="center"/>
              <w:rPr>
                <w:rFonts w:cstheme="minorHAnsi"/>
                <w:sz w:val="20"/>
                <w:lang w:val="es-MX" w:eastAsia="es-ES"/>
              </w:rPr>
            </w:pPr>
          </w:p>
        </w:tc>
        <w:tc>
          <w:tcPr>
            <w:tcW w:w="1132" w:type="dxa"/>
            <w:vAlign w:val="center"/>
          </w:tcPr>
          <w:p w14:paraId="173CF6D1" w14:textId="77777777" w:rsidR="00AA1C86" w:rsidRPr="00AA1C86" w:rsidRDefault="00AA1C86" w:rsidP="00AA1C86">
            <w:pPr>
              <w:suppressAutoHyphens w:val="0"/>
              <w:ind w:right="51"/>
              <w:jc w:val="center"/>
              <w:rPr>
                <w:rFonts w:cstheme="minorHAnsi"/>
                <w:sz w:val="20"/>
                <w:lang w:val="es-MX" w:eastAsia="es-ES"/>
              </w:rPr>
            </w:pPr>
          </w:p>
        </w:tc>
        <w:tc>
          <w:tcPr>
            <w:tcW w:w="1306" w:type="dxa"/>
            <w:vAlign w:val="center"/>
          </w:tcPr>
          <w:p w14:paraId="18D56C8C" w14:textId="77777777" w:rsidR="00AA1C86" w:rsidRPr="00AA1C86" w:rsidRDefault="00AA1C86" w:rsidP="00AA1C86">
            <w:pPr>
              <w:suppressAutoHyphens w:val="0"/>
              <w:ind w:right="51"/>
              <w:jc w:val="center"/>
              <w:rPr>
                <w:rFonts w:cstheme="minorHAnsi"/>
                <w:sz w:val="20"/>
                <w:lang w:val="es-MX" w:eastAsia="es-ES"/>
              </w:rPr>
            </w:pPr>
          </w:p>
        </w:tc>
        <w:tc>
          <w:tcPr>
            <w:tcW w:w="1178" w:type="dxa"/>
            <w:vAlign w:val="center"/>
          </w:tcPr>
          <w:p w14:paraId="4EB1E850" w14:textId="77777777" w:rsidR="00AA1C86" w:rsidRPr="00AA1C86" w:rsidRDefault="00AA1C86" w:rsidP="00AA1C86">
            <w:pPr>
              <w:suppressAutoHyphens w:val="0"/>
              <w:ind w:right="51"/>
              <w:jc w:val="center"/>
              <w:rPr>
                <w:rFonts w:cstheme="minorHAnsi"/>
                <w:sz w:val="20"/>
                <w:lang w:val="es-MX" w:eastAsia="es-ES"/>
              </w:rPr>
            </w:pPr>
          </w:p>
        </w:tc>
        <w:tc>
          <w:tcPr>
            <w:tcW w:w="1495" w:type="dxa"/>
            <w:vAlign w:val="center"/>
          </w:tcPr>
          <w:p w14:paraId="1A2A1A69" w14:textId="77777777" w:rsidR="00AA1C86" w:rsidRPr="00AA1C86" w:rsidRDefault="00AA1C86" w:rsidP="00AA1C86">
            <w:pPr>
              <w:suppressAutoHyphens w:val="0"/>
              <w:ind w:right="51"/>
              <w:jc w:val="center"/>
              <w:rPr>
                <w:rFonts w:cstheme="minorHAnsi"/>
                <w:sz w:val="20"/>
                <w:lang w:val="es-MX" w:eastAsia="es-ES"/>
              </w:rPr>
            </w:pPr>
          </w:p>
        </w:tc>
        <w:tc>
          <w:tcPr>
            <w:tcW w:w="1183" w:type="dxa"/>
            <w:vAlign w:val="center"/>
          </w:tcPr>
          <w:p w14:paraId="5C43DD59" w14:textId="77777777" w:rsidR="00AA1C86" w:rsidRPr="00AA1C86" w:rsidRDefault="00AA1C86" w:rsidP="00AA1C86">
            <w:pPr>
              <w:suppressAutoHyphens w:val="0"/>
              <w:ind w:right="51"/>
              <w:jc w:val="center"/>
              <w:rPr>
                <w:rFonts w:cstheme="minorHAnsi"/>
                <w:sz w:val="20"/>
                <w:lang w:val="es-MX" w:eastAsia="es-ES"/>
              </w:rPr>
            </w:pPr>
          </w:p>
        </w:tc>
      </w:tr>
    </w:tbl>
    <w:p w14:paraId="47A681F2"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59D40026"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 ANEXO CORRESPONDIENTE</w:t>
      </w:r>
    </w:p>
    <w:p w14:paraId="3516867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31B38A"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ES CONSIDERADO FIJO Y EN </w:t>
      </w:r>
      <w:r w:rsidRPr="00AA1C86">
        <w:rPr>
          <w:rFonts w:asciiTheme="minorHAnsi" w:hAnsiTheme="minorHAnsi" w:cstheme="minorHAnsi"/>
          <w:sz w:val="20"/>
          <w:u w:val="single"/>
          <w:lang w:val="es-MX" w:eastAsia="es-ES"/>
        </w:rPr>
        <w:t>(</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u w:val="single"/>
          <w:lang w:val="es-MX" w:eastAsia="es-ES"/>
        </w:rPr>
        <w:t>)</w:t>
      </w:r>
      <w:r w:rsidRPr="00AA1C86">
        <w:rPr>
          <w:rFonts w:asciiTheme="minorHAnsi" w:hAnsiTheme="minorHAnsi" w:cstheme="minorHAnsi"/>
          <w:sz w:val="20"/>
          <w:lang w:val="es-MX" w:eastAsia="es-ES"/>
        </w:rPr>
        <w:t xml:space="preserve"> HASTA QUE CONCLUYA LA RELACIÓN CONTRACTUAL QUE SE FORMALIZA, INCLUYENDO TODOS LOS CONCEPTOS Y COSTOS INVOLUCRADOS EN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LO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NO PODRÁ AGREGAR NINGÚN COSTO EXTRA Y LOS PRECIOS SERÁN INALTERABLES DURANTE LA VIGENCIA DEL PRESENTE CONTRATO.</w:t>
      </w:r>
    </w:p>
    <w:p w14:paraId="59C177F8"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p>
    <w:p w14:paraId="6E243FD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SE HAYA PREVISTO VARIACIÓN DE PRECIOS, Y SE CUENTE CON UNA FÓRMULA O MECANISMO DE AJUSTE SE CONSIDERARÁ LA SIGUIENTE REDACCIÓN:</w:t>
      </w:r>
    </w:p>
    <w:p w14:paraId="7FB1A6F1"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D5E605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SERÁ CONSIDERADO EN MONEDA NACIONAL, Y PODRÁ SER MODIFICADO CONFORME A LA SIGUIENTE: </w:t>
      </w:r>
      <w:r w:rsidRPr="00AA1C86">
        <w:rPr>
          <w:rFonts w:asciiTheme="minorHAnsi" w:hAnsiTheme="minorHAnsi" w:cstheme="minorHAnsi"/>
          <w:b/>
          <w:sz w:val="20"/>
          <w:u w:val="single"/>
          <w:lang w:val="es-MX" w:eastAsia="es-ES"/>
        </w:rPr>
        <w:t>(ESTABLECER LA FÓRMULA O MECANISMO DE AJUSTE PUBLICADA EN LA CONVOCATORIA, INVITACIÓN O SOLICITUD DE COTIZACIÓN).</w:t>
      </w:r>
    </w:p>
    <w:p w14:paraId="08A3B085"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0AB7A4E7"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EN CASO DE SER ABIERTO Y ANUAL INCORPORAR EL SIGUIENTE PÁRRAFO: </w:t>
      </w:r>
    </w:p>
    <w:p w14:paraId="423DE971"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315E61"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PAGARÁ A </w:t>
      </w:r>
      <w:r w:rsidRPr="00AA1C86">
        <w:rPr>
          <w:rFonts w:asciiTheme="minorHAnsi" w:hAnsiTheme="minorHAnsi" w:cstheme="minorHAnsi"/>
          <w:b/>
          <w:sz w:val="20"/>
          <w:lang w:val="es-MX" w:eastAsia="es-ES"/>
        </w:rPr>
        <w:t>“EL PROVEEDOR”</w:t>
      </w:r>
      <w:r w:rsidRPr="00AA1C86">
        <w:rPr>
          <w:rFonts w:asciiTheme="minorHAnsi" w:eastAsiaTheme="minorHAnsi" w:hAnsiTheme="minorHAnsi" w:cstheme="minorHAnsi"/>
          <w:sz w:val="20"/>
          <w:lang w:val="es-MX" w:eastAsia="en-US"/>
        </w:rPr>
        <w:t xml:space="preserve"> COMO CONTRAPRESTACIÓN POR LOS SERVICIOS OBJETO DE ESTE CONTRATO, LA CANTIDAD MÍNIMA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MONTO MÍNIMO TOTAL DEL CONTRATO)</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MÁS IMPUESTOS POR $_____________ </w:t>
      </w:r>
      <w:r w:rsidRPr="00AA1C86">
        <w:rPr>
          <w:rFonts w:asciiTheme="minorHAnsi" w:eastAsiaTheme="minorHAnsi" w:hAnsiTheme="minorHAnsi" w:cstheme="minorHAnsi"/>
          <w:b/>
          <w:sz w:val="20"/>
          <w:lang w:val="es-MX" w:eastAsia="en-US"/>
        </w:rPr>
        <w:t>(</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sz w:val="20"/>
          <w:u w:val="single"/>
          <w:lang w:val="es-MX" w:eastAsia="en-US"/>
        </w:rPr>
        <w:t xml:space="preserve"> </w:t>
      </w:r>
      <w:r w:rsidRPr="00AA1C86">
        <w:rPr>
          <w:rFonts w:asciiTheme="minorHAnsi" w:eastAsiaTheme="minorHAnsi" w:hAnsiTheme="minorHAnsi" w:cstheme="minorHAnsi"/>
          <w:sz w:val="20"/>
          <w:lang w:val="es-MX" w:eastAsia="en-US"/>
        </w:rPr>
        <w:t xml:space="preserve">Y UN MONTO MÁXIMO DE </w:t>
      </w:r>
      <w:r w:rsidRPr="00AA1C86">
        <w:rPr>
          <w:rFonts w:asciiTheme="minorHAnsi" w:hAnsiTheme="minorHAnsi" w:cstheme="minorHAnsi"/>
          <w:b/>
          <w:sz w:val="20"/>
          <w:u w:val="single"/>
          <w:lang w:val="es-MX" w:eastAsia="es-ES"/>
        </w:rPr>
        <w:t>(MONTO MÁXIMO TOTAL DEL CONTRATO)</w:t>
      </w:r>
      <w:r w:rsidRPr="00AA1C86">
        <w:rPr>
          <w:rFonts w:asciiTheme="minorHAnsi" w:eastAsiaTheme="minorHAnsi" w:hAnsiTheme="minorHAnsi" w:cstheme="minorHAnsi"/>
          <w:b/>
          <w:sz w:val="20"/>
          <w:u w:val="single"/>
          <w:lang w:val="es-MX" w:eastAsia="en-US"/>
        </w:rPr>
        <w:t>,</w:t>
      </w:r>
      <w:r w:rsidRPr="00AA1C86">
        <w:rPr>
          <w:rFonts w:asciiTheme="minorHAnsi" w:eastAsiaTheme="minorHAnsi" w:hAnsiTheme="minorHAnsi" w:cstheme="minorHAnsi"/>
          <w:sz w:val="20"/>
          <w:lang w:val="es-MX" w:eastAsia="en-US"/>
        </w:rPr>
        <w:t xml:space="preserve"> MÁS IMPUESTOS</w:t>
      </w:r>
      <w:r w:rsidRPr="00AA1C86">
        <w:rPr>
          <w:rFonts w:asciiTheme="minorHAnsi" w:eastAsiaTheme="minorHAnsi" w:hAnsiTheme="minorHAnsi" w:cstheme="minorHAnsi"/>
          <w:b/>
          <w:sz w:val="20"/>
          <w:lang w:val="es-MX" w:eastAsia="en-US"/>
        </w:rPr>
        <w:t xml:space="preserve"> </w:t>
      </w:r>
      <w:r w:rsidRPr="00AA1C86">
        <w:rPr>
          <w:rFonts w:asciiTheme="minorHAnsi" w:eastAsiaTheme="minorHAnsi" w:hAnsiTheme="minorHAnsi" w:cstheme="minorHAnsi"/>
          <w:sz w:val="20"/>
          <w:lang w:val="es-MX" w:eastAsia="en-US"/>
        </w:rPr>
        <w:t xml:space="preserve">QUE ASCIENDE A $_______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b/>
          <w:sz w:val="20"/>
          <w:lang w:val="es-MX" w:eastAsia="en-US"/>
        </w:rPr>
        <w:t>.</w:t>
      </w:r>
    </w:p>
    <w:p w14:paraId="6CFE904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7CF18985"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SER PLURIANUAL ABIERTO, MOSTRAR LA TABLA Y LOS TRES PÁRRAFOS SIGUIENTES:</w:t>
      </w:r>
    </w:p>
    <w:p w14:paraId="5935A73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A5D5C4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b/>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CONVIENE CON </w:t>
      </w:r>
      <w:r w:rsidRPr="00AA1C86">
        <w:rPr>
          <w:rFonts w:asciiTheme="minorHAnsi" w:hAnsiTheme="minorHAnsi" w:cstheme="minorHAnsi"/>
          <w:b/>
          <w:sz w:val="20"/>
          <w:lang w:val="es-MX" w:eastAsia="es-ES"/>
        </w:rPr>
        <w:t>“EL PROVEEDOR”</w:t>
      </w:r>
      <w:r w:rsidRPr="00AA1C86">
        <w:rPr>
          <w:rFonts w:asciiTheme="minorHAnsi" w:eastAsiaTheme="minorHAnsi" w:hAnsiTheme="minorHAnsi" w:cstheme="minorHAnsi"/>
          <w:sz w:val="20"/>
          <w:lang w:val="es-MX" w:eastAsia="en-US"/>
        </w:rPr>
        <w:t xml:space="preserve"> QUE EL </w:t>
      </w:r>
      <w:r w:rsidRPr="00AA1C86">
        <w:rPr>
          <w:rFonts w:asciiTheme="minorHAnsi" w:eastAsiaTheme="minorHAnsi" w:hAnsiTheme="minorHAnsi" w:cstheme="minorHAnsi"/>
          <w:b/>
          <w:sz w:val="20"/>
          <w:lang w:val="es-MX" w:eastAsia="en-US"/>
        </w:rPr>
        <w:t>MONTO MÍNIMO</w:t>
      </w:r>
      <w:r w:rsidRPr="00AA1C86">
        <w:rPr>
          <w:rFonts w:asciiTheme="minorHAnsi" w:eastAsiaTheme="minorHAnsi" w:hAnsiTheme="minorHAnsi" w:cstheme="minorHAnsi"/>
          <w:sz w:val="20"/>
          <w:lang w:val="es-MX" w:eastAsia="en-US"/>
        </w:rPr>
        <w:t xml:space="preserve"> DE LA PRESTACIÓN DE SERVICIOS OBJETO DEL PRESENTE CONTRATO PARA LOS EJERCICIOS FISCALES DE </w:t>
      </w:r>
      <w:r w:rsidRPr="00AA1C86">
        <w:rPr>
          <w:rFonts w:asciiTheme="minorHAnsi" w:eastAsiaTheme="minorHAnsi" w:hAnsiTheme="minorHAnsi" w:cstheme="minorHAnsi"/>
          <w:b/>
          <w:sz w:val="20"/>
          <w:u w:val="single"/>
          <w:lang w:val="es-MX" w:eastAsia="en-US"/>
        </w:rPr>
        <w:t>(</w:t>
      </w:r>
      <w:r w:rsidRPr="00AA1C86">
        <w:rPr>
          <w:rFonts w:asciiTheme="minorHAnsi" w:hAnsiTheme="minorHAnsi" w:cstheme="minorHAnsi"/>
          <w:b/>
          <w:sz w:val="20"/>
          <w:u w:val="single"/>
          <w:lang w:val="es-MX" w:eastAsia="es-ES"/>
        </w:rPr>
        <w:t>CONCATENAR EJERCICIOS FISCALES QUE INVOLUCRAN LA PLURIANUALIDAD)</w:t>
      </w:r>
      <w:r w:rsidRPr="00AA1C86">
        <w:rPr>
          <w:rFonts w:asciiTheme="minorHAnsi" w:eastAsiaTheme="minorHAnsi" w:hAnsiTheme="minorHAnsi" w:cstheme="minorHAnsi"/>
          <w:sz w:val="20"/>
          <w:lang w:val="es-MX" w:eastAsia="en-US"/>
        </w:rPr>
        <w:t xml:space="preserve"> ES POR LA CANTIDAD DE </w:t>
      </w:r>
      <w:r w:rsidRPr="00AA1C86">
        <w:rPr>
          <w:rFonts w:asciiTheme="minorHAnsi" w:hAnsiTheme="minorHAnsi" w:cstheme="minorHAnsi"/>
          <w:b/>
          <w:sz w:val="20"/>
          <w:lang w:val="es-MX" w:eastAsia="es-ES"/>
        </w:rPr>
        <w:t>(MONTO MÍNIMO TOTAL)</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MÁS IMPUESTOS QUE ASCIENDE A $</w:t>
      </w:r>
      <w:r w:rsidRPr="00AA1C86">
        <w:rPr>
          <w:rFonts w:asciiTheme="minorHAnsi" w:eastAsiaTheme="minorHAnsi" w:hAnsiTheme="minorHAnsi" w:cstheme="minorHAnsi"/>
          <w:b/>
          <w:sz w:val="20"/>
          <w:lang w:val="es-MX" w:eastAsia="en-US"/>
        </w:rPr>
        <w:t xml:space="preserve">_____________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b/>
          <w:sz w:val="20"/>
          <w:lang w:val="es-MX" w:eastAsia="en-US"/>
        </w:rPr>
        <w:t>.</w:t>
      </w:r>
    </w:p>
    <w:p w14:paraId="6AA9BB19"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0C7BADFD"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sz w:val="20"/>
          <w:lang w:val="es-MX" w:eastAsia="es-ES"/>
        </w:rPr>
        <w:t>ASIMISMO, QUE</w:t>
      </w:r>
      <w:r w:rsidRPr="00AA1C86">
        <w:rPr>
          <w:rFonts w:asciiTheme="minorHAnsi" w:eastAsiaTheme="minorHAnsi" w:hAnsiTheme="minorHAnsi" w:cstheme="minorHAnsi"/>
          <w:sz w:val="20"/>
          <w:lang w:val="es-MX" w:eastAsia="en-US"/>
        </w:rPr>
        <w:t xml:space="preserve"> EL </w:t>
      </w:r>
      <w:r w:rsidRPr="00AA1C86">
        <w:rPr>
          <w:rFonts w:asciiTheme="minorHAnsi" w:eastAsiaTheme="minorHAnsi" w:hAnsiTheme="minorHAnsi" w:cstheme="minorHAnsi"/>
          <w:b/>
          <w:sz w:val="20"/>
          <w:lang w:val="es-MX" w:eastAsia="en-US"/>
        </w:rPr>
        <w:t>MONTO MÁXIMO</w:t>
      </w:r>
      <w:r w:rsidRPr="00AA1C86">
        <w:rPr>
          <w:rFonts w:asciiTheme="minorHAnsi" w:eastAsiaTheme="minorHAnsi" w:hAnsiTheme="minorHAnsi" w:cstheme="minorHAnsi"/>
          <w:sz w:val="20"/>
          <w:lang w:val="es-MX" w:eastAsia="en-US"/>
        </w:rPr>
        <w:t xml:space="preserve"> DE LOS SERVICIOS PARA LOS EJERCICIOS FISCALES DE </w:t>
      </w:r>
      <w:r w:rsidRPr="00AA1C86">
        <w:rPr>
          <w:rFonts w:asciiTheme="minorHAnsi" w:eastAsiaTheme="minorHAnsi" w:hAnsiTheme="minorHAnsi" w:cstheme="minorHAnsi"/>
          <w:b/>
          <w:sz w:val="20"/>
          <w:u w:val="single"/>
          <w:lang w:val="es-MX" w:eastAsia="en-US"/>
        </w:rPr>
        <w:t>(CONCATENAR EJERCICIOS FISCALES QUE INVOLUCRAN LA PLURIANUALIDAD</w:t>
      </w:r>
      <w:r w:rsidRPr="00AA1C86">
        <w:rPr>
          <w:rFonts w:asciiTheme="minorHAnsi" w:hAnsiTheme="minorHAnsi" w:cstheme="minorHAnsi"/>
          <w:b/>
          <w:sz w:val="20"/>
          <w:u w:val="single"/>
          <w:lang w:val="es-MX" w:eastAsia="es-ES"/>
        </w:rPr>
        <w:t>)</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ES POR LA CANTIDAD DE UN MONTO MÁXIMO DE </w:t>
      </w:r>
      <w:r w:rsidRPr="00AA1C86">
        <w:rPr>
          <w:rFonts w:asciiTheme="minorHAnsi" w:hAnsiTheme="minorHAnsi" w:cstheme="minorHAnsi"/>
          <w:b/>
          <w:sz w:val="20"/>
          <w:u w:val="single"/>
          <w:lang w:val="es-MX" w:eastAsia="es-ES"/>
        </w:rPr>
        <w:t>(MONTO MÁXIMO TOTAL DEL CONTRATO)</w:t>
      </w:r>
      <w:r w:rsidRPr="00AA1C86">
        <w:rPr>
          <w:rFonts w:asciiTheme="minorHAnsi" w:eastAsiaTheme="minorHAnsi" w:hAnsiTheme="minorHAnsi" w:cstheme="minorHAnsi"/>
          <w:sz w:val="20"/>
          <w:lang w:val="es-MX" w:eastAsia="en-US"/>
        </w:rPr>
        <w:t>, MÁS IMPUESTOS QUE ASCIENDE A $</w:t>
      </w:r>
      <w:r w:rsidRPr="00AA1C86">
        <w:rPr>
          <w:rFonts w:asciiTheme="minorHAnsi" w:eastAsiaTheme="minorHAnsi" w:hAnsiTheme="minorHAnsi" w:cstheme="minorHAnsi"/>
          <w:b/>
          <w:sz w:val="20"/>
          <w:lang w:val="es-MX" w:eastAsia="en-US"/>
        </w:rPr>
        <w:t>_______</w:t>
      </w:r>
      <w:r w:rsidRPr="00AA1C86">
        <w:rPr>
          <w:rFonts w:asciiTheme="minorHAnsi" w:eastAsiaTheme="minorHAnsi" w:hAnsiTheme="minorHAnsi" w:cstheme="minorHAnsi"/>
          <w:sz w:val="20"/>
          <w:lang w:val="es-MX" w:eastAsia="en-US"/>
        </w:rPr>
        <w:t xml:space="preserve"> </w:t>
      </w:r>
      <w:r w:rsidRPr="00AA1C86">
        <w:rPr>
          <w:rFonts w:asciiTheme="minorHAnsi" w:eastAsiaTheme="minorHAnsi" w:hAnsiTheme="minorHAnsi" w:cstheme="minorHAnsi"/>
          <w:b/>
          <w:sz w:val="20"/>
          <w:u w:val="single"/>
          <w:lang w:val="es-MX" w:eastAsia="en-US"/>
        </w:rPr>
        <w:t>(INDICAR LA CANTIDAD EN LETRA)</w:t>
      </w:r>
      <w:r w:rsidRPr="00AA1C86">
        <w:rPr>
          <w:rFonts w:asciiTheme="minorHAnsi" w:eastAsiaTheme="minorHAnsi" w:hAnsiTheme="minorHAnsi" w:cstheme="minorHAnsi"/>
          <w:sz w:val="20"/>
          <w:lang w:val="es-MX" w:eastAsia="en-US"/>
        </w:rPr>
        <w:t xml:space="preserve">. </w:t>
      </w:r>
    </w:p>
    <w:p w14:paraId="7FCE78B5"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2EF9A1A1"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IMPORTE MÍNIMOS Y MÁXIMOS A PAGAR EN CADA EJERCICIO FISCAL DE ACUERDO A LO SIGUIENTE:</w:t>
      </w:r>
    </w:p>
    <w:p w14:paraId="39BA6A4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tbl>
      <w:tblPr>
        <w:tblStyle w:val="Tablaconcuadrcula9"/>
        <w:tblW w:w="0" w:type="auto"/>
        <w:jc w:val="center"/>
        <w:tblLook w:val="04A0" w:firstRow="1" w:lastRow="0" w:firstColumn="1" w:lastColumn="0" w:noHBand="0" w:noVBand="1"/>
      </w:tblPr>
      <w:tblGrid>
        <w:gridCol w:w="3112"/>
        <w:gridCol w:w="3113"/>
        <w:gridCol w:w="3113"/>
      </w:tblGrid>
      <w:tr w:rsidR="00AA1C86" w:rsidRPr="00AA1C86" w14:paraId="3AC02412" w14:textId="77777777" w:rsidTr="00AA1C86">
        <w:trPr>
          <w:trHeight w:val="249"/>
          <w:jc w:val="center"/>
        </w:trPr>
        <w:tc>
          <w:tcPr>
            <w:tcW w:w="3112" w:type="dxa"/>
            <w:vAlign w:val="center"/>
          </w:tcPr>
          <w:p w14:paraId="3F8C79B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EJERCICIO FISCAL</w:t>
            </w:r>
          </w:p>
        </w:tc>
        <w:tc>
          <w:tcPr>
            <w:tcW w:w="3113" w:type="dxa"/>
            <w:vAlign w:val="center"/>
          </w:tcPr>
          <w:p w14:paraId="0B2548DB"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w:t>
            </w:r>
          </w:p>
        </w:tc>
        <w:tc>
          <w:tcPr>
            <w:tcW w:w="3113" w:type="dxa"/>
            <w:vAlign w:val="center"/>
          </w:tcPr>
          <w:p w14:paraId="3068ACF6"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w:t>
            </w:r>
          </w:p>
        </w:tc>
      </w:tr>
      <w:tr w:rsidR="00AA1C86" w:rsidRPr="00AA1C86" w14:paraId="2A115F4D" w14:textId="77777777" w:rsidTr="00AA1C86">
        <w:trPr>
          <w:trHeight w:val="1158"/>
          <w:jc w:val="center"/>
        </w:trPr>
        <w:tc>
          <w:tcPr>
            <w:tcW w:w="3112" w:type="dxa"/>
            <w:tcBorders>
              <w:bottom w:val="single" w:sz="4" w:space="0" w:color="auto"/>
            </w:tcBorders>
            <w:vAlign w:val="center"/>
          </w:tcPr>
          <w:p w14:paraId="7834A40C"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lastRenderedPageBreak/>
              <w:t>(INCORPORAR EJERCICIO FISCAL)</w:t>
            </w:r>
          </w:p>
        </w:tc>
        <w:tc>
          <w:tcPr>
            <w:tcW w:w="3113" w:type="dxa"/>
            <w:vAlign w:val="center"/>
          </w:tcPr>
          <w:p w14:paraId="16865493"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 ANUAL SIN IMPUESTOS)</w:t>
            </w:r>
          </w:p>
        </w:tc>
        <w:tc>
          <w:tcPr>
            <w:tcW w:w="3113" w:type="dxa"/>
            <w:vAlign w:val="center"/>
          </w:tcPr>
          <w:p w14:paraId="3A675AC1"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 ANUAL SIN IMPUESTOS)</w:t>
            </w:r>
          </w:p>
        </w:tc>
      </w:tr>
      <w:tr w:rsidR="00AA1C86" w:rsidRPr="00AA1C86" w14:paraId="53A5A080" w14:textId="77777777" w:rsidTr="00AA1C86">
        <w:trPr>
          <w:trHeight w:val="738"/>
          <w:jc w:val="center"/>
        </w:trPr>
        <w:tc>
          <w:tcPr>
            <w:tcW w:w="3112" w:type="dxa"/>
            <w:tcBorders>
              <w:bottom w:val="single" w:sz="4" w:space="0" w:color="auto"/>
            </w:tcBorders>
            <w:vAlign w:val="center"/>
          </w:tcPr>
          <w:p w14:paraId="7781E7DC"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SE AGREGARÁN TANTOS SE HAYAN PROGRAMADO</w:t>
            </w:r>
          </w:p>
        </w:tc>
        <w:tc>
          <w:tcPr>
            <w:tcW w:w="3113" w:type="dxa"/>
            <w:tcBorders>
              <w:bottom w:val="single" w:sz="4" w:space="0" w:color="auto"/>
            </w:tcBorders>
            <w:vAlign w:val="center"/>
          </w:tcPr>
          <w:p w14:paraId="4DA8C96C" w14:textId="77777777" w:rsidR="00AA1C86" w:rsidRPr="00AA1C86" w:rsidRDefault="00AA1C86" w:rsidP="00AA1C86">
            <w:pPr>
              <w:suppressAutoHyphens w:val="0"/>
              <w:ind w:right="51"/>
              <w:jc w:val="center"/>
              <w:rPr>
                <w:rFonts w:cstheme="minorHAnsi"/>
                <w:sz w:val="20"/>
                <w:lang w:val="es-MX" w:eastAsia="es-ES"/>
              </w:rPr>
            </w:pPr>
          </w:p>
        </w:tc>
        <w:tc>
          <w:tcPr>
            <w:tcW w:w="3113" w:type="dxa"/>
            <w:vAlign w:val="center"/>
          </w:tcPr>
          <w:p w14:paraId="5F4420A7" w14:textId="77777777" w:rsidR="00AA1C86" w:rsidRPr="00AA1C86" w:rsidRDefault="00AA1C86" w:rsidP="00AA1C86">
            <w:pPr>
              <w:suppressAutoHyphens w:val="0"/>
              <w:ind w:right="51"/>
              <w:jc w:val="center"/>
              <w:rPr>
                <w:rFonts w:cstheme="minorHAnsi"/>
                <w:sz w:val="20"/>
                <w:lang w:val="es-MX" w:eastAsia="es-ES"/>
              </w:rPr>
            </w:pPr>
          </w:p>
        </w:tc>
      </w:tr>
      <w:tr w:rsidR="00AA1C86" w:rsidRPr="00AA1C86" w14:paraId="10ADC165" w14:textId="77777777" w:rsidTr="00AA1C86">
        <w:trPr>
          <w:trHeight w:val="249"/>
          <w:jc w:val="center"/>
        </w:trPr>
        <w:tc>
          <w:tcPr>
            <w:tcW w:w="3112" w:type="dxa"/>
            <w:tcBorders>
              <w:top w:val="single" w:sz="4" w:space="0" w:color="auto"/>
              <w:left w:val="nil"/>
              <w:bottom w:val="nil"/>
              <w:right w:val="single" w:sz="4" w:space="0" w:color="auto"/>
            </w:tcBorders>
            <w:vAlign w:val="center"/>
          </w:tcPr>
          <w:p w14:paraId="140B35AE" w14:textId="77777777" w:rsidR="00AA1C86" w:rsidRPr="00AA1C86" w:rsidRDefault="00AA1C86" w:rsidP="00AA1C86">
            <w:pPr>
              <w:suppressAutoHyphens w:val="0"/>
              <w:ind w:right="51"/>
              <w:jc w:val="center"/>
              <w:rPr>
                <w:rFonts w:cstheme="minorHAnsi"/>
                <w:b/>
                <w:sz w:val="20"/>
                <w:lang w:val="es-MX" w:eastAsia="es-ES"/>
              </w:rPr>
            </w:pPr>
            <w:r w:rsidRPr="00AA1C86">
              <w:rPr>
                <w:rFonts w:cstheme="minorHAnsi"/>
                <w:b/>
                <w:sz w:val="20"/>
                <w:lang w:val="es-MX" w:eastAsia="es-ES"/>
              </w:rPr>
              <w:t>TOTAL SIN IMPUESTOS:</w:t>
            </w:r>
          </w:p>
        </w:tc>
        <w:tc>
          <w:tcPr>
            <w:tcW w:w="3113" w:type="dxa"/>
            <w:tcBorders>
              <w:left w:val="single" w:sz="4" w:space="0" w:color="auto"/>
            </w:tcBorders>
            <w:vAlign w:val="center"/>
          </w:tcPr>
          <w:p w14:paraId="0D170C43"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MÍNIMO TOTAL)</w:t>
            </w:r>
          </w:p>
        </w:tc>
        <w:tc>
          <w:tcPr>
            <w:tcW w:w="3113" w:type="dxa"/>
            <w:vAlign w:val="center"/>
          </w:tcPr>
          <w:p w14:paraId="483E14B8" w14:textId="77777777" w:rsidR="00AA1C86" w:rsidRPr="00AA1C86" w:rsidRDefault="00AA1C86" w:rsidP="00AA1C86">
            <w:pPr>
              <w:suppressAutoHyphens w:val="0"/>
              <w:ind w:right="51"/>
              <w:jc w:val="center"/>
              <w:rPr>
                <w:rFonts w:cstheme="minorHAnsi"/>
                <w:sz w:val="20"/>
                <w:lang w:val="es-MX" w:eastAsia="es-ES"/>
              </w:rPr>
            </w:pPr>
            <w:r w:rsidRPr="00AA1C86">
              <w:rPr>
                <w:rFonts w:cstheme="minorHAnsi"/>
                <w:sz w:val="20"/>
                <w:lang w:val="es-MX" w:eastAsia="es-ES"/>
              </w:rPr>
              <w:t>(MONTO MÁXIMO TOTAL DEL CONTRATO)</w:t>
            </w:r>
          </w:p>
        </w:tc>
      </w:tr>
    </w:tbl>
    <w:p w14:paraId="74E0FE67"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68CB6E4" w14:textId="77777777" w:rsidR="00AA1C86" w:rsidRPr="00AA1C86" w:rsidRDefault="00AA1C86" w:rsidP="00AA1C86">
      <w:pPr>
        <w:suppressAutoHyphens w:val="0"/>
        <w:ind w:right="51"/>
        <w:jc w:val="both"/>
        <w:rPr>
          <w:rFonts w:asciiTheme="minorHAnsi" w:eastAsiaTheme="minorHAnsi" w:hAnsiTheme="minorHAnsi" w:cstheme="minorHAnsi"/>
          <w:sz w:val="20"/>
          <w:lang w:val="es-MX" w:eastAsia="en-US"/>
        </w:rPr>
      </w:pPr>
      <w:r w:rsidRPr="00AA1C86">
        <w:rPr>
          <w:rFonts w:asciiTheme="minorHAnsi" w:eastAsiaTheme="minorHAnsi" w:hAnsiTheme="minorHAnsi" w:cstheme="minorHAnsi"/>
          <w:sz w:val="20"/>
          <w:lang w:val="es-MX" w:eastAsia="en-US"/>
        </w:rPr>
        <w:t xml:space="preserve">LAS PARTES CONVIENEN EXPRESAMENTE QUE LAS OBLIGACIONES DE ESTE CONTRATO, CUYO CUMPLIMIENTO SE ENCUENTRA PREVISTO REALIZAR DURANTE LOS EJERCICIOS FISCALES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CONCATENAR EJERCICIOS FISCALES QUE INVOLUCRAN LA PLURIANUALIDAD)</w:t>
      </w:r>
      <w:r w:rsidRPr="00AA1C86">
        <w:rPr>
          <w:rFonts w:asciiTheme="minorHAnsi" w:eastAsiaTheme="minorHAnsi" w:hAnsiTheme="minorHAnsi" w:cstheme="minorHAnsi"/>
          <w:sz w:val="20"/>
          <w:lang w:val="es-MX" w:eastAsia="en-US"/>
        </w:rPr>
        <w:t xml:space="preserve"> QUEDARÁN SUJETAS PARA FINES DE SU EJECUCIÓN Y PAGO A LA DISPONIBILIDAD PRESUPUESTARIA, CON QUE CUENTE </w:t>
      </w:r>
      <w:r w:rsidRPr="00AA1C86">
        <w:rPr>
          <w:rFonts w:asciiTheme="minorHAnsi" w:hAnsiTheme="minorHAnsi" w:cstheme="minorHAnsi"/>
          <w:b/>
          <w:sz w:val="20"/>
          <w:lang w:val="es-MX" w:eastAsia="es-ES"/>
        </w:rPr>
        <w:t>“LA DEPENDENCIA O ENTIDAD”</w:t>
      </w:r>
      <w:r w:rsidRPr="00AA1C86">
        <w:rPr>
          <w:rFonts w:asciiTheme="minorHAnsi" w:eastAsiaTheme="minorHAnsi" w:hAnsiTheme="minorHAnsi" w:cstheme="minorHAnsi"/>
          <w:sz w:val="20"/>
          <w:lang w:val="es-MX"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F51443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BB391E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LOS MONTOS Y PRECIOS SE PODRÁN INDICAR EN MONEDA EXTRANJERA, CUANDO ASÍ SE HAYA DETERMINADO EN LA CONVOCATORIA, INVITACIÓN, O SOLICITUD DE COTIZACIÓN, DE CONFORMIDAD CON EL ARTÍCULO 66, FRACCIÓN XIII DE LA LAASSP.</w:t>
      </w:r>
    </w:p>
    <w:p w14:paraId="72F2330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09C45AB"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EL(LOS) PRECIO(S) UNITARIO(S):</w:t>
      </w:r>
    </w:p>
    <w:p w14:paraId="16299EE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5C16EA3"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EL(LOS) PRECIO(S) UNITARIO(S) DEL PRESENTE CONTRATO, EXPRESADO(S) EN </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lang w:val="es-MX" w:eastAsia="es-ES"/>
        </w:rPr>
        <w:t xml:space="preserve"> ES (SON):</w:t>
      </w:r>
    </w:p>
    <w:p w14:paraId="78BE4CEF" w14:textId="77777777" w:rsidR="00AA1C86" w:rsidRPr="00AA1C86" w:rsidRDefault="00AA1C86" w:rsidP="00AA1C86">
      <w:pPr>
        <w:suppressAutoHyphens w:val="0"/>
        <w:ind w:right="51"/>
        <w:jc w:val="both"/>
        <w:rPr>
          <w:rFonts w:asciiTheme="minorHAnsi" w:hAnsiTheme="minorHAnsi" w:cstheme="minorHAnsi"/>
          <w:sz w:val="20"/>
          <w:lang w:val="es-MX" w:eastAsia="es-ES"/>
        </w:rPr>
      </w:pPr>
    </w:p>
    <w:tbl>
      <w:tblPr>
        <w:tblStyle w:val="Tablaconcuadrcula9"/>
        <w:tblW w:w="9712" w:type="dxa"/>
        <w:jc w:val="center"/>
        <w:tblLook w:val="04A0" w:firstRow="1" w:lastRow="0" w:firstColumn="1" w:lastColumn="0" w:noHBand="0" w:noVBand="1"/>
      </w:tblPr>
      <w:tblGrid>
        <w:gridCol w:w="982"/>
        <w:gridCol w:w="1656"/>
        <w:gridCol w:w="1132"/>
        <w:gridCol w:w="1198"/>
        <w:gridCol w:w="1183"/>
        <w:gridCol w:w="1195"/>
        <w:gridCol w:w="1158"/>
        <w:gridCol w:w="1208"/>
      </w:tblGrid>
      <w:tr w:rsidR="00AA1C86" w:rsidRPr="00AA1C86" w14:paraId="67812338" w14:textId="77777777" w:rsidTr="00AA1C86">
        <w:trPr>
          <w:trHeight w:val="1041"/>
          <w:jc w:val="center"/>
        </w:trPr>
        <w:tc>
          <w:tcPr>
            <w:tcW w:w="506" w:type="pct"/>
            <w:hideMark/>
          </w:tcPr>
          <w:p w14:paraId="379A7857"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PARTIDA</w:t>
            </w:r>
          </w:p>
        </w:tc>
        <w:tc>
          <w:tcPr>
            <w:tcW w:w="853" w:type="pct"/>
            <w:hideMark/>
          </w:tcPr>
          <w:p w14:paraId="3C0783D6"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DESCRIPCIÓN *</w:t>
            </w:r>
          </w:p>
        </w:tc>
        <w:tc>
          <w:tcPr>
            <w:tcW w:w="583" w:type="pct"/>
            <w:hideMark/>
          </w:tcPr>
          <w:p w14:paraId="0759879B"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UNIDAD *</w:t>
            </w:r>
          </w:p>
        </w:tc>
        <w:tc>
          <w:tcPr>
            <w:tcW w:w="615" w:type="pct"/>
            <w:hideMark/>
          </w:tcPr>
          <w:p w14:paraId="10B3F724"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UNITARIO *</w:t>
            </w:r>
          </w:p>
        </w:tc>
        <w:tc>
          <w:tcPr>
            <w:tcW w:w="609" w:type="pct"/>
            <w:hideMark/>
          </w:tcPr>
          <w:p w14:paraId="631CCB89"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CANTIDAD MÍNIMA *</w:t>
            </w:r>
          </w:p>
        </w:tc>
        <w:tc>
          <w:tcPr>
            <w:tcW w:w="615" w:type="pct"/>
            <w:hideMark/>
          </w:tcPr>
          <w:p w14:paraId="62B92E18"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CANTIDAD MÁXIMA *</w:t>
            </w:r>
          </w:p>
        </w:tc>
        <w:tc>
          <w:tcPr>
            <w:tcW w:w="596" w:type="pct"/>
            <w:hideMark/>
          </w:tcPr>
          <w:p w14:paraId="752A3B10"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TOTAL MÍNIMO *</w:t>
            </w:r>
          </w:p>
        </w:tc>
        <w:tc>
          <w:tcPr>
            <w:tcW w:w="622" w:type="pct"/>
            <w:hideMark/>
          </w:tcPr>
          <w:p w14:paraId="7028C7AD" w14:textId="77777777" w:rsidR="00AA1C86" w:rsidRPr="00AA1C86" w:rsidRDefault="00AA1C86" w:rsidP="00AA1C86">
            <w:pPr>
              <w:suppressAutoHyphens w:val="0"/>
              <w:jc w:val="both"/>
              <w:rPr>
                <w:rFonts w:cstheme="minorHAnsi"/>
                <w:b/>
                <w:bCs/>
                <w:sz w:val="20"/>
                <w:lang w:val="es-MX" w:eastAsia="es-MX"/>
              </w:rPr>
            </w:pPr>
            <w:r w:rsidRPr="00AA1C86">
              <w:rPr>
                <w:rFonts w:cstheme="minorHAnsi"/>
                <w:b/>
                <w:bCs/>
                <w:sz w:val="20"/>
                <w:lang w:val="es-MX" w:eastAsia="es-MX"/>
              </w:rPr>
              <w:t>PRECIO TOTAL MÁXIMO *</w:t>
            </w:r>
          </w:p>
        </w:tc>
      </w:tr>
      <w:tr w:rsidR="00AA1C86" w:rsidRPr="00AA1C86" w14:paraId="7DBBF364" w14:textId="77777777" w:rsidTr="00AA1C86">
        <w:trPr>
          <w:trHeight w:val="248"/>
          <w:jc w:val="center"/>
        </w:trPr>
        <w:tc>
          <w:tcPr>
            <w:tcW w:w="506" w:type="pct"/>
          </w:tcPr>
          <w:p w14:paraId="6031006C" w14:textId="77777777" w:rsidR="00AA1C86" w:rsidRPr="00AA1C86" w:rsidRDefault="00AA1C86" w:rsidP="00AA1C86">
            <w:pPr>
              <w:suppressAutoHyphens w:val="0"/>
              <w:jc w:val="both"/>
              <w:rPr>
                <w:rFonts w:cstheme="minorHAnsi"/>
                <w:b/>
                <w:bCs/>
                <w:sz w:val="20"/>
                <w:lang w:val="es-MX" w:eastAsia="es-MX"/>
              </w:rPr>
            </w:pPr>
          </w:p>
        </w:tc>
        <w:tc>
          <w:tcPr>
            <w:tcW w:w="853" w:type="pct"/>
          </w:tcPr>
          <w:p w14:paraId="52EA0A59" w14:textId="77777777" w:rsidR="00AA1C86" w:rsidRPr="00AA1C86" w:rsidRDefault="00AA1C86" w:rsidP="00AA1C86">
            <w:pPr>
              <w:suppressAutoHyphens w:val="0"/>
              <w:jc w:val="both"/>
              <w:rPr>
                <w:rFonts w:cstheme="minorHAnsi"/>
                <w:b/>
                <w:bCs/>
                <w:sz w:val="20"/>
                <w:lang w:val="es-MX" w:eastAsia="es-MX"/>
              </w:rPr>
            </w:pPr>
          </w:p>
        </w:tc>
        <w:tc>
          <w:tcPr>
            <w:tcW w:w="583" w:type="pct"/>
          </w:tcPr>
          <w:p w14:paraId="779BCD5F" w14:textId="77777777" w:rsidR="00AA1C86" w:rsidRPr="00AA1C86" w:rsidRDefault="00AA1C86" w:rsidP="00AA1C86">
            <w:pPr>
              <w:suppressAutoHyphens w:val="0"/>
              <w:jc w:val="both"/>
              <w:rPr>
                <w:rFonts w:cstheme="minorHAnsi"/>
                <w:b/>
                <w:bCs/>
                <w:sz w:val="20"/>
                <w:lang w:val="es-MX" w:eastAsia="es-MX"/>
              </w:rPr>
            </w:pPr>
          </w:p>
        </w:tc>
        <w:tc>
          <w:tcPr>
            <w:tcW w:w="615" w:type="pct"/>
          </w:tcPr>
          <w:p w14:paraId="2F22BBEF" w14:textId="77777777" w:rsidR="00AA1C86" w:rsidRPr="00AA1C86" w:rsidRDefault="00AA1C86" w:rsidP="00AA1C86">
            <w:pPr>
              <w:suppressAutoHyphens w:val="0"/>
              <w:jc w:val="both"/>
              <w:rPr>
                <w:rFonts w:cstheme="minorHAnsi"/>
                <w:b/>
                <w:bCs/>
                <w:sz w:val="20"/>
                <w:lang w:val="es-MX" w:eastAsia="es-MX"/>
              </w:rPr>
            </w:pPr>
          </w:p>
        </w:tc>
        <w:tc>
          <w:tcPr>
            <w:tcW w:w="609" w:type="pct"/>
          </w:tcPr>
          <w:p w14:paraId="62909491" w14:textId="77777777" w:rsidR="00AA1C86" w:rsidRPr="00AA1C86" w:rsidRDefault="00AA1C86" w:rsidP="00AA1C86">
            <w:pPr>
              <w:suppressAutoHyphens w:val="0"/>
              <w:jc w:val="both"/>
              <w:rPr>
                <w:rFonts w:cstheme="minorHAnsi"/>
                <w:b/>
                <w:bCs/>
                <w:sz w:val="20"/>
                <w:lang w:val="es-MX" w:eastAsia="es-MX"/>
              </w:rPr>
            </w:pPr>
          </w:p>
        </w:tc>
        <w:tc>
          <w:tcPr>
            <w:tcW w:w="615" w:type="pct"/>
          </w:tcPr>
          <w:p w14:paraId="5FA06939" w14:textId="77777777" w:rsidR="00AA1C86" w:rsidRPr="00AA1C86" w:rsidRDefault="00AA1C86" w:rsidP="00AA1C86">
            <w:pPr>
              <w:suppressAutoHyphens w:val="0"/>
              <w:jc w:val="both"/>
              <w:rPr>
                <w:rFonts w:cstheme="minorHAnsi"/>
                <w:b/>
                <w:bCs/>
                <w:sz w:val="20"/>
                <w:lang w:val="es-MX" w:eastAsia="es-MX"/>
              </w:rPr>
            </w:pPr>
          </w:p>
        </w:tc>
        <w:tc>
          <w:tcPr>
            <w:tcW w:w="596" w:type="pct"/>
          </w:tcPr>
          <w:p w14:paraId="27F194C9" w14:textId="77777777" w:rsidR="00AA1C86" w:rsidRPr="00AA1C86" w:rsidRDefault="00AA1C86" w:rsidP="00AA1C86">
            <w:pPr>
              <w:suppressAutoHyphens w:val="0"/>
              <w:jc w:val="both"/>
              <w:rPr>
                <w:rFonts w:cstheme="minorHAnsi"/>
                <w:b/>
                <w:bCs/>
                <w:sz w:val="20"/>
                <w:lang w:val="es-MX" w:eastAsia="es-MX"/>
              </w:rPr>
            </w:pPr>
          </w:p>
        </w:tc>
        <w:tc>
          <w:tcPr>
            <w:tcW w:w="622" w:type="pct"/>
          </w:tcPr>
          <w:p w14:paraId="79E5BE21" w14:textId="77777777" w:rsidR="00AA1C86" w:rsidRPr="00AA1C86" w:rsidRDefault="00AA1C86" w:rsidP="00AA1C86">
            <w:pPr>
              <w:suppressAutoHyphens w:val="0"/>
              <w:jc w:val="both"/>
              <w:rPr>
                <w:rFonts w:cstheme="minorHAnsi"/>
                <w:b/>
                <w:bCs/>
                <w:sz w:val="20"/>
                <w:lang w:val="es-MX" w:eastAsia="es-MX"/>
              </w:rPr>
            </w:pPr>
          </w:p>
        </w:tc>
      </w:tr>
    </w:tbl>
    <w:p w14:paraId="2E7549D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49DFF4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INDICAR EL ANEXO CORRESPONDIENTE</w:t>
      </w:r>
    </w:p>
    <w:p w14:paraId="1C57995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7A2882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PRECIO UNITARIO ES CONSIDERADO FIJO Y EN </w:t>
      </w:r>
      <w:r w:rsidRPr="00AA1C86">
        <w:rPr>
          <w:rFonts w:asciiTheme="minorHAnsi" w:hAnsiTheme="minorHAnsi" w:cstheme="minorHAnsi"/>
          <w:b/>
          <w:sz w:val="20"/>
          <w:u w:val="single"/>
          <w:lang w:val="es-MX" w:eastAsia="es-ES"/>
        </w:rPr>
        <w:t xml:space="preserve">(TIPO DE MONEDA) </w:t>
      </w:r>
      <w:r w:rsidRPr="00AA1C86">
        <w:rPr>
          <w:rFonts w:asciiTheme="minorHAnsi" w:hAnsiTheme="minorHAnsi" w:cstheme="minorHAnsi"/>
          <w:sz w:val="20"/>
          <w:lang w:val="es-MX" w:eastAsia="es-ES"/>
        </w:rPr>
        <w:t xml:space="preserve">HASTA QUE CONCLUYA LA RELACIÓN CONTRACTUAL QUE SE FORMALIZA, INCLUYENDO TODOS LOS CONCEPTOS Y COSTOS INVOLUCRADOS EN LA PRESTACIÓN DEL SERVICIO DE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DESCRIPCIÓN PORMENORIZADA DE LOS SERVICIOS A PRESTAR</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LO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NO PODRÁ AGREGAR NINGÚN COSTO EXTRA Y LOS PRECIOS SERÁN INALTERABLES DURANTE LA VIGENCIA DEL PRESENTE CONTRATO.</w:t>
      </w:r>
    </w:p>
    <w:p w14:paraId="614F23E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422256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QUE SE HAYA PREVISTO VARIACIÓN DE PRECIOS, Y SE CUENTE CON UNA FÓRMULA O MECANISMO DE AJUSTE SE CONSIDERARÁ LA SIGUIENTE REDACCIÓN Y SE ELIMINARÁ EL PÁRRAFO ANTERIOR:</w:t>
      </w:r>
    </w:p>
    <w:p w14:paraId="1D02706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19F2D43"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EL PRECIO UNITARIO SERÁ CONSIDERADO EN </w:t>
      </w:r>
      <w:r w:rsidRPr="00AA1C86">
        <w:rPr>
          <w:rFonts w:asciiTheme="minorHAnsi" w:hAnsiTheme="minorHAnsi" w:cstheme="minorHAnsi"/>
          <w:b/>
          <w:sz w:val="20"/>
          <w:u w:val="single"/>
          <w:lang w:val="es-MX" w:eastAsia="es-ES"/>
        </w:rPr>
        <w:t>(TIPO DE MONEDA)</w:t>
      </w:r>
      <w:r w:rsidRPr="00AA1C86">
        <w:rPr>
          <w:rFonts w:asciiTheme="minorHAnsi" w:hAnsiTheme="minorHAnsi" w:cstheme="minorHAnsi"/>
          <w:sz w:val="20"/>
          <w:lang w:val="es-MX" w:eastAsia="es-ES"/>
        </w:rPr>
        <w:t xml:space="preserve">, Y PODRÁ SER MODIFICADO CONFORME A LA SIGUIENTE: </w:t>
      </w:r>
      <w:r w:rsidRPr="00AA1C86">
        <w:rPr>
          <w:rFonts w:asciiTheme="minorHAnsi" w:hAnsiTheme="minorHAnsi" w:cstheme="minorHAnsi"/>
          <w:b/>
          <w:sz w:val="20"/>
          <w:lang w:val="es-MX" w:eastAsia="es-ES"/>
        </w:rPr>
        <w:t>(ESTABLECER LA FÓRMULA O MECANISMO DE AJUSTE PUBLICADA EN LA CONVOCATORIA, INVITACIÓN O SOLICITUD DE COTIZACIÓN).</w:t>
      </w:r>
    </w:p>
    <w:p w14:paraId="529810E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2ECD0BD1"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t>INSTRUCCIÓN: EN EL CASO DE QUE LA PRESTACIÓN DEL SERVICIO REQUIERA DEL USO INTENSIVO DE MANO DE OBRA QUE IMPLIQUE UN COSTO SUPERIOR AL TREINTA POR CIENTO DEL MONTO TOTAL DEL CONTRATO, SE DEBERA INCLUIR ALGUNO DE LOS SIGUIENTES PÁRRAFOS:</w:t>
      </w:r>
    </w:p>
    <w:p w14:paraId="0B4B2214" w14:textId="77777777" w:rsidR="00AA1C86" w:rsidRPr="00AA1C86" w:rsidRDefault="00AA1C86" w:rsidP="00AA1C86">
      <w:pPr>
        <w:suppressAutoHyphens w:val="0"/>
        <w:ind w:right="51"/>
        <w:jc w:val="both"/>
        <w:rPr>
          <w:rFonts w:asciiTheme="minorHAnsi" w:hAnsiTheme="minorHAnsi" w:cstheme="minorHAnsi"/>
          <w:sz w:val="20"/>
          <w:lang w:eastAsia="es-ES"/>
        </w:rPr>
      </w:pPr>
    </w:p>
    <w:p w14:paraId="5C6701E0"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CONVIENE CON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 xml:space="preserve">QUE SE APLICARÁ LA SIGUIENTE FÓRMULA </w:t>
      </w:r>
      <w:r w:rsidRPr="00AA1C86">
        <w:rPr>
          <w:rFonts w:asciiTheme="minorHAnsi" w:hAnsiTheme="minorHAnsi" w:cstheme="minorHAnsi"/>
          <w:b/>
          <w:sz w:val="20"/>
          <w:lang w:eastAsia="es-ES"/>
        </w:rPr>
        <w:t>(ESTABLECER LA FÓRMULA</w:t>
      </w:r>
      <w:r w:rsidRPr="00AA1C86">
        <w:rPr>
          <w:rFonts w:asciiTheme="minorHAnsi" w:hAnsiTheme="minorHAnsi" w:cstheme="minorHAnsi"/>
          <w:sz w:val="20"/>
          <w:lang w:eastAsia="es-ES"/>
        </w:rPr>
        <w:t xml:space="preserve"> </w:t>
      </w:r>
      <w:r w:rsidRPr="00AA1C86">
        <w:rPr>
          <w:rFonts w:asciiTheme="minorHAnsi" w:hAnsiTheme="minorHAnsi" w:cstheme="minorHAnsi"/>
          <w:b/>
          <w:sz w:val="20"/>
          <w:lang w:val="es-MX" w:eastAsia="es-ES"/>
        </w:rPr>
        <w:t xml:space="preserve">PUBLICADA EN LA CONVOCATORIA, INVITACIÓN O SOLICITUD DE COTIZACIÓN), </w:t>
      </w:r>
      <w:r w:rsidRPr="00AA1C86">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76BFD972" w14:textId="77777777" w:rsidR="00AA1C86" w:rsidRPr="00AA1C86" w:rsidRDefault="00AA1C86" w:rsidP="00AA1C86">
      <w:pPr>
        <w:suppressAutoHyphens w:val="0"/>
        <w:ind w:right="51"/>
        <w:jc w:val="both"/>
        <w:rPr>
          <w:rFonts w:asciiTheme="minorHAnsi" w:hAnsiTheme="minorHAnsi" w:cstheme="minorHAnsi"/>
          <w:sz w:val="20"/>
          <w:lang w:eastAsia="es-ES"/>
        </w:rPr>
      </w:pPr>
    </w:p>
    <w:p w14:paraId="3905D9E8"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lastRenderedPageBreak/>
        <w:t>O BIEN</w:t>
      </w:r>
    </w:p>
    <w:p w14:paraId="30857DE9" w14:textId="77777777" w:rsidR="00AA1C86" w:rsidRPr="00AA1C86" w:rsidRDefault="00AA1C86" w:rsidP="00AA1C86">
      <w:pPr>
        <w:suppressAutoHyphens w:val="0"/>
        <w:ind w:right="51"/>
        <w:jc w:val="both"/>
        <w:rPr>
          <w:rFonts w:asciiTheme="minorHAnsi" w:hAnsiTheme="minorHAnsi" w:cstheme="minorHAnsi"/>
          <w:sz w:val="20"/>
          <w:lang w:eastAsia="es-ES"/>
        </w:rPr>
      </w:pPr>
    </w:p>
    <w:p w14:paraId="0C3C2B50"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CONVIENE CON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 xml:space="preserve">QUE SE APLICARÁ EL MECANISMO DE AJUSTE QUE RECONOZCA EL INCREMENTO A LOS SALARIOS MÍNIMOS, </w:t>
      </w:r>
      <w:r w:rsidRPr="00AA1C86">
        <w:rPr>
          <w:rFonts w:asciiTheme="minorHAnsi" w:hAnsiTheme="minorHAnsi" w:cstheme="minorHAnsi"/>
          <w:sz w:val="20"/>
          <w:lang w:eastAsia="es-ES"/>
        </w:rPr>
        <w:t>CUANDO LA PRESTACIÓN DEL SERVICIO REQUIERA DE UN USO INTENSIVO DE MANO DE OBRA QUE IMPLIQUE UN COSTO SUPERIOR AL 30% (TREINTA POR CIENTO) DEL MONTO TOTAL DEL CONTRATO.</w:t>
      </w:r>
    </w:p>
    <w:p w14:paraId="7B566377"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32D068"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TERCERA. ANTICIPO. </w:t>
      </w:r>
    </w:p>
    <w:p w14:paraId="0471E925"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2109EF3C"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SÓLO EN CASO DE QUE NO SE OTORGUE ANTICIPO, MOSTRAR EL SIGUIENTE TEXTO):</w:t>
      </w:r>
    </w:p>
    <w:p w14:paraId="152B8C85"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42BA74E0"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NO OTORGARÁ ANTICIPO A </w:t>
      </w:r>
      <w:r w:rsidRPr="00AA1C86">
        <w:rPr>
          <w:rFonts w:asciiTheme="minorHAnsi" w:hAnsiTheme="minorHAnsi" w:cstheme="minorHAnsi"/>
          <w:b/>
          <w:sz w:val="20"/>
          <w:lang w:val="es-MX" w:eastAsia="es-ES"/>
        </w:rPr>
        <w:t>“EL PROVEEDOR”</w:t>
      </w:r>
    </w:p>
    <w:p w14:paraId="062295D0"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p>
    <w:p w14:paraId="77D9F745"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SÓLO EN CASO DE QUE SE OTORGUE ANTICIPO, MOSTRAR LO SIGUIENTE):</w:t>
      </w:r>
    </w:p>
    <w:p w14:paraId="7FF0006F" w14:textId="77777777" w:rsidR="00AA1C86" w:rsidRPr="00AA1C86" w:rsidRDefault="00AA1C86" w:rsidP="00AA1C86">
      <w:pPr>
        <w:suppressAutoHyphens w:val="0"/>
        <w:jc w:val="both"/>
        <w:rPr>
          <w:rFonts w:asciiTheme="minorHAnsi" w:hAnsiTheme="minorHAnsi" w:cstheme="minorHAnsi"/>
          <w:bCs/>
          <w:sz w:val="20"/>
          <w:lang w:eastAsia="es-MX"/>
        </w:rPr>
      </w:pPr>
    </w:p>
    <w:p w14:paraId="354D9198"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val="es-MX" w:eastAsia="es-ES"/>
        </w:rPr>
        <w:t>SE OTORGARÁ</w:t>
      </w:r>
      <w:r w:rsidRPr="00AA1C86">
        <w:rPr>
          <w:rFonts w:asciiTheme="minorHAnsi" w:hAnsiTheme="minorHAnsi" w:cstheme="minorHAnsi"/>
          <w:strike/>
          <w:sz w:val="20"/>
          <w:lang w:val="es-MX" w:eastAsia="es-ES"/>
        </w:rPr>
        <w:t>N</w:t>
      </w:r>
      <w:r w:rsidRPr="00AA1C86">
        <w:rPr>
          <w:rFonts w:asciiTheme="minorHAnsi" w:hAnsiTheme="minorHAnsi" w:cstheme="minorHAnsi"/>
          <w:sz w:val="20"/>
          <w:lang w:val="es-MX" w:eastAsia="es-ES"/>
        </w:rPr>
        <w:t xml:space="preserve"> A</w:t>
      </w:r>
      <w:r w:rsidRPr="00AA1C86">
        <w:rPr>
          <w:rFonts w:asciiTheme="minorHAnsi" w:hAnsiTheme="minorHAnsi" w:cstheme="minorHAnsi"/>
          <w:b/>
          <w:sz w:val="20"/>
          <w:lang w:eastAsia="es-MX"/>
        </w:rPr>
        <w:t xml:space="preserve"> “EL PROVEEDOR”, </w:t>
      </w:r>
      <w:r w:rsidRPr="00AA1C86">
        <w:rPr>
          <w:rFonts w:asciiTheme="minorHAnsi" w:hAnsiTheme="minorHAnsi" w:cstheme="minorHAnsi"/>
          <w:sz w:val="20"/>
          <w:lang w:eastAsia="es-MX"/>
        </w:rPr>
        <w:t>UN ANTICIPO DEL _______________ POR CIENTO SOBRE EL MONTO TOTAL DEL CONTRATO EQUIVALENTE A $</w:t>
      </w:r>
      <w:r w:rsidRPr="00AA1C86">
        <w:rPr>
          <w:rFonts w:asciiTheme="minorHAnsi" w:hAnsiTheme="minorHAnsi" w:cstheme="minorHAnsi"/>
          <w:b/>
          <w:sz w:val="20"/>
          <w:lang w:eastAsia="es-MX"/>
        </w:rPr>
        <w:t>_____________ (INDICAR LA CANTIDAD EN LETRA)</w:t>
      </w:r>
      <w:r w:rsidRPr="00AA1C86">
        <w:rPr>
          <w:rFonts w:asciiTheme="minorHAnsi" w:hAnsiTheme="minorHAnsi" w:cstheme="minorHAnsi"/>
          <w:sz w:val="20"/>
          <w:lang w:eastAsia="es-MX"/>
        </w:rPr>
        <w:t xml:space="preserve">. </w:t>
      </w:r>
    </w:p>
    <w:p w14:paraId="7BD74404" w14:textId="77777777" w:rsidR="00AA1C86" w:rsidRPr="00AA1C86" w:rsidRDefault="00AA1C86" w:rsidP="00AA1C86">
      <w:pPr>
        <w:suppressAutoHyphens w:val="0"/>
        <w:jc w:val="both"/>
        <w:rPr>
          <w:rFonts w:asciiTheme="minorHAnsi" w:hAnsiTheme="minorHAnsi" w:cstheme="minorHAnsi"/>
          <w:b/>
          <w:sz w:val="20"/>
          <w:lang w:eastAsia="es-MX"/>
        </w:rPr>
      </w:pPr>
    </w:p>
    <w:p w14:paraId="0C593874" w14:textId="77777777" w:rsidR="00AA1C86" w:rsidRPr="00AA1C86" w:rsidRDefault="00AA1C86" w:rsidP="00AA1C86">
      <w:pPr>
        <w:widowControl w:val="0"/>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CUARTA. FORMA Y LUGAR DE PAGO. </w:t>
      </w:r>
    </w:p>
    <w:p w14:paraId="55D77C4D"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46C87EB9"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eastAsiaTheme="minorHAnsi" w:hAnsiTheme="minorHAnsi" w:cstheme="minorHAnsi"/>
          <w:sz w:val="20"/>
          <w:lang w:val="es-MX" w:eastAsia="en-US"/>
        </w:rPr>
        <w:t xml:space="preserve">EFECTUARÁ EL PAGO A TRAVÉS DE TRANSFERENCIA ELECTRÓNICA EN PESOS DE LOS ESTADOS UNIDOS MEXICANOS, A MES VENCIDO (OTRA TEMPORALIDAD O CALENDARIO ESTABLECIDO) </w:t>
      </w:r>
      <w:r w:rsidRPr="00AA1C86">
        <w:rPr>
          <w:rFonts w:asciiTheme="minorHAnsi" w:hAnsiTheme="minorHAnsi" w:cstheme="minorHAnsi"/>
          <w:sz w:val="20"/>
          <w:lang w:val="es-MX" w:eastAsia="es-ES"/>
        </w:rPr>
        <w:t xml:space="preserve">O PORCENTAJE DE AVANCE (PAGOS PROGRESIVOS), </w:t>
      </w:r>
      <w:r w:rsidRPr="00AA1C86">
        <w:rPr>
          <w:rFonts w:asciiTheme="minorHAnsi" w:eastAsiaTheme="minorHAnsi" w:hAnsiTheme="minorHAnsi" w:cstheme="minorHAnsi"/>
          <w:sz w:val="20"/>
          <w:lang w:val="es-MX" w:eastAsia="en-US"/>
        </w:rPr>
        <w:t xml:space="preserve">CONFORME A LOS SERVICIOS EFECTIVAMENTE PRESTADOS Y A ENTERA SATISFACCIÓN DEL ADMINISTRADOR DEL CONTRATO Y DE ACUERDO CON LO ESTABLECIDO EN EL </w:t>
      </w:r>
      <w:r w:rsidRPr="00AA1C86">
        <w:rPr>
          <w:rFonts w:asciiTheme="minorHAnsi" w:eastAsiaTheme="minorHAnsi" w:hAnsiTheme="minorHAnsi" w:cstheme="minorHAnsi"/>
          <w:b/>
          <w:sz w:val="20"/>
          <w:lang w:val="es-MX" w:eastAsia="en-US"/>
        </w:rPr>
        <w:t>"ANEXO _______"</w:t>
      </w:r>
      <w:r w:rsidRPr="00AA1C86">
        <w:rPr>
          <w:rFonts w:asciiTheme="minorHAnsi" w:eastAsiaTheme="minorHAnsi" w:hAnsiTheme="minorHAnsi" w:cstheme="minorHAnsi"/>
          <w:sz w:val="20"/>
          <w:lang w:val="es-MX" w:eastAsia="en-US"/>
        </w:rPr>
        <w:t xml:space="preserve"> QUE FORMA PARTE INTEGRANTE DE ESTE CONTRATO.</w:t>
      </w:r>
    </w:p>
    <w:p w14:paraId="14B25680" w14:textId="77777777" w:rsidR="00AA1C86" w:rsidRPr="00AA1C86" w:rsidRDefault="00AA1C86" w:rsidP="00AA1C86">
      <w:pPr>
        <w:suppressAutoHyphens w:val="0"/>
        <w:autoSpaceDE w:val="0"/>
        <w:autoSpaceDN w:val="0"/>
        <w:adjustRightInd w:val="0"/>
        <w:jc w:val="both"/>
        <w:rPr>
          <w:rFonts w:asciiTheme="minorHAnsi" w:eastAsiaTheme="minorHAnsi" w:hAnsiTheme="minorHAnsi" w:cstheme="minorHAnsi"/>
          <w:sz w:val="20"/>
          <w:lang w:val="es-MX" w:eastAsia="en-US"/>
        </w:rPr>
      </w:pPr>
    </w:p>
    <w:p w14:paraId="18AD376E"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RECEPCION DE LOS SERVICIOS. </w:t>
      </w:r>
    </w:p>
    <w:p w14:paraId="48344303" w14:textId="77777777" w:rsidR="00AA1C86" w:rsidRPr="00AA1C86" w:rsidRDefault="00AA1C86" w:rsidP="00AA1C86">
      <w:pPr>
        <w:suppressAutoHyphens w:val="0"/>
        <w:jc w:val="both"/>
        <w:rPr>
          <w:rFonts w:asciiTheme="minorHAnsi" w:hAnsiTheme="minorHAnsi" w:cstheme="minorHAnsi"/>
          <w:sz w:val="20"/>
          <w:lang w:val="es-MX" w:eastAsia="es-ES"/>
        </w:rPr>
      </w:pPr>
    </w:p>
    <w:p w14:paraId="17FBB1F1" w14:textId="77777777" w:rsidR="00AA1C86" w:rsidRPr="00AA1C86" w:rsidRDefault="00AA1C86" w:rsidP="00AA1C86">
      <w:pPr>
        <w:suppressAutoHyphens w:val="0"/>
        <w:jc w:val="both"/>
        <w:rPr>
          <w:rFonts w:asciiTheme="minorHAnsi" w:hAnsiTheme="minorHAnsi" w:cstheme="minorHAnsi"/>
          <w:strike/>
          <w:sz w:val="20"/>
          <w:lang w:val="es-MX" w:eastAsia="es-ES"/>
        </w:rPr>
      </w:pPr>
      <w:r w:rsidRPr="00AA1C86">
        <w:rPr>
          <w:rFonts w:asciiTheme="minorHAnsi" w:hAnsiTheme="minorHAnsi" w:cstheme="minorHAnsi"/>
          <w:sz w:val="20"/>
          <w:lang w:val="es-MX" w:eastAsia="es-ES"/>
        </w:rPr>
        <w:t xml:space="preserve">INSTRUCCIÓN: TRATÁNDOSE DE PROVEEDORES EXTRANJEROS, PRESENTAR LA FACTURA QUE SE EMITA CONFORME A LAS REGLAS DEL PAÍS DE ORIGEN. </w:t>
      </w:r>
    </w:p>
    <w:p w14:paraId="2DE63AF3" w14:textId="77777777" w:rsidR="00AA1C86" w:rsidRPr="00AA1C86" w:rsidRDefault="00AA1C86" w:rsidP="00AA1C86">
      <w:pPr>
        <w:suppressAutoHyphens w:val="0"/>
        <w:jc w:val="both"/>
        <w:rPr>
          <w:rFonts w:asciiTheme="minorHAnsi" w:hAnsiTheme="minorHAnsi" w:cstheme="minorHAnsi"/>
          <w:sz w:val="20"/>
          <w:lang w:val="es-MX" w:eastAsia="es-ES"/>
        </w:rPr>
      </w:pPr>
    </w:p>
    <w:p w14:paraId="7470524B"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1411F52B"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0FF73815"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CONFORMIDAD CON EL ARTÍCULO 135,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EN CASO DE QUE EL CFDI O FACTURA ELECTRÓNICA ENTREGADO PRESENTE ERRORES, EL ADMINISTRADOR DEL PRESENTE CONTRATO O A QUIEN ÉSTE DESIGNE POR ESCRITO, DENTRO DE LOS 3 (TRES) DÍAS HÁBILES SIGUIENTES DE SU RECEPCIÓN, INDICARÁ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LAS DEFICIENCIAS QUE DEBERÁ CORREGIR; POR LO QUE, EL PROCEDIMIENTO DE PAGO REINICIARÁ EN EL MOMENTO EN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PRESENTE EL CFDI Y/O DOCUMENTOS SOPORTE CORREGIDOS Y SEAN ACEPTADOS.</w:t>
      </w:r>
    </w:p>
    <w:p w14:paraId="1A2F3FB8"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21AC3144"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EL TIEMPO QUE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 xml:space="preserve">UTILICE PARA LA CORRECCIÓN DEL CFDI Y/O DOCUMENTACIÓN SOPORTE ENTREGADA, NO SE COMPUTARÁ PARA EFECTOS DE PAGO, DE ACUERDO CON LO ESTABLECIDO EN EL ARTÍCULO 73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65EAB2C0"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77D860AA" w14:textId="77777777" w:rsidR="00AA1C86" w:rsidRPr="00AA1C86" w:rsidRDefault="00AA1C86" w:rsidP="00AA1C86">
      <w:pPr>
        <w:widowControl w:val="0"/>
        <w:suppressAutoHyphens w:val="0"/>
        <w:jc w:val="both"/>
        <w:rPr>
          <w:rFonts w:asciiTheme="minorHAnsi" w:hAnsiTheme="minorHAnsi" w:cstheme="minorHAnsi"/>
          <w:sz w:val="20"/>
          <w:u w:val="single"/>
          <w:lang w:val="es-MX" w:eastAsia="es-ES"/>
        </w:rPr>
      </w:pPr>
      <w:r w:rsidRPr="00AA1C86">
        <w:rPr>
          <w:rFonts w:asciiTheme="minorHAnsi" w:hAnsiTheme="minorHAnsi" w:cstheme="minorHAnsi"/>
          <w:sz w:val="20"/>
          <w:lang w:val="es-MX" w:eastAsia="es-ES"/>
        </w:rPr>
        <w:t>EL CFDI O FACTURA ELECTRÓNICA DEBERÁ SER PRESENTADA A TRAVÉS DE LA PLATAFORMA.</w:t>
      </w:r>
    </w:p>
    <w:p w14:paraId="43014FB2" w14:textId="77777777" w:rsidR="00AA1C86" w:rsidRPr="00AA1C86" w:rsidRDefault="00AA1C86" w:rsidP="00AA1C86">
      <w:pPr>
        <w:suppressAutoHyphens w:val="0"/>
        <w:jc w:val="both"/>
        <w:rPr>
          <w:rFonts w:asciiTheme="minorHAnsi" w:hAnsiTheme="minorHAnsi" w:cstheme="minorHAnsi"/>
          <w:sz w:val="20"/>
          <w:lang w:val="es-MX" w:eastAsia="es-ES"/>
        </w:rPr>
      </w:pPr>
    </w:p>
    <w:p w14:paraId="245B35E9"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EL CFDI O FACTURA ELECTRÓNICA SE DEBERÁ PRESENTAR DESGLOSANDO EL IMPUESTO CUANDO APLIQUE.</w:t>
      </w:r>
    </w:p>
    <w:p w14:paraId="5A2FE1BE" w14:textId="77777777" w:rsidR="00AA1C86" w:rsidRPr="00AA1C86" w:rsidRDefault="00AA1C86" w:rsidP="00AA1C86">
      <w:pPr>
        <w:widowControl w:val="0"/>
        <w:suppressAutoHyphens w:val="0"/>
        <w:jc w:val="both"/>
        <w:rPr>
          <w:rFonts w:asciiTheme="minorHAnsi" w:hAnsiTheme="minorHAnsi" w:cstheme="minorHAnsi"/>
          <w:sz w:val="20"/>
          <w:lang w:val="es-MX" w:eastAsia="es-ES"/>
        </w:rPr>
      </w:pPr>
    </w:p>
    <w:p w14:paraId="79F41567" w14:textId="77777777" w:rsidR="00AA1C86" w:rsidRPr="00AA1C86" w:rsidRDefault="00AA1C86" w:rsidP="00AA1C86">
      <w:pPr>
        <w:overflowPunct w:val="0"/>
        <w:autoSpaceDE w:val="0"/>
        <w:autoSpaceDN w:val="0"/>
        <w:adjustRightInd w:val="0"/>
        <w:jc w:val="both"/>
        <w:textAlignment w:val="baseline"/>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“EL PROVEEDOR”</w:t>
      </w:r>
      <w:r w:rsidRPr="00AA1C86">
        <w:rPr>
          <w:rFonts w:asciiTheme="minorHAnsi" w:hAnsiTheme="minorHAnsi" w:cstheme="minorHAnsi"/>
          <w:sz w:val="20"/>
          <w:lang w:val="es-MX" w:eastAsia="es-ES"/>
        </w:rPr>
        <w:t xml:space="preserve"> MANIFIESTA SU CONFORMIDAD QUE, HASTA EN TANTO NO SE CUMPLA CON LA VERIFICACIÓN, SUPERVISIÓN Y ACEPTACIÓN DE LA PRESTACIÓN DE LOS SERVICIOS, NO SE TENDRÁN COMO RECIBIDOS O ACEPTADOS POR EL ADMINISTRADOR DEL PRESENTE CONTRATO. </w:t>
      </w:r>
    </w:p>
    <w:p w14:paraId="23E61964" w14:textId="77777777" w:rsidR="00AA1C86" w:rsidRPr="00AA1C86" w:rsidRDefault="00AA1C86" w:rsidP="00AA1C86">
      <w:pPr>
        <w:overflowPunct w:val="0"/>
        <w:autoSpaceDE w:val="0"/>
        <w:autoSpaceDN w:val="0"/>
        <w:adjustRightInd w:val="0"/>
        <w:jc w:val="both"/>
        <w:textAlignment w:val="baseline"/>
        <w:rPr>
          <w:rFonts w:asciiTheme="minorHAnsi" w:hAnsiTheme="minorHAnsi" w:cstheme="minorHAnsi"/>
          <w:sz w:val="20"/>
          <w:lang w:val="es-MX" w:eastAsia="es-ES"/>
        </w:rPr>
      </w:pPr>
    </w:p>
    <w:p w14:paraId="4D68C64D"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EFECTOS DE TRÁMITE DE PAGO,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DEBERÁ SER TITULAR DE UNA CUENTA BANCARIA, EN LA QUE SE EFECTUARÁ LA TRANSFERENCIA ELECTRÓNICA DE PAGO, RESPECTO DE LA CUAL DEBERÁ PROPORCIONAR TODA LA INFORMACIÓN Y DOCUMENTACIÓN QUE LE SEA REQUERIDA POR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478C61EC" w14:textId="77777777" w:rsidR="00AA1C86" w:rsidRPr="00AA1C86" w:rsidRDefault="00AA1C86" w:rsidP="00AA1C86">
      <w:pPr>
        <w:suppressAutoHyphens w:val="0"/>
        <w:jc w:val="both"/>
        <w:rPr>
          <w:rFonts w:asciiTheme="minorHAnsi" w:hAnsiTheme="minorHAnsi" w:cstheme="minorHAnsi"/>
          <w:sz w:val="20"/>
          <w:lang w:val="es-MX" w:eastAsia="es-ES"/>
        </w:rPr>
      </w:pPr>
    </w:p>
    <w:p w14:paraId="6F956E6D"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DEBERÁ PRESENTAR LA INFORMACIÓN Y DOCUMENTACIÓN</w:t>
      </w:r>
      <w:r w:rsidRPr="00AA1C86">
        <w:rPr>
          <w:rFonts w:asciiTheme="minorHAnsi" w:hAnsiTheme="minorHAnsi" w:cstheme="minorHAnsi"/>
          <w:b/>
          <w:sz w:val="20"/>
          <w:lang w:val="es-MX" w:eastAsia="es-ES"/>
        </w:rPr>
        <w:t xml:space="preserve"> QUE “LA DEPENDENCIA O ENTIDAD” </w:t>
      </w:r>
      <w:r w:rsidRPr="00AA1C86">
        <w:rPr>
          <w:rFonts w:asciiTheme="minorHAnsi" w:hAnsiTheme="minorHAnsi" w:cstheme="minorHAnsi"/>
          <w:sz w:val="20"/>
          <w:lang w:val="es-MX" w:eastAsia="es-ES"/>
        </w:rPr>
        <w:t>LE SOLICITE PARA EL TRÁMITE DE PAGO, ATENDIENDO A LAS DISPOSICIONES LEGALES E INTERNAS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w:t>
      </w:r>
    </w:p>
    <w:p w14:paraId="52BA47AE" w14:textId="77777777" w:rsidR="00AA1C86" w:rsidRPr="00AA1C86" w:rsidRDefault="00AA1C86" w:rsidP="00AA1C86">
      <w:pPr>
        <w:suppressAutoHyphens w:val="0"/>
        <w:jc w:val="both"/>
        <w:rPr>
          <w:rFonts w:asciiTheme="minorHAnsi" w:hAnsiTheme="minorHAnsi" w:cstheme="minorHAnsi"/>
          <w:sz w:val="20"/>
          <w:lang w:val="es-MX" w:eastAsia="es-ES"/>
        </w:rPr>
      </w:pPr>
    </w:p>
    <w:p w14:paraId="4F5CB042"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EL PAGO DE LA PRESTACIÓN DE LOS SERVICIOS RECIBIDOS, QUEDARÁ CONDICIONADO AL PAGO QUE</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DEBA EFECTUAR POR CONCEPTO DE PENAS CONVENCIONALES Y, EN SU CASO, DEDUCTIVAS.</w:t>
      </w:r>
    </w:p>
    <w:p w14:paraId="31E2A9D8" w14:textId="77777777" w:rsidR="00AA1C86" w:rsidRPr="00AA1C86" w:rsidRDefault="00AA1C86" w:rsidP="00AA1C86">
      <w:pPr>
        <w:suppressAutoHyphens w:val="0"/>
        <w:jc w:val="both"/>
        <w:rPr>
          <w:rFonts w:asciiTheme="minorHAnsi" w:hAnsiTheme="minorHAnsi" w:cstheme="minorHAnsi"/>
          <w:sz w:val="20"/>
          <w:lang w:val="es-MX" w:eastAsia="es-ES"/>
        </w:rPr>
      </w:pPr>
    </w:p>
    <w:p w14:paraId="5F9AA373"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eastAsia="es-MX"/>
        </w:rPr>
        <w:t xml:space="preserve">INSTRUCCIÓN: </w:t>
      </w:r>
      <w:r w:rsidRPr="00AA1C86">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4A7D66C4" w14:textId="77777777" w:rsidR="00AA1C86" w:rsidRPr="00AA1C86" w:rsidRDefault="00AA1C86" w:rsidP="00AA1C86">
      <w:pPr>
        <w:suppressAutoHyphens w:val="0"/>
        <w:jc w:val="both"/>
        <w:rPr>
          <w:rFonts w:asciiTheme="minorHAnsi" w:hAnsiTheme="minorHAnsi" w:cstheme="minorHAnsi"/>
          <w:sz w:val="20"/>
          <w:lang w:val="es-MX" w:eastAsia="es-ES"/>
        </w:rPr>
      </w:pPr>
    </w:p>
    <w:p w14:paraId="47DC4DE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LA FUENTE OFICIAL PARA LA CONVERSIÓN DE LA MONEDA EXTRANJERA SERÁ EL BANCO DE MÉXICO Y LA FECHA A CONSIDERAR SERÁ ___________________.</w:t>
      </w:r>
    </w:p>
    <w:p w14:paraId="69A6B6C5" w14:textId="77777777" w:rsidR="00AA1C86" w:rsidRPr="00AA1C86" w:rsidRDefault="00AA1C86" w:rsidP="00AA1C86">
      <w:pPr>
        <w:suppressAutoHyphens w:val="0"/>
        <w:jc w:val="both"/>
        <w:rPr>
          <w:rFonts w:asciiTheme="minorHAnsi" w:hAnsiTheme="minorHAnsi" w:cstheme="minorHAnsi"/>
          <w:sz w:val="20"/>
          <w:lang w:val="es-MX" w:eastAsia="es-ES"/>
        </w:rPr>
      </w:pPr>
    </w:p>
    <w:p w14:paraId="3BBE817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EL CASO QUE SE PRESENTEN PAGOS EN EXCESO, SE ESTARÁ A LO DISPUESTO POR EL ARTÍCULO 73, PÁRRAFO TERCERO,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1679097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6D21A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EL CASO DE QUE AÚN NO SEA POSIBLE ENVIAR LA FACTURA ELECTRÓNICA POR LA PLATAFORMA, LA DEPENDENCIA O ENTIDAD DEBERÁ SEÑALAR LA FORMA DE ENTREGA DE LA MISMA.</w:t>
      </w:r>
    </w:p>
    <w:p w14:paraId="41AFD99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23AF688"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QUINTA. LUGAR, PLAZOS Y CONDICIONES DE LA PRESTACIÓN DE LOS SERVICIOS.</w:t>
      </w:r>
    </w:p>
    <w:p w14:paraId="7B108B3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4BA4FBE" w14:textId="77777777" w:rsidR="00AA1C86" w:rsidRPr="00AA1C86" w:rsidRDefault="00AA1C86" w:rsidP="00AA1C86">
      <w:pPr>
        <w:suppressAutoHyphens w:val="0"/>
        <w:ind w:right="51"/>
        <w:jc w:val="both"/>
        <w:rPr>
          <w:rFonts w:asciiTheme="minorHAnsi" w:eastAsia="Calibri" w:hAnsiTheme="minorHAnsi" w:cstheme="minorHAnsi"/>
          <w:b/>
          <w:sz w:val="20"/>
          <w:u w:val="single"/>
          <w:lang w:val="es-MX" w:eastAsia="en-US"/>
        </w:rPr>
      </w:pPr>
      <w:r w:rsidRPr="00AA1C86">
        <w:rPr>
          <w:rFonts w:asciiTheme="minorHAnsi" w:hAnsiTheme="minorHAnsi" w:cstheme="minorHAnsi"/>
          <w:sz w:val="20"/>
          <w:lang w:val="es-MX" w:eastAsia="es-ES"/>
        </w:rPr>
        <w:t xml:space="preserve">LA PRESTACIÓN DE LOS SERVICIOS, </w:t>
      </w:r>
      <w:r w:rsidRPr="00AA1C86">
        <w:rPr>
          <w:rFonts w:asciiTheme="minorHAnsi" w:eastAsia="Calibri" w:hAnsiTheme="minorHAnsi" w:cstheme="minorHAnsi"/>
          <w:sz w:val="20"/>
          <w:lang w:val="es-MX" w:eastAsia="en-US"/>
        </w:rPr>
        <w:t>SE REALIZARÁ CONFORME A LOS PLAZOS, CONDICIONES Y ENTREGABLES ESTABLECIDOS POR</w:t>
      </w:r>
      <w:r w:rsidRPr="00AA1C86">
        <w:rPr>
          <w:rFonts w:asciiTheme="minorHAnsi" w:hAnsiTheme="minorHAnsi" w:cstheme="minorHAnsi"/>
          <w:b/>
          <w:sz w:val="20"/>
          <w:lang w:val="es-MX" w:eastAsia="es-ES"/>
        </w:rPr>
        <w:t xml:space="preserve"> “LA DEPENDENCIA O ENTIDAD”</w:t>
      </w:r>
      <w:r w:rsidRPr="00AA1C86">
        <w:rPr>
          <w:rFonts w:asciiTheme="minorHAnsi" w:eastAsia="Calibri" w:hAnsiTheme="minorHAnsi" w:cstheme="minorHAnsi"/>
          <w:sz w:val="20"/>
          <w:lang w:val="es-MX" w:eastAsia="en-US"/>
        </w:rPr>
        <w:t xml:space="preserve"> EN EL </w:t>
      </w:r>
      <w:r w:rsidRPr="00AA1C86">
        <w:rPr>
          <w:rFonts w:asciiTheme="minorHAnsi" w:eastAsia="Calibri" w:hAnsiTheme="minorHAnsi" w:cstheme="minorHAnsi"/>
          <w:b/>
          <w:sz w:val="20"/>
          <w:u w:val="single"/>
          <w:lang w:val="es-MX" w:eastAsia="en-US"/>
        </w:rPr>
        <w:t>(ESTABLECER EL DOCUMENTO O ANEXO DONDE SE ENCUENTRAN DICHOS PLAZOS, CONDICIONES Y ENTREGABLES O EN SU DEFECTO REDACTARLOS, LOS CUALES FORMAN PARTE DEL PRESENTE CONTRATO).</w:t>
      </w:r>
    </w:p>
    <w:p w14:paraId="3A9208DC"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F6ABBCA"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sz w:val="20"/>
          <w:lang w:val="es-MX" w:eastAsia="es-ES"/>
        </w:rPr>
        <w:t xml:space="preserve">LOS SERVICIOS SERÁN PRESTADOS </w:t>
      </w:r>
      <w:r w:rsidRPr="00AA1C86">
        <w:rPr>
          <w:rFonts w:asciiTheme="minorHAnsi" w:eastAsia="Calibri" w:hAnsiTheme="minorHAnsi" w:cstheme="minorHAnsi"/>
          <w:sz w:val="20"/>
          <w:lang w:val="es-MX" w:eastAsia="en-US"/>
        </w:rPr>
        <w:t xml:space="preserve">EN LOS DOMICILIOS SEÑALADOS EN EL </w:t>
      </w:r>
      <w:r w:rsidRPr="00AA1C86">
        <w:rPr>
          <w:rFonts w:asciiTheme="minorHAnsi" w:eastAsia="Calibri" w:hAnsiTheme="minorHAnsi" w:cstheme="minorHAnsi"/>
          <w:b/>
          <w:sz w:val="20"/>
          <w:u w:val="single"/>
          <w:lang w:val="es-MX" w:eastAsia="en-US"/>
        </w:rPr>
        <w:t>(ESTABLECER EL DOCUMENTO O ANEXO DONDE SE ENCUENTRAN LOS DOMICILIOS, O EN SU DEFECTO REDACTARLOS)</w:t>
      </w:r>
      <w:r w:rsidRPr="00AA1C86" w:rsidDel="00437DBD">
        <w:rPr>
          <w:rFonts w:asciiTheme="minorHAnsi" w:eastAsia="Calibri" w:hAnsiTheme="minorHAnsi" w:cstheme="minorHAnsi"/>
          <w:sz w:val="20"/>
          <w:lang w:val="es-MX" w:eastAsia="en-US"/>
        </w:rPr>
        <w:t xml:space="preserve"> </w:t>
      </w:r>
      <w:r w:rsidRPr="00AA1C86">
        <w:rPr>
          <w:rFonts w:asciiTheme="minorHAnsi" w:eastAsia="Calibri" w:hAnsiTheme="minorHAnsi" w:cstheme="minorHAnsi"/>
          <w:sz w:val="20"/>
          <w:lang w:val="es-MX" w:eastAsia="en-US"/>
        </w:rPr>
        <w:t xml:space="preserve">Y FECHAS ESTABLECIDAS EN EL MISMO; </w:t>
      </w:r>
    </w:p>
    <w:p w14:paraId="0CB2DC06"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44AF8907" w14:textId="77777777" w:rsidR="00AA1C86" w:rsidRPr="00AA1C86" w:rsidRDefault="00AA1C86" w:rsidP="00AA1C86">
      <w:pPr>
        <w:suppressAutoHyphens w:val="0"/>
        <w:ind w:right="51"/>
        <w:jc w:val="both"/>
        <w:rPr>
          <w:rFonts w:asciiTheme="minorHAnsi" w:eastAsia="Calibri" w:hAnsiTheme="minorHAnsi" w:cstheme="minorHAnsi"/>
          <w:sz w:val="20"/>
          <w:lang w:val="es-MX" w:eastAsia="en-US"/>
        </w:rPr>
      </w:pPr>
      <w:r w:rsidRPr="00AA1C86">
        <w:rPr>
          <w:rFonts w:asciiTheme="minorHAnsi" w:eastAsia="Calibri" w:hAnsiTheme="minorHAnsi" w:cstheme="minorHAnsi"/>
          <w:sz w:val="20"/>
          <w:lang w:val="es-MX" w:eastAsia="en-US"/>
        </w:rPr>
        <w:t xml:space="preserve">EN LOS CASOS QUE DERIVADO DE LA VERIFICACIÓN SE DETECTEN DEFECTOS O DISCREPANCIAS EN LA PRESTACIÓN DEL SERVICIO O INCUMPLIMIENTO EN LAS ESPECIFICACIONES TÉCNICAS, </w:t>
      </w:r>
      <w:r w:rsidRPr="00AA1C86">
        <w:rPr>
          <w:rFonts w:asciiTheme="minorHAnsi" w:hAnsiTheme="minorHAnsi" w:cstheme="minorHAnsi"/>
          <w:b/>
          <w:sz w:val="20"/>
          <w:lang w:val="es-MX" w:eastAsia="es-ES"/>
        </w:rPr>
        <w:t>“EL PROVEEDOR”</w:t>
      </w:r>
      <w:r w:rsidRPr="00AA1C86">
        <w:rPr>
          <w:rFonts w:asciiTheme="minorHAnsi" w:eastAsia="Calibri" w:hAnsiTheme="minorHAnsi" w:cstheme="minorHAnsi"/>
          <w:sz w:val="20"/>
          <w:lang w:val="es-MX" w:eastAsia="en-US"/>
        </w:rPr>
        <w:t xml:space="preserve"> CONTARÁ CON UN PLAZO DE_________ PARA LA REPOSICIÓN O CORRECCIÓN, CONTADOS A PARTIR DEL MOMENTO DE LA NOTIFICACIÓN POR CORREO ELECTRÓNICO Y/O ESCRITO, SIN COSTO ADICIONAL PARA</w:t>
      </w:r>
      <w:r w:rsidRPr="00AA1C86">
        <w:rPr>
          <w:rFonts w:asciiTheme="minorHAnsi" w:hAnsiTheme="minorHAnsi" w:cstheme="minorHAnsi"/>
          <w:b/>
          <w:sz w:val="20"/>
          <w:lang w:val="es-MX" w:eastAsia="es-ES"/>
        </w:rPr>
        <w:t xml:space="preserve"> “LA DEPENDENCIA O ENTIDAD”</w:t>
      </w:r>
      <w:r w:rsidRPr="00AA1C86">
        <w:rPr>
          <w:rFonts w:asciiTheme="minorHAnsi" w:eastAsia="Calibri" w:hAnsiTheme="minorHAnsi" w:cstheme="minorHAnsi"/>
          <w:sz w:val="20"/>
          <w:lang w:val="es-MX" w:eastAsia="en-US"/>
        </w:rPr>
        <w:t>.</w:t>
      </w:r>
    </w:p>
    <w:p w14:paraId="1D28A9E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0A22DC"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SEXTA. VIGENCIA</w:t>
      </w:r>
    </w:p>
    <w:p w14:paraId="6BE83101" w14:textId="77777777" w:rsidR="00AA1C86" w:rsidRPr="00AA1C86" w:rsidRDefault="00AA1C86" w:rsidP="00AA1C86">
      <w:pPr>
        <w:suppressAutoHyphens w:val="0"/>
        <w:jc w:val="both"/>
        <w:rPr>
          <w:rFonts w:asciiTheme="minorHAnsi" w:hAnsiTheme="minorHAnsi" w:cstheme="minorHAnsi"/>
          <w:sz w:val="20"/>
          <w:lang w:val="es-MX" w:eastAsia="es-ES"/>
        </w:rPr>
      </w:pPr>
    </w:p>
    <w:p w14:paraId="45ACE075"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xml:space="preserve"> CONVIENEN EN QUE LA VIGENCIA DEL PRESENTE CONTRATO SERÁ DEL </w:t>
      </w:r>
      <w:r w:rsidRPr="00AA1C86">
        <w:rPr>
          <w:rFonts w:asciiTheme="minorHAnsi" w:hAnsiTheme="minorHAnsi" w:cstheme="minorHAnsi"/>
          <w:b/>
          <w:sz w:val="20"/>
          <w:u w:val="single"/>
          <w:lang w:val="es-MX" w:eastAsia="es-ES"/>
        </w:rPr>
        <w:t>(INCORPORAR FECHA DE INICIO)</w:t>
      </w:r>
      <w:r w:rsidRPr="00AA1C86">
        <w:rPr>
          <w:rFonts w:asciiTheme="minorHAnsi" w:hAnsiTheme="minorHAnsi" w:cstheme="minorHAnsi"/>
          <w:sz w:val="20"/>
          <w:lang w:val="es-MX" w:eastAsia="es-ES"/>
        </w:rPr>
        <w:t xml:space="preserve"> AL (</w:t>
      </w:r>
      <w:r w:rsidRPr="00AA1C86">
        <w:rPr>
          <w:rFonts w:asciiTheme="minorHAnsi" w:hAnsiTheme="minorHAnsi" w:cstheme="minorHAnsi"/>
          <w:b/>
          <w:sz w:val="20"/>
          <w:u w:val="single"/>
          <w:lang w:val="es-MX" w:eastAsia="es-ES"/>
        </w:rPr>
        <w:t>INCORPORAR FECHA DE TÉRMINO DEL CONTRATO)</w:t>
      </w:r>
      <w:r w:rsidRPr="00AA1C86">
        <w:rPr>
          <w:rFonts w:asciiTheme="minorHAnsi" w:hAnsiTheme="minorHAnsi" w:cstheme="minorHAnsi"/>
          <w:sz w:val="20"/>
          <w:lang w:val="es-MX" w:eastAsia="es-ES"/>
        </w:rPr>
        <w:t>.</w:t>
      </w:r>
    </w:p>
    <w:p w14:paraId="142BD45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07D5C9A"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SÉPTIMA. MODIFICACIONES DEL CONTRATO.</w:t>
      </w:r>
    </w:p>
    <w:p w14:paraId="145661BB" w14:textId="77777777" w:rsidR="00AA1C86" w:rsidRPr="00AA1C86" w:rsidRDefault="00AA1C86" w:rsidP="00AA1C86">
      <w:pPr>
        <w:suppressAutoHyphens w:val="0"/>
        <w:jc w:val="both"/>
        <w:rPr>
          <w:rFonts w:asciiTheme="minorHAnsi" w:hAnsiTheme="minorHAnsi" w:cstheme="minorHAnsi"/>
          <w:sz w:val="20"/>
          <w:lang w:val="es-MX" w:eastAsia="es-ES"/>
        </w:rPr>
      </w:pPr>
    </w:p>
    <w:p w14:paraId="50EFF80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“LAS PARTES”</w:t>
      </w:r>
      <w:r w:rsidRPr="00AA1C86">
        <w:rPr>
          <w:rFonts w:asciiTheme="minorHAnsi" w:hAnsiTheme="minorHAnsi" w:cstheme="minorHAnsi"/>
          <w:sz w:val="20"/>
          <w:lang w:val="es-MX" w:eastAsia="es-ES"/>
        </w:rPr>
        <w:t xml:space="preserve"> ESTÁN DE ACUERDO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210C28F9" w14:textId="77777777" w:rsidR="00AA1C86" w:rsidRPr="00AA1C86" w:rsidRDefault="00AA1C86" w:rsidP="00AA1C86">
      <w:pPr>
        <w:suppressAutoHyphens w:val="0"/>
        <w:jc w:val="both"/>
        <w:rPr>
          <w:rFonts w:asciiTheme="minorHAnsi" w:hAnsiTheme="minorHAnsi" w:cstheme="minorHAnsi"/>
          <w:sz w:val="20"/>
          <w:lang w:val="es-MX" w:eastAsia="es-ES"/>
        </w:rPr>
      </w:pPr>
    </w:p>
    <w:p w14:paraId="6A8CA3E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 xml:space="preserve"> “LA DEPENDENCIA O ENTIDAD”</w:t>
      </w:r>
      <w:r w:rsidRPr="00AA1C86">
        <w:rPr>
          <w:rFonts w:asciiTheme="minorHAnsi" w:hAnsiTheme="minorHAnsi" w:cstheme="minorHAnsi"/>
          <w:sz w:val="20"/>
          <w:lang w:val="es-MX" w:eastAsia="es-ES"/>
        </w:rPr>
        <w:t>, PODRÁ AMPLIAR LA VIGENCIA DEL PRESENTE INSTRUMENTO, SIEMPRE Y CUANDO, NO IMPLIQUE INCREMENTO DEL MONTO CONTRATADO O DE LA CANTIDAD DE LOS SERVICIOS SOLICITADOS, SIENDO NECESARIO QUE SE OBTENGA EL PREVIO CONSENTIMIENTO DE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w:t>
      </w:r>
    </w:p>
    <w:p w14:paraId="3078F81D" w14:textId="77777777" w:rsidR="00AA1C86" w:rsidRPr="00AA1C86" w:rsidRDefault="00AA1C86" w:rsidP="00AA1C86">
      <w:pPr>
        <w:suppressAutoHyphens w:val="0"/>
        <w:jc w:val="both"/>
        <w:rPr>
          <w:rFonts w:asciiTheme="minorHAnsi" w:hAnsiTheme="minorHAnsi" w:cstheme="minorHAnsi"/>
          <w:sz w:val="20"/>
          <w:lang w:val="es-MX" w:eastAsia="es-ES"/>
        </w:rPr>
      </w:pPr>
    </w:p>
    <w:p w14:paraId="2BD33B8A"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PRESENTARSE CASO FORTUITO O FUERZA MAYOR, O POR CAUSAS ATRIBUIBLES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SE PODRÁ MODIFICAR EL PLAZO DEL PRESENTE INSTRUMENTO JURÍDICO, DEBIENDO ACREDITAR DICHOS SUPUESTOS CON LAS CONSTANCIAS RESPECTIVAS. LA MODIFICACIÓN DEL PLAZO POR CASO FORTUITO O FUERZA MAYOR PODRÁ SER SOLICITADA POR CUALQUIERA DE </w:t>
      </w:r>
      <w:r w:rsidRPr="00AA1C86">
        <w:rPr>
          <w:rFonts w:asciiTheme="minorHAnsi" w:hAnsiTheme="minorHAnsi" w:cstheme="minorHAnsi"/>
          <w:b/>
          <w:sz w:val="20"/>
          <w:lang w:val="es-MX" w:eastAsia="es-ES"/>
        </w:rPr>
        <w:t>“LAS PARTES”.</w:t>
      </w:r>
    </w:p>
    <w:p w14:paraId="619FF027" w14:textId="77777777" w:rsidR="00AA1C86" w:rsidRPr="00AA1C86" w:rsidRDefault="00AA1C86" w:rsidP="00AA1C86">
      <w:pPr>
        <w:suppressAutoHyphens w:val="0"/>
        <w:jc w:val="both"/>
        <w:rPr>
          <w:rFonts w:asciiTheme="minorHAnsi" w:hAnsiTheme="minorHAnsi" w:cstheme="minorHAnsi"/>
          <w:sz w:val="20"/>
          <w:lang w:val="es-MX" w:eastAsia="es-ES"/>
        </w:rPr>
      </w:pPr>
    </w:p>
    <w:p w14:paraId="4FCCEBE6"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LOS SUPUESTOS PREVISTOS EN EL  PÁRRAFO ANTERIOR, NO PROCEDERÁ LA APLICACIÓN DE PENAS CONVENCIONALES POR ATRASO. </w:t>
      </w:r>
    </w:p>
    <w:p w14:paraId="0382A755" w14:textId="77777777" w:rsidR="00AA1C86" w:rsidRPr="00AA1C86" w:rsidRDefault="00AA1C86" w:rsidP="00AA1C86">
      <w:pPr>
        <w:suppressAutoHyphens w:val="0"/>
        <w:jc w:val="both"/>
        <w:rPr>
          <w:rFonts w:asciiTheme="minorHAnsi" w:hAnsiTheme="minorHAnsi" w:cstheme="minorHAnsi"/>
          <w:sz w:val="20"/>
          <w:lang w:val="es-MX" w:eastAsia="es-ES"/>
        </w:rPr>
      </w:pPr>
    </w:p>
    <w:p w14:paraId="465A1403"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CUALQUIER MODIFICACIÓN AL PRESENTE CONTRATO DEBERÁ FORMALIZARSE A TRAVÉS DE LA PLATAFORMA, POR EL SERVIDOR PÚBLICO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QUE LO HAYA HECHO, O QUIEN LO SUSTITUYA O ESTÉ FACULTADO PARA ELLO, PARA LO CUAL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REALIZARÁ EL AJUSTE RESPECTIVO DE LA GARANTÍA DE CUMPLIMIENTO, EN TÉRMINOS DEL ARTÍCULO 136, ÚLTIMO PÁRRAFO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SALVO QUE POR DISPOSICIÓN LEGAL SE ENCUENTRE EXCEPTUADO DE PRESENTAR GARANTÍA DE CUMPLIMIENTO.</w:t>
      </w:r>
    </w:p>
    <w:p w14:paraId="08BE906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1B6AD0B" w14:textId="77777777" w:rsidR="00AA1C86" w:rsidRPr="00AA1C86" w:rsidRDefault="00AA1C86" w:rsidP="00AA1C86">
      <w:pPr>
        <w:suppressAutoHyphens w:val="0"/>
        <w:ind w:right="51"/>
        <w:jc w:val="both"/>
        <w:rPr>
          <w:rFonts w:asciiTheme="minorHAnsi" w:hAnsiTheme="minorHAnsi" w:cstheme="minorHAnsi"/>
          <w:bCs/>
          <w:sz w:val="20"/>
          <w:lang w:val="es-MX" w:eastAsia="es-ES"/>
        </w:rPr>
      </w:pPr>
      <w:r w:rsidRPr="00AA1C86">
        <w:rPr>
          <w:rFonts w:asciiTheme="minorHAnsi" w:hAnsiTheme="minorHAnsi" w:cstheme="minorHAnsi"/>
          <w:b/>
          <w:sz w:val="20"/>
          <w:lang w:val="es-MX" w:eastAsia="es-ES"/>
        </w:rPr>
        <w:t xml:space="preserve"> “LA DEPENDENCIA O ENTIDAD” </w:t>
      </w:r>
      <w:r w:rsidRPr="00AA1C86">
        <w:rPr>
          <w:rFonts w:asciiTheme="minorHAnsi" w:hAnsiTheme="minorHAnsi" w:cstheme="minorHAnsi"/>
          <w:bCs/>
          <w:sz w:val="20"/>
          <w:lang w:val="es-MX" w:eastAsia="es-ES"/>
        </w:rPr>
        <w:t>SE ABSTENDRÁ DE HACER MODIFICACIONES QUE SE REFIERAN A PRECIOS, ANTICIPOS, PAGOS PROGRESIVOS, ESPECIFICACIONES Y, EN GENERAL, CUALQUIER CAMBIO QUE IMPLIQUE OTORGAR CONDICIONES MÁS VENTAJOSAS A UN PROVEEDOR COMPARADAS CON LAS ESTABLECIDAS ORIGINALMENTE.</w:t>
      </w:r>
    </w:p>
    <w:p w14:paraId="28192882"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833CED4"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OCTAVA. GARANTÍA DE LOS SERVICIOS</w:t>
      </w:r>
    </w:p>
    <w:p w14:paraId="26927F6C" w14:textId="77777777" w:rsidR="00AA1C86" w:rsidRPr="00AA1C86" w:rsidRDefault="00AA1C86" w:rsidP="00AA1C86">
      <w:pPr>
        <w:suppressAutoHyphens w:val="0"/>
        <w:jc w:val="both"/>
        <w:rPr>
          <w:rFonts w:asciiTheme="minorHAnsi" w:hAnsiTheme="minorHAnsi" w:cstheme="minorHAnsi"/>
          <w:b/>
          <w:sz w:val="20"/>
          <w:lang w:val="es-MX" w:eastAsia="es-ES"/>
        </w:rPr>
      </w:pPr>
    </w:p>
    <w:p w14:paraId="5D2F14FE"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QUE NO SE REQUIERA GARANTÍA SOBRE LA CALIDAD DEL SERVICIO, AÑADIR LO SIGUIENTE:</w:t>
      </w:r>
    </w:p>
    <w:p w14:paraId="72454E67" w14:textId="77777777" w:rsidR="00AA1C86" w:rsidRPr="00AA1C86" w:rsidRDefault="00AA1C86" w:rsidP="00AA1C86">
      <w:pPr>
        <w:suppressAutoHyphens w:val="0"/>
        <w:jc w:val="both"/>
        <w:rPr>
          <w:rFonts w:asciiTheme="minorHAnsi" w:hAnsiTheme="minorHAnsi" w:cstheme="minorHAnsi"/>
          <w:sz w:val="20"/>
          <w:lang w:val="es-MX" w:eastAsia="es-ES"/>
        </w:rPr>
      </w:pPr>
    </w:p>
    <w:p w14:paraId="67DDC877"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LA PRESTACIÓN DE LOS SERVICIOS MATERIA DEL PRESENTE CONTRATO, NO SE REQUIERE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PRESENTE UNA GARANTÍA POR LA CALIDAD DE LOS SERVICIOS CONTRATADOS.</w:t>
      </w:r>
    </w:p>
    <w:p w14:paraId="42607198" w14:textId="77777777" w:rsidR="00AA1C86" w:rsidRPr="00AA1C86" w:rsidRDefault="00AA1C86" w:rsidP="00AA1C86">
      <w:pPr>
        <w:suppressAutoHyphens w:val="0"/>
        <w:jc w:val="both"/>
        <w:rPr>
          <w:rFonts w:asciiTheme="minorHAnsi" w:hAnsiTheme="minorHAnsi" w:cstheme="minorHAnsi"/>
          <w:sz w:val="20"/>
          <w:lang w:val="es-MX" w:eastAsia="es-ES"/>
        </w:rPr>
      </w:pPr>
    </w:p>
    <w:p w14:paraId="08F2B16F"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w:t>
      </w:r>
      <w:r w:rsidRPr="00AA1C86">
        <w:rPr>
          <w:rFonts w:asciiTheme="minorHAnsi" w:hAnsiTheme="minorHAnsi" w:cstheme="minorHAnsi"/>
          <w:sz w:val="20"/>
          <w:u w:val="single"/>
          <w:lang w:val="es-MX" w:eastAsia="es-ES"/>
        </w:rPr>
        <w:t xml:space="preserve"> </w:t>
      </w:r>
      <w:r w:rsidRPr="00AA1C86">
        <w:rPr>
          <w:rFonts w:asciiTheme="minorHAnsi" w:hAnsiTheme="minorHAnsi" w:cstheme="minorHAnsi"/>
          <w:sz w:val="20"/>
          <w:lang w:val="es-MX" w:eastAsia="es-ES"/>
        </w:rPr>
        <w:t xml:space="preserve">EN CASO DE QUE </w:t>
      </w:r>
      <w:r w:rsidRPr="00AA1C86">
        <w:rPr>
          <w:rFonts w:asciiTheme="minorHAnsi" w:hAnsiTheme="minorHAnsi" w:cstheme="minorHAnsi"/>
          <w:sz w:val="20"/>
          <w:u w:val="single"/>
          <w:lang w:val="es-MX" w:eastAsia="es-ES"/>
        </w:rPr>
        <w:t>SÍ</w:t>
      </w:r>
      <w:r w:rsidRPr="00AA1C86">
        <w:rPr>
          <w:rFonts w:asciiTheme="minorHAnsi" w:hAnsiTheme="minorHAnsi" w:cstheme="minorHAnsi"/>
          <w:sz w:val="20"/>
          <w:lang w:val="es-MX" w:eastAsia="es-ES"/>
        </w:rPr>
        <w:t xml:space="preserve"> SE REQUIERA GARANTÍA SOBRE LA CALIDAD DE LOS SERVICIOS, AÑADIR LO SIGUIENTE:</w:t>
      </w:r>
    </w:p>
    <w:p w14:paraId="618DA14D" w14:textId="77777777" w:rsidR="00AA1C86" w:rsidRPr="00AA1C86" w:rsidRDefault="00AA1C86" w:rsidP="00AA1C86">
      <w:pPr>
        <w:suppressAutoHyphens w:val="0"/>
        <w:jc w:val="both"/>
        <w:rPr>
          <w:rFonts w:asciiTheme="minorHAnsi" w:hAnsiTheme="minorHAnsi" w:cstheme="minorHAnsi"/>
          <w:sz w:val="20"/>
          <w:lang w:val="es-MX" w:eastAsia="es-ES"/>
        </w:rPr>
      </w:pPr>
    </w:p>
    <w:p w14:paraId="1171E6B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CON</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A ENTREGAR AL INICIO DE LA PRESTACIÓN DEL SERVICIO, UNA GARANTÍA POR LA CALIDAD DE LOS SERVICIOS PRESTADOS, POR </w:t>
      </w:r>
      <w:r w:rsidRPr="00AA1C86">
        <w:rPr>
          <w:rFonts w:asciiTheme="minorHAnsi" w:hAnsiTheme="minorHAnsi" w:cstheme="minorHAnsi"/>
          <w:b/>
          <w:sz w:val="20"/>
          <w:u w:val="single"/>
          <w:lang w:val="es-MX" w:eastAsia="es-ES"/>
        </w:rPr>
        <w:t>(INCORPORAR NUMERO DE MESES)</w:t>
      </w:r>
      <w:r w:rsidRPr="00AA1C86">
        <w:rPr>
          <w:rFonts w:asciiTheme="minorHAnsi" w:hAnsiTheme="minorHAnsi" w:cstheme="minorHAnsi"/>
          <w:sz w:val="20"/>
          <w:lang w:val="es-MX" w:eastAsia="es-ES"/>
        </w:rPr>
        <w:t xml:space="preserve"> MESES, LA CUAL SE CONSTITUIRÁ </w:t>
      </w:r>
      <w:r w:rsidRPr="00AA1C86">
        <w:rPr>
          <w:rFonts w:asciiTheme="minorHAnsi" w:hAnsiTheme="minorHAnsi" w:cstheme="minorHAnsi"/>
          <w:b/>
          <w:sz w:val="20"/>
          <w:u w:val="single"/>
          <w:lang w:val="es-MX" w:eastAsia="es-ES"/>
        </w:rPr>
        <w:t>(INDICAR LA FORMA DE GARANTIZARLA)</w:t>
      </w:r>
      <w:r w:rsidRPr="00AA1C86">
        <w:rPr>
          <w:rFonts w:asciiTheme="minorHAnsi" w:hAnsiTheme="minorHAnsi" w:cstheme="minorHAnsi"/>
          <w:sz w:val="20"/>
          <w:lang w:val="es-MX" w:eastAsia="es-ES"/>
        </w:rPr>
        <w:t>, PUDIENDO SER MEDIANTE LA PÓLIZA DE GARANTÍA, EN TÉRMINOS DE LOS ARTÍCULOS 77 Y 78 DE LA LEY FEDERAL DE PROTECCIÓN AL CONSUMIDOR.</w:t>
      </w:r>
    </w:p>
    <w:p w14:paraId="59AD730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E224D8C"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NOVENA. GARANTÍA(S) </w:t>
      </w:r>
    </w:p>
    <w:p w14:paraId="3505DFA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D62FEB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OTORGAR ANTICIPO, AÑADIR LO SIGUIENTE:</w:t>
      </w:r>
    </w:p>
    <w:p w14:paraId="19D35B0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58B2A6" w14:textId="77777777" w:rsidR="00AA1C86" w:rsidRPr="00AA1C86" w:rsidRDefault="00AA1C86" w:rsidP="00AA1C86">
      <w:pPr>
        <w:numPr>
          <w:ilvl w:val="0"/>
          <w:numId w:val="43"/>
        </w:num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GARANTIA DE ANTICIPO</w:t>
      </w:r>
    </w:p>
    <w:p w14:paraId="51CA7B98"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5FF468A2"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ENTREGARÁ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PREVIAMENTE A LA ENTREGA DEL ANTICIPO UNA GARANTÍA CONSTITUIDA POR LA TOTALIDAD DEL MONTO DEL(OS) ANTICIPO(S) RECIBIDO(S).</w:t>
      </w:r>
    </w:p>
    <w:p w14:paraId="3E5EF6B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C2B27CA"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val="es-MX" w:eastAsia="es-ES"/>
        </w:rPr>
        <w:t xml:space="preserve">EL OTORGAMIENTO DE ANTICIPO, DEBERÁ GARANTIZARSE EN LOS TÉRMINOS DE LOS ARTÍCULOS 69, DE LA </w:t>
      </w:r>
      <w:r w:rsidRPr="00AA1C86">
        <w:rPr>
          <w:rFonts w:asciiTheme="minorHAnsi" w:hAnsiTheme="minorHAnsi" w:cstheme="minorHAnsi"/>
          <w:b/>
          <w:sz w:val="20"/>
          <w:lang w:val="es-MX" w:eastAsia="es-ES"/>
        </w:rPr>
        <w:t xml:space="preserve">“LAASSP”; </w:t>
      </w:r>
      <w:r w:rsidRPr="00AA1C86">
        <w:rPr>
          <w:rFonts w:asciiTheme="minorHAnsi" w:hAnsiTheme="minorHAnsi" w:cstheme="minorHAnsi"/>
          <w:sz w:val="20"/>
          <w:lang w:val="es-MX" w:eastAsia="es-ES"/>
        </w:rPr>
        <w:t>126, FRACCIÓN V, DE SU REGLAMENTO.</w:t>
      </w:r>
      <w:r w:rsidRPr="00AA1C86">
        <w:rPr>
          <w:rFonts w:asciiTheme="minorHAnsi" w:hAnsiTheme="minorHAnsi" w:cstheme="minorHAnsi"/>
          <w:sz w:val="20"/>
          <w:lang w:eastAsia="es-MX"/>
        </w:rPr>
        <w:t xml:space="preserve"> </w:t>
      </w:r>
    </w:p>
    <w:p w14:paraId="7EA2466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273A4FA"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LAS DISPOSICIONES JURÍDICAS APLICABLES LO PERMITEN, LA ENTREGA DE LA GARANTÍA DE ANTICIPO PODRÁ REALIZARSE DE MANERA ELECTRÓNICA.</w:t>
      </w:r>
    </w:p>
    <w:p w14:paraId="198CD048"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A1F1C3E" w14:textId="77777777" w:rsidR="00AA1C86" w:rsidRPr="00AA1C86" w:rsidRDefault="00AA1C86" w:rsidP="00AA1C86">
      <w:pPr>
        <w:suppressAutoHyphens w:val="0"/>
        <w:jc w:val="both"/>
        <w:rPr>
          <w:rFonts w:asciiTheme="minorHAnsi" w:hAnsiTheme="minorHAnsi" w:cstheme="minorHAnsi"/>
          <w:sz w:val="20"/>
          <w:lang w:eastAsia="es-MX"/>
        </w:rPr>
      </w:pPr>
      <w:r w:rsidRPr="00AA1C86">
        <w:rPr>
          <w:rFonts w:asciiTheme="minorHAnsi" w:hAnsiTheme="minorHAnsi" w:cstheme="minorHAnsi"/>
          <w:sz w:val="20"/>
          <w:lang w:eastAsia="es-MX"/>
        </w:rPr>
        <w:t xml:space="preserve">UNA VEZ AMORTIZADO EL CIEN POR CIENTO DEL ANTICIPO, EL SERVIDOR PÚBLICO FACULTADO POR </w:t>
      </w:r>
      <w:r w:rsidRPr="00AA1C86">
        <w:rPr>
          <w:rFonts w:asciiTheme="minorHAnsi" w:hAnsiTheme="minorHAnsi" w:cstheme="minorHAnsi"/>
          <w:b/>
          <w:sz w:val="20"/>
          <w:lang w:eastAsia="es-MX"/>
        </w:rPr>
        <w:t>“LA DEPENDENCIA O ENTIDAD”</w:t>
      </w:r>
      <w:r w:rsidRPr="00AA1C86">
        <w:rPr>
          <w:rFonts w:asciiTheme="minorHAnsi" w:hAnsiTheme="minorHAnsi" w:cstheme="minorHAnsi"/>
          <w:sz w:val="20"/>
          <w:lang w:eastAsia="es-MX"/>
        </w:rPr>
        <w:t xml:space="preserve"> PROCEDERÁ INMEDIATAMENTE A EXTENDER LA CONSTANCIA DE CUMPLIMIENTO DE DICHA OBLIGACIÓN CONTRACTUAL Y DARÁ INICIO A LOS TRÁMITES PARA LA CANCELACIÓN DE LA GARANTÍA, LO QUE COMUNICARÁ A </w:t>
      </w:r>
      <w:r w:rsidRPr="00AA1C86">
        <w:rPr>
          <w:rFonts w:asciiTheme="minorHAnsi" w:hAnsiTheme="minorHAnsi" w:cstheme="minorHAnsi"/>
          <w:b/>
          <w:sz w:val="20"/>
          <w:lang w:eastAsia="es-MX"/>
        </w:rPr>
        <w:t>“EL PROVEEDOR”.</w:t>
      </w:r>
    </w:p>
    <w:p w14:paraId="268B584F"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AC783C0"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u w:val="single"/>
          <w:lang w:val="es-MX" w:eastAsia="es-ES"/>
        </w:rPr>
        <w:t xml:space="preserve">INSTRUCCIÓN: </w:t>
      </w:r>
      <w:r w:rsidRPr="00AA1C86">
        <w:rPr>
          <w:rFonts w:asciiTheme="minorHAnsi" w:hAnsiTheme="minorHAnsi" w:cstheme="minorHAnsi"/>
          <w:sz w:val="20"/>
          <w:lang w:val="es-MX" w:eastAsia="es-ES"/>
        </w:rPr>
        <w:t>EN CASO DE QUE PROCEDA LA CONSTITUCIÓN DE LA GARANTÍA DE CUMPLIMIENTO DEL CONTRATO INCORPORAR LO SIGUIENTE:</w:t>
      </w:r>
    </w:p>
    <w:p w14:paraId="6316274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3EEAAE8" w14:textId="77777777" w:rsidR="00AA1C86" w:rsidRPr="00AA1C86" w:rsidRDefault="00AA1C86" w:rsidP="00AA1C86">
      <w:pPr>
        <w:numPr>
          <w:ilvl w:val="0"/>
          <w:numId w:val="43"/>
        </w:numPr>
        <w:tabs>
          <w:tab w:val="left" w:pos="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CUMPLIMIENTO DEL CONTRATO.</w:t>
      </w:r>
    </w:p>
    <w:p w14:paraId="561F82BC" w14:textId="77777777" w:rsidR="00AA1C86" w:rsidRPr="00AA1C86" w:rsidRDefault="00AA1C86" w:rsidP="00AA1C86">
      <w:pPr>
        <w:suppressAutoHyphens w:val="0"/>
        <w:jc w:val="both"/>
        <w:rPr>
          <w:rFonts w:asciiTheme="minorHAnsi" w:hAnsiTheme="minorHAnsi" w:cstheme="minorHAnsi"/>
          <w:sz w:val="20"/>
          <w:lang w:val="es-MX" w:eastAsia="es-ES"/>
        </w:rPr>
      </w:pPr>
    </w:p>
    <w:p w14:paraId="11E75B30"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CONFORME A LOS ARTÍCULOS 69, FRACCIÓN II, 70, FRACCIÓN (</w:t>
      </w:r>
      <w:r w:rsidRPr="00AA1C86">
        <w:rPr>
          <w:rFonts w:asciiTheme="minorHAnsi" w:hAnsiTheme="minorHAnsi" w:cstheme="minorHAnsi"/>
          <w:b/>
          <w:sz w:val="20"/>
          <w:lang w:val="es-MX" w:eastAsia="es-ES"/>
        </w:rPr>
        <w:t>SEÑALAR LA FRACCIÓN I EN EL CASO DE DEPENDENCIAS O II EN EL CASO DE ENTIDADES)</w:t>
      </w:r>
      <w:r w:rsidRPr="00AA1C86">
        <w:rPr>
          <w:rFonts w:asciiTheme="minorHAnsi" w:hAnsiTheme="minorHAnsi" w:cstheme="minorHAnsi"/>
          <w:sz w:val="20"/>
          <w:lang w:val="es-MX" w:eastAsia="es-ES"/>
        </w:rPr>
        <w:t xml:space="preserve">,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130, FRACCIÓN III, Y 151 DE SU REGLAMENTO</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 xml:space="preserve">SE OBLIGA A CONSTITUIR UNA GARANTÍA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EN CASO DE SER INDIVISIBLE</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INDIVISIBLE</w:t>
      </w:r>
      <w:r w:rsidRPr="00AA1C86">
        <w:rPr>
          <w:rFonts w:asciiTheme="minorHAnsi" w:hAnsiTheme="minorHAnsi" w:cstheme="minorHAnsi"/>
          <w:sz w:val="20"/>
          <w:lang w:val="es-MX" w:eastAsia="es-ES"/>
        </w:rPr>
        <w:t xml:space="preserve"> POR EL CUMPLIMIENTO FIEL Y EXACTO DE TODAS LAS OBLIGACIONES DERIVADAS DE ESTE CONTRATO;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EN CASO DE SER DIVISIBLE</w:t>
      </w:r>
      <w:r w:rsidRPr="00AA1C86">
        <w:rPr>
          <w:rFonts w:asciiTheme="minorHAnsi" w:hAnsiTheme="minorHAnsi" w:cstheme="minorHAnsi"/>
          <w:b/>
          <w:sz w:val="20"/>
          <w:lang w:val="es-MX" w:eastAsia="es-ES"/>
        </w:rPr>
        <w:t xml:space="preserve">) DIVISIBLE </w:t>
      </w:r>
      <w:r w:rsidRPr="00AA1C86">
        <w:rPr>
          <w:rFonts w:asciiTheme="minorHAnsi" w:hAnsiTheme="minorHAnsi" w:cstheme="minorHAnsi"/>
          <w:sz w:val="20"/>
          <w:lang w:val="es-MX" w:eastAsia="es-ES"/>
        </w:rPr>
        <w:t xml:space="preserve">Y EN ESTE CASO SE HARÁ EFECTIVA EN PROPORCIÓN AL INCUMPLIMIENTO DE LA OBLIGACIÓN PRINCIPAL, MEDIANTE FIANZA EXPEDIDA POR COMPAÑÍA AFIANZADORA MEXICANA AUTORIZADA POR LA COMISIÓN NACIONAL DE SEGUROS Y FIANZAS, A FAVOR DE LA </w:t>
      </w:r>
      <w:r w:rsidRPr="00AA1C86">
        <w:rPr>
          <w:rFonts w:asciiTheme="minorHAnsi" w:hAnsiTheme="minorHAnsi" w:cstheme="minorHAnsi"/>
          <w:b/>
          <w:sz w:val="20"/>
          <w:lang w:val="es-MX" w:eastAsia="es-ES"/>
        </w:rPr>
        <w:t>_(</w:t>
      </w:r>
      <w:r w:rsidRPr="00AA1C86">
        <w:rPr>
          <w:rFonts w:asciiTheme="minorHAnsi" w:hAnsiTheme="minorHAnsi" w:cstheme="minorHAnsi"/>
          <w:b/>
          <w:sz w:val="20"/>
          <w:u w:val="single"/>
          <w:lang w:val="es-MX" w:eastAsia="es-ES"/>
        </w:rPr>
        <w:t>TESORERÍA DE LA FEDERACIÓN O DE LA ENTIDAD</w:t>
      </w:r>
      <w:r w:rsidRPr="00AA1C86">
        <w:rPr>
          <w:rFonts w:asciiTheme="minorHAnsi" w:hAnsiTheme="minorHAnsi" w:cstheme="minorHAnsi"/>
          <w:b/>
          <w:sz w:val="20"/>
          <w:lang w:val="es-MX" w:eastAsia="es-ES"/>
        </w:rPr>
        <w:t>),</w:t>
      </w:r>
      <w:r w:rsidRPr="00AA1C86">
        <w:rPr>
          <w:rFonts w:asciiTheme="minorHAnsi" w:hAnsiTheme="minorHAnsi" w:cstheme="minorHAnsi"/>
          <w:sz w:val="20"/>
          <w:lang w:val="es-MX" w:eastAsia="es-ES"/>
        </w:rPr>
        <w:t xml:space="preserve"> POR UN IMPORTE EQUIVALENTE AL </w:t>
      </w:r>
      <w:r w:rsidRPr="00AA1C86">
        <w:rPr>
          <w:rFonts w:asciiTheme="minorHAnsi" w:hAnsiTheme="minorHAnsi" w:cstheme="minorHAnsi"/>
          <w:b/>
          <w:sz w:val="20"/>
          <w:u w:val="single"/>
          <w:lang w:val="es-MX" w:eastAsia="es-ES"/>
        </w:rPr>
        <w:t>(INCORPORAR EL PORCENTAJE DE LA GARANTÍA DE CUMPLIMIENTO)</w:t>
      </w:r>
      <w:r w:rsidRPr="00AA1C86">
        <w:rPr>
          <w:rFonts w:asciiTheme="minorHAnsi" w:hAnsiTheme="minorHAnsi" w:cstheme="minorHAnsi"/>
          <w:sz w:val="20"/>
          <w:lang w:val="es-MX" w:eastAsia="es-ES"/>
        </w:rPr>
        <w:t xml:space="preserve"> DEL MONTO TOTAL DEL CONTRATO, SIN INCLUIR EL IVA. </w:t>
      </w:r>
    </w:p>
    <w:p w14:paraId="73A201B2" w14:textId="77777777" w:rsidR="00AA1C86" w:rsidRPr="00AA1C86" w:rsidRDefault="00AA1C86" w:rsidP="00AA1C86">
      <w:pPr>
        <w:suppressAutoHyphens w:val="0"/>
        <w:jc w:val="both"/>
        <w:rPr>
          <w:rFonts w:asciiTheme="minorHAnsi" w:hAnsiTheme="minorHAnsi" w:cstheme="minorHAnsi"/>
          <w:sz w:val="20"/>
          <w:lang w:val="es-MX" w:eastAsia="es-ES"/>
        </w:rPr>
      </w:pPr>
    </w:p>
    <w:p w14:paraId="292811E3"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Cs/>
          <w:sz w:val="20"/>
          <w:lang w:val="es-MX" w:eastAsia="es-ES"/>
        </w:rPr>
        <w:t>DICHA FIANZA DEBERÁ SER ENTREGADA 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 MÁS TARDAR DENTRO DE LOS 10 DÍAS NATURALES POSTERIORES A LA FIRMA DEL PRESENTE CONTRATO.</w:t>
      </w:r>
    </w:p>
    <w:p w14:paraId="0142EDA3" w14:textId="77777777" w:rsidR="00AA1C86" w:rsidRPr="00AA1C86" w:rsidRDefault="00AA1C86" w:rsidP="00AA1C86">
      <w:pPr>
        <w:suppressAutoHyphens w:val="0"/>
        <w:jc w:val="both"/>
        <w:rPr>
          <w:rFonts w:asciiTheme="minorHAnsi" w:hAnsiTheme="minorHAnsi" w:cstheme="minorHAnsi"/>
          <w:sz w:val="20"/>
          <w:lang w:val="es-MX" w:eastAsia="es-ES"/>
        </w:rPr>
      </w:pPr>
    </w:p>
    <w:p w14:paraId="7FA3343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LAS DISPOSICIONES JURÍDICAS APLICABLES LO PERMITEN, LA ENTREGA DE LA GARANTÍA DE CUMPLIMIENTO SE PODRÁ REALIZAR DE MANERA ELECTRÓNICA.</w:t>
      </w:r>
    </w:p>
    <w:p w14:paraId="3317366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C8F5F72" w14:textId="77777777" w:rsidR="00AA1C86" w:rsidRPr="00AA1C86" w:rsidRDefault="00AA1C86" w:rsidP="00AA1C86">
      <w:pPr>
        <w:suppressAutoHyphens w:val="0"/>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EN CASO DE QUE </w:t>
      </w:r>
      <w:r w:rsidRPr="00AA1C86">
        <w:rPr>
          <w:rFonts w:asciiTheme="minorHAnsi" w:hAnsiTheme="minorHAnsi" w:cstheme="minorHAnsi"/>
          <w:b/>
          <w:sz w:val="20"/>
          <w:lang w:val="es-MX" w:eastAsia="es-ES"/>
        </w:rPr>
        <w:t>“EL PROVEEDOR”</w:t>
      </w:r>
      <w:r w:rsidRPr="00AA1C86">
        <w:rPr>
          <w:rFonts w:asciiTheme="minorHAnsi" w:hAnsiTheme="minorHAnsi" w:cstheme="minorHAnsi"/>
          <w:bCs/>
          <w:sz w:val="20"/>
          <w:lang w:val="es-MX" w:eastAsia="es-ES"/>
        </w:rPr>
        <w:t xml:space="preserve"> INCUMPLA CON LA ENTREGA DE LA GARANTÍA EN EL PLAZO ESTABLECIDO,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PODRÁ RESCINDIR EL CONTRATO Y DARÁ VISTA AL ÓRGANO INTERNO DE CONTROL PARA QUE PROCEDA EN EL ÁMBITO DE SUS FACULTADES.</w:t>
      </w:r>
    </w:p>
    <w:p w14:paraId="434D5136" w14:textId="77777777" w:rsidR="00AA1C86" w:rsidRPr="00AA1C86" w:rsidRDefault="00AA1C86" w:rsidP="00AA1C86">
      <w:pPr>
        <w:suppressAutoHyphens w:val="0"/>
        <w:jc w:val="both"/>
        <w:rPr>
          <w:rFonts w:asciiTheme="minorHAnsi" w:hAnsiTheme="minorHAnsi" w:cstheme="minorHAnsi"/>
          <w:bCs/>
          <w:sz w:val="20"/>
          <w:lang w:val="es-MX" w:eastAsia="es-ES"/>
        </w:rPr>
      </w:pPr>
    </w:p>
    <w:p w14:paraId="08315252" w14:textId="77777777" w:rsidR="00AA1C86" w:rsidRPr="00AA1C86" w:rsidRDefault="00AA1C86" w:rsidP="00AA1C86">
      <w:pPr>
        <w:suppressAutoHyphens w:val="0"/>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LA GARANTÍA DE CUMPLIMIENTO NO SERÁ CONSIDERADA COMO UNA LIMITANTE DE RESPONSABILIDAD DE </w:t>
      </w:r>
      <w:r w:rsidRPr="00AA1C86">
        <w:rPr>
          <w:rFonts w:asciiTheme="minorHAnsi" w:hAnsiTheme="minorHAnsi" w:cstheme="minorHAnsi"/>
          <w:b/>
          <w:sz w:val="20"/>
          <w:lang w:val="es-MX" w:eastAsia="es-ES"/>
        </w:rPr>
        <w:t>“EL PROVEEDOR”</w:t>
      </w:r>
      <w:r w:rsidRPr="00AA1C86">
        <w:rPr>
          <w:rFonts w:asciiTheme="minorHAnsi" w:hAnsiTheme="minorHAnsi" w:cstheme="minorHAnsi"/>
          <w:bCs/>
          <w:sz w:val="20"/>
          <w:lang w:val="es-MX" w:eastAsia="es-ES"/>
        </w:rPr>
        <w:t xml:space="preserve">, DERIVADA DE SUS OBLIGACIONES Y GARANTÍAS ESTIPULADAS EN EL PRESENTE INSTRUMENTO JURÍDICO, Y NO IMPEDIRÁ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RECLAME LA INDEMNIZACIÓN POR CUALQUIER INCUMPLIMIENTO QUE PUEDA EXCEDER EL VALOR DE LA GARANTÍA DE CUMPLIMIENTO.</w:t>
      </w:r>
    </w:p>
    <w:p w14:paraId="672FD520" w14:textId="77777777" w:rsidR="00AA1C86" w:rsidRPr="00AA1C86" w:rsidRDefault="00AA1C86" w:rsidP="00AA1C86">
      <w:pPr>
        <w:suppressAutoHyphens w:val="0"/>
        <w:jc w:val="both"/>
        <w:rPr>
          <w:rFonts w:asciiTheme="minorHAnsi" w:hAnsiTheme="minorHAnsi" w:cstheme="minorHAnsi"/>
          <w:bCs/>
          <w:sz w:val="20"/>
          <w:lang w:val="es-MX" w:eastAsia="es-ES"/>
        </w:rPr>
      </w:pPr>
    </w:p>
    <w:p w14:paraId="31101573" w14:textId="77777777" w:rsidR="00AA1C86" w:rsidRPr="00AA1C86" w:rsidRDefault="00AA1C86" w:rsidP="00AA1C86">
      <w:pPr>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 CASO DE INCREMENTO AL MONTO DEL PRESENTE INSTRUMENTO JURÍDICO O MODIFICACIÓN AL PLAZO,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SE OBLIGA A ENTREGAR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DENTRO DE LOS 10 (DIEZ DÍAS) NATURALES SIGUIENTES A LA FORMALIZACIÓN DEL MISMO, DE CONFORMIDAD CON EL ÚLTIMO PÁRRAFO DEL ARTÍCULO 136,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LOS DOCUMENTOS MODIFICATORIOS O ENDOSOS CORRESPONDIENTES, DEBIENDO CONTENER EN EL DOCUMENTO LA ESTIPULACIÓN DE QUE SE OTORGA DE MANERA CONJUNTA, SOLIDARIA E INSEPARABLE DE LA GARANTÍA OTORGADA INICIALMENTE.</w:t>
      </w:r>
    </w:p>
    <w:p w14:paraId="5113BB09" w14:textId="77777777" w:rsidR="00AA1C86" w:rsidRPr="00AA1C86" w:rsidRDefault="00AA1C86" w:rsidP="00AA1C86">
      <w:pPr>
        <w:jc w:val="both"/>
        <w:rPr>
          <w:rFonts w:asciiTheme="minorHAnsi" w:hAnsiTheme="minorHAnsi" w:cstheme="minorHAnsi"/>
          <w:sz w:val="20"/>
          <w:lang w:val="es-MX" w:eastAsia="es-ES"/>
        </w:rPr>
      </w:pPr>
    </w:p>
    <w:p w14:paraId="7CFB3570"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AA1C86">
        <w:rPr>
          <w:rFonts w:asciiTheme="minorHAnsi" w:hAnsiTheme="minorHAnsi" w:cstheme="minorHAnsi"/>
          <w:b/>
          <w:sz w:val="20"/>
          <w:lang w:eastAsia="es-MX"/>
        </w:rPr>
        <w:t xml:space="preserve">“EL PROVEEDOR” </w:t>
      </w:r>
      <w:r w:rsidRPr="00AA1C86">
        <w:rPr>
          <w:rFonts w:asciiTheme="minorHAnsi" w:hAnsiTheme="minorHAnsi" w:cstheme="minorHAnsi"/>
          <w:sz w:val="20"/>
          <w:lang w:val="es-MX" w:eastAsia="es-ES"/>
        </w:rPr>
        <w:t>CADA EJERCICIO FISCAL POR EL MONTO QUE SE EJERCERÁ EN EL MISMO, LA CUAL DEBERÁ PRESENTARSE A</w:t>
      </w:r>
      <w:r w:rsidRPr="00AA1C86">
        <w:rPr>
          <w:rFonts w:asciiTheme="minorHAnsi" w:hAnsiTheme="minorHAnsi" w:cstheme="minorHAnsi"/>
          <w:b/>
          <w:sz w:val="20"/>
          <w:lang w:eastAsia="es-MX"/>
        </w:rPr>
        <w:t xml:space="preserve"> “LA DEPENDENCIA O ENTIDAD”</w:t>
      </w:r>
      <w:r w:rsidRPr="00AA1C86">
        <w:rPr>
          <w:rFonts w:asciiTheme="minorHAnsi" w:hAnsiTheme="minorHAnsi" w:cstheme="minorHAnsi"/>
          <w:sz w:val="20"/>
          <w:lang w:eastAsia="es-MX"/>
        </w:rPr>
        <w:t xml:space="preserve"> </w:t>
      </w:r>
      <w:r w:rsidRPr="00AA1C86">
        <w:rPr>
          <w:rFonts w:asciiTheme="minorHAnsi" w:hAnsiTheme="minorHAnsi" w:cstheme="minorHAnsi"/>
          <w:sz w:val="20"/>
          <w:lang w:val="es-MX" w:eastAsia="es-ES"/>
        </w:rPr>
        <w:t>A MÁS TARDAR DENTRO DE LOS PRIMEROS DIEZ DÍAS NATURALES DEL EJERCICIO FISCAL QUE CORRESPONDA.</w:t>
      </w:r>
    </w:p>
    <w:p w14:paraId="4C3DFC7A" w14:textId="77777777" w:rsidR="00AA1C86" w:rsidRPr="00AA1C86" w:rsidRDefault="00AA1C86" w:rsidP="00AA1C86">
      <w:pPr>
        <w:jc w:val="both"/>
        <w:rPr>
          <w:rFonts w:asciiTheme="minorHAnsi" w:hAnsiTheme="minorHAnsi" w:cstheme="minorHAnsi"/>
          <w:sz w:val="20"/>
          <w:lang w:val="es-MX" w:eastAsia="es-ES"/>
        </w:rPr>
      </w:pPr>
    </w:p>
    <w:p w14:paraId="010BB8A7" w14:textId="77777777" w:rsidR="00AA1C86" w:rsidRPr="00AA1C86" w:rsidRDefault="00AA1C86" w:rsidP="00AA1C86">
      <w:pPr>
        <w:suppressAutoHyphens w:val="0"/>
        <w:jc w:val="both"/>
        <w:rPr>
          <w:rFonts w:asciiTheme="minorHAnsi" w:hAnsiTheme="minorHAnsi" w:cstheme="minorHAnsi"/>
          <w:b/>
          <w:sz w:val="20"/>
          <w:lang w:eastAsia="es-MX"/>
        </w:rPr>
      </w:pPr>
      <w:r w:rsidRPr="00AA1C86">
        <w:rPr>
          <w:rFonts w:asciiTheme="minorHAnsi" w:hAnsiTheme="minorHAnsi" w:cstheme="minorHAnsi"/>
          <w:sz w:val="20"/>
          <w:lang w:eastAsia="es-MX"/>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AA1C86">
        <w:rPr>
          <w:rFonts w:asciiTheme="minorHAnsi" w:hAnsiTheme="minorHAnsi" w:cstheme="minorHAnsi"/>
          <w:b/>
          <w:sz w:val="20"/>
          <w:lang w:eastAsia="es-MX"/>
        </w:rPr>
        <w:t xml:space="preserve"> “EL PROVEEDOR”.</w:t>
      </w:r>
    </w:p>
    <w:p w14:paraId="39B79A7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53AD78C2" w14:textId="77777777" w:rsidR="00AA1C86" w:rsidRPr="00AA1C86" w:rsidRDefault="00AA1C86" w:rsidP="00AA1C86">
      <w:pPr>
        <w:suppressAutoHyphens w:val="0"/>
        <w:jc w:val="both"/>
        <w:rPr>
          <w:rFonts w:asciiTheme="minorHAnsi" w:hAnsiTheme="minorHAnsi" w:cstheme="minorHAnsi"/>
          <w:bCs/>
          <w:sz w:val="20"/>
          <w:lang w:eastAsia="es-MX"/>
        </w:rPr>
      </w:pPr>
      <w:r w:rsidRPr="00AA1C86">
        <w:rPr>
          <w:rFonts w:asciiTheme="minorHAnsi" w:hAnsiTheme="minorHAnsi" w:cstheme="minorHAnsi"/>
          <w:sz w:val="20"/>
          <w:lang w:eastAsia="es-MX"/>
        </w:rPr>
        <w:t xml:space="preserve">INSTRUCCIÓN: </w:t>
      </w:r>
      <w:r w:rsidRPr="00AA1C86">
        <w:rPr>
          <w:rFonts w:asciiTheme="minorHAnsi" w:hAnsiTheme="minorHAnsi" w:cstheme="minorHAnsi"/>
          <w:bCs/>
          <w:sz w:val="20"/>
          <w:lang w:eastAsia="es-MX"/>
        </w:rPr>
        <w:t>PARA EL CASO DE EXCEPTUAR LA GARANTÍA DE CUMPLIMIENTO POR TRATARSE DE SERVICIOS DE ASEGURAMIENTO, MOSTRAR EL PÁRRAFO SIGUIENTE:</w:t>
      </w:r>
    </w:p>
    <w:p w14:paraId="40FE9241" w14:textId="77777777" w:rsidR="00AA1C86" w:rsidRPr="00AA1C86" w:rsidRDefault="00AA1C86" w:rsidP="00AA1C86">
      <w:pPr>
        <w:suppressAutoHyphens w:val="0"/>
        <w:jc w:val="both"/>
        <w:rPr>
          <w:rFonts w:asciiTheme="minorHAnsi" w:hAnsiTheme="minorHAnsi" w:cstheme="minorHAnsi"/>
          <w:sz w:val="20"/>
          <w:u w:val="single"/>
          <w:lang w:eastAsia="es-MX"/>
        </w:rPr>
      </w:pPr>
    </w:p>
    <w:p w14:paraId="013D910C" w14:textId="77777777" w:rsidR="00AA1C86" w:rsidRPr="00AA1C86" w:rsidRDefault="00AA1C86" w:rsidP="00AA1C86">
      <w:pPr>
        <w:suppressAutoHyphens w:val="0"/>
        <w:jc w:val="both"/>
        <w:rPr>
          <w:rFonts w:asciiTheme="minorHAnsi" w:hAnsiTheme="minorHAnsi" w:cstheme="minorHAnsi"/>
          <w:bCs/>
          <w:sz w:val="20"/>
          <w:lang w:eastAsia="es-MX"/>
        </w:rPr>
      </w:pPr>
      <w:r w:rsidRPr="00AA1C86">
        <w:rPr>
          <w:rFonts w:asciiTheme="minorHAnsi" w:hAnsiTheme="minorHAnsi" w:cstheme="minorHAnsi"/>
          <w:bCs/>
          <w:sz w:val="20"/>
          <w:lang w:eastAsia="es-MX"/>
        </w:rPr>
        <w:t>CON FUNDAMENTO EN LOS ARTÍCULOS 15 Y 294, FRACCIÓN VI DE LA LEY DE INSTITUCIONES DE SEGUROS Y FIANZAS,</w:t>
      </w:r>
      <w:r w:rsidRPr="00AA1C86">
        <w:rPr>
          <w:rFonts w:asciiTheme="minorHAnsi" w:hAnsiTheme="minorHAnsi" w:cstheme="minorHAnsi"/>
          <w:b/>
          <w:sz w:val="20"/>
          <w:lang w:eastAsia="es-MX"/>
        </w:rPr>
        <w:t xml:space="preserve"> “EL PROVEEDOR”</w:t>
      </w:r>
      <w:r w:rsidRPr="00AA1C86">
        <w:rPr>
          <w:rFonts w:asciiTheme="minorHAnsi" w:hAnsiTheme="minorHAnsi" w:cstheme="minorHAnsi"/>
          <w:bCs/>
          <w:sz w:val="20"/>
          <w:lang w:eastAsia="es-MX"/>
        </w:rPr>
        <w:t xml:space="preserve"> SE ENCUENTRA EXCEPTUADO DE LA PRESENTACIÓN DE LA GARANTÍA DE CUMPLIMIENTO, YA QUE LAS ASEGURADORAS NO SE ENCUENTRAN OBLIGADAS A PRESENTAR UNA PÓLIZA DE FIANZA QUE GARANTICÉ EL CUMPLIMIENTO DE SUS CONTRATOS.</w:t>
      </w:r>
    </w:p>
    <w:p w14:paraId="31F22D23"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2BA5EE6"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PARA EL CASO DE EXCEPTUAR LA GARANTÍA DE CUMPLIMIENTO CUANDO SE PRESTEN LOS SERVICIOS DENTRO DE LOS PRIMEROS 10 DÍAS NATURALES A LA FIRMA DEL CONTRATO, MOSTRAR EL PÁRRAFO SIGUIENTE:</w:t>
      </w:r>
    </w:p>
    <w:p w14:paraId="32D771F6" w14:textId="77777777" w:rsidR="00AA1C86" w:rsidRPr="00AA1C86" w:rsidRDefault="00AA1C86" w:rsidP="00AA1C86">
      <w:pPr>
        <w:suppressAutoHyphens w:val="0"/>
        <w:jc w:val="both"/>
        <w:rPr>
          <w:rFonts w:asciiTheme="minorHAnsi" w:hAnsiTheme="minorHAnsi" w:cstheme="minorHAnsi"/>
          <w:sz w:val="20"/>
          <w:lang w:eastAsia="es-MX"/>
        </w:rPr>
      </w:pPr>
    </w:p>
    <w:p w14:paraId="0E3BC8BE" w14:textId="77777777" w:rsidR="00AA1C86" w:rsidRPr="00AA1C86" w:rsidRDefault="00AA1C86" w:rsidP="00AA1C86">
      <w:pPr>
        <w:suppressAutoHyphens w:val="0"/>
        <w:autoSpaceDE w:val="0"/>
        <w:autoSpaceDN w:val="0"/>
        <w:adjustRightInd w:val="0"/>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CUANDO LA PRESTACIÓN DE LOS SERVICIOS, SE REALICE EN UN PLAZO MENOR A DIEZ DÍAS NATURALES,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QUEDARÁ EXCEPTUADO DE LA PRESENTACIÓN DE LA GARANTÍA DE CUMPLIMIENTO, DE CONFORMIDAD CON LO ESTABLECIDO EN EL ARTÍCULO 69 ÚLTIMO PÁRRAFO DE LA </w:t>
      </w:r>
      <w:r w:rsidRPr="00AA1C86">
        <w:rPr>
          <w:rFonts w:asciiTheme="minorHAnsi" w:hAnsiTheme="minorHAnsi" w:cstheme="minorHAnsi"/>
          <w:b/>
          <w:sz w:val="20"/>
          <w:lang w:val="es-MX" w:eastAsia="es-ES"/>
        </w:rPr>
        <w:t>"LAASSP".</w:t>
      </w:r>
    </w:p>
    <w:p w14:paraId="2690DF1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1ECBC1E0"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LA CONSTANCIA DE RECEPCIÓN DE LOS SERVICIOS QUE AMPARE, QUE LOS MISMOS SE PRESTARON DENTRO DEL PLAZO A QUE SE REFIERE EL PÁRRAFO ANTERIOR, SE INTEGRARÁ EN EL EXPEDIENTE DE CONTRATACIÓN DE LA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09D96CE8"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7533B6CA"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TÉRMINOS DE LO ESTABLECIDO EN EL ARTÍCULO 69, SEGUNDO PÁRRAFO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SE EXCEPTÚA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DE LA PRESENTACIÓN DE LA GARANTÍA DE CUMPLIMIENTO, YA QUE LA CONTRATACIÓN SE FUNDAMENTA EN </w:t>
      </w:r>
      <w:r w:rsidRPr="00AA1C86">
        <w:rPr>
          <w:rFonts w:asciiTheme="minorHAnsi" w:hAnsiTheme="minorHAnsi" w:cstheme="minorHAnsi"/>
          <w:b/>
          <w:sz w:val="20"/>
          <w:lang w:val="es-MX" w:eastAsia="es-ES"/>
        </w:rPr>
        <w:t>(UTILIZAR EL FUNDAMENTO REQUERIDO EN EL ARTÍCULO 54, FRACCIÓN _____O 55 DE LA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A LA PETICIÓN DE EXCEPTUAR 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 PRESENTAR LA GARANTÍA DEL CUMPLIMIENTO DEL CONTRATO, FORMULADA POR EL TITULAR DEL ÁREA REQUIRENTE DE LOS SERVICIOS, EN TÉRMINOS DE LAS POLÍTICAS BASES Y LINEAMIENTOS DE LA DEPENDENCIA O ENTIDAD</w:t>
      </w:r>
      <w:r w:rsidRPr="00AA1C86">
        <w:rPr>
          <w:rFonts w:asciiTheme="minorHAnsi" w:hAnsiTheme="minorHAnsi" w:cstheme="minorHAnsi"/>
          <w:b/>
          <w:sz w:val="20"/>
          <w:lang w:val="es-MX" w:eastAsia="es-ES"/>
        </w:rPr>
        <w:t>.</w:t>
      </w:r>
    </w:p>
    <w:p w14:paraId="5BF855E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6104AAE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EL CASO DE QUE, POR LA NATURALEZA DE LOS SERVICIOS, SE REQUIERA LA GARANTÍA PARA RESPONDER POR VICIOS OCULTOS, AÑADIR LO SIGUIENTE:</w:t>
      </w:r>
    </w:p>
    <w:p w14:paraId="0B1C4E6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57F8CF5C" w14:textId="77777777" w:rsidR="00AA1C86" w:rsidRPr="00AA1C86" w:rsidRDefault="00AA1C86" w:rsidP="00AA1C86">
      <w:pPr>
        <w:numPr>
          <w:ilvl w:val="0"/>
          <w:numId w:val="43"/>
        </w:numPr>
        <w:suppressAutoHyphens w:val="0"/>
        <w:spacing w:line="276" w:lineRule="auto"/>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GARANTÍA PARA RESPONDER POR VICIOS OCULTOS.</w:t>
      </w:r>
    </w:p>
    <w:p w14:paraId="7F37E59E"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p>
    <w:p w14:paraId="1E70DF81"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142, PÁRRAFO SEGUNDO DE SU REGLAMENTO. </w:t>
      </w:r>
    </w:p>
    <w:p w14:paraId="6B3B0A23"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p>
    <w:p w14:paraId="5300DC58" w14:textId="77777777" w:rsidR="00AA1C86" w:rsidRPr="00AA1C86" w:rsidRDefault="00AA1C86" w:rsidP="00AA1C86">
      <w:pPr>
        <w:suppressAutoHyphens w:val="0"/>
        <w:spacing w:line="276" w:lineRule="auto"/>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QUEDARÁ LIBERADO DE SU OBLIGACIÓN, UNA VEZ TRANSCURRIDOS</w:t>
      </w:r>
      <w:r w:rsidRPr="00AA1C86">
        <w:rPr>
          <w:rFonts w:asciiTheme="minorHAnsi" w:hAnsiTheme="minorHAnsi" w:cstheme="minorHAnsi"/>
          <w:b/>
          <w:sz w:val="20"/>
          <w:u w:val="single"/>
          <w:lang w:val="es-MX" w:eastAsia="es-ES"/>
        </w:rPr>
        <w:t xml:space="preserve"> (INCORPORAR NUMERO DE MESES)</w:t>
      </w:r>
      <w:r w:rsidRPr="00AA1C86">
        <w:rPr>
          <w:rFonts w:asciiTheme="minorHAnsi" w:hAnsiTheme="minorHAnsi" w:cstheme="minorHAnsi"/>
          <w:sz w:val="20"/>
          <w:lang w:val="es-MX" w:eastAsia="es-ES"/>
        </w:rPr>
        <w:t xml:space="preserve">, CONTADOS A PARTIR DE LA FECHA EN QUE CONSTE POR ESCRITO LA RECEPCIÓN FÍSICA DE LOS SERVICIOS PRESTADOS, SIEMPRE Y CUANDO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NO HAYA IDENTIFICADO DEFECTOS O VICIOS OCULTOS EN LA CALIDAD DE LOS SERVICIOS PRESTADOS, ASÍ COMO CUALQUIER OTRA RESPONSABILIDAD EN LOS TÉRMINOS DE ESTE CONTRATO Y CONVENIOS MODIFICATORIOS RESPECTIVOS.</w:t>
      </w:r>
    </w:p>
    <w:p w14:paraId="6312111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72628CC" w14:textId="77777777" w:rsidR="00AA1C86" w:rsidRPr="00AA1C86" w:rsidRDefault="00AA1C86" w:rsidP="00AA1C86">
      <w:pPr>
        <w:suppressAutoHyphens w:val="0"/>
        <w:ind w:right="-94"/>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CUANDO LA GARANTÍA DE ANTICIPO, CUMPLIMIENTO O VICIOS OCULTOS SE PRESENTE A TRAVÉS DE UNA FIANZA, SE DEBERÁN OBSERVAR LOS MODELOS DE PÓLIZA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FIANZAS CONSTITUIDAS COMO GARANTÍA EN LAS CONTRATACIONES PÚBLICAS REALIZADAS AL AMPARO DE LA LEY DE ADQUISICIONES, ARRENDAMIENTOS Y SERVICIOS DEL SECTOR PÚBLICO Y LA LEY DE OBRAS PÚBLICAS Y SERVICIOS RELACIONADOS CON LAS MISMAS, </w:t>
      </w:r>
      <w:r w:rsidRPr="00AA1C86">
        <w:rPr>
          <w:rFonts w:asciiTheme="minorHAnsi" w:hAnsiTheme="minorHAnsi" w:cstheme="minorHAnsi"/>
          <w:sz w:val="20"/>
          <w:lang w:val="es-MX" w:eastAsia="es-ES"/>
        </w:rPr>
        <w:t>APROBADOS EN LAS DISPOSICIONES DE CARÁCTER GENERAL PUBLICADAS EN EL DIARIO OFICIAL DE LA FEDERACIÓN, EL 15 DE ABRIL DE 2022, QUE SE ENCUENTRA DISPONIBLE EN LA PLATAFORMA DIGITAL DE CONTRATACIONES PÚBLICAS DENOMINADA COMPRAS MX.</w:t>
      </w:r>
    </w:p>
    <w:p w14:paraId="1DF7EF9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BAFCA73"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OBLIGACIONES DE “EL PROVEEDOR”.</w:t>
      </w:r>
    </w:p>
    <w:p w14:paraId="31F68002"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5899AB96"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“EL PROVEEDOR”, SE OBLIGA A: </w:t>
      </w:r>
    </w:p>
    <w:p w14:paraId="1A5871AF" w14:textId="77777777" w:rsidR="00AA1C86" w:rsidRPr="00AA1C86" w:rsidRDefault="00AA1C86" w:rsidP="00AA1C86">
      <w:pPr>
        <w:suppressAutoHyphens w:val="0"/>
        <w:ind w:right="-1"/>
        <w:jc w:val="both"/>
        <w:rPr>
          <w:rFonts w:asciiTheme="minorHAnsi" w:hAnsiTheme="minorHAnsi" w:cstheme="minorHAnsi"/>
          <w:sz w:val="20"/>
          <w:lang w:val="es-MX" w:eastAsia="es-ES"/>
        </w:rPr>
      </w:pPr>
    </w:p>
    <w:p w14:paraId="4E0E1865"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PRESTAR LOS SERVICIOS EN LAS FECHAS O PLAZOS Y LUGARES ESTABLECIDOS CONFORME A LO PACTADO EN EL PRESENTE CONTRATO Y ANEXOS RESPECTIVOS.</w:t>
      </w:r>
    </w:p>
    <w:p w14:paraId="0DCAC205"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CUMPLIR CON LAS ESPECIFICACIONES TÉCNICAS, DE CALIDAD Y DEMÁS CONDICIONES ESTABLECIDAS EN EL PRESENTE CONTRATO Y SUS RESPECTIVOS ANEXOS.</w:t>
      </w:r>
    </w:p>
    <w:p w14:paraId="3681FFCD"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ASUMIR LA RESPONSABILIDAD DE CUALQUIER DAÑO QUE LLEGUE A OCASIONAR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O A TERCEROS CON MOTIVO DE LA EJECUCIÓN Y CUMPLIMIENTO DEL PRESENTE CONTRATO.</w:t>
      </w:r>
    </w:p>
    <w:p w14:paraId="343F27FA"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PROPORCIONAR LA INFORMACIÓN QUE LE SEA REQUERIDA POR LA SECRETARÍA ANTICORRUPCIÓN Y BUEN GOBIERNO Y EL ÓRGANO INTERNO DE CONTROL, DE CONFORMIDAD CON EL ARTÍCULO 156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w:t>
      </w:r>
    </w:p>
    <w:p w14:paraId="75ED66C0"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lastRenderedPageBreak/>
        <w:t>MANTENER AL CORRIENTE SUS OBLIGACIONES FISCALES DURANTE LA VIGENCIA DEL PRESENTE CONTRATO</w:t>
      </w:r>
    </w:p>
    <w:p w14:paraId="2F8BD826" w14:textId="77777777" w:rsidR="00AA1C86" w:rsidRPr="00AA1C86" w:rsidRDefault="00AA1C86" w:rsidP="00AA1C86">
      <w:pPr>
        <w:suppressAutoHyphens w:val="0"/>
        <w:ind w:left="786"/>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EL SIGUIENTE INCISO, SERÁ OBLIGATORIO PARA EFECTOS DEL ARTÍCULO 125, PÁRRAFO CUARTO DEL RLAASSP.</w:t>
      </w:r>
    </w:p>
    <w:p w14:paraId="22F00226" w14:textId="77777777" w:rsidR="00AA1C86" w:rsidRPr="00AA1C86" w:rsidRDefault="00AA1C86" w:rsidP="00AA1C86">
      <w:pPr>
        <w:numPr>
          <w:ilvl w:val="0"/>
          <w:numId w:val="46"/>
        </w:num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ENTREGAR BIMESTRALMENTE, LAS CONSTANCIAS DE CUMPLIMIENTO DE LA INSCRIPCIÓN Y PAGO DE CUOTAS AL INSTITUTO MEXICANO DEL SEGURO SOCIAL DEL PERSONAL QUE UTILICE PARA LA PRESTACIÓN DE LOS SERVICIOS.</w:t>
      </w:r>
    </w:p>
    <w:p w14:paraId="6C8F2533" w14:textId="77777777" w:rsidR="00AA1C86" w:rsidRPr="00AA1C86" w:rsidRDefault="00AA1C86" w:rsidP="00AA1C86">
      <w:pPr>
        <w:suppressAutoHyphens w:val="0"/>
        <w:ind w:left="786"/>
        <w:jc w:val="both"/>
        <w:rPr>
          <w:rFonts w:asciiTheme="minorHAnsi" w:hAnsiTheme="minorHAnsi" w:cstheme="minorHAnsi"/>
          <w:sz w:val="20"/>
          <w:lang w:val="es-MX" w:eastAsia="es-ES"/>
        </w:rPr>
      </w:pPr>
    </w:p>
    <w:p w14:paraId="4A92F49C"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ESTIPULAR OBLIGACIONES ADICIONALES, AGREGAR LOS INCISOS QUE SE REQUIERAN</w:t>
      </w:r>
    </w:p>
    <w:p w14:paraId="02BEF1D9" w14:textId="77777777" w:rsidR="00AA1C86" w:rsidRPr="00AA1C86" w:rsidRDefault="00AA1C86" w:rsidP="00AA1C86">
      <w:pPr>
        <w:suppressAutoHyphens w:val="0"/>
        <w:ind w:left="786"/>
        <w:jc w:val="both"/>
        <w:rPr>
          <w:rFonts w:asciiTheme="minorHAnsi" w:hAnsiTheme="minorHAnsi" w:cstheme="minorHAnsi"/>
          <w:sz w:val="20"/>
          <w:lang w:val="es-MX" w:eastAsia="es-ES"/>
        </w:rPr>
      </w:pPr>
    </w:p>
    <w:p w14:paraId="7250B7E5"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PRIMERA. OBLIGACIONES DE “LA DEPENDENCIA O ENTIDAD”</w:t>
      </w:r>
    </w:p>
    <w:p w14:paraId="1DABB086"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5E9FD779" w14:textId="77777777" w:rsidR="00AA1C86" w:rsidRPr="00AA1C86" w:rsidRDefault="00AA1C86" w:rsidP="00AA1C86">
      <w:pPr>
        <w:suppressAutoHyphens w:val="0"/>
        <w:ind w:right="5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“LA DEPENDENCIA O ENTIDAD”, SE OBLIGA A:</w:t>
      </w:r>
    </w:p>
    <w:p w14:paraId="351A3225"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9029294"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OTORGAR LAS FACILIDADES NECESARIAS, A EFECTO DE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LLEVE A CABO EN LOS TÉRMINOS CONVENIDOS LA PRESTACIÓN DE LOS SERVICIOS OBJETO DEL CONTRATO.</w:t>
      </w:r>
    </w:p>
    <w:p w14:paraId="02BE0924"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4F716798"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REALIZAR EL PAGO CORRESPONDIENTE EN TIEMPO Y FORMA.</w:t>
      </w:r>
    </w:p>
    <w:p w14:paraId="4CA010EE" w14:textId="77777777" w:rsidR="00AA1C86" w:rsidRPr="00AA1C86" w:rsidRDefault="00AA1C86" w:rsidP="00AA1C86">
      <w:pPr>
        <w:suppressAutoHyphens w:val="0"/>
        <w:ind w:left="708"/>
        <w:jc w:val="both"/>
        <w:rPr>
          <w:rFonts w:asciiTheme="minorHAnsi" w:hAnsiTheme="minorHAnsi" w:cstheme="minorHAnsi"/>
          <w:sz w:val="20"/>
          <w:lang w:val="es-MX" w:eastAsia="es-ES"/>
        </w:rPr>
      </w:pPr>
    </w:p>
    <w:p w14:paraId="33B65BB8"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EL SIGUIENTE PÁRRAFO APARECERÁ SIEMPRE QUE HAYA EXISTIDO GARANTÍA DE CUMPLIMIENTO.</w:t>
      </w:r>
    </w:p>
    <w:p w14:paraId="75E972D7" w14:textId="77777777" w:rsidR="00AA1C86" w:rsidRPr="00AA1C86" w:rsidRDefault="00AA1C86" w:rsidP="00AA1C86">
      <w:pPr>
        <w:suppressAutoHyphens w:val="0"/>
        <w:jc w:val="both"/>
        <w:rPr>
          <w:rFonts w:asciiTheme="minorHAnsi" w:hAnsiTheme="minorHAnsi" w:cstheme="minorHAnsi"/>
          <w:sz w:val="20"/>
          <w:lang w:val="es-MX" w:eastAsia="es-ES"/>
        </w:rPr>
      </w:pPr>
    </w:p>
    <w:p w14:paraId="17E78982" w14:textId="77777777" w:rsidR="00AA1C86" w:rsidRPr="00AA1C86" w:rsidRDefault="00AA1C86" w:rsidP="00AA1C86">
      <w:pPr>
        <w:numPr>
          <w:ilvl w:val="0"/>
          <w:numId w:val="42"/>
        </w:num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Cs/>
          <w:sz w:val="20"/>
          <w:lang w:val="es-MX" w:eastAsia="es-ES"/>
        </w:rPr>
        <w:t>EXTENDER A</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bCs/>
          <w:sz w:val="20"/>
          <w:lang w:val="es-MX" w:eastAsia="es-ES"/>
        </w:rPr>
        <w:t>POR CONDUCTO DEL SERVIDOR PÚBLICO FACULTADO, LA CONSTANCIA DE CUMPLIMIENTO DE OBLIGACIONES CONTRACTUALES</w:t>
      </w:r>
      <w:r w:rsidRPr="00AA1C86">
        <w:rPr>
          <w:rFonts w:asciiTheme="minorHAnsi" w:hAnsiTheme="minorHAnsi" w:cstheme="minorHAnsi"/>
          <w:sz w:val="20"/>
          <w:lang w:val="es-MX" w:eastAsia="es-ES"/>
        </w:rPr>
        <w:t xml:space="preserve"> INMEDIATAMENTE QUE SE CUMPLAN ÉSTAS A SATISFACCIÓN EXPRESA DE DICHO SERVIDOR PÚBLICO PARA QUE SE DÉ TRÁMITE A LA CANCELACIÓN DE LA GARANTÍA DE CUMPLIMIENTO DEL PRESENTE CONTRATO.</w:t>
      </w:r>
    </w:p>
    <w:p w14:paraId="28930D2E" w14:textId="77777777" w:rsidR="00AA1C86" w:rsidRPr="00AA1C86" w:rsidRDefault="00AA1C86" w:rsidP="00AA1C86">
      <w:pPr>
        <w:suppressAutoHyphens w:val="0"/>
        <w:ind w:left="720" w:right="51"/>
        <w:jc w:val="both"/>
        <w:rPr>
          <w:rFonts w:asciiTheme="minorHAnsi" w:hAnsiTheme="minorHAnsi" w:cstheme="minorHAnsi"/>
          <w:sz w:val="20"/>
          <w:lang w:val="es-MX" w:eastAsia="es-ES"/>
        </w:rPr>
      </w:pPr>
    </w:p>
    <w:p w14:paraId="2C6D661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EN CASO DE ESTIPULAR OBLIGACIONES ADICIONALES, AGREGAR LOS INCISOS QUE SE REQUIERAN</w:t>
      </w:r>
    </w:p>
    <w:p w14:paraId="7BF26C0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E27230F" w14:textId="77777777" w:rsidR="00AA1C86" w:rsidRPr="00AA1C86" w:rsidRDefault="00AA1C86" w:rsidP="00AA1C86">
      <w:pPr>
        <w:tabs>
          <w:tab w:val="left" w:pos="2160"/>
        </w:tabs>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SEGUNDA</w:t>
      </w:r>
      <w:r w:rsidRPr="00AA1C86">
        <w:rPr>
          <w:rFonts w:asciiTheme="minorHAnsi" w:hAnsiTheme="minorHAnsi" w:cstheme="minorHAnsi"/>
          <w:b/>
          <w:sz w:val="20"/>
          <w:lang w:val="es-MX" w:eastAsia="es-MX"/>
        </w:rPr>
        <w:t xml:space="preserve">. ADMINISTRACIÓN, VERIFICACIÓN, SUPERVISIÓN Y ACEPTACIÓN DE LOS SERVICIOS </w:t>
      </w:r>
    </w:p>
    <w:p w14:paraId="5E78BA1C" w14:textId="77777777" w:rsidR="00AA1C86" w:rsidRPr="00AA1C86" w:rsidRDefault="00AA1C86" w:rsidP="00AA1C86">
      <w:pPr>
        <w:tabs>
          <w:tab w:val="left" w:pos="2160"/>
        </w:tabs>
        <w:suppressAutoHyphens w:val="0"/>
        <w:jc w:val="both"/>
        <w:rPr>
          <w:rFonts w:asciiTheme="minorHAnsi" w:hAnsiTheme="minorHAnsi" w:cstheme="minorHAnsi"/>
          <w:sz w:val="20"/>
          <w:lang w:val="es-MX" w:eastAsia="es-ES"/>
        </w:rPr>
      </w:pPr>
    </w:p>
    <w:p w14:paraId="58889ED5"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DESIGNA COMO ADMINISTRADOR(ES) DEL PRESENTE CONTRATO A </w:t>
      </w:r>
      <w:r w:rsidRPr="00AA1C86">
        <w:rPr>
          <w:rFonts w:asciiTheme="minorHAnsi" w:hAnsiTheme="minorHAnsi" w:cstheme="minorHAnsi"/>
          <w:b/>
          <w:sz w:val="20"/>
          <w:lang w:val="es-MX" w:eastAsia="es-ES"/>
        </w:rPr>
        <w:t>(</w:t>
      </w:r>
      <w:r w:rsidRPr="00AA1C86">
        <w:rPr>
          <w:rFonts w:asciiTheme="minorHAnsi" w:hAnsiTheme="minorHAnsi" w:cstheme="minorHAnsi"/>
          <w:b/>
          <w:sz w:val="20"/>
          <w:u w:val="single"/>
          <w:lang w:val="es-MX" w:eastAsia="es-ES"/>
        </w:rPr>
        <w:t>INCORPORAR NOMBRE DE LA, EL O LOS ADMINISTRADORES DEL CONTRATO), CON RFC (INCORPORAR RFC)</w:t>
      </w:r>
      <w:r w:rsidRPr="00AA1C86">
        <w:rPr>
          <w:rFonts w:asciiTheme="minorHAnsi" w:hAnsiTheme="minorHAnsi" w:cstheme="minorHAnsi"/>
          <w:b/>
          <w:sz w:val="20"/>
          <w:lang w:val="es-MX" w:eastAsia="es-ES"/>
        </w:rPr>
        <w:t>, (</w:t>
      </w:r>
      <w:r w:rsidRPr="00AA1C86">
        <w:rPr>
          <w:rFonts w:asciiTheme="minorHAnsi" w:hAnsiTheme="minorHAnsi" w:cstheme="minorHAnsi"/>
          <w:b/>
          <w:sz w:val="20"/>
          <w:u w:val="single"/>
          <w:lang w:val="es-MX" w:eastAsia="es-ES"/>
        </w:rPr>
        <w:t>INCORPORAR CARGO DEL ADMINISTRADOR DEL CONTRATO)</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QUIEN DARÁ SEGUIMIENTO Y VERIFICARÁ EL CUMPLIMIENTO DE LOS DERECHOS Y OBLIGACIONES ESTABLECIDOS EN ESTE INSTRUMENTO.</w:t>
      </w:r>
    </w:p>
    <w:p w14:paraId="0C424958"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66046106"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eastAsia="Calibri" w:hAnsiTheme="minorHAnsi" w:cstheme="minorHAnsi"/>
          <w:sz w:val="20"/>
          <w:lang w:val="es-MX" w:eastAsia="en-US"/>
        </w:rPr>
        <w:t xml:space="preserve">LOS SERVICIOS SE TENDRÁN POR RECIBIDOS PREVIA REVISIÓN DEL ADMINISTRADOR DEL PRESENTE CONTRATO, LA CUAL CONSISTIRÁ EN LA VERIFICACIÓN DEL CUMPLIMIENTO DE LAS ESPECIFICACIONES ESTABLECIDAS </w:t>
      </w:r>
      <w:r w:rsidRPr="00AA1C86">
        <w:rPr>
          <w:rFonts w:asciiTheme="minorHAnsi" w:hAnsiTheme="minorHAnsi" w:cstheme="minorHAnsi"/>
          <w:sz w:val="20"/>
          <w:lang w:val="es-MX" w:eastAsia="es-ES"/>
        </w:rPr>
        <w:t>Y EN SU CASO EN LOS ANEXOS RESPECTIVOS, ASÍ COMO LAS CONTENIDAS EN LA PROPUESTA TÉCNICA</w:t>
      </w:r>
      <w:r w:rsidRPr="00AA1C86">
        <w:rPr>
          <w:rFonts w:asciiTheme="minorHAnsi" w:eastAsia="Calibri" w:hAnsiTheme="minorHAnsi" w:cstheme="minorHAnsi"/>
          <w:sz w:val="20"/>
          <w:lang w:val="es-MX" w:eastAsia="en-US"/>
        </w:rPr>
        <w:t>.</w:t>
      </w:r>
    </w:p>
    <w:p w14:paraId="510B1BE3"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3239C535" w14:textId="77777777" w:rsidR="00AA1C86" w:rsidRPr="00AA1C86" w:rsidRDefault="00AA1C86" w:rsidP="00AA1C86">
      <w:pPr>
        <w:tabs>
          <w:tab w:val="left" w:pos="2340"/>
        </w:tabs>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 TRAVÉS DEL A</w:t>
      </w:r>
      <w:r w:rsidRPr="00AA1C86">
        <w:rPr>
          <w:rFonts w:asciiTheme="minorHAnsi" w:eastAsia="Calibri" w:hAnsiTheme="minorHAnsi" w:cstheme="minorHAnsi"/>
          <w:sz w:val="20"/>
          <w:lang w:val="es-MX" w:eastAsia="en-US"/>
        </w:rPr>
        <w:t>DMINISTRADOR DEL CONTRATO</w:t>
      </w:r>
      <w:r w:rsidRPr="00AA1C86">
        <w:rPr>
          <w:rFonts w:asciiTheme="minorHAnsi" w:hAnsiTheme="minorHAnsi" w:cstheme="minorHAnsi"/>
          <w:sz w:val="20"/>
          <w:lang w:val="es-MX" w:eastAsia="es-ES"/>
        </w:rPr>
        <w:t>, RECHAZARÁ LOS SERVICIOS, QUE NO CUMPLAN LAS ESPECIFICACIONES ESTABLECIDAS EN ESTE CONTRATO Y EN SUS ANEXOS, OBLIGÁNDOSE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EN ESTE SUPUESTO A REALIZARLOS NUEVAMENTE BAJO SU RESPONSABILIDAD Y SIN COSTO ADICIONAL PARA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eastAsia="Calibri" w:hAnsiTheme="minorHAnsi" w:cstheme="minorHAnsi"/>
          <w:sz w:val="20"/>
          <w:lang w:val="es-MX" w:eastAsia="en-US"/>
        </w:rPr>
        <w:t>SIN PERJUICIO DE LA APLICACIÓN DE LAS PENAS CONVENCIONALES O DEDUCCIONES AL COBRO CORRESPONDIENTE.</w:t>
      </w:r>
    </w:p>
    <w:p w14:paraId="6D4F51C0" w14:textId="77777777" w:rsidR="00AA1C86" w:rsidRPr="00AA1C86" w:rsidRDefault="00AA1C86" w:rsidP="00AA1C86">
      <w:pPr>
        <w:tabs>
          <w:tab w:val="left" w:pos="2340"/>
        </w:tabs>
        <w:suppressAutoHyphens w:val="0"/>
        <w:jc w:val="both"/>
        <w:rPr>
          <w:rFonts w:asciiTheme="minorHAnsi" w:eastAsia="Calibri" w:hAnsiTheme="minorHAnsi" w:cstheme="minorHAnsi"/>
          <w:sz w:val="20"/>
          <w:lang w:val="es-MX" w:eastAsia="en-US"/>
        </w:rPr>
      </w:pPr>
    </w:p>
    <w:p w14:paraId="1700283E"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A TRAVÉS DEL </w:t>
      </w:r>
      <w:r w:rsidRPr="00AA1C86">
        <w:rPr>
          <w:rFonts w:asciiTheme="minorHAnsi" w:eastAsia="Calibri" w:hAnsiTheme="minorHAnsi" w:cstheme="minorHAnsi"/>
          <w:sz w:val="20"/>
          <w:lang w:val="es-MX" w:eastAsia="en-US"/>
        </w:rPr>
        <w:t>ADMINISTRADOR DEL CONTRATO</w:t>
      </w:r>
      <w:r w:rsidRPr="00AA1C86">
        <w:rPr>
          <w:rFonts w:asciiTheme="minorHAnsi" w:hAnsiTheme="minorHAnsi" w:cstheme="minorHAnsi"/>
          <w:sz w:val="20"/>
          <w:lang w:val="es-MX" w:eastAsia="es-ES"/>
        </w:rPr>
        <w:t xml:space="preserve">, PODRÁ ACEPTAR LOS SERVICIOS QUE INCUMPLAN DE MANERA PARCIAL O DEFICIENTE LAS ESPECIFICACIONES ESTABLECIDAS EN ESTE CONTRATO Y EN LOS ANEXOS RESPECTIVOS, </w:t>
      </w:r>
      <w:r w:rsidRPr="00AA1C86">
        <w:rPr>
          <w:rFonts w:asciiTheme="minorHAnsi" w:eastAsia="Calibri" w:hAnsiTheme="minorHAnsi" w:cstheme="minorHAnsi"/>
          <w:sz w:val="20"/>
          <w:lang w:val="es-MX" w:eastAsia="en-US"/>
        </w:rPr>
        <w:t>SIN PERJUICIO DE LA APLICACIÓN DE LAS DEDUCCIONES AL PAGO QUE PROCEDAN, Y REPOSICIÓN DEL SERVICIO, CUANDO LA NATURALEZA PROPIA DE ÉSTOS LO PERMITA.</w:t>
      </w:r>
    </w:p>
    <w:p w14:paraId="7C147ECD" w14:textId="77777777" w:rsidR="00AA1C86" w:rsidRPr="00AA1C86" w:rsidRDefault="00AA1C86" w:rsidP="00AA1C86">
      <w:pPr>
        <w:suppressAutoHyphens w:val="0"/>
        <w:jc w:val="both"/>
        <w:rPr>
          <w:rFonts w:asciiTheme="minorHAnsi" w:hAnsiTheme="minorHAnsi" w:cstheme="minorHAnsi"/>
          <w:sz w:val="20"/>
          <w:lang w:val="es-MX" w:eastAsia="es-MX"/>
        </w:rPr>
      </w:pPr>
    </w:p>
    <w:p w14:paraId="39518C16"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TERCERA</w:t>
      </w:r>
      <w:r w:rsidRPr="00AA1C86">
        <w:rPr>
          <w:rFonts w:asciiTheme="minorHAnsi" w:hAnsiTheme="minorHAnsi" w:cstheme="minorHAnsi"/>
          <w:b/>
          <w:sz w:val="20"/>
          <w:lang w:val="es-MX" w:eastAsia="es-MX"/>
        </w:rPr>
        <w:t>. DEDUCCIONES</w:t>
      </w:r>
    </w:p>
    <w:p w14:paraId="08780D86" w14:textId="77777777" w:rsidR="00AA1C86" w:rsidRPr="00AA1C86" w:rsidRDefault="00AA1C86" w:rsidP="00AA1C86">
      <w:pPr>
        <w:suppressAutoHyphens w:val="0"/>
        <w:jc w:val="both"/>
        <w:rPr>
          <w:rFonts w:asciiTheme="minorHAnsi" w:hAnsiTheme="minorHAnsi" w:cstheme="minorHAnsi"/>
          <w:sz w:val="20"/>
          <w:lang w:val="es-MX" w:eastAsia="es-MX"/>
        </w:rPr>
      </w:pPr>
    </w:p>
    <w:p w14:paraId="00AB85E1"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APLICARÁ DEDUCCIONES AL PAGO POR EL </w:t>
      </w:r>
      <w:r w:rsidRPr="00AA1C86">
        <w:rPr>
          <w:rFonts w:asciiTheme="minorHAnsi" w:hAnsiTheme="minorHAnsi" w:cstheme="minorHAnsi"/>
          <w:spacing w:val="-2"/>
          <w:sz w:val="20"/>
          <w:lang w:val="es-MX" w:eastAsia="es-ES"/>
        </w:rPr>
        <w:t>INCUMPLIMIENTO PARCIAL O DEFICIENTE, EN QUE INCURRA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pacing w:val="-2"/>
          <w:sz w:val="20"/>
          <w:lang w:val="es-MX" w:eastAsia="es-ES"/>
        </w:rPr>
        <w:t xml:space="preserve"> CONFORME A LO ESTIPULADO EN LAS CLÁUSULAS DEL PRESENTE C</w:t>
      </w:r>
      <w:r w:rsidRPr="00AA1C86">
        <w:rPr>
          <w:rFonts w:asciiTheme="minorHAnsi" w:hAnsiTheme="minorHAnsi" w:cstheme="minorHAnsi"/>
          <w:sz w:val="20"/>
          <w:lang w:val="es-MX" w:eastAsia="es-ES"/>
        </w:rPr>
        <w:t>ONTRATO Y SUS ANEXOS RESPECTIVOS,</w:t>
      </w:r>
      <w:r w:rsidRPr="00AA1C86">
        <w:rPr>
          <w:rFonts w:asciiTheme="minorHAnsi" w:hAnsiTheme="minorHAnsi" w:cstheme="minorHAnsi"/>
          <w:spacing w:val="-2"/>
          <w:sz w:val="20"/>
          <w:lang w:val="es-MX" w:eastAsia="es-ES"/>
        </w:rPr>
        <w:t xml:space="preserve"> LAS CUALES SE CALCULARÁN POR UN </w:t>
      </w:r>
      <w:r w:rsidRPr="00AA1C86">
        <w:rPr>
          <w:rFonts w:asciiTheme="minorHAnsi" w:hAnsiTheme="minorHAnsi" w:cstheme="minorHAnsi"/>
          <w:b/>
          <w:spacing w:val="-2"/>
          <w:sz w:val="20"/>
          <w:u w:val="single"/>
          <w:lang w:val="es-MX" w:eastAsia="es-ES"/>
        </w:rPr>
        <w:t xml:space="preserve">(EN CASO DE EXISTIR SÓLO UN PORCENTAJE, </w:t>
      </w:r>
      <w:r w:rsidRPr="00AA1C86">
        <w:rPr>
          <w:rFonts w:asciiTheme="minorHAnsi" w:hAnsiTheme="minorHAnsi" w:cstheme="minorHAnsi"/>
          <w:b/>
          <w:bCs/>
          <w:spacing w:val="-2"/>
          <w:sz w:val="20"/>
          <w:u w:val="single"/>
          <w:lang w:eastAsia="es-ES"/>
        </w:rPr>
        <w:t xml:space="preserve">SEÑALAR PORCENTAJE DE DEDUCTIVA) </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pacing w:val="-2"/>
          <w:sz w:val="20"/>
          <w:lang w:val="es-MX" w:eastAsia="es-ES"/>
        </w:rPr>
        <w:t xml:space="preserve">SOBRE EL MONTO DE LOS SERVICIOS, </w:t>
      </w:r>
      <w:r w:rsidRPr="00AA1C86">
        <w:rPr>
          <w:rFonts w:asciiTheme="minorHAnsi" w:hAnsiTheme="minorHAnsi" w:cstheme="minorHAnsi"/>
          <w:b/>
          <w:spacing w:val="-2"/>
          <w:sz w:val="20"/>
          <w:u w:val="single"/>
          <w:lang w:val="es-MX" w:eastAsia="es-ES"/>
        </w:rPr>
        <w:t>(EN CASO DE ESTABLECER POR DIVERSOS CONCEPTOS DEDUCTIVAS REMITIR AL ANEXO CORRESPONDIENTE),</w:t>
      </w:r>
      <w:r w:rsidRPr="00AA1C86">
        <w:rPr>
          <w:rFonts w:asciiTheme="minorHAnsi" w:hAnsiTheme="minorHAnsi" w:cstheme="minorHAnsi"/>
          <w:spacing w:val="-2"/>
          <w:sz w:val="20"/>
          <w:lang w:val="es-MX" w:eastAsia="es-ES"/>
        </w:rPr>
        <w:t xml:space="preserve"> PROPORCIONADOS EN FORMA PARCIAL O DEFICIENTE. LAS CANTIDADES A DEDUCIR SE APLICARÁN EN EL CFDI O FACTURA ELECTRÓNICA QUE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pacing w:val="-2"/>
          <w:sz w:val="20"/>
          <w:lang w:val="es-MX" w:eastAsia="es-ES"/>
        </w:rPr>
        <w:t xml:space="preserve"> PRESENTE PARA SU COBRO, EN EL PAGO QUE SE </w:t>
      </w:r>
      <w:r w:rsidRPr="00AA1C86">
        <w:rPr>
          <w:rFonts w:asciiTheme="minorHAnsi" w:hAnsiTheme="minorHAnsi" w:cstheme="minorHAnsi"/>
          <w:spacing w:val="-2"/>
          <w:sz w:val="20"/>
          <w:lang w:val="es-MX" w:eastAsia="es-ES"/>
        </w:rPr>
        <w:lastRenderedPageBreak/>
        <w:t>ENCUENTRE EN TRÁMITE O BIEN EN EL SIGUIENTE PAGO.</w:t>
      </w:r>
    </w:p>
    <w:p w14:paraId="4F3BC50E"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p>
    <w:p w14:paraId="43038C65" w14:textId="77777777" w:rsidR="00AA1C86" w:rsidRPr="00AA1C86" w:rsidRDefault="00AA1C86" w:rsidP="00AA1C86">
      <w:pPr>
        <w:widowControl w:val="0"/>
        <w:tabs>
          <w:tab w:val="left" w:pos="2520"/>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spacing w:val="-2"/>
          <w:sz w:val="20"/>
          <w:lang w:val="es-MX" w:eastAsia="es-ES"/>
        </w:rPr>
        <w:t xml:space="preserve">DE NO EXISTIR PAGOS PENDIENTES, SE REQUERIRÁ A </w:t>
      </w:r>
      <w:r w:rsidRPr="00AA1C86">
        <w:rPr>
          <w:rFonts w:asciiTheme="minorHAnsi" w:hAnsiTheme="minorHAnsi" w:cstheme="minorHAnsi"/>
          <w:b/>
          <w:sz w:val="20"/>
          <w:lang w:val="es-MX" w:eastAsia="es-ES"/>
        </w:rPr>
        <w:t>“EL PROVEEDOR”</w:t>
      </w:r>
      <w:r w:rsidRPr="00AA1C86">
        <w:rPr>
          <w:rFonts w:asciiTheme="minorHAnsi" w:hAnsiTheme="minorHAnsi" w:cstheme="minorHAnsi"/>
          <w:spacing w:val="-2"/>
          <w:sz w:val="20"/>
          <w:lang w:val="es-MX" w:eastAsia="es-ES"/>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A2DC99E" w14:textId="77777777" w:rsidR="00AA1C86" w:rsidRPr="00AA1C86" w:rsidRDefault="00AA1C86" w:rsidP="00AA1C86">
      <w:pPr>
        <w:suppressAutoHyphens w:val="0"/>
        <w:jc w:val="both"/>
        <w:rPr>
          <w:rFonts w:asciiTheme="minorHAnsi" w:hAnsiTheme="minorHAnsi" w:cstheme="minorHAnsi"/>
          <w:spacing w:val="-2"/>
          <w:sz w:val="20"/>
          <w:lang w:val="es-MX" w:eastAsia="es-ES"/>
        </w:rPr>
      </w:pPr>
    </w:p>
    <w:p w14:paraId="499CA4D0"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r w:rsidRPr="00AA1C86">
        <w:rPr>
          <w:rFonts w:asciiTheme="minorHAnsi" w:hAnsiTheme="minorHAnsi" w:cstheme="minorHAnsi"/>
          <w:bCs/>
          <w:spacing w:val="-2"/>
          <w:sz w:val="20"/>
          <w:lang w:val="es-MX" w:eastAsia="es-ES"/>
        </w:rPr>
        <w:t>LAS DEDUCCIONES ECONÓMICAS SE APLICARÁN SOBRE LA CANTIDAD INDICADA SIN INCLUIR IMPUESTOS.</w:t>
      </w:r>
    </w:p>
    <w:p w14:paraId="196BA77E"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p>
    <w:p w14:paraId="52053DC7"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r w:rsidRPr="00AA1C86">
        <w:rPr>
          <w:rFonts w:asciiTheme="minorHAnsi" w:hAnsiTheme="minorHAnsi" w:cstheme="minorHAnsi"/>
          <w:bCs/>
          <w:spacing w:val="-2"/>
          <w:sz w:val="20"/>
          <w:lang w:val="es-MX" w:eastAsia="es-ES"/>
        </w:rPr>
        <w:t>EL CÁLCULO DE LAS DEDUCCIONES CORRESPONDIENTES LAS REALIZARÁ EL A</w:t>
      </w:r>
      <w:r w:rsidRPr="00AA1C86">
        <w:rPr>
          <w:rFonts w:asciiTheme="minorHAnsi" w:eastAsia="Calibri" w:hAnsiTheme="minorHAnsi" w:cstheme="minorHAnsi"/>
          <w:sz w:val="20"/>
          <w:lang w:val="es-MX" w:eastAsia="en-US"/>
        </w:rPr>
        <w:t>DMINISTRADOR DEL CONTRATO</w:t>
      </w:r>
      <w:r w:rsidRPr="00AA1C86">
        <w:rPr>
          <w:rFonts w:asciiTheme="minorHAnsi" w:hAnsiTheme="minorHAnsi" w:cstheme="minorHAnsi"/>
          <w:bCs/>
          <w:spacing w:val="-2"/>
          <w:sz w:val="20"/>
          <w:lang w:val="es-MX" w:eastAsia="es-ES"/>
        </w:rPr>
        <w:t xml:space="preserve">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CUYÁ NOTIFICACIÓN SE REALIZARÁ</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POR ESCRITO O VÍA CORREO ELECTRÓNICO, DENTRO DE LOS </w:t>
      </w:r>
      <w:r w:rsidRPr="00AA1C86">
        <w:rPr>
          <w:rFonts w:asciiTheme="minorHAnsi" w:hAnsiTheme="minorHAnsi" w:cstheme="minorHAnsi"/>
          <w:b/>
          <w:bCs/>
          <w:spacing w:val="-2"/>
          <w:sz w:val="20"/>
          <w:u w:val="single"/>
          <w:lang w:val="es-MX" w:eastAsia="es-ES"/>
        </w:rPr>
        <w:t>(DÍAS)</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POSTERIORES AL INCUMPLIMIENTO PARCIAL O DEFICIENTE.</w:t>
      </w:r>
    </w:p>
    <w:p w14:paraId="2E1FCD31" w14:textId="77777777" w:rsidR="00AA1C86" w:rsidRPr="00AA1C86" w:rsidRDefault="00AA1C86" w:rsidP="00AA1C86">
      <w:pPr>
        <w:widowControl w:val="0"/>
        <w:tabs>
          <w:tab w:val="left" w:pos="2520"/>
        </w:tabs>
        <w:suppressAutoHyphens w:val="0"/>
        <w:jc w:val="both"/>
        <w:rPr>
          <w:rFonts w:asciiTheme="minorHAnsi" w:hAnsiTheme="minorHAnsi" w:cstheme="minorHAnsi"/>
          <w:bCs/>
          <w:spacing w:val="-2"/>
          <w:sz w:val="20"/>
          <w:lang w:val="es-MX" w:eastAsia="es-ES"/>
        </w:rPr>
      </w:pPr>
    </w:p>
    <w:p w14:paraId="150F98BC"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ES"/>
        </w:rPr>
        <w:t>DÉCIMA CUARTA</w:t>
      </w:r>
      <w:r w:rsidRPr="00AA1C86">
        <w:rPr>
          <w:rFonts w:asciiTheme="minorHAnsi" w:hAnsiTheme="minorHAnsi" w:cstheme="minorHAnsi"/>
          <w:b/>
          <w:sz w:val="20"/>
          <w:lang w:val="es-MX" w:eastAsia="es-MX"/>
        </w:rPr>
        <w:t>. PENAS CONVENCIONALES</w:t>
      </w:r>
    </w:p>
    <w:p w14:paraId="12632629"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p>
    <w:p w14:paraId="00BBBFC6" w14:textId="77777777" w:rsidR="00AA1C86" w:rsidRPr="00AA1C86" w:rsidRDefault="00AA1C86" w:rsidP="00AA1C86">
      <w:pPr>
        <w:suppressAutoHyphens w:val="0"/>
        <w:jc w:val="both"/>
        <w:rPr>
          <w:rFonts w:asciiTheme="minorHAnsi" w:hAnsiTheme="minorHAnsi" w:cstheme="minorHAnsi"/>
          <w:bCs/>
          <w:spacing w:val="-2"/>
          <w:sz w:val="20"/>
          <w:lang w:eastAsia="es-ES"/>
        </w:rPr>
      </w:pPr>
      <w:r w:rsidRPr="00AA1C86">
        <w:rPr>
          <w:rFonts w:asciiTheme="minorHAnsi" w:hAnsiTheme="minorHAnsi" w:cstheme="minorHAnsi"/>
          <w:sz w:val="20"/>
          <w:lang w:eastAsia="es-ES"/>
        </w:rPr>
        <w:t xml:space="preserve">EN CASO </w:t>
      </w:r>
      <w:r w:rsidRPr="00AA1C86">
        <w:rPr>
          <w:rFonts w:asciiTheme="minorHAnsi" w:hAnsiTheme="minorHAnsi" w:cstheme="minorHAnsi"/>
          <w:bCs/>
          <w:spacing w:val="-2"/>
          <w:sz w:val="20"/>
          <w:lang w:eastAsia="es-ES"/>
        </w:rPr>
        <w:t xml:space="preserve">QUE </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bCs/>
          <w:spacing w:val="-2"/>
          <w:sz w:val="20"/>
          <w:lang w:eastAsia="es-ES"/>
        </w:rPr>
        <w:t xml:space="preserve">INCURRA EN </w:t>
      </w:r>
      <w:r w:rsidRPr="00AA1C86">
        <w:rPr>
          <w:rFonts w:asciiTheme="minorHAnsi" w:hAnsiTheme="minorHAnsi" w:cstheme="minorHAnsi"/>
          <w:sz w:val="20"/>
          <w:lang w:eastAsia="es-ES"/>
        </w:rPr>
        <w:t>ATRASO EN EL CUMPLIMIENTO CONFORME A LO PACTADO</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z w:val="20"/>
          <w:lang w:eastAsia="es-ES"/>
        </w:rPr>
        <w:t>PARA LA PRESTACIÓN DE LOS SERVICIOS, OBJETO DEL</w:t>
      </w:r>
      <w:r w:rsidRPr="00AA1C86">
        <w:rPr>
          <w:rFonts w:asciiTheme="minorHAnsi" w:hAnsiTheme="minorHAnsi" w:cstheme="minorHAnsi"/>
          <w:bCs/>
          <w:spacing w:val="-2"/>
          <w:sz w:val="20"/>
          <w:lang w:eastAsia="es-ES"/>
        </w:rPr>
        <w:t xml:space="preserve"> PRESENTE CONTRATO, CONFORME A LO ESTABLECIDO EN EL ANEXO (NO.___) PARTE INTEGRAL DEL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Cs/>
          <w:spacing w:val="-2"/>
          <w:sz w:val="20"/>
          <w:lang w:eastAsia="es-ES"/>
        </w:rPr>
        <w:t xml:space="preserve"> POR CONDUCTO DEL </w:t>
      </w:r>
      <w:r w:rsidRPr="00AA1C86">
        <w:rPr>
          <w:rFonts w:asciiTheme="minorHAnsi" w:eastAsia="Calibri" w:hAnsiTheme="minorHAnsi" w:cstheme="minorHAnsi"/>
          <w:sz w:val="20"/>
          <w:lang w:val="es-MX" w:eastAsia="en-US"/>
        </w:rPr>
        <w:t>ADMINISTRADOR DEL CONTRATO</w:t>
      </w:r>
      <w:r w:rsidRPr="00AA1C86">
        <w:rPr>
          <w:rFonts w:asciiTheme="minorHAnsi" w:hAnsiTheme="minorHAnsi" w:cstheme="minorHAnsi"/>
          <w:bCs/>
          <w:spacing w:val="-2"/>
          <w:sz w:val="20"/>
          <w:lang w:eastAsia="es-ES"/>
        </w:rPr>
        <w:t xml:space="preserve"> APLICARÁ LA PENA CONVENCIONAL EQUIVALENTE AL </w:t>
      </w:r>
      <w:r w:rsidRPr="00AA1C86">
        <w:rPr>
          <w:rFonts w:asciiTheme="minorHAnsi" w:hAnsiTheme="minorHAnsi" w:cstheme="minorHAnsi"/>
          <w:b/>
          <w:bCs/>
          <w:spacing w:val="-2"/>
          <w:sz w:val="20"/>
          <w:u w:val="single"/>
          <w:lang w:eastAsia="es-ES"/>
        </w:rPr>
        <w:t>(INCORPORAR PORCENTAJE DE PENA CONVENCIONAL</w:t>
      </w:r>
      <w:r w:rsidRPr="00AA1C86">
        <w:rPr>
          <w:rFonts w:asciiTheme="minorHAnsi" w:hAnsiTheme="minorHAnsi" w:cstheme="minorHAnsi"/>
          <w:b/>
          <w:bCs/>
          <w:spacing w:val="-2"/>
          <w:sz w:val="20"/>
          <w:lang w:eastAsia="es-ES"/>
        </w:rPr>
        <w:t>)%</w:t>
      </w:r>
      <w:r w:rsidRPr="00AA1C86">
        <w:rPr>
          <w:rFonts w:asciiTheme="minorHAnsi" w:hAnsiTheme="minorHAnsi" w:cstheme="minorHAnsi"/>
          <w:sz w:val="20"/>
          <w:lang w:eastAsia="es-ES"/>
        </w:rPr>
        <w:t>,</w:t>
      </w:r>
      <w:r w:rsidRPr="00AA1C86">
        <w:rPr>
          <w:rFonts w:asciiTheme="minorHAnsi" w:hAnsiTheme="minorHAnsi" w:cstheme="minorHAnsi"/>
          <w:b/>
          <w:sz w:val="20"/>
          <w:u w:val="single"/>
          <w:lang w:eastAsia="es-ES"/>
        </w:rPr>
        <w:t xml:space="preserve"> (</w:t>
      </w:r>
      <w:r w:rsidRPr="00AA1C86">
        <w:rPr>
          <w:rFonts w:asciiTheme="minorHAnsi" w:hAnsiTheme="minorHAnsi" w:cstheme="minorHAnsi"/>
          <w:b/>
          <w:spacing w:val="-2"/>
          <w:sz w:val="20"/>
          <w:u w:val="single"/>
          <w:lang w:val="es-MX" w:eastAsia="es-ES"/>
        </w:rPr>
        <w:t xml:space="preserve">EN CASO DE EXISTIR SÓLO UN PORCENTAJE O ESTABLECER DIVERSOS PORCENTAJES REMITIR AL ANEXO CORRESPONDIENTE) </w:t>
      </w:r>
      <w:r w:rsidRPr="00AA1C86">
        <w:rPr>
          <w:rFonts w:asciiTheme="minorHAnsi" w:hAnsiTheme="minorHAnsi" w:cstheme="minorHAnsi"/>
          <w:bCs/>
          <w:spacing w:val="-2"/>
          <w:sz w:val="20"/>
          <w:lang w:eastAsia="es-ES"/>
        </w:rPr>
        <w:t xml:space="preserve">POR CADA </w:t>
      </w:r>
      <w:r w:rsidRPr="00AA1C86">
        <w:rPr>
          <w:rFonts w:asciiTheme="minorHAnsi" w:hAnsiTheme="minorHAnsi" w:cstheme="minorHAnsi"/>
          <w:b/>
          <w:bCs/>
          <w:spacing w:val="-2"/>
          <w:sz w:val="20"/>
          <w:u w:val="single"/>
          <w:lang w:eastAsia="es-ES"/>
        </w:rPr>
        <w:t>(CALCULAR PERIODICIDAD DE PENA)</w:t>
      </w:r>
      <w:r w:rsidRPr="00AA1C86">
        <w:rPr>
          <w:rFonts w:asciiTheme="minorHAnsi" w:hAnsiTheme="minorHAnsi" w:cstheme="minorHAnsi"/>
          <w:bCs/>
          <w:spacing w:val="-2"/>
          <w:sz w:val="20"/>
          <w:lang w:eastAsia="es-ES"/>
        </w:rPr>
        <w:t xml:space="preserve"> DE ATRASO SOBRE LA PARTE DE LOS SERVICIOS NO PRESTADOS, DE CONFORMIDAD CON </w:t>
      </w:r>
      <w:r w:rsidRPr="00AA1C86">
        <w:rPr>
          <w:rFonts w:asciiTheme="minorHAnsi" w:hAnsiTheme="minorHAnsi" w:cstheme="minorHAnsi"/>
          <w:sz w:val="20"/>
          <w:lang w:eastAsia="es-ES"/>
        </w:rPr>
        <w:t>ESTE INSTRUMENTO LEGAL</w:t>
      </w:r>
      <w:r w:rsidRPr="00AA1C86">
        <w:rPr>
          <w:rFonts w:asciiTheme="minorHAnsi" w:hAnsiTheme="minorHAnsi" w:cstheme="minorHAnsi"/>
          <w:bCs/>
          <w:spacing w:val="-2"/>
          <w:sz w:val="20"/>
          <w:lang w:eastAsia="es-ES"/>
        </w:rPr>
        <w:t xml:space="preserve"> </w:t>
      </w:r>
      <w:r w:rsidRPr="00AA1C86">
        <w:rPr>
          <w:rFonts w:asciiTheme="minorHAnsi" w:hAnsiTheme="minorHAnsi" w:cstheme="minorHAnsi"/>
          <w:sz w:val="20"/>
          <w:lang w:val="es-MX" w:eastAsia="es-ES"/>
        </w:rPr>
        <w:t>Y SUS RESPECTIVOS ANEXOS.</w:t>
      </w:r>
    </w:p>
    <w:p w14:paraId="3DB8D058" w14:textId="77777777" w:rsidR="00AA1C86" w:rsidRPr="00AA1C86" w:rsidRDefault="00AA1C86" w:rsidP="00AA1C86">
      <w:pPr>
        <w:suppressAutoHyphens w:val="0"/>
        <w:jc w:val="both"/>
        <w:rPr>
          <w:rFonts w:asciiTheme="minorHAnsi" w:hAnsiTheme="minorHAnsi" w:cstheme="minorHAnsi"/>
          <w:bCs/>
          <w:spacing w:val="-2"/>
          <w:sz w:val="20"/>
          <w:lang w:eastAsia="es-ES"/>
        </w:rPr>
      </w:pPr>
    </w:p>
    <w:p w14:paraId="761D8966" w14:textId="77777777" w:rsidR="00AA1C86" w:rsidRPr="00AA1C86" w:rsidRDefault="00AA1C86" w:rsidP="00AA1C86">
      <w:pPr>
        <w:suppressAutoHyphens w:val="0"/>
        <w:ind w:right="51"/>
        <w:jc w:val="both"/>
        <w:rPr>
          <w:rFonts w:asciiTheme="minorHAnsi" w:hAnsiTheme="minorHAnsi" w:cstheme="minorHAnsi"/>
          <w:sz w:val="20"/>
          <w:lang w:eastAsia="es-ES"/>
        </w:rPr>
      </w:pPr>
      <w:r w:rsidRPr="00AA1C86">
        <w:rPr>
          <w:rFonts w:asciiTheme="minorHAnsi" w:hAnsiTheme="minorHAnsi" w:cstheme="minorHAnsi"/>
          <w:sz w:val="20"/>
          <w:lang w:eastAsia="es-ES"/>
        </w:rPr>
        <w:t xml:space="preserve">EL ADMINISTRADOR DEL CONTRATO DETERMINARÁ EL CÁLCULO DE LA PENA CONVENCIONAL, </w:t>
      </w:r>
      <w:r w:rsidRPr="00AA1C86">
        <w:rPr>
          <w:rFonts w:asciiTheme="minorHAnsi" w:hAnsiTheme="minorHAnsi" w:cstheme="minorHAnsi"/>
          <w:bCs/>
          <w:spacing w:val="-2"/>
          <w:sz w:val="20"/>
          <w:lang w:val="es-MX" w:eastAsia="es-ES"/>
        </w:rPr>
        <w:t xml:space="preserve">CUYA NOTIFICACIÓN SE REALIZARÁ POR ESCRITO O VÍA CORREO ELECTRÓNICO, DENTRO DE LOS </w:t>
      </w:r>
      <w:r w:rsidRPr="00AA1C86">
        <w:rPr>
          <w:rFonts w:asciiTheme="minorHAnsi" w:hAnsiTheme="minorHAnsi" w:cstheme="minorHAnsi"/>
          <w:b/>
          <w:bCs/>
          <w:spacing w:val="-2"/>
          <w:sz w:val="20"/>
          <w:u w:val="single"/>
          <w:lang w:val="es-MX" w:eastAsia="es-ES"/>
        </w:rPr>
        <w:t>(DÍAS)</w:t>
      </w:r>
      <w:r w:rsidRPr="00AA1C86">
        <w:rPr>
          <w:rFonts w:asciiTheme="minorHAnsi" w:hAnsiTheme="minorHAnsi" w:cstheme="minorHAnsi"/>
          <w:b/>
          <w:bCs/>
          <w:spacing w:val="-2"/>
          <w:sz w:val="20"/>
          <w:lang w:val="es-MX" w:eastAsia="es-ES"/>
        </w:rPr>
        <w:t xml:space="preserve"> </w:t>
      </w:r>
      <w:r w:rsidRPr="00AA1C86">
        <w:rPr>
          <w:rFonts w:asciiTheme="minorHAnsi" w:hAnsiTheme="minorHAnsi" w:cstheme="minorHAnsi"/>
          <w:bCs/>
          <w:spacing w:val="-2"/>
          <w:sz w:val="20"/>
          <w:lang w:val="es-MX" w:eastAsia="es-ES"/>
        </w:rPr>
        <w:t xml:space="preserve">POSTERIORES AL ATRASO EN EL CUMPLIMIENTO DE LA OBLIGACIÓN DE QUE SE TRATE. </w:t>
      </w:r>
    </w:p>
    <w:p w14:paraId="662CF3A8" w14:textId="77777777" w:rsidR="00AA1C86" w:rsidRPr="00AA1C86" w:rsidRDefault="00AA1C86" w:rsidP="00AA1C86">
      <w:pPr>
        <w:suppressAutoHyphens w:val="0"/>
        <w:jc w:val="both"/>
        <w:rPr>
          <w:rFonts w:asciiTheme="minorHAnsi" w:hAnsiTheme="minorHAnsi" w:cstheme="minorHAnsi"/>
          <w:sz w:val="20"/>
          <w:lang w:eastAsia="es-ES"/>
        </w:rPr>
      </w:pPr>
    </w:p>
    <w:p w14:paraId="658C598F"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r w:rsidRPr="00AA1C86">
        <w:rPr>
          <w:rFonts w:asciiTheme="minorHAnsi" w:hAnsiTheme="minorHAnsi" w:cstheme="minorHAnsi"/>
          <w:sz w:val="20"/>
          <w:lang w:val="es-MX" w:eastAsia="es-ES"/>
        </w:rPr>
        <w:t>EL PAGO DE LOS SERVICIOS QUEDARÁ CONDICIONADO, PROPORCIONALMENTE, AL PAGO QUE</w:t>
      </w:r>
      <w:r w:rsidRPr="00AA1C86">
        <w:rPr>
          <w:rFonts w:asciiTheme="minorHAnsi" w:hAnsiTheme="minorHAnsi" w:cstheme="minorHAnsi"/>
          <w:b/>
          <w:sz w:val="20"/>
          <w:lang w:val="es-MX" w:eastAsia="es-ES"/>
        </w:rPr>
        <w:t xml:space="preserve"> “EL PROVEEDOR” </w:t>
      </w:r>
      <w:r w:rsidRPr="00AA1C86">
        <w:rPr>
          <w:rFonts w:asciiTheme="minorHAnsi" w:hAnsiTheme="minorHAnsi" w:cstheme="minorHAnsi"/>
          <w:sz w:val="20"/>
          <w:lang w:val="es-MX" w:eastAsia="es-ES"/>
        </w:rPr>
        <w:t xml:space="preserve">DEBA EFECTUAR POR CONCEPTO DE PENAS CONVENCIONALES POR ATRASO; </w:t>
      </w:r>
      <w:r w:rsidRPr="00AA1C86">
        <w:rPr>
          <w:rFonts w:asciiTheme="minorHAnsi" w:hAnsiTheme="minorHAnsi" w:cstheme="minorHAnsi"/>
          <w:sz w:val="20"/>
          <w:lang w:eastAsia="es-ES"/>
        </w:rPr>
        <w:t xml:space="preserve">EN EL SUPUESTO QUE EL CONTRATO SEA RESCINDIDO EN TÉRMINOS DE LO PREVISTO EN LA </w:t>
      </w:r>
      <w:r w:rsidRPr="00AA1C86">
        <w:rPr>
          <w:rFonts w:asciiTheme="minorHAnsi" w:hAnsiTheme="minorHAnsi" w:cstheme="minorHAnsi"/>
          <w:b/>
          <w:sz w:val="20"/>
          <w:lang w:eastAsia="es-ES"/>
        </w:rPr>
        <w:t>CLÁUSULA VIGÉSIMA CUARTA DE RESCISIÓN</w:t>
      </w:r>
      <w:r w:rsidRPr="00AA1C86">
        <w:rPr>
          <w:rFonts w:asciiTheme="minorHAnsi" w:hAnsiTheme="minorHAnsi" w:cstheme="minorHAnsi"/>
          <w:sz w:val="20"/>
          <w:lang w:eastAsia="es-ES"/>
        </w:rPr>
        <w:t>, NO PROCEDERÁ EL COBRO DE DICHAS PENAS NI LA CONTABILIZACIÓN DE LAS MISMAS AL HACER EFECTIVA LA GARANTÍA DE CUMPLIMIENTO DEL CONTRATO.</w:t>
      </w:r>
    </w:p>
    <w:p w14:paraId="5454A182" w14:textId="77777777" w:rsidR="00AA1C86" w:rsidRPr="00AA1C86" w:rsidRDefault="00AA1C86" w:rsidP="00AA1C86">
      <w:pPr>
        <w:suppressAutoHyphens w:val="0"/>
        <w:jc w:val="both"/>
        <w:rPr>
          <w:rFonts w:asciiTheme="minorHAnsi" w:hAnsiTheme="minorHAnsi" w:cstheme="minorHAnsi"/>
          <w:sz w:val="20"/>
          <w:lang w:eastAsia="es-ES"/>
        </w:rPr>
      </w:pPr>
    </w:p>
    <w:p w14:paraId="4DC4DAE8"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r w:rsidRPr="00AA1C86">
        <w:rPr>
          <w:rFonts w:asciiTheme="minorHAnsi" w:hAnsiTheme="minorHAnsi" w:cstheme="minorHAnsi"/>
          <w:sz w:val="20"/>
          <w:lang w:val="es-MX" w:eastAsia="es-ES"/>
        </w:rPr>
        <w:t xml:space="preserve">EL PAGO DE LA PENA PODRÁ EFECTUARSE </w:t>
      </w:r>
      <w:r w:rsidRPr="00AA1C86">
        <w:rPr>
          <w:rFonts w:asciiTheme="minorHAnsi" w:hAnsiTheme="minorHAnsi" w:cstheme="minorHAnsi"/>
          <w:bCs/>
          <w:spacing w:val="-2"/>
          <w:sz w:val="20"/>
          <w:lang w:val="es-MX" w:eastAsia="es-ES"/>
        </w:rPr>
        <w:t>A TRAVÉS DEL ESQUEMA E5CINCO</w:t>
      </w:r>
      <w:r w:rsidRPr="00AA1C86">
        <w:rPr>
          <w:rFonts w:asciiTheme="minorHAnsi" w:hAnsiTheme="minorHAnsi" w:cstheme="minorHAnsi"/>
          <w:spacing w:val="-2"/>
          <w:sz w:val="20"/>
          <w:lang w:val="es-MX" w:eastAsia="es-ES"/>
        </w:rPr>
        <w:t xml:space="preserve"> PAGO ELECTRÓNICO DE DERECHOS, PRODUCTOS Y APROVECHAMIENTOS (DPA´S),</w:t>
      </w:r>
      <w:r w:rsidRPr="00AA1C86">
        <w:rPr>
          <w:rFonts w:asciiTheme="minorHAnsi" w:hAnsiTheme="minorHAnsi" w:cstheme="minorHAnsi"/>
          <w:sz w:val="20"/>
          <w:lang w:eastAsia="es-ES"/>
        </w:rPr>
        <w:t xml:space="preserve"> </w:t>
      </w:r>
      <w:r w:rsidRPr="00AA1C86">
        <w:rPr>
          <w:rFonts w:asciiTheme="minorHAnsi" w:hAnsiTheme="minorHAnsi" w:cstheme="minorHAnsi"/>
          <w:spacing w:val="-2"/>
          <w:sz w:val="20"/>
          <w:lang w:val="es-MX" w:eastAsia="es-ES"/>
        </w:rPr>
        <w:t>A FAVOR DE LA TESORERÍA DE LA FEDERACIÓN,</w:t>
      </w:r>
      <w:r w:rsidRPr="00AA1C86">
        <w:rPr>
          <w:rFonts w:asciiTheme="minorHAnsi" w:hAnsiTheme="minorHAnsi" w:cstheme="minorHAnsi"/>
          <w:sz w:val="20"/>
          <w:lang w:eastAsia="es-ES"/>
        </w:rPr>
        <w:t xml:space="preserve"> O LA ENTIDAD; </w:t>
      </w:r>
      <w:r w:rsidRPr="00AA1C86">
        <w:rPr>
          <w:rFonts w:asciiTheme="minorHAnsi" w:hAnsiTheme="minorHAnsi" w:cstheme="minorHAnsi"/>
          <w:spacing w:val="-2"/>
          <w:sz w:val="20"/>
          <w:lang w:val="es-MX" w:eastAsia="es-ES"/>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40ED897" w14:textId="77777777" w:rsidR="00AA1C86" w:rsidRPr="00AA1C86" w:rsidRDefault="00AA1C86" w:rsidP="00AA1C86">
      <w:pPr>
        <w:tabs>
          <w:tab w:val="left" w:pos="708"/>
        </w:tabs>
        <w:suppressAutoHyphens w:val="0"/>
        <w:jc w:val="both"/>
        <w:rPr>
          <w:rFonts w:asciiTheme="minorHAnsi" w:hAnsiTheme="minorHAnsi" w:cstheme="minorHAnsi"/>
          <w:sz w:val="20"/>
          <w:lang w:eastAsia="es-ES"/>
        </w:rPr>
      </w:pPr>
    </w:p>
    <w:p w14:paraId="1897D853" w14:textId="77777777" w:rsidR="00AA1C86" w:rsidRPr="00AA1C86" w:rsidRDefault="00AA1C86" w:rsidP="00AA1C86">
      <w:pPr>
        <w:tabs>
          <w:tab w:val="left" w:pos="708"/>
        </w:tabs>
        <w:suppressAutoHyphens w:val="0"/>
        <w:jc w:val="both"/>
        <w:rPr>
          <w:rFonts w:asciiTheme="minorHAnsi" w:hAnsiTheme="minorHAnsi" w:cstheme="minorHAnsi"/>
          <w:spacing w:val="-2"/>
          <w:sz w:val="20"/>
          <w:lang w:val="es-MX" w:eastAsia="es-ES"/>
        </w:rPr>
      </w:pPr>
      <w:r w:rsidRPr="00AA1C86">
        <w:rPr>
          <w:rFonts w:asciiTheme="minorHAnsi" w:hAnsiTheme="minorHAnsi" w:cstheme="minorHAnsi"/>
          <w:sz w:val="20"/>
          <w:lang w:eastAsia="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AA1C86">
        <w:rPr>
          <w:rFonts w:asciiTheme="minorHAnsi" w:hAnsiTheme="minorHAnsi" w:cstheme="minorHAnsi"/>
          <w:spacing w:val="-2"/>
          <w:sz w:val="20"/>
          <w:lang w:val="es-MX" w:eastAsia="es-ES"/>
        </w:rPr>
        <w:t xml:space="preserve">. </w:t>
      </w:r>
    </w:p>
    <w:p w14:paraId="145295DD"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F4BEB1E"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CUANDO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QUEDE EXCEPTUADO DE LA PRESENTACIÓN DE LA GARANTÍA DE CUMPLIMIENTO, EN LOS SUPUESTOS PREVISTO EN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5E87C1B4"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u w:val="single"/>
          <w:lang w:val="es-MX" w:eastAsia="es-ES"/>
        </w:rPr>
      </w:pPr>
    </w:p>
    <w:p w14:paraId="191EEE22" w14:textId="77777777" w:rsidR="00AA1C86" w:rsidRPr="00AA1C86" w:rsidRDefault="00AA1C86" w:rsidP="00AA1C86">
      <w:pPr>
        <w:suppressAutoHyphens w:val="0"/>
        <w:autoSpaceDE w:val="0"/>
        <w:autoSpaceDN w:val="0"/>
        <w:adjustRightInd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w:t>
      </w:r>
      <w:r w:rsidRPr="00AA1C86">
        <w:rPr>
          <w:rFonts w:asciiTheme="minorHAnsi" w:hAnsiTheme="minorHAnsi" w:cstheme="minorHAnsi"/>
          <w:b/>
          <w:sz w:val="20"/>
          <w:lang w:val="es-MX" w:eastAsia="es-ES"/>
        </w:rPr>
        <w:t>“LAASSP”.</w:t>
      </w:r>
    </w:p>
    <w:p w14:paraId="52A25CBA"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9CC2543" w14:textId="77777777" w:rsidR="00AA1C86" w:rsidRPr="00AA1C86" w:rsidRDefault="00AA1C86" w:rsidP="00AA1C86">
      <w:pPr>
        <w:suppressAutoHyphens w:val="0"/>
        <w:jc w:val="both"/>
        <w:rPr>
          <w:rFonts w:asciiTheme="minorHAnsi" w:hAnsiTheme="minorHAnsi" w:cstheme="minorHAnsi"/>
          <w:b/>
          <w:sz w:val="20"/>
          <w:lang w:eastAsia="es-MX"/>
        </w:rPr>
      </w:pPr>
      <w:r w:rsidRPr="00AA1C86">
        <w:rPr>
          <w:rFonts w:asciiTheme="minorHAnsi" w:hAnsiTheme="minorHAnsi" w:cstheme="minorHAnsi"/>
          <w:b/>
          <w:sz w:val="20"/>
          <w:lang w:eastAsia="es-MX"/>
        </w:rPr>
        <w:lastRenderedPageBreak/>
        <w:t>DÉCIMA QUINTA</w:t>
      </w:r>
      <w:r w:rsidRPr="00AA1C86">
        <w:rPr>
          <w:rFonts w:asciiTheme="minorHAnsi" w:eastAsia="Calibri" w:hAnsiTheme="minorHAnsi" w:cstheme="minorHAnsi"/>
          <w:b/>
          <w:sz w:val="20"/>
          <w:lang w:eastAsia="en-US"/>
        </w:rPr>
        <w:t>. LICENCIAS, AUTORIZACIONES Y PERMISOS</w:t>
      </w:r>
    </w:p>
    <w:p w14:paraId="67BE3F13" w14:textId="77777777" w:rsidR="00AA1C86" w:rsidRPr="00AA1C86" w:rsidRDefault="00AA1C86" w:rsidP="00AA1C86">
      <w:pPr>
        <w:suppressAutoHyphens w:val="0"/>
        <w:jc w:val="both"/>
        <w:rPr>
          <w:rFonts w:asciiTheme="minorHAnsi" w:hAnsiTheme="minorHAnsi" w:cstheme="minorHAnsi"/>
          <w:b/>
          <w:sz w:val="20"/>
          <w:lang w:eastAsia="es-MX"/>
        </w:rPr>
      </w:pPr>
    </w:p>
    <w:p w14:paraId="08869D8A"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hAnsiTheme="minorHAnsi" w:cstheme="minorHAnsi"/>
          <w:b/>
          <w:sz w:val="20"/>
          <w:lang w:eastAsia="es-MX"/>
        </w:rPr>
        <w:t>“EL PROVEEDOR”</w:t>
      </w:r>
      <w:r w:rsidRPr="00AA1C86">
        <w:rPr>
          <w:rFonts w:asciiTheme="minorHAnsi" w:eastAsia="Calibri" w:hAnsiTheme="minorHAnsi" w:cstheme="minorHAnsi"/>
          <w:sz w:val="20"/>
          <w:lang w:eastAsia="en-US"/>
        </w:rPr>
        <w:t xml:space="preserve"> SE OBLIGA A OBSERVAR Y MANTENER VIGENTES </w:t>
      </w:r>
      <w:r w:rsidRPr="00AA1C86">
        <w:rPr>
          <w:rFonts w:asciiTheme="minorHAnsi" w:eastAsia="Calibri" w:hAnsiTheme="minorHAnsi" w:cstheme="minorHAnsi"/>
          <w:sz w:val="20"/>
          <w:lang w:val="es-MX" w:eastAsia="en-US"/>
        </w:rPr>
        <w:t>LAS LICENCIAS, AUTORIZACIONES, PERMISOS O REGISTROS REQUERIDOS PARA EL CUMPLIMIENTO DE SUS OBLIGACIONES.</w:t>
      </w:r>
    </w:p>
    <w:p w14:paraId="2F565E3F"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1F6A69AF" w14:textId="77777777" w:rsidR="00AA1C86" w:rsidRPr="00AA1C86" w:rsidRDefault="00AA1C86" w:rsidP="00AA1C86">
      <w:pPr>
        <w:suppressAutoHyphens w:val="0"/>
        <w:jc w:val="both"/>
        <w:rPr>
          <w:rFonts w:asciiTheme="minorHAnsi" w:eastAsia="Calibri" w:hAnsiTheme="minorHAnsi" w:cstheme="minorHAnsi"/>
          <w:b/>
          <w:sz w:val="20"/>
          <w:lang w:eastAsia="en-US"/>
        </w:rPr>
      </w:pPr>
      <w:r w:rsidRPr="00AA1C86">
        <w:rPr>
          <w:rFonts w:asciiTheme="minorHAnsi" w:hAnsiTheme="minorHAnsi" w:cstheme="minorHAnsi"/>
          <w:b/>
          <w:sz w:val="20"/>
          <w:lang w:eastAsia="es-MX"/>
        </w:rPr>
        <w:t>DÉCIMA SEXTA</w:t>
      </w:r>
      <w:r w:rsidRPr="00AA1C86">
        <w:rPr>
          <w:rFonts w:asciiTheme="minorHAnsi" w:eastAsia="Calibri" w:hAnsiTheme="minorHAnsi" w:cstheme="minorHAnsi"/>
          <w:b/>
          <w:sz w:val="20"/>
          <w:lang w:eastAsia="en-US"/>
        </w:rPr>
        <w:t>. PÓLIZA DE RESPONSABILIDAD CIVIL</w:t>
      </w:r>
    </w:p>
    <w:p w14:paraId="50652D66" w14:textId="77777777" w:rsidR="00AA1C86" w:rsidRPr="00AA1C86" w:rsidRDefault="00AA1C86" w:rsidP="00AA1C86">
      <w:pPr>
        <w:suppressAutoHyphens w:val="0"/>
        <w:ind w:right="51"/>
        <w:jc w:val="both"/>
        <w:rPr>
          <w:rFonts w:asciiTheme="minorHAnsi" w:hAnsiTheme="minorHAnsi" w:cstheme="minorHAnsi"/>
          <w:sz w:val="20"/>
          <w:u w:val="single"/>
          <w:lang w:val="es-MX" w:eastAsia="es-ES"/>
        </w:rPr>
      </w:pPr>
    </w:p>
    <w:p w14:paraId="548B7F31"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CUANDO NO SE REQUIERA LA CONTRATACIÓN DE SEGURO INCORPORAR EL SIGUIENTE PÁRRAFO: </w:t>
      </w:r>
    </w:p>
    <w:p w14:paraId="069B4C2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EC617DE"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LA PRESTACIÓN DE LOS SERVICIOS MATERIA DEL PRESENTE CONTRATO, NO SE REQUIERE QUE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CONTRATE UNA PÓLIZA DE SEGURO POR RESPONSABILIDAD CIVIL.</w:t>
      </w:r>
    </w:p>
    <w:p w14:paraId="608E57FE" w14:textId="77777777" w:rsidR="00AA1C86" w:rsidRPr="00AA1C86" w:rsidRDefault="00AA1C86" w:rsidP="00AA1C86">
      <w:pPr>
        <w:suppressAutoHyphens w:val="0"/>
        <w:ind w:right="51"/>
        <w:jc w:val="both"/>
        <w:rPr>
          <w:rFonts w:asciiTheme="minorHAnsi" w:hAnsiTheme="minorHAnsi" w:cstheme="minorHAnsi"/>
          <w:b/>
          <w:sz w:val="20"/>
          <w:u w:val="single"/>
          <w:lang w:val="es-MX" w:eastAsia="es-ES"/>
        </w:rPr>
      </w:pPr>
    </w:p>
    <w:p w14:paraId="4FD29BE4"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INSTRUCCIÓN: CUANDO SE REQUIERA LA CONTRATACIÓN DE SEGURO INCORPORAR LOS SIGUIENTES DOS PÁRRAFOS: </w:t>
      </w:r>
    </w:p>
    <w:p w14:paraId="5DB353E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3A6386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ASÍ COMO, LOS QUE CAUSE A TERCEROS EN SUS BIENES O PERSONAS, CON MOTIVO DE LA PRESTACIÓN DEL SERVICIO MATERIA DEL PRESENTE CONTRATO.</w:t>
      </w:r>
    </w:p>
    <w:p w14:paraId="5ACEBACE"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7E1668C"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LA PÓLIZA DEBERÁ CONTENER LAS SIGUIENTES COBERTURAS:</w:t>
      </w:r>
    </w:p>
    <w:p w14:paraId="2D27F069" w14:textId="77777777" w:rsidR="00AA1C86" w:rsidRPr="00AA1C86" w:rsidRDefault="00AA1C86" w:rsidP="00AA1C86">
      <w:pPr>
        <w:suppressAutoHyphens w:val="0"/>
        <w:ind w:right="51"/>
        <w:jc w:val="both"/>
        <w:rPr>
          <w:rFonts w:asciiTheme="minorHAnsi" w:hAnsiTheme="minorHAnsi" w:cstheme="minorHAnsi"/>
          <w:sz w:val="20"/>
          <w:u w:val="single"/>
          <w:lang w:val="es-MX" w:eastAsia="es-ES"/>
        </w:rPr>
      </w:pPr>
    </w:p>
    <w:p w14:paraId="703EC70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INSTRUCCIÓN: DESCRIBIR LAS COBERTURAS, ATENDIENDO A LAS NECESIDADES, TIPO Y CARACTERÍSTICAS DEL SERVICIO</w:t>
      </w:r>
    </w:p>
    <w:p w14:paraId="33666469"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A26D633" w14:textId="77777777" w:rsidR="00AA1C86" w:rsidRPr="00AA1C86" w:rsidRDefault="00AA1C86" w:rsidP="00AA1C86">
      <w:pPr>
        <w:suppressAutoHyphens w:val="0"/>
        <w:jc w:val="both"/>
        <w:rPr>
          <w:rFonts w:asciiTheme="minorHAnsi" w:eastAsia="Calibri" w:hAnsiTheme="minorHAnsi" w:cstheme="minorHAnsi"/>
          <w:sz w:val="20"/>
          <w:lang w:val="es-MX" w:eastAsia="en-US"/>
        </w:rPr>
      </w:pPr>
      <w:r w:rsidRPr="00AA1C86">
        <w:rPr>
          <w:rFonts w:asciiTheme="minorHAnsi" w:eastAsia="Calibri" w:hAnsiTheme="minorHAnsi" w:cstheme="minorHAnsi"/>
          <w:b/>
          <w:sz w:val="20"/>
          <w:lang w:val="es-MX" w:eastAsia="en-US"/>
        </w:rPr>
        <w:t>DÉCIMA SÉPTIMA. TRANSPORTE</w:t>
      </w:r>
    </w:p>
    <w:p w14:paraId="3EF45C5C" w14:textId="77777777" w:rsidR="00AA1C86" w:rsidRPr="00AA1C86" w:rsidRDefault="00AA1C86" w:rsidP="00AA1C86">
      <w:pPr>
        <w:suppressAutoHyphens w:val="0"/>
        <w:jc w:val="both"/>
        <w:rPr>
          <w:rFonts w:asciiTheme="minorHAnsi" w:eastAsia="Calibri" w:hAnsiTheme="minorHAnsi" w:cstheme="minorHAnsi"/>
          <w:sz w:val="20"/>
          <w:lang w:val="es-MX" w:eastAsia="en-US"/>
        </w:rPr>
      </w:pPr>
    </w:p>
    <w:p w14:paraId="3F881CC0"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eastAsia="Calibri" w:hAnsiTheme="minorHAnsi" w:cstheme="minorHAnsi"/>
          <w:sz w:val="20"/>
          <w:lang w:val="es-MX" w:eastAsia="en-US"/>
        </w:rPr>
        <w:t xml:space="preserve"> SE OBLIGA BAJO SU COSTA Y RIESGO, A TRASPORTAR LOS BIENES E INSUMOS NECESARIOS PARA LA PRESTACIÓN DEL SERVICIO OBJETO DE ESTE CONTRATO, DESDE SU LUGAR DE ORIGEN, HASTA LAS INSTALACIONES SEÑALADAS EN EL </w:t>
      </w:r>
      <w:r w:rsidRPr="00AA1C86">
        <w:rPr>
          <w:rFonts w:asciiTheme="minorHAnsi" w:eastAsia="Calibri" w:hAnsiTheme="minorHAnsi" w:cstheme="minorHAnsi"/>
          <w:b/>
          <w:sz w:val="20"/>
          <w:u w:val="single"/>
          <w:lang w:val="es-MX" w:eastAsia="en-US"/>
        </w:rPr>
        <w:t>(ESTABLECER EL DOCUMENTO O ANEXO DONDE SE ENCUENTRAN LOS DOMICILIOS, O EN SU DEFECTO REDACTARLOS)</w:t>
      </w:r>
      <w:r w:rsidRPr="00AA1C86">
        <w:rPr>
          <w:rFonts w:asciiTheme="minorHAnsi" w:eastAsia="Calibri" w:hAnsiTheme="minorHAnsi" w:cstheme="minorHAnsi"/>
          <w:sz w:val="20"/>
          <w:lang w:val="es-MX" w:eastAsia="en-US"/>
        </w:rPr>
        <w:t xml:space="preserve"> DEL PRESENTE CONTRATO.</w:t>
      </w:r>
    </w:p>
    <w:p w14:paraId="63C3B7BB"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666C73CC"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DÉCIMA OCTAVA. IMPUESTOS Y DERECHOS</w:t>
      </w:r>
    </w:p>
    <w:p w14:paraId="69A34468" w14:textId="77777777" w:rsidR="00AA1C86" w:rsidRPr="00AA1C86" w:rsidRDefault="00AA1C86" w:rsidP="00AA1C86">
      <w:pPr>
        <w:suppressAutoHyphens w:val="0"/>
        <w:jc w:val="both"/>
        <w:rPr>
          <w:rFonts w:asciiTheme="minorHAnsi" w:hAnsiTheme="minorHAnsi" w:cstheme="minorHAnsi"/>
          <w:sz w:val="20"/>
          <w:lang w:val="es-MX" w:eastAsia="es-ES"/>
        </w:rPr>
      </w:pPr>
    </w:p>
    <w:p w14:paraId="378427D1"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LOS IMPUESTOS, DERECHOS Y GASTOS QUE PROCEDAN CON MOTIVO DE LA PRESTACIÓN DE LOS SERVICIOS, OBJETO DEL PRESENTE CONTRATO, SERÁN PAGADOS POR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MISMOS QUE NO SERÁN REPERCUTIDOS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w:t>
      </w:r>
    </w:p>
    <w:p w14:paraId="63F85530" w14:textId="77777777" w:rsidR="00AA1C86" w:rsidRPr="00AA1C86" w:rsidRDefault="00AA1C86" w:rsidP="00AA1C86">
      <w:pPr>
        <w:suppressAutoHyphens w:val="0"/>
        <w:ind w:right="51"/>
        <w:jc w:val="both"/>
        <w:rPr>
          <w:rFonts w:asciiTheme="minorHAnsi" w:hAnsiTheme="minorHAnsi" w:cstheme="minorHAnsi"/>
          <w:b/>
          <w:sz w:val="20"/>
          <w:lang w:val="es-MX" w:eastAsia="es-ES"/>
        </w:rPr>
      </w:pPr>
    </w:p>
    <w:p w14:paraId="48E91197"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SÓLO CUBRIRÁ, CUANDO APLIQUE, LO CORRESPONDIENTE AL IMPUESTO AL VALOR AGREGADO (IVA), EN LOS TÉRMINOS DE LA NORMATIVIDAD APLICABLE Y DE CONFORMIDAD CON LAS DISPOSICIONES FISCALES VIGENTES.</w:t>
      </w:r>
    </w:p>
    <w:p w14:paraId="3054B110"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3C19792C" w14:textId="77777777" w:rsidR="00AA1C86" w:rsidRPr="00AA1C86" w:rsidRDefault="00AA1C86" w:rsidP="00AA1C86">
      <w:pPr>
        <w:tabs>
          <w:tab w:val="left" w:pos="234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DÉCIMA NOVENA.</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PROHIBICIÓN DE CESIÓN DE DERECHOS Y OBLIGACIONES</w:t>
      </w:r>
    </w:p>
    <w:p w14:paraId="384A55F7" w14:textId="77777777" w:rsidR="00AA1C86" w:rsidRPr="00AA1C86" w:rsidRDefault="00AA1C86" w:rsidP="00AA1C86">
      <w:pPr>
        <w:tabs>
          <w:tab w:val="left" w:pos="2340"/>
        </w:tabs>
        <w:suppressAutoHyphens w:val="0"/>
        <w:jc w:val="both"/>
        <w:rPr>
          <w:rFonts w:asciiTheme="minorHAnsi" w:hAnsiTheme="minorHAnsi" w:cstheme="minorHAnsi"/>
          <w:b/>
          <w:sz w:val="20"/>
          <w:lang w:val="es-MX" w:eastAsia="es-ES"/>
        </w:rPr>
      </w:pPr>
    </w:p>
    <w:p w14:paraId="16D0BB6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60B2FE2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4DCC9819"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Y NO SE ENCUENTRE EN LOS SUPUESTOS DE IMPEDIMENTO PREVISTOS EN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3CF3DBF0"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2494C64"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VIGÉSIMA. DERECHOS DE AUTOR, PATENTES Y/O MARCAS</w:t>
      </w:r>
    </w:p>
    <w:p w14:paraId="0104A01A"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297EBE05"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lastRenderedPageBreak/>
        <w:t>“EL PROVEEDOR”</w:t>
      </w:r>
      <w:r w:rsidRPr="00AA1C86">
        <w:rPr>
          <w:rFonts w:asciiTheme="minorHAnsi" w:hAnsiTheme="minorHAnsi" w:cstheme="minorHAnsi"/>
          <w:sz w:val="20"/>
          <w:lang w:val="es-MX" w:eastAsia="es-ES"/>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O A TERCEROS.</w:t>
      </w:r>
    </w:p>
    <w:p w14:paraId="7E4C7E9C"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57A2263C"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PRESENTARSE ALGUNA RECLAMACIÓN EN CONTRA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CUALQUIERA DE LAS CAUSAS ANTES MENCIONADAS,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SALVAGUARDAR LOS DERECHOS E INTERESES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DE CUALQUIER CONTROVERSIA, LIBERÁNDOLA DE TODA RESPONSABILIDAD DE CARÁCTER CIVIL, PENAL, MERCANTIL, FISCAL O DE CUALQUIER OTRA ÍNDOLE, SACÁNDOLA EN PAZ Y A SALVO.</w:t>
      </w:r>
    </w:p>
    <w:p w14:paraId="02A1C243" w14:textId="77777777" w:rsidR="00AA1C86" w:rsidRPr="00AA1C86" w:rsidRDefault="00AA1C86" w:rsidP="00AA1C86">
      <w:pPr>
        <w:tabs>
          <w:tab w:val="left" w:pos="2340"/>
        </w:tabs>
        <w:suppressAutoHyphens w:val="0"/>
        <w:jc w:val="both"/>
        <w:rPr>
          <w:rFonts w:asciiTheme="minorHAnsi" w:hAnsiTheme="minorHAnsi" w:cstheme="minorHAnsi"/>
          <w:sz w:val="20"/>
          <w:lang w:val="es-MX" w:eastAsia="es-ES"/>
        </w:rPr>
      </w:pPr>
    </w:p>
    <w:p w14:paraId="12A63E7D"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EN CASO DE QUE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TUVIESE QUE EROGAR RECURSOS POR CUALQUIERA DE ESTOS CONCEPTOS,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SE OBLIGA A REEMBOLSAR DE MANERA INMEDIATA LOS RECURSOS EROGADOS POR AQUELLA.</w:t>
      </w:r>
    </w:p>
    <w:p w14:paraId="0EB7F318" w14:textId="77777777" w:rsidR="00AA1C86" w:rsidRPr="00AA1C86" w:rsidRDefault="00AA1C86" w:rsidP="00AA1C86">
      <w:pPr>
        <w:suppressAutoHyphens w:val="0"/>
        <w:ind w:right="51"/>
        <w:jc w:val="both"/>
        <w:rPr>
          <w:rFonts w:asciiTheme="minorHAnsi" w:hAnsiTheme="minorHAnsi" w:cstheme="minorHAnsi"/>
          <w:strike/>
          <w:sz w:val="20"/>
          <w:lang w:eastAsia="es-ES"/>
        </w:rPr>
      </w:pPr>
    </w:p>
    <w:p w14:paraId="41F5943E"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r w:rsidRPr="00AA1C86">
        <w:rPr>
          <w:rFonts w:asciiTheme="minorHAnsi" w:hAnsiTheme="minorHAnsi" w:cstheme="minorHAnsi"/>
          <w:b/>
          <w:bCs/>
          <w:sz w:val="20"/>
          <w:lang w:val="es-MX" w:eastAsia="es-ES"/>
        </w:rPr>
        <w:t>VIGÉSIMA PRIMERA. CONFIDENCIALIDAD Y PROTECCIÓN DE DATOS PERSONALES.</w:t>
      </w:r>
    </w:p>
    <w:p w14:paraId="0544F507"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s-ES"/>
        </w:rPr>
      </w:pPr>
    </w:p>
    <w:p w14:paraId="4178D39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
          <w:bCs/>
          <w:sz w:val="20"/>
          <w:lang w:val="es-MX" w:eastAsia="en-US"/>
        </w:rPr>
      </w:pPr>
      <w:r w:rsidRPr="00AA1C86">
        <w:rPr>
          <w:rFonts w:asciiTheme="minorHAnsi" w:hAnsiTheme="minorHAnsi" w:cstheme="minorHAnsi"/>
          <w:b/>
          <w:bCs/>
          <w:sz w:val="20"/>
          <w:lang w:val="es-MX" w:eastAsia="es-ES"/>
        </w:rPr>
        <w:t xml:space="preserve">"LAS PARTES" </w:t>
      </w:r>
      <w:r w:rsidRPr="00AA1C86">
        <w:rPr>
          <w:rFonts w:asciiTheme="minorHAnsi" w:hAnsiTheme="minorHAnsi" w:cstheme="minorHAnsi"/>
          <w:sz w:val="20"/>
          <w:lang w:val="es-MX" w:eastAsia="es-ES"/>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535A8E6A" w14:textId="77777777" w:rsidR="00AA1C86" w:rsidRPr="00AA1C86" w:rsidRDefault="00AA1C86" w:rsidP="00AA1C86">
      <w:pPr>
        <w:suppressAutoHyphens w:val="0"/>
        <w:jc w:val="both"/>
        <w:rPr>
          <w:rFonts w:asciiTheme="minorHAnsi" w:hAnsiTheme="minorHAnsi" w:cstheme="minorHAnsi"/>
          <w:sz w:val="20"/>
          <w:lang w:val="es-MX" w:eastAsia="es-ES"/>
        </w:rPr>
      </w:pPr>
    </w:p>
    <w:p w14:paraId="54165FAF" w14:textId="77777777" w:rsidR="00AA1C86" w:rsidRPr="00AA1C86" w:rsidRDefault="00AA1C86" w:rsidP="00AA1C86">
      <w:pPr>
        <w:suppressAutoHyphens w:val="0"/>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EL TRATAMIENTO DE LOS DATOS PERSONALES QUE </w:t>
      </w:r>
      <w:r w:rsidRPr="00AA1C86">
        <w:rPr>
          <w:rFonts w:asciiTheme="minorHAnsi" w:hAnsiTheme="minorHAnsi" w:cstheme="minorHAnsi"/>
          <w:b/>
          <w:bCs/>
          <w:sz w:val="20"/>
          <w:lang w:val="es-MX" w:eastAsia="es-ES"/>
        </w:rPr>
        <w:t>“LAS PARTES”</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RECABEN CON MOTIVO DE LA CELEBRACIÓN DEL PRESENTE CONTRATO, DEBERÁ DE REALIZARSE CON BASE EN LO PREVISTO EN LOS AVISOS DE PRIVACIDAD RESPECTIVOS.</w:t>
      </w:r>
    </w:p>
    <w:p w14:paraId="79619AFB" w14:textId="77777777" w:rsidR="00AA1C86" w:rsidRPr="00AA1C86" w:rsidRDefault="00AA1C86" w:rsidP="00AA1C86">
      <w:pPr>
        <w:suppressAutoHyphens w:val="0"/>
        <w:jc w:val="both"/>
        <w:rPr>
          <w:rFonts w:asciiTheme="minorHAnsi" w:hAnsiTheme="minorHAnsi" w:cstheme="minorHAnsi"/>
          <w:sz w:val="20"/>
          <w:lang w:val="es-MX" w:eastAsia="es-ES"/>
        </w:rPr>
      </w:pPr>
    </w:p>
    <w:p w14:paraId="30838A4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POR TAL MOTIVO,</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ASUME CUALQUIER RESPONSABILIDAD QUE SE DERIVE DEL INCUMPLIMIENTO DE SU PARTE, O DE SUS EMPLEADOS, A LAS OBLIGACIONES DE CONFIDENCIALIDAD DESCRITAS EN EL PRESENTE CONTRATO. </w:t>
      </w:r>
    </w:p>
    <w:p w14:paraId="415D2382"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p>
    <w:p w14:paraId="2D27F7E9"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ASIMISMO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sz w:val="20"/>
          <w:lang w:val="es-MX" w:eastAsia="es-ES"/>
        </w:rPr>
        <w:t>DEBERÁ</w:t>
      </w:r>
      <w:r w:rsidRPr="00AA1C86">
        <w:rPr>
          <w:rFonts w:asciiTheme="minorHAnsi" w:hAnsiTheme="minorHAnsi" w:cstheme="minorHAnsi"/>
          <w:b/>
          <w:sz w:val="20"/>
          <w:lang w:val="es-MX" w:eastAsia="es-ES"/>
        </w:rPr>
        <w:t xml:space="preserve"> </w:t>
      </w:r>
      <w:r w:rsidRPr="00AA1C86">
        <w:rPr>
          <w:rFonts w:asciiTheme="minorHAnsi" w:hAnsiTheme="minorHAnsi" w:cstheme="minorHAnsi"/>
          <w:sz w:val="20"/>
          <w:lang w:val="es-MX" w:eastAsia="es-ES"/>
        </w:rPr>
        <w:t>OBSERVAR LO ESTABLECIDO EN EL ANEXO APLICABLE A LA CONFIDENCIALIDAD DE LA INFORMACIÓN DEL PRESENTE CONTRATO.</w:t>
      </w:r>
    </w:p>
    <w:p w14:paraId="715E7CA2" w14:textId="77777777" w:rsidR="00AA1C86" w:rsidRPr="00AA1C86" w:rsidRDefault="00AA1C86" w:rsidP="00AA1C86">
      <w:pPr>
        <w:suppressAutoHyphens w:val="0"/>
        <w:jc w:val="both"/>
        <w:rPr>
          <w:rFonts w:asciiTheme="minorHAnsi" w:hAnsiTheme="minorHAnsi" w:cstheme="minorHAnsi"/>
          <w:sz w:val="20"/>
          <w:lang w:val="es-MX" w:eastAsia="es-ES"/>
        </w:rPr>
      </w:pPr>
    </w:p>
    <w:p w14:paraId="50E04EA2" w14:textId="77777777" w:rsidR="00AA1C86" w:rsidRPr="00AA1C86" w:rsidRDefault="00AA1C86" w:rsidP="00AA1C86">
      <w:pPr>
        <w:suppressAutoHyphens w:val="0"/>
        <w:jc w:val="both"/>
        <w:rPr>
          <w:rFonts w:asciiTheme="minorHAnsi" w:hAnsiTheme="minorHAnsi" w:cstheme="minorHAnsi"/>
          <w:b/>
          <w:sz w:val="20"/>
          <w:lang w:val="es-MX" w:eastAsia="es-MX"/>
        </w:rPr>
      </w:pPr>
      <w:r w:rsidRPr="00AA1C86">
        <w:rPr>
          <w:rFonts w:asciiTheme="minorHAnsi" w:hAnsiTheme="minorHAnsi" w:cstheme="minorHAnsi"/>
          <w:b/>
          <w:sz w:val="20"/>
          <w:lang w:val="es-MX" w:eastAsia="es-MX"/>
        </w:rPr>
        <w:t>VIGÉSIMA SEGUNDA. SUSPENSIÓN TEMPORAL DE LA PRESTACIÓN DE LOS SERVICIOS.</w:t>
      </w:r>
    </w:p>
    <w:p w14:paraId="48357963" w14:textId="77777777" w:rsidR="00AA1C86" w:rsidRPr="00AA1C86" w:rsidRDefault="00AA1C86" w:rsidP="00AA1C86">
      <w:pPr>
        <w:suppressAutoHyphens w:val="0"/>
        <w:jc w:val="both"/>
        <w:rPr>
          <w:rFonts w:asciiTheme="minorHAnsi" w:hAnsiTheme="minorHAnsi" w:cstheme="minorHAnsi"/>
          <w:sz w:val="20"/>
          <w:lang w:val="es-MX" w:eastAsia="es-ES"/>
        </w:rPr>
      </w:pPr>
    </w:p>
    <w:p w14:paraId="467EB151"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CON FUNDAMENTO EN EL ARTÍCULO 80 DE</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LA </w:t>
      </w:r>
      <w:r w:rsidRPr="00AA1C86">
        <w:rPr>
          <w:rFonts w:asciiTheme="minorHAnsi" w:hAnsiTheme="minorHAnsi" w:cstheme="minorHAnsi"/>
          <w:b/>
          <w:bCs/>
          <w:sz w:val="20"/>
          <w:lang w:val="es-MX" w:eastAsia="es-ES"/>
        </w:rPr>
        <w:t xml:space="preserve">“LAASSP” </w:t>
      </w:r>
      <w:r w:rsidRPr="00AA1C86">
        <w:rPr>
          <w:rFonts w:asciiTheme="minorHAnsi" w:hAnsiTheme="minorHAnsi" w:cstheme="minorHAnsi"/>
          <w:bCs/>
          <w:sz w:val="20"/>
          <w:lang w:val="es-MX" w:eastAsia="es-ES"/>
        </w:rPr>
        <w:t>Y</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150, FRACCIÓN II, DE SU REGLAMENTO,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 xml:space="preserve">EN EL SUPUESTO DE CASO FORTUITO O DE FUERZA MAYOR O POR CAUSAS QUE LE RESULTEN IMPUTABLES, PODRÁ SUSPENDER LA PRESTACIÓN DE LOS SERVICIOS, DE MANERA TEMPORAL, QUEDANDO OBLIGADO A PAGAR A </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bCs/>
          <w:sz w:val="20"/>
          <w:lang w:val="es-MX" w:eastAsia="es-ES"/>
        </w:rPr>
        <w:t xml:space="preserve">, </w:t>
      </w:r>
      <w:r w:rsidRPr="00AA1C86">
        <w:rPr>
          <w:rFonts w:asciiTheme="minorHAnsi" w:hAnsiTheme="minorHAnsi" w:cstheme="minorHAnsi"/>
          <w:sz w:val="20"/>
          <w:lang w:val="es-MX" w:eastAsia="es-ES"/>
        </w:rPr>
        <w:t>AQUELLOS SERVICIOS QUE HUBIESEN SIDO EFECTIVAMENTE PRESTADOS, Y EN SU CASO, SE REINTEGRARÁN LOS ANTICIPOS NO AMORTIZADOS, ASÍ COMO, AL PAGO DE GASTOS NO RECUPERABLES PREVIA</w:t>
      </w:r>
      <w:r w:rsidRPr="00AA1C86">
        <w:rPr>
          <w:rFonts w:asciiTheme="minorHAnsi" w:hAnsiTheme="minorHAnsi" w:cstheme="minorHAnsi"/>
          <w:bCs/>
          <w:sz w:val="20"/>
          <w:lang w:val="es-MX" w:eastAsia="es-ES"/>
        </w:rPr>
        <w:t xml:space="preserve"> SOLICITUD Y ACREDITAMIENTO.</w:t>
      </w:r>
    </w:p>
    <w:p w14:paraId="05654EEA" w14:textId="77777777" w:rsidR="00AA1C86" w:rsidRPr="00AA1C86" w:rsidRDefault="00AA1C86" w:rsidP="00AA1C86">
      <w:pPr>
        <w:tabs>
          <w:tab w:val="center" w:pos="567"/>
        </w:tabs>
        <w:suppressAutoHyphens w:val="0"/>
        <w:autoSpaceDE w:val="0"/>
        <w:autoSpaceDN w:val="0"/>
        <w:adjustRightInd w:val="0"/>
        <w:ind w:left="284" w:right="423"/>
        <w:jc w:val="both"/>
        <w:rPr>
          <w:rFonts w:asciiTheme="minorHAnsi" w:hAnsiTheme="minorHAnsi" w:cstheme="minorHAnsi"/>
          <w:bCs/>
          <w:sz w:val="20"/>
          <w:lang w:val="es-MX" w:eastAsia="es-ES"/>
        </w:rPr>
      </w:pPr>
    </w:p>
    <w:p w14:paraId="1A911C5C"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UNA VEZ QUE HAYAN DESAPARECIDO LAS CAUSAS QUE MOTIVARON LA SUSPENSIÓN,</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EL CONTRATO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PODRÁ CONTINUAR PRODUCIENDO TODOS SUS EFECTOS LEGALES, SI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Cs/>
          <w:sz w:val="20"/>
          <w:lang w:val="es-MX" w:eastAsia="es-ES"/>
        </w:rPr>
        <w:t>ASÍ LO DETERMINA; Y EN CASO QUE SUBSISTAN LOS SUPUESTOS QUE DIERON ORIGEN A LA SUSPENSIÓN, SE PODRÁ INICIAR LA TERMINACIÓN ANTICIPADA DEL CONTRATO, CONFORME LO DISPUESTO EN LA CLÁUSULA SIGUIENTE.</w:t>
      </w:r>
    </w:p>
    <w:p w14:paraId="4BF9B57C" w14:textId="77777777" w:rsidR="00AA1C86" w:rsidRPr="00AA1C86" w:rsidRDefault="00AA1C86" w:rsidP="00AA1C86">
      <w:pPr>
        <w:suppressAutoHyphens w:val="0"/>
        <w:jc w:val="both"/>
        <w:rPr>
          <w:rFonts w:asciiTheme="minorHAnsi" w:hAnsiTheme="minorHAnsi" w:cstheme="minorHAnsi"/>
          <w:sz w:val="20"/>
          <w:lang w:val="es-MX" w:eastAsia="es-ES"/>
        </w:rPr>
      </w:pPr>
    </w:p>
    <w:p w14:paraId="45B43B80" w14:textId="77777777" w:rsidR="00AA1C86" w:rsidRPr="00AA1C86" w:rsidRDefault="00AA1C86" w:rsidP="00AA1C86">
      <w:pPr>
        <w:suppressAutoHyphens w:val="0"/>
        <w:jc w:val="both"/>
        <w:rPr>
          <w:rFonts w:asciiTheme="minorHAnsi" w:hAnsiTheme="minorHAnsi" w:cstheme="minorHAnsi"/>
          <w:b/>
          <w:sz w:val="20"/>
          <w:lang w:val="es-MX" w:eastAsia="es-MX"/>
        </w:rPr>
      </w:pPr>
    </w:p>
    <w:p w14:paraId="2E5B7518" w14:textId="77777777" w:rsidR="00AA1C86" w:rsidRPr="00AA1C86" w:rsidRDefault="00AA1C86" w:rsidP="00AA1C86">
      <w:pPr>
        <w:suppressAutoHyphens w:val="0"/>
        <w:jc w:val="both"/>
        <w:rPr>
          <w:rFonts w:asciiTheme="minorHAnsi" w:hAnsiTheme="minorHAnsi" w:cstheme="minorHAnsi"/>
          <w:b/>
          <w:sz w:val="20"/>
          <w:lang w:val="es-MX" w:eastAsia="es-MX"/>
        </w:rPr>
      </w:pPr>
    </w:p>
    <w:p w14:paraId="05A7DA29" w14:textId="77777777" w:rsidR="00AA1C86" w:rsidRPr="00AA1C86" w:rsidRDefault="00AA1C86" w:rsidP="00AA1C86">
      <w:pPr>
        <w:suppressAutoHyphens w:val="0"/>
        <w:jc w:val="both"/>
        <w:rPr>
          <w:rFonts w:asciiTheme="minorHAnsi" w:hAnsiTheme="minorHAnsi" w:cstheme="minorHAnsi"/>
          <w:b/>
          <w:sz w:val="20"/>
          <w:lang w:val="es-MX" w:eastAsia="es-MX"/>
        </w:rPr>
      </w:pPr>
    </w:p>
    <w:p w14:paraId="13691277" w14:textId="77777777" w:rsidR="00AA1C86" w:rsidRPr="00AA1C86" w:rsidRDefault="00AA1C86" w:rsidP="00AA1C86">
      <w:pPr>
        <w:suppressAutoHyphens w:val="0"/>
        <w:jc w:val="both"/>
        <w:rPr>
          <w:rFonts w:asciiTheme="minorHAnsi" w:hAnsiTheme="minorHAnsi" w:cstheme="minorHAnsi"/>
          <w:sz w:val="20"/>
          <w:lang w:val="es-MX" w:eastAsia="es-MX"/>
        </w:rPr>
      </w:pPr>
      <w:r w:rsidRPr="00AA1C86">
        <w:rPr>
          <w:rFonts w:asciiTheme="minorHAnsi" w:hAnsiTheme="minorHAnsi" w:cstheme="minorHAnsi"/>
          <w:b/>
          <w:sz w:val="20"/>
          <w:lang w:val="es-MX" w:eastAsia="es-MX"/>
        </w:rPr>
        <w:t>VIGÉSIMA TERCERA. TERMINACIÓN ANTICIPADA DEL CONTRATO</w:t>
      </w:r>
    </w:p>
    <w:p w14:paraId="40F62237" w14:textId="77777777" w:rsidR="00AA1C86" w:rsidRPr="00AA1C86" w:rsidRDefault="00AA1C86" w:rsidP="00AA1C86">
      <w:pPr>
        <w:suppressAutoHyphens w:val="0"/>
        <w:jc w:val="both"/>
        <w:rPr>
          <w:rFonts w:asciiTheme="minorHAnsi" w:hAnsiTheme="minorHAnsi" w:cstheme="minorHAnsi"/>
          <w:sz w:val="20"/>
          <w:lang w:val="es-MX" w:eastAsia="es-MX"/>
        </w:rPr>
      </w:pPr>
    </w:p>
    <w:p w14:paraId="3D8B80A8"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CUANDO CONCURRAN RAZONES DE INTERÉS GENERAL, DE COMÚN ACUERDO O BIEN, CUANDO POR CAUSAS JUSTIFICADAS SE EXTINGA LA NECESIDAD DE REQUERIR</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LOS SERVICIOS</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ORIGINALMENTE CONTRATADOS Y SE DEMUESTRE QUE DE CONTINUAR CON EL CUMPLIMIENTO DE LAS OBLIGACIONES PACTADAS, SE OCASIONARÍA ALGÚN DAÑO O PERJUICIO 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O SE DETERMINE LA NULIDAD DE LOS ACTOS QUE DIERON ORIGEN AL PRESENTE CONTRATO, CON MOTIVO DE LA RESOLUCIÓN DE UNA INCONFORMIDAD O INTERVENCIÓN DE OFICIO, EMITIDA POR LA SECRETARÍA ANTICORRUPCIÓN Y BUEN GOBIERNO, PODRÁ DAR POR TERMINADO ANTICIPADAMENTE EL PRESENTE </w:t>
      </w:r>
      <w:r w:rsidRPr="00AA1C86">
        <w:rPr>
          <w:rFonts w:asciiTheme="minorHAnsi" w:hAnsiTheme="minorHAnsi" w:cstheme="minorHAnsi"/>
          <w:bCs/>
          <w:sz w:val="20"/>
          <w:lang w:val="es-MX" w:eastAsia="es-ES"/>
        </w:rPr>
        <w:lastRenderedPageBreak/>
        <w:t>CONTRATO</w:t>
      </w:r>
      <w:r w:rsidRPr="00AA1C86">
        <w:rPr>
          <w:rFonts w:asciiTheme="minorHAnsi" w:hAnsiTheme="minorHAnsi" w:cstheme="minorHAnsi"/>
          <w:b/>
          <w:bCs/>
          <w:sz w:val="20"/>
          <w:lang w:val="es-MX" w:eastAsia="es-ES"/>
        </w:rPr>
        <w:t xml:space="preserve"> </w:t>
      </w:r>
      <w:r w:rsidRPr="00AA1C86">
        <w:rPr>
          <w:rFonts w:asciiTheme="minorHAnsi" w:hAnsiTheme="minorHAnsi" w:cstheme="minorHAnsi"/>
          <w:bCs/>
          <w:sz w:val="20"/>
          <w:lang w:val="es-MX" w:eastAsia="es-ES"/>
        </w:rPr>
        <w:t xml:space="preserve">SIN RESPONSABILIDAD ALGUNA PARA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ELLO CON INDEPENDENCIA DE LO ESTABLECIDO EN LA CLÁUSULA QUE ANTECEDE.</w:t>
      </w:r>
    </w:p>
    <w:p w14:paraId="2BD37D5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6B7CDB1B"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CUANDO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bCs/>
          <w:sz w:val="20"/>
          <w:lang w:val="es-MX" w:eastAsia="es-ES"/>
        </w:rPr>
        <w:t xml:space="preserve"> DETERMINE DAR POR TERMINADO ANTICIPADAMENTE EL CONTRATO, LO NOTIFICARÁ </w:t>
      </w:r>
      <w:r w:rsidRPr="00AA1C86">
        <w:rPr>
          <w:rFonts w:asciiTheme="minorHAnsi" w:hAnsiTheme="minorHAnsi" w:cstheme="minorHAnsi"/>
          <w:sz w:val="20"/>
          <w:lang w:val="es-MX" w:eastAsia="es-ES"/>
        </w:rPr>
        <w:t xml:space="preserve">A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HASTA CON 30 (TREINTA) DÍAS NATURALES ANTERIORES AL HECHO, </w:t>
      </w:r>
      <w:r w:rsidRPr="00AA1C86">
        <w:rPr>
          <w:rFonts w:asciiTheme="minorHAnsi" w:hAnsiTheme="minorHAnsi" w:cstheme="minorHAnsi"/>
          <w:bCs/>
          <w:sz w:val="20"/>
          <w:lang w:val="es-MX" w:eastAsia="es-ES"/>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2FEE8CD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p>
    <w:p w14:paraId="6D9E4C5A" w14:textId="77777777" w:rsidR="00AA1C86" w:rsidRPr="00AA1C86" w:rsidRDefault="00AA1C86" w:rsidP="00AA1C86">
      <w:pPr>
        <w:tabs>
          <w:tab w:val="center" w:pos="567"/>
        </w:tabs>
        <w:suppressAutoHyphens w:val="0"/>
        <w:autoSpaceDE w:val="0"/>
        <w:autoSpaceDN w:val="0"/>
        <w:adjustRightInd w:val="0"/>
        <w:ind w:right="48"/>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 xml:space="preserve">EN EL FINIQUITO SE HARÁN CONSTAR LOS PAGOS QUE, EN SU CASO, DEBA EFECTUAR </w:t>
      </w:r>
      <w:r w:rsidRPr="00AA1C86">
        <w:rPr>
          <w:rFonts w:asciiTheme="minorHAnsi" w:hAnsiTheme="minorHAnsi" w:cstheme="minorHAnsi"/>
          <w:b/>
          <w:bCs/>
          <w:sz w:val="20"/>
          <w:lang w:val="es-MX" w:eastAsia="es-ES"/>
        </w:rPr>
        <w:t>“LA DEPENDENCIA O ENTIDAD”</w:t>
      </w:r>
      <w:r w:rsidRPr="00AA1C86">
        <w:rPr>
          <w:rFonts w:asciiTheme="minorHAnsi" w:hAnsiTheme="minorHAnsi" w:cstheme="minorHAnsi"/>
          <w:bCs/>
          <w:sz w:val="20"/>
          <w:lang w:val="es-MX" w:eastAsia="es-ES"/>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6CE40BA2" w14:textId="77777777" w:rsidR="00AA1C86" w:rsidRPr="00AA1C86" w:rsidRDefault="00AA1C86" w:rsidP="00AA1C86">
      <w:pPr>
        <w:tabs>
          <w:tab w:val="center" w:pos="567"/>
        </w:tabs>
        <w:suppressAutoHyphens w:val="0"/>
        <w:autoSpaceDE w:val="0"/>
        <w:autoSpaceDN w:val="0"/>
        <w:adjustRightInd w:val="0"/>
        <w:ind w:right="423"/>
        <w:jc w:val="both"/>
        <w:rPr>
          <w:rFonts w:asciiTheme="minorHAnsi" w:hAnsiTheme="minorHAnsi" w:cstheme="minorHAnsi"/>
          <w:bCs/>
          <w:sz w:val="20"/>
          <w:lang w:val="es-MX" w:eastAsia="es-ES"/>
        </w:rPr>
      </w:pPr>
    </w:p>
    <w:p w14:paraId="039F3845" w14:textId="77777777" w:rsidR="00AA1C86" w:rsidRPr="00AA1C86" w:rsidRDefault="00AA1C86" w:rsidP="00AA1C86">
      <w:pPr>
        <w:suppressAutoHyphens w:val="0"/>
        <w:ind w:right="51"/>
        <w:jc w:val="both"/>
        <w:rPr>
          <w:rFonts w:asciiTheme="minorHAnsi" w:hAnsiTheme="minorHAnsi" w:cstheme="minorHAnsi"/>
          <w:b/>
          <w:sz w:val="20"/>
          <w:lang w:val="es-MX" w:eastAsia="es-MX"/>
        </w:rPr>
      </w:pPr>
      <w:r w:rsidRPr="00AA1C86">
        <w:rPr>
          <w:rFonts w:asciiTheme="minorHAnsi" w:hAnsiTheme="minorHAnsi" w:cstheme="minorHAnsi"/>
          <w:b/>
          <w:sz w:val="20"/>
          <w:lang w:val="es-MX" w:eastAsia="es-MX"/>
        </w:rPr>
        <w:t>VIGÉSIMA CUARTA. RESCISIÓN</w:t>
      </w:r>
    </w:p>
    <w:p w14:paraId="0E3E70A2" w14:textId="77777777" w:rsidR="00AA1C86" w:rsidRPr="00AA1C86" w:rsidRDefault="00AA1C86" w:rsidP="00AA1C86">
      <w:pPr>
        <w:suppressAutoHyphens w:val="0"/>
        <w:ind w:right="51"/>
        <w:jc w:val="both"/>
        <w:rPr>
          <w:rFonts w:asciiTheme="minorHAnsi" w:hAnsiTheme="minorHAnsi" w:cstheme="minorHAnsi"/>
          <w:sz w:val="20"/>
          <w:lang w:val="es-MX" w:eastAsia="es-MX"/>
        </w:rPr>
      </w:pPr>
    </w:p>
    <w:p w14:paraId="0C73A7DC" w14:textId="77777777" w:rsidR="00AA1C86" w:rsidRPr="00AA1C86" w:rsidRDefault="00AA1C86" w:rsidP="00AA1C86">
      <w:pPr>
        <w:tabs>
          <w:tab w:val="left" w:pos="2700"/>
        </w:tabs>
        <w:suppressAutoHyphens w:val="0"/>
        <w:ind w:right="-1"/>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“LA DEPENDENCIA O ENTIDAD” </w:t>
      </w:r>
      <w:r w:rsidRPr="00AA1C86">
        <w:rPr>
          <w:rFonts w:asciiTheme="minorHAnsi" w:hAnsiTheme="minorHAnsi" w:cstheme="minorHAnsi"/>
          <w:bCs/>
          <w:sz w:val="20"/>
          <w:lang w:val="es-MX" w:eastAsia="es-ES"/>
        </w:rPr>
        <w:t>PODRÁ INICIAR EN CUALQUIER MOMENTO</w:t>
      </w:r>
      <w:r w:rsidRPr="00AA1C86">
        <w:rPr>
          <w:rFonts w:asciiTheme="minorHAnsi" w:hAnsiTheme="minorHAnsi" w:cstheme="minorHAnsi"/>
          <w:b/>
          <w:bCs/>
          <w:outline/>
          <w:color w:val="4BACC6" w:themeColor="accent5"/>
          <w:sz w:val="20"/>
          <w:lang w:val="es-MX" w:eastAsia="es-ES"/>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AA1C86">
        <w:rPr>
          <w:rFonts w:asciiTheme="minorHAnsi" w:hAnsiTheme="minorHAnsi" w:cstheme="minorHAnsi"/>
          <w:bCs/>
          <w:sz w:val="20"/>
          <w:lang w:val="es-MX" w:eastAsia="es-ES"/>
        </w:rPr>
        <w:t xml:space="preserve">EL PROCEDIMIENTO DE RESCISIÓN, CUANDO </w:t>
      </w:r>
      <w:r w:rsidRPr="00AA1C86">
        <w:rPr>
          <w:rFonts w:asciiTheme="minorHAnsi" w:hAnsiTheme="minorHAnsi" w:cstheme="minorHAnsi"/>
          <w:b/>
          <w:sz w:val="20"/>
          <w:lang w:val="es-MX" w:eastAsia="es-ES"/>
        </w:rPr>
        <w:t xml:space="preserve">“EL PROVEEDOR” </w:t>
      </w:r>
      <w:r w:rsidRPr="00AA1C86">
        <w:rPr>
          <w:rFonts w:asciiTheme="minorHAnsi" w:hAnsiTheme="minorHAnsi" w:cstheme="minorHAnsi"/>
          <w:bCs/>
          <w:sz w:val="20"/>
          <w:lang w:val="es-MX" w:eastAsia="es-ES"/>
        </w:rPr>
        <w:t xml:space="preserve">INCURRA EN ALGUNA DE LAS SIGUIENTES CAUSALES: </w:t>
      </w:r>
    </w:p>
    <w:p w14:paraId="4BFB4E74"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02FDA670"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CONTRAVENIR LOS TÉRMINOS PACTADOS PARA LA PRESTACIÓN DE LOS SERVICIOS, ESTABLECIDOS EN EL PRESENTE CONTRATO;</w:t>
      </w:r>
    </w:p>
    <w:p w14:paraId="57E6D88C"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TRANSFERIR EN TODO O EN PARTE LAS OBLIGACIONES QUE DERIVEN DEL PRESENTE CONTRATO A UN TERCERO AJENO A LA RELACIÓN CONTRACTUAL;</w:t>
      </w:r>
    </w:p>
    <w:p w14:paraId="4E0E661A"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CEDER LOS DERECHOS DE COBRO DERIVADOS DEL CONTRATO, SIN CONTAR CON LA CONFORMIDAD PREVIA Y POR ESCRITO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196FCBDD"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SUSPENDER TOTAL O PARCIALMENTE Y SIN CAUSA JUSTIFICADA LA PRESTACIÓN DE LOS SERVICIOS DEL PRESENTE CONTRATO;</w:t>
      </w:r>
    </w:p>
    <w:p w14:paraId="70EC9DA5" w14:textId="77777777" w:rsidR="00AA1C86" w:rsidRPr="00AA1C86" w:rsidRDefault="00AA1C86" w:rsidP="00AA1C86">
      <w:pPr>
        <w:numPr>
          <w:ilvl w:val="0"/>
          <w:numId w:val="47"/>
        </w:numPr>
        <w:suppressAutoHyphens w:val="0"/>
        <w:ind w:left="567"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NO REALIZAR LA PRESTACIÓN DE LOS SERVICIOS EN TIEMPO Y FORMA CONFORME A LO ESTABLECIDO EN EL PRESENTE CONTRATO Y SUS RESPECTIVOS ANEXOS;</w:t>
      </w:r>
    </w:p>
    <w:p w14:paraId="4068C445" w14:textId="77777777" w:rsidR="00AA1C86" w:rsidRPr="00AA1C86" w:rsidRDefault="00AA1C86" w:rsidP="00AA1C86">
      <w:pPr>
        <w:numPr>
          <w:ilvl w:val="0"/>
          <w:numId w:val="47"/>
        </w:numPr>
        <w:suppressAutoHyphens w:val="0"/>
        <w:ind w:left="567"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 NO PROPORCIONAR A LOS ÓRGANOS DE FISCALIZACIÓN, LA INFORMACIÓN QUE LE SEA REQUERIDA CON MOTIVO DE LAS AUDITORÍAS, VISITAS E INSPECCIONES QUE REALICEN;</w:t>
      </w:r>
    </w:p>
    <w:p w14:paraId="0E3E5254"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SER DECLARADO EN CONCURSO MERCANTIL, O POR CUALQUIER OTRA CAUSA DISTINTA O ANÁLOGA QUE AFECTE SU PATRIMONIO;</w:t>
      </w:r>
    </w:p>
    <w:p w14:paraId="07E90A08"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 xml:space="preserve">EN CASO DE QUE COMPRUEBE LA FALSEDAD DE ALGUNA MANIFESTACIÓN, INFORMACIÓN O DOCUMENTACIÓN PROPORCIONADA PARA EFECTO DEL PRESENTE CONTRATO; </w:t>
      </w:r>
    </w:p>
    <w:p w14:paraId="12327A26"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NO ENTREGAR DENTRO DE LOS 10 (DIEZ) DÍAS NATURALES SIGUIENTES A LA FECHA DE FIRMA DEL PRESENTE CONTRATO, LA GARANTÍA DE CUMPLIMIENTO DEL MISMO;</w:t>
      </w:r>
    </w:p>
    <w:p w14:paraId="3584C1D9" w14:textId="77777777" w:rsidR="00AA1C86" w:rsidRPr="00AA1C86" w:rsidRDefault="00AA1C86" w:rsidP="00AA1C86">
      <w:pPr>
        <w:numPr>
          <w:ilvl w:val="0"/>
          <w:numId w:val="47"/>
        </w:numPr>
        <w:suppressAutoHyphens w:val="0"/>
        <w:ind w:left="567" w:right="-1"/>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eastAsia="es-ES"/>
        </w:rPr>
        <w:t>CUANDO LA SUMA DE LAS PENAS CONVENCIONALES EXCEDA EL MONTO TOTAL DE LA GARANTÍA DE CUMPLIMIENTO DEL CONTRATO;</w:t>
      </w:r>
    </w:p>
    <w:p w14:paraId="410D6498" w14:textId="77777777" w:rsidR="00AA1C86" w:rsidRPr="00AA1C86" w:rsidRDefault="00AA1C86" w:rsidP="00AA1C86">
      <w:pPr>
        <w:suppressAutoHyphens w:val="0"/>
        <w:ind w:left="567" w:right="-1"/>
        <w:contextualSpacing/>
        <w:jc w:val="both"/>
        <w:rPr>
          <w:rFonts w:asciiTheme="minorHAnsi" w:hAnsiTheme="minorHAnsi" w:cstheme="minorHAnsi"/>
          <w:bCs/>
          <w:sz w:val="20"/>
          <w:lang w:eastAsia="es-ES"/>
        </w:rPr>
      </w:pPr>
      <w:r w:rsidRPr="00AA1C86">
        <w:rPr>
          <w:rFonts w:asciiTheme="minorHAnsi" w:hAnsiTheme="minorHAnsi" w:cstheme="minorHAnsi"/>
          <w:bCs/>
          <w:sz w:val="20"/>
          <w:lang w:val="es-MX" w:eastAsia="es-ES"/>
        </w:rPr>
        <w:t>INSTRUCCIÓN: EL SIGUIENTE INCISO, SERÁ OBLIGATORIO PARA EFECTOS DEL ARTÍCULO 125, PÁRRAFO CUARTO DEL RLAASSP</w:t>
      </w:r>
    </w:p>
    <w:p w14:paraId="39D8EEFD"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 xml:space="preserve">NO PRESENTAR BIMESTRALMENTE, LAS CONSTANCIAS DE LA INSCRIPCIÓN Y PAGO DE CUOTAS AL INSTITUTO MEXICANO DEL SEGURO SOCIAL </w:t>
      </w:r>
      <w:r w:rsidRPr="00AA1C86">
        <w:rPr>
          <w:rFonts w:asciiTheme="minorHAnsi" w:hAnsiTheme="minorHAnsi" w:cstheme="minorHAnsi"/>
          <w:bCs/>
          <w:sz w:val="20"/>
          <w:lang w:val="es-MX" w:eastAsia="es-ES"/>
        </w:rPr>
        <w:t>DEL PERSONAL QUE UTILICE PARA LA PRESTACIÓN DE LOS SERVICIOS</w:t>
      </w:r>
      <w:r w:rsidRPr="00AA1C86">
        <w:rPr>
          <w:rFonts w:asciiTheme="minorHAnsi" w:hAnsiTheme="minorHAnsi" w:cstheme="minorHAnsi"/>
          <w:bCs/>
          <w:sz w:val="20"/>
          <w:lang w:eastAsia="es-ES"/>
        </w:rPr>
        <w:t>;</w:t>
      </w:r>
    </w:p>
    <w:p w14:paraId="52553C98"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p>
    <w:p w14:paraId="2B028782"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r w:rsidRPr="00AA1C86">
        <w:rPr>
          <w:rFonts w:asciiTheme="minorHAnsi" w:hAnsiTheme="minorHAnsi" w:cstheme="minorHAnsi"/>
          <w:bCs/>
          <w:sz w:val="20"/>
          <w:lang w:val="es-MX" w:eastAsia="es-ES"/>
        </w:rPr>
        <w:t>INSTRUCCIÓN: CUANDO NO SE HAYA REQUERIDO LA GARANTÍA DE CUMPLIMIENTO, SE UTILIZARÁ EL SIGUIENTE TEXTO “EN CASO DE QUE LA SUMA DE LAS PENAS CONVENCIONALES EXCEDA EL 20% DEL MONTO TOTAL DEL CONTRATO.”</w:t>
      </w:r>
    </w:p>
    <w:p w14:paraId="1B155C79" w14:textId="77777777" w:rsidR="00AA1C86" w:rsidRPr="00AA1C86" w:rsidRDefault="00AA1C86" w:rsidP="00AA1C86">
      <w:pPr>
        <w:suppressAutoHyphens w:val="0"/>
        <w:ind w:left="567" w:right="-1"/>
        <w:contextualSpacing/>
        <w:jc w:val="both"/>
        <w:rPr>
          <w:rFonts w:asciiTheme="minorHAnsi" w:hAnsiTheme="minorHAnsi" w:cstheme="minorHAnsi"/>
          <w:bCs/>
          <w:sz w:val="20"/>
          <w:lang w:val="es-MX" w:eastAsia="es-ES"/>
        </w:rPr>
      </w:pPr>
    </w:p>
    <w:p w14:paraId="1D89440F"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Cs/>
          <w:sz w:val="20"/>
          <w:lang w:eastAsia="es-ES"/>
        </w:rPr>
      </w:pPr>
      <w:r w:rsidRPr="00AA1C86">
        <w:rPr>
          <w:rFonts w:asciiTheme="minorHAnsi" w:hAnsiTheme="minorHAnsi" w:cstheme="minorHAnsi"/>
          <w:bCs/>
          <w:sz w:val="20"/>
          <w:lang w:eastAsia="es-ES"/>
        </w:rPr>
        <w:t>CUANDO LA SUMA DE LAS DEDUCCIONES AL PAGO, EXCEDAN EL LÍMITE MÁXIMO ESTABLECIDO PARA LAS DEDUCCIONES;</w:t>
      </w:r>
    </w:p>
    <w:p w14:paraId="3604AC78"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
          <w:sz w:val="20"/>
          <w:lang w:eastAsia="es-ES"/>
        </w:rPr>
      </w:pPr>
      <w:r w:rsidRPr="00AA1C86">
        <w:rPr>
          <w:rFonts w:asciiTheme="minorHAnsi" w:hAnsiTheme="minorHAnsi" w:cstheme="minorHAnsi"/>
          <w:bCs/>
          <w:sz w:val="20"/>
          <w:lang w:eastAsia="es-ES"/>
        </w:rPr>
        <w:t>DIVULGAR, TRANSFERIR O UTILIZAR LA INFORMACIÓN QUE CONOZCA EN EL DESARROLLO DEL CUMPLIMIENTO DEL OBJETO DEL PRESENTE CONTRATO, SIN CONTAR CON LA AUTORIZACIÓN DE</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eastAsia="es-ES"/>
        </w:rPr>
        <w:t xml:space="preserve"> </w:t>
      </w:r>
      <w:r w:rsidRPr="00AA1C86">
        <w:rPr>
          <w:rFonts w:asciiTheme="minorHAnsi" w:hAnsiTheme="minorHAnsi" w:cstheme="minorHAnsi"/>
          <w:bCs/>
          <w:sz w:val="20"/>
          <w:lang w:eastAsia="es-ES"/>
        </w:rPr>
        <w:t xml:space="preserve">EN LOS TÉRMINOS DE LO DISPUESTO EN LA </w:t>
      </w:r>
      <w:r w:rsidRPr="00AA1C86">
        <w:rPr>
          <w:rFonts w:asciiTheme="minorHAnsi" w:hAnsiTheme="minorHAnsi" w:cstheme="minorHAnsi"/>
          <w:b/>
          <w:bCs/>
          <w:sz w:val="20"/>
          <w:lang w:eastAsia="es-ES"/>
        </w:rPr>
        <w:t>CLÁUSULA VIGÉSIMA PRIMERA DE CONFIDENCIALIDAD Y PROTECCIÓN DE DATOS PERSONALES</w:t>
      </w:r>
      <w:r w:rsidRPr="00AA1C86">
        <w:rPr>
          <w:rFonts w:asciiTheme="minorHAnsi" w:hAnsiTheme="minorHAnsi" w:cstheme="minorHAnsi"/>
          <w:bCs/>
          <w:sz w:val="20"/>
          <w:lang w:eastAsia="es-ES"/>
        </w:rPr>
        <w:t xml:space="preserve"> DEL PRESENTE INSTRUMENTO JURÍDICO;</w:t>
      </w:r>
    </w:p>
    <w:p w14:paraId="6C595A32" w14:textId="77777777" w:rsidR="00AA1C86" w:rsidRPr="00AA1C86" w:rsidRDefault="00AA1C86" w:rsidP="00AA1C86">
      <w:pPr>
        <w:numPr>
          <w:ilvl w:val="0"/>
          <w:numId w:val="47"/>
        </w:numPr>
        <w:suppressAutoHyphens w:val="0"/>
        <w:ind w:left="567" w:right="-1" w:hanging="283"/>
        <w:contextualSpacing/>
        <w:jc w:val="both"/>
        <w:rPr>
          <w:rFonts w:asciiTheme="minorHAnsi" w:hAnsiTheme="minorHAnsi" w:cstheme="minorHAnsi"/>
          <w:b/>
          <w:sz w:val="20"/>
          <w:lang w:eastAsia="es-ES"/>
        </w:rPr>
      </w:pPr>
      <w:r w:rsidRPr="00AA1C86">
        <w:rPr>
          <w:rFonts w:asciiTheme="minorHAnsi" w:hAnsiTheme="minorHAnsi" w:cstheme="minorHAnsi"/>
          <w:bCs/>
          <w:sz w:val="20"/>
          <w:lang w:eastAsia="es-ES"/>
        </w:rPr>
        <w:t xml:space="preserve"> IMPEDIR EL DESEMPEÑO NORMAL DE LABORES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b/>
          <w:sz w:val="20"/>
          <w:lang w:eastAsia="es-ES"/>
        </w:rPr>
        <w:t>;</w:t>
      </w:r>
    </w:p>
    <w:p w14:paraId="3AE631DE"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bCs/>
          <w:sz w:val="20"/>
          <w:lang w:val="es-MX" w:eastAsia="es-ES"/>
        </w:rPr>
        <w:lastRenderedPageBreak/>
        <w:t>CAMBIAR SU NACIONALIDAD POR OTRA E INVOCAR LA PROTECCIÓN DE SU GOBIERNO CONTRA RECLAMACIONES Y ÓRDENES DE</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CUANDO SEA EXTRANJERO, Y</w:t>
      </w:r>
    </w:p>
    <w:p w14:paraId="2C13D54F"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NO PRESENTAR LA OPINIÓN FAVORABLE DE SUS OBLIGACIONES FISCALES, CADA </w:t>
      </w:r>
      <w:r w:rsidRPr="00AA1C86">
        <w:rPr>
          <w:rFonts w:asciiTheme="minorHAnsi" w:hAnsiTheme="minorHAnsi" w:cstheme="minorHAnsi"/>
          <w:b/>
          <w:sz w:val="20"/>
          <w:lang w:val="es-MX" w:eastAsia="es-ES"/>
        </w:rPr>
        <w:t>(ESTABLECER PERIODICIDAD)</w:t>
      </w:r>
      <w:r w:rsidRPr="00AA1C86">
        <w:rPr>
          <w:rFonts w:asciiTheme="minorHAnsi" w:hAnsiTheme="minorHAnsi" w:cstheme="minorHAnsi"/>
          <w:sz w:val="20"/>
          <w:lang w:val="es-MX" w:eastAsia="es-ES"/>
        </w:rPr>
        <w:t xml:space="preserve"> DURANTE LA VIGENCIA DEL PRESENTE CONTRATO.</w:t>
      </w:r>
    </w:p>
    <w:p w14:paraId="0FEB125E" w14:textId="77777777" w:rsidR="00AA1C86" w:rsidRPr="00AA1C86" w:rsidRDefault="00AA1C86" w:rsidP="00AA1C86">
      <w:pPr>
        <w:numPr>
          <w:ilvl w:val="0"/>
          <w:numId w:val="47"/>
        </w:numPr>
        <w:tabs>
          <w:tab w:val="left" w:pos="284"/>
        </w:tabs>
        <w:suppressAutoHyphens w:val="0"/>
        <w:ind w:left="567" w:right="-1" w:hanging="283"/>
        <w:contextualSpacing/>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INCUMPLIR CUALQUIER OBLIGACIÓN DISTINTA DE LAS ANTERIORES Y DERIVADAS DEL PRESENTE CONTRATO.</w:t>
      </w:r>
    </w:p>
    <w:p w14:paraId="482C4B62" w14:textId="77777777" w:rsidR="00AA1C86" w:rsidRPr="00AA1C86" w:rsidRDefault="00AA1C86" w:rsidP="00AA1C86">
      <w:pPr>
        <w:tabs>
          <w:tab w:val="left" w:pos="284"/>
        </w:tabs>
        <w:suppressAutoHyphens w:val="0"/>
        <w:ind w:left="567" w:right="-1"/>
        <w:contextualSpacing/>
        <w:jc w:val="both"/>
        <w:rPr>
          <w:rFonts w:asciiTheme="minorHAnsi" w:hAnsiTheme="minorHAnsi" w:cstheme="minorHAnsi"/>
          <w:sz w:val="20"/>
          <w:lang w:val="es-MX" w:eastAsia="es-ES"/>
        </w:rPr>
      </w:pPr>
    </w:p>
    <w:p w14:paraId="6654C105" w14:textId="77777777" w:rsidR="00AA1C86" w:rsidRPr="00AA1C86" w:rsidRDefault="00AA1C86" w:rsidP="00AA1C86">
      <w:pPr>
        <w:tabs>
          <w:tab w:val="left" w:pos="284"/>
        </w:tabs>
        <w:suppressAutoHyphens w:val="0"/>
        <w:ind w:left="567" w:right="-1"/>
        <w:contextualSpacing/>
        <w:jc w:val="both"/>
        <w:rPr>
          <w:rFonts w:asciiTheme="minorHAnsi" w:hAnsiTheme="minorHAnsi" w:cstheme="minorHAnsi"/>
          <w:sz w:val="20"/>
          <w:lang w:val="es-MX" w:eastAsia="es-ES"/>
        </w:rPr>
      </w:pPr>
    </w:p>
    <w:p w14:paraId="5C7DD586" w14:textId="77777777" w:rsidR="00AA1C86" w:rsidRPr="00AA1C86" w:rsidRDefault="00AA1C86" w:rsidP="00AA1C86">
      <w:pPr>
        <w:suppressAutoHyphens w:val="0"/>
        <w:jc w:val="both"/>
        <w:rPr>
          <w:rFonts w:asciiTheme="minorHAnsi" w:hAnsiTheme="minorHAnsi" w:cstheme="minorHAnsi"/>
          <w:sz w:val="20"/>
          <w:lang w:eastAsia="es-ES"/>
        </w:rPr>
      </w:pPr>
      <w:r w:rsidRPr="00AA1C86">
        <w:rPr>
          <w:rFonts w:asciiTheme="minorHAnsi" w:hAnsiTheme="minorHAnsi" w:cstheme="minorHAnsi"/>
          <w:sz w:val="20"/>
          <w:lang w:eastAsia="es-ES"/>
        </w:rPr>
        <w:t>PARA EL CASO DE OPTAR POR LA RESCISIÓN DEL CONTRATO,</w:t>
      </w:r>
      <w:r w:rsidRPr="00AA1C86">
        <w:rPr>
          <w:rFonts w:asciiTheme="minorHAnsi" w:hAnsiTheme="minorHAnsi" w:cstheme="minorHAnsi"/>
          <w:b/>
          <w:sz w:val="20"/>
          <w:lang w:val="es-MX" w:eastAsia="es-ES"/>
        </w:rPr>
        <w:t xml:space="preserve"> “LA DEPENDENCIA O ENTIDAD” </w:t>
      </w:r>
      <w:r w:rsidRPr="00AA1C86">
        <w:rPr>
          <w:rFonts w:asciiTheme="minorHAnsi" w:hAnsiTheme="minorHAnsi" w:cstheme="minorHAnsi"/>
          <w:sz w:val="20"/>
          <w:lang w:eastAsia="es-ES"/>
        </w:rPr>
        <w:t>COMUNICARÁ POR ESCRITO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eastAsia="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6275676B" w14:textId="77777777" w:rsidR="00AA1C86" w:rsidRPr="00AA1C86" w:rsidRDefault="00AA1C86" w:rsidP="00AA1C86">
      <w:pPr>
        <w:suppressAutoHyphens w:val="0"/>
        <w:ind w:right="-1"/>
        <w:jc w:val="both"/>
        <w:rPr>
          <w:rFonts w:asciiTheme="minorHAnsi" w:hAnsiTheme="minorHAnsi" w:cstheme="minorHAnsi"/>
          <w:sz w:val="20"/>
          <w:lang w:eastAsia="es-ES"/>
        </w:rPr>
      </w:pPr>
    </w:p>
    <w:p w14:paraId="4D0D69BC" w14:textId="77777777" w:rsidR="00AA1C86" w:rsidRPr="00AA1C86" w:rsidRDefault="00AA1C86" w:rsidP="00AA1C86">
      <w:pPr>
        <w:tabs>
          <w:tab w:val="left" w:pos="2700"/>
        </w:tabs>
        <w:suppressAutoHyphens w:val="0"/>
        <w:ind w:right="-1"/>
        <w:jc w:val="both"/>
        <w:rPr>
          <w:rFonts w:asciiTheme="minorHAnsi" w:hAnsiTheme="minorHAnsi" w:cstheme="minorHAnsi"/>
          <w:b/>
          <w:sz w:val="20"/>
          <w:lang w:val="es-MX" w:eastAsia="es-ES"/>
        </w:rPr>
      </w:pPr>
      <w:r w:rsidRPr="00AA1C86">
        <w:rPr>
          <w:rFonts w:asciiTheme="minorHAnsi" w:hAnsiTheme="minorHAnsi" w:cstheme="minorHAnsi"/>
          <w:sz w:val="20"/>
          <w:lang w:val="es-MX" w:eastAsia="es-ES"/>
        </w:rPr>
        <w:t xml:space="preserve">TRANSCURRIDO DICHO TÉRMINO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EN UN PLAZO DE 10 (DIEZ) DÍAS HÁBILES SIGUIENTES, TOMANDO EN CONSIDERACIÓN LOS ARGUMENTOS Y PRUEBAS QUE HUBIERE HECHO VALER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DETERMINARÁ DE MANERA FUNDADA Y MOTIVADA DAR O NO POR RESCINDIDO EL CONTRATO, Y COMUNICARÁ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DICHA DETERMINACIÓN DENTRO DEL CITADO PLAZO.</w:t>
      </w:r>
    </w:p>
    <w:p w14:paraId="169E206D"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B4EA1E1"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CUANDO SE RESCINDA EL CONTRATO, SE FORMULARÁ EL FINIQUITO CORRESPONDIENTE, A EFECTO DE HACER CONSTAR LOS PAGOS QUE DEBA EFECTUAR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POR CONCEPTO DEL CONTRATO HASTA EL MOMENTO DE RESCISIÓN, O LOS QUE RESULTEN A CARGO DE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w:t>
      </w:r>
    </w:p>
    <w:p w14:paraId="22A51BF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32F9E4A"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INICIADO UN PROCEDIMIENTO DE CONCILIACIÓN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PODRÁ SUSPENDER EL TRÁMITE DEL PROCEDIMIENTO DE RESCISIÓN.</w:t>
      </w:r>
    </w:p>
    <w:p w14:paraId="44D84D81"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92238C9"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PREVIAMENTE A LA DETERMINACIÓN DE DAR POR RESCINDIDO EL CONTRATO SE REALIZA LA PRESTACIÓN DE LOS SERVICIOS, EL PROCEDIMIENTO INICIADO QUEDARÁ SIN EFECTO, PREVIA ACEPTACIÓN Y VERIFICACIÓN DE</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 QUE CONTINÚA VIGENTE LA NECESIDAD DE LA PRESTACIÓN DE LOS SERVICIOS, APLICANDO, EN SU CASO, LAS PENAS CONVENCIONALES CORRESPONDIENTES.</w:t>
      </w:r>
    </w:p>
    <w:p w14:paraId="70E95893"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2F7EC46"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PODRÁ DETERMINAR NO DAR POR RESCINDIDO EL CONTRATO, CUANDO DURANTE EL PROCEDIMIENTO ADVIERTA QUE LA RESCISIÓN DEL MISMO PUDIERA OCASIONAR ALGÚN DAÑO O AFECTACIÓN A LAS FUNCIONES QUE TIENE ENCOMENDADAS. EN ESTE SUPUESTO,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ELABORARÁ UN DICTAMEN EN EL CUAL JUSTIFIQUE QUE LOS IMPACTOS ECONÓMICOS O DE OPERACIÓN QUE SE OCASIONARÍAN CON LA RESCISIÓN DEL CONTRATO RESULTARÍAN MÁS INCONVENIENTES. </w:t>
      </w:r>
    </w:p>
    <w:p w14:paraId="3C30106C"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 </w:t>
      </w:r>
    </w:p>
    <w:p w14:paraId="1AF2D4A8"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DE NO RESCINDIRSE EL CONTRATO,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xml:space="preserve"> ESTABLECERÁ CON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w:t>
      </w:r>
    </w:p>
    <w:p w14:paraId="70D4E734"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2B69C3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NO OBSTANTE, DE QUE SE HUBIERE FIRMADO EL CONVENIO MODIFICATORIO A QUE SE REFIERE EL PÁRRAFO ANTERIOR, SI SE PRESENTA DE NUEVA CUENTA EL INCUMPLIMIENTO,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QUEDARÁ EXPRESAMENTE FACULTADA PARA OPTAR POR EXIGIR EL CUMPLIMIENTO DEL CONTRATO, O RESCINDIRLO, APLICANDO LAS SANCIONES QUE PROCEDAN.</w:t>
      </w:r>
    </w:p>
    <w:p w14:paraId="2294D529"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42C2492E"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SI SE LLEVARA A CABO LA RESCISIÓN DEL CONTRATO, Y EN EL CASO DE QUE A</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xml:space="preserve"> SE LE HUBIERAN ENTREGADO PAGOS PROGRESIVOS, ÉSTE DEBERÁ DE REINTEGRARLOS MÁS LOS INTERESES CORRESPONDIENTES, CONFORME A LO INDICADO EN EL ARTÍCULO 73, PÁRRAFO CUARTO, DE LA </w:t>
      </w:r>
      <w:r w:rsidRPr="00AA1C86">
        <w:rPr>
          <w:rFonts w:asciiTheme="minorHAnsi" w:hAnsiTheme="minorHAnsi" w:cstheme="minorHAnsi"/>
          <w:b/>
          <w:sz w:val="20"/>
          <w:lang w:val="es-MX" w:eastAsia="es-ES"/>
        </w:rPr>
        <w:t>“LAASSP”</w:t>
      </w:r>
      <w:r w:rsidRPr="00AA1C86">
        <w:rPr>
          <w:rFonts w:asciiTheme="minorHAnsi" w:hAnsiTheme="minorHAnsi" w:cstheme="minorHAnsi"/>
          <w:sz w:val="20"/>
          <w:lang w:val="es-MX" w:eastAsia="es-ES"/>
        </w:rPr>
        <w:t xml:space="preserve">. </w:t>
      </w:r>
    </w:p>
    <w:p w14:paraId="327E47E6" w14:textId="77777777" w:rsidR="00AA1C86" w:rsidRPr="00AA1C86" w:rsidRDefault="00AA1C86" w:rsidP="00AA1C86">
      <w:pPr>
        <w:tabs>
          <w:tab w:val="left" w:pos="2700"/>
        </w:tabs>
        <w:suppressAutoHyphens w:val="0"/>
        <w:ind w:right="-1"/>
        <w:jc w:val="both"/>
        <w:rPr>
          <w:rFonts w:asciiTheme="minorHAnsi" w:hAnsiTheme="minorHAnsi" w:cstheme="minorHAnsi"/>
          <w:sz w:val="20"/>
          <w:lang w:val="es-MX" w:eastAsia="es-ES"/>
        </w:rPr>
      </w:pPr>
    </w:p>
    <w:p w14:paraId="31990265"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LOS INTERESES SE CALCULARÁN SOBRE EL MONTO DE LOS PAGOS PROGRESIVOS EFECTUADOS Y SE COMPUTARÁN POR DÍAS NATURALES DESDE LA FECHA DE SU ENTREGA HASTA LA FECHA EN QUE SE PONGAN EFECTIVAMENTE LAS CANTIDADES A DISPOSICIÓN DE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w:t>
      </w:r>
    </w:p>
    <w:p w14:paraId="55FDAD3D"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7FEBE11C" w14:textId="77777777" w:rsidR="00AA1C86" w:rsidRPr="00AA1C86" w:rsidRDefault="00AA1C86" w:rsidP="00AA1C86">
      <w:pPr>
        <w:suppressAutoHyphens w:val="0"/>
        <w:jc w:val="both"/>
        <w:rPr>
          <w:rFonts w:asciiTheme="minorHAnsi" w:hAnsiTheme="minorHAnsi" w:cstheme="minorHAnsi"/>
          <w:sz w:val="20"/>
          <w:lang w:val="es-MX" w:eastAsia="es-MX"/>
        </w:rPr>
      </w:pPr>
      <w:r w:rsidRPr="00AA1C86">
        <w:rPr>
          <w:rFonts w:asciiTheme="minorHAnsi" w:hAnsiTheme="minorHAnsi" w:cstheme="minorHAnsi"/>
          <w:b/>
          <w:sz w:val="20"/>
          <w:lang w:val="es-MX" w:eastAsia="es-MX"/>
        </w:rPr>
        <w:t>VIGÉSIMA QUINTA. RELACIÓN Y EXCLUSIÓN LABORAL</w:t>
      </w:r>
    </w:p>
    <w:p w14:paraId="1727FB37" w14:textId="77777777" w:rsidR="00AA1C86" w:rsidRPr="00AA1C86" w:rsidRDefault="00AA1C86" w:rsidP="00AA1C86">
      <w:pPr>
        <w:suppressAutoHyphens w:val="0"/>
        <w:jc w:val="both"/>
        <w:rPr>
          <w:rFonts w:asciiTheme="minorHAnsi" w:hAnsiTheme="minorHAnsi" w:cstheme="minorHAnsi"/>
          <w:sz w:val="20"/>
          <w:lang w:val="es-MX" w:eastAsia="es-MX"/>
        </w:rPr>
      </w:pPr>
    </w:p>
    <w:p w14:paraId="73DD332F"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RECONOCE Y ACEPTA SER EL ÚNICO PATRÓN DE TODOS Y CADA UNO DE LOS TRABAJADORES QUE </w:t>
      </w:r>
      <w:r w:rsidRPr="00AA1C86">
        <w:rPr>
          <w:rFonts w:asciiTheme="minorHAnsi" w:hAnsiTheme="minorHAnsi" w:cstheme="minorHAnsi"/>
          <w:sz w:val="20"/>
          <w:lang w:val="es-MX" w:eastAsia="es-ES"/>
        </w:rPr>
        <w:lastRenderedPageBreak/>
        <w:t>INTERVIENEN EN LA PRESTACIÓN DEL SERVICIO, DESLINDANDO DE TODA RESPONSABILIDAD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080199D9"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4077D267"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AA1C86">
        <w:rPr>
          <w:rFonts w:asciiTheme="minorHAnsi" w:hAnsiTheme="minorHAnsi" w:cstheme="minorHAnsi"/>
          <w:b/>
          <w:sz w:val="20"/>
          <w:lang w:val="es-MX" w:eastAsia="es-ES"/>
        </w:rPr>
        <w:t>“LA DEPENDENCIA O ENTIDAD”</w:t>
      </w:r>
      <w:r w:rsidRPr="00AA1C86">
        <w:rPr>
          <w:rFonts w:asciiTheme="minorHAnsi" w:hAnsiTheme="minorHAnsi" w:cstheme="minorHAnsi"/>
          <w:sz w:val="20"/>
          <w:lang w:val="es-MX" w:eastAsia="es-ES"/>
        </w:rPr>
        <w:t>, ASÍ COMO EN LA EJECUCIÓN DE LOS SERVICIOS.</w:t>
      </w:r>
    </w:p>
    <w:p w14:paraId="4FCF9894"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6A1D3377" w14:textId="77777777" w:rsidR="00AA1C86" w:rsidRPr="00AA1C86" w:rsidRDefault="00AA1C86" w:rsidP="00AA1C86">
      <w:pPr>
        <w:widowControl w:val="0"/>
        <w:tabs>
          <w:tab w:val="center" w:pos="567"/>
        </w:tabs>
        <w:suppressAutoHyphens w:val="0"/>
        <w:ind w:right="48"/>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 xml:space="preserve">PARA CUALQUIER CASO NO PREVISTO,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EXIME EXPRESAMENTE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DE CUALQUIER RESPONSABILIDAD LABORAL, CIVIL O PENAL O DE CUALQUIER OTRA ESPECIE QUE EN SU CASO PUDIERA LLEGAR A GENERARSE, RELACIONADO CON EL PRESENTE CONTRATO.</w:t>
      </w:r>
    </w:p>
    <w:p w14:paraId="7D4C43EE" w14:textId="77777777" w:rsidR="00AA1C86" w:rsidRPr="00AA1C86" w:rsidRDefault="00AA1C86" w:rsidP="00AA1C86">
      <w:pPr>
        <w:widowControl w:val="0"/>
        <w:tabs>
          <w:tab w:val="center" w:pos="567"/>
        </w:tabs>
        <w:suppressAutoHyphens w:val="0"/>
        <w:ind w:left="284" w:right="423"/>
        <w:jc w:val="both"/>
        <w:rPr>
          <w:rFonts w:asciiTheme="minorHAnsi" w:hAnsiTheme="minorHAnsi" w:cstheme="minorHAnsi"/>
          <w:sz w:val="20"/>
          <w:lang w:val="es-MX" w:eastAsia="es-ES"/>
        </w:rPr>
      </w:pPr>
    </w:p>
    <w:p w14:paraId="71D6EA48" w14:textId="77777777" w:rsidR="00AA1C86" w:rsidRPr="00AA1C86" w:rsidRDefault="00AA1C86" w:rsidP="00AA1C86">
      <w:pPr>
        <w:suppressAutoHyphens w:val="0"/>
        <w:ind w:right="51"/>
        <w:jc w:val="both"/>
        <w:rPr>
          <w:rFonts w:asciiTheme="minorHAnsi" w:hAnsiTheme="minorHAnsi" w:cstheme="minorHAnsi"/>
          <w:sz w:val="20"/>
          <w:lang w:val="es-MX" w:eastAsia="es-ES"/>
        </w:rPr>
      </w:pPr>
      <w:r w:rsidRPr="00AA1C86">
        <w:rPr>
          <w:rFonts w:asciiTheme="minorHAnsi" w:hAnsiTheme="minorHAnsi" w:cstheme="minorHAnsi"/>
          <w:sz w:val="20"/>
          <w:lang w:val="es-MX" w:eastAsia="es-ES"/>
        </w:rPr>
        <w:t>PARA EL CASO QUE, CON POSTERIORIDAD A LA CONCLUSIÓN DEL PRESENTE CONTRATO,</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RECIBA UNA DEMANDA LABORAL POR PARTE DE TRABAJADORES DE</w:t>
      </w:r>
      <w:r w:rsidRPr="00AA1C86">
        <w:rPr>
          <w:rFonts w:asciiTheme="minorHAnsi" w:hAnsiTheme="minorHAnsi" w:cstheme="minorHAnsi"/>
          <w:b/>
          <w:sz w:val="20"/>
          <w:lang w:val="es-MX" w:eastAsia="es-ES"/>
        </w:rPr>
        <w:t xml:space="preserve"> “EL PROVEEDOR”</w:t>
      </w:r>
      <w:r w:rsidRPr="00AA1C86">
        <w:rPr>
          <w:rFonts w:asciiTheme="minorHAnsi" w:hAnsiTheme="minorHAnsi" w:cstheme="minorHAnsi"/>
          <w:sz w:val="20"/>
          <w:lang w:val="es-MX" w:eastAsia="es-ES"/>
        </w:rPr>
        <w:t>, EN LA QUE SE DEMANDE LA SOLIDARIDAD Y/O SUSTITUCIÓN PATRONAL A</w:t>
      </w:r>
      <w:r w:rsidRPr="00AA1C86">
        <w:rPr>
          <w:rFonts w:asciiTheme="minorHAnsi" w:hAnsiTheme="minorHAnsi" w:cstheme="minorHAnsi"/>
          <w:b/>
          <w:sz w:val="20"/>
          <w:lang w:val="es-MX" w:eastAsia="es-ES"/>
        </w:rPr>
        <w:t xml:space="preserve"> “LA DEPENDENCIA O ENTIDAD”</w:t>
      </w:r>
      <w:r w:rsidRPr="00AA1C86">
        <w:rPr>
          <w:rFonts w:asciiTheme="minorHAnsi" w:hAnsiTheme="minorHAnsi" w:cstheme="minorHAnsi"/>
          <w:sz w:val="20"/>
          <w:lang w:val="es-MX" w:eastAsia="es-ES"/>
        </w:rPr>
        <w:t xml:space="preserve">, </w:t>
      </w:r>
      <w:r w:rsidRPr="00AA1C86">
        <w:rPr>
          <w:rFonts w:asciiTheme="minorHAnsi" w:hAnsiTheme="minorHAnsi" w:cstheme="minorHAnsi"/>
          <w:b/>
          <w:sz w:val="20"/>
          <w:lang w:val="es-MX" w:eastAsia="es-ES"/>
        </w:rPr>
        <w:t>“EL PROVEEDOR”</w:t>
      </w:r>
      <w:r w:rsidRPr="00AA1C86">
        <w:rPr>
          <w:rFonts w:asciiTheme="minorHAnsi" w:hAnsiTheme="minorHAnsi" w:cstheme="minorHAnsi"/>
          <w:sz w:val="20"/>
          <w:lang w:val="es-MX" w:eastAsia="es-ES"/>
        </w:rPr>
        <w:t xml:space="preserve"> QUEDA OBLIGADO A DAR CUMPLIMIENTO A LO ESTABLECIDO EN LA PRESENTE CLÁUSULA.</w:t>
      </w:r>
    </w:p>
    <w:p w14:paraId="5CE6D0DA"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DE72F69" w14:textId="77777777" w:rsidR="00AA1C86" w:rsidRPr="00AA1C86" w:rsidRDefault="00AA1C86" w:rsidP="00AA1C86">
      <w:pPr>
        <w:tabs>
          <w:tab w:val="left" w:pos="2520"/>
        </w:tabs>
        <w:suppressAutoHyphens w:val="0"/>
        <w:jc w:val="both"/>
        <w:rPr>
          <w:rFonts w:asciiTheme="minorHAnsi" w:hAnsiTheme="minorHAnsi" w:cstheme="minorHAnsi"/>
          <w:b/>
          <w:sz w:val="20"/>
          <w:lang w:eastAsia="es-ES"/>
        </w:rPr>
      </w:pPr>
      <w:r w:rsidRPr="00AA1C86">
        <w:rPr>
          <w:rFonts w:asciiTheme="minorHAnsi" w:hAnsiTheme="minorHAnsi" w:cstheme="minorHAnsi"/>
          <w:b/>
          <w:sz w:val="20"/>
          <w:lang w:eastAsia="es-ES"/>
        </w:rPr>
        <w:t>VIGÉSIMA SEXTA. DISCREPANCIAS</w:t>
      </w:r>
    </w:p>
    <w:p w14:paraId="49129E6B"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6A544F74" w14:textId="77777777" w:rsidR="00AA1C86" w:rsidRPr="00AA1C86" w:rsidRDefault="00AA1C86" w:rsidP="00AA1C86">
      <w:pPr>
        <w:suppressAutoHyphens w:val="0"/>
        <w:ind w:right="51"/>
        <w:jc w:val="both"/>
        <w:rPr>
          <w:rFonts w:asciiTheme="minorHAnsi" w:hAnsiTheme="minorHAnsi" w:cstheme="minorHAnsi"/>
          <w:bCs/>
          <w:sz w:val="20"/>
          <w:lang w:val="es-MX" w:eastAsia="es-ES"/>
        </w:rPr>
      </w:pPr>
      <w:r w:rsidRPr="00AA1C86">
        <w:rPr>
          <w:rFonts w:asciiTheme="minorHAnsi" w:hAnsiTheme="minorHAnsi" w:cstheme="minorHAnsi"/>
          <w:b/>
          <w:sz w:val="20"/>
          <w:lang w:eastAsia="es-ES"/>
        </w:rPr>
        <w:t xml:space="preserve">“LAS PARTES” </w:t>
      </w:r>
      <w:r w:rsidRPr="00AA1C86">
        <w:rPr>
          <w:rFonts w:asciiTheme="minorHAnsi" w:hAnsiTheme="minorHAnsi" w:cstheme="minorHAnsi"/>
          <w:sz w:val="20"/>
          <w:lang w:eastAsia="es-ES"/>
        </w:rPr>
        <w:t xml:space="preserve">CONVIENEN QUE, </w:t>
      </w:r>
      <w:r w:rsidRPr="00AA1C86">
        <w:rPr>
          <w:rFonts w:asciiTheme="minorHAnsi" w:hAnsiTheme="minorHAnsi" w:cstheme="minorHAnsi"/>
          <w:bCs/>
          <w:sz w:val="20"/>
          <w:lang w:val="es-MX" w:eastAsia="es-ES"/>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AA1C86">
        <w:rPr>
          <w:rFonts w:asciiTheme="minorHAnsi" w:hAnsiTheme="minorHAnsi" w:cstheme="minorHAnsi"/>
          <w:b/>
          <w:bCs/>
          <w:sz w:val="20"/>
          <w:lang w:val="es-MX" w:eastAsia="es-ES"/>
        </w:rPr>
        <w:t>“LAASSP”</w:t>
      </w:r>
      <w:r w:rsidRPr="00AA1C86">
        <w:rPr>
          <w:rFonts w:asciiTheme="minorHAnsi" w:hAnsiTheme="minorHAnsi" w:cstheme="minorHAnsi"/>
          <w:bCs/>
          <w:sz w:val="20"/>
          <w:lang w:val="es-MX" w:eastAsia="es-ES"/>
        </w:rPr>
        <w:t>.</w:t>
      </w:r>
    </w:p>
    <w:p w14:paraId="3F78F426" w14:textId="77777777" w:rsidR="00AA1C86" w:rsidRPr="00AA1C86" w:rsidRDefault="00AA1C86" w:rsidP="00AA1C86">
      <w:pPr>
        <w:suppressAutoHyphens w:val="0"/>
        <w:ind w:right="51"/>
        <w:jc w:val="both"/>
        <w:rPr>
          <w:rFonts w:asciiTheme="minorHAnsi" w:hAnsiTheme="minorHAnsi" w:cstheme="minorHAnsi"/>
          <w:sz w:val="20"/>
          <w:lang w:val="es-MX" w:eastAsia="es-ES"/>
        </w:rPr>
      </w:pPr>
    </w:p>
    <w:p w14:paraId="1E3B3BEF"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VIGÉSIMA SÉPTIMA. CONCILIACIÓN.</w:t>
      </w:r>
    </w:p>
    <w:p w14:paraId="61770967"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2EB09C7F" w14:textId="77777777" w:rsidR="00AA1C86" w:rsidRPr="00AA1C86" w:rsidRDefault="00AA1C86" w:rsidP="00AA1C86">
      <w:pPr>
        <w:tabs>
          <w:tab w:val="left" w:pos="2520"/>
        </w:tabs>
        <w:suppressAutoHyphens w:val="0"/>
        <w:jc w:val="both"/>
        <w:rPr>
          <w:rFonts w:asciiTheme="minorHAnsi" w:eastAsia="Cambria" w:hAnsiTheme="minorHAnsi" w:cstheme="minorHAnsi"/>
          <w:sz w:val="20"/>
          <w:lang w:eastAsia="en-US"/>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w:t>
      </w:r>
      <w:r w:rsidRPr="00AA1C86">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AA1C86">
        <w:rPr>
          <w:rFonts w:asciiTheme="minorHAnsi" w:eastAsia="Cambria" w:hAnsiTheme="minorHAnsi" w:cstheme="minorHAnsi"/>
          <w:b/>
          <w:sz w:val="20"/>
          <w:lang w:eastAsia="en-US"/>
        </w:rPr>
        <w:t>“LAASSP”</w:t>
      </w:r>
      <w:r w:rsidRPr="00AA1C86">
        <w:rPr>
          <w:rFonts w:asciiTheme="minorHAnsi" w:eastAsia="Cambria" w:hAnsiTheme="minorHAnsi" w:cstheme="minorHAnsi"/>
          <w:sz w:val="20"/>
          <w:lang w:eastAsia="en-US"/>
        </w:rPr>
        <w:t>, Y 186 AL 196 DE SU REGLAMENTO.</w:t>
      </w:r>
    </w:p>
    <w:p w14:paraId="48707314" w14:textId="77777777" w:rsidR="00AA1C86" w:rsidRPr="00AA1C86" w:rsidRDefault="00AA1C86" w:rsidP="00AA1C86">
      <w:pPr>
        <w:tabs>
          <w:tab w:val="left" w:pos="2520"/>
        </w:tabs>
        <w:suppressAutoHyphens w:val="0"/>
        <w:jc w:val="both"/>
        <w:rPr>
          <w:rFonts w:asciiTheme="minorHAnsi" w:eastAsia="Cambria" w:hAnsiTheme="minorHAnsi" w:cstheme="minorHAnsi"/>
          <w:sz w:val="20"/>
          <w:lang w:eastAsia="en-US"/>
        </w:rPr>
      </w:pPr>
    </w:p>
    <w:p w14:paraId="1CFB8FEC"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VIGÉSIMA OCTAVA. DOMICILIOS</w:t>
      </w:r>
    </w:p>
    <w:p w14:paraId="79CD1969"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4C54D8B0"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SEÑALAN COMO SUS DOMICILIOS LEGALES PARA TODOS LOS EFECTOS A QUE HAYA LUGAR Y QUE SE RELACIONAN EN EL PRESENTE </w:t>
      </w:r>
      <w:r w:rsidRPr="00AA1C86">
        <w:rPr>
          <w:rFonts w:asciiTheme="minorHAnsi" w:eastAsia="Cambria" w:hAnsiTheme="minorHAnsi" w:cstheme="minorHAnsi"/>
          <w:sz w:val="20"/>
          <w:lang w:eastAsia="en-US"/>
        </w:rPr>
        <w:t>CONTRATO</w:t>
      </w:r>
      <w:r w:rsidRPr="00AA1C86">
        <w:rPr>
          <w:rFonts w:asciiTheme="minorHAnsi" w:hAnsiTheme="minorHAnsi" w:cstheme="minorHAnsi"/>
          <w:sz w:val="20"/>
          <w:lang w:eastAsia="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6E09C867"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085A09EA"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val="es-MX" w:eastAsia="es-ES"/>
        </w:rPr>
        <w:t>VIGÉSIMA NOVENA. LEGISLACIÓN APLICABLE</w:t>
      </w:r>
    </w:p>
    <w:p w14:paraId="013AF81B"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4E4CC9B9" w14:textId="77777777" w:rsidR="00AA1C86" w:rsidRPr="00AA1C86" w:rsidRDefault="00AA1C86" w:rsidP="00AA1C86">
      <w:pPr>
        <w:tabs>
          <w:tab w:val="left" w:pos="2520"/>
        </w:tabs>
        <w:suppressAutoHyphens w:val="0"/>
        <w:jc w:val="both"/>
        <w:rPr>
          <w:rFonts w:asciiTheme="minorHAnsi" w:hAnsiTheme="minorHAnsi" w:cstheme="minorHAnsi"/>
          <w:sz w:val="20"/>
          <w:lang w:eastAsia="es-ES"/>
        </w:rPr>
      </w:pPr>
      <w:r w:rsidRPr="00AA1C86">
        <w:rPr>
          <w:rFonts w:asciiTheme="minorHAnsi" w:hAnsiTheme="minorHAnsi" w:cstheme="minorHAnsi"/>
          <w:b/>
          <w:sz w:val="20"/>
          <w:lang w:val="es-MX" w:eastAsia="es-ES"/>
        </w:rPr>
        <w:t xml:space="preserve">“LAS PARTES” </w:t>
      </w:r>
      <w:r w:rsidRPr="00AA1C86">
        <w:rPr>
          <w:rFonts w:asciiTheme="minorHAnsi" w:hAnsiTheme="minorHAnsi" w:cstheme="minorHAnsi"/>
          <w:sz w:val="20"/>
          <w:lang w:eastAsia="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72E39499" w14:textId="77777777" w:rsidR="00AA1C86" w:rsidRPr="00AA1C86" w:rsidRDefault="00AA1C86" w:rsidP="00AA1C86">
      <w:pPr>
        <w:shd w:val="clear" w:color="auto" w:fill="FFFFFF"/>
        <w:suppressAutoHyphens w:val="0"/>
        <w:jc w:val="both"/>
        <w:textAlignment w:val="baseline"/>
        <w:rPr>
          <w:rFonts w:asciiTheme="minorHAnsi" w:hAnsiTheme="minorHAnsi" w:cstheme="minorHAnsi"/>
          <w:sz w:val="20"/>
          <w:lang w:val="es-MX" w:eastAsia="es-MX"/>
        </w:rPr>
      </w:pPr>
    </w:p>
    <w:p w14:paraId="1FC8A772" w14:textId="77777777" w:rsidR="00AA1C86" w:rsidRPr="00AA1C86" w:rsidRDefault="00AA1C86" w:rsidP="00AA1C86">
      <w:pPr>
        <w:tabs>
          <w:tab w:val="left" w:pos="2520"/>
        </w:tabs>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TRIGÉSIMA. JURISDICCIÓN</w:t>
      </w:r>
    </w:p>
    <w:p w14:paraId="6FCC8F9C"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p>
    <w:p w14:paraId="15AE53A7" w14:textId="77777777" w:rsidR="00AA1C86" w:rsidRPr="00AA1C86" w:rsidRDefault="00AA1C86" w:rsidP="00AA1C86">
      <w:pPr>
        <w:shd w:val="clear" w:color="auto" w:fill="FFFFFF"/>
        <w:suppressAutoHyphens w:val="0"/>
        <w:jc w:val="both"/>
        <w:textAlignment w:val="baseline"/>
        <w:rPr>
          <w:rFonts w:asciiTheme="minorHAnsi" w:hAnsiTheme="minorHAnsi" w:cstheme="minorHAnsi"/>
          <w:b/>
          <w:sz w:val="20"/>
          <w:lang w:val="es-MX" w:eastAsia="es-MX"/>
        </w:rPr>
      </w:pPr>
      <w:r w:rsidRPr="00AA1C86">
        <w:rPr>
          <w:rFonts w:asciiTheme="minorHAnsi" w:hAnsiTheme="minorHAnsi" w:cstheme="minorHAnsi"/>
          <w:b/>
          <w:sz w:val="20"/>
          <w:lang w:eastAsia="es-ES"/>
        </w:rPr>
        <w:t>“LAS PARTES”</w:t>
      </w:r>
      <w:r w:rsidRPr="00AA1C86">
        <w:rPr>
          <w:rFonts w:asciiTheme="minorHAnsi" w:hAnsiTheme="minorHAnsi" w:cstheme="minorHAnsi"/>
          <w:sz w:val="20"/>
          <w:lang w:eastAsia="es-ES"/>
        </w:rPr>
        <w:t xml:space="preserve"> CONVIENEN QUE, PARA LA INTERPRETACIÓN Y CUMPLIMIENTO DE ESTE </w:t>
      </w:r>
      <w:r w:rsidRPr="00AA1C86">
        <w:rPr>
          <w:rFonts w:asciiTheme="minorHAnsi" w:hAnsiTheme="minorHAnsi" w:cstheme="minorHAnsi"/>
          <w:sz w:val="20"/>
          <w:lang w:val="es-MX" w:eastAsia="es-ES"/>
        </w:rPr>
        <w:t>CONTRATO</w:t>
      </w:r>
      <w:r w:rsidRPr="00AA1C86">
        <w:rPr>
          <w:rFonts w:asciiTheme="minorHAnsi" w:hAnsiTheme="minorHAnsi" w:cstheme="minorHAnsi"/>
          <w:sz w:val="20"/>
          <w:lang w:eastAsia="es-ES"/>
        </w:rPr>
        <w:t>, ASÍ COMO PARA LO NO PREVISTO EN EL MISMO, SE SOMETERÁN A LA JURISDICCIÓN Y COMPETENCIA DE LOS TRIBUNALES FEDERALES CON SEDE EN LA CIUDAD_______, RENUNCIANDO EXPRESAMENTE AL FUERO QUE PUDIERA CORRESPONDERLES EN RAZÓN DE SU DOMICILIO ACTUAL O FUTURO.</w:t>
      </w:r>
    </w:p>
    <w:p w14:paraId="5BCBEA6F" w14:textId="77777777" w:rsidR="00AA1C86" w:rsidRPr="00AA1C86" w:rsidRDefault="00AA1C86" w:rsidP="00AA1C86">
      <w:pPr>
        <w:tabs>
          <w:tab w:val="left" w:pos="2520"/>
        </w:tabs>
        <w:suppressAutoHyphens w:val="0"/>
        <w:jc w:val="both"/>
        <w:rPr>
          <w:rFonts w:asciiTheme="minorHAnsi" w:hAnsiTheme="minorHAnsi" w:cstheme="minorHAnsi"/>
          <w:sz w:val="20"/>
          <w:lang w:val="es-MX" w:eastAsia="es-ES"/>
        </w:rPr>
      </w:pPr>
      <w:bookmarkStart w:id="9" w:name="_Hlk131436329"/>
    </w:p>
    <w:p w14:paraId="38ED8A14" w14:textId="77777777" w:rsidR="00AA1C86" w:rsidRPr="00AA1C86" w:rsidRDefault="00AA1C86" w:rsidP="00AA1C86">
      <w:pPr>
        <w:suppressAutoHyphens w:val="0"/>
        <w:jc w:val="both"/>
        <w:rPr>
          <w:rFonts w:asciiTheme="minorHAnsi" w:hAnsiTheme="minorHAnsi" w:cstheme="minorHAnsi"/>
          <w:b/>
          <w:sz w:val="20"/>
          <w:u w:val="single"/>
          <w:lang w:val="es-MX" w:eastAsia="es-ES"/>
        </w:rPr>
      </w:pPr>
      <w:r w:rsidRPr="00AA1C86">
        <w:rPr>
          <w:rFonts w:asciiTheme="minorHAnsi" w:hAnsiTheme="minorHAnsi" w:cstheme="minorHAnsi"/>
          <w:b/>
          <w:sz w:val="20"/>
          <w:lang w:val="es-MX" w:eastAsia="es-ES"/>
        </w:rPr>
        <w:lastRenderedPageBreak/>
        <w:t>“LAS PARTES”</w:t>
      </w:r>
      <w:r w:rsidRPr="00AA1C86">
        <w:rPr>
          <w:rFonts w:asciiTheme="minorHAnsi" w:hAnsiTheme="minorHAnsi" w:cstheme="minorHAnsi"/>
          <w:sz w:val="20"/>
          <w:lang w:val="es-MX" w:eastAsia="es-ES"/>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9"/>
    <w:p w14:paraId="0BD6EE5F" w14:textId="77777777" w:rsidR="00AA1C86" w:rsidRPr="00AA1C86" w:rsidRDefault="00AA1C86" w:rsidP="00AA1C86">
      <w:pPr>
        <w:suppressAutoHyphens w:val="0"/>
        <w:jc w:val="both"/>
        <w:rPr>
          <w:rFonts w:asciiTheme="minorHAnsi" w:hAnsiTheme="minorHAnsi" w:cstheme="minorHAnsi"/>
          <w:sz w:val="20"/>
          <w:lang w:val="es-MX" w:eastAsia="es-ES"/>
        </w:rPr>
      </w:pPr>
    </w:p>
    <w:p w14:paraId="4F836277"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POR:</w:t>
      </w:r>
    </w:p>
    <w:p w14:paraId="7E6552A8"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“LA DEPENDENCIA O ENTIDAD”</w:t>
      </w:r>
    </w:p>
    <w:p w14:paraId="1020F8A9" w14:textId="77777777" w:rsidR="00AA1C86" w:rsidRPr="00AA1C86" w:rsidRDefault="00AA1C86" w:rsidP="00AA1C86">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3426"/>
        <w:gridCol w:w="3458"/>
        <w:gridCol w:w="2510"/>
      </w:tblGrid>
      <w:tr w:rsidR="00AA1C86" w:rsidRPr="00AA1C86" w14:paraId="35118D83" w14:textId="77777777" w:rsidTr="00AA1C86">
        <w:trPr>
          <w:jc w:val="center"/>
        </w:trPr>
        <w:tc>
          <w:tcPr>
            <w:tcW w:w="3426" w:type="dxa"/>
            <w:vAlign w:val="center"/>
          </w:tcPr>
          <w:p w14:paraId="5BF0282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NOMBRE</w:t>
            </w:r>
          </w:p>
          <w:p w14:paraId="274192A6"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19A3B76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CARGO</w:t>
            </w:r>
          </w:p>
        </w:tc>
        <w:tc>
          <w:tcPr>
            <w:tcW w:w="2510" w:type="dxa"/>
            <w:vAlign w:val="center"/>
          </w:tcPr>
          <w:p w14:paraId="38BFE719"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R.F.C.</w:t>
            </w:r>
          </w:p>
        </w:tc>
      </w:tr>
      <w:tr w:rsidR="00AA1C86" w:rsidRPr="00AA1C86" w14:paraId="3D011CA7" w14:textId="77777777" w:rsidTr="00AA1C86">
        <w:trPr>
          <w:jc w:val="center"/>
        </w:trPr>
        <w:tc>
          <w:tcPr>
            <w:tcW w:w="3426" w:type="dxa"/>
            <w:vAlign w:val="center"/>
          </w:tcPr>
          <w:p w14:paraId="7D6EB5D9"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REPRESENTANTE DE LA DEPENDENCIA O ENTIDAD</w:t>
            </w:r>
          </w:p>
          <w:p w14:paraId="1B434F2E"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041493E"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REPRESENTANTE DE LA DEPENDENCIA O ENTIDAD</w:t>
            </w:r>
          </w:p>
          <w:p w14:paraId="63A38578"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13444469"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DEL REPRESENTANTE DE LA DEPENDENCIA O ENTIDAD</w:t>
            </w:r>
          </w:p>
        </w:tc>
      </w:tr>
      <w:tr w:rsidR="00AA1C86" w:rsidRPr="00AA1C86" w14:paraId="36D4589A" w14:textId="77777777" w:rsidTr="00AA1C86">
        <w:trPr>
          <w:jc w:val="center"/>
        </w:trPr>
        <w:tc>
          <w:tcPr>
            <w:tcW w:w="3426" w:type="dxa"/>
            <w:vAlign w:val="center"/>
          </w:tcPr>
          <w:p w14:paraId="6EB50875"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ADMINISTRADOR DEL CONTRATO)</w:t>
            </w:r>
          </w:p>
          <w:p w14:paraId="32126FE2"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85B02DA"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ADMINISTRADOR DEL CONTRATO)</w:t>
            </w:r>
          </w:p>
          <w:p w14:paraId="26891F31"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757E64E7"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DEL ADMINISTRADOR DEL CONTRATO)</w:t>
            </w:r>
          </w:p>
          <w:p w14:paraId="0CF1E469" w14:textId="77777777" w:rsidR="00AA1C86" w:rsidRPr="00AA1C86" w:rsidRDefault="00AA1C86" w:rsidP="00AA1C86">
            <w:pPr>
              <w:suppressAutoHyphens w:val="0"/>
              <w:jc w:val="center"/>
              <w:rPr>
                <w:rFonts w:cstheme="minorHAnsi"/>
                <w:b/>
                <w:sz w:val="20"/>
                <w:lang w:val="es-MX" w:eastAsia="es-ES"/>
              </w:rPr>
            </w:pPr>
          </w:p>
        </w:tc>
      </w:tr>
      <w:tr w:rsidR="00AA1C86" w:rsidRPr="00AA1C86" w14:paraId="39DCECEB" w14:textId="77777777" w:rsidTr="00AA1C86">
        <w:trPr>
          <w:jc w:val="center"/>
        </w:trPr>
        <w:tc>
          <w:tcPr>
            <w:tcW w:w="3426" w:type="dxa"/>
            <w:vAlign w:val="center"/>
          </w:tcPr>
          <w:p w14:paraId="0B57D83A"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(NOMBRE DEL FIRMANTE X)</w:t>
            </w:r>
          </w:p>
          <w:p w14:paraId="440ED919" w14:textId="77777777" w:rsidR="00AA1C86" w:rsidRPr="00AA1C86" w:rsidRDefault="00AA1C86" w:rsidP="00AA1C86">
            <w:pPr>
              <w:suppressAutoHyphens w:val="0"/>
              <w:jc w:val="center"/>
              <w:rPr>
                <w:rFonts w:cstheme="minorHAnsi"/>
                <w:b/>
                <w:sz w:val="20"/>
                <w:lang w:val="es-MX" w:eastAsia="es-ES"/>
              </w:rPr>
            </w:pPr>
          </w:p>
        </w:tc>
        <w:tc>
          <w:tcPr>
            <w:tcW w:w="3458" w:type="dxa"/>
            <w:vAlign w:val="center"/>
          </w:tcPr>
          <w:p w14:paraId="08AB7E7C"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(CARGO DEL FIRMANTE X)</w:t>
            </w:r>
          </w:p>
          <w:p w14:paraId="36200BD3" w14:textId="77777777" w:rsidR="00AA1C86" w:rsidRPr="00AA1C86" w:rsidRDefault="00AA1C86" w:rsidP="00AA1C86">
            <w:pPr>
              <w:suppressAutoHyphens w:val="0"/>
              <w:jc w:val="center"/>
              <w:rPr>
                <w:rFonts w:cstheme="minorHAnsi"/>
                <w:b/>
                <w:sz w:val="20"/>
                <w:lang w:val="es-MX" w:eastAsia="es-ES"/>
              </w:rPr>
            </w:pPr>
          </w:p>
        </w:tc>
        <w:tc>
          <w:tcPr>
            <w:tcW w:w="2510" w:type="dxa"/>
            <w:vAlign w:val="center"/>
          </w:tcPr>
          <w:p w14:paraId="06728103" w14:textId="77777777" w:rsidR="00AA1C86" w:rsidRPr="00AA1C86" w:rsidRDefault="00AA1C86" w:rsidP="00AA1C86">
            <w:pPr>
              <w:suppressAutoHyphens w:val="0"/>
              <w:jc w:val="center"/>
              <w:rPr>
                <w:rFonts w:cstheme="minorHAnsi"/>
                <w:b/>
                <w:sz w:val="20"/>
                <w:lang w:val="es-MX" w:eastAsia="es-ES"/>
              </w:rPr>
            </w:pPr>
            <w:r w:rsidRPr="00AA1C86">
              <w:rPr>
                <w:rFonts w:cstheme="minorHAnsi"/>
                <w:sz w:val="20"/>
                <w:u w:val="single"/>
                <w:lang w:val="es-MX" w:eastAsia="es-ES"/>
              </w:rPr>
              <w:t>(R.F.C. FIRMANTE X)</w:t>
            </w:r>
          </w:p>
          <w:p w14:paraId="71CBFE05" w14:textId="77777777" w:rsidR="00AA1C86" w:rsidRPr="00AA1C86" w:rsidRDefault="00AA1C86" w:rsidP="00AA1C86">
            <w:pPr>
              <w:suppressAutoHyphens w:val="0"/>
              <w:jc w:val="center"/>
              <w:rPr>
                <w:rFonts w:cstheme="minorHAnsi"/>
                <w:b/>
                <w:sz w:val="20"/>
                <w:lang w:val="es-MX" w:eastAsia="es-ES"/>
              </w:rPr>
            </w:pPr>
          </w:p>
        </w:tc>
      </w:tr>
    </w:tbl>
    <w:p w14:paraId="6B79CACF" w14:textId="77777777" w:rsidR="00AA1C86" w:rsidRPr="00AA1C86" w:rsidRDefault="00AA1C86" w:rsidP="00AA1C86">
      <w:pPr>
        <w:suppressAutoHyphens w:val="0"/>
        <w:jc w:val="both"/>
        <w:rPr>
          <w:rFonts w:asciiTheme="minorHAnsi" w:hAnsiTheme="minorHAnsi" w:cstheme="minorHAnsi"/>
          <w:b/>
          <w:sz w:val="20"/>
          <w:lang w:val="es-MX" w:eastAsia="es-ES"/>
        </w:rPr>
      </w:pPr>
    </w:p>
    <w:p w14:paraId="3A66666E"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POR:</w:t>
      </w:r>
    </w:p>
    <w:p w14:paraId="05744DED" w14:textId="77777777" w:rsidR="00AA1C86" w:rsidRPr="00AA1C86" w:rsidRDefault="00AA1C86" w:rsidP="00AA1C86">
      <w:pPr>
        <w:suppressAutoHyphens w:val="0"/>
        <w:jc w:val="both"/>
        <w:rPr>
          <w:rFonts w:asciiTheme="minorHAnsi" w:hAnsiTheme="minorHAnsi" w:cstheme="minorHAnsi"/>
          <w:b/>
          <w:sz w:val="20"/>
          <w:lang w:val="es-MX" w:eastAsia="es-ES"/>
        </w:rPr>
      </w:pPr>
      <w:r w:rsidRPr="00AA1C86">
        <w:rPr>
          <w:rFonts w:asciiTheme="minorHAnsi" w:hAnsiTheme="minorHAnsi" w:cstheme="minorHAnsi"/>
          <w:b/>
          <w:sz w:val="20"/>
          <w:lang w:val="es-MX" w:eastAsia="es-ES"/>
        </w:rPr>
        <w:t xml:space="preserve"> “EL PROVEEDOR”</w:t>
      </w:r>
    </w:p>
    <w:p w14:paraId="59DE26E8" w14:textId="77777777" w:rsidR="00AA1C86" w:rsidRPr="00AA1C86" w:rsidRDefault="00AA1C86" w:rsidP="00AA1C86">
      <w:pPr>
        <w:suppressAutoHyphens w:val="0"/>
        <w:jc w:val="both"/>
        <w:rPr>
          <w:rFonts w:asciiTheme="minorHAnsi" w:hAnsiTheme="minorHAnsi" w:cstheme="minorHAnsi"/>
          <w:b/>
          <w:sz w:val="20"/>
          <w:lang w:val="es-MX" w:eastAsia="es-ES"/>
        </w:rPr>
      </w:pPr>
    </w:p>
    <w:tbl>
      <w:tblPr>
        <w:tblStyle w:val="Tablaconcuadrcula9"/>
        <w:tblW w:w="0" w:type="auto"/>
        <w:jc w:val="center"/>
        <w:tblLook w:val="04A0" w:firstRow="1" w:lastRow="0" w:firstColumn="1" w:lastColumn="0" w:noHBand="0" w:noVBand="1"/>
      </w:tblPr>
      <w:tblGrid>
        <w:gridCol w:w="4631"/>
        <w:gridCol w:w="4763"/>
      </w:tblGrid>
      <w:tr w:rsidR="00AA1C86" w:rsidRPr="00AA1C86" w14:paraId="3118952F" w14:textId="77777777" w:rsidTr="00AA1C86">
        <w:trPr>
          <w:jc w:val="center"/>
        </w:trPr>
        <w:tc>
          <w:tcPr>
            <w:tcW w:w="4631" w:type="dxa"/>
            <w:vAlign w:val="center"/>
          </w:tcPr>
          <w:p w14:paraId="3A8779C2"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NOMBRE</w:t>
            </w:r>
          </w:p>
          <w:p w14:paraId="7A56DB65" w14:textId="77777777" w:rsidR="00AA1C86" w:rsidRPr="00AA1C86" w:rsidRDefault="00AA1C86" w:rsidP="00AA1C86">
            <w:pPr>
              <w:suppressAutoHyphens w:val="0"/>
              <w:jc w:val="center"/>
              <w:rPr>
                <w:rFonts w:cstheme="minorHAnsi"/>
                <w:b/>
                <w:sz w:val="20"/>
                <w:lang w:val="es-MX" w:eastAsia="es-ES"/>
              </w:rPr>
            </w:pPr>
          </w:p>
        </w:tc>
        <w:tc>
          <w:tcPr>
            <w:tcW w:w="4763" w:type="dxa"/>
            <w:vAlign w:val="center"/>
          </w:tcPr>
          <w:p w14:paraId="712B9C50" w14:textId="77777777" w:rsidR="00AA1C86" w:rsidRPr="00AA1C86" w:rsidRDefault="00AA1C86" w:rsidP="00AA1C86">
            <w:pPr>
              <w:suppressAutoHyphens w:val="0"/>
              <w:jc w:val="center"/>
              <w:rPr>
                <w:rFonts w:cstheme="minorHAnsi"/>
                <w:b/>
                <w:sz w:val="20"/>
                <w:lang w:val="es-MX" w:eastAsia="es-ES"/>
              </w:rPr>
            </w:pPr>
            <w:r w:rsidRPr="00AA1C86">
              <w:rPr>
                <w:rFonts w:cstheme="minorHAnsi"/>
                <w:b/>
                <w:sz w:val="20"/>
                <w:lang w:val="es-MX" w:eastAsia="es-ES"/>
              </w:rPr>
              <w:t>R.F.C.</w:t>
            </w:r>
          </w:p>
        </w:tc>
      </w:tr>
      <w:tr w:rsidR="00AA1C86" w:rsidRPr="00AA1C86" w14:paraId="79496566" w14:textId="77777777" w:rsidTr="00AA1C86">
        <w:trPr>
          <w:jc w:val="center"/>
        </w:trPr>
        <w:tc>
          <w:tcPr>
            <w:tcW w:w="4631" w:type="dxa"/>
            <w:vAlign w:val="center"/>
          </w:tcPr>
          <w:p w14:paraId="17200A1D" w14:textId="77777777" w:rsidR="00AA1C86" w:rsidRPr="00AA1C86" w:rsidRDefault="00AA1C86" w:rsidP="00AA1C86">
            <w:pPr>
              <w:suppressAutoHyphens w:val="0"/>
              <w:jc w:val="center"/>
              <w:rPr>
                <w:rFonts w:cstheme="minorHAnsi"/>
                <w:sz w:val="20"/>
                <w:u w:val="single"/>
                <w:lang w:val="es-MX" w:eastAsia="es-ES"/>
              </w:rPr>
            </w:pPr>
            <w:r w:rsidRPr="00AA1C86">
              <w:rPr>
                <w:rFonts w:cstheme="minorHAnsi"/>
                <w:b/>
                <w:sz w:val="20"/>
                <w:lang w:val="es-MX" w:eastAsia="es-ES"/>
              </w:rPr>
              <w:t>(</w:t>
            </w:r>
            <w:r w:rsidRPr="00AA1C86">
              <w:rPr>
                <w:rFonts w:cstheme="minorHAnsi"/>
                <w:sz w:val="20"/>
                <w:u w:val="single"/>
                <w:lang w:val="es-MX" w:eastAsia="es-ES"/>
              </w:rPr>
              <w:t>RAZÓN SOCIAL DE LA PERSONA FÍSICA O MORAL)</w:t>
            </w:r>
          </w:p>
          <w:p w14:paraId="4330AC70" w14:textId="77777777" w:rsidR="00AA1C86" w:rsidRPr="00AA1C86" w:rsidRDefault="00AA1C86" w:rsidP="00AA1C86">
            <w:pPr>
              <w:suppressAutoHyphens w:val="0"/>
              <w:jc w:val="center"/>
              <w:rPr>
                <w:rFonts w:cstheme="minorHAnsi"/>
                <w:b/>
                <w:sz w:val="20"/>
                <w:lang w:val="es-MX" w:eastAsia="es-ES"/>
              </w:rPr>
            </w:pPr>
          </w:p>
        </w:tc>
        <w:tc>
          <w:tcPr>
            <w:tcW w:w="4763" w:type="dxa"/>
            <w:vAlign w:val="center"/>
          </w:tcPr>
          <w:p w14:paraId="3D541D7A" w14:textId="77777777" w:rsidR="00AA1C86" w:rsidRPr="00AA1C86" w:rsidRDefault="00AA1C86" w:rsidP="00AA1C86">
            <w:pPr>
              <w:suppressAutoHyphens w:val="0"/>
              <w:jc w:val="center"/>
              <w:rPr>
                <w:rFonts w:cstheme="minorHAnsi"/>
                <w:sz w:val="20"/>
                <w:u w:val="single"/>
                <w:lang w:val="es-MX" w:eastAsia="es-ES"/>
              </w:rPr>
            </w:pPr>
            <w:r w:rsidRPr="00AA1C86">
              <w:rPr>
                <w:rFonts w:cstheme="minorHAnsi"/>
                <w:b/>
                <w:sz w:val="20"/>
                <w:lang w:val="es-MX" w:eastAsia="es-ES"/>
              </w:rPr>
              <w:t>(</w:t>
            </w:r>
            <w:r w:rsidRPr="00AA1C86">
              <w:rPr>
                <w:rFonts w:cstheme="minorHAnsi"/>
                <w:sz w:val="20"/>
                <w:u w:val="single"/>
                <w:lang w:val="es-MX" w:eastAsia="es-ES"/>
              </w:rPr>
              <w:t>R.F.C.  DE LA PERSONA FÍSICA O MORAL)</w:t>
            </w:r>
          </w:p>
          <w:p w14:paraId="5EFBB486" w14:textId="77777777" w:rsidR="00AA1C86" w:rsidRPr="00AA1C86" w:rsidRDefault="00AA1C86" w:rsidP="00AA1C86">
            <w:pPr>
              <w:suppressAutoHyphens w:val="0"/>
              <w:jc w:val="center"/>
              <w:rPr>
                <w:rFonts w:cstheme="minorHAnsi"/>
                <w:b/>
                <w:sz w:val="20"/>
                <w:lang w:val="es-MX" w:eastAsia="es-ES"/>
              </w:rPr>
            </w:pPr>
          </w:p>
        </w:tc>
      </w:tr>
    </w:tbl>
    <w:p w14:paraId="0FC3E967" w14:textId="77777777" w:rsidR="00AA1C86" w:rsidRPr="00AA1C86" w:rsidRDefault="00AA1C86" w:rsidP="00AA1C86">
      <w:pPr>
        <w:suppressAutoHyphens w:val="0"/>
        <w:rPr>
          <w:rFonts w:asciiTheme="minorHAnsi" w:hAnsiTheme="minorHAnsi" w:cstheme="minorHAnsi"/>
          <w:sz w:val="20"/>
          <w:lang w:val="es-MX" w:eastAsia="es-ES"/>
        </w:rPr>
      </w:pPr>
    </w:p>
    <w:p w14:paraId="69DDC4E5" w14:textId="77777777" w:rsidR="00AA1C86" w:rsidRPr="00AA1C86" w:rsidRDefault="00AA1C86" w:rsidP="00AA1C86">
      <w:pPr>
        <w:jc w:val="both"/>
        <w:rPr>
          <w:rFonts w:asciiTheme="minorHAnsi" w:hAnsiTheme="minorHAnsi" w:cstheme="minorHAnsi"/>
          <w:b/>
          <w:bCs/>
          <w:sz w:val="20"/>
          <w:lang w:val="es-ES_tradnl"/>
        </w:rPr>
      </w:pPr>
    </w:p>
    <w:p w14:paraId="04571A06" w14:textId="77777777" w:rsidR="00DB7898" w:rsidRDefault="00DB7898" w:rsidP="00690547">
      <w:pPr>
        <w:jc w:val="center"/>
        <w:rPr>
          <w:rFonts w:asciiTheme="minorHAnsi" w:hAnsiTheme="minorHAnsi" w:cstheme="minorHAnsi"/>
          <w:b/>
          <w:sz w:val="20"/>
        </w:rPr>
      </w:pPr>
    </w:p>
    <w:p w14:paraId="5DA9163E" w14:textId="77777777" w:rsidR="008B36AA" w:rsidRDefault="008B36AA" w:rsidP="00690547">
      <w:pPr>
        <w:jc w:val="center"/>
        <w:rPr>
          <w:rFonts w:asciiTheme="minorHAnsi" w:hAnsiTheme="minorHAnsi" w:cstheme="minorHAnsi"/>
          <w:b/>
          <w:sz w:val="20"/>
        </w:rPr>
      </w:pPr>
    </w:p>
    <w:p w14:paraId="37899129" w14:textId="77777777" w:rsidR="00D72AFF" w:rsidRDefault="00D72AFF" w:rsidP="00690547">
      <w:pPr>
        <w:jc w:val="center"/>
        <w:rPr>
          <w:rFonts w:asciiTheme="minorHAnsi" w:hAnsiTheme="minorHAnsi" w:cstheme="minorHAnsi"/>
          <w:b/>
          <w:sz w:val="20"/>
        </w:rPr>
      </w:pPr>
    </w:p>
    <w:p w14:paraId="3392B3C1" w14:textId="77777777" w:rsidR="00D72AFF" w:rsidRDefault="00D72AFF" w:rsidP="00690547">
      <w:pPr>
        <w:jc w:val="center"/>
        <w:rPr>
          <w:rFonts w:asciiTheme="minorHAnsi" w:hAnsiTheme="minorHAnsi" w:cstheme="minorHAnsi"/>
          <w:b/>
          <w:sz w:val="20"/>
        </w:rPr>
      </w:pPr>
    </w:p>
    <w:p w14:paraId="1E06AF22" w14:textId="77777777" w:rsidR="00D72AFF" w:rsidRDefault="00D72AFF" w:rsidP="00690547">
      <w:pPr>
        <w:jc w:val="center"/>
        <w:rPr>
          <w:rFonts w:asciiTheme="minorHAnsi" w:hAnsiTheme="minorHAnsi" w:cstheme="minorHAnsi"/>
          <w:b/>
          <w:sz w:val="20"/>
        </w:rPr>
      </w:pPr>
    </w:p>
    <w:p w14:paraId="017971CA" w14:textId="77777777" w:rsidR="00D72AFF" w:rsidRDefault="00D72AFF" w:rsidP="00690547">
      <w:pPr>
        <w:jc w:val="center"/>
        <w:rPr>
          <w:rFonts w:asciiTheme="minorHAnsi" w:hAnsiTheme="minorHAnsi" w:cstheme="minorHAnsi"/>
          <w:b/>
          <w:sz w:val="20"/>
        </w:rPr>
      </w:pPr>
    </w:p>
    <w:p w14:paraId="2B0EFBF8" w14:textId="77777777" w:rsidR="00D72AFF" w:rsidRDefault="00D72AFF" w:rsidP="00690547">
      <w:pPr>
        <w:jc w:val="center"/>
        <w:rPr>
          <w:rFonts w:asciiTheme="minorHAnsi" w:hAnsiTheme="minorHAnsi" w:cstheme="minorHAnsi"/>
          <w:b/>
          <w:sz w:val="20"/>
        </w:rPr>
      </w:pPr>
    </w:p>
    <w:p w14:paraId="78E52BAA" w14:textId="77777777" w:rsidR="00D72AFF" w:rsidRDefault="00D72AFF" w:rsidP="00690547">
      <w:pPr>
        <w:jc w:val="center"/>
        <w:rPr>
          <w:rFonts w:asciiTheme="minorHAnsi" w:hAnsiTheme="minorHAnsi" w:cstheme="minorHAnsi"/>
          <w:b/>
          <w:sz w:val="20"/>
        </w:rPr>
      </w:pPr>
    </w:p>
    <w:p w14:paraId="0AC9048C" w14:textId="77777777" w:rsidR="00D72AFF" w:rsidRDefault="00D72AFF" w:rsidP="00690547">
      <w:pPr>
        <w:jc w:val="center"/>
        <w:rPr>
          <w:rFonts w:asciiTheme="minorHAnsi" w:hAnsiTheme="minorHAnsi" w:cstheme="minorHAnsi"/>
          <w:b/>
          <w:sz w:val="20"/>
        </w:rPr>
      </w:pPr>
    </w:p>
    <w:p w14:paraId="5CC01A64" w14:textId="77777777" w:rsidR="00D72AFF" w:rsidRDefault="00D72AFF" w:rsidP="00690547">
      <w:pPr>
        <w:jc w:val="center"/>
        <w:rPr>
          <w:rFonts w:asciiTheme="minorHAnsi" w:hAnsiTheme="minorHAnsi" w:cstheme="minorHAnsi"/>
          <w:b/>
          <w:sz w:val="20"/>
        </w:rPr>
      </w:pPr>
    </w:p>
    <w:p w14:paraId="50C15C9F" w14:textId="77777777" w:rsidR="00D72AFF" w:rsidRDefault="00D72AFF" w:rsidP="00690547">
      <w:pPr>
        <w:jc w:val="center"/>
        <w:rPr>
          <w:rFonts w:asciiTheme="minorHAnsi" w:hAnsiTheme="minorHAnsi" w:cstheme="minorHAnsi"/>
          <w:b/>
          <w:sz w:val="20"/>
        </w:rPr>
      </w:pPr>
    </w:p>
    <w:p w14:paraId="250B27FD" w14:textId="77777777" w:rsidR="00D72AFF" w:rsidRDefault="00D72AFF" w:rsidP="00690547">
      <w:pPr>
        <w:jc w:val="center"/>
        <w:rPr>
          <w:rFonts w:asciiTheme="minorHAnsi" w:hAnsiTheme="minorHAnsi" w:cstheme="minorHAnsi"/>
          <w:b/>
          <w:sz w:val="20"/>
        </w:rPr>
      </w:pPr>
    </w:p>
    <w:p w14:paraId="3809E1CA" w14:textId="77777777" w:rsidR="00D72AFF" w:rsidRDefault="00D72AFF" w:rsidP="00690547">
      <w:pPr>
        <w:jc w:val="center"/>
        <w:rPr>
          <w:rFonts w:asciiTheme="minorHAnsi" w:hAnsiTheme="minorHAnsi" w:cstheme="minorHAnsi"/>
          <w:b/>
          <w:sz w:val="20"/>
        </w:rPr>
      </w:pPr>
    </w:p>
    <w:p w14:paraId="6E27C3CB" w14:textId="77777777" w:rsidR="00D72AFF" w:rsidRDefault="00D72AFF" w:rsidP="00690547">
      <w:pPr>
        <w:jc w:val="center"/>
        <w:rPr>
          <w:rFonts w:asciiTheme="minorHAnsi" w:hAnsiTheme="minorHAnsi" w:cstheme="minorHAnsi"/>
          <w:b/>
          <w:sz w:val="20"/>
        </w:rPr>
      </w:pPr>
    </w:p>
    <w:p w14:paraId="068F328B" w14:textId="77777777" w:rsidR="00D72AFF" w:rsidRDefault="00D72AFF" w:rsidP="00690547">
      <w:pPr>
        <w:jc w:val="center"/>
        <w:rPr>
          <w:rFonts w:asciiTheme="minorHAnsi" w:hAnsiTheme="minorHAnsi" w:cstheme="minorHAnsi"/>
          <w:b/>
          <w:sz w:val="20"/>
        </w:rPr>
      </w:pPr>
    </w:p>
    <w:p w14:paraId="3E92B246" w14:textId="77777777" w:rsidR="00D72AFF" w:rsidRDefault="00D72AFF" w:rsidP="00690547">
      <w:pPr>
        <w:jc w:val="center"/>
        <w:rPr>
          <w:rFonts w:asciiTheme="minorHAnsi" w:hAnsiTheme="minorHAnsi" w:cstheme="minorHAnsi"/>
          <w:b/>
          <w:sz w:val="20"/>
        </w:rPr>
      </w:pPr>
    </w:p>
    <w:p w14:paraId="1CCDEE9D" w14:textId="77777777" w:rsidR="00D72AFF" w:rsidRDefault="00D72AFF" w:rsidP="00690547">
      <w:pPr>
        <w:jc w:val="center"/>
        <w:rPr>
          <w:rFonts w:asciiTheme="minorHAnsi" w:hAnsiTheme="minorHAnsi" w:cstheme="minorHAnsi"/>
          <w:b/>
          <w:sz w:val="20"/>
        </w:rPr>
      </w:pPr>
    </w:p>
    <w:p w14:paraId="2347C5F1" w14:textId="77777777" w:rsidR="00D72AFF" w:rsidRDefault="00D72AFF" w:rsidP="00690547">
      <w:pPr>
        <w:jc w:val="center"/>
        <w:rPr>
          <w:rFonts w:asciiTheme="minorHAnsi" w:hAnsiTheme="minorHAnsi" w:cstheme="minorHAnsi"/>
          <w:b/>
          <w:sz w:val="20"/>
        </w:rPr>
      </w:pPr>
    </w:p>
    <w:p w14:paraId="13817E47" w14:textId="77777777" w:rsidR="00D72AFF" w:rsidRDefault="00D72AFF" w:rsidP="00690547">
      <w:pPr>
        <w:jc w:val="center"/>
        <w:rPr>
          <w:rFonts w:asciiTheme="minorHAnsi" w:hAnsiTheme="minorHAnsi" w:cstheme="minorHAnsi"/>
          <w:b/>
          <w:sz w:val="20"/>
        </w:rPr>
      </w:pPr>
    </w:p>
    <w:p w14:paraId="69D62775" w14:textId="77777777" w:rsidR="00D72AFF" w:rsidRDefault="00D72AFF" w:rsidP="00690547">
      <w:pPr>
        <w:jc w:val="center"/>
        <w:rPr>
          <w:rFonts w:asciiTheme="minorHAnsi" w:hAnsiTheme="minorHAnsi" w:cstheme="minorHAnsi"/>
          <w:b/>
          <w:sz w:val="20"/>
        </w:rPr>
      </w:pPr>
    </w:p>
    <w:p w14:paraId="57B4A026" w14:textId="77777777" w:rsidR="00D72AFF" w:rsidRDefault="00D72AFF" w:rsidP="00690547">
      <w:pPr>
        <w:jc w:val="center"/>
        <w:rPr>
          <w:rFonts w:asciiTheme="minorHAnsi" w:hAnsiTheme="minorHAnsi" w:cstheme="minorHAnsi"/>
          <w:b/>
          <w:sz w:val="20"/>
        </w:rPr>
      </w:pPr>
    </w:p>
    <w:p w14:paraId="4770BA2E" w14:textId="77777777" w:rsidR="00D72AFF" w:rsidRDefault="00D72AFF" w:rsidP="00690547">
      <w:pPr>
        <w:jc w:val="center"/>
        <w:rPr>
          <w:rFonts w:asciiTheme="minorHAnsi" w:hAnsiTheme="minorHAnsi" w:cstheme="minorHAnsi"/>
          <w:b/>
          <w:sz w:val="20"/>
        </w:rPr>
      </w:pPr>
    </w:p>
    <w:p w14:paraId="4AA35186" w14:textId="77777777" w:rsidR="00D72AFF" w:rsidRDefault="00D72AFF" w:rsidP="00690547">
      <w:pPr>
        <w:jc w:val="center"/>
        <w:rPr>
          <w:rFonts w:asciiTheme="minorHAnsi" w:hAnsiTheme="minorHAnsi" w:cstheme="minorHAnsi"/>
          <w:b/>
          <w:sz w:val="20"/>
        </w:rPr>
      </w:pPr>
    </w:p>
    <w:p w14:paraId="767B6136" w14:textId="77777777" w:rsidR="00D72AFF" w:rsidRDefault="00D72AFF" w:rsidP="00690547">
      <w:pPr>
        <w:jc w:val="center"/>
        <w:rPr>
          <w:rFonts w:asciiTheme="minorHAnsi" w:hAnsiTheme="minorHAnsi" w:cstheme="minorHAnsi"/>
          <w:b/>
          <w:sz w:val="20"/>
        </w:rPr>
      </w:pPr>
    </w:p>
    <w:p w14:paraId="764D4528" w14:textId="77777777" w:rsidR="00D72AFF" w:rsidRDefault="00D72AFF" w:rsidP="00690547">
      <w:pPr>
        <w:jc w:val="center"/>
        <w:rPr>
          <w:rFonts w:asciiTheme="minorHAnsi" w:hAnsiTheme="minorHAnsi" w:cstheme="minorHAnsi"/>
          <w:b/>
          <w:sz w:val="20"/>
        </w:rPr>
      </w:pPr>
    </w:p>
    <w:p w14:paraId="0D630925" w14:textId="77777777" w:rsidR="00D72AFF" w:rsidRDefault="00D72AFF" w:rsidP="00690547">
      <w:pPr>
        <w:jc w:val="center"/>
        <w:rPr>
          <w:rFonts w:asciiTheme="minorHAnsi" w:hAnsiTheme="minorHAnsi" w:cstheme="minorHAnsi"/>
          <w:b/>
          <w:sz w:val="20"/>
        </w:rPr>
      </w:pPr>
    </w:p>
    <w:p w14:paraId="1B0B12FE" w14:textId="77777777" w:rsidR="00D72AFF" w:rsidRDefault="00D72AFF" w:rsidP="00690547">
      <w:pPr>
        <w:jc w:val="center"/>
        <w:rPr>
          <w:rFonts w:asciiTheme="minorHAnsi" w:hAnsiTheme="minorHAnsi" w:cstheme="minorHAnsi"/>
          <w:b/>
          <w:sz w:val="20"/>
        </w:rPr>
      </w:pPr>
    </w:p>
    <w:p w14:paraId="78D5332E" w14:textId="08B9D979"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NÚMERO 5 (CINCO)</w:t>
      </w:r>
    </w:p>
    <w:p w14:paraId="2619518A" w14:textId="77777777" w:rsidR="00690547" w:rsidRPr="00CF4AD3" w:rsidRDefault="00690547" w:rsidP="00690547">
      <w:pPr>
        <w:suppressAutoHyphens w:val="0"/>
        <w:rPr>
          <w:rFonts w:asciiTheme="minorHAnsi" w:hAnsiTheme="minorHAnsi" w:cstheme="minorHAnsi"/>
          <w:b/>
          <w:iCs/>
          <w:sz w:val="20"/>
        </w:rPr>
      </w:pPr>
    </w:p>
    <w:p w14:paraId="3459EF47" w14:textId="7777777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FORMATO PARA FIANZA DE CUMPLIMIENTO DE CONTRATO</w:t>
      </w:r>
    </w:p>
    <w:p w14:paraId="793D4FF4" w14:textId="77777777" w:rsidR="00690547" w:rsidRPr="00CF4AD3" w:rsidRDefault="00690547" w:rsidP="00690547">
      <w:pPr>
        <w:jc w:val="center"/>
        <w:rPr>
          <w:rFonts w:asciiTheme="minorHAnsi" w:hAnsiTheme="minorHAnsi" w:cstheme="minorHAnsi"/>
          <w:b/>
          <w:sz w:val="20"/>
        </w:rPr>
      </w:pPr>
    </w:p>
    <w:p w14:paraId="403149B0" w14:textId="3236AC4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4497584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(AFIANZADORA O ASEGURADORA) </w:t>
      </w:r>
    </w:p>
    <w:p w14:paraId="0B386CD0" w14:textId="14E39B1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DENOMINACIÓN SOCIAL: __________. EN LO SUCESIVO (LA "AFIANZADORA" O LA "ASEGURADORA") </w:t>
      </w:r>
    </w:p>
    <w:p w14:paraId="0EB32887" w14:textId="67D781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 </w:t>
      </w:r>
    </w:p>
    <w:p w14:paraId="0A268908" w14:textId="67B0B86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AUTORIZACIÓN DEL GOBIERNO FEDERAL PARA OPERAR: _________ (NÚMERO DE OFICIO Y FECHA) </w:t>
      </w:r>
    </w:p>
    <w:p w14:paraId="03639E0C" w14:textId="53BAD68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BENEFICIARIA: INSTITUTO MEXICANO DEL SEGURO SOCIAL, EN LO SUCESIVO "LA BENEFICIARIA". </w:t>
      </w:r>
    </w:p>
    <w:p w14:paraId="1FB2F74C" w14:textId="3FB133F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BELISARIO DOMÍNGUEZ NO. 1000, COLONIA INDEPENDENCIA, SECTOR LIBERTAD, C.P. 44340, GUADALAJARA, JALISCO </w:t>
      </w:r>
    </w:p>
    <w:p w14:paraId="2FC5D648" w14:textId="1919712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MEDIO ELECTRÓNICO, POR EL CUAL SE PUEDA ENVIAR LA FIANZA A "LA CONTRATANTE" Y A "LA BENEFICIARIA": </w:t>
      </w:r>
      <w:hyperlink r:id="rId13" w:history="1">
        <w:r w:rsidRPr="00CF4AD3">
          <w:rPr>
            <w:rStyle w:val="Hipervnculo"/>
            <w:rFonts w:asciiTheme="minorHAnsi" w:hAnsiTheme="minorHAnsi" w:cstheme="minorHAnsi"/>
            <w:sz w:val="20"/>
            <w:szCs w:val="20"/>
          </w:rPr>
          <w:t>NANCY.URZUA@IMSS.GOB.MX</w:t>
        </w:r>
      </w:hyperlink>
      <w:r w:rsidRPr="00CF4AD3">
        <w:rPr>
          <w:rFonts w:asciiTheme="minorHAnsi" w:hAnsiTheme="minorHAnsi" w:cstheme="minorHAnsi"/>
          <w:sz w:val="20"/>
          <w:szCs w:val="20"/>
        </w:rPr>
        <w:t xml:space="preserve">;  </w:t>
      </w:r>
      <w:hyperlink r:id="rId14" w:history="1">
        <w:r w:rsidRPr="00CF4AD3">
          <w:rPr>
            <w:rStyle w:val="Hipervnculo"/>
            <w:rFonts w:asciiTheme="minorHAnsi" w:hAnsiTheme="minorHAnsi" w:cstheme="minorHAnsi"/>
            <w:sz w:val="20"/>
            <w:szCs w:val="20"/>
          </w:rPr>
          <w:t>NORMA.GARCIACA@IMSS.GOB.MX</w:t>
        </w:r>
      </w:hyperlink>
      <w:r w:rsidRPr="00CF4AD3">
        <w:rPr>
          <w:rStyle w:val="Hipervnculo"/>
          <w:rFonts w:asciiTheme="minorHAnsi" w:hAnsiTheme="minorHAnsi" w:cstheme="minorHAnsi"/>
          <w:sz w:val="20"/>
          <w:szCs w:val="20"/>
        </w:rPr>
        <w:t xml:space="preserve">; </w:t>
      </w:r>
      <w:r w:rsidRPr="00CF4AD3">
        <w:rPr>
          <w:rFonts w:asciiTheme="minorHAnsi" w:hAnsiTheme="minorHAnsi" w:cstheme="minorHAnsi"/>
          <w:sz w:val="20"/>
          <w:szCs w:val="20"/>
        </w:rPr>
        <w:t xml:space="preserve"> </w:t>
      </w:r>
      <w:hyperlink r:id="rId15" w:history="1">
        <w:r w:rsidRPr="00CF4AD3">
          <w:rPr>
            <w:rStyle w:val="Hipervnculo"/>
            <w:rFonts w:asciiTheme="minorHAnsi" w:hAnsiTheme="minorHAnsi" w:cstheme="minorHAnsi"/>
            <w:sz w:val="20"/>
            <w:szCs w:val="20"/>
          </w:rPr>
          <w:t>MARIA.CARRILLOC@IMSS.GOB.MX</w:t>
        </w:r>
      </w:hyperlink>
      <w:r w:rsidRPr="00CF4AD3">
        <w:rPr>
          <w:rFonts w:asciiTheme="minorHAnsi" w:hAnsiTheme="minorHAnsi" w:cstheme="minorHAnsi"/>
          <w:sz w:val="20"/>
          <w:szCs w:val="20"/>
        </w:rPr>
        <w:t xml:space="preserve">  </w:t>
      </w:r>
    </w:p>
    <w:p w14:paraId="53BA606C" w14:textId="19B5238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FIADO (S): (EN CASO DE PROPOSICIÓN CONJUNTA, EL NOMBRE Y DATOS DE CADA UNO DE ELLOS) </w:t>
      </w:r>
    </w:p>
    <w:p w14:paraId="3011E807" w14:textId="6CA992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NOMBRE O DENOMINACIÓN SOCIAL: _____________________________. </w:t>
      </w:r>
    </w:p>
    <w:p w14:paraId="39FF1163" w14:textId="25CF75E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RFC: __________. </w:t>
      </w:r>
    </w:p>
    <w:p w14:paraId="094AC954" w14:textId="0A67177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_____________________________. (EL MISMO QUE APAREZCA EN EL CONTRATO PRINCIPAL) </w:t>
      </w:r>
    </w:p>
    <w:p w14:paraId="151A3E23" w14:textId="6DAEC4A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 LA PÓLIZA: </w:t>
      </w:r>
    </w:p>
    <w:p w14:paraId="2ACE750C" w14:textId="19D22C2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_________________________. (NÚMERO ASIGNADO POR LA "AFIANZADORA" O LA "ASEGURADORA") </w:t>
      </w:r>
    </w:p>
    <w:p w14:paraId="4D6D06E7" w14:textId="6A66FB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AFIANZADO: _________________. (CON LETRA Y NÚMERO, SIN INCLUIR EL IMPUESTO AL VALOR AGREGADO). </w:t>
      </w:r>
    </w:p>
    <w:p w14:paraId="6AAEB8F0" w14:textId="0EE6A6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 </w:t>
      </w:r>
    </w:p>
    <w:p w14:paraId="4BF9B40A" w14:textId="0A3B1D5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EXPEDICIÓN: ______________. </w:t>
      </w:r>
    </w:p>
    <w:p w14:paraId="457CD034" w14:textId="29ADF83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604C3C4C" w14:textId="47E371F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NATURALEZA DE LAS OBLIGACIONES: ____ (DIVISIBLE O INDIVISIBLE, DE CONFORMIDAD CON LO ESTIPULADO EN EL CONTRATO). </w:t>
      </w:r>
    </w:p>
    <w:p w14:paraId="67B20E8B" w14:textId="079134EA"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36C8B0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818FFBB" w14:textId="155B96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DEL CONTRATO O PEDIDO, EN LO SUCESIVO EL "CONTRATO": </w:t>
      </w:r>
    </w:p>
    <w:p w14:paraId="021790A3" w14:textId="05DE639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ASIGNADO POR "LA CONTRATANTE": _________________. </w:t>
      </w:r>
    </w:p>
    <w:p w14:paraId="5D147FAD" w14:textId="52FEC1F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OBJETO: __________________________________________. </w:t>
      </w:r>
    </w:p>
    <w:p w14:paraId="7672EE1B" w14:textId="0069E6E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DEL CONTRATO: (CON NÚMERO Y LETRA, SIN EL IMPUESTO AL VALOR AGREGADO) </w:t>
      </w:r>
    </w:p>
    <w:p w14:paraId="322585FC" w14:textId="22171FE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_________________________________________. </w:t>
      </w:r>
    </w:p>
    <w:p w14:paraId="6491D7E8" w14:textId="62FBAE9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SUSCRIPCIÓN: ______________________________. </w:t>
      </w:r>
    </w:p>
    <w:p w14:paraId="4A14C46F" w14:textId="061544C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TIPO: (ADQUISICIONES, ARRENDAMIENTOS, SERVICIOS, OBRA PÚBLICA O SERVICIOS RELACIONADOS CON LA MISMA). </w:t>
      </w:r>
    </w:p>
    <w:p w14:paraId="19C0B868" w14:textId="1AF18D5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CONTRACTUAL PARA LA GARANTÍA DE CUMPLIMIENTO: (DIVISIBLE O INDIVISIBLE, DE CONFORMIDAD CON LO ESTIPULADO EN EL CONTRATO) </w:t>
      </w:r>
    </w:p>
    <w:p w14:paraId="116F3EB5" w14:textId="4B409BA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73C55FD2" w14:textId="1B122E3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62BE642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PRESENTE FIANZA SE EXPIDE DE CONFORMIDAD CON LO DISPUESTO POR LOS ARTÍCULOS </w:t>
      </w:r>
      <w:r w:rsidR="00BF683A" w:rsidRPr="00CF4AD3">
        <w:rPr>
          <w:rFonts w:asciiTheme="minorHAnsi" w:hAnsiTheme="minorHAnsi" w:cstheme="minorHAnsi"/>
          <w:sz w:val="20"/>
          <w:szCs w:val="20"/>
        </w:rPr>
        <w:t>69</w:t>
      </w:r>
      <w:r w:rsidRPr="00CF4AD3">
        <w:rPr>
          <w:rFonts w:asciiTheme="minorHAnsi" w:hAnsiTheme="minorHAnsi" w:cstheme="minorHAnsi"/>
          <w:sz w:val="20"/>
          <w:szCs w:val="20"/>
        </w:rPr>
        <w:t xml:space="preserve">, FRACCIÓN II Y ÚLTIMO PÁRRAFO, Y ARTÍCULO </w:t>
      </w:r>
      <w:r w:rsidR="00BF683A" w:rsidRPr="00CF4AD3">
        <w:rPr>
          <w:rFonts w:asciiTheme="minorHAnsi" w:hAnsiTheme="minorHAnsi" w:cstheme="minorHAnsi"/>
          <w:sz w:val="20"/>
          <w:szCs w:val="20"/>
        </w:rPr>
        <w:t>70</w:t>
      </w:r>
      <w:r w:rsidRPr="00CF4AD3">
        <w:rPr>
          <w:rFonts w:asciiTheme="minorHAnsi" w:hAnsiTheme="minorHAnsi" w:cstheme="minorHAnsi"/>
          <w:sz w:val="20"/>
          <w:szCs w:val="20"/>
        </w:rPr>
        <w:t xml:space="preserve">, FRACCIÓN II, DE LA LEY DE ADQUISICIONES, ARRENDAMIENTOS Y SERVICIOS DEL SECTOR PÚBLICO, Y 103 DE SU REGLAMENTO. </w:t>
      </w:r>
    </w:p>
    <w:p w14:paraId="10E191BB" w14:textId="6C18AE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VALIDACIÓN DE LA FIANZA EN EL PORTAL DE INTERNET, DIRECCIÓN ELECTRÓNICA WWW.AMIG.ORG.MX </w:t>
      </w:r>
    </w:p>
    <w:p w14:paraId="38A0636A" w14:textId="01647F6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(NOMBRE DEL REPRESENTANTE DE LA AFIANZADORA O ASEGURADORA)_______</w:t>
      </w:r>
    </w:p>
    <w:p w14:paraId="7C12A0FC" w14:textId="40A707C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DFDFD29" w14:textId="77777777" w:rsidR="006C6957" w:rsidRPr="00CF4AD3" w:rsidRDefault="006C6957" w:rsidP="00CA70BD">
      <w:pPr>
        <w:pStyle w:val="Sinespaciado"/>
        <w:jc w:val="both"/>
        <w:rPr>
          <w:rFonts w:asciiTheme="minorHAnsi" w:hAnsiTheme="minorHAnsi" w:cstheme="minorHAnsi"/>
          <w:sz w:val="20"/>
          <w:szCs w:val="20"/>
        </w:rPr>
      </w:pPr>
    </w:p>
    <w:p w14:paraId="71B6EEB0" w14:textId="1D5E0E8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PRIMERA. - OBLIGACIÓN GARANTIZADA. </w:t>
      </w:r>
    </w:p>
    <w:p w14:paraId="11EFBB9E" w14:textId="59E3713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3E5D706" w14:textId="77777777" w:rsidR="006C6957" w:rsidRPr="00CF4AD3" w:rsidRDefault="006C6957" w:rsidP="00CA70BD">
      <w:pPr>
        <w:pStyle w:val="Sinespaciado"/>
        <w:jc w:val="both"/>
        <w:rPr>
          <w:rFonts w:asciiTheme="minorHAnsi" w:hAnsiTheme="minorHAnsi" w:cstheme="minorHAnsi"/>
          <w:sz w:val="20"/>
          <w:szCs w:val="20"/>
        </w:rPr>
      </w:pPr>
    </w:p>
    <w:p w14:paraId="34FD629B" w14:textId="4D29B9D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SEGUNDA. - MONTO AFIANZADO. </w:t>
      </w:r>
    </w:p>
    <w:p w14:paraId="77BCB5B6" w14:textId="710EF68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"AFIANZADORA" O LA "ASEGURADORA"), SE COMPROMETE A PAGAR A LA BENEFICIARIA, HASTA EL MONTO DE ESTA PÓLIZA, QUE ES __________</w:t>
      </w:r>
      <w:proofErr w:type="gramStart"/>
      <w:r w:rsidRPr="00CF4AD3">
        <w:rPr>
          <w:rFonts w:asciiTheme="minorHAnsi" w:hAnsiTheme="minorHAnsi" w:cstheme="minorHAnsi"/>
          <w:sz w:val="20"/>
          <w:szCs w:val="20"/>
        </w:rPr>
        <w:t>_(</w:t>
      </w:r>
      <w:proofErr w:type="gramEnd"/>
      <w:r w:rsidRPr="00CF4AD3">
        <w:rPr>
          <w:rFonts w:asciiTheme="minorHAnsi" w:hAnsiTheme="minorHAnsi" w:cstheme="minorHAnsi"/>
          <w:sz w:val="20"/>
          <w:szCs w:val="20"/>
        </w:rPr>
        <w:t xml:space="preserve">CON NÚMERO Y LETRA SIN INCLUIR EL IMPUESTO AL VALOR AGREGADO) QUE REPRESENTA EL 10% (DIEZ POR CIENTO) DEL VALOR DEL "CONTRATO". </w:t>
      </w:r>
    </w:p>
    <w:p w14:paraId="1D940C6B" w14:textId="47D9B79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50A673C2"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35AD6B2" w14:textId="522A03F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376E5CF" w14:textId="77777777" w:rsidR="006C6957" w:rsidRPr="00CF4AD3" w:rsidRDefault="006C6957" w:rsidP="00CA70BD">
      <w:pPr>
        <w:pStyle w:val="Sinespaciado"/>
        <w:jc w:val="both"/>
        <w:rPr>
          <w:rFonts w:asciiTheme="minorHAnsi" w:hAnsiTheme="minorHAnsi" w:cstheme="minorHAnsi"/>
          <w:sz w:val="20"/>
          <w:szCs w:val="20"/>
        </w:rPr>
      </w:pPr>
    </w:p>
    <w:p w14:paraId="3EEB27E2" w14:textId="27A8D20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TERCERA. - INDEMNIZACIÓN POR MORA. </w:t>
      </w:r>
    </w:p>
    <w:p w14:paraId="5E65CBF0" w14:textId="3A6500CD"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35B0DDD" w14:textId="77777777" w:rsidR="006C6957" w:rsidRPr="00CF4AD3" w:rsidRDefault="006C6957" w:rsidP="00CA70BD">
      <w:pPr>
        <w:pStyle w:val="Sinespaciado"/>
        <w:jc w:val="both"/>
        <w:rPr>
          <w:rFonts w:asciiTheme="minorHAnsi" w:hAnsiTheme="minorHAnsi" w:cstheme="minorHAnsi"/>
          <w:sz w:val="20"/>
          <w:szCs w:val="20"/>
        </w:rPr>
      </w:pPr>
    </w:p>
    <w:p w14:paraId="024D90EE" w14:textId="5B955C5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CUARTA. - VIGENCIA. </w:t>
      </w:r>
    </w:p>
    <w:p w14:paraId="74BDACA9" w14:textId="1F32D7B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0D16E86E"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1377040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072FC50F" w14:textId="77777777" w:rsidR="006C6957" w:rsidRPr="00CF4AD3" w:rsidRDefault="006C6957" w:rsidP="00CA70BD">
      <w:pPr>
        <w:pStyle w:val="Sinespaciado"/>
        <w:jc w:val="both"/>
        <w:rPr>
          <w:rFonts w:asciiTheme="minorHAnsi" w:hAnsiTheme="minorHAnsi" w:cstheme="minorHAnsi"/>
          <w:sz w:val="20"/>
          <w:szCs w:val="20"/>
        </w:rPr>
      </w:pPr>
    </w:p>
    <w:p w14:paraId="35F64623" w14:textId="659ACD2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QUINTA. - PRÓRROGAS, ESPERAS O AMPLIACIÓN AL PLAZO DEL CONTRATO. </w:t>
      </w:r>
    </w:p>
    <w:p w14:paraId="43ED8ECC" w14:textId="6F08EDCF"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26C0D6B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0C1825CA" w14:textId="77777777" w:rsidR="006C6957" w:rsidRPr="00CF4AD3" w:rsidRDefault="006C6957" w:rsidP="00CA70BD">
      <w:pPr>
        <w:pStyle w:val="Sinespaciado"/>
        <w:jc w:val="both"/>
        <w:rPr>
          <w:rFonts w:asciiTheme="minorHAnsi" w:hAnsiTheme="minorHAnsi" w:cstheme="minorHAnsi"/>
          <w:sz w:val="20"/>
          <w:szCs w:val="20"/>
        </w:rPr>
      </w:pPr>
    </w:p>
    <w:p w14:paraId="13DD8858" w14:textId="707A93C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SEXTA. - SUPUESTOS DE SUSPENSIÓN. </w:t>
      </w:r>
    </w:p>
    <w:p w14:paraId="34C442AE" w14:textId="36764F3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2F77AD6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4D868E2C" w14:textId="656693A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CF4AD3" w:rsidRDefault="00690547" w:rsidP="00CA70BD">
      <w:pPr>
        <w:pStyle w:val="Sinespaciado"/>
        <w:jc w:val="both"/>
        <w:rPr>
          <w:rFonts w:asciiTheme="minorHAnsi" w:hAnsiTheme="minorHAnsi" w:cstheme="minorHAnsi"/>
          <w:sz w:val="20"/>
          <w:szCs w:val="20"/>
        </w:rPr>
      </w:pPr>
    </w:p>
    <w:p w14:paraId="013CF17F" w14:textId="0D9A4007"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SÉPTIMA. - SUBJUDICIDAD. </w:t>
      </w:r>
    </w:p>
    <w:p w14:paraId="1A093462" w14:textId="1849C8C8"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E2B63A0" w14:textId="4DEBA7FB"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56E710E" w14:textId="77777777" w:rsidR="006C6957" w:rsidRPr="00CF4AD3" w:rsidRDefault="006C6957" w:rsidP="00CA70BD">
      <w:pPr>
        <w:pStyle w:val="Sinespaciado"/>
        <w:jc w:val="both"/>
        <w:rPr>
          <w:rFonts w:asciiTheme="minorHAnsi" w:hAnsiTheme="minorHAnsi" w:cstheme="minorHAnsi"/>
          <w:sz w:val="20"/>
          <w:szCs w:val="20"/>
        </w:rPr>
      </w:pPr>
    </w:p>
    <w:p w14:paraId="1199D62B" w14:textId="3E6ECE8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OCTAVA. - COAFIANZAMIENTO O YUXTAPOSICIÓN DE GARANTÍAS. </w:t>
      </w:r>
    </w:p>
    <w:p w14:paraId="55B9F42E" w14:textId="1251360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48F3E22E" w14:textId="77777777" w:rsidR="006C6957" w:rsidRPr="00CF4AD3" w:rsidRDefault="006C6957" w:rsidP="00CA70BD">
      <w:pPr>
        <w:pStyle w:val="Sinespaciado"/>
        <w:jc w:val="both"/>
        <w:rPr>
          <w:rFonts w:asciiTheme="minorHAnsi" w:hAnsiTheme="minorHAnsi" w:cstheme="minorHAnsi"/>
          <w:sz w:val="20"/>
          <w:szCs w:val="20"/>
        </w:rPr>
      </w:pPr>
    </w:p>
    <w:p w14:paraId="59D96A44" w14:textId="11A239E9"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NOVENA. - CANCELACIÓN DE LA FIANZA. </w:t>
      </w:r>
    </w:p>
    <w:p w14:paraId="04CE9F94" w14:textId="6651C7D5"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2A945E94"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399EA1A6"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F38CC1C" w14:textId="77777777" w:rsidR="006C6957" w:rsidRPr="00CF4AD3" w:rsidRDefault="006C6957" w:rsidP="00CA70BD">
      <w:pPr>
        <w:pStyle w:val="Sinespaciado"/>
        <w:jc w:val="both"/>
        <w:rPr>
          <w:rFonts w:asciiTheme="minorHAnsi" w:hAnsiTheme="minorHAnsi" w:cstheme="minorHAnsi"/>
          <w:sz w:val="20"/>
          <w:szCs w:val="20"/>
        </w:rPr>
      </w:pPr>
    </w:p>
    <w:p w14:paraId="6C4B25D1" w14:textId="07E9A4D1"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 PROCEDIMIENTOS. </w:t>
      </w:r>
    </w:p>
    <w:p w14:paraId="19F6A8E8" w14:textId="1596FC7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50FB405D" w14:textId="77777777" w:rsidR="006C6957" w:rsidRPr="00CF4AD3" w:rsidRDefault="006C6957" w:rsidP="00CA70BD">
      <w:pPr>
        <w:pStyle w:val="Sinespaciado"/>
        <w:jc w:val="both"/>
        <w:rPr>
          <w:rFonts w:asciiTheme="minorHAnsi" w:hAnsiTheme="minorHAnsi" w:cstheme="minorHAnsi"/>
          <w:sz w:val="20"/>
          <w:szCs w:val="20"/>
        </w:rPr>
      </w:pPr>
    </w:p>
    <w:p w14:paraId="26BA8800" w14:textId="0DE7BAC3"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PRIMERA. -RECLAMACIÓN </w:t>
      </w:r>
    </w:p>
    <w:p w14:paraId="40329CB2" w14:textId="1006FE2F" w:rsidR="006C695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70B22D8E" w14:textId="77777777" w:rsidR="006C6957" w:rsidRPr="00CF4AD3" w:rsidRDefault="006C6957" w:rsidP="00CA70BD">
      <w:pPr>
        <w:pStyle w:val="Sinespaciado"/>
        <w:jc w:val="both"/>
        <w:rPr>
          <w:rFonts w:asciiTheme="minorHAnsi" w:hAnsiTheme="minorHAnsi" w:cstheme="minorHAnsi"/>
          <w:sz w:val="20"/>
          <w:szCs w:val="20"/>
        </w:rPr>
      </w:pPr>
    </w:p>
    <w:p w14:paraId="6C94962A" w14:textId="5D48D3DC"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SEGUNDA. - DISPOSICIONES APLICABLES. </w:t>
      </w:r>
    </w:p>
    <w:p w14:paraId="1B51C0B2" w14:textId="6DB7A4F0" w:rsidR="00690547" w:rsidRPr="00CF4AD3" w:rsidRDefault="002D7488" w:rsidP="00CA70BD">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009C0AA1" w14:textId="77777777" w:rsidR="008B36AA" w:rsidRPr="00BF3457" w:rsidRDefault="008B36AA" w:rsidP="00BF3457">
      <w:pPr>
        <w:numPr>
          <w:ilvl w:val="0"/>
          <w:numId w:val="1"/>
        </w:numPr>
        <w:tabs>
          <w:tab w:val="clear" w:pos="432"/>
        </w:tabs>
        <w:ind w:left="0" w:firstLine="0"/>
        <w:jc w:val="center"/>
        <w:outlineLvl w:val="4"/>
        <w:rPr>
          <w:rFonts w:asciiTheme="minorHAnsi" w:hAnsiTheme="minorHAnsi" w:cstheme="minorHAnsi"/>
          <w:b/>
          <w:iCs/>
          <w:sz w:val="20"/>
        </w:rPr>
      </w:pPr>
    </w:p>
    <w:p w14:paraId="2933C5AD" w14:textId="657A4A1F"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lastRenderedPageBreak/>
        <w:t>ANEXO NUMERO 06 (SEIS)</w:t>
      </w:r>
    </w:p>
    <w:p w14:paraId="42333A3D" w14:textId="77777777" w:rsidR="00690547" w:rsidRPr="00CF4AD3" w:rsidRDefault="00690547" w:rsidP="00690547">
      <w:pPr>
        <w:jc w:val="center"/>
        <w:rPr>
          <w:rFonts w:asciiTheme="minorHAnsi" w:hAnsiTheme="minorHAnsi" w:cstheme="minorHAnsi"/>
          <w:b/>
          <w:bCs/>
          <w:sz w:val="20"/>
          <w:lang w:val="es-ES_tradnl"/>
        </w:rPr>
      </w:pPr>
    </w:p>
    <w:p w14:paraId="424E1F6F" w14:textId="77777777" w:rsidR="00690547" w:rsidRPr="00CF4AD3" w:rsidRDefault="00690547" w:rsidP="00690547">
      <w:pPr>
        <w:jc w:val="center"/>
        <w:rPr>
          <w:rFonts w:asciiTheme="minorHAnsi" w:hAnsiTheme="minorHAnsi" w:cstheme="minorHAnsi"/>
          <w:b/>
          <w:bCs/>
          <w:sz w:val="20"/>
          <w:lang w:val="es-ES_tradnl"/>
        </w:rPr>
      </w:pPr>
      <w:r w:rsidRPr="00CF4AD3">
        <w:rPr>
          <w:rFonts w:asciiTheme="minorHAnsi" w:hAnsiTheme="minorHAnsi" w:cstheme="minorHAnsi"/>
          <w:b/>
          <w:bCs/>
          <w:sz w:val="20"/>
          <w:lang w:val="es-ES_tradnl"/>
        </w:rPr>
        <w:t>MODELO DE CONVENIO DE PARTICIPACIÓN CONJUNTA</w:t>
      </w:r>
    </w:p>
    <w:p w14:paraId="4A18C708" w14:textId="77777777" w:rsidR="00690547" w:rsidRPr="00CF4AD3" w:rsidRDefault="00690547" w:rsidP="00690547">
      <w:pPr>
        <w:rPr>
          <w:rFonts w:asciiTheme="minorHAnsi" w:hAnsiTheme="minorHAnsi" w:cstheme="minorHAnsi"/>
          <w:sz w:val="20"/>
        </w:rPr>
      </w:pPr>
    </w:p>
    <w:p w14:paraId="3398525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59C155E"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 “EL LICITANTE A”, DECLARA QUE:</w:t>
      </w:r>
    </w:p>
    <w:p w14:paraId="7FECACB5" w14:textId="77777777" w:rsidR="00690547" w:rsidRPr="00CF4AD3" w:rsidRDefault="00690547" w:rsidP="00690547">
      <w:pPr>
        <w:jc w:val="both"/>
        <w:rPr>
          <w:rFonts w:asciiTheme="minorHAnsi" w:hAnsiTheme="minorHAnsi" w:cstheme="minorHAnsi"/>
          <w:sz w:val="20"/>
          <w:lang w:val="es-MX"/>
        </w:rPr>
      </w:pPr>
    </w:p>
    <w:p w14:paraId="35AA9BCF"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1.1.1.  ES UNA SOCIEDAD LEGALMENTE CONSTITUIDA, DE CONFORMIDAD CON LAS LEYES MEXICANAS, SEGÚN CONSTA EN EL TESTIMONIO DE LA ESCRITURA PÚBLICA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NÚMERO ____, DE FECHA ____, OTORGADA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CF4AD3" w:rsidRDefault="00690547" w:rsidP="00690547">
      <w:pPr>
        <w:jc w:val="both"/>
        <w:rPr>
          <w:rFonts w:asciiTheme="minorHAnsi" w:hAnsiTheme="minorHAnsi" w:cstheme="minorHAnsi"/>
          <w:sz w:val="20"/>
        </w:rPr>
      </w:pPr>
    </w:p>
    <w:p w14:paraId="362DED54"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1AF678DF" w14:textId="77777777" w:rsidR="00690547" w:rsidRPr="00CF4AD3" w:rsidRDefault="00690547" w:rsidP="00690547">
      <w:pPr>
        <w:jc w:val="both"/>
        <w:rPr>
          <w:rFonts w:asciiTheme="minorHAnsi" w:hAnsiTheme="minorHAnsi" w:cstheme="minorHAnsi"/>
          <w:sz w:val="20"/>
        </w:rPr>
      </w:pPr>
    </w:p>
    <w:p w14:paraId="7C87D62E"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1CB915D9" w14:textId="77777777" w:rsidR="00690547" w:rsidRPr="00CF4AD3" w:rsidRDefault="00690547" w:rsidP="00690547">
      <w:pPr>
        <w:jc w:val="both"/>
        <w:rPr>
          <w:rFonts w:asciiTheme="minorHAnsi" w:hAnsiTheme="minorHAnsi" w:cstheme="minorHAnsi"/>
          <w:sz w:val="20"/>
        </w:rPr>
      </w:pPr>
    </w:p>
    <w:p w14:paraId="0387D9B0"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_____________.</w:t>
      </w:r>
    </w:p>
    <w:p w14:paraId="0DB6F3BB" w14:textId="77777777" w:rsidR="00690547" w:rsidRPr="00CF4AD3" w:rsidRDefault="00690547" w:rsidP="00690547">
      <w:pPr>
        <w:jc w:val="both"/>
        <w:rPr>
          <w:rFonts w:asciiTheme="minorHAnsi" w:hAnsiTheme="minorHAnsi" w:cstheme="minorHAnsi"/>
          <w:sz w:val="20"/>
          <w:lang w:val="es-MX"/>
        </w:rPr>
      </w:pPr>
    </w:p>
    <w:p w14:paraId="3EB108A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CF4AD3" w:rsidRDefault="00690547" w:rsidP="00690547">
      <w:pPr>
        <w:jc w:val="both"/>
        <w:rPr>
          <w:rFonts w:asciiTheme="minorHAnsi" w:hAnsiTheme="minorHAnsi" w:cstheme="minorHAnsi"/>
          <w:sz w:val="20"/>
          <w:lang w:val="es-MX"/>
        </w:rPr>
      </w:pPr>
    </w:p>
    <w:p w14:paraId="79B3E44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CF4AD3" w:rsidRDefault="00690547" w:rsidP="00690547">
      <w:pPr>
        <w:jc w:val="both"/>
        <w:rPr>
          <w:rFonts w:asciiTheme="minorHAnsi" w:hAnsiTheme="minorHAnsi" w:cstheme="minorHAnsi"/>
          <w:sz w:val="20"/>
        </w:rPr>
      </w:pPr>
    </w:p>
    <w:p w14:paraId="78BC6E28"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DEL REPRESENTANTE LEGAL ES EL UBICADO EN ______________.</w:t>
      </w:r>
    </w:p>
    <w:p w14:paraId="6FDAF1A9" w14:textId="77777777" w:rsidR="00690547" w:rsidRPr="00CF4AD3" w:rsidRDefault="00690547" w:rsidP="00690547">
      <w:pPr>
        <w:jc w:val="both"/>
        <w:rPr>
          <w:rFonts w:asciiTheme="minorHAnsi" w:hAnsiTheme="minorHAnsi" w:cstheme="minorHAnsi"/>
          <w:sz w:val="20"/>
          <w:lang w:val="es-MX"/>
        </w:rPr>
      </w:pPr>
    </w:p>
    <w:p w14:paraId="3D75C76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CF4AD3" w:rsidRDefault="00690547" w:rsidP="00690547">
      <w:pPr>
        <w:jc w:val="both"/>
        <w:rPr>
          <w:rFonts w:asciiTheme="minorHAnsi" w:hAnsiTheme="minorHAnsi" w:cstheme="minorHAnsi"/>
          <w:sz w:val="20"/>
          <w:lang w:val="es-MX"/>
        </w:rPr>
      </w:pPr>
    </w:p>
    <w:p w14:paraId="70F1BE9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1.1.5  SEÑALA COMO DOMICILIO LEGAL PARA TODOS LOS EFECTOS QUE DERIVEN DEL PRESENTE CONVENIO, EL UBICADO EN:</w:t>
      </w:r>
    </w:p>
    <w:p w14:paraId="052A4C5A" w14:textId="77777777" w:rsidR="00690547" w:rsidRPr="00CF4AD3" w:rsidRDefault="00690547" w:rsidP="00690547">
      <w:pPr>
        <w:jc w:val="both"/>
        <w:rPr>
          <w:rFonts w:asciiTheme="minorHAnsi" w:hAnsiTheme="minorHAnsi" w:cstheme="minorHAnsi"/>
          <w:sz w:val="20"/>
        </w:rPr>
      </w:pPr>
    </w:p>
    <w:p w14:paraId="42BFDEE7"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 “EL LICITANTE B”</w:t>
      </w:r>
      <w:r w:rsidRPr="00CF4AD3">
        <w:rPr>
          <w:rFonts w:asciiTheme="minorHAnsi" w:hAnsiTheme="minorHAnsi" w:cstheme="minorHAnsi"/>
          <w:bCs/>
          <w:sz w:val="20"/>
        </w:rPr>
        <w:t>,</w:t>
      </w:r>
      <w:r w:rsidRPr="00CF4AD3">
        <w:rPr>
          <w:rFonts w:asciiTheme="minorHAnsi" w:hAnsiTheme="minorHAnsi" w:cstheme="minorHAnsi"/>
          <w:sz w:val="20"/>
        </w:rPr>
        <w:t xml:space="preserve"> DECLARA QUE:</w:t>
      </w:r>
    </w:p>
    <w:p w14:paraId="55D72553" w14:textId="77777777" w:rsidR="00690547" w:rsidRPr="00CF4AD3" w:rsidRDefault="00690547" w:rsidP="00690547">
      <w:pPr>
        <w:jc w:val="both"/>
        <w:rPr>
          <w:rFonts w:asciiTheme="minorHAnsi" w:hAnsiTheme="minorHAnsi" w:cstheme="minorHAnsi"/>
          <w:sz w:val="20"/>
          <w:lang w:val="es-MX"/>
        </w:rPr>
      </w:pPr>
    </w:p>
    <w:p w14:paraId="39BFC0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2.1.1 ES UNA SOCIEDAD LEGALMENTE CONSTITUIDA DE CONFORMIDAD CON LAS LEYES DE LOS ESTADOS UNIDOS MEXICANOS, SEGÚN CONSTA EL TESTIMONIO </w:t>
      </w:r>
      <w:r w:rsidRPr="00CF4AD3">
        <w:rPr>
          <w:rFonts w:asciiTheme="minorHAnsi" w:hAnsiTheme="minorHAnsi" w:cstheme="minorHAnsi"/>
          <w:i/>
          <w:sz w:val="20"/>
          <w:u w:val="single"/>
        </w:rPr>
        <w:t>(PÓLIZA)</w:t>
      </w:r>
      <w:r w:rsidRPr="00CF4AD3">
        <w:rPr>
          <w:rFonts w:asciiTheme="minorHAnsi" w:hAnsiTheme="minorHAnsi" w:cstheme="minorHAnsi"/>
          <w:sz w:val="20"/>
        </w:rPr>
        <w:t xml:space="preserve"> DE LA ESCRITURA PÚBLICA NÚMERO ___, DE FECHA ___, PASADA ANTE LA FE DEL LIC. ____ NOTARIO </w:t>
      </w:r>
      <w:r w:rsidRPr="00CF4AD3">
        <w:rPr>
          <w:rFonts w:asciiTheme="minorHAnsi" w:hAnsiTheme="minorHAnsi" w:cstheme="minorHAnsi"/>
          <w:i/>
          <w:sz w:val="20"/>
          <w:u w:val="single"/>
        </w:rPr>
        <w:t>(CORREDOR)</w:t>
      </w:r>
      <w:r w:rsidRPr="00CF4AD3">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CF4AD3" w:rsidRDefault="00690547" w:rsidP="00690547">
      <w:pPr>
        <w:jc w:val="both"/>
        <w:rPr>
          <w:rFonts w:asciiTheme="minorHAnsi" w:hAnsiTheme="minorHAnsi" w:cstheme="minorHAnsi"/>
          <w:sz w:val="20"/>
        </w:rPr>
      </w:pPr>
    </w:p>
    <w:p w14:paraId="7EA204DD"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EL ACTA CONSTITUTIVA DE LA SOCIEDAD __ </w:t>
      </w:r>
      <w:r w:rsidRPr="00CF4AD3">
        <w:rPr>
          <w:rFonts w:asciiTheme="minorHAnsi" w:hAnsiTheme="minorHAnsi" w:cstheme="minorHAnsi"/>
          <w:i/>
          <w:sz w:val="20"/>
          <w:u w:val="single"/>
        </w:rPr>
        <w:t>(SI/NO)</w:t>
      </w:r>
      <w:r w:rsidRPr="00CF4AD3">
        <w:rPr>
          <w:rFonts w:asciiTheme="minorHAnsi" w:hAnsiTheme="minorHAnsi" w:cstheme="minorHAnsi"/>
          <w:sz w:val="20"/>
        </w:rPr>
        <w:t xml:space="preserve"> HA TENIDO REFORMAS Y MODIFICACIONES.</w:t>
      </w:r>
    </w:p>
    <w:p w14:paraId="28A1A05A" w14:textId="77777777" w:rsidR="00690547" w:rsidRPr="00CF4AD3" w:rsidRDefault="00690547" w:rsidP="00690547">
      <w:pPr>
        <w:jc w:val="both"/>
        <w:rPr>
          <w:rFonts w:asciiTheme="minorHAnsi" w:hAnsiTheme="minorHAnsi" w:cstheme="minorHAnsi"/>
          <w:sz w:val="20"/>
        </w:rPr>
      </w:pPr>
    </w:p>
    <w:p w14:paraId="5B915F28" w14:textId="77777777" w:rsidR="00690547" w:rsidRPr="00CF4AD3" w:rsidRDefault="00690547" w:rsidP="00690547">
      <w:pPr>
        <w:jc w:val="both"/>
        <w:rPr>
          <w:rFonts w:asciiTheme="minorHAnsi" w:hAnsiTheme="minorHAnsi" w:cstheme="minorHAnsi"/>
          <w:i/>
          <w:sz w:val="20"/>
          <w:u w:val="single"/>
        </w:rPr>
      </w:pPr>
      <w:r w:rsidRPr="00CF4AD3">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LOS NOMBRES DE SUS SOCIOS SON:</w:t>
      </w:r>
    </w:p>
    <w:p w14:paraId="56F3B58D" w14:textId="77777777" w:rsidR="00690547" w:rsidRPr="00CF4AD3" w:rsidRDefault="00690547" w:rsidP="00690547">
      <w:pPr>
        <w:jc w:val="both"/>
        <w:rPr>
          <w:rFonts w:asciiTheme="minorHAnsi" w:hAnsiTheme="minorHAnsi" w:cstheme="minorHAnsi"/>
          <w:sz w:val="20"/>
        </w:rPr>
      </w:pPr>
    </w:p>
    <w:p w14:paraId="5E88D516"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_____________________ CON REGISTRO FEDERAL DE CONTRIBUYENTES ____.</w:t>
      </w:r>
    </w:p>
    <w:p w14:paraId="4263984A" w14:textId="77777777" w:rsidR="00690547" w:rsidRPr="00CF4AD3" w:rsidRDefault="00690547" w:rsidP="00690547">
      <w:pPr>
        <w:jc w:val="both"/>
        <w:rPr>
          <w:rFonts w:asciiTheme="minorHAnsi" w:hAnsiTheme="minorHAnsi" w:cstheme="minorHAnsi"/>
          <w:sz w:val="20"/>
          <w:lang w:val="es-MX"/>
        </w:rPr>
      </w:pPr>
    </w:p>
    <w:p w14:paraId="01D62CEC"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CF4AD3" w:rsidRDefault="00690547" w:rsidP="00690547">
      <w:pPr>
        <w:jc w:val="both"/>
        <w:rPr>
          <w:rFonts w:asciiTheme="minorHAnsi" w:hAnsiTheme="minorHAnsi" w:cstheme="minorHAnsi"/>
          <w:sz w:val="20"/>
          <w:lang w:val="es-MX"/>
        </w:rPr>
      </w:pPr>
    </w:p>
    <w:p w14:paraId="0179450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EL DOMICILIO DE SU REPRESENTANTE LEGAL ES EL UBICADO EN _____.</w:t>
      </w:r>
    </w:p>
    <w:p w14:paraId="0CCF91B3" w14:textId="77777777" w:rsidR="00690547" w:rsidRPr="00CF4AD3" w:rsidRDefault="00690547" w:rsidP="00690547">
      <w:pPr>
        <w:jc w:val="both"/>
        <w:rPr>
          <w:rFonts w:asciiTheme="minorHAnsi" w:hAnsiTheme="minorHAnsi" w:cstheme="minorHAnsi"/>
          <w:sz w:val="20"/>
          <w:lang w:val="es-MX"/>
        </w:rPr>
      </w:pPr>
    </w:p>
    <w:p w14:paraId="12152EF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CF4AD3" w:rsidRDefault="00690547" w:rsidP="00690547">
      <w:pPr>
        <w:jc w:val="both"/>
        <w:rPr>
          <w:rFonts w:asciiTheme="minorHAnsi" w:hAnsiTheme="minorHAnsi" w:cstheme="minorHAnsi"/>
          <w:sz w:val="20"/>
          <w:lang w:val="es-MX"/>
        </w:rPr>
      </w:pPr>
    </w:p>
    <w:p w14:paraId="121B33C7"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CF4AD3" w:rsidRDefault="00690547" w:rsidP="00690547">
      <w:pPr>
        <w:jc w:val="both"/>
        <w:rPr>
          <w:rFonts w:asciiTheme="minorHAnsi" w:hAnsiTheme="minorHAnsi" w:cstheme="minorHAnsi"/>
          <w:sz w:val="20"/>
          <w:lang w:val="es-MX"/>
        </w:rPr>
      </w:pPr>
    </w:p>
    <w:p w14:paraId="22FACC2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lang w:val="es-MX"/>
        </w:rPr>
        <w:t xml:space="preserve">(MENCIONAR E IDENTIFICAR A CUÁNTOS INTEGRANTES CONFORMAN LA PARTICIPACIÓN CONJUNTA PARA LA PRESENTACIÓN </w:t>
      </w:r>
      <w:r w:rsidRPr="00CF4AD3">
        <w:rPr>
          <w:rFonts w:asciiTheme="minorHAnsi" w:hAnsiTheme="minorHAnsi" w:cstheme="minorHAnsi"/>
          <w:sz w:val="20"/>
          <w:lang w:val="es-MX"/>
        </w:rPr>
        <w:t>DE PROPOSICIONES).</w:t>
      </w:r>
    </w:p>
    <w:p w14:paraId="0A75C48A" w14:textId="77777777" w:rsidR="00690547" w:rsidRPr="00CF4AD3" w:rsidRDefault="00690547" w:rsidP="00690547">
      <w:pPr>
        <w:jc w:val="both"/>
        <w:rPr>
          <w:rFonts w:asciiTheme="minorHAnsi" w:hAnsiTheme="minorHAnsi" w:cstheme="minorHAnsi"/>
          <w:sz w:val="20"/>
        </w:rPr>
      </w:pPr>
    </w:p>
    <w:p w14:paraId="63019E99" w14:textId="77777777"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3.1 “LAS PARTES” DECLARAN QUE:</w:t>
      </w:r>
    </w:p>
    <w:p w14:paraId="502E43D3" w14:textId="77777777" w:rsidR="00690547" w:rsidRPr="00CF4AD3" w:rsidRDefault="00690547" w:rsidP="00690547">
      <w:pPr>
        <w:jc w:val="both"/>
        <w:rPr>
          <w:rFonts w:asciiTheme="minorHAnsi" w:hAnsiTheme="minorHAnsi" w:cstheme="minorHAnsi"/>
          <w:sz w:val="20"/>
          <w:lang w:val="es-MX"/>
        </w:rPr>
      </w:pPr>
    </w:p>
    <w:p w14:paraId="19ECD33E" w14:textId="48E23494"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3.1.1 CONOCEN LOS REQUISITOS Y CONDICIONES ESTIPULADAS EN LAS BASES DE LA CONVOCATORIA A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____________.</w:t>
      </w:r>
    </w:p>
    <w:p w14:paraId="2D709FFB" w14:textId="77777777" w:rsidR="00690547" w:rsidRPr="00CF4AD3" w:rsidRDefault="00690547" w:rsidP="00690547">
      <w:pPr>
        <w:jc w:val="both"/>
        <w:rPr>
          <w:rFonts w:asciiTheme="minorHAnsi" w:hAnsiTheme="minorHAnsi" w:cstheme="minorHAnsi"/>
          <w:sz w:val="20"/>
          <w:lang w:val="es-MX"/>
        </w:rPr>
      </w:pPr>
    </w:p>
    <w:p w14:paraId="54B62B56" w14:textId="6E0CB0F5" w:rsidR="00690547" w:rsidRPr="00CF4AD3" w:rsidRDefault="00690547" w:rsidP="00690547">
      <w:pPr>
        <w:jc w:val="both"/>
        <w:rPr>
          <w:rFonts w:asciiTheme="minorHAnsi" w:hAnsiTheme="minorHAnsi" w:cstheme="minorHAnsi"/>
          <w:sz w:val="20"/>
        </w:rPr>
      </w:pPr>
      <w:r w:rsidRPr="00CF4AD3">
        <w:rPr>
          <w:rFonts w:asciiTheme="minorHAnsi" w:hAnsiTheme="minorHAnsi" w:cstheme="minorHAnsi"/>
          <w:sz w:val="20"/>
        </w:rPr>
        <w:t xml:space="preserve">3.1.2 MANIFIESTAN SU CONFORMIDAD EN FORMALIZAR EL PRESENTE CONVENIO, CON EL OBJETO DE PARTICIPAR CONJUNTAMENTE EN </w:t>
      </w:r>
      <w:r w:rsidR="00392DC5" w:rsidRPr="00CF4AD3">
        <w:rPr>
          <w:rFonts w:asciiTheme="minorHAnsi" w:hAnsiTheme="minorHAnsi" w:cstheme="minorHAnsi"/>
          <w:sz w:val="20"/>
        </w:rPr>
        <w:t xml:space="preserve">LA </w:t>
      </w:r>
      <w:r w:rsidR="00CC6062">
        <w:rPr>
          <w:rFonts w:asciiTheme="minorHAnsi" w:hAnsiTheme="minorHAnsi" w:cstheme="minorHAnsi"/>
          <w:sz w:val="20"/>
        </w:rPr>
        <w:t>ADJUDICACION DIRECTA NACIONAL</w:t>
      </w:r>
      <w:r w:rsidRPr="00CF4AD3">
        <w:rPr>
          <w:rFonts w:asciiTheme="minorHAnsi" w:hAnsiTheme="minorHAnsi" w:cstheme="minorHAnsi"/>
          <w:sz w:val="20"/>
        </w:rPr>
        <w:t xml:space="preserve">, PRESENTANDO PROPOSICIÓN TÉCNICA Y ECONÓMICA, CUMPLIENDO CON LO ESTABLECIDO EN LAS BASES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rPr>
        <w:t xml:space="preserve"> </w:t>
      </w:r>
      <w:r w:rsidRPr="00CF4AD3">
        <w:rPr>
          <w:rFonts w:asciiTheme="minorHAnsi" w:hAnsiTheme="minorHAnsi" w:cstheme="minorHAnsi"/>
          <w:sz w:val="20"/>
        </w:rPr>
        <w:t xml:space="preserve">Y CON LO DISPUESTO EN LOS ARTÍCULOS </w:t>
      </w:r>
      <w:r w:rsidR="0057784B" w:rsidRPr="00CF4AD3">
        <w:rPr>
          <w:rFonts w:asciiTheme="minorHAnsi" w:hAnsiTheme="minorHAnsi" w:cstheme="minorHAnsi"/>
          <w:sz w:val="20"/>
        </w:rPr>
        <w:t>45</w:t>
      </w:r>
      <w:r w:rsidRPr="00CF4AD3">
        <w:rPr>
          <w:rFonts w:asciiTheme="minorHAnsi" w:hAnsiTheme="minorHAnsi" w:cstheme="minorHAnsi"/>
          <w:sz w:val="20"/>
        </w:rPr>
        <w:t>, DE LA LEY DE ADQUISICIONES, ARRENDAMIENTOS Y SERVICIOS DEL SECTOR PÚBLICO Y 44 DE SU REGLAMENTO.</w:t>
      </w:r>
    </w:p>
    <w:p w14:paraId="6BA96332" w14:textId="77777777" w:rsidR="00690547" w:rsidRPr="00CF4AD3" w:rsidRDefault="00690547" w:rsidP="00690547">
      <w:pPr>
        <w:jc w:val="both"/>
        <w:rPr>
          <w:rFonts w:asciiTheme="minorHAnsi" w:hAnsiTheme="minorHAnsi" w:cstheme="minorHAnsi"/>
          <w:sz w:val="20"/>
          <w:lang w:val="es-MX"/>
        </w:rPr>
      </w:pPr>
    </w:p>
    <w:p w14:paraId="5C4F770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EXPUESTO LO ANTERIOR, LAS PARTES OTORGAN LAS SIGUIENTES:</w:t>
      </w:r>
    </w:p>
    <w:p w14:paraId="6F95A60C" w14:textId="77777777" w:rsidR="00690547" w:rsidRPr="00CF4AD3" w:rsidRDefault="00690547" w:rsidP="00690547">
      <w:pPr>
        <w:jc w:val="both"/>
        <w:rPr>
          <w:rFonts w:asciiTheme="minorHAnsi" w:hAnsiTheme="minorHAnsi" w:cstheme="minorHAnsi"/>
          <w:sz w:val="20"/>
          <w:lang w:val="es-MX"/>
        </w:rPr>
      </w:pPr>
    </w:p>
    <w:p w14:paraId="5B10132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CLÁUSULAS</w:t>
      </w:r>
    </w:p>
    <w:p w14:paraId="12BB44CA" w14:textId="77777777" w:rsidR="00690547" w:rsidRPr="00CF4AD3" w:rsidRDefault="00690547" w:rsidP="00690547">
      <w:pPr>
        <w:jc w:val="both"/>
        <w:rPr>
          <w:rFonts w:asciiTheme="minorHAnsi" w:hAnsiTheme="minorHAnsi" w:cstheme="minorHAnsi"/>
          <w:sz w:val="20"/>
          <w:lang w:val="es-MX"/>
        </w:rPr>
      </w:pPr>
    </w:p>
    <w:p w14:paraId="354AC4C3"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PRIMERA.-OBJETO.- “PARTICIPACIÓN CONJUNTA”.</w:t>
      </w:r>
    </w:p>
    <w:p w14:paraId="106B3C58" w14:textId="77777777" w:rsidR="00690547" w:rsidRPr="00CF4AD3" w:rsidRDefault="00690547" w:rsidP="00690547">
      <w:pPr>
        <w:jc w:val="both"/>
        <w:rPr>
          <w:rFonts w:asciiTheme="minorHAnsi" w:hAnsiTheme="minorHAnsi" w:cstheme="minorHAnsi"/>
          <w:sz w:val="20"/>
          <w:lang w:val="es-MX"/>
        </w:rPr>
      </w:pPr>
    </w:p>
    <w:p w14:paraId="7CF6A4BA" w14:textId="7CB79E9C"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CF4AD3" w:rsidRDefault="00690547" w:rsidP="00690547">
      <w:pPr>
        <w:jc w:val="both"/>
        <w:rPr>
          <w:rFonts w:asciiTheme="minorHAnsi" w:hAnsiTheme="minorHAnsi" w:cstheme="minorHAnsi"/>
          <w:sz w:val="20"/>
          <w:lang w:val="es-MX"/>
        </w:rPr>
      </w:pPr>
    </w:p>
    <w:p w14:paraId="19C4511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LICITANTE “A”: </w:t>
      </w:r>
      <w:r w:rsidRPr="00CF4AD3">
        <w:rPr>
          <w:rFonts w:asciiTheme="minorHAnsi" w:hAnsiTheme="minorHAnsi" w:cstheme="minorHAnsi"/>
          <w:i/>
          <w:sz w:val="20"/>
          <w:u w:val="single"/>
          <w:lang w:val="es-MX"/>
        </w:rPr>
        <w:t>(DESCRIBIR LA PARTE QUE SE OBLIGA A SUMINISTRAR)</w:t>
      </w:r>
      <w:r w:rsidRPr="00CF4AD3">
        <w:rPr>
          <w:rFonts w:asciiTheme="minorHAnsi" w:hAnsiTheme="minorHAnsi" w:cstheme="minorHAnsi"/>
          <w:sz w:val="20"/>
          <w:lang w:val="es-MX"/>
        </w:rPr>
        <w:t>.</w:t>
      </w:r>
    </w:p>
    <w:p w14:paraId="1B67CBB4" w14:textId="77777777" w:rsidR="00690547" w:rsidRPr="00CF4AD3" w:rsidRDefault="00690547" w:rsidP="00690547">
      <w:pPr>
        <w:jc w:val="both"/>
        <w:rPr>
          <w:rFonts w:asciiTheme="minorHAnsi" w:hAnsiTheme="minorHAnsi" w:cstheme="minorHAnsi"/>
          <w:sz w:val="20"/>
          <w:lang w:val="es-MX"/>
        </w:rPr>
      </w:pPr>
    </w:p>
    <w:p w14:paraId="77FE84E4"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i/>
          <w:sz w:val="20"/>
          <w:u w:val="single"/>
          <w:lang w:val="es-MX"/>
        </w:rPr>
        <w:t xml:space="preserve">(CADA UNO DE LOS INTEGRANTES QUE CONFORMAN LA PARTICIPACIÓN CONJUNTA PARA LA PRESENTACIÓN </w:t>
      </w:r>
      <w:r w:rsidRPr="00CF4AD3">
        <w:rPr>
          <w:rFonts w:asciiTheme="minorHAnsi" w:hAnsiTheme="minorHAnsi" w:cstheme="minorHAnsi"/>
          <w:i/>
          <w:sz w:val="20"/>
          <w:lang w:val="es-MX"/>
        </w:rPr>
        <w:t xml:space="preserve">DE </w:t>
      </w:r>
      <w:r w:rsidRPr="00CF4AD3">
        <w:rPr>
          <w:rFonts w:asciiTheme="minorHAnsi" w:hAnsiTheme="minorHAnsi" w:cstheme="minorHAnsi"/>
          <w:sz w:val="20"/>
          <w:lang w:val="es-MX"/>
        </w:rPr>
        <w:t>PROPOSICIONES DEBERÁ DESCRIBIR LA PARTE QUE SE OBLIGA A ENTREGAR).</w:t>
      </w:r>
    </w:p>
    <w:p w14:paraId="7A3D0A1F" w14:textId="77777777" w:rsidR="00690547" w:rsidRPr="00CF4AD3" w:rsidRDefault="00690547" w:rsidP="00690547">
      <w:pPr>
        <w:jc w:val="both"/>
        <w:rPr>
          <w:rFonts w:asciiTheme="minorHAnsi" w:hAnsiTheme="minorHAnsi" w:cstheme="minorHAnsi"/>
          <w:sz w:val="20"/>
          <w:lang w:val="es-MX"/>
        </w:rPr>
      </w:pPr>
    </w:p>
    <w:p w14:paraId="12BA4BA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SEGUNDA.-REPRESENTANTE COMÚN Y OBLIGADO SOLIDARIO.</w:t>
      </w:r>
    </w:p>
    <w:p w14:paraId="0FF56ABD" w14:textId="77777777" w:rsidR="00690547" w:rsidRPr="00CF4AD3" w:rsidRDefault="00690547" w:rsidP="00690547">
      <w:pPr>
        <w:jc w:val="both"/>
        <w:rPr>
          <w:rFonts w:asciiTheme="minorHAnsi" w:hAnsiTheme="minorHAnsi" w:cstheme="minorHAnsi"/>
          <w:sz w:val="20"/>
          <w:lang w:val="es-MX"/>
        </w:rPr>
      </w:pPr>
    </w:p>
    <w:p w14:paraId="550C8E0E" w14:textId="3D593B6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CC6062">
        <w:rPr>
          <w:rFonts w:asciiTheme="minorHAnsi" w:hAnsiTheme="minorHAnsi" w:cstheme="minorHAnsi"/>
          <w:sz w:val="20"/>
        </w:rPr>
        <w:t>ADJUDICACION DIRECTA NACIONAL</w:t>
      </w:r>
      <w:r w:rsidRPr="00CF4AD3">
        <w:rPr>
          <w:rFonts w:asciiTheme="minorHAnsi" w:hAnsiTheme="minorHAnsi" w:cstheme="minorHAnsi"/>
          <w:sz w:val="20"/>
          <w:lang w:val="es-MX"/>
        </w:rPr>
        <w:t>, ASÍ COMO PARA SUSCRIBIR DICHAS PROPOSICIONES.</w:t>
      </w:r>
    </w:p>
    <w:p w14:paraId="5DB28E2B" w14:textId="77777777" w:rsidR="00690547" w:rsidRPr="00CF4AD3" w:rsidRDefault="00690547" w:rsidP="00690547">
      <w:pPr>
        <w:jc w:val="both"/>
        <w:rPr>
          <w:rFonts w:asciiTheme="minorHAnsi" w:hAnsiTheme="minorHAnsi" w:cstheme="minorHAnsi"/>
          <w:sz w:val="20"/>
          <w:lang w:val="es-MX"/>
        </w:rPr>
      </w:pPr>
    </w:p>
    <w:p w14:paraId="2604F4B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CF4AD3" w:rsidRDefault="00690547" w:rsidP="00690547">
      <w:pPr>
        <w:jc w:val="both"/>
        <w:rPr>
          <w:rFonts w:asciiTheme="minorHAnsi" w:hAnsiTheme="minorHAnsi" w:cstheme="minorHAnsi"/>
          <w:sz w:val="20"/>
          <w:lang w:val="es-MX"/>
        </w:rPr>
      </w:pPr>
    </w:p>
    <w:p w14:paraId="03D7FE6D"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TERCERA.- DEL COBRO DE LAS FACTURAS.</w:t>
      </w:r>
    </w:p>
    <w:p w14:paraId="10485705" w14:textId="77777777" w:rsidR="00690547" w:rsidRPr="00CF4AD3" w:rsidRDefault="00690547" w:rsidP="00690547">
      <w:pPr>
        <w:jc w:val="both"/>
        <w:rPr>
          <w:rFonts w:asciiTheme="minorHAnsi" w:hAnsiTheme="minorHAnsi" w:cstheme="minorHAnsi"/>
          <w:sz w:val="20"/>
          <w:lang w:val="es-MX"/>
        </w:rPr>
      </w:pPr>
    </w:p>
    <w:p w14:paraId="423F0FDE" w14:textId="06E071C5"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“LAS PARTES” CONVIENEN EXPRESAMENTE, QUE “EL LICITANTE____ </w:t>
      </w:r>
      <w:r w:rsidRPr="00CF4AD3">
        <w:rPr>
          <w:rFonts w:asciiTheme="minorHAnsi" w:hAnsiTheme="minorHAnsi" w:cstheme="minorHAnsi"/>
          <w:i/>
          <w:sz w:val="20"/>
          <w:u w:val="single"/>
          <w:lang w:val="es-MX"/>
        </w:rPr>
        <w:t xml:space="preserve">(LOS </w:t>
      </w:r>
      <w:r w:rsidR="00A8126D" w:rsidRPr="00A8126D">
        <w:rPr>
          <w:rFonts w:asciiTheme="minorHAnsi" w:hAnsiTheme="minorHAnsi" w:cstheme="minorHAnsi"/>
          <w:i/>
          <w:sz w:val="20"/>
          <w:u w:val="single"/>
          <w:lang w:val="es-MX"/>
        </w:rPr>
        <w:t>COTIZANTES</w:t>
      </w:r>
      <w:r w:rsidR="00A8126D">
        <w:rPr>
          <w:rFonts w:asciiTheme="minorHAnsi" w:hAnsiTheme="minorHAnsi" w:cstheme="minorHAnsi"/>
          <w:i/>
          <w:sz w:val="20"/>
          <w:u w:val="single"/>
          <w:lang w:val="es-MX"/>
        </w:rPr>
        <w:t>,</w:t>
      </w:r>
      <w:r w:rsidR="00A8126D" w:rsidRPr="00A8126D">
        <w:rPr>
          <w:rFonts w:asciiTheme="minorHAnsi" w:hAnsiTheme="minorHAnsi" w:cstheme="minorHAnsi"/>
          <w:i/>
          <w:sz w:val="20"/>
          <w:u w:val="single"/>
          <w:lang w:val="es-MX"/>
        </w:rPr>
        <w:t xml:space="preserve"> </w:t>
      </w:r>
      <w:r w:rsidRPr="00CF4AD3">
        <w:rPr>
          <w:rFonts w:asciiTheme="minorHAnsi" w:hAnsiTheme="minorHAnsi" w:cstheme="minorHAnsi"/>
          <w:i/>
          <w:sz w:val="20"/>
          <w:u w:val="single"/>
          <w:lang w:val="es-MX"/>
        </w:rPr>
        <w:t>DEBERÁN INDICAR CUÁL DE ELLOS ESTARÁ FACULTADO PARA REALIZAR EL COBRO)</w:t>
      </w:r>
      <w:r w:rsidRPr="00CF4AD3">
        <w:rPr>
          <w:rFonts w:asciiTheme="minorHAnsi" w:hAnsiTheme="minorHAnsi" w:cstheme="minorHAnsi"/>
          <w:sz w:val="20"/>
          <w:lang w:val="es-MX"/>
        </w:rPr>
        <w:t xml:space="preserve">, PARA EFECTUAR EL COBRO DE LAS FACTURAS RELATIVAS AL SERVICIO QUE SE PRESTE AL IMSS, CON MOTIVO DEL CONTRATO QUE SE DERIVE DE LA </w:t>
      </w:r>
      <w:r w:rsidR="00CC6062">
        <w:rPr>
          <w:rFonts w:asciiTheme="minorHAnsi" w:hAnsiTheme="minorHAnsi" w:cstheme="minorHAnsi"/>
          <w:sz w:val="20"/>
        </w:rPr>
        <w:t>ADJUDICACION DIRECTA NACIONAL</w:t>
      </w:r>
      <w:r w:rsidR="00CC6062" w:rsidRPr="00CF4AD3">
        <w:rPr>
          <w:rFonts w:asciiTheme="minorHAnsi" w:hAnsiTheme="minorHAnsi" w:cstheme="minorHAnsi"/>
          <w:sz w:val="20"/>
          <w:lang w:val="es-MX"/>
        </w:rPr>
        <w:t xml:space="preserve"> </w:t>
      </w:r>
      <w:r w:rsidRPr="00CF4AD3">
        <w:rPr>
          <w:rFonts w:asciiTheme="minorHAnsi" w:hAnsiTheme="minorHAnsi" w:cstheme="minorHAnsi"/>
          <w:sz w:val="20"/>
          <w:lang w:val="es-MX"/>
        </w:rPr>
        <w:t>NÚMERO ______.</w:t>
      </w:r>
    </w:p>
    <w:p w14:paraId="08508235" w14:textId="77777777" w:rsidR="00690547" w:rsidRPr="00CF4AD3" w:rsidRDefault="00690547" w:rsidP="00690547">
      <w:pPr>
        <w:jc w:val="both"/>
        <w:rPr>
          <w:rFonts w:asciiTheme="minorHAnsi" w:hAnsiTheme="minorHAnsi" w:cstheme="minorHAnsi"/>
          <w:bCs/>
          <w:sz w:val="20"/>
          <w:lang w:val="es-MX"/>
        </w:rPr>
      </w:pPr>
    </w:p>
    <w:p w14:paraId="139FD47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CUARTA.- VIGENCIA.</w:t>
      </w:r>
    </w:p>
    <w:p w14:paraId="75A6AF52" w14:textId="77777777" w:rsidR="00690547" w:rsidRPr="00CF4AD3" w:rsidRDefault="00690547" w:rsidP="00690547">
      <w:pPr>
        <w:jc w:val="both"/>
        <w:rPr>
          <w:rFonts w:asciiTheme="minorHAnsi" w:hAnsiTheme="minorHAnsi" w:cstheme="minorHAnsi"/>
          <w:sz w:val="20"/>
          <w:lang w:val="es-MX"/>
        </w:rPr>
      </w:pPr>
    </w:p>
    <w:p w14:paraId="16A0D1AE" w14:textId="7978597F" w:rsidR="00690547" w:rsidRPr="00CF4AD3" w:rsidRDefault="00CC6062" w:rsidP="00690547">
      <w:pPr>
        <w:jc w:val="both"/>
        <w:rPr>
          <w:rFonts w:asciiTheme="minorHAnsi" w:hAnsiTheme="minorHAnsi" w:cstheme="minorHAnsi"/>
          <w:sz w:val="20"/>
          <w:lang w:val="es-MX"/>
        </w:rPr>
      </w:pPr>
      <w:r>
        <w:rPr>
          <w:rFonts w:asciiTheme="minorHAnsi" w:hAnsiTheme="minorHAnsi" w:cstheme="minorHAnsi"/>
          <w:sz w:val="20"/>
          <w:lang w:val="es-MX"/>
        </w:rPr>
        <w:t>“LAS PARTES“</w:t>
      </w:r>
      <w:r w:rsidR="00690547" w:rsidRPr="00CF4AD3">
        <w:rPr>
          <w:rFonts w:asciiTheme="minorHAnsi" w:hAnsiTheme="minorHAnsi" w:cstheme="minorHAnsi"/>
          <w:sz w:val="20"/>
          <w:lang w:val="es-MX"/>
        </w:rPr>
        <w:t xml:space="preserve">CONVIENEN, EN QUE LA VIGENCIA DEL PRESENTE CONVENIO SERÁ EL DEL PERÍODO DURANTE EL CUAL SE DESARROLLE EL PROCEDIMIENTO DE LA </w:t>
      </w:r>
      <w:r>
        <w:rPr>
          <w:rFonts w:asciiTheme="minorHAnsi" w:hAnsiTheme="minorHAnsi" w:cstheme="minorHAnsi"/>
          <w:sz w:val="20"/>
        </w:rPr>
        <w:t>ADJUDICACION DIRECTA NACIONAL</w:t>
      </w:r>
      <w:r w:rsidRPr="00CF4AD3">
        <w:rPr>
          <w:rFonts w:asciiTheme="minorHAnsi" w:hAnsiTheme="minorHAnsi" w:cstheme="minorHAnsi"/>
          <w:sz w:val="20"/>
          <w:lang w:val="es-MX"/>
        </w:rPr>
        <w:t xml:space="preserve"> </w:t>
      </w:r>
      <w:r w:rsidR="00690547" w:rsidRPr="00CF4AD3">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CF4AD3" w:rsidRDefault="00690547" w:rsidP="00690547">
      <w:pPr>
        <w:jc w:val="both"/>
        <w:rPr>
          <w:rFonts w:asciiTheme="minorHAnsi" w:hAnsiTheme="minorHAnsi" w:cstheme="minorHAnsi"/>
          <w:sz w:val="20"/>
          <w:lang w:val="es-MX"/>
        </w:rPr>
      </w:pPr>
    </w:p>
    <w:p w14:paraId="294320D1"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QUINTA.-OBLIGACIONES.</w:t>
      </w:r>
    </w:p>
    <w:p w14:paraId="0F4EADF2" w14:textId="77777777" w:rsidR="00690547" w:rsidRPr="00CF4AD3" w:rsidRDefault="00690547" w:rsidP="00690547">
      <w:pPr>
        <w:jc w:val="both"/>
        <w:rPr>
          <w:rFonts w:asciiTheme="minorHAnsi" w:hAnsiTheme="minorHAnsi" w:cstheme="minorHAnsi"/>
          <w:sz w:val="20"/>
          <w:lang w:val="es-MX"/>
        </w:rPr>
      </w:pPr>
    </w:p>
    <w:p w14:paraId="5873E358"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CF4AD3" w:rsidRDefault="00690547" w:rsidP="00690547">
      <w:pPr>
        <w:jc w:val="both"/>
        <w:rPr>
          <w:rFonts w:asciiTheme="minorHAnsi" w:hAnsiTheme="minorHAnsi" w:cstheme="minorHAnsi"/>
          <w:sz w:val="20"/>
          <w:lang w:val="es-MX"/>
        </w:rPr>
      </w:pPr>
    </w:p>
    <w:p w14:paraId="33CFA5BA" w14:textId="77777777" w:rsidR="00690547" w:rsidRPr="00CF4AD3" w:rsidRDefault="00690547" w:rsidP="00690547">
      <w:pPr>
        <w:jc w:val="both"/>
        <w:rPr>
          <w:rFonts w:asciiTheme="minorHAnsi" w:hAnsiTheme="minorHAnsi" w:cstheme="minorHAnsi"/>
          <w:sz w:val="20"/>
          <w:lang w:val="es-MX"/>
        </w:rPr>
      </w:pPr>
      <w:r w:rsidRPr="00CF4AD3">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CF4AD3">
        <w:rPr>
          <w:rFonts w:asciiTheme="minorHAnsi" w:hAnsiTheme="minorHAnsi" w:cstheme="minorHAnsi"/>
          <w:sz w:val="20"/>
          <w:lang w:val="es-MX"/>
        </w:rPr>
        <w:t>DE</w:t>
      </w:r>
      <w:proofErr w:type="spellEnd"/>
      <w:r w:rsidRPr="00CF4AD3">
        <w:rPr>
          <w:rFonts w:asciiTheme="minorHAnsi" w:hAnsiTheme="minorHAnsi" w:cstheme="minorHAnsi"/>
          <w:sz w:val="20"/>
          <w:lang w:val="es-MX"/>
        </w:rPr>
        <w:t xml:space="preserve">  20___.</w:t>
      </w:r>
    </w:p>
    <w:p w14:paraId="4015B101" w14:textId="77777777" w:rsidR="00690547" w:rsidRPr="00CF4AD3" w:rsidRDefault="00690547" w:rsidP="00690547">
      <w:pPr>
        <w:jc w:val="both"/>
        <w:rPr>
          <w:rFonts w:asciiTheme="minorHAnsi" w:hAnsiTheme="minorHAnsi" w:cstheme="minorHAnsi"/>
          <w:sz w:val="20"/>
          <w:lang w:val="es-MX"/>
        </w:rPr>
      </w:pPr>
    </w:p>
    <w:p w14:paraId="1B344470" w14:textId="77777777" w:rsidR="00690547" w:rsidRPr="00CF4AD3" w:rsidRDefault="00690547" w:rsidP="00690547">
      <w:pPr>
        <w:rPr>
          <w:rFonts w:asciiTheme="minorHAnsi" w:hAnsiTheme="minorHAnsi" w:cstheme="minorHAnsi"/>
          <w:sz w:val="20"/>
          <w:lang w:val="es-MX"/>
        </w:rPr>
      </w:pPr>
    </w:p>
    <w:p w14:paraId="3F3244B2" w14:textId="77777777" w:rsidR="00690547" w:rsidRPr="00CF4AD3" w:rsidRDefault="00690547" w:rsidP="00690547">
      <w:pPr>
        <w:rPr>
          <w:rFonts w:asciiTheme="minorHAnsi" w:hAnsiTheme="minorHAnsi" w:cstheme="minorHAnsi"/>
          <w:sz w:val="20"/>
          <w:lang w:val="es-MX"/>
        </w:rPr>
      </w:pPr>
    </w:p>
    <w:p w14:paraId="06822980" w14:textId="77777777" w:rsidR="00690547" w:rsidRPr="00CF4AD3" w:rsidRDefault="00690547" w:rsidP="00690547">
      <w:pPr>
        <w:rPr>
          <w:rFonts w:asciiTheme="minorHAnsi" w:hAnsiTheme="minorHAnsi" w:cstheme="minorHAnsi"/>
          <w:sz w:val="20"/>
          <w:lang w:val="es-MX"/>
        </w:rPr>
      </w:pPr>
    </w:p>
    <w:p w14:paraId="4A7EB5E4" w14:textId="77777777" w:rsidR="00690547" w:rsidRPr="00CF4AD3" w:rsidRDefault="00690547" w:rsidP="00690547">
      <w:pPr>
        <w:rPr>
          <w:rFonts w:asciiTheme="minorHAnsi" w:hAnsiTheme="minorHAnsi" w:cstheme="minorHAnsi"/>
          <w:sz w:val="20"/>
          <w:lang w:val="es-MX"/>
        </w:rPr>
      </w:pPr>
    </w:p>
    <w:p w14:paraId="7A14D3FA" w14:textId="77777777" w:rsidR="00690547" w:rsidRPr="00CF4AD3"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CF4AD3" w14:paraId="483C70BA" w14:textId="77777777" w:rsidTr="00D27FC2">
        <w:trPr>
          <w:jc w:val="center"/>
        </w:trPr>
        <w:tc>
          <w:tcPr>
            <w:tcW w:w="3600" w:type="dxa"/>
            <w:tcBorders>
              <w:bottom w:val="single" w:sz="4" w:space="0" w:color="000000"/>
            </w:tcBorders>
          </w:tcPr>
          <w:p w14:paraId="0C150A18"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A”</w:t>
            </w:r>
          </w:p>
        </w:tc>
        <w:tc>
          <w:tcPr>
            <w:tcW w:w="720" w:type="dxa"/>
          </w:tcPr>
          <w:p w14:paraId="1E310054" w14:textId="77777777" w:rsidR="00690547" w:rsidRPr="00CF4AD3" w:rsidRDefault="00690547" w:rsidP="00D27FC2">
            <w:pPr>
              <w:jc w:val="center"/>
              <w:rPr>
                <w:rFonts w:asciiTheme="minorHAnsi" w:hAnsiTheme="minorHAnsi" w:cstheme="minorHAnsi"/>
                <w:sz w:val="20"/>
                <w:lang w:val="es-MX"/>
              </w:rPr>
            </w:pPr>
          </w:p>
          <w:p w14:paraId="58E6668A" w14:textId="77777777" w:rsidR="00690547" w:rsidRPr="00CF4AD3" w:rsidRDefault="00690547" w:rsidP="00D27FC2">
            <w:pPr>
              <w:jc w:val="center"/>
              <w:rPr>
                <w:rFonts w:asciiTheme="minorHAnsi" w:hAnsiTheme="minorHAnsi" w:cstheme="minorHAnsi"/>
                <w:sz w:val="20"/>
                <w:lang w:val="es-MX"/>
              </w:rPr>
            </w:pPr>
          </w:p>
          <w:p w14:paraId="19F895AD" w14:textId="77777777" w:rsidR="00690547" w:rsidRPr="00CF4AD3"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77777777" w:rsidR="00690547" w:rsidRPr="00CF4AD3" w:rsidRDefault="00690547" w:rsidP="00D27FC2">
            <w:pPr>
              <w:jc w:val="center"/>
              <w:rPr>
                <w:rFonts w:asciiTheme="minorHAnsi" w:hAnsiTheme="minorHAnsi" w:cstheme="minorHAnsi"/>
                <w:sz w:val="20"/>
                <w:lang w:val="es-MX"/>
              </w:rPr>
            </w:pPr>
            <w:r w:rsidRPr="00CF4AD3">
              <w:rPr>
                <w:rFonts w:asciiTheme="minorHAnsi" w:hAnsiTheme="minorHAnsi" w:cstheme="minorHAnsi"/>
                <w:sz w:val="20"/>
                <w:lang w:val="es-MX"/>
              </w:rPr>
              <w:t>“EL LICITANTE B”</w:t>
            </w:r>
          </w:p>
          <w:p w14:paraId="49687AD1" w14:textId="77777777" w:rsidR="00690547" w:rsidRPr="00CF4AD3" w:rsidRDefault="00690547" w:rsidP="00D27FC2">
            <w:pPr>
              <w:jc w:val="center"/>
              <w:rPr>
                <w:rFonts w:asciiTheme="minorHAnsi" w:hAnsiTheme="minorHAnsi" w:cstheme="minorHAnsi"/>
                <w:sz w:val="20"/>
                <w:lang w:val="es-MX"/>
              </w:rPr>
            </w:pPr>
          </w:p>
        </w:tc>
      </w:tr>
      <w:tr w:rsidR="00690547" w:rsidRPr="00CF4AD3" w14:paraId="3374997B" w14:textId="77777777" w:rsidTr="00D27FC2">
        <w:trPr>
          <w:jc w:val="center"/>
        </w:trPr>
        <w:tc>
          <w:tcPr>
            <w:tcW w:w="3600" w:type="dxa"/>
            <w:tcBorders>
              <w:top w:val="single" w:sz="4" w:space="0" w:color="000000"/>
            </w:tcBorders>
          </w:tcPr>
          <w:p w14:paraId="51BD7060" w14:textId="77777777" w:rsidR="00690547" w:rsidRPr="00CF4AD3" w:rsidRDefault="00690547" w:rsidP="00D27FC2">
            <w:pPr>
              <w:jc w:val="center"/>
              <w:rPr>
                <w:rFonts w:asciiTheme="minorHAnsi" w:hAnsiTheme="minorHAnsi" w:cstheme="minorHAnsi"/>
                <w:bCs/>
                <w:sz w:val="20"/>
                <w:lang w:val="es-MX"/>
              </w:rPr>
            </w:pPr>
            <w:r w:rsidRPr="00CF4AD3">
              <w:rPr>
                <w:rFonts w:asciiTheme="minorHAnsi" w:hAnsiTheme="minorHAnsi" w:cstheme="minorHAnsi"/>
                <w:bCs/>
                <w:sz w:val="20"/>
                <w:lang w:val="es-MX"/>
              </w:rPr>
              <w:t xml:space="preserve">NOMBRE Y  CARGO  </w:t>
            </w:r>
            <w:r w:rsidRPr="00CF4AD3">
              <w:rPr>
                <w:rFonts w:asciiTheme="minorHAnsi" w:hAnsiTheme="minorHAnsi" w:cstheme="minorHAnsi"/>
                <w:sz w:val="20"/>
              </w:rPr>
              <w:t>DEL APODERADO LEGAL</w:t>
            </w:r>
          </w:p>
        </w:tc>
        <w:tc>
          <w:tcPr>
            <w:tcW w:w="720" w:type="dxa"/>
          </w:tcPr>
          <w:p w14:paraId="6B8D06C9" w14:textId="77777777" w:rsidR="00690547" w:rsidRPr="00CF4AD3"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NOMBRE Y CARGO</w:t>
            </w:r>
          </w:p>
          <w:p w14:paraId="697E75A8" w14:textId="77777777" w:rsidR="00690547" w:rsidRPr="00CF4AD3" w:rsidRDefault="00690547" w:rsidP="00D27FC2">
            <w:pPr>
              <w:jc w:val="center"/>
              <w:rPr>
                <w:rFonts w:asciiTheme="minorHAnsi" w:hAnsiTheme="minorHAnsi" w:cstheme="minorHAnsi"/>
                <w:sz w:val="20"/>
              </w:rPr>
            </w:pPr>
            <w:r w:rsidRPr="00CF4AD3">
              <w:rPr>
                <w:rFonts w:asciiTheme="minorHAnsi" w:hAnsiTheme="minorHAnsi" w:cstheme="minorHAnsi"/>
                <w:sz w:val="20"/>
              </w:rPr>
              <w:t>DEL APODERADO LEGAL</w:t>
            </w:r>
          </w:p>
        </w:tc>
      </w:tr>
    </w:tbl>
    <w:p w14:paraId="2156457E" w14:textId="77777777" w:rsidR="006408DE" w:rsidRPr="00CF4AD3" w:rsidRDefault="006408DE" w:rsidP="008804FE">
      <w:pPr>
        <w:jc w:val="center"/>
        <w:rPr>
          <w:rFonts w:asciiTheme="minorHAnsi" w:hAnsiTheme="minorHAnsi" w:cstheme="minorHAnsi"/>
          <w:b/>
          <w:sz w:val="20"/>
        </w:rPr>
      </w:pPr>
    </w:p>
    <w:p w14:paraId="36B6C39D" w14:textId="77777777" w:rsidR="005A2CE7" w:rsidRPr="00CF4AD3" w:rsidRDefault="005A2CE7" w:rsidP="006408DE">
      <w:pPr>
        <w:jc w:val="center"/>
        <w:rPr>
          <w:rFonts w:asciiTheme="minorHAnsi" w:hAnsiTheme="minorHAnsi" w:cstheme="minorHAnsi"/>
          <w:b/>
          <w:sz w:val="20"/>
        </w:rPr>
      </w:pPr>
    </w:p>
    <w:p w14:paraId="1C7B340E" w14:textId="77777777" w:rsidR="005A2CE7" w:rsidRPr="00CF4AD3" w:rsidRDefault="005A2CE7" w:rsidP="006408DE">
      <w:pPr>
        <w:jc w:val="center"/>
        <w:rPr>
          <w:rFonts w:asciiTheme="minorHAnsi" w:hAnsiTheme="minorHAnsi" w:cstheme="minorHAnsi"/>
          <w:b/>
          <w:sz w:val="20"/>
        </w:rPr>
      </w:pPr>
    </w:p>
    <w:p w14:paraId="4FF226CB" w14:textId="77777777" w:rsidR="00C01EA0" w:rsidRPr="00CF4AD3" w:rsidRDefault="00C01EA0" w:rsidP="006408DE">
      <w:pPr>
        <w:jc w:val="center"/>
        <w:rPr>
          <w:rFonts w:asciiTheme="minorHAnsi" w:hAnsiTheme="minorHAnsi" w:cstheme="minorHAnsi"/>
          <w:b/>
          <w:sz w:val="20"/>
        </w:rPr>
      </w:pPr>
    </w:p>
    <w:p w14:paraId="17C71B3B" w14:textId="77777777" w:rsidR="00C01EA0" w:rsidRPr="00CF4AD3" w:rsidRDefault="00C01EA0" w:rsidP="006408DE">
      <w:pPr>
        <w:jc w:val="center"/>
        <w:rPr>
          <w:rFonts w:asciiTheme="minorHAnsi" w:hAnsiTheme="minorHAnsi" w:cstheme="minorHAnsi"/>
          <w:b/>
          <w:sz w:val="20"/>
        </w:rPr>
      </w:pPr>
    </w:p>
    <w:p w14:paraId="4C6C65F9" w14:textId="77777777" w:rsidR="00C01EA0" w:rsidRPr="00CF4AD3" w:rsidRDefault="00C01EA0" w:rsidP="006408DE">
      <w:pPr>
        <w:jc w:val="center"/>
        <w:rPr>
          <w:rFonts w:asciiTheme="minorHAnsi" w:hAnsiTheme="minorHAnsi" w:cstheme="minorHAnsi"/>
          <w:b/>
          <w:sz w:val="20"/>
        </w:rPr>
      </w:pPr>
    </w:p>
    <w:p w14:paraId="7590DC7E" w14:textId="77777777" w:rsidR="00C01EA0" w:rsidRPr="00CF4AD3" w:rsidRDefault="00C01EA0" w:rsidP="006408DE">
      <w:pPr>
        <w:jc w:val="center"/>
        <w:rPr>
          <w:rFonts w:asciiTheme="minorHAnsi" w:hAnsiTheme="minorHAnsi" w:cstheme="minorHAnsi"/>
          <w:b/>
          <w:sz w:val="20"/>
        </w:rPr>
      </w:pPr>
    </w:p>
    <w:p w14:paraId="5167C236" w14:textId="77777777" w:rsidR="00C01EA0" w:rsidRPr="00CF4AD3" w:rsidRDefault="00C01EA0" w:rsidP="006408DE">
      <w:pPr>
        <w:jc w:val="center"/>
        <w:rPr>
          <w:rFonts w:asciiTheme="minorHAnsi" w:hAnsiTheme="minorHAnsi" w:cstheme="minorHAnsi"/>
          <w:b/>
          <w:sz w:val="20"/>
        </w:rPr>
      </w:pPr>
    </w:p>
    <w:p w14:paraId="0699EF06" w14:textId="77777777" w:rsidR="00C01EA0" w:rsidRPr="00CF4AD3" w:rsidRDefault="00C01EA0" w:rsidP="00BB4455">
      <w:pPr>
        <w:rPr>
          <w:rFonts w:asciiTheme="minorHAnsi" w:hAnsiTheme="minorHAnsi" w:cstheme="minorHAnsi"/>
          <w:b/>
          <w:sz w:val="20"/>
        </w:rPr>
      </w:pPr>
    </w:p>
    <w:p w14:paraId="7D506F5E" w14:textId="77777777" w:rsidR="008B36AA" w:rsidRDefault="008B36AA"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0F2D2BF9" w14:textId="77777777" w:rsidR="008B36AA" w:rsidRDefault="008B36AA" w:rsidP="001E69EF">
      <w:pPr>
        <w:jc w:val="center"/>
        <w:rPr>
          <w:rFonts w:asciiTheme="minorHAnsi" w:hAnsiTheme="minorHAnsi" w:cstheme="minorHAnsi"/>
          <w:b/>
          <w:sz w:val="20"/>
        </w:rPr>
      </w:pPr>
    </w:p>
    <w:p w14:paraId="6BA2C356" w14:textId="77777777" w:rsidR="00E03B0F" w:rsidRDefault="00E03B0F" w:rsidP="001E69EF">
      <w:pPr>
        <w:jc w:val="center"/>
        <w:rPr>
          <w:rFonts w:asciiTheme="minorHAnsi" w:hAnsiTheme="minorHAnsi" w:cstheme="minorHAnsi"/>
          <w:b/>
          <w:sz w:val="20"/>
        </w:rPr>
      </w:pPr>
    </w:p>
    <w:p w14:paraId="1C8DF7CD" w14:textId="77777777" w:rsidR="00DB7898" w:rsidRDefault="00DB7898" w:rsidP="001E69EF">
      <w:pPr>
        <w:jc w:val="center"/>
        <w:rPr>
          <w:rFonts w:asciiTheme="minorHAnsi" w:hAnsiTheme="minorHAnsi" w:cstheme="minorHAnsi"/>
          <w:b/>
          <w:sz w:val="20"/>
        </w:rPr>
      </w:pPr>
    </w:p>
    <w:p w14:paraId="1C0B1C8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07 (SIETE)</w:t>
      </w:r>
    </w:p>
    <w:p w14:paraId="7152EBDE" w14:textId="77777777" w:rsidR="001E69EF" w:rsidRPr="00CF4AD3" w:rsidRDefault="001E69EF" w:rsidP="001E69EF">
      <w:pPr>
        <w:jc w:val="both"/>
        <w:rPr>
          <w:rFonts w:asciiTheme="minorHAnsi" w:hAnsiTheme="minorHAnsi" w:cstheme="minorHAnsi"/>
          <w:b/>
          <w:sz w:val="20"/>
        </w:rPr>
      </w:pPr>
    </w:p>
    <w:p w14:paraId="3715FF2F" w14:textId="4390FEE2" w:rsidR="002E7C15" w:rsidRPr="00CF4AD3" w:rsidRDefault="001E69EF" w:rsidP="002E7C15">
      <w:pPr>
        <w:jc w:val="both"/>
        <w:rPr>
          <w:rFonts w:asciiTheme="minorHAnsi" w:hAnsiTheme="minorHAnsi" w:cstheme="minorHAnsi"/>
          <w:b/>
          <w:sz w:val="20"/>
        </w:rPr>
      </w:pPr>
      <w:r w:rsidRPr="00CF4AD3">
        <w:rPr>
          <w:rFonts w:asciiTheme="minorHAnsi" w:hAnsiTheme="minorHAnsi" w:cstheme="minorHAnsi"/>
          <w:b/>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Pr>
          <w:rFonts w:asciiTheme="minorHAnsi" w:hAnsiTheme="minorHAnsi" w:cstheme="minorHAnsi"/>
          <w:sz w:val="20"/>
        </w:rPr>
        <w:t>SOLICITUD DE COTIZACION</w:t>
      </w:r>
      <w:r w:rsidR="00071AFA" w:rsidRPr="00071AFA">
        <w:rPr>
          <w:rFonts w:asciiTheme="minorHAnsi" w:hAnsiTheme="minorHAnsi" w:cstheme="minorHAnsi"/>
          <w:b/>
          <w:i/>
          <w:sz w:val="20"/>
          <w:u w:val="single"/>
        </w:rPr>
        <w:t xml:space="preserve"> SC-2026-000</w:t>
      </w:r>
      <w:r w:rsidR="00744C9D">
        <w:rPr>
          <w:rFonts w:asciiTheme="minorHAnsi" w:hAnsiTheme="minorHAnsi" w:cstheme="minorHAnsi"/>
          <w:b/>
          <w:i/>
          <w:sz w:val="20"/>
          <w:u w:val="single"/>
        </w:rPr>
        <w:t>27533</w:t>
      </w:r>
      <w:r w:rsidR="00071AFA" w:rsidRPr="00935CCF">
        <w:rPr>
          <w:rFonts w:asciiTheme="minorHAnsi" w:hAnsiTheme="minorHAnsi" w:cstheme="minorHAnsi"/>
          <w:b/>
          <w:i/>
          <w:sz w:val="20"/>
        </w:rPr>
        <w:t xml:space="preserve"> </w:t>
      </w:r>
      <w:r w:rsidR="002E7C15" w:rsidRPr="00CF4AD3">
        <w:rPr>
          <w:rFonts w:asciiTheme="minorHAnsi" w:hAnsiTheme="minorHAnsi" w:cstheme="minorHAnsi"/>
          <w:sz w:val="20"/>
        </w:rPr>
        <w:t xml:space="preserve">PARA LA </w:t>
      </w:r>
      <w:r w:rsidR="002E7C15">
        <w:rPr>
          <w:rFonts w:asciiTheme="minorHAnsi" w:hAnsiTheme="minorHAnsi" w:cstheme="minorHAnsi"/>
          <w:sz w:val="20"/>
        </w:rPr>
        <w:t>ADJUDICACION DIRECTA</w:t>
      </w:r>
      <w:r w:rsidR="002E7C15" w:rsidRPr="00CF4AD3">
        <w:rPr>
          <w:rFonts w:asciiTheme="minorHAnsi" w:hAnsiTheme="minorHAnsi" w:cstheme="minorHAnsi"/>
          <w:sz w:val="20"/>
        </w:rPr>
        <w:t xml:space="preserve"> </w:t>
      </w:r>
      <w:r w:rsidR="00C44733">
        <w:rPr>
          <w:rFonts w:asciiTheme="minorHAnsi" w:hAnsiTheme="minorHAnsi" w:cstheme="minorHAnsi"/>
          <w:sz w:val="20"/>
        </w:rPr>
        <w:t>NACIONAL</w:t>
      </w:r>
      <w:r w:rsidR="002E7C15" w:rsidRPr="00CF4AD3">
        <w:rPr>
          <w:rFonts w:asciiTheme="minorHAnsi" w:hAnsiTheme="minorHAnsi" w:cstheme="minorHAnsi"/>
          <w:sz w:val="20"/>
        </w:rPr>
        <w:t>, EMITIDA POR EL INSTITUTO A FIN DE CONTRATAR EL</w:t>
      </w:r>
      <w:r w:rsidR="002E7C15" w:rsidRPr="00CF4AD3">
        <w:rPr>
          <w:rFonts w:asciiTheme="minorHAnsi" w:hAnsiTheme="minorHAnsi" w:cstheme="minorHAnsi"/>
          <w:b/>
          <w:bCs/>
          <w:sz w:val="20"/>
        </w:rPr>
        <w:t xml:space="preserve"> </w:t>
      </w:r>
      <w:r w:rsidR="00D72AFF" w:rsidRPr="00D72AFF">
        <w:rPr>
          <w:rFonts w:asciiTheme="minorHAnsi" w:hAnsiTheme="minorHAnsi" w:cstheme="minorHAnsi"/>
          <w:b/>
          <w:sz w:val="20"/>
        </w:rPr>
        <w:t>MANTENIMIENTO CORRECTIVO DE EQUIPO DE RAYOS X MÓVIL, MARCA TECHNIX, MODELO TMB320DR, SERIE 9319028082 (OBS-0929) EN EL HOSPITAL GENERAL DE SUB-ZONA NO.185 ARANDAS PARA EL EJERCICIO FISCAL 2026</w:t>
      </w:r>
    </w:p>
    <w:p w14:paraId="5B9A42D0" w14:textId="77777777" w:rsidR="001E69EF" w:rsidRPr="00CF4AD3" w:rsidRDefault="001E69EF" w:rsidP="001E69EF">
      <w:pPr>
        <w:jc w:val="both"/>
        <w:rPr>
          <w:rFonts w:asciiTheme="minorHAnsi" w:hAnsiTheme="minorHAnsi" w:cstheme="minorHAnsi"/>
          <w:sz w:val="20"/>
        </w:rPr>
      </w:pPr>
    </w:p>
    <w:p w14:paraId="0F960542" w14:textId="77777777" w:rsidR="001E69EF" w:rsidRPr="00CF4AD3"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REGISTRO FEDERAL DE CONTRIBUYENTES:</w:t>
            </w:r>
          </w:p>
          <w:p w14:paraId="05F5DEC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CALLE Y NÚMERO:</w:t>
            </w:r>
          </w:p>
          <w:p w14:paraId="322EB134"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COLONIA:                                                    DELEGACIÓN O MUNICIPIO:</w:t>
            </w:r>
          </w:p>
          <w:p w14:paraId="4450E7E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CÓDIGO POSTAL:                                          ENTIDAD FEDERATIVA:</w:t>
            </w:r>
          </w:p>
          <w:p w14:paraId="6EDDD58B"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TELÉFONOS:                                                FAX:</w:t>
            </w:r>
          </w:p>
          <w:p w14:paraId="4F5638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CORREO ELECTRÓNICO:</w:t>
            </w:r>
          </w:p>
          <w:p w14:paraId="39B001D7"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p w14:paraId="2623AA2A"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RELACIÓN DE SOCIOS O ASOCIADOS.-</w:t>
            </w:r>
          </w:p>
          <w:p w14:paraId="4143DFA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APELLIDO PATERNO:                                    APELLIDO MATERNO:                           NOMBRE(S):</w:t>
            </w:r>
          </w:p>
          <w:p w14:paraId="63E8E88E"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DESCRIPCIÓN DEL OBJETO SOCIAL:</w:t>
            </w:r>
          </w:p>
          <w:p w14:paraId="08244305"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 xml:space="preserve">REFORMAS AL ACTA CONSTITUTIVA </w:t>
            </w:r>
            <w:r w:rsidRPr="00CF4AD3">
              <w:rPr>
                <w:rFonts w:asciiTheme="minorHAnsi" w:hAnsiTheme="minorHAnsi" w:cstheme="minorHAnsi"/>
                <w:sz w:val="20"/>
              </w:rPr>
              <w:t>QUE INCIDAN CON EL OBJETO DEL PROCEDIMIENTO</w:t>
            </w:r>
            <w:r w:rsidRPr="00CF4AD3">
              <w:rPr>
                <w:rFonts w:asciiTheme="minorHAnsi" w:hAnsiTheme="minorHAnsi" w:cstheme="minorHAnsi"/>
                <w:sz w:val="20"/>
                <w:lang w:val="es-ES_tradnl"/>
              </w:rPr>
              <w:t>.</w:t>
            </w:r>
          </w:p>
          <w:p w14:paraId="722BBFA6" w14:textId="77777777" w:rsidR="001E69EF" w:rsidRPr="00CF4AD3"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FECHA Y DATOS DE INSCRIPCIÓN EN EL REGISTRO PÚBLICO CORRESPONDIENTE.</w:t>
            </w:r>
          </w:p>
          <w:p w14:paraId="13644349" w14:textId="77777777" w:rsidR="001E69EF" w:rsidRPr="00CF4AD3" w:rsidRDefault="001E69EF" w:rsidP="00103AAA">
            <w:pPr>
              <w:spacing w:line="276" w:lineRule="auto"/>
              <w:rPr>
                <w:rFonts w:asciiTheme="minorHAnsi" w:hAnsiTheme="minorHAnsi" w:cstheme="minorHAnsi"/>
                <w:sz w:val="20"/>
                <w:lang w:val="es-ES_tradnl"/>
              </w:rPr>
            </w:pPr>
          </w:p>
        </w:tc>
      </w:tr>
    </w:tbl>
    <w:p w14:paraId="328F4A46" w14:textId="77777777" w:rsidR="001E69EF" w:rsidRPr="00CF4AD3"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CF4AD3"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CF4AD3" w:rsidRDefault="001E69EF" w:rsidP="00103AAA">
            <w:pPr>
              <w:snapToGrid w:val="0"/>
              <w:spacing w:line="276" w:lineRule="auto"/>
              <w:rPr>
                <w:rFonts w:asciiTheme="minorHAnsi" w:hAnsiTheme="minorHAnsi" w:cstheme="minorHAnsi"/>
                <w:sz w:val="20"/>
              </w:rPr>
            </w:pPr>
            <w:r w:rsidRPr="00CF4AD3">
              <w:rPr>
                <w:rFonts w:asciiTheme="minorHAnsi" w:hAnsiTheme="minorHAnsi" w:cstheme="minorHAnsi"/>
                <w:sz w:val="20"/>
              </w:rPr>
              <w:t>NOMBRE DEL APODERADO O REPRESENTANTE:</w:t>
            </w:r>
          </w:p>
          <w:p w14:paraId="19B633BA"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DATOS DEL DOCUMENTO MEDIANTE EL CUAL ACREDITA SU PERSONALIDAD Y FACULTADES.-</w:t>
            </w:r>
          </w:p>
          <w:p w14:paraId="7DEB23A2" w14:textId="77777777" w:rsidR="001E69EF" w:rsidRPr="00CF4AD3" w:rsidRDefault="001E69EF" w:rsidP="00103AAA">
            <w:pPr>
              <w:spacing w:line="276" w:lineRule="auto"/>
              <w:rPr>
                <w:rFonts w:asciiTheme="minorHAnsi" w:hAnsiTheme="minorHAnsi" w:cstheme="minorHAnsi"/>
                <w:sz w:val="20"/>
              </w:rPr>
            </w:pPr>
            <w:r w:rsidRPr="00CF4AD3">
              <w:rPr>
                <w:rFonts w:asciiTheme="minorHAnsi" w:hAnsiTheme="minorHAnsi" w:cstheme="minorHAnsi"/>
                <w:sz w:val="20"/>
              </w:rPr>
              <w:t>ESCRITURA PÚBLICA NÚMERO:                                           FECHA:</w:t>
            </w:r>
          </w:p>
          <w:p w14:paraId="40C2FF7A" w14:textId="77777777" w:rsidR="001E69EF" w:rsidRPr="00CF4AD3" w:rsidRDefault="001E69EF" w:rsidP="00103AAA">
            <w:pPr>
              <w:tabs>
                <w:tab w:val="center" w:pos="4419"/>
                <w:tab w:val="right" w:pos="8838"/>
              </w:tabs>
              <w:spacing w:line="276" w:lineRule="auto"/>
              <w:rPr>
                <w:rFonts w:asciiTheme="minorHAnsi" w:hAnsiTheme="minorHAnsi" w:cstheme="minorHAnsi"/>
                <w:sz w:val="20"/>
                <w:lang w:val="es-ES_tradnl"/>
              </w:rPr>
            </w:pPr>
            <w:r w:rsidRPr="00CF4AD3">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CF4AD3" w:rsidRDefault="001E69EF" w:rsidP="001E69EF">
      <w:pPr>
        <w:jc w:val="center"/>
        <w:rPr>
          <w:rFonts w:asciiTheme="minorHAnsi" w:hAnsiTheme="minorHAnsi" w:cstheme="minorHAnsi"/>
          <w:sz w:val="20"/>
        </w:rPr>
      </w:pPr>
    </w:p>
    <w:p w14:paraId="1937E98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CF4AD3" w:rsidRDefault="001E69EF" w:rsidP="001E69EF">
      <w:pPr>
        <w:jc w:val="both"/>
        <w:rPr>
          <w:rFonts w:asciiTheme="minorHAnsi" w:hAnsiTheme="minorHAnsi" w:cstheme="minorHAnsi"/>
          <w:sz w:val="20"/>
        </w:rPr>
      </w:pPr>
    </w:p>
    <w:p w14:paraId="2CD015ED" w14:textId="77777777" w:rsidR="001E69EF" w:rsidRPr="00CF4AD3" w:rsidRDefault="001E69EF" w:rsidP="001E69EF">
      <w:pPr>
        <w:jc w:val="both"/>
        <w:rPr>
          <w:rFonts w:asciiTheme="minorHAnsi" w:hAnsiTheme="minorHAnsi" w:cstheme="minorHAnsi"/>
          <w:sz w:val="20"/>
        </w:rPr>
      </w:pPr>
    </w:p>
    <w:p w14:paraId="45E600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(LUGAR Y FECHA)</w:t>
      </w:r>
    </w:p>
    <w:p w14:paraId="23A8AC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PROTESTO LO NECESARIO</w:t>
      </w:r>
    </w:p>
    <w:p w14:paraId="18EAC33D" w14:textId="77777777" w:rsidR="001E69EF" w:rsidRPr="00CF4AD3" w:rsidRDefault="001E69EF" w:rsidP="001E69EF">
      <w:pPr>
        <w:jc w:val="center"/>
        <w:rPr>
          <w:rFonts w:asciiTheme="minorHAnsi" w:hAnsiTheme="minorHAnsi" w:cstheme="minorHAnsi"/>
          <w:b/>
          <w:sz w:val="20"/>
        </w:rPr>
      </w:pPr>
    </w:p>
    <w:p w14:paraId="0150AA25" w14:textId="77777777" w:rsidR="001E69EF" w:rsidRPr="00CF4AD3" w:rsidRDefault="001E69EF" w:rsidP="001E69EF">
      <w:pPr>
        <w:jc w:val="center"/>
        <w:rPr>
          <w:rFonts w:asciiTheme="minorHAnsi" w:hAnsiTheme="minorHAnsi" w:cstheme="minorHAnsi"/>
          <w:b/>
          <w:sz w:val="20"/>
        </w:rPr>
      </w:pPr>
    </w:p>
    <w:p w14:paraId="0E9BFCA6" w14:textId="77777777" w:rsidR="001E69EF" w:rsidRPr="00CF4AD3" w:rsidRDefault="001E69EF" w:rsidP="001E69EF">
      <w:pPr>
        <w:jc w:val="center"/>
        <w:rPr>
          <w:rFonts w:asciiTheme="minorHAnsi" w:hAnsiTheme="minorHAnsi" w:cstheme="minorHAnsi"/>
          <w:b/>
          <w:sz w:val="20"/>
        </w:rPr>
      </w:pPr>
    </w:p>
    <w:p w14:paraId="1138306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3A63C1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B5D38C9" w14:textId="77777777" w:rsidR="001E69EF" w:rsidRPr="00CF4AD3" w:rsidRDefault="001E69EF" w:rsidP="001E69EF">
      <w:pPr>
        <w:jc w:val="center"/>
        <w:rPr>
          <w:rFonts w:asciiTheme="minorHAnsi" w:hAnsiTheme="minorHAnsi" w:cstheme="minorHAnsi"/>
          <w:sz w:val="20"/>
        </w:rPr>
      </w:pPr>
    </w:p>
    <w:p w14:paraId="125825BE" w14:textId="77777777" w:rsidR="001E69EF" w:rsidRPr="00CF4AD3" w:rsidRDefault="001E69EF" w:rsidP="001E69EF">
      <w:pPr>
        <w:jc w:val="center"/>
        <w:rPr>
          <w:rFonts w:asciiTheme="minorHAnsi" w:hAnsiTheme="minorHAnsi" w:cstheme="minorHAnsi"/>
          <w:b/>
          <w:sz w:val="20"/>
        </w:rPr>
      </w:pPr>
    </w:p>
    <w:p w14:paraId="5AAC9405" w14:textId="77777777" w:rsidR="001E69EF" w:rsidRPr="00CF4AD3" w:rsidRDefault="001E69EF" w:rsidP="001E69EF">
      <w:pPr>
        <w:suppressAutoHyphens w:val="0"/>
        <w:jc w:val="both"/>
        <w:rPr>
          <w:rFonts w:asciiTheme="minorHAnsi" w:hAnsiTheme="minorHAnsi" w:cstheme="minorHAnsi"/>
          <w:sz w:val="20"/>
        </w:rPr>
      </w:pPr>
    </w:p>
    <w:p w14:paraId="29B76989" w14:textId="77777777" w:rsidR="001E69EF" w:rsidRPr="00CF4AD3" w:rsidRDefault="001E69EF" w:rsidP="001E69EF">
      <w:pPr>
        <w:suppressAutoHyphens w:val="0"/>
        <w:jc w:val="both"/>
        <w:rPr>
          <w:rFonts w:asciiTheme="minorHAnsi" w:hAnsiTheme="minorHAnsi" w:cstheme="minorHAnsi"/>
          <w:sz w:val="20"/>
        </w:rPr>
      </w:pPr>
    </w:p>
    <w:p w14:paraId="7C58632A" w14:textId="77777777" w:rsidR="001E69EF" w:rsidRPr="00CF4AD3" w:rsidRDefault="001E69EF" w:rsidP="001E69EF">
      <w:pPr>
        <w:suppressAutoHyphens w:val="0"/>
        <w:jc w:val="both"/>
        <w:rPr>
          <w:rFonts w:asciiTheme="minorHAnsi" w:hAnsiTheme="minorHAnsi" w:cstheme="minorHAnsi"/>
          <w:sz w:val="20"/>
        </w:rPr>
      </w:pPr>
    </w:p>
    <w:p w14:paraId="52FC9BAA" w14:textId="77777777" w:rsidR="008B36AA" w:rsidRDefault="008B36AA" w:rsidP="00D72AFF">
      <w:pPr>
        <w:rPr>
          <w:rFonts w:asciiTheme="minorHAnsi" w:hAnsiTheme="minorHAnsi" w:cstheme="minorHAnsi"/>
          <w:b/>
          <w:sz w:val="20"/>
        </w:rPr>
      </w:pPr>
    </w:p>
    <w:p w14:paraId="17A86C9D" w14:textId="77777777" w:rsidR="001E69EF" w:rsidRPr="00CF4AD3" w:rsidRDefault="001E69EF" w:rsidP="001E69EF">
      <w:pPr>
        <w:jc w:val="center"/>
        <w:rPr>
          <w:rFonts w:asciiTheme="minorHAnsi" w:hAnsiTheme="minorHAnsi" w:cstheme="minorHAnsi"/>
          <w:sz w:val="20"/>
        </w:rPr>
      </w:pPr>
      <w:r w:rsidRPr="00CF4AD3">
        <w:rPr>
          <w:rFonts w:asciiTheme="minorHAnsi" w:hAnsiTheme="minorHAnsi" w:cstheme="minorHAnsi"/>
          <w:b/>
          <w:sz w:val="20"/>
        </w:rPr>
        <w:lastRenderedPageBreak/>
        <w:t>ANEXO NÚMERO 08 (OCHO)</w:t>
      </w:r>
      <w:r w:rsidRPr="00CF4AD3">
        <w:rPr>
          <w:rFonts w:asciiTheme="minorHAnsi" w:hAnsiTheme="minorHAnsi" w:cstheme="minorHAnsi"/>
          <w:sz w:val="20"/>
        </w:rPr>
        <w:t xml:space="preserve"> </w:t>
      </w:r>
    </w:p>
    <w:p w14:paraId="335B746A" w14:textId="77777777" w:rsidR="001E69EF" w:rsidRPr="00CF4AD3" w:rsidRDefault="001E69EF" w:rsidP="001E69EF">
      <w:pPr>
        <w:jc w:val="center"/>
        <w:rPr>
          <w:rFonts w:asciiTheme="minorHAnsi" w:hAnsiTheme="minorHAnsi" w:cstheme="minorHAnsi"/>
          <w:b/>
          <w:sz w:val="20"/>
        </w:rPr>
      </w:pPr>
    </w:p>
    <w:p w14:paraId="568DD4E2" w14:textId="77777777" w:rsidR="001E69EF" w:rsidRPr="00CF4AD3" w:rsidRDefault="001E69EF" w:rsidP="001E69EF">
      <w:pPr>
        <w:tabs>
          <w:tab w:val="center" w:pos="4252"/>
          <w:tab w:val="right" w:pos="8504"/>
        </w:tabs>
        <w:jc w:val="center"/>
        <w:rPr>
          <w:rFonts w:asciiTheme="minorHAnsi" w:hAnsiTheme="minorHAnsi" w:cstheme="minorHAnsi"/>
          <w:b/>
          <w:sz w:val="20"/>
        </w:rPr>
      </w:pPr>
      <w:r w:rsidRPr="00CF4AD3">
        <w:rPr>
          <w:rFonts w:asciiTheme="minorHAnsi" w:hAnsiTheme="minorHAnsi" w:cstheme="minorHAnsi"/>
          <w:b/>
          <w:sz w:val="20"/>
        </w:rPr>
        <w:t>PROPOSICION ECONOMICA</w:t>
      </w:r>
    </w:p>
    <w:p w14:paraId="1A2CBBCB" w14:textId="77777777" w:rsidR="001E69EF" w:rsidRPr="00CF4AD3" w:rsidRDefault="001E69EF" w:rsidP="001E69EF">
      <w:pPr>
        <w:jc w:val="both"/>
        <w:rPr>
          <w:rFonts w:asciiTheme="minorHAnsi" w:hAnsiTheme="minorHAnsi" w:cstheme="minorHAnsi"/>
          <w:sz w:val="20"/>
        </w:rPr>
      </w:pPr>
    </w:p>
    <w:p w14:paraId="7AF73650" w14:textId="67ED2A3C" w:rsidR="001E69EF" w:rsidRPr="00CF4AD3" w:rsidRDefault="001E69EF" w:rsidP="00BB4455">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78EB8EE6" w14:textId="77777777" w:rsidR="001E69EF" w:rsidRPr="00CF4AD3"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CF4AD3"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CF4AD3" w:rsidRDefault="001E69EF" w:rsidP="00EB4CE4">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 xml:space="preserve">NOMBRE DEL </w:t>
            </w:r>
            <w:r w:rsidR="00EB4CE4">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r w:rsidR="001E69EF" w:rsidRPr="00CF4AD3"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CF4AD3" w:rsidRDefault="001E69EF" w:rsidP="00103AAA">
            <w:pPr>
              <w:suppressAutoHyphens w:val="0"/>
              <w:jc w:val="center"/>
              <w:rPr>
                <w:rFonts w:asciiTheme="minorHAnsi" w:hAnsiTheme="minorHAnsi" w:cstheme="minorHAnsi"/>
                <w:b/>
                <w:bCs/>
                <w:color w:val="000000"/>
                <w:sz w:val="14"/>
                <w:szCs w:val="14"/>
                <w:lang w:val="es-MX" w:eastAsia="es-MX"/>
              </w:rPr>
            </w:pPr>
            <w:r w:rsidRPr="00CF4AD3">
              <w:rPr>
                <w:rFonts w:asciiTheme="minorHAnsi" w:hAnsiTheme="minorHAnsi" w:cstheme="minorHAnsi"/>
                <w:b/>
                <w:bCs/>
                <w:color w:val="000000"/>
                <w:sz w:val="14"/>
                <w:szCs w:val="14"/>
                <w:lang w:val="es-MX" w:eastAsia="es-MX"/>
              </w:rPr>
              <w:t>NUMERO DE PROVEEDOR IMSS</w:t>
            </w:r>
          </w:p>
        </w:tc>
      </w:tr>
      <w:tr w:rsidR="001E69EF" w:rsidRPr="00CF4AD3"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CF4AD3" w:rsidRDefault="001E69EF" w:rsidP="00103AAA">
            <w:pPr>
              <w:suppressAutoHyphens w:val="0"/>
              <w:jc w:val="center"/>
              <w:rPr>
                <w:rFonts w:asciiTheme="minorHAnsi" w:hAnsiTheme="minorHAnsi" w:cstheme="minorHAnsi"/>
                <w:color w:val="000000"/>
                <w:sz w:val="14"/>
                <w:szCs w:val="14"/>
                <w:lang w:val="es-MX" w:eastAsia="es-MX"/>
              </w:rPr>
            </w:pPr>
            <w:r w:rsidRPr="00CF4AD3">
              <w:rPr>
                <w:rFonts w:asciiTheme="minorHAnsi" w:hAnsiTheme="minorHAnsi" w:cstheme="minorHAnsi"/>
                <w:color w:val="000000"/>
                <w:sz w:val="14"/>
                <w:szCs w:val="14"/>
                <w:lang w:val="es-MX" w:eastAsia="es-MX"/>
              </w:rPr>
              <w:t> </w:t>
            </w:r>
          </w:p>
        </w:tc>
      </w:tr>
    </w:tbl>
    <w:p w14:paraId="78E4841C" w14:textId="77777777" w:rsidR="001E69EF" w:rsidRPr="00CF4AD3" w:rsidRDefault="001E69EF" w:rsidP="001E69EF">
      <w:pPr>
        <w:ind w:right="-658"/>
        <w:rPr>
          <w:rFonts w:asciiTheme="minorHAnsi" w:hAnsiTheme="minorHAnsi" w:cstheme="minorHAnsi"/>
          <w:sz w:val="20"/>
        </w:rPr>
      </w:pPr>
    </w:p>
    <w:p w14:paraId="71AD23D3" w14:textId="77777777" w:rsidR="001E69EF" w:rsidRPr="00CF4AD3" w:rsidRDefault="001E69EF" w:rsidP="001E69EF">
      <w:pPr>
        <w:suppressAutoHyphens w:val="0"/>
        <w:spacing w:after="200" w:line="276" w:lineRule="auto"/>
        <w:rPr>
          <w:rFonts w:asciiTheme="minorHAnsi" w:eastAsiaTheme="minorHAnsi" w:hAnsiTheme="minorHAnsi" w:cstheme="minorHAnsi"/>
          <w:sz w:val="20"/>
        </w:rPr>
      </w:pPr>
      <w:r w:rsidRPr="00CF4AD3">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3A28AE92" w:rsidR="001E69EF" w:rsidRPr="00CF4AD3" w:rsidRDefault="001E69EF" w:rsidP="001E69EF">
      <w:pPr>
        <w:keepNext/>
        <w:keepLines/>
        <w:tabs>
          <w:tab w:val="left" w:pos="-284"/>
        </w:tabs>
        <w:spacing w:before="40"/>
        <w:ind w:right="51"/>
        <w:contextualSpacing/>
        <w:jc w:val="both"/>
        <w:rPr>
          <w:rFonts w:asciiTheme="minorHAnsi" w:hAnsiTheme="minorHAnsi" w:cstheme="minorHAnsi"/>
          <w:sz w:val="20"/>
        </w:rPr>
      </w:pPr>
      <w:r w:rsidRPr="00CF4AD3">
        <w:rPr>
          <w:rFonts w:asciiTheme="minorHAnsi" w:hAnsiTheme="minorHAnsi" w:cstheme="minorHAnsi"/>
          <w:sz w:val="20"/>
        </w:rPr>
        <w:t xml:space="preserve">DE CONFORMIDAD CON 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744C9D">
        <w:rPr>
          <w:rFonts w:asciiTheme="minorHAnsi" w:hAnsiTheme="minorHAnsi" w:cstheme="minorHAnsi"/>
          <w:b/>
          <w:i/>
          <w:sz w:val="20"/>
          <w:u w:val="single"/>
        </w:rPr>
        <w:t>27533</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 xml:space="preserve">NACIONAL, </w:t>
      </w:r>
      <w:r w:rsidRPr="00CF4AD3">
        <w:rPr>
          <w:rFonts w:asciiTheme="minorHAnsi" w:hAnsiTheme="minorHAnsi" w:cstheme="minorHAnsi"/>
          <w:sz w:val="20"/>
        </w:rPr>
        <w:t>EMITIDA POR EL INSTITUTO A FIN DE CONTRATAR EL</w:t>
      </w:r>
      <w:r w:rsidR="00845E04" w:rsidRPr="00CF4AD3">
        <w:rPr>
          <w:rFonts w:asciiTheme="minorHAnsi" w:hAnsiTheme="minorHAnsi" w:cstheme="minorHAnsi"/>
          <w:b/>
          <w:bCs/>
          <w:sz w:val="20"/>
        </w:rPr>
        <w:t xml:space="preserve"> </w:t>
      </w:r>
      <w:r w:rsidR="00951473" w:rsidRPr="00951473">
        <w:rPr>
          <w:rFonts w:asciiTheme="minorHAnsi" w:hAnsiTheme="minorHAnsi" w:cstheme="minorHAnsi"/>
          <w:b/>
          <w:bCs/>
          <w:sz w:val="20"/>
        </w:rPr>
        <w:t>MANTENIMIENTO CORRECTIVO DE EQUIPO DE RAYOS X MÓVIL, MARCA TECHNIX, MODELO TMB320DR, SERIE 9319028082 (OBS-0929) EN EL HOSPITAL GENERAL DE SUB-ZONA NO.185 ARANDAS PARA EL EJERCICIO FISCAL 2026</w:t>
      </w:r>
      <w:r w:rsidRPr="00CF4AD3">
        <w:rPr>
          <w:rFonts w:asciiTheme="minorHAnsi" w:hAnsiTheme="minorHAnsi" w:cstheme="minorHAnsi"/>
          <w:b/>
          <w:sz w:val="20"/>
        </w:rPr>
        <w:t>,</w:t>
      </w:r>
      <w:r w:rsidRPr="00CF4AD3">
        <w:rPr>
          <w:rFonts w:asciiTheme="minorHAnsi" w:hAnsiTheme="minorHAnsi" w:cstheme="minorHAnsi"/>
          <w:sz w:val="20"/>
        </w:rPr>
        <w:t xml:space="preserve"> A CONTINUACIÓN PRESENTAMOS A USTED NUESTRA PROPOSICION ECONÓMICA.</w:t>
      </w:r>
    </w:p>
    <w:p w14:paraId="2D251B2D" w14:textId="77777777" w:rsidR="00450532" w:rsidRDefault="00450532" w:rsidP="001E69EF">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4100"/>
        <w:gridCol w:w="1252"/>
        <w:gridCol w:w="1597"/>
        <w:gridCol w:w="1812"/>
        <w:gridCol w:w="1812"/>
      </w:tblGrid>
      <w:tr w:rsidR="00450532" w:rsidRPr="00450532" w14:paraId="05BEFD73" w14:textId="54BE0C03" w:rsidTr="00450532">
        <w:trPr>
          <w:trHeight w:val="454"/>
        </w:trPr>
        <w:tc>
          <w:tcPr>
            <w:tcW w:w="1939" w:type="pct"/>
            <w:tcBorders>
              <w:top w:val="single" w:sz="8" w:space="0" w:color="auto"/>
              <w:left w:val="single" w:sz="8" w:space="0" w:color="auto"/>
              <w:bottom w:val="single" w:sz="4" w:space="0" w:color="auto"/>
              <w:right w:val="single" w:sz="4" w:space="0" w:color="auto"/>
            </w:tcBorders>
            <w:shd w:val="clear" w:color="auto" w:fill="BFBFBF" w:themeFill="background1" w:themeFillShade="BF"/>
            <w:vAlign w:val="center"/>
            <w:hideMark/>
          </w:tcPr>
          <w:p w14:paraId="0BC56FE9" w14:textId="77777777" w:rsidR="00450532" w:rsidRPr="00450532" w:rsidRDefault="00450532" w:rsidP="00450532">
            <w:pPr>
              <w:suppressAutoHyphens w:val="0"/>
              <w:jc w:val="center"/>
              <w:rPr>
                <w:rFonts w:ascii="Calibri" w:hAnsi="Calibri" w:cs="Calibri"/>
                <w:b/>
                <w:bCs/>
                <w:color w:val="000000"/>
                <w:sz w:val="14"/>
                <w:szCs w:val="14"/>
                <w:lang w:val="es-MX" w:eastAsia="es-MX"/>
              </w:rPr>
            </w:pPr>
            <w:r w:rsidRPr="00450532">
              <w:rPr>
                <w:rFonts w:ascii="Calibri" w:hAnsi="Calibri" w:cs="Calibri"/>
                <w:b/>
                <w:bCs/>
                <w:color w:val="000000"/>
                <w:sz w:val="14"/>
                <w:szCs w:val="14"/>
                <w:lang w:val="es-MX" w:eastAsia="es-MX"/>
              </w:rPr>
              <w:t>ACTIVIDADES A REALIZAR</w:t>
            </w:r>
          </w:p>
        </w:tc>
        <w:tc>
          <w:tcPr>
            <w:tcW w:w="592" w:type="pct"/>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3062ECC7" w14:textId="77777777" w:rsidR="00450532" w:rsidRPr="00450532" w:rsidRDefault="00450532" w:rsidP="00450532">
            <w:pPr>
              <w:suppressAutoHyphens w:val="0"/>
              <w:jc w:val="center"/>
              <w:rPr>
                <w:rFonts w:ascii="Calibri" w:hAnsi="Calibri" w:cs="Calibri"/>
                <w:b/>
                <w:bCs/>
                <w:color w:val="000000"/>
                <w:sz w:val="14"/>
                <w:szCs w:val="14"/>
                <w:lang w:val="es-MX" w:eastAsia="es-MX"/>
              </w:rPr>
            </w:pPr>
            <w:r w:rsidRPr="00450532">
              <w:rPr>
                <w:rFonts w:ascii="Calibri" w:hAnsi="Calibri" w:cs="Calibri"/>
                <w:b/>
                <w:bCs/>
                <w:color w:val="000000"/>
                <w:sz w:val="14"/>
                <w:szCs w:val="14"/>
                <w:lang w:val="es-MX" w:eastAsia="es-MX"/>
              </w:rPr>
              <w:t>UNIDAD</w:t>
            </w:r>
          </w:p>
        </w:tc>
        <w:tc>
          <w:tcPr>
            <w:tcW w:w="755" w:type="pct"/>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5E224B6F" w14:textId="77777777" w:rsidR="00450532" w:rsidRPr="00450532" w:rsidRDefault="00450532" w:rsidP="00450532">
            <w:pPr>
              <w:suppressAutoHyphens w:val="0"/>
              <w:jc w:val="center"/>
              <w:rPr>
                <w:rFonts w:ascii="Calibri" w:hAnsi="Calibri" w:cs="Calibri"/>
                <w:b/>
                <w:bCs/>
                <w:color w:val="000000"/>
                <w:sz w:val="14"/>
                <w:szCs w:val="14"/>
                <w:lang w:val="es-MX" w:eastAsia="es-MX"/>
              </w:rPr>
            </w:pPr>
            <w:r w:rsidRPr="00450532">
              <w:rPr>
                <w:rFonts w:ascii="Calibri" w:hAnsi="Calibri" w:cs="Calibri"/>
                <w:b/>
                <w:bCs/>
                <w:color w:val="000000"/>
                <w:sz w:val="14"/>
                <w:szCs w:val="14"/>
                <w:lang w:val="es-MX" w:eastAsia="es-MX"/>
              </w:rPr>
              <w:t>CANTIDAD</w:t>
            </w:r>
          </w:p>
        </w:tc>
        <w:tc>
          <w:tcPr>
            <w:tcW w:w="857" w:type="pct"/>
            <w:tcBorders>
              <w:top w:val="single" w:sz="8" w:space="0" w:color="auto"/>
              <w:left w:val="nil"/>
              <w:bottom w:val="single" w:sz="4" w:space="0" w:color="auto"/>
              <w:right w:val="single" w:sz="4" w:space="0" w:color="auto"/>
            </w:tcBorders>
            <w:shd w:val="clear" w:color="auto" w:fill="BFBFBF" w:themeFill="background1" w:themeFillShade="BF"/>
            <w:vAlign w:val="center"/>
            <w:hideMark/>
          </w:tcPr>
          <w:p w14:paraId="64B4C38E" w14:textId="77777777" w:rsidR="00450532" w:rsidRPr="00450532" w:rsidRDefault="00450532" w:rsidP="00450532">
            <w:pPr>
              <w:suppressAutoHyphens w:val="0"/>
              <w:jc w:val="center"/>
              <w:rPr>
                <w:rFonts w:ascii="Calibri" w:hAnsi="Calibri" w:cs="Calibri"/>
                <w:b/>
                <w:bCs/>
                <w:color w:val="000000"/>
                <w:sz w:val="14"/>
                <w:szCs w:val="14"/>
                <w:lang w:val="es-MX" w:eastAsia="es-MX"/>
              </w:rPr>
            </w:pPr>
            <w:r w:rsidRPr="00450532">
              <w:rPr>
                <w:rFonts w:ascii="Calibri" w:hAnsi="Calibri" w:cs="Calibri"/>
                <w:b/>
                <w:bCs/>
                <w:color w:val="000000"/>
                <w:sz w:val="14"/>
                <w:szCs w:val="14"/>
                <w:lang w:val="es-MX" w:eastAsia="es-MX"/>
              </w:rPr>
              <w:t>SERVICIO</w:t>
            </w:r>
          </w:p>
        </w:tc>
        <w:tc>
          <w:tcPr>
            <w:tcW w:w="857" w:type="pct"/>
            <w:tcBorders>
              <w:top w:val="single" w:sz="8" w:space="0" w:color="auto"/>
              <w:left w:val="nil"/>
              <w:bottom w:val="single" w:sz="4" w:space="0" w:color="auto"/>
              <w:right w:val="single" w:sz="4" w:space="0" w:color="auto"/>
            </w:tcBorders>
            <w:shd w:val="clear" w:color="auto" w:fill="BFBFBF" w:themeFill="background1" w:themeFillShade="BF"/>
            <w:vAlign w:val="center"/>
          </w:tcPr>
          <w:p w14:paraId="19DFC076" w14:textId="79695FF1" w:rsidR="00450532" w:rsidRPr="00450532" w:rsidRDefault="00450532" w:rsidP="00450532">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PRECIO UNITARIO DEL SERVICIO SIN INCLUIR EL IVA</w:t>
            </w:r>
          </w:p>
        </w:tc>
      </w:tr>
      <w:tr w:rsidR="00F4192C" w:rsidRPr="00450532" w14:paraId="677180A5" w14:textId="37E71B86" w:rsidTr="006B1FE9">
        <w:trPr>
          <w:trHeight w:val="454"/>
        </w:trPr>
        <w:tc>
          <w:tcPr>
            <w:tcW w:w="1939" w:type="pct"/>
            <w:tcBorders>
              <w:top w:val="nil"/>
              <w:left w:val="single" w:sz="8" w:space="0" w:color="auto"/>
              <w:bottom w:val="single" w:sz="4" w:space="0" w:color="auto"/>
              <w:right w:val="nil"/>
            </w:tcBorders>
            <w:shd w:val="clear" w:color="auto" w:fill="auto"/>
            <w:vAlign w:val="center"/>
            <w:hideMark/>
          </w:tcPr>
          <w:p w14:paraId="0B0DD69C" w14:textId="77777777" w:rsidR="00F4192C" w:rsidRPr="00450532" w:rsidRDefault="00F4192C" w:rsidP="00450532">
            <w:pPr>
              <w:suppressAutoHyphens w:val="0"/>
              <w:jc w:val="center"/>
              <w:rPr>
                <w:rFonts w:ascii="Calibri" w:hAnsi="Calibri" w:cs="Calibri"/>
                <w:b/>
                <w:bCs/>
                <w:color w:val="000000"/>
                <w:sz w:val="14"/>
                <w:szCs w:val="14"/>
                <w:lang w:val="es-MX" w:eastAsia="es-MX"/>
              </w:rPr>
            </w:pPr>
            <w:r w:rsidRPr="00450532">
              <w:rPr>
                <w:rFonts w:ascii="Calibri" w:hAnsi="Calibri" w:cs="Calibri"/>
                <w:b/>
                <w:bCs/>
                <w:color w:val="000000"/>
                <w:sz w:val="14"/>
                <w:szCs w:val="14"/>
                <w:lang w:val="es-MX" w:eastAsia="es-MX"/>
              </w:rPr>
              <w:t>INSTALACION DE DETECTOR A EQUIPO DE RAYOS X MOVIL</w:t>
            </w:r>
          </w:p>
        </w:tc>
        <w:tc>
          <w:tcPr>
            <w:tcW w:w="5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EECA22"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EQUIPO</w:t>
            </w:r>
          </w:p>
        </w:tc>
        <w:tc>
          <w:tcPr>
            <w:tcW w:w="755" w:type="pct"/>
            <w:tcBorders>
              <w:top w:val="single" w:sz="4" w:space="0" w:color="auto"/>
              <w:left w:val="nil"/>
              <w:bottom w:val="single" w:sz="4" w:space="0" w:color="auto"/>
              <w:right w:val="single" w:sz="4" w:space="0" w:color="auto"/>
            </w:tcBorders>
            <w:shd w:val="clear" w:color="auto" w:fill="auto"/>
            <w:vAlign w:val="center"/>
            <w:hideMark/>
          </w:tcPr>
          <w:p w14:paraId="5FCD3B50"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1</w:t>
            </w:r>
          </w:p>
        </w:tc>
        <w:tc>
          <w:tcPr>
            <w:tcW w:w="857" w:type="pct"/>
            <w:tcBorders>
              <w:top w:val="single" w:sz="4" w:space="0" w:color="auto"/>
              <w:left w:val="nil"/>
              <w:bottom w:val="single" w:sz="4" w:space="0" w:color="auto"/>
              <w:right w:val="single" w:sz="4" w:space="0" w:color="auto"/>
            </w:tcBorders>
            <w:shd w:val="clear" w:color="auto" w:fill="auto"/>
            <w:vAlign w:val="center"/>
            <w:hideMark/>
          </w:tcPr>
          <w:p w14:paraId="5F695868"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1</w:t>
            </w:r>
          </w:p>
        </w:tc>
        <w:tc>
          <w:tcPr>
            <w:tcW w:w="857" w:type="pct"/>
            <w:vMerge w:val="restart"/>
            <w:tcBorders>
              <w:top w:val="single" w:sz="4" w:space="0" w:color="auto"/>
              <w:left w:val="nil"/>
              <w:right w:val="single" w:sz="4" w:space="0" w:color="auto"/>
            </w:tcBorders>
            <w:vAlign w:val="center"/>
          </w:tcPr>
          <w:p w14:paraId="3817C769" w14:textId="4254EFC5" w:rsidR="00F4192C" w:rsidRPr="00450532" w:rsidRDefault="00F4192C" w:rsidP="00450532">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w:t>
            </w:r>
          </w:p>
        </w:tc>
      </w:tr>
      <w:tr w:rsidR="00F4192C" w:rsidRPr="00450532" w14:paraId="2BEEF1F5" w14:textId="0349D7EC" w:rsidTr="006B1FE9">
        <w:trPr>
          <w:trHeight w:val="454"/>
        </w:trPr>
        <w:tc>
          <w:tcPr>
            <w:tcW w:w="1939" w:type="pct"/>
            <w:tcBorders>
              <w:top w:val="nil"/>
              <w:left w:val="single" w:sz="8" w:space="0" w:color="auto"/>
              <w:bottom w:val="single" w:sz="4" w:space="0" w:color="auto"/>
              <w:right w:val="single" w:sz="4" w:space="0" w:color="auto"/>
            </w:tcBorders>
            <w:shd w:val="clear" w:color="auto" w:fill="auto"/>
            <w:vAlign w:val="center"/>
            <w:hideMark/>
          </w:tcPr>
          <w:p w14:paraId="0861253E"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APERTURA DE CAJAS O EMBALAJE DEL DETECTOR</w:t>
            </w:r>
          </w:p>
        </w:tc>
        <w:tc>
          <w:tcPr>
            <w:tcW w:w="592" w:type="pct"/>
            <w:tcBorders>
              <w:top w:val="nil"/>
              <w:left w:val="single" w:sz="4" w:space="0" w:color="auto"/>
              <w:bottom w:val="single" w:sz="4" w:space="0" w:color="auto"/>
              <w:right w:val="single" w:sz="4" w:space="0" w:color="auto"/>
            </w:tcBorders>
            <w:shd w:val="clear" w:color="auto" w:fill="auto"/>
            <w:vAlign w:val="center"/>
            <w:hideMark/>
          </w:tcPr>
          <w:p w14:paraId="11DE7333"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755" w:type="pct"/>
            <w:tcBorders>
              <w:top w:val="nil"/>
              <w:left w:val="nil"/>
              <w:bottom w:val="single" w:sz="4" w:space="0" w:color="auto"/>
              <w:right w:val="single" w:sz="4" w:space="0" w:color="auto"/>
            </w:tcBorders>
            <w:shd w:val="clear" w:color="auto" w:fill="auto"/>
            <w:vAlign w:val="center"/>
            <w:hideMark/>
          </w:tcPr>
          <w:p w14:paraId="1DF61D6F"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tcBorders>
              <w:top w:val="nil"/>
              <w:left w:val="nil"/>
              <w:bottom w:val="single" w:sz="4" w:space="0" w:color="auto"/>
              <w:right w:val="single" w:sz="4" w:space="0" w:color="auto"/>
            </w:tcBorders>
            <w:shd w:val="clear" w:color="auto" w:fill="auto"/>
            <w:noWrap/>
            <w:vAlign w:val="center"/>
            <w:hideMark/>
          </w:tcPr>
          <w:p w14:paraId="05D3DDC1"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vMerge/>
            <w:tcBorders>
              <w:left w:val="nil"/>
              <w:right w:val="single" w:sz="4" w:space="0" w:color="auto"/>
            </w:tcBorders>
            <w:vAlign w:val="center"/>
          </w:tcPr>
          <w:p w14:paraId="42ED24DE" w14:textId="77777777" w:rsidR="00F4192C" w:rsidRPr="00450532" w:rsidRDefault="00F4192C" w:rsidP="00450532">
            <w:pPr>
              <w:suppressAutoHyphens w:val="0"/>
              <w:jc w:val="center"/>
              <w:rPr>
                <w:rFonts w:ascii="Calibri" w:hAnsi="Calibri" w:cs="Calibri"/>
                <w:color w:val="000000"/>
                <w:sz w:val="14"/>
                <w:szCs w:val="14"/>
                <w:lang w:val="es-MX" w:eastAsia="es-MX"/>
              </w:rPr>
            </w:pPr>
          </w:p>
        </w:tc>
      </w:tr>
      <w:tr w:rsidR="00F4192C" w:rsidRPr="00450532" w14:paraId="43E8D81A" w14:textId="1EAC31F8" w:rsidTr="006B1FE9">
        <w:trPr>
          <w:trHeight w:val="454"/>
        </w:trPr>
        <w:tc>
          <w:tcPr>
            <w:tcW w:w="1939" w:type="pct"/>
            <w:tcBorders>
              <w:top w:val="nil"/>
              <w:left w:val="single" w:sz="8" w:space="0" w:color="auto"/>
              <w:bottom w:val="single" w:sz="4" w:space="0" w:color="auto"/>
              <w:right w:val="single" w:sz="4" w:space="0" w:color="auto"/>
            </w:tcBorders>
            <w:shd w:val="clear" w:color="auto" w:fill="auto"/>
            <w:vAlign w:val="center"/>
            <w:hideMark/>
          </w:tcPr>
          <w:p w14:paraId="08C50A5E"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INSTALACIÓN DE DETECTOR EN EQUIPO DE RAYOS X MÓVIL</w:t>
            </w:r>
          </w:p>
        </w:tc>
        <w:tc>
          <w:tcPr>
            <w:tcW w:w="592" w:type="pct"/>
            <w:tcBorders>
              <w:top w:val="nil"/>
              <w:left w:val="single" w:sz="4" w:space="0" w:color="auto"/>
              <w:bottom w:val="single" w:sz="4" w:space="0" w:color="auto"/>
              <w:right w:val="single" w:sz="4" w:space="0" w:color="auto"/>
            </w:tcBorders>
            <w:shd w:val="clear" w:color="auto" w:fill="auto"/>
            <w:vAlign w:val="center"/>
            <w:hideMark/>
          </w:tcPr>
          <w:p w14:paraId="0A2B5AC5"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755" w:type="pct"/>
            <w:tcBorders>
              <w:top w:val="nil"/>
              <w:left w:val="nil"/>
              <w:bottom w:val="single" w:sz="4" w:space="0" w:color="auto"/>
              <w:right w:val="single" w:sz="4" w:space="0" w:color="auto"/>
            </w:tcBorders>
            <w:shd w:val="clear" w:color="auto" w:fill="auto"/>
            <w:vAlign w:val="center"/>
            <w:hideMark/>
          </w:tcPr>
          <w:p w14:paraId="3C45E7E5"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tcBorders>
              <w:top w:val="nil"/>
              <w:left w:val="nil"/>
              <w:bottom w:val="single" w:sz="4" w:space="0" w:color="auto"/>
              <w:right w:val="single" w:sz="4" w:space="0" w:color="auto"/>
            </w:tcBorders>
            <w:shd w:val="clear" w:color="auto" w:fill="auto"/>
            <w:vAlign w:val="center"/>
            <w:hideMark/>
          </w:tcPr>
          <w:p w14:paraId="60DE1C19"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vMerge/>
            <w:tcBorders>
              <w:left w:val="nil"/>
              <w:right w:val="single" w:sz="4" w:space="0" w:color="auto"/>
            </w:tcBorders>
            <w:vAlign w:val="center"/>
          </w:tcPr>
          <w:p w14:paraId="4F05AEFD" w14:textId="77777777" w:rsidR="00F4192C" w:rsidRPr="00450532" w:rsidRDefault="00F4192C" w:rsidP="00450532">
            <w:pPr>
              <w:suppressAutoHyphens w:val="0"/>
              <w:jc w:val="center"/>
              <w:rPr>
                <w:rFonts w:ascii="Calibri" w:hAnsi="Calibri" w:cs="Calibri"/>
                <w:color w:val="000000"/>
                <w:sz w:val="14"/>
                <w:szCs w:val="14"/>
                <w:lang w:val="es-MX" w:eastAsia="es-MX"/>
              </w:rPr>
            </w:pPr>
          </w:p>
        </w:tc>
      </w:tr>
      <w:tr w:rsidR="00F4192C" w:rsidRPr="00450532" w14:paraId="60EA2AD5" w14:textId="28170D15" w:rsidTr="006B1FE9">
        <w:trPr>
          <w:trHeight w:val="454"/>
        </w:trPr>
        <w:tc>
          <w:tcPr>
            <w:tcW w:w="1939" w:type="pct"/>
            <w:tcBorders>
              <w:top w:val="nil"/>
              <w:left w:val="single" w:sz="8" w:space="0" w:color="auto"/>
              <w:bottom w:val="single" w:sz="4" w:space="0" w:color="auto"/>
              <w:right w:val="single" w:sz="4" w:space="0" w:color="auto"/>
            </w:tcBorders>
            <w:shd w:val="clear" w:color="auto" w:fill="auto"/>
            <w:vAlign w:val="center"/>
            <w:hideMark/>
          </w:tcPr>
          <w:p w14:paraId="56B7424C"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INSTALACIÓN DE LICENCIAS QUE VINCULAN EL SOFTWARE</w:t>
            </w:r>
          </w:p>
          <w:p w14:paraId="4F774A2E" w14:textId="11EF6AA0"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AL NUEVO DETECTOR</w:t>
            </w:r>
          </w:p>
        </w:tc>
        <w:tc>
          <w:tcPr>
            <w:tcW w:w="592" w:type="pct"/>
            <w:tcBorders>
              <w:top w:val="nil"/>
              <w:left w:val="single" w:sz="4" w:space="0" w:color="auto"/>
              <w:bottom w:val="single" w:sz="4" w:space="0" w:color="auto"/>
              <w:right w:val="single" w:sz="4" w:space="0" w:color="auto"/>
            </w:tcBorders>
            <w:shd w:val="clear" w:color="auto" w:fill="auto"/>
            <w:vAlign w:val="center"/>
            <w:hideMark/>
          </w:tcPr>
          <w:p w14:paraId="2E65A81E"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755" w:type="pct"/>
            <w:tcBorders>
              <w:top w:val="nil"/>
              <w:left w:val="nil"/>
              <w:bottom w:val="single" w:sz="4" w:space="0" w:color="auto"/>
              <w:right w:val="single" w:sz="4" w:space="0" w:color="auto"/>
            </w:tcBorders>
            <w:shd w:val="clear" w:color="auto" w:fill="auto"/>
            <w:vAlign w:val="center"/>
            <w:hideMark/>
          </w:tcPr>
          <w:p w14:paraId="0CEF65D6"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tcBorders>
              <w:top w:val="nil"/>
              <w:left w:val="nil"/>
              <w:bottom w:val="single" w:sz="4" w:space="0" w:color="auto"/>
              <w:right w:val="single" w:sz="4" w:space="0" w:color="auto"/>
            </w:tcBorders>
            <w:shd w:val="clear" w:color="auto" w:fill="auto"/>
            <w:vAlign w:val="center"/>
            <w:hideMark/>
          </w:tcPr>
          <w:p w14:paraId="57227B89"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vMerge/>
            <w:tcBorders>
              <w:left w:val="nil"/>
              <w:right w:val="single" w:sz="4" w:space="0" w:color="auto"/>
            </w:tcBorders>
            <w:vAlign w:val="center"/>
          </w:tcPr>
          <w:p w14:paraId="175DAB0F" w14:textId="77777777" w:rsidR="00F4192C" w:rsidRPr="00450532" w:rsidRDefault="00F4192C" w:rsidP="00450532">
            <w:pPr>
              <w:suppressAutoHyphens w:val="0"/>
              <w:jc w:val="center"/>
              <w:rPr>
                <w:rFonts w:ascii="Calibri" w:hAnsi="Calibri" w:cs="Calibri"/>
                <w:color w:val="000000"/>
                <w:sz w:val="14"/>
                <w:szCs w:val="14"/>
                <w:lang w:val="es-MX" w:eastAsia="es-MX"/>
              </w:rPr>
            </w:pPr>
          </w:p>
        </w:tc>
        <w:bookmarkStart w:id="10" w:name="_GoBack"/>
        <w:bookmarkEnd w:id="10"/>
      </w:tr>
      <w:tr w:rsidR="00F4192C" w:rsidRPr="00450532" w14:paraId="5C1D1E6C" w14:textId="7F781C69" w:rsidTr="006B1FE9">
        <w:trPr>
          <w:trHeight w:val="454"/>
        </w:trPr>
        <w:tc>
          <w:tcPr>
            <w:tcW w:w="1939" w:type="pct"/>
            <w:tcBorders>
              <w:top w:val="nil"/>
              <w:left w:val="single" w:sz="8" w:space="0" w:color="auto"/>
              <w:bottom w:val="single" w:sz="4" w:space="0" w:color="auto"/>
              <w:right w:val="single" w:sz="4" w:space="0" w:color="auto"/>
            </w:tcBorders>
            <w:shd w:val="clear" w:color="auto" w:fill="auto"/>
            <w:vAlign w:val="center"/>
            <w:hideMark/>
          </w:tcPr>
          <w:p w14:paraId="127A1515"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CONFIGURACIÓN DE DETECTOR DE IMAGEN</w:t>
            </w:r>
          </w:p>
        </w:tc>
        <w:tc>
          <w:tcPr>
            <w:tcW w:w="592" w:type="pct"/>
            <w:tcBorders>
              <w:top w:val="nil"/>
              <w:left w:val="single" w:sz="4" w:space="0" w:color="auto"/>
              <w:bottom w:val="single" w:sz="4" w:space="0" w:color="auto"/>
              <w:right w:val="single" w:sz="4" w:space="0" w:color="auto"/>
            </w:tcBorders>
            <w:shd w:val="clear" w:color="auto" w:fill="auto"/>
            <w:vAlign w:val="center"/>
            <w:hideMark/>
          </w:tcPr>
          <w:p w14:paraId="70878916"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755" w:type="pct"/>
            <w:tcBorders>
              <w:top w:val="nil"/>
              <w:left w:val="nil"/>
              <w:bottom w:val="single" w:sz="4" w:space="0" w:color="auto"/>
              <w:right w:val="single" w:sz="4" w:space="0" w:color="auto"/>
            </w:tcBorders>
            <w:shd w:val="clear" w:color="auto" w:fill="auto"/>
            <w:vAlign w:val="center"/>
            <w:hideMark/>
          </w:tcPr>
          <w:p w14:paraId="1AA3159E"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tcBorders>
              <w:top w:val="nil"/>
              <w:left w:val="nil"/>
              <w:bottom w:val="single" w:sz="4" w:space="0" w:color="auto"/>
              <w:right w:val="single" w:sz="4" w:space="0" w:color="auto"/>
            </w:tcBorders>
            <w:shd w:val="clear" w:color="auto" w:fill="auto"/>
            <w:vAlign w:val="center"/>
            <w:hideMark/>
          </w:tcPr>
          <w:p w14:paraId="7D81155A"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c>
          <w:tcPr>
            <w:tcW w:w="857" w:type="pct"/>
            <w:vMerge/>
            <w:tcBorders>
              <w:left w:val="nil"/>
              <w:right w:val="single" w:sz="4" w:space="0" w:color="auto"/>
            </w:tcBorders>
            <w:vAlign w:val="center"/>
          </w:tcPr>
          <w:p w14:paraId="3DE6F0AA"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r>
      <w:tr w:rsidR="00F4192C" w:rsidRPr="00450532" w14:paraId="46A9EDE3" w14:textId="5FAB81CC" w:rsidTr="006B1FE9">
        <w:trPr>
          <w:trHeight w:val="454"/>
        </w:trPr>
        <w:tc>
          <w:tcPr>
            <w:tcW w:w="1939" w:type="pct"/>
            <w:tcBorders>
              <w:top w:val="nil"/>
              <w:left w:val="single" w:sz="8" w:space="0" w:color="auto"/>
              <w:bottom w:val="single" w:sz="4" w:space="0" w:color="auto"/>
              <w:right w:val="single" w:sz="4" w:space="0" w:color="auto"/>
            </w:tcBorders>
            <w:shd w:val="clear" w:color="auto" w:fill="auto"/>
            <w:vAlign w:val="center"/>
            <w:hideMark/>
          </w:tcPr>
          <w:p w14:paraId="6424F178"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CALIBRACIÓN DE DETECTOR CON EXPOSICIÓN RADIOGRÁFICA</w:t>
            </w:r>
          </w:p>
        </w:tc>
        <w:tc>
          <w:tcPr>
            <w:tcW w:w="592" w:type="pct"/>
            <w:tcBorders>
              <w:top w:val="nil"/>
              <w:left w:val="single" w:sz="4" w:space="0" w:color="auto"/>
              <w:bottom w:val="single" w:sz="4" w:space="0" w:color="auto"/>
              <w:right w:val="single" w:sz="4" w:space="0" w:color="auto"/>
            </w:tcBorders>
            <w:shd w:val="clear" w:color="auto" w:fill="auto"/>
            <w:vAlign w:val="center"/>
            <w:hideMark/>
          </w:tcPr>
          <w:p w14:paraId="7850796F"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755" w:type="pct"/>
            <w:tcBorders>
              <w:top w:val="nil"/>
              <w:left w:val="nil"/>
              <w:bottom w:val="single" w:sz="4" w:space="0" w:color="auto"/>
              <w:right w:val="single" w:sz="4" w:space="0" w:color="auto"/>
            </w:tcBorders>
            <w:shd w:val="clear" w:color="auto" w:fill="auto"/>
            <w:vAlign w:val="center"/>
            <w:hideMark/>
          </w:tcPr>
          <w:p w14:paraId="424F864B"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tcBorders>
              <w:top w:val="nil"/>
              <w:left w:val="nil"/>
              <w:bottom w:val="single" w:sz="4" w:space="0" w:color="auto"/>
              <w:right w:val="single" w:sz="4" w:space="0" w:color="auto"/>
            </w:tcBorders>
            <w:shd w:val="clear" w:color="auto" w:fill="auto"/>
            <w:vAlign w:val="center"/>
            <w:hideMark/>
          </w:tcPr>
          <w:p w14:paraId="7FDFC588"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c>
          <w:tcPr>
            <w:tcW w:w="857" w:type="pct"/>
            <w:vMerge/>
            <w:tcBorders>
              <w:left w:val="nil"/>
              <w:right w:val="single" w:sz="4" w:space="0" w:color="auto"/>
            </w:tcBorders>
            <w:vAlign w:val="center"/>
          </w:tcPr>
          <w:p w14:paraId="519F595B"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r>
      <w:tr w:rsidR="00F4192C" w:rsidRPr="00450532" w14:paraId="1E903798" w14:textId="6933E7A0" w:rsidTr="006B1FE9">
        <w:trPr>
          <w:trHeight w:val="454"/>
        </w:trPr>
        <w:tc>
          <w:tcPr>
            <w:tcW w:w="1939" w:type="pct"/>
            <w:tcBorders>
              <w:top w:val="nil"/>
              <w:left w:val="single" w:sz="8" w:space="0" w:color="auto"/>
              <w:bottom w:val="single" w:sz="4" w:space="0" w:color="auto"/>
              <w:right w:val="single" w:sz="4" w:space="0" w:color="auto"/>
            </w:tcBorders>
            <w:shd w:val="clear" w:color="auto" w:fill="auto"/>
            <w:vAlign w:val="center"/>
            <w:hideMark/>
          </w:tcPr>
          <w:p w14:paraId="0018047F"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PRUEBAS DE FUNCIONAMIENTO CON ADQUISICIÓN</w:t>
            </w:r>
          </w:p>
          <w:p w14:paraId="3471263F" w14:textId="28DA29D5"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DE IMAGEN RADIOGRÁFICA</w:t>
            </w:r>
          </w:p>
        </w:tc>
        <w:tc>
          <w:tcPr>
            <w:tcW w:w="592" w:type="pct"/>
            <w:tcBorders>
              <w:top w:val="nil"/>
              <w:left w:val="single" w:sz="4" w:space="0" w:color="auto"/>
              <w:bottom w:val="single" w:sz="4" w:space="0" w:color="auto"/>
              <w:right w:val="single" w:sz="4" w:space="0" w:color="auto"/>
            </w:tcBorders>
            <w:shd w:val="clear" w:color="auto" w:fill="auto"/>
            <w:vAlign w:val="center"/>
            <w:hideMark/>
          </w:tcPr>
          <w:p w14:paraId="73D51BDF"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755" w:type="pct"/>
            <w:tcBorders>
              <w:top w:val="nil"/>
              <w:left w:val="nil"/>
              <w:bottom w:val="single" w:sz="4" w:space="0" w:color="auto"/>
              <w:right w:val="single" w:sz="4" w:space="0" w:color="auto"/>
            </w:tcBorders>
            <w:shd w:val="clear" w:color="auto" w:fill="auto"/>
            <w:vAlign w:val="center"/>
            <w:hideMark/>
          </w:tcPr>
          <w:p w14:paraId="519B3172"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tcBorders>
              <w:top w:val="nil"/>
              <w:left w:val="nil"/>
              <w:bottom w:val="single" w:sz="4" w:space="0" w:color="auto"/>
              <w:right w:val="single" w:sz="4" w:space="0" w:color="auto"/>
            </w:tcBorders>
            <w:shd w:val="clear" w:color="auto" w:fill="auto"/>
            <w:vAlign w:val="center"/>
            <w:hideMark/>
          </w:tcPr>
          <w:p w14:paraId="49C4D0EF"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c>
          <w:tcPr>
            <w:tcW w:w="857" w:type="pct"/>
            <w:vMerge/>
            <w:tcBorders>
              <w:left w:val="nil"/>
              <w:right w:val="single" w:sz="4" w:space="0" w:color="auto"/>
            </w:tcBorders>
            <w:vAlign w:val="center"/>
          </w:tcPr>
          <w:p w14:paraId="0749D0BA"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r>
      <w:tr w:rsidR="00F4192C" w:rsidRPr="00450532" w14:paraId="13921C84" w14:textId="35D91CC1" w:rsidTr="006B1FE9">
        <w:trPr>
          <w:trHeight w:val="454"/>
        </w:trPr>
        <w:tc>
          <w:tcPr>
            <w:tcW w:w="1939" w:type="pct"/>
            <w:tcBorders>
              <w:top w:val="nil"/>
              <w:left w:val="single" w:sz="8" w:space="0" w:color="auto"/>
              <w:bottom w:val="single" w:sz="4" w:space="0" w:color="auto"/>
              <w:right w:val="single" w:sz="4" w:space="0" w:color="auto"/>
            </w:tcBorders>
            <w:shd w:val="clear" w:color="auto" w:fill="auto"/>
            <w:vAlign w:val="center"/>
            <w:hideMark/>
          </w:tcPr>
          <w:p w14:paraId="1DB182BC"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GARANTÍA DETECTOR MÍNIMA DE 6 MESES A PARTIR DE LA FECHA</w:t>
            </w:r>
          </w:p>
          <w:p w14:paraId="3DF128D5" w14:textId="5483A293"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DE INSTALACIÓN</w:t>
            </w:r>
          </w:p>
        </w:tc>
        <w:tc>
          <w:tcPr>
            <w:tcW w:w="592" w:type="pct"/>
            <w:tcBorders>
              <w:top w:val="nil"/>
              <w:left w:val="single" w:sz="4" w:space="0" w:color="auto"/>
              <w:bottom w:val="single" w:sz="4" w:space="0" w:color="auto"/>
              <w:right w:val="single" w:sz="4" w:space="0" w:color="auto"/>
            </w:tcBorders>
            <w:shd w:val="clear" w:color="auto" w:fill="auto"/>
            <w:vAlign w:val="center"/>
            <w:hideMark/>
          </w:tcPr>
          <w:p w14:paraId="67B8589B"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755" w:type="pct"/>
            <w:tcBorders>
              <w:top w:val="nil"/>
              <w:left w:val="nil"/>
              <w:bottom w:val="single" w:sz="4" w:space="0" w:color="auto"/>
              <w:right w:val="single" w:sz="4" w:space="0" w:color="auto"/>
            </w:tcBorders>
            <w:shd w:val="clear" w:color="auto" w:fill="auto"/>
            <w:vAlign w:val="center"/>
            <w:hideMark/>
          </w:tcPr>
          <w:p w14:paraId="262C1B5C"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tcBorders>
              <w:top w:val="nil"/>
              <w:left w:val="nil"/>
              <w:bottom w:val="single" w:sz="4" w:space="0" w:color="auto"/>
              <w:right w:val="single" w:sz="4" w:space="0" w:color="auto"/>
            </w:tcBorders>
            <w:shd w:val="clear" w:color="auto" w:fill="auto"/>
            <w:vAlign w:val="center"/>
            <w:hideMark/>
          </w:tcPr>
          <w:p w14:paraId="0522653A"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c>
          <w:tcPr>
            <w:tcW w:w="857" w:type="pct"/>
            <w:vMerge/>
            <w:tcBorders>
              <w:left w:val="nil"/>
              <w:right w:val="single" w:sz="4" w:space="0" w:color="auto"/>
            </w:tcBorders>
            <w:vAlign w:val="center"/>
          </w:tcPr>
          <w:p w14:paraId="6530DFE5"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r>
      <w:tr w:rsidR="00F4192C" w:rsidRPr="00450532" w14:paraId="41BDE5C9" w14:textId="1F0A2E7B" w:rsidTr="006B1FE9">
        <w:trPr>
          <w:trHeight w:val="454"/>
        </w:trPr>
        <w:tc>
          <w:tcPr>
            <w:tcW w:w="1939" w:type="pct"/>
            <w:tcBorders>
              <w:top w:val="nil"/>
              <w:left w:val="single" w:sz="8" w:space="0" w:color="auto"/>
              <w:bottom w:val="single" w:sz="4" w:space="0" w:color="auto"/>
              <w:right w:val="single" w:sz="4" w:space="0" w:color="auto"/>
            </w:tcBorders>
            <w:shd w:val="clear" w:color="auto" w:fill="auto"/>
            <w:vAlign w:val="center"/>
            <w:hideMark/>
          </w:tcPr>
          <w:p w14:paraId="675CC180" w14:textId="77777777" w:rsidR="00F4192C" w:rsidRPr="00450532" w:rsidRDefault="00F4192C" w:rsidP="00450532">
            <w:pPr>
              <w:suppressAutoHyphens w:val="0"/>
              <w:jc w:val="center"/>
              <w:rPr>
                <w:rFonts w:ascii="Calibri" w:hAnsi="Calibri" w:cs="Calibri"/>
                <w:color w:val="000000"/>
                <w:sz w:val="14"/>
                <w:szCs w:val="14"/>
                <w:lang w:val="es-MX" w:eastAsia="es-MX"/>
              </w:rPr>
            </w:pPr>
            <w:r w:rsidRPr="00450532">
              <w:rPr>
                <w:rFonts w:ascii="Calibri" w:hAnsi="Calibri" w:cs="Calibri"/>
                <w:color w:val="000000"/>
                <w:sz w:val="14"/>
                <w:szCs w:val="14"/>
                <w:lang w:val="es-MX" w:eastAsia="es-MX"/>
              </w:rPr>
              <w:t>ENTREGA DE EQUIPO Y PUESTA EN OPERACIÓN</w:t>
            </w:r>
          </w:p>
        </w:tc>
        <w:tc>
          <w:tcPr>
            <w:tcW w:w="592" w:type="pct"/>
            <w:tcBorders>
              <w:top w:val="nil"/>
              <w:left w:val="single" w:sz="4" w:space="0" w:color="auto"/>
              <w:bottom w:val="single" w:sz="4" w:space="0" w:color="auto"/>
              <w:right w:val="single" w:sz="4" w:space="0" w:color="auto"/>
            </w:tcBorders>
            <w:shd w:val="clear" w:color="auto" w:fill="auto"/>
            <w:vAlign w:val="center"/>
            <w:hideMark/>
          </w:tcPr>
          <w:p w14:paraId="6C784BA0"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755" w:type="pct"/>
            <w:tcBorders>
              <w:top w:val="nil"/>
              <w:left w:val="nil"/>
              <w:bottom w:val="single" w:sz="4" w:space="0" w:color="auto"/>
              <w:right w:val="single" w:sz="4" w:space="0" w:color="auto"/>
            </w:tcBorders>
            <w:shd w:val="clear" w:color="auto" w:fill="auto"/>
            <w:vAlign w:val="center"/>
            <w:hideMark/>
          </w:tcPr>
          <w:p w14:paraId="5DFA2A31" w14:textId="77777777" w:rsidR="00F4192C" w:rsidRPr="00450532" w:rsidRDefault="00F4192C" w:rsidP="00450532">
            <w:pPr>
              <w:suppressAutoHyphens w:val="0"/>
              <w:jc w:val="center"/>
              <w:rPr>
                <w:rFonts w:ascii="Calibri" w:hAnsi="Calibri" w:cs="Calibri"/>
                <w:color w:val="000000"/>
                <w:sz w:val="14"/>
                <w:szCs w:val="14"/>
                <w:lang w:val="es-MX" w:eastAsia="es-MX"/>
              </w:rPr>
            </w:pPr>
          </w:p>
        </w:tc>
        <w:tc>
          <w:tcPr>
            <w:tcW w:w="857" w:type="pct"/>
            <w:tcBorders>
              <w:top w:val="nil"/>
              <w:left w:val="nil"/>
              <w:bottom w:val="single" w:sz="4" w:space="0" w:color="auto"/>
              <w:right w:val="single" w:sz="4" w:space="0" w:color="auto"/>
            </w:tcBorders>
            <w:shd w:val="clear" w:color="auto" w:fill="auto"/>
            <w:vAlign w:val="center"/>
            <w:hideMark/>
          </w:tcPr>
          <w:p w14:paraId="61317762"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c>
          <w:tcPr>
            <w:tcW w:w="857" w:type="pct"/>
            <w:vMerge/>
            <w:tcBorders>
              <w:left w:val="nil"/>
              <w:bottom w:val="single" w:sz="4" w:space="0" w:color="auto"/>
              <w:right w:val="single" w:sz="4" w:space="0" w:color="auto"/>
            </w:tcBorders>
            <w:vAlign w:val="center"/>
          </w:tcPr>
          <w:p w14:paraId="64A5F9CD" w14:textId="77777777" w:rsidR="00F4192C" w:rsidRPr="00450532" w:rsidRDefault="00F4192C" w:rsidP="00450532">
            <w:pPr>
              <w:suppressAutoHyphens w:val="0"/>
              <w:ind w:firstLineChars="100" w:firstLine="140"/>
              <w:jc w:val="center"/>
              <w:rPr>
                <w:rFonts w:ascii="Calibri" w:hAnsi="Calibri" w:cs="Calibri"/>
                <w:color w:val="000000"/>
                <w:sz w:val="14"/>
                <w:szCs w:val="14"/>
                <w:lang w:val="es-MX" w:eastAsia="es-MX"/>
              </w:rPr>
            </w:pPr>
          </w:p>
        </w:tc>
      </w:tr>
    </w:tbl>
    <w:p w14:paraId="11C5FC96" w14:textId="77777777" w:rsidR="00392606" w:rsidRDefault="00392606" w:rsidP="001E69EF">
      <w:pPr>
        <w:jc w:val="both"/>
        <w:rPr>
          <w:rFonts w:asciiTheme="minorHAnsi" w:hAnsiTheme="minorHAnsi" w:cstheme="minorHAnsi"/>
          <w:b/>
          <w:sz w:val="20"/>
        </w:rPr>
      </w:pPr>
    </w:p>
    <w:p w14:paraId="7F9AB295" w14:textId="1018B0AD"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66053A21"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r w:rsidRPr="00CF4AD3">
        <w:rPr>
          <w:rFonts w:asciiTheme="minorHAnsi" w:hAnsiTheme="minorHAnsi" w:cstheme="minorHAnsi"/>
          <w:b/>
          <w:sz w:val="20"/>
        </w:rPr>
        <w:tab/>
      </w:r>
    </w:p>
    <w:p w14:paraId="528F0A38" w14:textId="6424AFF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CF4AD3">
        <w:rPr>
          <w:rFonts w:asciiTheme="minorHAnsi" w:hAnsiTheme="minorHAnsi" w:cstheme="minorHAnsi"/>
          <w:i/>
          <w:sz w:val="20"/>
        </w:rPr>
        <w:t xml:space="preserve"> (publicada en el Diario Oficial de la Federación el 07 de Julio de 2020)</w:t>
      </w:r>
    </w:p>
    <w:p w14:paraId="504C2A58" w14:textId="77777777" w:rsidR="00BB4455" w:rsidRDefault="00BB4455" w:rsidP="001E69EF">
      <w:pPr>
        <w:jc w:val="center"/>
        <w:rPr>
          <w:rFonts w:asciiTheme="minorHAnsi" w:hAnsiTheme="minorHAnsi" w:cstheme="minorHAnsi"/>
          <w:b/>
          <w:sz w:val="20"/>
        </w:rPr>
      </w:pPr>
    </w:p>
    <w:p w14:paraId="018D7AF3" w14:textId="77777777" w:rsidR="00D72AFF" w:rsidRDefault="00D72AFF" w:rsidP="001E69EF">
      <w:pPr>
        <w:jc w:val="center"/>
        <w:rPr>
          <w:rFonts w:asciiTheme="minorHAnsi" w:hAnsiTheme="minorHAnsi" w:cstheme="minorHAnsi"/>
          <w:b/>
          <w:sz w:val="20"/>
        </w:rPr>
      </w:pPr>
    </w:p>
    <w:p w14:paraId="2BB274DA" w14:textId="77777777" w:rsidR="00D72AFF" w:rsidRPr="00CF4AD3" w:rsidRDefault="00D72AFF" w:rsidP="001E69EF">
      <w:pPr>
        <w:jc w:val="center"/>
        <w:rPr>
          <w:rFonts w:asciiTheme="minorHAnsi" w:hAnsiTheme="minorHAnsi" w:cstheme="minorHAnsi"/>
          <w:b/>
          <w:sz w:val="20"/>
        </w:rPr>
      </w:pPr>
    </w:p>
    <w:p w14:paraId="268F64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 T E N T A M E N T E</w:t>
      </w:r>
    </w:p>
    <w:p w14:paraId="661B6B75" w14:textId="77777777" w:rsidR="001E69EF" w:rsidRPr="00CF4AD3" w:rsidRDefault="001E69EF" w:rsidP="001E69EF">
      <w:pPr>
        <w:jc w:val="center"/>
        <w:rPr>
          <w:rFonts w:asciiTheme="minorHAnsi" w:hAnsiTheme="minorHAnsi" w:cstheme="minorHAnsi"/>
          <w:b/>
          <w:sz w:val="20"/>
        </w:rPr>
      </w:pPr>
    </w:p>
    <w:p w14:paraId="39717965" w14:textId="77777777" w:rsidR="001E69EF" w:rsidRPr="00CF4AD3" w:rsidRDefault="001E69EF" w:rsidP="001E69EF">
      <w:pPr>
        <w:jc w:val="center"/>
        <w:rPr>
          <w:rFonts w:asciiTheme="minorHAnsi" w:hAnsiTheme="minorHAnsi" w:cstheme="minorHAnsi"/>
          <w:b/>
          <w:sz w:val="20"/>
        </w:rPr>
      </w:pPr>
    </w:p>
    <w:p w14:paraId="514AF37A" w14:textId="77777777" w:rsidR="001E69EF" w:rsidRPr="00CF4AD3" w:rsidRDefault="001E69EF" w:rsidP="001E69EF">
      <w:pPr>
        <w:jc w:val="center"/>
        <w:rPr>
          <w:rFonts w:asciiTheme="minorHAnsi" w:hAnsiTheme="minorHAnsi" w:cstheme="minorHAnsi"/>
          <w:b/>
          <w:sz w:val="20"/>
        </w:rPr>
      </w:pPr>
    </w:p>
    <w:p w14:paraId="436B7C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D9C59D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22E5887" w14:textId="77777777" w:rsidR="001E69EF" w:rsidRPr="00CF4AD3" w:rsidRDefault="001E69EF" w:rsidP="001E69EF">
      <w:pPr>
        <w:rPr>
          <w:rFonts w:asciiTheme="minorHAnsi" w:hAnsiTheme="minorHAnsi" w:cstheme="minorHAnsi"/>
          <w:sz w:val="20"/>
        </w:rPr>
      </w:pPr>
    </w:p>
    <w:p w14:paraId="07071654" w14:textId="77777777" w:rsidR="001E69EF" w:rsidRPr="00CF4AD3" w:rsidRDefault="001E69EF" w:rsidP="001E69EF">
      <w:pPr>
        <w:jc w:val="both"/>
        <w:rPr>
          <w:rFonts w:asciiTheme="minorHAnsi" w:hAnsiTheme="minorHAnsi" w:cstheme="minorHAnsi"/>
          <w:b/>
          <w:sz w:val="20"/>
        </w:rPr>
      </w:pPr>
    </w:p>
    <w:p w14:paraId="35F03B7B" w14:textId="77777777" w:rsidR="001E69EF" w:rsidRPr="00CF4AD3" w:rsidRDefault="001E69EF" w:rsidP="001E69EF">
      <w:pPr>
        <w:jc w:val="both"/>
        <w:rPr>
          <w:rFonts w:asciiTheme="minorHAnsi" w:hAnsiTheme="minorHAnsi" w:cstheme="minorHAnsi"/>
          <w:bCs/>
          <w:sz w:val="20"/>
        </w:rPr>
      </w:pPr>
      <w:r w:rsidRPr="00CF4AD3">
        <w:rPr>
          <w:rFonts w:asciiTheme="minorHAnsi" w:hAnsiTheme="minorHAnsi" w:cstheme="minorHAnsi"/>
          <w:b/>
          <w:sz w:val="20"/>
        </w:rPr>
        <w:t>NOTA:</w:t>
      </w:r>
      <w:r w:rsidRPr="00CF4AD3">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CF4AD3" w:rsidRDefault="001E69EF" w:rsidP="001E69EF">
      <w:pPr>
        <w:jc w:val="both"/>
        <w:rPr>
          <w:rFonts w:asciiTheme="minorHAnsi" w:hAnsiTheme="minorHAnsi" w:cstheme="minorHAnsi"/>
          <w:bCs/>
          <w:sz w:val="20"/>
        </w:rPr>
      </w:pPr>
    </w:p>
    <w:p w14:paraId="51368590" w14:textId="77777777" w:rsidR="001E69EF" w:rsidRPr="00CF4AD3" w:rsidRDefault="001E69EF" w:rsidP="001E69EF">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CF4AD3"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CF4AD3" w:rsidRDefault="001E69EF" w:rsidP="001E69EF">
      <w:pPr>
        <w:jc w:val="center"/>
        <w:rPr>
          <w:rFonts w:asciiTheme="minorHAnsi" w:hAnsiTheme="minorHAnsi" w:cstheme="minorHAnsi"/>
          <w:b/>
          <w:sz w:val="20"/>
        </w:rPr>
      </w:pPr>
    </w:p>
    <w:p w14:paraId="22A3A93C" w14:textId="77777777" w:rsidR="001E69EF" w:rsidRPr="00CF4AD3" w:rsidRDefault="001E69EF" w:rsidP="001E69EF">
      <w:pPr>
        <w:jc w:val="center"/>
        <w:rPr>
          <w:rFonts w:asciiTheme="minorHAnsi" w:hAnsiTheme="minorHAnsi" w:cstheme="minorHAnsi"/>
          <w:b/>
          <w:sz w:val="20"/>
        </w:rPr>
      </w:pPr>
    </w:p>
    <w:p w14:paraId="7BA032AB" w14:textId="77777777" w:rsidR="001E69EF" w:rsidRPr="00CF4AD3" w:rsidRDefault="001E69EF" w:rsidP="001E69EF">
      <w:pPr>
        <w:jc w:val="center"/>
        <w:rPr>
          <w:rFonts w:asciiTheme="minorHAnsi" w:hAnsiTheme="minorHAnsi" w:cstheme="minorHAnsi"/>
          <w:b/>
          <w:sz w:val="20"/>
        </w:rPr>
      </w:pPr>
    </w:p>
    <w:p w14:paraId="4BC4BC16" w14:textId="77777777" w:rsidR="001E69EF" w:rsidRPr="00CF4AD3" w:rsidRDefault="001E69EF" w:rsidP="001E69EF">
      <w:pPr>
        <w:jc w:val="center"/>
        <w:rPr>
          <w:rFonts w:asciiTheme="minorHAnsi" w:hAnsiTheme="minorHAnsi" w:cstheme="minorHAnsi"/>
          <w:b/>
          <w:sz w:val="20"/>
        </w:rPr>
      </w:pPr>
    </w:p>
    <w:p w14:paraId="55707C78" w14:textId="77777777" w:rsidR="001E69EF" w:rsidRPr="00CF4AD3" w:rsidRDefault="001E69EF" w:rsidP="001E69EF">
      <w:pPr>
        <w:jc w:val="center"/>
        <w:rPr>
          <w:rFonts w:asciiTheme="minorHAnsi" w:hAnsiTheme="minorHAnsi" w:cstheme="minorHAnsi"/>
          <w:b/>
          <w:sz w:val="20"/>
        </w:rPr>
      </w:pPr>
    </w:p>
    <w:p w14:paraId="5763F7AF" w14:textId="77777777" w:rsidR="001E69EF" w:rsidRPr="00CF4AD3" w:rsidRDefault="001E69EF" w:rsidP="001E69EF">
      <w:pPr>
        <w:jc w:val="center"/>
        <w:rPr>
          <w:rFonts w:asciiTheme="minorHAnsi" w:hAnsiTheme="minorHAnsi" w:cstheme="minorHAnsi"/>
          <w:b/>
          <w:sz w:val="20"/>
        </w:rPr>
      </w:pPr>
    </w:p>
    <w:p w14:paraId="3121EA96" w14:textId="77777777" w:rsidR="001E69EF" w:rsidRPr="00CF4AD3" w:rsidRDefault="001E69EF" w:rsidP="001E69EF">
      <w:pPr>
        <w:jc w:val="center"/>
        <w:rPr>
          <w:rFonts w:asciiTheme="minorHAnsi" w:hAnsiTheme="minorHAnsi" w:cstheme="minorHAnsi"/>
          <w:b/>
          <w:sz w:val="20"/>
        </w:rPr>
      </w:pPr>
    </w:p>
    <w:p w14:paraId="7D31598D" w14:textId="77777777" w:rsidR="001E69EF" w:rsidRPr="00CF4AD3" w:rsidRDefault="001E69EF" w:rsidP="001E69EF">
      <w:pPr>
        <w:jc w:val="center"/>
        <w:rPr>
          <w:rFonts w:asciiTheme="minorHAnsi" w:hAnsiTheme="minorHAnsi" w:cstheme="minorHAnsi"/>
          <w:b/>
          <w:sz w:val="20"/>
        </w:rPr>
      </w:pPr>
    </w:p>
    <w:p w14:paraId="694566FD" w14:textId="77777777" w:rsidR="001E69EF" w:rsidRDefault="001E69EF" w:rsidP="001E69EF">
      <w:pPr>
        <w:jc w:val="center"/>
        <w:rPr>
          <w:rFonts w:asciiTheme="minorHAnsi" w:hAnsiTheme="minorHAnsi" w:cstheme="minorHAnsi"/>
          <w:b/>
          <w:sz w:val="20"/>
        </w:rPr>
      </w:pPr>
    </w:p>
    <w:p w14:paraId="783987FD" w14:textId="77777777" w:rsidR="00D72AFF" w:rsidRDefault="00D72AFF" w:rsidP="001E69EF">
      <w:pPr>
        <w:jc w:val="center"/>
        <w:rPr>
          <w:rFonts w:asciiTheme="minorHAnsi" w:hAnsiTheme="minorHAnsi" w:cstheme="minorHAnsi"/>
          <w:b/>
          <w:sz w:val="20"/>
        </w:rPr>
      </w:pPr>
    </w:p>
    <w:p w14:paraId="5222F47A" w14:textId="77777777" w:rsidR="00D72AFF" w:rsidRDefault="00D72AFF" w:rsidP="001E69EF">
      <w:pPr>
        <w:jc w:val="center"/>
        <w:rPr>
          <w:rFonts w:asciiTheme="minorHAnsi" w:hAnsiTheme="minorHAnsi" w:cstheme="minorHAnsi"/>
          <w:b/>
          <w:sz w:val="20"/>
        </w:rPr>
      </w:pPr>
    </w:p>
    <w:p w14:paraId="2209BC6C" w14:textId="77777777" w:rsidR="00D72AFF" w:rsidRDefault="00D72AFF" w:rsidP="001E69EF">
      <w:pPr>
        <w:jc w:val="center"/>
        <w:rPr>
          <w:rFonts w:asciiTheme="minorHAnsi" w:hAnsiTheme="minorHAnsi" w:cstheme="minorHAnsi"/>
          <w:b/>
          <w:sz w:val="20"/>
        </w:rPr>
      </w:pPr>
    </w:p>
    <w:p w14:paraId="6A8E3560" w14:textId="77777777" w:rsidR="00D72AFF" w:rsidRDefault="00D72AFF" w:rsidP="001E69EF">
      <w:pPr>
        <w:jc w:val="center"/>
        <w:rPr>
          <w:rFonts w:asciiTheme="minorHAnsi" w:hAnsiTheme="minorHAnsi" w:cstheme="minorHAnsi"/>
          <w:b/>
          <w:sz w:val="20"/>
        </w:rPr>
      </w:pPr>
    </w:p>
    <w:p w14:paraId="6CA2A247" w14:textId="77777777" w:rsidR="00D72AFF" w:rsidRDefault="00D72AFF" w:rsidP="001E69EF">
      <w:pPr>
        <w:jc w:val="center"/>
        <w:rPr>
          <w:rFonts w:asciiTheme="minorHAnsi" w:hAnsiTheme="minorHAnsi" w:cstheme="minorHAnsi"/>
          <w:b/>
          <w:sz w:val="20"/>
        </w:rPr>
      </w:pPr>
    </w:p>
    <w:p w14:paraId="3638680B" w14:textId="77777777" w:rsidR="00D72AFF" w:rsidRDefault="00D72AFF" w:rsidP="001E69EF">
      <w:pPr>
        <w:jc w:val="center"/>
        <w:rPr>
          <w:rFonts w:asciiTheme="minorHAnsi" w:hAnsiTheme="minorHAnsi" w:cstheme="minorHAnsi"/>
          <w:b/>
          <w:sz w:val="20"/>
        </w:rPr>
      </w:pPr>
    </w:p>
    <w:p w14:paraId="2CFC375A" w14:textId="77777777" w:rsidR="00D72AFF" w:rsidRDefault="00D72AFF" w:rsidP="001E69EF">
      <w:pPr>
        <w:jc w:val="center"/>
        <w:rPr>
          <w:rFonts w:asciiTheme="minorHAnsi" w:hAnsiTheme="minorHAnsi" w:cstheme="minorHAnsi"/>
          <w:b/>
          <w:sz w:val="20"/>
        </w:rPr>
      </w:pPr>
    </w:p>
    <w:p w14:paraId="62E44ADD" w14:textId="77777777" w:rsidR="00D72AFF" w:rsidRDefault="00D72AFF" w:rsidP="001E69EF">
      <w:pPr>
        <w:jc w:val="center"/>
        <w:rPr>
          <w:rFonts w:asciiTheme="minorHAnsi" w:hAnsiTheme="minorHAnsi" w:cstheme="minorHAnsi"/>
          <w:b/>
          <w:sz w:val="20"/>
        </w:rPr>
      </w:pPr>
    </w:p>
    <w:p w14:paraId="6B18F1F3" w14:textId="77777777" w:rsidR="00D72AFF" w:rsidRDefault="00D72AFF" w:rsidP="001E69EF">
      <w:pPr>
        <w:jc w:val="center"/>
        <w:rPr>
          <w:rFonts w:asciiTheme="minorHAnsi" w:hAnsiTheme="minorHAnsi" w:cstheme="minorHAnsi"/>
          <w:b/>
          <w:sz w:val="20"/>
        </w:rPr>
      </w:pPr>
    </w:p>
    <w:p w14:paraId="3706E62C" w14:textId="77777777" w:rsidR="00D72AFF" w:rsidRDefault="00D72AFF" w:rsidP="001E69EF">
      <w:pPr>
        <w:jc w:val="center"/>
        <w:rPr>
          <w:rFonts w:asciiTheme="minorHAnsi" w:hAnsiTheme="minorHAnsi" w:cstheme="minorHAnsi"/>
          <w:b/>
          <w:sz w:val="20"/>
        </w:rPr>
      </w:pPr>
    </w:p>
    <w:p w14:paraId="1EB8F93B" w14:textId="77777777" w:rsidR="00D72AFF" w:rsidRDefault="00D72AFF" w:rsidP="001E69EF">
      <w:pPr>
        <w:jc w:val="center"/>
        <w:rPr>
          <w:rFonts w:asciiTheme="minorHAnsi" w:hAnsiTheme="minorHAnsi" w:cstheme="minorHAnsi"/>
          <w:b/>
          <w:sz w:val="20"/>
        </w:rPr>
      </w:pPr>
    </w:p>
    <w:p w14:paraId="393E1EB5" w14:textId="77777777" w:rsidR="00D72AFF" w:rsidRDefault="00D72AFF" w:rsidP="001E69EF">
      <w:pPr>
        <w:jc w:val="center"/>
        <w:rPr>
          <w:rFonts w:asciiTheme="minorHAnsi" w:hAnsiTheme="minorHAnsi" w:cstheme="minorHAnsi"/>
          <w:b/>
          <w:sz w:val="20"/>
        </w:rPr>
      </w:pPr>
    </w:p>
    <w:p w14:paraId="1F2CCA2A" w14:textId="77777777" w:rsidR="00D72AFF" w:rsidRDefault="00D72AFF" w:rsidP="001E69EF">
      <w:pPr>
        <w:jc w:val="center"/>
        <w:rPr>
          <w:rFonts w:asciiTheme="minorHAnsi" w:hAnsiTheme="minorHAnsi" w:cstheme="minorHAnsi"/>
          <w:b/>
          <w:sz w:val="20"/>
        </w:rPr>
      </w:pPr>
    </w:p>
    <w:p w14:paraId="145480E1" w14:textId="77777777" w:rsidR="00D72AFF" w:rsidRDefault="00D72AFF" w:rsidP="001E69EF">
      <w:pPr>
        <w:jc w:val="center"/>
        <w:rPr>
          <w:rFonts w:asciiTheme="minorHAnsi" w:hAnsiTheme="minorHAnsi" w:cstheme="minorHAnsi"/>
          <w:b/>
          <w:sz w:val="20"/>
        </w:rPr>
      </w:pPr>
    </w:p>
    <w:p w14:paraId="08E1067E" w14:textId="77777777" w:rsidR="00D72AFF" w:rsidRDefault="00D72AFF" w:rsidP="001E69EF">
      <w:pPr>
        <w:jc w:val="center"/>
        <w:rPr>
          <w:rFonts w:asciiTheme="minorHAnsi" w:hAnsiTheme="minorHAnsi" w:cstheme="minorHAnsi"/>
          <w:b/>
          <w:sz w:val="20"/>
        </w:rPr>
      </w:pPr>
    </w:p>
    <w:p w14:paraId="3BC2BF94" w14:textId="77777777" w:rsidR="00D72AFF" w:rsidRDefault="00D72AFF" w:rsidP="001E69EF">
      <w:pPr>
        <w:jc w:val="center"/>
        <w:rPr>
          <w:rFonts w:asciiTheme="minorHAnsi" w:hAnsiTheme="minorHAnsi" w:cstheme="minorHAnsi"/>
          <w:b/>
          <w:sz w:val="20"/>
        </w:rPr>
      </w:pPr>
    </w:p>
    <w:p w14:paraId="393C6642" w14:textId="77777777" w:rsidR="00D72AFF" w:rsidRDefault="00D72AFF" w:rsidP="001E69EF">
      <w:pPr>
        <w:jc w:val="center"/>
        <w:rPr>
          <w:rFonts w:asciiTheme="minorHAnsi" w:hAnsiTheme="minorHAnsi" w:cstheme="minorHAnsi"/>
          <w:b/>
          <w:sz w:val="20"/>
        </w:rPr>
      </w:pPr>
    </w:p>
    <w:p w14:paraId="5D2BD57B" w14:textId="77777777" w:rsidR="00D72AFF" w:rsidRDefault="00D72AFF" w:rsidP="001E69EF">
      <w:pPr>
        <w:jc w:val="center"/>
        <w:rPr>
          <w:rFonts w:asciiTheme="minorHAnsi" w:hAnsiTheme="minorHAnsi" w:cstheme="minorHAnsi"/>
          <w:b/>
          <w:sz w:val="20"/>
        </w:rPr>
      </w:pPr>
    </w:p>
    <w:p w14:paraId="75A9B1E9" w14:textId="77777777" w:rsidR="00D72AFF" w:rsidRDefault="00D72AFF" w:rsidP="001E69EF">
      <w:pPr>
        <w:jc w:val="center"/>
        <w:rPr>
          <w:rFonts w:asciiTheme="minorHAnsi" w:hAnsiTheme="minorHAnsi" w:cstheme="minorHAnsi"/>
          <w:b/>
          <w:sz w:val="20"/>
        </w:rPr>
      </w:pPr>
    </w:p>
    <w:p w14:paraId="0A1B3CDF" w14:textId="77777777" w:rsidR="00D72AFF" w:rsidRDefault="00D72AFF" w:rsidP="001E69EF">
      <w:pPr>
        <w:jc w:val="center"/>
        <w:rPr>
          <w:rFonts w:asciiTheme="minorHAnsi" w:hAnsiTheme="minorHAnsi" w:cstheme="minorHAnsi"/>
          <w:b/>
          <w:sz w:val="20"/>
        </w:rPr>
      </w:pPr>
    </w:p>
    <w:p w14:paraId="51FAE8FD" w14:textId="77777777" w:rsidR="00D72AFF" w:rsidRDefault="00D72AFF" w:rsidP="001E69EF">
      <w:pPr>
        <w:jc w:val="center"/>
        <w:rPr>
          <w:rFonts w:asciiTheme="minorHAnsi" w:hAnsiTheme="minorHAnsi" w:cstheme="minorHAnsi"/>
          <w:b/>
          <w:sz w:val="20"/>
        </w:rPr>
      </w:pPr>
    </w:p>
    <w:p w14:paraId="21C911AC" w14:textId="77777777" w:rsidR="00D72AFF" w:rsidRDefault="00D72AFF" w:rsidP="001E69EF">
      <w:pPr>
        <w:jc w:val="center"/>
        <w:rPr>
          <w:rFonts w:asciiTheme="minorHAnsi" w:hAnsiTheme="minorHAnsi" w:cstheme="minorHAnsi"/>
          <w:b/>
          <w:sz w:val="20"/>
        </w:rPr>
      </w:pPr>
    </w:p>
    <w:p w14:paraId="39B7AC35" w14:textId="77777777" w:rsidR="00D72AFF" w:rsidRDefault="00D72AFF" w:rsidP="001E69EF">
      <w:pPr>
        <w:jc w:val="center"/>
        <w:rPr>
          <w:rFonts w:asciiTheme="minorHAnsi" w:hAnsiTheme="minorHAnsi" w:cstheme="minorHAnsi"/>
          <w:b/>
          <w:sz w:val="20"/>
        </w:rPr>
      </w:pPr>
    </w:p>
    <w:p w14:paraId="565633FC" w14:textId="77777777" w:rsidR="00D72AFF" w:rsidRDefault="00D72AFF" w:rsidP="001E69EF">
      <w:pPr>
        <w:jc w:val="center"/>
        <w:rPr>
          <w:rFonts w:asciiTheme="minorHAnsi" w:hAnsiTheme="minorHAnsi" w:cstheme="minorHAnsi"/>
          <w:b/>
          <w:sz w:val="20"/>
        </w:rPr>
      </w:pPr>
    </w:p>
    <w:p w14:paraId="4415365E" w14:textId="77777777" w:rsidR="00D72AFF" w:rsidRDefault="00D72AFF" w:rsidP="001E69EF">
      <w:pPr>
        <w:jc w:val="center"/>
        <w:rPr>
          <w:rFonts w:asciiTheme="minorHAnsi" w:hAnsiTheme="minorHAnsi" w:cstheme="minorHAnsi"/>
          <w:b/>
          <w:sz w:val="20"/>
        </w:rPr>
      </w:pPr>
    </w:p>
    <w:p w14:paraId="7CD39C98" w14:textId="77777777" w:rsidR="00D72AFF" w:rsidRDefault="00D72AFF" w:rsidP="001E69EF">
      <w:pPr>
        <w:jc w:val="center"/>
        <w:rPr>
          <w:rFonts w:asciiTheme="minorHAnsi" w:hAnsiTheme="minorHAnsi" w:cstheme="minorHAnsi"/>
          <w:b/>
          <w:sz w:val="20"/>
        </w:rPr>
      </w:pPr>
    </w:p>
    <w:p w14:paraId="5D2B7B5D" w14:textId="77777777" w:rsidR="00D72AFF" w:rsidRDefault="00D72AFF" w:rsidP="001E69EF">
      <w:pPr>
        <w:jc w:val="center"/>
        <w:rPr>
          <w:rFonts w:asciiTheme="minorHAnsi" w:hAnsiTheme="minorHAnsi" w:cstheme="minorHAnsi"/>
          <w:b/>
          <w:sz w:val="20"/>
        </w:rPr>
      </w:pPr>
    </w:p>
    <w:p w14:paraId="68287A45" w14:textId="77777777" w:rsidR="00D72AFF" w:rsidRDefault="00D72AFF" w:rsidP="001E69EF">
      <w:pPr>
        <w:jc w:val="center"/>
        <w:rPr>
          <w:rFonts w:asciiTheme="minorHAnsi" w:hAnsiTheme="minorHAnsi" w:cstheme="minorHAnsi"/>
          <w:b/>
          <w:sz w:val="20"/>
        </w:rPr>
      </w:pPr>
    </w:p>
    <w:p w14:paraId="73E7A0F3" w14:textId="77777777" w:rsidR="00D72AFF" w:rsidRDefault="00D72AFF" w:rsidP="001E69EF">
      <w:pPr>
        <w:jc w:val="center"/>
        <w:rPr>
          <w:rFonts w:asciiTheme="minorHAnsi" w:hAnsiTheme="minorHAnsi" w:cstheme="minorHAnsi"/>
          <w:b/>
          <w:sz w:val="20"/>
        </w:rPr>
      </w:pPr>
    </w:p>
    <w:p w14:paraId="18167C19" w14:textId="77777777" w:rsidR="00D72AFF" w:rsidRPr="00CF4AD3" w:rsidRDefault="00D72AFF" w:rsidP="001E69EF">
      <w:pPr>
        <w:jc w:val="center"/>
        <w:rPr>
          <w:rFonts w:asciiTheme="minorHAnsi" w:hAnsiTheme="minorHAnsi" w:cstheme="minorHAnsi"/>
          <w:b/>
          <w:sz w:val="20"/>
        </w:rPr>
      </w:pPr>
    </w:p>
    <w:p w14:paraId="5E2CAEAE" w14:textId="77777777" w:rsidR="00E03B0F" w:rsidRDefault="00E03B0F" w:rsidP="00DB7898">
      <w:pPr>
        <w:rPr>
          <w:rFonts w:asciiTheme="minorHAnsi" w:hAnsiTheme="minorHAnsi" w:cstheme="minorHAnsi"/>
          <w:b/>
          <w:sz w:val="20"/>
        </w:rPr>
      </w:pPr>
    </w:p>
    <w:p w14:paraId="683503F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9  (NUEVE)</w:t>
      </w:r>
    </w:p>
    <w:p w14:paraId="54E732B7" w14:textId="77777777" w:rsidR="001E69EF" w:rsidRPr="00CF4AD3" w:rsidRDefault="001E69EF" w:rsidP="001E69EF">
      <w:pPr>
        <w:jc w:val="center"/>
        <w:rPr>
          <w:rFonts w:asciiTheme="minorHAnsi" w:hAnsiTheme="minorHAnsi" w:cstheme="minorHAnsi"/>
          <w:b/>
          <w:sz w:val="20"/>
        </w:rPr>
      </w:pPr>
    </w:p>
    <w:p w14:paraId="44917198" w14:textId="4E48EFA2"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FORMATO PARA LA MANIFESTACIÓN QUE DEBERÁN PRESENTAR LOS</w:t>
      </w:r>
      <w:r w:rsidR="00A8126D" w:rsidRPr="00A8126D">
        <w:rPr>
          <w:rFonts w:asciiTheme="minorHAnsi" w:hAnsiTheme="minorHAnsi" w:cstheme="minorHAnsi"/>
          <w:b/>
          <w:sz w:val="20"/>
        </w:rPr>
        <w:t xml:space="preserve"> COTIZANTES</w:t>
      </w:r>
      <w:r w:rsidR="00A8126D" w:rsidRPr="00CF4AD3">
        <w:rPr>
          <w:rFonts w:asciiTheme="minorHAnsi" w:hAnsiTheme="minorHAnsi" w:cstheme="minorHAnsi"/>
          <w:b/>
          <w:sz w:val="20"/>
        </w:rPr>
        <w:t xml:space="preserve"> </w:t>
      </w:r>
      <w:r w:rsidRPr="00CF4AD3">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______DE___________DE_____________ (1)</w:t>
      </w:r>
    </w:p>
    <w:p w14:paraId="706BD0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_________ (2) ______________</w:t>
      </w:r>
    </w:p>
    <w:p w14:paraId="73304CE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PRESENTE.</w:t>
      </w:r>
    </w:p>
    <w:p w14:paraId="1F039A5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ME REFIERO AL PROCEDIMIENTO __________ (3) ______NO. _______ (4) </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___________EN EL QUE MI REPRESENTADA. LA EMPRESA ____________ (5) </w:t>
      </w:r>
      <w:r w:rsidRPr="00CF4AD3">
        <w:rPr>
          <w:rFonts w:asciiTheme="minorHAnsi" w:hAnsiTheme="minorHAnsi" w:cstheme="minorHAnsi"/>
          <w:sz w:val="20"/>
          <w:u w:val="single"/>
        </w:rPr>
        <w:t xml:space="preserve"> </w:t>
      </w:r>
      <w:r w:rsidRPr="00CF4AD3">
        <w:rPr>
          <w:rFonts w:asciiTheme="minorHAnsi" w:hAnsiTheme="minorHAnsi" w:cstheme="minorHAnsi"/>
          <w:sz w:val="20"/>
        </w:rPr>
        <w:t>___________ PARTICIPA A TRAVÉS DE FA PROPUESTA QUE SE CONTIENE EN EL PRESENTE SOBRE.</w:t>
      </w:r>
    </w:p>
    <w:p w14:paraId="22950DB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SOBRE EL PARTICULAR, Y EN LOS TÉRMINOS DE LO PREVISTO POR LOS </w:t>
      </w:r>
      <w:r w:rsidRPr="00CF4AD3">
        <w:rPr>
          <w:rFonts w:asciiTheme="minorHAnsi" w:hAnsiTheme="minorHAnsi" w:cstheme="minorHAnsi"/>
          <w:i/>
          <w:iCs/>
          <w:sz w:val="20"/>
        </w:rPr>
        <w:t xml:space="preserve">"LINEAMIENTOS PARA FOMENTAR LA PARTICIPACIÓN DE LAS MICRO, PEQUEÑAS </w:t>
      </w:r>
      <w:r w:rsidRPr="00CF4AD3">
        <w:rPr>
          <w:rFonts w:asciiTheme="minorHAnsi" w:hAnsiTheme="minorHAnsi" w:cstheme="minorHAnsi"/>
          <w:i/>
          <w:sz w:val="20"/>
        </w:rPr>
        <w:t xml:space="preserve">Y </w:t>
      </w:r>
      <w:r w:rsidRPr="00CF4AD3">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CF4AD3">
        <w:rPr>
          <w:rFonts w:asciiTheme="minorHAnsi" w:hAnsiTheme="minorHAnsi" w:cstheme="minorHAnsi"/>
          <w:sz w:val="20"/>
        </w:rPr>
        <w:t>DECLARO BAJO PROTESTA DECIR VERDAD, QUE MI REPRESENTADA PERTENECE AL SECTOR</w:t>
      </w:r>
      <w:r w:rsidRPr="00CF4AD3">
        <w:rPr>
          <w:rFonts w:asciiTheme="minorHAnsi" w:hAnsiTheme="minorHAnsi" w:cstheme="minorHAnsi"/>
          <w:sz w:val="20"/>
          <w:u w:val="single"/>
        </w:rPr>
        <w:t xml:space="preserve"> </w:t>
      </w:r>
      <w:r w:rsidRPr="00CF4AD3">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CF4AD3">
        <w:rPr>
          <w:rFonts w:asciiTheme="minorHAnsi" w:hAnsiTheme="minorHAnsi" w:cstheme="minorHAnsi"/>
          <w:i/>
          <w:iCs/>
          <w:sz w:val="20"/>
        </w:rPr>
        <w:t xml:space="preserve">MI </w:t>
      </w:r>
      <w:r w:rsidRPr="00CF4AD3">
        <w:rPr>
          <w:rFonts w:asciiTheme="minorHAnsi" w:hAnsiTheme="minorHAnsi" w:cstheme="minorHAnsi"/>
          <w:sz w:val="20"/>
        </w:rPr>
        <w:t>REPRESENTADA SE ENCUENTRA EN EL RANGO DE UNA EMPRESA _______ (10) __________ ATENDIENDO A LO SIGUIENTE:</w:t>
      </w:r>
    </w:p>
    <w:p w14:paraId="3BBDC10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CF4AD3"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CF4AD3" w:rsidRDefault="001E69EF" w:rsidP="00103AAA">
            <w:pPr>
              <w:widowControl w:val="0"/>
              <w:autoSpaceDE w:val="0"/>
              <w:autoSpaceDN w:val="0"/>
              <w:adjustRightInd w:val="0"/>
              <w:jc w:val="center"/>
              <w:rPr>
                <w:rFonts w:asciiTheme="minorHAnsi" w:hAnsiTheme="minorHAnsi" w:cstheme="minorHAnsi"/>
                <w:b/>
                <w:sz w:val="16"/>
                <w:szCs w:val="16"/>
              </w:rPr>
            </w:pPr>
            <w:r w:rsidRPr="00CF4AD3">
              <w:rPr>
                <w:rFonts w:asciiTheme="minorHAnsi" w:hAnsiTheme="minorHAnsi" w:cstheme="minorHAnsi"/>
                <w:b/>
                <w:sz w:val="16"/>
                <w:szCs w:val="16"/>
              </w:rPr>
              <w:t>ESTRATIFICACIÓN</w:t>
            </w:r>
          </w:p>
        </w:tc>
      </w:tr>
      <w:tr w:rsidR="001E69EF" w:rsidRPr="00CF4AD3"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TAMAÑO</w:t>
            </w:r>
          </w:p>
          <w:p w14:paraId="0A2069D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SECTOR</w:t>
            </w:r>
          </w:p>
          <w:p w14:paraId="7B832BDA"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NÚMERO DE TRABAJADORES</w:t>
            </w:r>
          </w:p>
          <w:p w14:paraId="25BA54D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RANGO DE MONTO DE VENTAS ANUALES (MDP)</w:t>
            </w:r>
          </w:p>
          <w:p w14:paraId="1E4563A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TOPE MÁXIMO COMBINADO</w:t>
            </w:r>
          </w:p>
        </w:tc>
      </w:tr>
      <w:tr w:rsidR="001E69EF" w:rsidRPr="00CF4AD3"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4.6</w:t>
            </w:r>
          </w:p>
        </w:tc>
      </w:tr>
      <w:tr w:rsidR="001E69EF" w:rsidRPr="00CF4AD3"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93</w:t>
            </w:r>
          </w:p>
        </w:tc>
      </w:tr>
      <w:tr w:rsidR="001E69EF" w:rsidRPr="00CF4AD3"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95</w:t>
            </w:r>
          </w:p>
        </w:tc>
      </w:tr>
      <w:tr w:rsidR="001E69EF" w:rsidRPr="00CF4AD3"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235</w:t>
            </w:r>
          </w:p>
        </w:tc>
      </w:tr>
      <w:tr w:rsidR="001E69EF" w:rsidRPr="00CF4AD3"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CF4AD3"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CF4AD3" w:rsidRDefault="001E69EF" w:rsidP="00103AAA">
            <w:pPr>
              <w:suppressAutoHyphens w:val="0"/>
              <w:jc w:val="center"/>
              <w:rPr>
                <w:rFonts w:asciiTheme="minorHAnsi" w:hAnsiTheme="minorHAnsi" w:cstheme="minorHAnsi"/>
                <w:sz w:val="16"/>
                <w:szCs w:val="16"/>
              </w:rPr>
            </w:pPr>
          </w:p>
        </w:tc>
      </w:tr>
      <w:tr w:rsidR="001E69EF" w:rsidRPr="00CF4AD3"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CF4AD3"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CF4AD3" w:rsidRDefault="001E69EF" w:rsidP="00103AAA">
            <w:pPr>
              <w:widowControl w:val="0"/>
              <w:autoSpaceDE w:val="0"/>
              <w:autoSpaceDN w:val="0"/>
              <w:adjustRightInd w:val="0"/>
              <w:jc w:val="center"/>
              <w:rPr>
                <w:rFonts w:asciiTheme="minorHAnsi" w:hAnsiTheme="minorHAnsi" w:cstheme="minorHAnsi"/>
                <w:sz w:val="16"/>
                <w:szCs w:val="16"/>
              </w:rPr>
            </w:pPr>
            <w:r w:rsidRPr="00CF4AD3">
              <w:rPr>
                <w:rFonts w:asciiTheme="minorHAnsi" w:hAnsiTheme="minorHAnsi" w:cstheme="minorHAnsi"/>
                <w:sz w:val="16"/>
                <w:szCs w:val="16"/>
              </w:rPr>
              <w:t>250</w:t>
            </w:r>
          </w:p>
        </w:tc>
      </w:tr>
    </w:tbl>
    <w:p w14:paraId="52781FEB"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*TOPE MÁXIMO COMBINADO = (TRABAJADORES) X 10% + (VENTAS ANUALES) X 90%)</w:t>
      </w:r>
    </w:p>
    <w:p w14:paraId="2DD1727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 xml:space="preserve"> (7) (8) EL NÚMERO DE TRABAJADORES SERÁ EL QUE RESULTE DE LA SUMATORIA DE LOS PUNTOS (7) Y (8)</w:t>
      </w:r>
    </w:p>
    <w:p w14:paraId="5720FDA5"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CF4AD3" w:rsidRDefault="001E69EF" w:rsidP="001E69EF">
      <w:pPr>
        <w:widowControl w:val="0"/>
        <w:autoSpaceDE w:val="0"/>
        <w:autoSpaceDN w:val="0"/>
        <w:adjustRightInd w:val="0"/>
        <w:jc w:val="both"/>
        <w:rPr>
          <w:rFonts w:asciiTheme="minorHAnsi" w:hAnsiTheme="minorHAnsi" w:cstheme="minorHAnsi"/>
          <w:sz w:val="20"/>
          <w:u w:val="single"/>
        </w:rPr>
      </w:pPr>
      <w:r w:rsidRPr="00CF4AD3">
        <w:rPr>
          <w:rFonts w:asciiTheme="minorHAnsi" w:hAnsiTheme="minorHAnsi" w:cstheme="minorHAnsi"/>
          <w:sz w:val="20"/>
        </w:rPr>
        <w:t>ASIMISMO, MANIFIESTO, BAJO PROTESTA DE .DECIR VERDAD, QUE EL REGISTRO FEDERAL DE CONTRIBUYENTES DE MI REPRESENTADA ES:</w:t>
      </w:r>
      <w:r w:rsidRPr="00CF4AD3">
        <w:rPr>
          <w:rFonts w:asciiTheme="minorHAnsi" w:hAnsiTheme="minorHAnsi" w:cstheme="minorHAnsi"/>
          <w:sz w:val="20"/>
          <w:u w:val="single"/>
        </w:rPr>
        <w:t xml:space="preserve"> </w:t>
      </w:r>
      <w:r w:rsidRPr="00CF4AD3">
        <w:rPr>
          <w:rFonts w:asciiTheme="minorHAnsi" w:hAnsiTheme="minorHAnsi" w:cstheme="minorHAnsi"/>
          <w:sz w:val="20"/>
        </w:rPr>
        <w:t>____ (11) _______Y QUE EL REGISTRO FEDERAL DE CONTRIBUYENTES DEL (LOS) FABRICANTE(S) DE LOS BIENES QUE INTEGRAN MI OFERTA, ES (SON</w:t>
      </w:r>
      <w:r w:rsidRPr="00CF4AD3">
        <w:rPr>
          <w:rFonts w:asciiTheme="minorHAnsi" w:hAnsiTheme="minorHAnsi" w:cstheme="minorHAnsi"/>
          <w:sz w:val="20"/>
          <w:u w:val="single"/>
        </w:rPr>
        <w:t xml:space="preserve">): </w:t>
      </w:r>
      <w:r w:rsidRPr="00CF4AD3">
        <w:rPr>
          <w:rFonts w:asciiTheme="minorHAnsi" w:hAnsiTheme="minorHAnsi" w:cstheme="minorHAnsi"/>
          <w:sz w:val="20"/>
        </w:rPr>
        <w:t>______ (12) _______.</w:t>
      </w:r>
    </w:p>
    <w:p w14:paraId="74BC1B5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r w:rsidRPr="00CF4AD3">
        <w:rPr>
          <w:rFonts w:asciiTheme="minorHAnsi" w:hAnsiTheme="minorHAnsi" w:cstheme="minorHAnsi"/>
          <w:sz w:val="20"/>
        </w:rPr>
        <w:t>ATENTAMENTE</w:t>
      </w:r>
    </w:p>
    <w:p w14:paraId="791C6278" w14:textId="77777777"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sz w:val="20"/>
          <w:u w:val="single"/>
        </w:rPr>
        <w:t>(13)</w:t>
      </w:r>
      <w:r w:rsidRPr="00CF4AD3">
        <w:rPr>
          <w:rFonts w:asciiTheme="minorHAnsi" w:hAnsiTheme="minorHAnsi" w:cstheme="minorHAnsi"/>
          <w:b/>
          <w:sz w:val="20"/>
        </w:rPr>
        <w:t xml:space="preserve"> </w:t>
      </w:r>
    </w:p>
    <w:p w14:paraId="50FA901A" w14:textId="77777777" w:rsidR="001E69EF" w:rsidRPr="00CF4AD3" w:rsidRDefault="001E69EF" w:rsidP="001E69EF">
      <w:pPr>
        <w:jc w:val="both"/>
        <w:rPr>
          <w:rFonts w:asciiTheme="minorHAnsi" w:hAnsiTheme="minorHAnsi" w:cstheme="minorHAnsi"/>
          <w:b/>
          <w:sz w:val="20"/>
        </w:rPr>
      </w:pPr>
    </w:p>
    <w:p w14:paraId="37770EB0"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CF4AD3" w:rsidRDefault="001E69EF" w:rsidP="001E69EF">
      <w:pPr>
        <w:widowControl w:val="0"/>
        <w:autoSpaceDE w:val="0"/>
        <w:autoSpaceDN w:val="0"/>
        <w:adjustRightInd w:val="0"/>
        <w:jc w:val="both"/>
        <w:rPr>
          <w:rFonts w:asciiTheme="minorHAnsi" w:hAnsiTheme="minorHAnsi" w:cstheme="minorHAnsi"/>
          <w:b/>
          <w:sz w:val="20"/>
        </w:rPr>
      </w:pPr>
      <w:r w:rsidRPr="00CF4AD3">
        <w:rPr>
          <w:rFonts w:asciiTheme="minorHAnsi" w:hAnsiTheme="minorHAnsi" w:cstheme="minorHAnsi"/>
          <w:b/>
          <w:sz w:val="20"/>
        </w:rPr>
        <w:t>INSTRUCTIVO PARA EL LLENADO DEL FORMATO PARA LA MANIFESTACIÓN QUE DEBERÁN PRESENTAR LOS</w:t>
      </w:r>
      <w:r w:rsidR="00A8126D" w:rsidRPr="00A8126D">
        <w:rPr>
          <w:rFonts w:asciiTheme="minorHAnsi" w:hAnsiTheme="minorHAnsi" w:cstheme="minorHAnsi"/>
          <w:b/>
          <w:sz w:val="20"/>
        </w:rPr>
        <w:t xml:space="preserve"> COTIZANTES</w:t>
      </w:r>
      <w:r w:rsidRPr="00CF4AD3">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CF4AD3"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CF4AD3"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LA FECHA DE SUSCRIPCIÓN DEL DOCUMENTO.</w:t>
            </w:r>
          </w:p>
        </w:tc>
      </w:tr>
      <w:tr w:rsidR="001E69EF" w:rsidRPr="00CF4AD3"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DE LA DEPENDENCIA O ENTIDAD CONVOCANTE</w:t>
            </w:r>
          </w:p>
        </w:tc>
      </w:tr>
      <w:tr w:rsidR="001E69EF" w:rsidRPr="00CF4AD3"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PRECISAR EL PROCEDIMIENTO DE QUE SE TRATE, LICITACIÓN PÚBLICA, INVITACIÓN A CUANDO MENOS TRES PERSONAS O ADJUDICACIÓN DIRECTA</w:t>
            </w:r>
          </w:p>
        </w:tc>
      </w:tr>
      <w:tr w:rsidR="001E69EF" w:rsidRPr="00CF4AD3"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NÚMERO RESPECTIVO DEL PROCEDIMIENTO</w:t>
            </w:r>
          </w:p>
        </w:tc>
      </w:tr>
      <w:tr w:rsidR="001E69EF" w:rsidRPr="00CF4AD3"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CITAR EL NOMBRE O RAZÓN SOCIAL O DENOMINACIÓN DE LA EMPRESA.</w:t>
            </w:r>
          </w:p>
        </w:tc>
      </w:tr>
      <w:tr w:rsidR="001E69EF" w:rsidRPr="00CF4AD3"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CON LETRA EL SECTOR AL QUE PERTENECE (INDUSTRIA, COMERCIO O SERVICIOS)</w:t>
            </w:r>
          </w:p>
        </w:tc>
      </w:tr>
      <w:tr w:rsidR="001E69EF" w:rsidRPr="00CF4AD3"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NÚMERO DE TRABAJADORES DE PLANTA INSCRITOS EN EI IMSS.</w:t>
            </w:r>
          </w:p>
        </w:tc>
      </w:tr>
      <w:tr w:rsidR="001E69EF" w:rsidRPr="00CF4AD3"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EN SU CASO, ANOTAR EL NÚMERO DE PERSONAS SUBCONTRATADAS.</w:t>
            </w:r>
          </w:p>
        </w:tc>
      </w:tr>
      <w:tr w:rsidR="001E69EF" w:rsidRPr="00CF4AD3"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CF4AD3"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SEÑALAR CON LETRA EL TAMAÑO DE LA EMPRESA (MICRO, PEQUEÑA O MEDIANA), CONFORME A LA FÓRMULA ANOTADA AL PIE DEL CUADRO DE ESTRATIFICACIÓN.</w:t>
            </w:r>
          </w:p>
        </w:tc>
      </w:tr>
      <w:tr w:rsidR="001E69EF" w:rsidRPr="00CF4AD3"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INDICAR EL REGISTRO FEDERAL DE CONTRIBUYENTES DEL LICITANTE</w:t>
            </w:r>
          </w:p>
        </w:tc>
      </w:tr>
      <w:tr w:rsidR="001E69EF" w:rsidRPr="00CF4AD3"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CUANDO EL PROCEDIMIENTO TENGA POR OBJETO LA ADQUISICIÓN DE BIENES Y EL LICITANTE Y FABRICANTE SEAN PERSONAS DISTINTAS, INDICAR EL REGISTRO FEDERAL DE CONTRIBUYENTES DEL (LOS) FABRICANTE(S) DE LOS BIENES QUE INTEGRAN LA OFERTA.</w:t>
            </w:r>
          </w:p>
        </w:tc>
      </w:tr>
      <w:tr w:rsidR="001E69EF" w:rsidRPr="00CF4AD3"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77777777" w:rsidR="001E69EF" w:rsidRPr="00CF4AD3" w:rsidRDefault="001E69EF" w:rsidP="00103AAA">
            <w:pPr>
              <w:widowControl w:val="0"/>
              <w:autoSpaceDE w:val="0"/>
              <w:autoSpaceDN w:val="0"/>
              <w:adjustRightInd w:val="0"/>
              <w:jc w:val="center"/>
              <w:rPr>
                <w:rFonts w:asciiTheme="minorHAnsi" w:hAnsiTheme="minorHAnsi" w:cstheme="minorHAnsi"/>
                <w:sz w:val="20"/>
              </w:rPr>
            </w:pPr>
            <w:r w:rsidRPr="00CF4AD3">
              <w:rPr>
                <w:rFonts w:asciiTheme="minorHAnsi" w:hAnsiTheme="minorHAnsi" w:cstheme="minorHAnsi"/>
                <w:sz w:val="20"/>
              </w:rPr>
              <w:t>ANOTAR EL NOMBRE Y FIRMA DEL REPRESENTANTE DE LA EMPRESA LICITANTE.</w:t>
            </w:r>
          </w:p>
        </w:tc>
      </w:tr>
    </w:tbl>
    <w:p w14:paraId="788BB7C3" w14:textId="77777777" w:rsidR="001E69EF" w:rsidRPr="00CF4AD3" w:rsidRDefault="001E69EF" w:rsidP="001E69EF">
      <w:pPr>
        <w:jc w:val="both"/>
        <w:rPr>
          <w:rFonts w:asciiTheme="minorHAnsi" w:hAnsiTheme="minorHAnsi" w:cstheme="minorHAnsi"/>
          <w:b/>
          <w:sz w:val="20"/>
        </w:rPr>
      </w:pPr>
    </w:p>
    <w:p w14:paraId="23159ACB" w14:textId="77777777" w:rsidR="001E69EF" w:rsidRPr="00CF4AD3" w:rsidRDefault="001E69EF" w:rsidP="001E69EF">
      <w:pPr>
        <w:jc w:val="both"/>
        <w:rPr>
          <w:rFonts w:asciiTheme="minorHAnsi" w:hAnsiTheme="minorHAnsi" w:cstheme="minorHAnsi"/>
          <w:b/>
          <w:sz w:val="20"/>
        </w:rPr>
      </w:pPr>
    </w:p>
    <w:p w14:paraId="0EE02767" w14:textId="77777777" w:rsidR="001E69EF" w:rsidRPr="00CF4AD3" w:rsidRDefault="001E69EF" w:rsidP="001E69EF">
      <w:pPr>
        <w:jc w:val="both"/>
        <w:rPr>
          <w:rFonts w:asciiTheme="minorHAnsi" w:hAnsiTheme="minorHAnsi" w:cstheme="minorHAnsi"/>
          <w:b/>
          <w:bCs/>
          <w:sz w:val="20"/>
        </w:rPr>
      </w:pPr>
    </w:p>
    <w:p w14:paraId="48546319" w14:textId="77777777" w:rsidR="001E69EF" w:rsidRPr="00CF4AD3" w:rsidRDefault="001E69EF" w:rsidP="001E69EF">
      <w:pPr>
        <w:jc w:val="both"/>
        <w:rPr>
          <w:rFonts w:asciiTheme="minorHAnsi" w:hAnsiTheme="minorHAnsi" w:cstheme="minorHAnsi"/>
          <w:b/>
          <w:bCs/>
          <w:sz w:val="20"/>
        </w:rPr>
      </w:pPr>
    </w:p>
    <w:p w14:paraId="686A9743" w14:textId="77777777" w:rsidR="001E69EF" w:rsidRPr="00CF4AD3" w:rsidRDefault="001E69EF" w:rsidP="001E69EF">
      <w:pPr>
        <w:jc w:val="both"/>
        <w:rPr>
          <w:rFonts w:asciiTheme="minorHAnsi" w:hAnsiTheme="minorHAnsi" w:cstheme="minorHAnsi"/>
          <w:b/>
          <w:bCs/>
          <w:sz w:val="20"/>
        </w:rPr>
      </w:pPr>
    </w:p>
    <w:p w14:paraId="5C39D5BB" w14:textId="77777777" w:rsidR="001E69EF" w:rsidRPr="00CF4AD3" w:rsidRDefault="001E69EF" w:rsidP="001E69EF">
      <w:pPr>
        <w:jc w:val="both"/>
        <w:rPr>
          <w:rFonts w:asciiTheme="minorHAnsi" w:hAnsiTheme="minorHAnsi" w:cstheme="minorHAnsi"/>
          <w:b/>
          <w:bCs/>
          <w:sz w:val="20"/>
        </w:rPr>
      </w:pPr>
    </w:p>
    <w:p w14:paraId="31C95275" w14:textId="77777777" w:rsidR="001E69EF" w:rsidRPr="00CF4AD3" w:rsidRDefault="001E69EF" w:rsidP="001E69EF">
      <w:pPr>
        <w:jc w:val="both"/>
        <w:rPr>
          <w:rFonts w:asciiTheme="minorHAnsi" w:hAnsiTheme="minorHAnsi" w:cstheme="minorHAnsi"/>
          <w:b/>
          <w:bCs/>
          <w:sz w:val="20"/>
        </w:rPr>
      </w:pPr>
    </w:p>
    <w:p w14:paraId="136D1F15" w14:textId="77777777" w:rsidR="001E69EF" w:rsidRPr="00CF4AD3" w:rsidRDefault="001E69EF" w:rsidP="001E69EF">
      <w:pPr>
        <w:rPr>
          <w:rFonts w:asciiTheme="minorHAnsi" w:hAnsiTheme="minorHAnsi" w:cstheme="minorHAnsi"/>
          <w:sz w:val="20"/>
        </w:rPr>
      </w:pPr>
      <w:r w:rsidRPr="00CF4AD3">
        <w:rPr>
          <w:rFonts w:asciiTheme="minorHAnsi" w:hAnsiTheme="minorHAnsi" w:cstheme="minorHAnsi"/>
          <w:b/>
          <w:sz w:val="20"/>
        </w:rPr>
        <w:br w:type="page"/>
      </w:r>
    </w:p>
    <w:p w14:paraId="5C4E3488" w14:textId="77777777" w:rsidR="001E69EF" w:rsidRPr="00CF4AD3" w:rsidRDefault="001E69EF" w:rsidP="001E69EF">
      <w:pPr>
        <w:jc w:val="center"/>
        <w:rPr>
          <w:rFonts w:asciiTheme="minorHAnsi" w:hAnsiTheme="minorHAnsi" w:cstheme="minorHAnsi"/>
          <w:sz w:val="20"/>
        </w:rPr>
      </w:pPr>
      <w:bookmarkStart w:id="11" w:name="Anexo_11"/>
      <w:r w:rsidRPr="00CF4AD3">
        <w:rPr>
          <w:rFonts w:asciiTheme="minorHAnsi" w:hAnsiTheme="minorHAnsi" w:cstheme="minorHAnsi"/>
          <w:b/>
          <w:iCs/>
          <w:sz w:val="20"/>
        </w:rPr>
        <w:lastRenderedPageBreak/>
        <w:t>ANEXO NÚMERO 10 (DIEZ)</w:t>
      </w:r>
    </w:p>
    <w:p w14:paraId="3F421F52" w14:textId="77777777" w:rsidR="001E69EF" w:rsidRPr="00CF4AD3" w:rsidRDefault="001E69EF" w:rsidP="001E69EF">
      <w:pPr>
        <w:rPr>
          <w:rFonts w:asciiTheme="minorHAnsi" w:hAnsiTheme="minorHAnsi" w:cstheme="minorHAnsi"/>
          <w:sz w:val="20"/>
          <w:lang w:val="es-ES_tradnl"/>
        </w:rPr>
      </w:pPr>
    </w:p>
    <w:p w14:paraId="66B8656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D</w:t>
      </w:r>
    </w:p>
    <w:p w14:paraId="4B18023B" w14:textId="77777777" w:rsidR="001E69EF" w:rsidRPr="00CF4AD3" w:rsidRDefault="001E69EF" w:rsidP="001E69EF">
      <w:pPr>
        <w:jc w:val="center"/>
        <w:rPr>
          <w:rFonts w:asciiTheme="minorHAnsi" w:hAnsiTheme="minorHAnsi" w:cstheme="minorHAnsi"/>
          <w:b/>
          <w:sz w:val="20"/>
        </w:rPr>
      </w:pPr>
    </w:p>
    <w:p w14:paraId="731A6008" w14:textId="5A84FD2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5E301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0BD693D" w14:textId="77777777" w:rsidR="001E69EF" w:rsidRPr="00CF4AD3" w:rsidRDefault="001E69EF" w:rsidP="001E69EF">
      <w:pPr>
        <w:keepNext/>
        <w:keepLines/>
        <w:jc w:val="right"/>
        <w:rPr>
          <w:rFonts w:asciiTheme="minorHAnsi" w:hAnsiTheme="minorHAnsi" w:cstheme="minorHAnsi"/>
          <w:sz w:val="20"/>
        </w:rPr>
      </w:pPr>
    </w:p>
    <w:p w14:paraId="7D7B05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90DB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741847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78356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14AB3E9C" w14:textId="77777777" w:rsidR="001E69EF" w:rsidRPr="00CF4AD3" w:rsidRDefault="001E69EF" w:rsidP="001E69EF"/>
    <w:p w14:paraId="088D9F19"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C1D2CF1" w14:textId="77777777" w:rsidR="001E69EF" w:rsidRPr="00CF4AD3" w:rsidRDefault="001E69EF" w:rsidP="001E69EF">
      <w:pPr>
        <w:jc w:val="both"/>
        <w:rPr>
          <w:rFonts w:asciiTheme="minorHAnsi" w:hAnsiTheme="minorHAnsi" w:cstheme="minorHAnsi"/>
          <w:b/>
          <w:sz w:val="20"/>
        </w:rPr>
      </w:pPr>
    </w:p>
    <w:p w14:paraId="4651EF7E" w14:textId="77777777" w:rsidR="001E69EF" w:rsidRPr="00CF4AD3" w:rsidRDefault="001E69EF" w:rsidP="001E69EF">
      <w:pPr>
        <w:jc w:val="both"/>
        <w:rPr>
          <w:rFonts w:asciiTheme="minorHAnsi" w:hAnsiTheme="minorHAnsi" w:cstheme="minorHAnsi"/>
          <w:b/>
          <w:sz w:val="20"/>
        </w:rPr>
      </w:pPr>
    </w:p>
    <w:p w14:paraId="505D9BB9" w14:textId="77777777" w:rsidR="001E69EF" w:rsidRPr="00CF4AD3" w:rsidRDefault="001E69EF" w:rsidP="001E69EF">
      <w:pPr>
        <w:jc w:val="both"/>
        <w:rPr>
          <w:rFonts w:asciiTheme="minorHAnsi" w:hAnsiTheme="minorHAnsi" w:cstheme="minorHAnsi"/>
          <w:b/>
          <w:sz w:val="20"/>
        </w:rPr>
      </w:pPr>
    </w:p>
    <w:p w14:paraId="322BF813" w14:textId="77777777" w:rsidR="001E69EF" w:rsidRPr="00CF4AD3" w:rsidRDefault="001E69EF" w:rsidP="001E69EF">
      <w:pPr>
        <w:jc w:val="both"/>
        <w:rPr>
          <w:rFonts w:asciiTheme="minorHAnsi" w:hAnsiTheme="minorHAnsi" w:cstheme="minorHAnsi"/>
          <w:b/>
          <w:bCs/>
          <w:sz w:val="20"/>
        </w:rPr>
      </w:pPr>
    </w:p>
    <w:p w14:paraId="5BD8D202" w14:textId="3467096F"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INCISO D) Y  </w:t>
      </w:r>
      <w:r w:rsidR="00EC5914" w:rsidRPr="00CF4AD3">
        <w:rPr>
          <w:rFonts w:asciiTheme="minorHAnsi" w:hAnsiTheme="minorHAnsi" w:cstheme="minorHAnsi"/>
          <w:sz w:val="20"/>
        </w:rPr>
        <w:t xml:space="preserve">DE 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744C9D">
        <w:rPr>
          <w:rFonts w:asciiTheme="minorHAnsi" w:hAnsiTheme="minorHAnsi" w:cstheme="minorHAnsi"/>
          <w:b/>
          <w:i/>
          <w:sz w:val="20"/>
          <w:u w:val="single"/>
        </w:rPr>
        <w:t>27533</w:t>
      </w:r>
      <w:r w:rsidR="00343548">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Pr="00CF4AD3">
        <w:rPr>
          <w:rFonts w:asciiTheme="minorHAnsi" w:hAnsiTheme="minorHAnsi" w:cstheme="minorHAnsi"/>
          <w:sz w:val="20"/>
        </w:rPr>
        <w:t>, MANIFIESTO BAJO PROTESTA DE DECIR VERDAD LO SIGUIENTE:</w:t>
      </w:r>
    </w:p>
    <w:p w14:paraId="27FD8027" w14:textId="77777777" w:rsidR="001E69EF" w:rsidRPr="00CF4AD3" w:rsidRDefault="001E69EF" w:rsidP="001E69EF">
      <w:pPr>
        <w:jc w:val="both"/>
        <w:rPr>
          <w:rFonts w:asciiTheme="minorHAnsi" w:hAnsiTheme="minorHAnsi" w:cstheme="minorHAnsi"/>
          <w:sz w:val="20"/>
        </w:rPr>
      </w:pPr>
    </w:p>
    <w:p w14:paraId="432A2173" w14:textId="77777777" w:rsidR="001E69EF" w:rsidRPr="00CF4AD3" w:rsidRDefault="001E69EF" w:rsidP="001E69EF">
      <w:pPr>
        <w:jc w:val="both"/>
        <w:rPr>
          <w:rFonts w:asciiTheme="minorHAnsi" w:hAnsiTheme="minorHAnsi" w:cstheme="minorHAnsi"/>
          <w:sz w:val="20"/>
        </w:rPr>
      </w:pPr>
    </w:p>
    <w:p w14:paraId="425204FB"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Cs/>
          <w:sz w:val="20"/>
        </w:rPr>
        <w:t xml:space="preserve">MANIFIESTO NO ENCONTRARME EN LOS SUPUESTOS DE LOS ARTÍCULOS </w:t>
      </w:r>
      <w:r w:rsidRPr="00CF4AD3">
        <w:rPr>
          <w:rFonts w:asciiTheme="minorHAnsi" w:hAnsiTheme="minorHAnsi" w:cstheme="minorHAnsi"/>
          <w:b/>
          <w:bCs/>
          <w:sz w:val="20"/>
        </w:rPr>
        <w:t>71</w:t>
      </w:r>
      <w:r w:rsidRPr="00CF4AD3">
        <w:rPr>
          <w:rFonts w:asciiTheme="minorHAnsi" w:hAnsiTheme="minorHAnsi" w:cstheme="minorHAnsi"/>
          <w:bCs/>
          <w:sz w:val="20"/>
        </w:rPr>
        <w:t xml:space="preserve"> Y </w:t>
      </w:r>
      <w:r w:rsidRPr="00CF4AD3">
        <w:rPr>
          <w:rFonts w:asciiTheme="minorHAnsi" w:hAnsiTheme="minorHAnsi" w:cstheme="minorHAnsi"/>
          <w:b/>
          <w:bCs/>
          <w:sz w:val="20"/>
        </w:rPr>
        <w:t>90</w:t>
      </w:r>
      <w:r w:rsidRPr="00CF4AD3">
        <w:rPr>
          <w:rFonts w:asciiTheme="minorHAnsi" w:hAnsiTheme="minorHAnsi" w:cstheme="minorHAnsi"/>
          <w:bCs/>
          <w:sz w:val="20"/>
        </w:rPr>
        <w:t xml:space="preserve"> DE LA LEY DE ADQUISICIONES, ARRENDAMIENTOS Y SERVICIOS DEL SECTOR PÚBLICO.</w:t>
      </w:r>
    </w:p>
    <w:p w14:paraId="5F95E09B" w14:textId="77777777" w:rsidR="001E69EF" w:rsidRPr="00CF4AD3" w:rsidRDefault="001E69EF" w:rsidP="001E69EF">
      <w:pPr>
        <w:jc w:val="both"/>
        <w:rPr>
          <w:rFonts w:asciiTheme="minorHAnsi" w:hAnsiTheme="minorHAnsi" w:cstheme="minorHAnsi"/>
          <w:sz w:val="20"/>
        </w:rPr>
      </w:pPr>
    </w:p>
    <w:p w14:paraId="13D688D5" w14:textId="77777777" w:rsidR="001E69EF" w:rsidRPr="00CF4AD3" w:rsidRDefault="001E69EF" w:rsidP="001E69EF">
      <w:pPr>
        <w:ind w:left="360"/>
        <w:jc w:val="both"/>
        <w:rPr>
          <w:rFonts w:asciiTheme="minorHAnsi" w:hAnsiTheme="minorHAnsi" w:cstheme="minorHAnsi"/>
          <w:sz w:val="20"/>
        </w:rPr>
      </w:pPr>
    </w:p>
    <w:p w14:paraId="284C03C9" w14:textId="77777777" w:rsidR="001E69EF" w:rsidRPr="00CF4AD3" w:rsidRDefault="001E69EF" w:rsidP="001E69EF">
      <w:pPr>
        <w:jc w:val="both"/>
        <w:rPr>
          <w:rFonts w:asciiTheme="minorHAnsi" w:hAnsiTheme="minorHAnsi" w:cstheme="minorHAnsi"/>
          <w:sz w:val="20"/>
        </w:rPr>
      </w:pPr>
    </w:p>
    <w:p w14:paraId="0739F689" w14:textId="77777777" w:rsidR="001E69EF" w:rsidRPr="00CF4AD3" w:rsidRDefault="001E69EF" w:rsidP="001E69EF">
      <w:pPr>
        <w:jc w:val="both"/>
        <w:rPr>
          <w:rFonts w:asciiTheme="minorHAnsi" w:hAnsiTheme="minorHAnsi" w:cstheme="minorHAnsi"/>
          <w:sz w:val="20"/>
        </w:rPr>
      </w:pPr>
    </w:p>
    <w:p w14:paraId="55B3A84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684C9D90" w14:textId="77777777" w:rsidR="001E69EF" w:rsidRPr="00CF4AD3" w:rsidRDefault="001E69EF" w:rsidP="001E69EF">
      <w:pPr>
        <w:jc w:val="center"/>
        <w:rPr>
          <w:rFonts w:asciiTheme="minorHAnsi" w:hAnsiTheme="minorHAnsi" w:cstheme="minorHAnsi"/>
          <w:b/>
          <w:sz w:val="20"/>
        </w:rPr>
      </w:pPr>
    </w:p>
    <w:p w14:paraId="5E45865C" w14:textId="77777777" w:rsidR="001E69EF" w:rsidRPr="00CF4AD3" w:rsidRDefault="001E69EF" w:rsidP="001E69EF">
      <w:pPr>
        <w:jc w:val="center"/>
        <w:rPr>
          <w:rFonts w:asciiTheme="minorHAnsi" w:hAnsiTheme="minorHAnsi" w:cstheme="minorHAnsi"/>
          <w:b/>
          <w:sz w:val="20"/>
        </w:rPr>
      </w:pPr>
    </w:p>
    <w:p w14:paraId="2C406A97" w14:textId="77777777" w:rsidR="001E69EF" w:rsidRPr="00CF4AD3" w:rsidRDefault="001E69EF" w:rsidP="001E69EF">
      <w:pPr>
        <w:jc w:val="center"/>
        <w:rPr>
          <w:rFonts w:asciiTheme="minorHAnsi" w:hAnsiTheme="minorHAnsi" w:cstheme="minorHAnsi"/>
          <w:b/>
          <w:sz w:val="20"/>
        </w:rPr>
      </w:pPr>
    </w:p>
    <w:p w14:paraId="3E45DD4D" w14:textId="77777777" w:rsidR="001E69EF" w:rsidRPr="00CF4AD3" w:rsidRDefault="001E69EF" w:rsidP="001E69EF">
      <w:pPr>
        <w:jc w:val="center"/>
        <w:rPr>
          <w:rFonts w:asciiTheme="minorHAnsi" w:hAnsiTheme="minorHAnsi" w:cstheme="minorHAnsi"/>
          <w:b/>
          <w:sz w:val="20"/>
        </w:rPr>
      </w:pPr>
    </w:p>
    <w:p w14:paraId="1947A08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6BE60E7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3C4F61D" w14:textId="77777777" w:rsidR="001E69EF" w:rsidRPr="00CF4AD3" w:rsidRDefault="001E69EF" w:rsidP="001E69EF">
      <w:pPr>
        <w:jc w:val="center"/>
        <w:rPr>
          <w:rFonts w:asciiTheme="minorHAnsi" w:hAnsiTheme="minorHAnsi" w:cstheme="minorHAnsi"/>
          <w:b/>
          <w:bCs/>
          <w:sz w:val="20"/>
        </w:rPr>
      </w:pPr>
    </w:p>
    <w:p w14:paraId="6622BA7B" w14:textId="77777777" w:rsidR="001E69EF" w:rsidRPr="00CF4AD3" w:rsidRDefault="001E69EF" w:rsidP="001E69EF">
      <w:pPr>
        <w:jc w:val="center"/>
        <w:rPr>
          <w:rFonts w:asciiTheme="minorHAnsi" w:hAnsiTheme="minorHAnsi" w:cstheme="minorHAnsi"/>
          <w:b/>
          <w:bCs/>
          <w:sz w:val="20"/>
        </w:rPr>
      </w:pPr>
    </w:p>
    <w:p w14:paraId="5D58FBF0" w14:textId="77777777" w:rsidR="001E69EF" w:rsidRPr="00CF4AD3" w:rsidRDefault="001E69EF" w:rsidP="001E69EF">
      <w:pPr>
        <w:jc w:val="center"/>
        <w:rPr>
          <w:rFonts w:asciiTheme="minorHAnsi" w:hAnsiTheme="minorHAnsi" w:cstheme="minorHAnsi"/>
          <w:b/>
          <w:bCs/>
          <w:sz w:val="20"/>
        </w:rPr>
      </w:pPr>
    </w:p>
    <w:p w14:paraId="39C61EAC" w14:textId="77777777" w:rsidR="001E69EF" w:rsidRPr="00CF4AD3" w:rsidRDefault="001E69EF" w:rsidP="001E69EF">
      <w:pPr>
        <w:jc w:val="center"/>
        <w:rPr>
          <w:rFonts w:asciiTheme="minorHAnsi" w:hAnsiTheme="minorHAnsi" w:cstheme="minorHAnsi"/>
          <w:b/>
          <w:bCs/>
          <w:sz w:val="20"/>
        </w:rPr>
      </w:pPr>
    </w:p>
    <w:p w14:paraId="00938953" w14:textId="77777777" w:rsidR="001E69EF" w:rsidRPr="00CF4AD3" w:rsidRDefault="001E69EF" w:rsidP="001E69EF">
      <w:pPr>
        <w:jc w:val="center"/>
        <w:rPr>
          <w:rFonts w:asciiTheme="minorHAnsi" w:hAnsiTheme="minorHAnsi" w:cstheme="minorHAnsi"/>
          <w:b/>
          <w:bCs/>
          <w:sz w:val="20"/>
        </w:rPr>
      </w:pPr>
    </w:p>
    <w:p w14:paraId="3707EAA7" w14:textId="77777777" w:rsidR="001E69EF" w:rsidRPr="00CF4AD3" w:rsidRDefault="001E69EF" w:rsidP="001E69EF">
      <w:pPr>
        <w:jc w:val="center"/>
        <w:rPr>
          <w:rFonts w:asciiTheme="minorHAnsi" w:hAnsiTheme="minorHAnsi" w:cstheme="minorHAnsi"/>
          <w:b/>
          <w:bCs/>
          <w:sz w:val="20"/>
        </w:rPr>
      </w:pPr>
    </w:p>
    <w:p w14:paraId="45C1D6AB" w14:textId="77777777" w:rsidR="001E69EF" w:rsidRPr="00CF4AD3" w:rsidRDefault="001E69EF" w:rsidP="001E69EF">
      <w:pPr>
        <w:jc w:val="center"/>
        <w:rPr>
          <w:rFonts w:asciiTheme="minorHAnsi" w:hAnsiTheme="minorHAnsi" w:cstheme="minorHAnsi"/>
          <w:b/>
          <w:bCs/>
          <w:sz w:val="20"/>
        </w:rPr>
      </w:pPr>
    </w:p>
    <w:p w14:paraId="385546CC" w14:textId="77777777" w:rsidR="001E69EF" w:rsidRPr="00CF4AD3" w:rsidRDefault="001E69EF" w:rsidP="001E69EF">
      <w:pPr>
        <w:jc w:val="center"/>
        <w:rPr>
          <w:rFonts w:asciiTheme="minorHAnsi" w:hAnsiTheme="minorHAnsi" w:cstheme="minorHAnsi"/>
          <w:b/>
          <w:bCs/>
          <w:sz w:val="20"/>
        </w:rPr>
      </w:pPr>
    </w:p>
    <w:p w14:paraId="3A89D06F" w14:textId="77777777" w:rsidR="001E69EF" w:rsidRPr="00CF4AD3" w:rsidRDefault="001E69EF" w:rsidP="001E69EF">
      <w:pPr>
        <w:jc w:val="center"/>
        <w:rPr>
          <w:rFonts w:asciiTheme="minorHAnsi" w:hAnsiTheme="minorHAnsi" w:cstheme="minorHAnsi"/>
          <w:b/>
          <w:bCs/>
          <w:sz w:val="20"/>
        </w:rPr>
      </w:pPr>
    </w:p>
    <w:p w14:paraId="540E015F" w14:textId="77777777" w:rsidR="001E69EF" w:rsidRPr="00CF4AD3" w:rsidRDefault="001E69EF" w:rsidP="001E69EF">
      <w:pPr>
        <w:jc w:val="center"/>
        <w:rPr>
          <w:rFonts w:asciiTheme="minorHAnsi" w:hAnsiTheme="minorHAnsi" w:cstheme="minorHAnsi"/>
          <w:b/>
          <w:bCs/>
          <w:sz w:val="20"/>
        </w:rPr>
      </w:pPr>
    </w:p>
    <w:p w14:paraId="38578B8E" w14:textId="77777777" w:rsidR="001E69EF" w:rsidRPr="00CF4AD3" w:rsidRDefault="001E69EF" w:rsidP="001E69EF">
      <w:pPr>
        <w:jc w:val="center"/>
        <w:rPr>
          <w:rFonts w:asciiTheme="minorHAnsi" w:hAnsiTheme="minorHAnsi" w:cstheme="minorHAnsi"/>
          <w:b/>
          <w:bCs/>
          <w:sz w:val="20"/>
        </w:rPr>
      </w:pPr>
    </w:p>
    <w:p w14:paraId="11918B99" w14:textId="77777777" w:rsidR="001E69EF" w:rsidRPr="00CF4AD3" w:rsidRDefault="001E69EF" w:rsidP="001E69EF">
      <w:pPr>
        <w:jc w:val="center"/>
        <w:rPr>
          <w:rFonts w:asciiTheme="minorHAnsi" w:hAnsiTheme="minorHAnsi" w:cstheme="minorHAnsi"/>
          <w:b/>
          <w:bCs/>
          <w:sz w:val="20"/>
        </w:rPr>
      </w:pPr>
    </w:p>
    <w:p w14:paraId="17A52B3A" w14:textId="77777777" w:rsidR="001E69EF" w:rsidRPr="00CF4AD3" w:rsidRDefault="001E69EF" w:rsidP="001E69EF">
      <w:pPr>
        <w:rPr>
          <w:rFonts w:asciiTheme="minorHAnsi" w:hAnsiTheme="minorHAnsi" w:cstheme="minorHAnsi"/>
          <w:b/>
          <w:bCs/>
          <w:sz w:val="20"/>
        </w:rPr>
      </w:pPr>
    </w:p>
    <w:p w14:paraId="3677FDDA" w14:textId="77777777" w:rsidR="001E69EF" w:rsidRPr="00CF4AD3" w:rsidRDefault="001E69EF" w:rsidP="001E69EF">
      <w:pPr>
        <w:suppressAutoHyphens w:val="0"/>
        <w:rPr>
          <w:rFonts w:asciiTheme="minorHAnsi" w:hAnsiTheme="minorHAnsi" w:cstheme="minorHAnsi"/>
          <w:b/>
          <w:bCs/>
          <w:sz w:val="20"/>
        </w:rPr>
      </w:pPr>
      <w:r w:rsidRPr="00CF4AD3">
        <w:rPr>
          <w:rFonts w:asciiTheme="minorHAnsi" w:hAnsiTheme="minorHAnsi" w:cstheme="minorHAnsi"/>
          <w:b/>
          <w:bCs/>
          <w:sz w:val="20"/>
        </w:rPr>
        <w:br w:type="page"/>
      </w:r>
    </w:p>
    <w:p w14:paraId="34526D5C"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11 (ONCE)</w:t>
      </w:r>
    </w:p>
    <w:p w14:paraId="593A421B" w14:textId="77777777" w:rsidR="001E69EF" w:rsidRPr="00CF4AD3" w:rsidRDefault="001E69EF" w:rsidP="001E69EF">
      <w:pPr>
        <w:jc w:val="center"/>
        <w:rPr>
          <w:rFonts w:asciiTheme="minorHAnsi" w:hAnsiTheme="minorHAnsi" w:cstheme="minorHAnsi"/>
          <w:b/>
          <w:sz w:val="20"/>
        </w:rPr>
      </w:pPr>
    </w:p>
    <w:p w14:paraId="2B06DDE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FORMATO DE CARTA RELATIVA AL PUNTO 6 INCISO E</w:t>
      </w:r>
    </w:p>
    <w:p w14:paraId="417C97F4" w14:textId="77777777" w:rsidR="001E69EF" w:rsidRPr="00CF4AD3" w:rsidRDefault="001E69EF" w:rsidP="001E69EF">
      <w:pPr>
        <w:jc w:val="center"/>
        <w:rPr>
          <w:rFonts w:asciiTheme="minorHAnsi" w:hAnsiTheme="minorHAnsi" w:cstheme="minorHAnsi"/>
          <w:b/>
          <w:sz w:val="20"/>
        </w:rPr>
      </w:pPr>
    </w:p>
    <w:p w14:paraId="63DE30B9" w14:textId="19D1959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E0015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443955BC" w14:textId="77777777" w:rsidR="001E69EF" w:rsidRPr="00CF4AD3" w:rsidRDefault="001E69EF" w:rsidP="001E69EF">
      <w:pPr>
        <w:keepNext/>
        <w:keepLines/>
        <w:jc w:val="right"/>
        <w:rPr>
          <w:rFonts w:asciiTheme="minorHAnsi" w:hAnsiTheme="minorHAnsi" w:cstheme="minorHAnsi"/>
          <w:sz w:val="20"/>
        </w:rPr>
      </w:pPr>
    </w:p>
    <w:p w14:paraId="669AE6D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5F967BE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B1C36CB"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746ED6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B26B9CB" w14:textId="77777777" w:rsidR="001E69EF" w:rsidRPr="00CF4AD3" w:rsidRDefault="001E69EF" w:rsidP="001E69EF"/>
    <w:p w14:paraId="77B298D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99EE9EB" w14:textId="77777777" w:rsidR="001E69EF" w:rsidRPr="00CF4AD3" w:rsidRDefault="001E69EF" w:rsidP="001E69EF">
      <w:pPr>
        <w:jc w:val="both"/>
        <w:rPr>
          <w:rFonts w:asciiTheme="minorHAnsi" w:hAnsiTheme="minorHAnsi" w:cstheme="minorHAnsi"/>
          <w:b/>
          <w:bCs/>
          <w:sz w:val="20"/>
        </w:rPr>
      </w:pPr>
    </w:p>
    <w:p w14:paraId="0080A6A1" w14:textId="77777777" w:rsidR="001E69EF" w:rsidRPr="00CF4AD3" w:rsidRDefault="001E69EF" w:rsidP="001E69EF">
      <w:pPr>
        <w:jc w:val="both"/>
        <w:rPr>
          <w:rFonts w:asciiTheme="minorHAnsi" w:hAnsiTheme="minorHAnsi" w:cstheme="minorHAnsi"/>
          <w:b/>
          <w:bCs/>
          <w:sz w:val="20"/>
        </w:rPr>
      </w:pPr>
    </w:p>
    <w:p w14:paraId="62852230" w14:textId="281B1F1E"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 REQUISITOS QUE DEBERAN </w:t>
      </w:r>
      <w:r w:rsidR="007E7FC7" w:rsidRPr="00CF4AD3">
        <w:rPr>
          <w:rFonts w:asciiTheme="minorHAnsi" w:hAnsiTheme="minorHAnsi" w:cstheme="minorHAnsi"/>
          <w:sz w:val="20"/>
        </w:rPr>
        <w:t xml:space="preserve">CUMPLIR </w:t>
      </w:r>
      <w:r w:rsidR="00A8126D" w:rsidRPr="00CF4AD3">
        <w:rPr>
          <w:rFonts w:asciiTheme="minorHAnsi" w:hAnsiTheme="minorHAnsi" w:cstheme="minorHAnsi"/>
          <w:sz w:val="20"/>
        </w:rPr>
        <w:t xml:space="preserve">LOS </w:t>
      </w:r>
      <w:r w:rsidR="00A8126D">
        <w:rPr>
          <w:rFonts w:asciiTheme="minorHAnsi" w:hAnsiTheme="minorHAnsi" w:cstheme="minorHAnsi"/>
          <w:sz w:val="20"/>
        </w:rPr>
        <w:t>COTIZANTES</w:t>
      </w:r>
      <w:r w:rsidR="00A8126D" w:rsidRPr="00CF4AD3">
        <w:rPr>
          <w:rFonts w:asciiTheme="minorHAnsi" w:hAnsiTheme="minorHAnsi" w:cstheme="minorHAnsi"/>
          <w:sz w:val="20"/>
        </w:rPr>
        <w:t xml:space="preserve">, INCISO E DE LA </w:t>
      </w:r>
      <w:r w:rsidR="00A8126D">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744C9D">
        <w:rPr>
          <w:rFonts w:asciiTheme="minorHAnsi" w:hAnsiTheme="minorHAnsi" w:cstheme="minorHAnsi"/>
          <w:b/>
          <w:i/>
          <w:sz w:val="20"/>
          <w:u w:val="single"/>
        </w:rPr>
        <w:t>27533</w:t>
      </w:r>
      <w:r w:rsidR="00343548" w:rsidRPr="00935CCF">
        <w:rPr>
          <w:rFonts w:asciiTheme="minorHAnsi" w:hAnsiTheme="minorHAnsi" w:cstheme="minorHAnsi"/>
          <w:b/>
          <w:i/>
          <w:sz w:val="20"/>
        </w:rPr>
        <w:t xml:space="preserve"> </w:t>
      </w:r>
      <w:r w:rsidR="00A8126D" w:rsidRPr="00CF4AD3">
        <w:rPr>
          <w:rFonts w:asciiTheme="minorHAnsi" w:hAnsiTheme="minorHAnsi" w:cstheme="minorHAnsi"/>
          <w:sz w:val="20"/>
        </w:rPr>
        <w:t xml:space="preserve">PARA LA </w:t>
      </w:r>
      <w:r w:rsidR="00A8126D">
        <w:rPr>
          <w:rFonts w:asciiTheme="minorHAnsi" w:hAnsiTheme="minorHAnsi" w:cstheme="minorHAnsi"/>
          <w:sz w:val="20"/>
        </w:rPr>
        <w:t>ADJUDICACION DIRECTA</w:t>
      </w:r>
      <w:r w:rsidR="00A8126D" w:rsidRPr="00CF4AD3">
        <w:rPr>
          <w:rFonts w:asciiTheme="minorHAnsi" w:hAnsiTheme="minorHAnsi" w:cstheme="minorHAnsi"/>
          <w:sz w:val="20"/>
        </w:rPr>
        <w:t xml:space="preserve"> </w:t>
      </w:r>
      <w:r w:rsidR="00C44733">
        <w:rPr>
          <w:rFonts w:asciiTheme="minorHAnsi" w:hAnsiTheme="minorHAnsi" w:cstheme="minorHAnsi"/>
          <w:sz w:val="20"/>
        </w:rPr>
        <w:t>NACIONAL</w:t>
      </w:r>
      <w:r w:rsidR="00A8126D">
        <w:rPr>
          <w:rFonts w:asciiTheme="minorHAnsi" w:hAnsiTheme="minorHAnsi" w:cstheme="minorHAnsi"/>
          <w:sz w:val="20"/>
        </w:rPr>
        <w:t>,</w:t>
      </w:r>
      <w:r w:rsidR="00A8126D" w:rsidRPr="00CF4AD3">
        <w:rPr>
          <w:rFonts w:asciiTheme="minorHAnsi" w:hAnsiTheme="minorHAnsi" w:cstheme="minorHAnsi"/>
          <w:sz w:val="20"/>
        </w:rPr>
        <w:t xml:space="preserve"> MANIFIESTO BAJO PROTESTA DE DECIR VERDAD, LO SIGUIENTE:</w:t>
      </w:r>
    </w:p>
    <w:p w14:paraId="287D7204" w14:textId="77777777" w:rsidR="001E69EF" w:rsidRPr="00CF4AD3" w:rsidRDefault="001E69EF" w:rsidP="001E69EF">
      <w:pPr>
        <w:jc w:val="both"/>
        <w:rPr>
          <w:rFonts w:asciiTheme="minorHAnsi" w:hAnsiTheme="minorHAnsi" w:cstheme="minorHAnsi"/>
          <w:sz w:val="20"/>
        </w:rPr>
      </w:pPr>
    </w:p>
    <w:p w14:paraId="6F8BDBF1" w14:textId="77777777" w:rsidR="001E69EF" w:rsidRPr="00CF4AD3" w:rsidRDefault="001E69EF" w:rsidP="001E69EF">
      <w:pPr>
        <w:spacing w:line="360" w:lineRule="auto"/>
        <w:jc w:val="both"/>
        <w:rPr>
          <w:rFonts w:asciiTheme="minorHAnsi" w:hAnsiTheme="minorHAnsi" w:cstheme="minorHAnsi"/>
          <w:b/>
          <w:bCs/>
          <w:sz w:val="20"/>
        </w:rPr>
      </w:pPr>
    </w:p>
    <w:p w14:paraId="63819A3E" w14:textId="19C76C4D" w:rsidR="001E69EF" w:rsidRPr="00CF4AD3" w:rsidRDefault="00A8126D" w:rsidP="001E69EF">
      <w:pPr>
        <w:jc w:val="both"/>
        <w:rPr>
          <w:rFonts w:asciiTheme="minorHAnsi" w:hAnsiTheme="minorHAnsi" w:cstheme="minorHAnsi"/>
          <w:bCs/>
          <w:sz w:val="20"/>
        </w:rPr>
      </w:pPr>
      <w:r w:rsidRPr="00CF4AD3">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Pr>
          <w:rFonts w:asciiTheme="minorHAnsi" w:hAnsiTheme="minorHAnsi" w:cstheme="minorHAnsi"/>
          <w:sz w:val="20"/>
        </w:rPr>
        <w:t>COTIZANTES</w:t>
      </w:r>
    </w:p>
    <w:p w14:paraId="7E0739BA" w14:textId="77777777" w:rsidR="001E69EF" w:rsidRPr="00CF4AD3" w:rsidRDefault="001E69EF" w:rsidP="001E69EF">
      <w:pPr>
        <w:jc w:val="both"/>
        <w:rPr>
          <w:rFonts w:asciiTheme="minorHAnsi" w:hAnsiTheme="minorHAnsi" w:cstheme="minorHAnsi"/>
          <w:sz w:val="20"/>
        </w:rPr>
      </w:pPr>
    </w:p>
    <w:p w14:paraId="763E826A" w14:textId="77777777" w:rsidR="001E69EF" w:rsidRPr="00CF4AD3" w:rsidRDefault="001E69EF" w:rsidP="001E69EF">
      <w:pPr>
        <w:jc w:val="both"/>
        <w:rPr>
          <w:rFonts w:asciiTheme="minorHAnsi" w:hAnsiTheme="minorHAnsi" w:cstheme="minorHAnsi"/>
          <w:sz w:val="20"/>
        </w:rPr>
      </w:pPr>
    </w:p>
    <w:p w14:paraId="571E016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529F2F1" w14:textId="77777777" w:rsidR="001E69EF" w:rsidRPr="00CF4AD3" w:rsidRDefault="001E69EF" w:rsidP="001E69EF">
      <w:pPr>
        <w:jc w:val="center"/>
        <w:rPr>
          <w:rFonts w:asciiTheme="minorHAnsi" w:hAnsiTheme="minorHAnsi" w:cstheme="minorHAnsi"/>
          <w:b/>
          <w:sz w:val="20"/>
        </w:rPr>
      </w:pPr>
    </w:p>
    <w:p w14:paraId="2559C572" w14:textId="77777777" w:rsidR="001E69EF" w:rsidRPr="00CF4AD3" w:rsidRDefault="001E69EF" w:rsidP="001E69EF">
      <w:pPr>
        <w:jc w:val="center"/>
        <w:rPr>
          <w:rFonts w:asciiTheme="minorHAnsi" w:hAnsiTheme="minorHAnsi" w:cstheme="minorHAnsi"/>
          <w:b/>
          <w:sz w:val="20"/>
        </w:rPr>
      </w:pPr>
    </w:p>
    <w:p w14:paraId="7FF85B3C" w14:textId="77777777" w:rsidR="001E69EF" w:rsidRPr="00CF4AD3" w:rsidRDefault="001E69EF" w:rsidP="001E69EF">
      <w:pPr>
        <w:jc w:val="center"/>
        <w:rPr>
          <w:rFonts w:asciiTheme="minorHAnsi" w:hAnsiTheme="minorHAnsi" w:cstheme="minorHAnsi"/>
          <w:b/>
          <w:sz w:val="20"/>
        </w:rPr>
      </w:pPr>
    </w:p>
    <w:p w14:paraId="75D10F2B" w14:textId="77777777" w:rsidR="001E69EF" w:rsidRPr="00CF4AD3" w:rsidRDefault="001E69EF" w:rsidP="001E69EF">
      <w:pPr>
        <w:jc w:val="center"/>
        <w:rPr>
          <w:rFonts w:asciiTheme="minorHAnsi" w:hAnsiTheme="minorHAnsi" w:cstheme="minorHAnsi"/>
          <w:b/>
          <w:sz w:val="20"/>
        </w:rPr>
      </w:pPr>
    </w:p>
    <w:p w14:paraId="703FE6EB"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E8AC0C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0C12726E" w14:textId="77777777" w:rsidR="001E69EF" w:rsidRPr="00CF4AD3" w:rsidRDefault="001E69EF" w:rsidP="001E69EF">
      <w:pPr>
        <w:jc w:val="center"/>
        <w:rPr>
          <w:rFonts w:asciiTheme="minorHAnsi" w:hAnsiTheme="minorHAnsi" w:cstheme="minorHAnsi"/>
          <w:b/>
          <w:bCs/>
          <w:sz w:val="20"/>
        </w:rPr>
      </w:pPr>
    </w:p>
    <w:p w14:paraId="3ABC9B29" w14:textId="77777777" w:rsidR="001E69EF" w:rsidRPr="00CF4AD3" w:rsidRDefault="001E69EF" w:rsidP="001E69EF">
      <w:pPr>
        <w:suppressAutoHyphens w:val="0"/>
        <w:jc w:val="center"/>
        <w:rPr>
          <w:rFonts w:asciiTheme="minorHAnsi" w:hAnsiTheme="minorHAnsi" w:cstheme="minorHAnsi"/>
          <w:b/>
          <w:bCs/>
          <w:sz w:val="20"/>
        </w:rPr>
      </w:pPr>
    </w:p>
    <w:p w14:paraId="70994C62" w14:textId="77777777" w:rsidR="001E69EF" w:rsidRPr="00CF4AD3" w:rsidRDefault="001E69EF" w:rsidP="001E69EF">
      <w:pPr>
        <w:suppressAutoHyphens w:val="0"/>
        <w:jc w:val="center"/>
        <w:rPr>
          <w:rFonts w:asciiTheme="minorHAnsi" w:hAnsiTheme="minorHAnsi" w:cstheme="minorHAnsi"/>
          <w:b/>
          <w:bCs/>
          <w:sz w:val="20"/>
        </w:rPr>
      </w:pPr>
    </w:p>
    <w:p w14:paraId="4414394C" w14:textId="77777777" w:rsidR="001E69EF" w:rsidRPr="00CF4AD3" w:rsidRDefault="001E69EF" w:rsidP="001E69EF">
      <w:pPr>
        <w:suppressAutoHyphens w:val="0"/>
        <w:jc w:val="center"/>
        <w:rPr>
          <w:rFonts w:asciiTheme="minorHAnsi" w:hAnsiTheme="minorHAnsi" w:cstheme="minorHAnsi"/>
          <w:b/>
          <w:bCs/>
          <w:sz w:val="20"/>
        </w:rPr>
      </w:pPr>
    </w:p>
    <w:p w14:paraId="56E6EF73" w14:textId="77777777" w:rsidR="001E69EF" w:rsidRPr="00CF4AD3" w:rsidRDefault="001E69EF" w:rsidP="001E69EF">
      <w:pPr>
        <w:suppressAutoHyphens w:val="0"/>
        <w:jc w:val="center"/>
        <w:rPr>
          <w:rFonts w:asciiTheme="minorHAnsi" w:hAnsiTheme="minorHAnsi" w:cstheme="minorHAnsi"/>
          <w:b/>
          <w:bCs/>
          <w:sz w:val="20"/>
        </w:rPr>
      </w:pPr>
    </w:p>
    <w:p w14:paraId="747CFC9F" w14:textId="77777777" w:rsidR="001E69EF" w:rsidRPr="00CF4AD3" w:rsidRDefault="001E69EF" w:rsidP="001E69EF">
      <w:pPr>
        <w:suppressAutoHyphens w:val="0"/>
        <w:jc w:val="center"/>
        <w:rPr>
          <w:rFonts w:asciiTheme="minorHAnsi" w:hAnsiTheme="minorHAnsi" w:cstheme="minorHAnsi"/>
          <w:b/>
          <w:bCs/>
          <w:sz w:val="20"/>
        </w:rPr>
      </w:pPr>
    </w:p>
    <w:p w14:paraId="79F44489" w14:textId="77777777" w:rsidR="001E69EF" w:rsidRPr="00CF4AD3" w:rsidRDefault="001E69EF" w:rsidP="001E69EF">
      <w:pPr>
        <w:suppressAutoHyphens w:val="0"/>
        <w:jc w:val="center"/>
        <w:rPr>
          <w:rFonts w:asciiTheme="minorHAnsi" w:hAnsiTheme="minorHAnsi" w:cstheme="minorHAnsi"/>
          <w:b/>
          <w:bCs/>
          <w:sz w:val="20"/>
        </w:rPr>
      </w:pPr>
    </w:p>
    <w:p w14:paraId="2AF647D0" w14:textId="77777777" w:rsidR="001E69EF" w:rsidRPr="00CF4AD3" w:rsidRDefault="001E69EF" w:rsidP="001E69EF">
      <w:pPr>
        <w:suppressAutoHyphens w:val="0"/>
        <w:jc w:val="center"/>
        <w:rPr>
          <w:rFonts w:asciiTheme="minorHAnsi" w:hAnsiTheme="minorHAnsi" w:cstheme="minorHAnsi"/>
          <w:b/>
          <w:bCs/>
          <w:sz w:val="20"/>
        </w:rPr>
      </w:pPr>
    </w:p>
    <w:p w14:paraId="452DBCC5" w14:textId="77777777" w:rsidR="001E69EF" w:rsidRPr="00CF4AD3" w:rsidRDefault="001E69EF" w:rsidP="001E69EF">
      <w:pPr>
        <w:suppressAutoHyphens w:val="0"/>
        <w:jc w:val="center"/>
        <w:rPr>
          <w:rFonts w:asciiTheme="minorHAnsi" w:hAnsiTheme="minorHAnsi" w:cstheme="minorHAnsi"/>
          <w:b/>
          <w:bCs/>
          <w:sz w:val="20"/>
        </w:rPr>
      </w:pPr>
    </w:p>
    <w:p w14:paraId="06AFB2FA" w14:textId="77777777" w:rsidR="001E69EF" w:rsidRPr="00CF4AD3" w:rsidRDefault="001E69EF" w:rsidP="001E69EF">
      <w:pPr>
        <w:suppressAutoHyphens w:val="0"/>
        <w:jc w:val="center"/>
        <w:rPr>
          <w:rFonts w:asciiTheme="minorHAnsi" w:hAnsiTheme="minorHAnsi" w:cstheme="minorHAnsi"/>
          <w:b/>
          <w:bCs/>
          <w:sz w:val="20"/>
        </w:rPr>
      </w:pPr>
    </w:p>
    <w:p w14:paraId="1D71D965" w14:textId="77777777" w:rsidR="001E69EF" w:rsidRPr="00CF4AD3" w:rsidRDefault="001E69EF" w:rsidP="001E69EF">
      <w:pPr>
        <w:suppressAutoHyphens w:val="0"/>
        <w:jc w:val="center"/>
        <w:rPr>
          <w:rFonts w:asciiTheme="minorHAnsi" w:hAnsiTheme="minorHAnsi" w:cstheme="minorHAnsi"/>
          <w:b/>
          <w:bCs/>
          <w:sz w:val="20"/>
        </w:rPr>
      </w:pPr>
    </w:p>
    <w:p w14:paraId="33ADB07D" w14:textId="77777777" w:rsidR="001E69EF" w:rsidRPr="00CF4AD3" w:rsidRDefault="001E69EF" w:rsidP="001E69EF">
      <w:pPr>
        <w:suppressAutoHyphens w:val="0"/>
        <w:jc w:val="center"/>
        <w:rPr>
          <w:rFonts w:asciiTheme="minorHAnsi" w:hAnsiTheme="minorHAnsi" w:cstheme="minorHAnsi"/>
          <w:b/>
          <w:bCs/>
          <w:sz w:val="20"/>
        </w:rPr>
      </w:pPr>
    </w:p>
    <w:p w14:paraId="2958791D" w14:textId="77777777" w:rsidR="001E69EF" w:rsidRPr="00CF4AD3" w:rsidRDefault="001E69EF" w:rsidP="001E69EF">
      <w:pPr>
        <w:suppressAutoHyphens w:val="0"/>
        <w:jc w:val="center"/>
        <w:rPr>
          <w:rFonts w:asciiTheme="minorHAnsi" w:hAnsiTheme="minorHAnsi" w:cstheme="minorHAnsi"/>
          <w:b/>
          <w:bCs/>
          <w:sz w:val="20"/>
        </w:rPr>
      </w:pPr>
    </w:p>
    <w:p w14:paraId="422B0EDF" w14:textId="77777777" w:rsidR="001E69EF" w:rsidRPr="00CF4AD3" w:rsidRDefault="001E69EF" w:rsidP="001E69EF">
      <w:pPr>
        <w:suppressAutoHyphens w:val="0"/>
        <w:jc w:val="center"/>
        <w:rPr>
          <w:rFonts w:asciiTheme="minorHAnsi" w:hAnsiTheme="minorHAnsi" w:cstheme="minorHAnsi"/>
          <w:b/>
          <w:bCs/>
          <w:sz w:val="20"/>
        </w:rPr>
      </w:pPr>
    </w:p>
    <w:p w14:paraId="08E669D7" w14:textId="77777777" w:rsidR="001E69EF" w:rsidRPr="00CF4AD3" w:rsidRDefault="001E69EF" w:rsidP="001E69EF">
      <w:pPr>
        <w:suppressAutoHyphens w:val="0"/>
        <w:jc w:val="center"/>
        <w:rPr>
          <w:rFonts w:asciiTheme="minorHAnsi" w:hAnsiTheme="minorHAnsi" w:cstheme="minorHAnsi"/>
          <w:b/>
          <w:bCs/>
          <w:sz w:val="20"/>
        </w:rPr>
      </w:pPr>
    </w:p>
    <w:p w14:paraId="0A771501" w14:textId="77777777" w:rsidR="001E69EF" w:rsidRPr="00CF4AD3" w:rsidRDefault="001E69EF" w:rsidP="001E69EF">
      <w:pPr>
        <w:suppressAutoHyphens w:val="0"/>
        <w:jc w:val="center"/>
        <w:rPr>
          <w:rFonts w:asciiTheme="minorHAnsi" w:hAnsiTheme="minorHAnsi" w:cstheme="minorHAnsi"/>
          <w:b/>
          <w:bCs/>
          <w:sz w:val="20"/>
        </w:rPr>
      </w:pPr>
    </w:p>
    <w:p w14:paraId="156D8E2C" w14:textId="77777777" w:rsidR="001E69EF" w:rsidRPr="00CF4AD3"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0D683FFA" w14:textId="77777777" w:rsidR="00DB7898" w:rsidRPr="00CF4AD3" w:rsidRDefault="00DB7898" w:rsidP="001E69EF">
      <w:pPr>
        <w:suppressAutoHyphens w:val="0"/>
        <w:jc w:val="center"/>
        <w:rPr>
          <w:rFonts w:asciiTheme="minorHAnsi" w:hAnsiTheme="minorHAnsi" w:cstheme="minorHAnsi"/>
          <w:b/>
          <w:bCs/>
          <w:sz w:val="20"/>
        </w:rPr>
      </w:pPr>
    </w:p>
    <w:p w14:paraId="1379BE9A" w14:textId="77777777" w:rsidR="008B36AA" w:rsidRDefault="008B36AA"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t>ANEXO NUMERO 12 (DOCE)</w:t>
      </w:r>
    </w:p>
    <w:p w14:paraId="6F666E1C" w14:textId="77777777" w:rsidR="001E69EF" w:rsidRPr="00CF4AD3" w:rsidRDefault="001E69EF" w:rsidP="001E69EF">
      <w:pPr>
        <w:rPr>
          <w:rFonts w:asciiTheme="minorHAnsi" w:hAnsiTheme="minorHAnsi" w:cstheme="minorHAnsi"/>
          <w:sz w:val="20"/>
        </w:rPr>
      </w:pPr>
    </w:p>
    <w:p w14:paraId="479B2693" w14:textId="77777777" w:rsidR="001E69EF" w:rsidRPr="00CF4AD3" w:rsidRDefault="001E69EF" w:rsidP="001E69EF">
      <w:pPr>
        <w:pStyle w:val="Sinespaciado"/>
        <w:jc w:val="both"/>
        <w:rPr>
          <w:rFonts w:asciiTheme="minorHAnsi" w:hAnsiTheme="minorHAnsi" w:cstheme="minorHAnsi"/>
          <w:b/>
          <w:sz w:val="20"/>
          <w:szCs w:val="20"/>
        </w:rPr>
      </w:pPr>
      <w:r w:rsidRPr="00CF4AD3">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CF4AD3" w:rsidRDefault="001E69EF" w:rsidP="001E69EF">
      <w:pPr>
        <w:pStyle w:val="Sinespaciado"/>
        <w:jc w:val="both"/>
        <w:rPr>
          <w:rFonts w:asciiTheme="minorHAnsi" w:hAnsiTheme="minorHAnsi" w:cstheme="minorHAnsi"/>
          <w:b/>
          <w:sz w:val="20"/>
          <w:szCs w:val="20"/>
        </w:rPr>
      </w:pPr>
    </w:p>
    <w:p w14:paraId="447F12BE" w14:textId="2090D35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59FEEA80"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2377046C" w14:textId="77777777" w:rsidR="001E69EF" w:rsidRPr="00CF4AD3" w:rsidRDefault="001E69EF" w:rsidP="001E69EF">
      <w:pPr>
        <w:keepNext/>
        <w:keepLines/>
        <w:jc w:val="right"/>
        <w:rPr>
          <w:rFonts w:asciiTheme="minorHAnsi" w:hAnsiTheme="minorHAnsi" w:cstheme="minorHAnsi"/>
          <w:sz w:val="20"/>
        </w:rPr>
      </w:pPr>
    </w:p>
    <w:p w14:paraId="27F1677F"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31C38D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BCA74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0C6A4AA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4BEA5CF" w14:textId="77777777" w:rsidR="001E69EF" w:rsidRPr="00CF4AD3" w:rsidRDefault="001E69EF" w:rsidP="001E69EF"/>
    <w:p w14:paraId="00EBD86F"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72DAD2D1" w14:textId="77777777" w:rsidR="001E69EF" w:rsidRPr="00CF4AD3" w:rsidRDefault="001E69EF" w:rsidP="001E69EF">
      <w:pPr>
        <w:ind w:right="193"/>
        <w:jc w:val="both"/>
        <w:rPr>
          <w:rFonts w:asciiTheme="minorHAnsi" w:hAnsiTheme="minorHAnsi" w:cstheme="minorHAnsi"/>
          <w:sz w:val="20"/>
        </w:rPr>
      </w:pPr>
    </w:p>
    <w:p w14:paraId="4FD69A7B" w14:textId="77777777" w:rsidR="001E69EF" w:rsidRPr="00CF4AD3" w:rsidRDefault="001E69EF" w:rsidP="001E69EF">
      <w:pPr>
        <w:ind w:right="193"/>
        <w:jc w:val="both"/>
        <w:rPr>
          <w:rFonts w:asciiTheme="minorHAnsi" w:hAnsiTheme="minorHAnsi" w:cstheme="minorHAnsi"/>
          <w:sz w:val="20"/>
        </w:rPr>
      </w:pPr>
    </w:p>
    <w:p w14:paraId="1FE8F225" w14:textId="54F309C5" w:rsidR="001E69EF" w:rsidRDefault="00EC5914" w:rsidP="001E69EF">
      <w:pPr>
        <w:jc w:val="both"/>
        <w:rPr>
          <w:rFonts w:asciiTheme="minorHAnsi" w:hAnsiTheme="minorHAnsi" w:cstheme="minorHAnsi"/>
          <w:sz w:val="20"/>
        </w:rPr>
      </w:pPr>
      <w:r>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744C9D">
        <w:rPr>
          <w:rFonts w:asciiTheme="minorHAnsi" w:hAnsiTheme="minorHAnsi" w:cstheme="minorHAnsi"/>
          <w:b/>
          <w:i/>
          <w:sz w:val="20"/>
          <w:u w:val="single"/>
        </w:rPr>
        <w:t>27533</w:t>
      </w:r>
      <w:r w:rsidR="00343548" w:rsidRPr="00935CCF">
        <w:rPr>
          <w:rFonts w:asciiTheme="minorHAnsi" w:hAnsiTheme="minorHAnsi" w:cstheme="minorHAnsi"/>
          <w:b/>
          <w:i/>
          <w:sz w:val="20"/>
        </w:rPr>
        <w:t xml:space="preserve"> </w:t>
      </w:r>
      <w:r w:rsidRPr="00CF4AD3">
        <w:rPr>
          <w:rFonts w:asciiTheme="minorHAnsi" w:hAnsiTheme="minorHAnsi" w:cstheme="minorHAnsi"/>
          <w:sz w:val="20"/>
        </w:rPr>
        <w:t xml:space="preserve">PARA LA </w:t>
      </w:r>
      <w:r>
        <w:rPr>
          <w:rFonts w:asciiTheme="minorHAnsi" w:hAnsiTheme="minorHAnsi" w:cstheme="minorHAnsi"/>
          <w:sz w:val="20"/>
        </w:rPr>
        <w:t>ADJUDICACION DIRECTA</w:t>
      </w:r>
      <w:r w:rsidR="00C44733">
        <w:rPr>
          <w:rFonts w:asciiTheme="minorHAnsi" w:hAnsiTheme="minorHAnsi" w:cstheme="minorHAnsi"/>
          <w:sz w:val="20"/>
        </w:rPr>
        <w:t xml:space="preserve"> NACIONAL</w:t>
      </w:r>
    </w:p>
    <w:p w14:paraId="42DF573D" w14:textId="77777777" w:rsidR="00EC5914" w:rsidRPr="00CF4AD3" w:rsidRDefault="00EC5914" w:rsidP="001E69EF">
      <w:pPr>
        <w:jc w:val="both"/>
        <w:rPr>
          <w:rFonts w:asciiTheme="minorHAnsi" w:hAnsiTheme="minorHAnsi" w:cstheme="minorHAnsi"/>
          <w:sz w:val="20"/>
        </w:rPr>
      </w:pPr>
    </w:p>
    <w:p w14:paraId="469E48FD"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i/>
          <w:sz w:val="20"/>
          <w:u w:val="single"/>
        </w:rPr>
        <w:t>(NOMBRE DEL REPRESENTANTE LEGAL)</w:t>
      </w:r>
      <w:r w:rsidRPr="00CF4AD3">
        <w:rPr>
          <w:rFonts w:asciiTheme="minorHAnsi" w:hAnsiTheme="minorHAnsi" w:cstheme="minorHAnsi"/>
          <w:sz w:val="20"/>
        </w:rPr>
        <w:t xml:space="preserve"> EN MI CARÁCTER DE </w:t>
      </w:r>
      <w:r w:rsidRPr="00CF4AD3">
        <w:rPr>
          <w:rFonts w:asciiTheme="minorHAnsi" w:hAnsiTheme="minorHAnsi" w:cstheme="minorHAnsi"/>
          <w:b/>
          <w:i/>
          <w:sz w:val="20"/>
          <w:u w:val="single"/>
        </w:rPr>
        <w:t>(CARÁCTER QUE OSTENTA)</w:t>
      </w:r>
      <w:r w:rsidRPr="00CF4AD3">
        <w:rPr>
          <w:rFonts w:asciiTheme="minorHAnsi" w:hAnsiTheme="minorHAnsi" w:cstheme="minorHAnsi"/>
          <w:sz w:val="20"/>
        </w:rPr>
        <w:t xml:space="preserve"> DE LA </w:t>
      </w:r>
      <w:r w:rsidRPr="00CF4AD3">
        <w:rPr>
          <w:rFonts w:asciiTheme="minorHAnsi" w:hAnsiTheme="minorHAnsi" w:cstheme="minorHAnsi"/>
          <w:b/>
          <w:i/>
          <w:sz w:val="20"/>
          <w:u w:val="single"/>
        </w:rPr>
        <w:t>(PERSONA MORAL)</w:t>
      </w:r>
      <w:r w:rsidRPr="00CF4AD3">
        <w:rPr>
          <w:rFonts w:asciiTheme="minorHAnsi" w:hAnsiTheme="minorHAnsi" w:cstheme="minorHAnsi"/>
          <w:sz w:val="20"/>
        </w:rPr>
        <w:t xml:space="preserve"> MANIFIESTO </w:t>
      </w:r>
      <w:r w:rsidRPr="00CF4AD3">
        <w:rPr>
          <w:rFonts w:asciiTheme="minorHAnsi" w:hAnsiTheme="minorHAnsi" w:cstheme="minorHAnsi"/>
          <w:b/>
          <w:sz w:val="20"/>
        </w:rPr>
        <w:t>BAJO PROTESTA DE DECIR VERDAD</w:t>
      </w:r>
      <w:r w:rsidRPr="00CF4AD3">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CF4AD3"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CF4AD3" w14:paraId="69864685" w14:textId="77777777" w:rsidTr="00103AAA">
        <w:trPr>
          <w:jc w:val="center"/>
        </w:trPr>
        <w:tc>
          <w:tcPr>
            <w:tcW w:w="4503" w:type="dxa"/>
            <w:shd w:val="clear" w:color="auto" w:fill="auto"/>
            <w:vAlign w:val="center"/>
          </w:tcPr>
          <w:p w14:paraId="08463598"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NOMBRE</w:t>
            </w:r>
          </w:p>
        </w:tc>
        <w:tc>
          <w:tcPr>
            <w:tcW w:w="4835" w:type="dxa"/>
            <w:shd w:val="clear" w:color="auto" w:fill="auto"/>
            <w:vAlign w:val="center"/>
          </w:tcPr>
          <w:p w14:paraId="0882B6FA"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CARÁCTER QUE OSTENTA</w:t>
            </w:r>
          </w:p>
          <w:p w14:paraId="19B2557C" w14:textId="77777777" w:rsidR="001E69EF" w:rsidRPr="00CF4AD3" w:rsidRDefault="001E69EF" w:rsidP="00103AAA">
            <w:pPr>
              <w:jc w:val="center"/>
              <w:rPr>
                <w:rFonts w:asciiTheme="minorHAnsi" w:hAnsiTheme="minorHAnsi" w:cstheme="minorHAnsi"/>
                <w:b/>
                <w:sz w:val="20"/>
              </w:rPr>
            </w:pPr>
            <w:r w:rsidRPr="00CF4AD3">
              <w:rPr>
                <w:rFonts w:asciiTheme="minorHAnsi" w:hAnsiTheme="minorHAnsi" w:cstheme="minorHAnsi"/>
                <w:b/>
                <w:sz w:val="20"/>
              </w:rPr>
              <w:t>(REPRESENTANTE, LOS SOCIOS O ACCIONISTAS, Y LOS ADMINISTRADORES Y/O CONSEJO DE ADMINISTRACIÓN)</w:t>
            </w:r>
          </w:p>
        </w:tc>
      </w:tr>
      <w:tr w:rsidR="001E69EF" w:rsidRPr="00CF4AD3" w14:paraId="340BF9B0" w14:textId="77777777" w:rsidTr="00103AAA">
        <w:trPr>
          <w:jc w:val="center"/>
        </w:trPr>
        <w:tc>
          <w:tcPr>
            <w:tcW w:w="4503" w:type="dxa"/>
            <w:shd w:val="clear" w:color="auto" w:fill="auto"/>
          </w:tcPr>
          <w:p w14:paraId="5F4C394D"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CF4AD3" w:rsidRDefault="001E69EF" w:rsidP="00103AAA">
            <w:pPr>
              <w:jc w:val="both"/>
              <w:rPr>
                <w:rFonts w:asciiTheme="minorHAnsi" w:hAnsiTheme="minorHAnsi" w:cstheme="minorHAnsi"/>
                <w:sz w:val="20"/>
              </w:rPr>
            </w:pPr>
          </w:p>
        </w:tc>
      </w:tr>
      <w:tr w:rsidR="001E69EF" w:rsidRPr="00CF4AD3" w14:paraId="66A6721B" w14:textId="77777777" w:rsidTr="00103AAA">
        <w:trPr>
          <w:jc w:val="center"/>
        </w:trPr>
        <w:tc>
          <w:tcPr>
            <w:tcW w:w="4503" w:type="dxa"/>
            <w:shd w:val="clear" w:color="auto" w:fill="auto"/>
          </w:tcPr>
          <w:p w14:paraId="4A76B2E6"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CF4AD3" w:rsidRDefault="001E69EF" w:rsidP="00103AAA">
            <w:pPr>
              <w:jc w:val="both"/>
              <w:rPr>
                <w:rFonts w:asciiTheme="minorHAnsi" w:hAnsiTheme="minorHAnsi" w:cstheme="minorHAnsi"/>
                <w:sz w:val="20"/>
              </w:rPr>
            </w:pPr>
          </w:p>
        </w:tc>
      </w:tr>
      <w:tr w:rsidR="001E69EF" w:rsidRPr="00CF4AD3" w14:paraId="55D04717" w14:textId="77777777" w:rsidTr="00103AAA">
        <w:trPr>
          <w:jc w:val="center"/>
        </w:trPr>
        <w:tc>
          <w:tcPr>
            <w:tcW w:w="4503" w:type="dxa"/>
            <w:shd w:val="clear" w:color="auto" w:fill="auto"/>
          </w:tcPr>
          <w:p w14:paraId="1A7458A4"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CF4AD3" w:rsidRDefault="001E69EF" w:rsidP="00103AAA">
            <w:pPr>
              <w:jc w:val="both"/>
              <w:rPr>
                <w:rFonts w:asciiTheme="minorHAnsi" w:hAnsiTheme="minorHAnsi" w:cstheme="minorHAnsi"/>
                <w:sz w:val="20"/>
              </w:rPr>
            </w:pPr>
          </w:p>
        </w:tc>
      </w:tr>
      <w:tr w:rsidR="001E69EF" w:rsidRPr="00CF4AD3" w14:paraId="6C916058" w14:textId="77777777" w:rsidTr="00103AAA">
        <w:trPr>
          <w:jc w:val="center"/>
        </w:trPr>
        <w:tc>
          <w:tcPr>
            <w:tcW w:w="4503" w:type="dxa"/>
            <w:shd w:val="clear" w:color="auto" w:fill="auto"/>
          </w:tcPr>
          <w:p w14:paraId="32441240"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CF4AD3" w:rsidRDefault="001E69EF" w:rsidP="00103AAA">
            <w:pPr>
              <w:jc w:val="both"/>
              <w:rPr>
                <w:rFonts w:asciiTheme="minorHAnsi" w:hAnsiTheme="minorHAnsi" w:cstheme="minorHAnsi"/>
                <w:sz w:val="20"/>
              </w:rPr>
            </w:pPr>
          </w:p>
        </w:tc>
      </w:tr>
      <w:tr w:rsidR="001E69EF" w:rsidRPr="00CF4AD3" w14:paraId="2156303B" w14:textId="77777777" w:rsidTr="00103AAA">
        <w:trPr>
          <w:jc w:val="center"/>
        </w:trPr>
        <w:tc>
          <w:tcPr>
            <w:tcW w:w="4503" w:type="dxa"/>
            <w:shd w:val="clear" w:color="auto" w:fill="auto"/>
          </w:tcPr>
          <w:p w14:paraId="202A1245" w14:textId="77777777" w:rsidR="001E69EF" w:rsidRPr="00CF4AD3"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CF4AD3" w:rsidRDefault="001E69EF" w:rsidP="00103AAA">
            <w:pPr>
              <w:jc w:val="both"/>
              <w:rPr>
                <w:rFonts w:asciiTheme="minorHAnsi" w:hAnsiTheme="minorHAnsi" w:cstheme="minorHAnsi"/>
                <w:sz w:val="20"/>
              </w:rPr>
            </w:pPr>
          </w:p>
        </w:tc>
      </w:tr>
    </w:tbl>
    <w:p w14:paraId="02851C08" w14:textId="77777777" w:rsidR="001E69EF" w:rsidRPr="00CF4AD3" w:rsidRDefault="001E69EF" w:rsidP="001E69EF">
      <w:pPr>
        <w:jc w:val="both"/>
        <w:rPr>
          <w:rFonts w:asciiTheme="minorHAnsi" w:hAnsiTheme="minorHAnsi" w:cstheme="minorHAnsi"/>
          <w:sz w:val="20"/>
        </w:rPr>
      </w:pPr>
    </w:p>
    <w:p w14:paraId="47911527" w14:textId="0CEDE235"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CF4AD3">
        <w:rPr>
          <w:rFonts w:asciiTheme="minorHAnsi" w:hAnsiTheme="minorHAnsi" w:cstheme="minorHAnsi"/>
          <w:b/>
          <w:sz w:val="20"/>
        </w:rPr>
        <w:t>49</w:t>
      </w:r>
      <w:r w:rsidRPr="00CF4AD3">
        <w:rPr>
          <w:rFonts w:asciiTheme="minorHAnsi" w:hAnsiTheme="minorHAnsi" w:cstheme="minorHAnsi"/>
          <w:sz w:val="20"/>
        </w:rPr>
        <w:t xml:space="preserve"> FRACCIÓN </w:t>
      </w:r>
      <w:r w:rsidRPr="00CF4AD3">
        <w:rPr>
          <w:rFonts w:asciiTheme="minorHAnsi" w:hAnsiTheme="minorHAnsi" w:cstheme="minorHAnsi"/>
          <w:b/>
          <w:sz w:val="20"/>
        </w:rPr>
        <w:t>IX</w:t>
      </w:r>
      <w:r w:rsidRPr="00CF4AD3">
        <w:rPr>
          <w:rFonts w:asciiTheme="minorHAnsi" w:hAnsiTheme="minorHAnsi" w:cstheme="minorHAnsi"/>
          <w:sz w:val="20"/>
        </w:rPr>
        <w:t xml:space="preserve"> DE LA LEY GENERAL DE RESPONSABILIDADES ADMINISTRATIVAS, PARA LA FORMALIZACIÓN DEL CONTRATO DERIVADO DEL PROCEDIMIENTO DE </w:t>
      </w:r>
      <w:r w:rsidR="00EC5914">
        <w:rPr>
          <w:rFonts w:asciiTheme="minorHAnsi" w:hAnsiTheme="minorHAnsi" w:cstheme="minorHAnsi"/>
          <w:sz w:val="20"/>
        </w:rPr>
        <w:t>ADJUDICACION DIRECTA</w:t>
      </w:r>
      <w:r w:rsidRPr="00CF4AD3">
        <w:rPr>
          <w:rFonts w:asciiTheme="minorHAnsi" w:hAnsiTheme="minorHAnsi" w:cstheme="minorHAnsi"/>
          <w:sz w:val="20"/>
        </w:rPr>
        <w:t xml:space="preserve"> </w:t>
      </w:r>
      <w:r w:rsidR="00C44733">
        <w:rPr>
          <w:rFonts w:asciiTheme="minorHAnsi" w:hAnsiTheme="minorHAnsi" w:cstheme="minorHAnsi"/>
          <w:sz w:val="20"/>
        </w:rPr>
        <w:t>NACIONAL</w:t>
      </w:r>
    </w:p>
    <w:p w14:paraId="23E5667E" w14:textId="77777777" w:rsidR="001E69EF" w:rsidRPr="00CF4AD3" w:rsidRDefault="001E69EF" w:rsidP="001E69EF">
      <w:pPr>
        <w:spacing w:line="276" w:lineRule="auto"/>
        <w:ind w:right="49"/>
        <w:jc w:val="center"/>
        <w:rPr>
          <w:rFonts w:asciiTheme="minorHAnsi" w:hAnsiTheme="minorHAnsi" w:cstheme="minorHAnsi"/>
          <w:b/>
          <w:sz w:val="20"/>
        </w:rPr>
      </w:pPr>
    </w:p>
    <w:p w14:paraId="3299BAC7" w14:textId="77777777" w:rsidR="001E69EF" w:rsidRPr="00CF4AD3" w:rsidRDefault="001E69EF" w:rsidP="001E69EF">
      <w:pPr>
        <w:spacing w:line="276" w:lineRule="auto"/>
        <w:ind w:right="49"/>
        <w:jc w:val="center"/>
        <w:rPr>
          <w:rFonts w:asciiTheme="minorHAnsi" w:hAnsiTheme="minorHAnsi" w:cstheme="minorHAnsi"/>
          <w:b/>
          <w:sz w:val="20"/>
        </w:rPr>
      </w:pPr>
    </w:p>
    <w:p w14:paraId="4E9F375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D19DBCB" w14:textId="77777777" w:rsidR="001E69EF" w:rsidRPr="00CF4AD3" w:rsidRDefault="001E69EF" w:rsidP="001E69EF">
      <w:pPr>
        <w:jc w:val="center"/>
        <w:rPr>
          <w:rFonts w:asciiTheme="minorHAnsi" w:hAnsiTheme="minorHAnsi" w:cstheme="minorHAnsi"/>
          <w:b/>
          <w:sz w:val="20"/>
        </w:rPr>
      </w:pPr>
    </w:p>
    <w:p w14:paraId="7411CB84" w14:textId="77777777" w:rsidR="001E69EF" w:rsidRPr="00CF4AD3" w:rsidRDefault="001E69EF" w:rsidP="001E69EF">
      <w:pPr>
        <w:jc w:val="center"/>
        <w:rPr>
          <w:rFonts w:asciiTheme="minorHAnsi" w:hAnsiTheme="minorHAnsi" w:cstheme="minorHAnsi"/>
          <w:b/>
          <w:sz w:val="20"/>
        </w:rPr>
      </w:pPr>
    </w:p>
    <w:p w14:paraId="69B97FCF" w14:textId="77777777" w:rsidR="001E69EF" w:rsidRPr="00CF4AD3" w:rsidRDefault="001E69EF" w:rsidP="001E69EF">
      <w:pPr>
        <w:jc w:val="center"/>
        <w:rPr>
          <w:rFonts w:asciiTheme="minorHAnsi" w:hAnsiTheme="minorHAnsi" w:cstheme="minorHAnsi"/>
          <w:b/>
          <w:sz w:val="20"/>
        </w:rPr>
      </w:pPr>
    </w:p>
    <w:p w14:paraId="0C6927F5" w14:textId="77777777" w:rsidR="001E69EF" w:rsidRPr="00CF4AD3" w:rsidRDefault="001E69EF" w:rsidP="001E69EF">
      <w:pPr>
        <w:jc w:val="center"/>
        <w:rPr>
          <w:rFonts w:asciiTheme="minorHAnsi" w:hAnsiTheme="minorHAnsi" w:cstheme="minorHAnsi"/>
          <w:b/>
          <w:sz w:val="20"/>
        </w:rPr>
      </w:pPr>
    </w:p>
    <w:p w14:paraId="392E89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496BD56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8E69C65" w14:textId="77777777" w:rsidR="001E69EF" w:rsidRPr="00CF4AD3" w:rsidRDefault="001E69EF" w:rsidP="001E69EF">
      <w:pPr>
        <w:spacing w:line="276" w:lineRule="auto"/>
        <w:ind w:right="49"/>
        <w:jc w:val="center"/>
        <w:rPr>
          <w:rFonts w:asciiTheme="minorHAnsi" w:hAnsiTheme="minorHAnsi" w:cstheme="minorHAnsi"/>
          <w:bCs/>
          <w:sz w:val="20"/>
        </w:rPr>
      </w:pPr>
    </w:p>
    <w:p w14:paraId="520AAF93" w14:textId="77777777" w:rsidR="001E69EF" w:rsidRPr="00CF4AD3"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CF4AD3" w:rsidRDefault="001E69EF" w:rsidP="001E69EF">
      <w:pPr>
        <w:spacing w:line="276" w:lineRule="auto"/>
        <w:jc w:val="both"/>
        <w:rPr>
          <w:rFonts w:asciiTheme="minorHAnsi" w:hAnsiTheme="minorHAnsi" w:cstheme="minorHAnsi"/>
          <w:b/>
          <w:sz w:val="20"/>
        </w:rPr>
      </w:pPr>
    </w:p>
    <w:p w14:paraId="422A3964" w14:textId="77777777" w:rsidR="001E69EF" w:rsidRPr="00CF4AD3"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CF4AD3" w:rsidRDefault="001E69EF" w:rsidP="001E69EF">
      <w:pPr>
        <w:suppressAutoHyphens w:val="0"/>
        <w:ind w:left="720"/>
        <w:contextualSpacing/>
        <w:rPr>
          <w:rFonts w:asciiTheme="minorHAnsi" w:hAnsiTheme="minorHAnsi" w:cstheme="minorHAnsi"/>
          <w:b/>
          <w:bCs/>
          <w:sz w:val="20"/>
          <w:lang w:val="es-MX" w:eastAsia="en-US"/>
        </w:rPr>
      </w:pPr>
      <w:r w:rsidRPr="00CF4AD3">
        <w:rPr>
          <w:rFonts w:asciiTheme="minorHAnsi" w:hAnsiTheme="minorHAnsi" w:cstheme="minorHAnsi"/>
          <w:b/>
          <w:sz w:val="20"/>
        </w:rPr>
        <w:t>NOTA:</w:t>
      </w:r>
      <w:r w:rsidRPr="00CF4AD3">
        <w:rPr>
          <w:rFonts w:asciiTheme="minorHAnsi" w:hAnsiTheme="minorHAnsi" w:cstheme="minorHAnsi"/>
          <w:sz w:val="20"/>
        </w:rPr>
        <w:t xml:space="preserve"> </w:t>
      </w:r>
      <w:r w:rsidRPr="00CF4AD3">
        <w:rPr>
          <w:rFonts w:asciiTheme="minorHAnsi" w:hAnsiTheme="minorHAnsi" w:cstheme="minorHAnsi"/>
          <w:sz w:val="20"/>
        </w:rPr>
        <w:tab/>
        <w:t xml:space="preserve">EN CASO DE QUE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SEA PERSONA FÍSICA ADECUAR EL FORMATO.</w:t>
      </w:r>
    </w:p>
    <w:p w14:paraId="3D40ED03" w14:textId="77777777" w:rsidR="001E69EF" w:rsidRPr="00CF4AD3"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CF4AD3">
        <w:rPr>
          <w:rFonts w:asciiTheme="minorHAnsi" w:hAnsiTheme="minorHAnsi" w:cstheme="minorHAnsi"/>
          <w:sz w:val="20"/>
          <w:szCs w:val="20"/>
        </w:rPr>
        <w:lastRenderedPageBreak/>
        <w:t>ANEXO NUMERO 13 (TRECE)</w:t>
      </w:r>
    </w:p>
    <w:p w14:paraId="7ED1548B"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r w:rsidRPr="00CF4AD3">
        <w:rPr>
          <w:rFonts w:asciiTheme="minorHAnsi" w:eastAsia="MS Mincho" w:hAnsiTheme="minorHAnsi" w:cstheme="minorHAnsi"/>
          <w:b/>
          <w:sz w:val="20"/>
          <w:lang w:val="es-ES_tradnl" w:eastAsia="en-US"/>
        </w:rPr>
        <w:t>CARTA DE AUTORIZACION DEL 32 D</w:t>
      </w:r>
    </w:p>
    <w:p w14:paraId="43405442" w14:textId="77777777" w:rsidR="001E69EF" w:rsidRPr="00CF4AD3"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8D4EE2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eastAsia="MS Mincho" w:hAnsiTheme="minorHAnsi" w:cstheme="minorHAnsi"/>
          <w:sz w:val="20"/>
          <w:lang w:val="es-ES_tradnl" w:eastAsia="en-US"/>
        </w:rPr>
        <w:t xml:space="preserve"> </w:t>
      </w:r>
      <w:r w:rsidRPr="00CF4AD3">
        <w:rPr>
          <w:rFonts w:asciiTheme="minorHAnsi" w:hAnsiTheme="minorHAnsi" w:cstheme="minorHAnsi"/>
          <w:sz w:val="20"/>
        </w:rPr>
        <w:t>LUGAR Y FECHA</w:t>
      </w:r>
    </w:p>
    <w:p w14:paraId="2BC21874" w14:textId="77777777" w:rsidR="001E69EF" w:rsidRPr="00CF4AD3" w:rsidRDefault="001E69EF" w:rsidP="001E69EF">
      <w:pPr>
        <w:keepNext/>
        <w:keepLines/>
        <w:jc w:val="right"/>
        <w:rPr>
          <w:rFonts w:asciiTheme="minorHAnsi" w:hAnsiTheme="minorHAnsi" w:cstheme="minorHAnsi"/>
          <w:sz w:val="20"/>
        </w:rPr>
      </w:pPr>
    </w:p>
    <w:p w14:paraId="5030E76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F29CB9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173EE5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578A758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75CB057E" w14:textId="77777777" w:rsidR="001E69EF" w:rsidRPr="00CF4AD3" w:rsidRDefault="001E69EF" w:rsidP="001E69EF"/>
    <w:p w14:paraId="089EB574"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BA3CE39"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CF4AD3" w:rsidRDefault="001E69EF" w:rsidP="001E69EF">
      <w:pPr>
        <w:suppressAutoHyphens w:val="0"/>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CF4AD3"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CF4AD3" w14:paraId="3C354C60" w14:textId="77777777" w:rsidTr="00103AAA">
        <w:trPr>
          <w:jc w:val="center"/>
        </w:trPr>
        <w:tc>
          <w:tcPr>
            <w:tcW w:w="567" w:type="dxa"/>
          </w:tcPr>
          <w:p w14:paraId="58D1DE5C"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w:t>
            </w:r>
          </w:p>
        </w:tc>
      </w:tr>
      <w:tr w:rsidR="001E69EF" w:rsidRPr="00CF4AD3" w14:paraId="11AC7A95" w14:textId="77777777" w:rsidTr="00103AAA">
        <w:trPr>
          <w:jc w:val="center"/>
        </w:trPr>
        <w:tc>
          <w:tcPr>
            <w:tcW w:w="567" w:type="dxa"/>
          </w:tcPr>
          <w:p w14:paraId="63BFE2FA"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w:t>
            </w:r>
          </w:p>
        </w:tc>
      </w:tr>
      <w:tr w:rsidR="001E69EF" w:rsidRPr="00CF4AD3" w14:paraId="1B39C89C" w14:textId="77777777" w:rsidTr="00103AAA">
        <w:trPr>
          <w:jc w:val="center"/>
        </w:trPr>
        <w:tc>
          <w:tcPr>
            <w:tcW w:w="567" w:type="dxa"/>
          </w:tcPr>
          <w:p w14:paraId="20E75AF5"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r w:rsidR="001E69EF" w:rsidRPr="00CF4AD3" w14:paraId="12E271D2" w14:textId="77777777" w:rsidTr="00103AAA">
        <w:trPr>
          <w:jc w:val="center"/>
        </w:trPr>
        <w:tc>
          <w:tcPr>
            <w:tcW w:w="567" w:type="dxa"/>
          </w:tcPr>
          <w:p w14:paraId="12D1B748" w14:textId="77777777" w:rsidR="001E69EF" w:rsidRPr="00CF4AD3" w:rsidRDefault="001E69EF" w:rsidP="00103AAA">
            <w:pPr>
              <w:suppressAutoHyphens w:val="0"/>
              <w:spacing w:after="120"/>
              <w:jc w:val="center"/>
              <w:rPr>
                <w:rFonts w:asciiTheme="minorHAnsi" w:hAnsiTheme="minorHAnsi" w:cstheme="minorHAnsi"/>
                <w:sz w:val="20"/>
                <w:szCs w:val="20"/>
                <w:lang w:val="es-MX" w:eastAsia="en-US"/>
              </w:rPr>
            </w:pPr>
            <w:r w:rsidRPr="00CF4AD3">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CF4AD3" w:rsidRDefault="001E69EF" w:rsidP="00103AAA">
            <w:pPr>
              <w:suppressAutoHyphens w:val="0"/>
              <w:spacing w:after="120"/>
              <w:rPr>
                <w:rFonts w:asciiTheme="minorHAnsi" w:hAnsiTheme="minorHAnsi" w:cstheme="minorHAnsi"/>
                <w:sz w:val="20"/>
                <w:szCs w:val="20"/>
                <w:lang w:val="es-MX" w:eastAsia="en-US"/>
              </w:rPr>
            </w:pPr>
            <w:r w:rsidRPr="00CF4AD3">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r w:rsidRPr="00CF4AD3">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592B84BC" w14:textId="009793FC"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CON RELACIÓN AL PROCEDIMIENTO DE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744C9D">
        <w:rPr>
          <w:rFonts w:asciiTheme="minorHAnsi" w:hAnsiTheme="minorHAnsi" w:cstheme="minorHAnsi"/>
          <w:b/>
          <w:i/>
          <w:sz w:val="20"/>
          <w:u w:val="single"/>
        </w:rPr>
        <w:t>27533</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EC5914">
        <w:rPr>
          <w:rFonts w:asciiTheme="minorHAnsi" w:hAnsiTheme="minorHAnsi" w:cstheme="minorHAnsi"/>
          <w:sz w:val="20"/>
        </w:rPr>
        <w:t xml:space="preserve"> </w:t>
      </w:r>
      <w:r w:rsidR="00EC5914" w:rsidRPr="00CF4AD3">
        <w:rPr>
          <w:rFonts w:asciiTheme="minorHAnsi" w:hAnsiTheme="minorHAnsi" w:cstheme="minorHAnsi"/>
          <w:sz w:val="20"/>
        </w:rPr>
        <w:t>EMITIDA POR EL INSTITUTO A FIN DE CONTRATAR EL</w:t>
      </w:r>
      <w:r w:rsidR="00EC5914" w:rsidRPr="00CF4AD3">
        <w:rPr>
          <w:rFonts w:asciiTheme="minorHAnsi" w:hAnsiTheme="minorHAnsi" w:cstheme="minorHAnsi"/>
          <w:b/>
          <w:bCs/>
          <w:sz w:val="20"/>
        </w:rPr>
        <w:t xml:space="preserve"> </w:t>
      </w:r>
      <w:r w:rsidR="00951473" w:rsidRPr="00951473">
        <w:rPr>
          <w:rFonts w:asciiTheme="minorHAnsi" w:hAnsiTheme="minorHAnsi" w:cstheme="minorHAnsi"/>
          <w:b/>
          <w:bCs/>
          <w:sz w:val="20"/>
        </w:rPr>
        <w:t>MANTENIMIENTO CORRECTIVO DE EQUIPO DE RAYOS X MÓVIL, MARCA TECHNIX, MODELO TMB320DR, SERIE 9319028082 (OBS-0929) EN EL HOSPITAL GENERAL DE SUB-ZONA NO.185 ARANDAS PARA EL EJERCICIO FISCAL 2026</w:t>
      </w:r>
      <w:r w:rsidR="00951473">
        <w:rPr>
          <w:rFonts w:asciiTheme="minorHAnsi" w:hAnsiTheme="minorHAnsi" w:cstheme="minorHAnsi"/>
          <w:b/>
          <w:bCs/>
          <w:sz w:val="20"/>
        </w:rPr>
        <w:t>,</w:t>
      </w:r>
      <w:r w:rsidR="00951473" w:rsidRPr="00951473">
        <w:rPr>
          <w:rFonts w:asciiTheme="minorHAnsi" w:hAnsiTheme="minorHAnsi" w:cstheme="minorHAnsi"/>
          <w:b/>
          <w:bCs/>
          <w:sz w:val="20"/>
        </w:rPr>
        <w:t xml:space="preserve"> </w:t>
      </w:r>
      <w:r w:rsidRPr="00CF4AD3">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CF4AD3" w:rsidRDefault="001E69EF" w:rsidP="001E69EF">
      <w:pPr>
        <w:suppressAutoHyphens w:val="0"/>
        <w:jc w:val="both"/>
        <w:rPr>
          <w:rFonts w:asciiTheme="minorHAnsi" w:eastAsia="MS Mincho" w:hAnsiTheme="minorHAnsi" w:cstheme="minorHAnsi"/>
          <w:sz w:val="20"/>
          <w:lang w:val="es-ES_tradnl" w:eastAsia="en-US"/>
        </w:rPr>
      </w:pPr>
      <w:r w:rsidRPr="00CF4AD3">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CF4AD3">
        <w:rPr>
          <w:rFonts w:asciiTheme="minorHAnsi" w:eastAsia="MS Mincho" w:hAnsiTheme="minorHAnsi" w:cstheme="minorHAnsi"/>
          <w:i/>
          <w:iCs/>
          <w:sz w:val="20"/>
          <w:lang w:val="es-ES_tradnl" w:eastAsia="en-US"/>
        </w:rPr>
        <w:t>PRO HOMINE</w:t>
      </w:r>
      <w:r w:rsidRPr="00CF4AD3">
        <w:rPr>
          <w:rFonts w:asciiTheme="minorHAnsi" w:eastAsia="MS Mincho" w:hAnsiTheme="minorHAnsi" w:cstheme="minorHAnsi"/>
          <w:sz w:val="20"/>
          <w:lang w:val="es-ES_tradnl" w:eastAsia="en-US"/>
        </w:rPr>
        <w:t>, PREVALECERÁ(N) LA(S) QUE FAVOREZCA(N) AL DE LA VOZ, A MI REPRESENTADA Y/O MIS REPRESENTADAS SEGÚN CORRESPONDA.</w:t>
      </w:r>
    </w:p>
    <w:p w14:paraId="0E51CF78" w14:textId="77777777" w:rsidR="001E69EF" w:rsidRPr="00CF4AD3"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6C7EF07" w14:textId="77777777" w:rsidR="001E69EF" w:rsidRPr="00CF4AD3" w:rsidRDefault="001E69EF" w:rsidP="001E69EF">
      <w:pPr>
        <w:jc w:val="center"/>
        <w:rPr>
          <w:rFonts w:asciiTheme="minorHAnsi" w:hAnsiTheme="minorHAnsi" w:cstheme="minorHAnsi"/>
          <w:b/>
          <w:sz w:val="20"/>
        </w:rPr>
      </w:pPr>
    </w:p>
    <w:p w14:paraId="48B4FB98" w14:textId="77777777" w:rsidR="001E69EF" w:rsidRPr="00CF4AD3" w:rsidRDefault="001E69EF" w:rsidP="00071AFA">
      <w:pPr>
        <w:rPr>
          <w:rFonts w:asciiTheme="minorHAnsi" w:hAnsiTheme="minorHAnsi" w:cstheme="minorHAnsi"/>
          <w:b/>
          <w:sz w:val="20"/>
        </w:rPr>
      </w:pPr>
    </w:p>
    <w:p w14:paraId="6224BF6C" w14:textId="77777777" w:rsidR="001E69EF" w:rsidRPr="00CF4AD3" w:rsidRDefault="001E69EF" w:rsidP="001E69EF">
      <w:pPr>
        <w:jc w:val="center"/>
        <w:rPr>
          <w:rFonts w:asciiTheme="minorHAnsi" w:hAnsiTheme="minorHAnsi" w:cstheme="minorHAnsi"/>
          <w:b/>
          <w:sz w:val="20"/>
        </w:rPr>
      </w:pPr>
    </w:p>
    <w:p w14:paraId="36D07DD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32C55167" w14:textId="49F40FCE" w:rsidR="001E69EF" w:rsidRPr="00CF4AD3" w:rsidRDefault="001E69EF" w:rsidP="00A84B2C">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56D0BB34" w14:textId="77777777" w:rsidR="001E69EF" w:rsidRPr="00CF4AD3" w:rsidRDefault="001E69EF" w:rsidP="001E69EF">
      <w:pPr>
        <w:jc w:val="center"/>
        <w:rPr>
          <w:rFonts w:asciiTheme="minorHAnsi" w:hAnsiTheme="minorHAnsi" w:cstheme="minorHAnsi"/>
          <w:b/>
          <w:sz w:val="20"/>
          <w:lang w:val="es-MX"/>
        </w:rPr>
      </w:pPr>
      <w:r w:rsidRPr="00CF4AD3">
        <w:rPr>
          <w:rFonts w:asciiTheme="minorHAnsi" w:hAnsiTheme="minorHAnsi" w:cstheme="minorHAnsi"/>
          <w:b/>
          <w:sz w:val="20"/>
          <w:lang w:val="es-MX"/>
        </w:rPr>
        <w:lastRenderedPageBreak/>
        <w:t>ANEXO NUMERO 14 (CATORCE)</w:t>
      </w:r>
    </w:p>
    <w:p w14:paraId="20AA8B1D" w14:textId="77777777" w:rsidR="001E69EF" w:rsidRPr="00CF4AD3" w:rsidRDefault="001E69EF" w:rsidP="001E69EF">
      <w:pPr>
        <w:suppressAutoHyphens w:val="0"/>
        <w:jc w:val="center"/>
        <w:rPr>
          <w:rFonts w:asciiTheme="minorHAnsi" w:hAnsiTheme="minorHAnsi" w:cstheme="minorHAnsi"/>
          <w:sz w:val="20"/>
        </w:rPr>
      </w:pPr>
    </w:p>
    <w:p w14:paraId="49A7AD7A" w14:textId="77777777" w:rsidR="001E69EF" w:rsidRPr="00CF4AD3" w:rsidRDefault="001E69EF" w:rsidP="001E69EF">
      <w:pPr>
        <w:jc w:val="center"/>
        <w:rPr>
          <w:rFonts w:asciiTheme="minorHAnsi" w:hAnsiTheme="minorHAnsi" w:cstheme="minorHAnsi"/>
          <w:b/>
          <w:i/>
          <w:sz w:val="20"/>
          <w:lang w:val="es-MX"/>
        </w:rPr>
      </w:pPr>
      <w:r w:rsidRPr="00CF4AD3">
        <w:rPr>
          <w:rFonts w:asciiTheme="minorHAnsi" w:hAnsiTheme="minorHAnsi" w:cstheme="minorHAnsi"/>
          <w:b/>
          <w:sz w:val="20"/>
          <w:lang w:val="es-MX"/>
        </w:rPr>
        <w:t>INFORMACIÓN RESERVADA Y CONFIDENCIAL</w:t>
      </w:r>
    </w:p>
    <w:p w14:paraId="40B70846" w14:textId="77777777" w:rsidR="001E69EF" w:rsidRPr="00CF4AD3" w:rsidRDefault="001E69EF" w:rsidP="001E69EF">
      <w:pPr>
        <w:ind w:left="142" w:right="193"/>
        <w:rPr>
          <w:rFonts w:asciiTheme="minorHAnsi" w:hAnsiTheme="minorHAnsi" w:cstheme="minorHAnsi"/>
          <w:sz w:val="20"/>
          <w:lang w:val="es-MX"/>
        </w:rPr>
      </w:pPr>
    </w:p>
    <w:p w14:paraId="48C52EEF" w14:textId="22BF12B0"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4FA667EE"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DEDFEE3" w14:textId="77777777" w:rsidR="001E69EF" w:rsidRPr="00CF4AD3" w:rsidRDefault="001E69EF" w:rsidP="001E69EF">
      <w:pPr>
        <w:keepNext/>
        <w:keepLines/>
        <w:jc w:val="right"/>
        <w:rPr>
          <w:rFonts w:asciiTheme="minorHAnsi" w:hAnsiTheme="minorHAnsi" w:cstheme="minorHAnsi"/>
          <w:sz w:val="20"/>
        </w:rPr>
      </w:pPr>
    </w:p>
    <w:p w14:paraId="6E5813B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43FA529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753F3A5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5AE843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6311D1B8" w14:textId="77777777" w:rsidR="001E69EF" w:rsidRPr="00CF4AD3" w:rsidRDefault="001E69EF" w:rsidP="001E69EF"/>
    <w:p w14:paraId="3DA76718"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2AE918" w14:textId="77777777" w:rsidR="001E69EF" w:rsidRPr="00CF4AD3" w:rsidRDefault="001E69EF" w:rsidP="001E69EF">
      <w:pPr>
        <w:ind w:right="193"/>
        <w:jc w:val="both"/>
        <w:rPr>
          <w:rFonts w:asciiTheme="minorHAnsi" w:hAnsiTheme="minorHAnsi" w:cstheme="minorHAnsi"/>
          <w:sz w:val="20"/>
          <w:lang w:val="es-MX"/>
        </w:rPr>
      </w:pPr>
    </w:p>
    <w:p w14:paraId="3B3D34B5" w14:textId="77777777" w:rsidR="001E69EF" w:rsidRPr="00CF4AD3" w:rsidRDefault="001E69EF" w:rsidP="001E69EF">
      <w:pPr>
        <w:ind w:right="193"/>
        <w:jc w:val="both"/>
        <w:rPr>
          <w:rFonts w:asciiTheme="minorHAnsi" w:hAnsiTheme="minorHAnsi" w:cstheme="minorHAnsi"/>
          <w:sz w:val="20"/>
          <w:lang w:val="es-MX"/>
        </w:rPr>
      </w:pPr>
    </w:p>
    <w:p w14:paraId="361BC850" w14:textId="5A04269E" w:rsidR="001E69EF" w:rsidRPr="00CF4AD3" w:rsidRDefault="001E69EF" w:rsidP="001E69EF">
      <w:pPr>
        <w:jc w:val="both"/>
        <w:rPr>
          <w:rFonts w:asciiTheme="minorHAnsi" w:hAnsiTheme="minorHAnsi" w:cstheme="minorHAnsi"/>
          <w:sz w:val="20"/>
          <w:lang w:val="es-MX" w:eastAsia="es-ES"/>
        </w:rPr>
      </w:pPr>
      <w:r w:rsidRPr="00CF4AD3">
        <w:rPr>
          <w:rFonts w:asciiTheme="minorHAnsi" w:hAnsiTheme="minorHAnsi" w:cstheme="minorHAnsi"/>
          <w:b/>
          <w:i/>
          <w:sz w:val="20"/>
          <w:u w:val="single"/>
          <w:lang w:val="es-MX" w:eastAsia="es-ES"/>
        </w:rPr>
        <w:t>(NOMBRE)</w:t>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b/>
          <w:i/>
          <w:sz w:val="20"/>
          <w:u w:val="single"/>
          <w:lang w:val="es-MX" w:eastAsia="es-ES"/>
        </w:rPr>
        <w:softHyphen/>
      </w:r>
      <w:r w:rsidRPr="00CF4AD3">
        <w:rPr>
          <w:rFonts w:asciiTheme="minorHAnsi" w:hAnsiTheme="minorHAnsi" w:cstheme="minorHAnsi"/>
          <w:sz w:val="20"/>
          <w:lang w:val="es-MX" w:eastAsia="es-ES"/>
        </w:rPr>
        <w:t xml:space="preserve"> EN MI CARÁCTER DE _________________________, DE LA EMPRESA DENOMINADA</w:t>
      </w:r>
      <w:r w:rsidRPr="00CF4AD3">
        <w:rPr>
          <w:rFonts w:asciiTheme="minorHAnsi" w:hAnsiTheme="minorHAnsi" w:cstheme="minorHAnsi"/>
          <w:b/>
          <w:i/>
          <w:sz w:val="20"/>
          <w:u w:val="single"/>
          <w:lang w:val="es-MX" w:eastAsia="es-ES"/>
        </w:rPr>
        <w:t xml:space="preserve"> (NOMBRE, DENOMINACIÓN O RAZÓN SOCIAL DE QUIEN OTORGA EL PODER) </w:t>
      </w:r>
      <w:r w:rsidRPr="00CF4AD3">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CF4AD3">
        <w:rPr>
          <w:rFonts w:asciiTheme="minorHAnsi" w:hAnsiTheme="minorHAnsi" w:cstheme="minorHAnsi"/>
          <w:i/>
          <w:sz w:val="20"/>
          <w:lang w:val="es-MX" w:eastAsia="es-ES"/>
        </w:rPr>
        <w:t xml:space="preserve">(PUBLICADA EN EL DIARIO OFICIAL DE LA FEDERACION EL 20 DE MARZO DE 2025) </w:t>
      </w:r>
      <w:r w:rsidRPr="00CF4AD3">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CF4AD3" w:rsidRDefault="001E69EF" w:rsidP="001E69EF">
      <w:pPr>
        <w:jc w:val="both"/>
        <w:rPr>
          <w:rFonts w:asciiTheme="minorHAnsi" w:hAnsiTheme="minorHAnsi" w:cstheme="minorHAnsi"/>
          <w:sz w:val="20"/>
          <w:lang w:val="es-MX" w:eastAsia="es-ES"/>
        </w:rPr>
      </w:pPr>
    </w:p>
    <w:p w14:paraId="5A994845"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57655FC"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67CD72FF" w14:textId="77777777" w:rsidR="001E69EF" w:rsidRPr="00CF4AD3" w:rsidRDefault="001E69EF" w:rsidP="001E69EF">
      <w:pPr>
        <w:suppressAutoHyphens w:val="0"/>
        <w:jc w:val="center"/>
        <w:rPr>
          <w:rFonts w:asciiTheme="minorHAnsi" w:hAnsiTheme="minorHAnsi" w:cstheme="minorHAnsi"/>
          <w:sz w:val="20"/>
          <w:lang w:val="es-MX"/>
        </w:rPr>
      </w:pPr>
      <w:r w:rsidRPr="00CF4AD3">
        <w:rPr>
          <w:rFonts w:asciiTheme="minorHAnsi" w:hAnsiTheme="minorHAnsi" w:cstheme="minorHAnsi"/>
          <w:sz w:val="20"/>
          <w:lang w:val="es-MX"/>
        </w:rPr>
        <w:t>______________________________________________.</w:t>
      </w:r>
    </w:p>
    <w:p w14:paraId="4FC1814B" w14:textId="77777777" w:rsidR="001E69EF" w:rsidRPr="00CF4AD3" w:rsidRDefault="001E69EF" w:rsidP="001E69EF">
      <w:pPr>
        <w:suppressAutoHyphens w:val="0"/>
        <w:rPr>
          <w:rFonts w:asciiTheme="minorHAnsi" w:hAnsiTheme="minorHAnsi" w:cstheme="minorHAnsi"/>
          <w:sz w:val="20"/>
          <w:lang w:val="es-MX" w:eastAsia="es-ES"/>
        </w:rPr>
      </w:pPr>
    </w:p>
    <w:p w14:paraId="4D8A0039" w14:textId="77777777" w:rsidR="001E69EF" w:rsidRPr="00CF4AD3" w:rsidRDefault="001E69EF" w:rsidP="001E69EF">
      <w:pPr>
        <w:suppressAutoHyphens w:val="0"/>
        <w:rPr>
          <w:rFonts w:asciiTheme="minorHAnsi" w:hAnsiTheme="minorHAnsi" w:cstheme="minorHAnsi"/>
          <w:sz w:val="20"/>
          <w:lang w:val="es-MX" w:eastAsia="es-ES"/>
        </w:rPr>
      </w:pPr>
    </w:p>
    <w:p w14:paraId="42376CB7"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CF4AD3"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CF4AD3" w:rsidRDefault="001E69EF" w:rsidP="001E69EF">
      <w:pPr>
        <w:suppressAutoHyphens w:val="0"/>
        <w:jc w:val="both"/>
        <w:rPr>
          <w:rFonts w:asciiTheme="minorHAnsi" w:hAnsiTheme="minorHAnsi" w:cstheme="minorHAnsi"/>
          <w:sz w:val="20"/>
          <w:lang w:val="es-MX" w:eastAsia="es-ES"/>
        </w:rPr>
      </w:pPr>
      <w:r w:rsidRPr="00CF4AD3">
        <w:rPr>
          <w:rFonts w:asciiTheme="minorHAnsi" w:hAnsiTheme="minorHAnsi" w:cstheme="minorHAnsi"/>
          <w:sz w:val="20"/>
          <w:lang w:val="es-MX"/>
        </w:rPr>
        <w:t xml:space="preserve">SE INFORMA </w:t>
      </w:r>
      <w:r w:rsidRPr="00CF4AD3">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CF4AD3">
        <w:rPr>
          <w:rFonts w:asciiTheme="minorHAnsi" w:hAnsiTheme="minorHAnsi" w:cstheme="minorHAnsi"/>
          <w:sz w:val="20"/>
          <w:lang w:val="es-MX"/>
        </w:rPr>
        <w:t>LEY GENERAL DE TRANSPARENCIA Y ACCESO A LA INFORMACIÓN PÚBLICA</w:t>
      </w:r>
    </w:p>
    <w:p w14:paraId="3EB1B870" w14:textId="77777777" w:rsidR="001E69EF" w:rsidRPr="00CF4AD3" w:rsidRDefault="001E69EF" w:rsidP="001E69EF">
      <w:pPr>
        <w:ind w:left="257" w:right="150"/>
        <w:rPr>
          <w:rFonts w:asciiTheme="minorHAnsi" w:hAnsiTheme="minorHAnsi" w:cstheme="minorHAnsi"/>
          <w:sz w:val="20"/>
          <w:lang w:val="es-MX"/>
        </w:rPr>
      </w:pPr>
    </w:p>
    <w:p w14:paraId="42FD6C4A" w14:textId="77777777" w:rsidR="001E69EF" w:rsidRPr="00CF4AD3"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CF4AD3">
        <w:rPr>
          <w:rFonts w:asciiTheme="minorHAnsi" w:hAnsiTheme="minorHAnsi" w:cstheme="minorHAnsi"/>
          <w:bCs/>
          <w:sz w:val="20"/>
          <w:lang w:val="es-MX" w:eastAsia="es-ES"/>
        </w:rPr>
        <w:t>(UTILIZAR ÚNICAMENTE EL PÁRRAFO QUE CORRESPONDA)</w:t>
      </w:r>
    </w:p>
    <w:p w14:paraId="0F30374A" w14:textId="77777777" w:rsidR="001E69EF" w:rsidRPr="00CF4AD3" w:rsidRDefault="001E69EF" w:rsidP="001E69EF">
      <w:pPr>
        <w:suppressAutoHyphens w:val="0"/>
        <w:jc w:val="both"/>
        <w:rPr>
          <w:rFonts w:asciiTheme="minorHAnsi" w:hAnsiTheme="minorHAnsi" w:cstheme="minorHAnsi"/>
          <w:sz w:val="20"/>
          <w:lang w:val="es-MX" w:eastAsia="es-ES"/>
        </w:rPr>
      </w:pPr>
    </w:p>
    <w:p w14:paraId="47C5D4A5" w14:textId="77777777" w:rsidR="001E69EF" w:rsidRPr="00CF4AD3" w:rsidRDefault="001E69EF" w:rsidP="001E69EF">
      <w:pPr>
        <w:suppressAutoHyphens w:val="0"/>
        <w:jc w:val="both"/>
        <w:rPr>
          <w:rFonts w:asciiTheme="minorHAnsi" w:hAnsiTheme="minorHAnsi" w:cstheme="minorHAnsi"/>
          <w:sz w:val="20"/>
          <w:lang w:val="es-MX" w:eastAsia="es-ES"/>
        </w:rPr>
      </w:pPr>
    </w:p>
    <w:p w14:paraId="0B7B91B7"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E91CFCE" w14:textId="77777777" w:rsidR="001E69EF" w:rsidRPr="00CF4AD3" w:rsidRDefault="001E69EF" w:rsidP="001E69EF">
      <w:pPr>
        <w:jc w:val="center"/>
        <w:rPr>
          <w:rFonts w:asciiTheme="minorHAnsi" w:hAnsiTheme="minorHAnsi" w:cstheme="minorHAnsi"/>
          <w:b/>
          <w:sz w:val="20"/>
        </w:rPr>
      </w:pPr>
    </w:p>
    <w:p w14:paraId="5ADDDFC3" w14:textId="77777777" w:rsidR="001E69EF" w:rsidRPr="00CF4AD3" w:rsidRDefault="001E69EF" w:rsidP="001E69EF">
      <w:pPr>
        <w:jc w:val="center"/>
        <w:rPr>
          <w:rFonts w:asciiTheme="minorHAnsi" w:hAnsiTheme="minorHAnsi" w:cstheme="minorHAnsi"/>
          <w:b/>
          <w:sz w:val="20"/>
        </w:rPr>
      </w:pPr>
    </w:p>
    <w:p w14:paraId="0CDE1216" w14:textId="77777777" w:rsidR="001E69EF" w:rsidRPr="00CF4AD3" w:rsidRDefault="001E69EF" w:rsidP="001E69EF">
      <w:pPr>
        <w:jc w:val="center"/>
        <w:rPr>
          <w:rFonts w:asciiTheme="minorHAnsi" w:hAnsiTheme="minorHAnsi" w:cstheme="minorHAnsi"/>
          <w:b/>
          <w:sz w:val="20"/>
        </w:rPr>
      </w:pPr>
    </w:p>
    <w:p w14:paraId="3E688C17" w14:textId="77777777" w:rsidR="001E69EF" w:rsidRPr="00CF4AD3" w:rsidRDefault="001E69EF" w:rsidP="001E69EF">
      <w:pPr>
        <w:jc w:val="center"/>
        <w:rPr>
          <w:rFonts w:asciiTheme="minorHAnsi" w:hAnsiTheme="minorHAnsi" w:cstheme="minorHAnsi"/>
          <w:b/>
          <w:sz w:val="20"/>
        </w:rPr>
      </w:pPr>
    </w:p>
    <w:p w14:paraId="4BD32DB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F8E8E43"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AF4A20B" w14:textId="77777777" w:rsidR="001E69EF" w:rsidRPr="00CF4AD3" w:rsidRDefault="001E69EF" w:rsidP="001E69EF">
      <w:pPr>
        <w:rPr>
          <w:rFonts w:asciiTheme="minorHAnsi" w:hAnsiTheme="minorHAnsi" w:cstheme="minorHAnsi"/>
          <w:sz w:val="20"/>
        </w:rPr>
      </w:pPr>
    </w:p>
    <w:p w14:paraId="35F943A8" w14:textId="77777777" w:rsidR="001E69EF" w:rsidRPr="00CF4AD3" w:rsidRDefault="001E69EF" w:rsidP="001E69EF">
      <w:pPr>
        <w:rPr>
          <w:rFonts w:asciiTheme="minorHAnsi" w:hAnsiTheme="minorHAnsi" w:cstheme="minorHAnsi"/>
          <w:sz w:val="20"/>
        </w:rPr>
      </w:pPr>
    </w:p>
    <w:p w14:paraId="36A55EB2" w14:textId="77777777" w:rsidR="001E69EF" w:rsidRPr="00CF4AD3" w:rsidRDefault="001E69EF" w:rsidP="001E69EF">
      <w:pPr>
        <w:rPr>
          <w:rFonts w:asciiTheme="minorHAnsi" w:hAnsiTheme="minorHAnsi" w:cstheme="minorHAnsi"/>
          <w:sz w:val="20"/>
        </w:rPr>
      </w:pPr>
    </w:p>
    <w:p w14:paraId="012EA444" w14:textId="0F88EDFB" w:rsidR="001E69EF" w:rsidRPr="00CF4AD3" w:rsidRDefault="001E69EF" w:rsidP="001E69EF">
      <w:pPr>
        <w:tabs>
          <w:tab w:val="left" w:pos="-31680"/>
        </w:tabs>
        <w:suppressAutoHyphens w:val="0"/>
        <w:autoSpaceDE w:val="0"/>
        <w:jc w:val="both"/>
        <w:rPr>
          <w:rFonts w:asciiTheme="minorHAnsi" w:hAnsiTheme="minorHAnsi" w:cstheme="minorHAnsi"/>
          <w:sz w:val="20"/>
        </w:rPr>
      </w:pPr>
      <w:r w:rsidRPr="00CF4AD3">
        <w:rPr>
          <w:rFonts w:asciiTheme="minorHAnsi" w:hAnsiTheme="minorHAnsi" w:cstheme="minorHAnsi"/>
          <w:sz w:val="20"/>
        </w:rPr>
        <w:t xml:space="preserve">NOTA: LA PRESENTACIÓN DE ESTE DOCUMENTO ES OPCIONAL PARA EL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CF4AD3">
        <w:rPr>
          <w:rFonts w:asciiTheme="minorHAnsi" w:hAnsiTheme="minorHAnsi" w:cstheme="minorHAnsi"/>
          <w:sz w:val="20"/>
          <w:lang w:val="es-MX"/>
        </w:rPr>
        <w:t>LEY GENERAL DE TRANSPARENCIA Y ACCESO A LA INFORMACIÓN PÚBLICA.</w:t>
      </w:r>
      <w:r w:rsidRPr="00CF4AD3">
        <w:rPr>
          <w:rFonts w:asciiTheme="minorHAnsi" w:hAnsiTheme="minorHAnsi" w:cstheme="minorHAnsi"/>
          <w:sz w:val="20"/>
          <w:lang w:val="es-MX" w:eastAsia="es-ES"/>
        </w:rPr>
        <w:t xml:space="preserve"> </w:t>
      </w:r>
      <w:r w:rsidRPr="00CF4AD3">
        <w:rPr>
          <w:rFonts w:asciiTheme="minorHAnsi" w:hAnsiTheme="minorHAnsi" w:cstheme="minorHAnsi"/>
          <w:i/>
          <w:sz w:val="20"/>
          <w:lang w:val="es-MX" w:eastAsia="es-ES"/>
        </w:rPr>
        <w:t>(PUBLICADA EN EL DIARIO OFICIAL DE LA FEDERACION EL 20 DE MARZO DE 2025)</w:t>
      </w:r>
    </w:p>
    <w:p w14:paraId="756070C2" w14:textId="77777777" w:rsidR="001E69EF" w:rsidRPr="00CF4AD3"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CF4AD3"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391C4196" w14:textId="77777777" w:rsidR="00935CCF" w:rsidRPr="00CF4AD3" w:rsidRDefault="00935CCF" w:rsidP="001E69EF">
      <w:pPr>
        <w:jc w:val="center"/>
        <w:rPr>
          <w:rFonts w:asciiTheme="minorHAnsi" w:hAnsiTheme="minorHAnsi" w:cstheme="minorHAnsi"/>
          <w:b/>
          <w:sz w:val="20"/>
        </w:rPr>
      </w:pPr>
    </w:p>
    <w:p w14:paraId="0FD2BB3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NUMERO 15 (QUINCE)</w:t>
      </w:r>
    </w:p>
    <w:p w14:paraId="2263F76E" w14:textId="77777777" w:rsidR="001E69EF" w:rsidRPr="00CF4AD3" w:rsidRDefault="001E69EF" w:rsidP="001E69EF">
      <w:pPr>
        <w:jc w:val="center"/>
        <w:rPr>
          <w:rFonts w:asciiTheme="minorHAnsi" w:hAnsiTheme="minorHAnsi" w:cstheme="minorHAnsi"/>
          <w:b/>
          <w:sz w:val="20"/>
        </w:rPr>
      </w:pPr>
    </w:p>
    <w:p w14:paraId="70180C60" w14:textId="0F8378AF"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59FC1C6"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3CD9AF5B" w14:textId="77777777" w:rsidR="001E69EF" w:rsidRPr="00CF4AD3" w:rsidRDefault="001E69EF" w:rsidP="001E69EF">
      <w:pPr>
        <w:keepNext/>
        <w:keepLines/>
        <w:jc w:val="right"/>
        <w:rPr>
          <w:rFonts w:asciiTheme="minorHAnsi" w:hAnsiTheme="minorHAnsi" w:cstheme="minorHAnsi"/>
          <w:sz w:val="20"/>
        </w:rPr>
      </w:pPr>
    </w:p>
    <w:p w14:paraId="06291B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211482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C0AF384"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B2CCA8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306239AB" w14:textId="77777777" w:rsidR="001E69EF" w:rsidRPr="00CF4AD3" w:rsidRDefault="001E69EF" w:rsidP="001E69EF"/>
    <w:p w14:paraId="434B179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32D48D64" w14:textId="77777777" w:rsidR="001E69EF" w:rsidRPr="00CF4AD3" w:rsidRDefault="001E69EF" w:rsidP="001E69EF">
      <w:pPr>
        <w:keepNext/>
        <w:keepLines/>
        <w:jc w:val="both"/>
        <w:rPr>
          <w:rFonts w:asciiTheme="minorHAnsi" w:hAnsiTheme="minorHAnsi" w:cstheme="minorHAnsi"/>
          <w:sz w:val="20"/>
        </w:rPr>
      </w:pPr>
    </w:p>
    <w:p w14:paraId="1F40FC23" w14:textId="4F2E4AA6"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Y EN TÉRMINOS DEL NUMERAL 6.1 INCISO I)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744C9D">
        <w:rPr>
          <w:rFonts w:asciiTheme="minorHAnsi" w:hAnsiTheme="minorHAnsi" w:cstheme="minorHAnsi"/>
          <w:b/>
          <w:i/>
          <w:sz w:val="20"/>
          <w:u w:val="single"/>
        </w:rPr>
        <w:t>27533</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44733">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951473" w:rsidRPr="00951473">
        <w:rPr>
          <w:rFonts w:asciiTheme="minorHAnsi" w:hAnsiTheme="minorHAnsi" w:cstheme="minorHAnsi"/>
          <w:b/>
          <w:bCs/>
          <w:sz w:val="20"/>
        </w:rPr>
        <w:t>MANTENIMIENTO CORRECTIVO DE EQUIPO DE RAYOS X MÓVIL, MARCA TECHNIX, MODELO TMB320DR, SERIE 9319028082 (OBS-0929) EN EL HOSPITAL GENERAL DE SUB-ZONA NO.185 ARANDAS PARA EL EJERCICIO FISCAL 2026</w:t>
      </w:r>
      <w:r w:rsidR="00951473">
        <w:rPr>
          <w:rFonts w:asciiTheme="minorHAnsi" w:hAnsiTheme="minorHAnsi" w:cstheme="minorHAnsi"/>
          <w:b/>
          <w:bCs/>
          <w:sz w:val="20"/>
        </w:rPr>
        <w:t xml:space="preserve">, </w:t>
      </w:r>
      <w:r w:rsidRPr="00CF4AD3">
        <w:rPr>
          <w:rFonts w:asciiTheme="minorHAnsi" w:hAnsiTheme="minorHAnsi" w:cstheme="minorHAnsi"/>
          <w:sz w:val="20"/>
        </w:rPr>
        <w:t>MANIFIESTO BAJO PROTESTA DE DECIR VERDAD LO SIGUIENTE:</w:t>
      </w:r>
    </w:p>
    <w:p w14:paraId="1B159725" w14:textId="77777777" w:rsidR="001E69EF" w:rsidRPr="00CF4AD3" w:rsidRDefault="001E69EF" w:rsidP="001E69EF">
      <w:pPr>
        <w:jc w:val="both"/>
        <w:rPr>
          <w:rFonts w:asciiTheme="minorHAnsi" w:hAnsiTheme="minorHAnsi" w:cstheme="minorHAnsi"/>
          <w:sz w:val="20"/>
        </w:rPr>
      </w:pPr>
    </w:p>
    <w:p w14:paraId="26542469" w14:textId="77777777" w:rsidR="001E69EF" w:rsidRPr="00CF4AD3" w:rsidRDefault="001E69EF" w:rsidP="001E69EF">
      <w:pPr>
        <w:jc w:val="both"/>
        <w:rPr>
          <w:rFonts w:asciiTheme="minorHAnsi" w:hAnsiTheme="minorHAnsi" w:cstheme="minorHAnsi"/>
          <w:sz w:val="20"/>
        </w:rPr>
      </w:pPr>
    </w:p>
    <w:p w14:paraId="05058BF1" w14:textId="77777777" w:rsidR="001E69EF" w:rsidRPr="00CF4AD3" w:rsidRDefault="001E69EF" w:rsidP="001E69EF">
      <w:pPr>
        <w:pStyle w:val="Prrafodelista"/>
        <w:ind w:left="709"/>
        <w:jc w:val="both"/>
        <w:rPr>
          <w:rFonts w:asciiTheme="minorHAnsi" w:hAnsiTheme="minorHAnsi" w:cstheme="minorHAnsi"/>
          <w:sz w:val="20"/>
        </w:rPr>
      </w:pPr>
    </w:p>
    <w:p w14:paraId="40D64E14" w14:textId="77777777" w:rsidR="001E69EF" w:rsidRPr="00CF4AD3" w:rsidRDefault="001E69EF" w:rsidP="001E69EF">
      <w:pPr>
        <w:pStyle w:val="Prrafodelista"/>
        <w:ind w:left="0"/>
        <w:jc w:val="both"/>
        <w:rPr>
          <w:rFonts w:asciiTheme="minorHAnsi" w:hAnsiTheme="minorHAnsi" w:cstheme="minorHAnsi"/>
          <w:sz w:val="20"/>
        </w:rPr>
      </w:pPr>
      <w:r w:rsidRPr="00CF4AD3">
        <w:rPr>
          <w:rFonts w:asciiTheme="minorHAnsi" w:hAnsiTheme="minorHAnsi" w:cstheme="minorHAnsi"/>
          <w:sz w:val="20"/>
        </w:rPr>
        <w:t xml:space="preserve">QUE SOY DE NACIONALIDAD MEXICANA DE CONFORMIDAD CON EL </w:t>
      </w:r>
      <w:r w:rsidRPr="00CF4AD3">
        <w:rPr>
          <w:rFonts w:asciiTheme="minorHAnsi" w:hAnsiTheme="minorHAnsi" w:cstheme="minorHAnsi"/>
          <w:b/>
          <w:bCs/>
          <w:sz w:val="20"/>
        </w:rPr>
        <w:t>ARTÍCULO 35</w:t>
      </w:r>
      <w:r w:rsidRPr="00CF4AD3">
        <w:rPr>
          <w:rFonts w:asciiTheme="minorHAnsi" w:hAnsiTheme="minorHAnsi" w:cstheme="minorHAnsi"/>
          <w:sz w:val="20"/>
        </w:rPr>
        <w:t xml:space="preserve"> DEL REGLAMENTO DE LA LEY DE ADQUISICIONES, ARRENDAMIENTOS Y SERVICIOS DEL SECTOR PÚBLICO.</w:t>
      </w:r>
    </w:p>
    <w:p w14:paraId="787E3193" w14:textId="77777777" w:rsidR="001E69EF" w:rsidRPr="00CF4AD3" w:rsidRDefault="001E69EF" w:rsidP="001E69EF">
      <w:pPr>
        <w:ind w:firstLine="360"/>
        <w:jc w:val="both"/>
        <w:rPr>
          <w:rFonts w:asciiTheme="minorHAnsi" w:hAnsiTheme="minorHAnsi" w:cstheme="minorHAnsi"/>
          <w:sz w:val="20"/>
        </w:rPr>
      </w:pPr>
    </w:p>
    <w:p w14:paraId="1C40CC37" w14:textId="77777777" w:rsidR="001E69EF" w:rsidRPr="00CF4AD3" w:rsidRDefault="001E69EF" w:rsidP="001E69EF">
      <w:pPr>
        <w:jc w:val="both"/>
        <w:rPr>
          <w:rFonts w:asciiTheme="minorHAnsi" w:hAnsiTheme="minorHAnsi" w:cstheme="minorHAnsi"/>
          <w:sz w:val="20"/>
        </w:rPr>
      </w:pPr>
    </w:p>
    <w:p w14:paraId="7CE71E89" w14:textId="77777777" w:rsidR="001E69EF" w:rsidRPr="00CF4AD3" w:rsidRDefault="001E69EF" w:rsidP="001E69EF">
      <w:pPr>
        <w:jc w:val="both"/>
        <w:rPr>
          <w:rFonts w:asciiTheme="minorHAnsi" w:hAnsiTheme="minorHAnsi" w:cstheme="minorHAnsi"/>
          <w:sz w:val="20"/>
        </w:rPr>
      </w:pPr>
    </w:p>
    <w:p w14:paraId="498B75B0" w14:textId="77777777" w:rsidR="001E69EF" w:rsidRPr="00CF4AD3" w:rsidRDefault="001E69EF" w:rsidP="001E69EF">
      <w:pPr>
        <w:jc w:val="both"/>
        <w:rPr>
          <w:rFonts w:asciiTheme="minorHAnsi" w:hAnsiTheme="minorHAnsi" w:cstheme="minorHAnsi"/>
          <w:sz w:val="20"/>
        </w:rPr>
      </w:pPr>
    </w:p>
    <w:bookmarkEnd w:id="11"/>
    <w:p w14:paraId="062ECDF6"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4CA014DB" w14:textId="77777777" w:rsidR="001E69EF" w:rsidRPr="00CF4AD3" w:rsidRDefault="001E69EF" w:rsidP="001E69EF">
      <w:pPr>
        <w:jc w:val="center"/>
        <w:rPr>
          <w:rFonts w:asciiTheme="minorHAnsi" w:hAnsiTheme="minorHAnsi" w:cstheme="minorHAnsi"/>
          <w:b/>
          <w:sz w:val="20"/>
        </w:rPr>
      </w:pPr>
    </w:p>
    <w:p w14:paraId="344D0221" w14:textId="77777777" w:rsidR="001E69EF" w:rsidRPr="00CF4AD3" w:rsidRDefault="001E69EF" w:rsidP="001E69EF">
      <w:pPr>
        <w:jc w:val="center"/>
        <w:rPr>
          <w:rFonts w:asciiTheme="minorHAnsi" w:hAnsiTheme="minorHAnsi" w:cstheme="minorHAnsi"/>
          <w:b/>
          <w:sz w:val="20"/>
        </w:rPr>
      </w:pPr>
    </w:p>
    <w:p w14:paraId="09578D66" w14:textId="77777777" w:rsidR="001E69EF" w:rsidRPr="00CF4AD3" w:rsidRDefault="001E69EF" w:rsidP="001E69EF">
      <w:pPr>
        <w:jc w:val="center"/>
        <w:rPr>
          <w:rFonts w:asciiTheme="minorHAnsi" w:hAnsiTheme="minorHAnsi" w:cstheme="minorHAnsi"/>
          <w:b/>
          <w:sz w:val="20"/>
        </w:rPr>
      </w:pPr>
    </w:p>
    <w:p w14:paraId="7ED83A9F" w14:textId="77777777" w:rsidR="001E69EF" w:rsidRPr="00CF4AD3" w:rsidRDefault="001E69EF" w:rsidP="001E69EF">
      <w:pPr>
        <w:jc w:val="center"/>
        <w:rPr>
          <w:rFonts w:asciiTheme="minorHAnsi" w:hAnsiTheme="minorHAnsi" w:cstheme="minorHAnsi"/>
          <w:b/>
          <w:sz w:val="20"/>
        </w:rPr>
      </w:pPr>
    </w:p>
    <w:p w14:paraId="484DEB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0481D5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199B94CA" w14:textId="77777777" w:rsidR="001E69EF" w:rsidRPr="00CF4AD3" w:rsidRDefault="001E69EF" w:rsidP="001E69EF">
      <w:pPr>
        <w:rPr>
          <w:rFonts w:asciiTheme="minorHAnsi" w:hAnsiTheme="minorHAnsi" w:cstheme="minorHAnsi"/>
          <w:sz w:val="20"/>
          <w:lang w:val="es-MX"/>
        </w:rPr>
      </w:pPr>
    </w:p>
    <w:p w14:paraId="00A7C3C2" w14:textId="77777777" w:rsidR="001E69EF" w:rsidRPr="00CF4AD3" w:rsidRDefault="001E69EF" w:rsidP="001E69EF">
      <w:pPr>
        <w:suppressAutoHyphens w:val="0"/>
        <w:rPr>
          <w:rFonts w:asciiTheme="minorHAnsi" w:hAnsiTheme="minorHAnsi" w:cstheme="minorHAnsi"/>
          <w:b/>
          <w:sz w:val="20"/>
        </w:rPr>
      </w:pPr>
    </w:p>
    <w:p w14:paraId="3F0D89B2" w14:textId="77777777" w:rsidR="001E69EF" w:rsidRPr="00CF4AD3" w:rsidRDefault="001E69EF" w:rsidP="001E69EF">
      <w:pPr>
        <w:suppressAutoHyphens w:val="0"/>
        <w:rPr>
          <w:rFonts w:asciiTheme="minorHAnsi" w:hAnsiTheme="minorHAnsi" w:cstheme="minorHAnsi"/>
          <w:b/>
          <w:sz w:val="20"/>
        </w:rPr>
      </w:pPr>
    </w:p>
    <w:p w14:paraId="05684F8E" w14:textId="77777777" w:rsidR="001E69EF" w:rsidRPr="00CF4AD3"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CF4AD3" w:rsidRDefault="001E69EF" w:rsidP="001E69EF">
      <w:pPr>
        <w:jc w:val="center"/>
        <w:rPr>
          <w:rFonts w:asciiTheme="minorHAnsi" w:hAnsiTheme="minorHAnsi" w:cstheme="minorHAnsi"/>
          <w:b/>
          <w:sz w:val="20"/>
        </w:rPr>
      </w:pPr>
    </w:p>
    <w:p w14:paraId="33473478" w14:textId="77777777" w:rsidR="001E69EF" w:rsidRPr="00CF4AD3" w:rsidRDefault="001E69EF" w:rsidP="001E69EF">
      <w:pPr>
        <w:jc w:val="center"/>
        <w:rPr>
          <w:rFonts w:asciiTheme="minorHAnsi" w:hAnsiTheme="minorHAnsi" w:cstheme="minorHAnsi"/>
          <w:b/>
          <w:sz w:val="20"/>
        </w:rPr>
      </w:pPr>
    </w:p>
    <w:p w14:paraId="4DB4B157" w14:textId="77777777" w:rsidR="001E69EF" w:rsidRPr="00CF4AD3" w:rsidRDefault="001E69EF" w:rsidP="001E69EF">
      <w:pPr>
        <w:jc w:val="center"/>
        <w:rPr>
          <w:rFonts w:asciiTheme="minorHAnsi" w:hAnsiTheme="minorHAnsi" w:cstheme="minorHAnsi"/>
          <w:b/>
          <w:sz w:val="20"/>
        </w:rPr>
      </w:pPr>
    </w:p>
    <w:p w14:paraId="280436F7" w14:textId="77777777" w:rsidR="001E69EF" w:rsidRPr="00CF4AD3" w:rsidRDefault="001E69EF" w:rsidP="001E69EF">
      <w:pPr>
        <w:jc w:val="center"/>
        <w:rPr>
          <w:rFonts w:asciiTheme="minorHAnsi" w:hAnsiTheme="minorHAnsi" w:cstheme="minorHAnsi"/>
          <w:b/>
          <w:sz w:val="20"/>
        </w:rPr>
      </w:pPr>
    </w:p>
    <w:p w14:paraId="44BD6BD6" w14:textId="77777777" w:rsidR="001E69EF" w:rsidRPr="00CF4AD3" w:rsidRDefault="001E69EF" w:rsidP="001E69EF">
      <w:pPr>
        <w:jc w:val="center"/>
        <w:rPr>
          <w:rFonts w:asciiTheme="minorHAnsi" w:hAnsiTheme="minorHAnsi" w:cstheme="minorHAnsi"/>
          <w:b/>
          <w:sz w:val="20"/>
        </w:rPr>
      </w:pPr>
    </w:p>
    <w:p w14:paraId="31DEBCDF" w14:textId="77777777" w:rsidR="001E69EF" w:rsidRPr="00CF4AD3" w:rsidRDefault="001E69EF" w:rsidP="001E69EF">
      <w:pPr>
        <w:jc w:val="center"/>
        <w:rPr>
          <w:rFonts w:asciiTheme="minorHAnsi" w:hAnsiTheme="minorHAnsi" w:cstheme="minorHAnsi"/>
          <w:b/>
          <w:sz w:val="20"/>
        </w:rPr>
      </w:pPr>
    </w:p>
    <w:p w14:paraId="49007F78" w14:textId="77777777" w:rsidR="001E69EF" w:rsidRPr="00CF4AD3" w:rsidRDefault="001E69EF" w:rsidP="001E69EF">
      <w:pPr>
        <w:jc w:val="center"/>
        <w:rPr>
          <w:rFonts w:asciiTheme="minorHAnsi" w:hAnsiTheme="minorHAnsi" w:cstheme="minorHAnsi"/>
          <w:b/>
          <w:sz w:val="20"/>
        </w:rPr>
      </w:pPr>
    </w:p>
    <w:p w14:paraId="3326EADF" w14:textId="77777777" w:rsidR="001E69EF" w:rsidRPr="00CF4AD3" w:rsidRDefault="001E69EF" w:rsidP="001E69EF">
      <w:pPr>
        <w:jc w:val="center"/>
        <w:rPr>
          <w:rFonts w:asciiTheme="minorHAnsi" w:hAnsiTheme="minorHAnsi" w:cstheme="minorHAnsi"/>
          <w:b/>
          <w:sz w:val="20"/>
        </w:rPr>
      </w:pPr>
    </w:p>
    <w:p w14:paraId="770D4367" w14:textId="77777777" w:rsidR="001E69EF" w:rsidRPr="00CF4AD3" w:rsidRDefault="001E69EF" w:rsidP="001E69EF">
      <w:pPr>
        <w:jc w:val="center"/>
        <w:rPr>
          <w:rFonts w:asciiTheme="minorHAnsi" w:hAnsiTheme="minorHAnsi" w:cstheme="minorHAnsi"/>
          <w:b/>
          <w:sz w:val="20"/>
        </w:rPr>
      </w:pPr>
    </w:p>
    <w:p w14:paraId="52DFB0D1" w14:textId="77777777" w:rsidR="001E69EF" w:rsidRPr="00CF4AD3" w:rsidRDefault="001E69EF" w:rsidP="001E69EF">
      <w:pPr>
        <w:jc w:val="center"/>
        <w:rPr>
          <w:rFonts w:asciiTheme="minorHAnsi" w:hAnsiTheme="minorHAnsi" w:cstheme="minorHAnsi"/>
          <w:b/>
          <w:sz w:val="20"/>
        </w:rPr>
      </w:pPr>
    </w:p>
    <w:p w14:paraId="6A8F1911" w14:textId="77777777" w:rsidR="001E69EF" w:rsidRPr="00CF4AD3" w:rsidRDefault="001E69EF" w:rsidP="001E69EF">
      <w:pPr>
        <w:jc w:val="center"/>
        <w:rPr>
          <w:rFonts w:asciiTheme="minorHAnsi" w:hAnsiTheme="minorHAnsi" w:cstheme="minorHAnsi"/>
          <w:b/>
          <w:sz w:val="20"/>
        </w:rPr>
      </w:pPr>
    </w:p>
    <w:p w14:paraId="0EC18489" w14:textId="77777777" w:rsidR="001E69EF" w:rsidRPr="00CF4AD3" w:rsidRDefault="001E69EF" w:rsidP="001E69EF">
      <w:pPr>
        <w:jc w:val="center"/>
        <w:rPr>
          <w:rFonts w:asciiTheme="minorHAnsi" w:hAnsiTheme="minorHAnsi" w:cstheme="minorHAnsi"/>
          <w:b/>
          <w:sz w:val="20"/>
        </w:rPr>
      </w:pPr>
    </w:p>
    <w:p w14:paraId="310629B4" w14:textId="77777777" w:rsidR="001E69EF" w:rsidRPr="00CF4AD3" w:rsidRDefault="001E69EF" w:rsidP="001E69EF">
      <w:pPr>
        <w:jc w:val="center"/>
        <w:rPr>
          <w:rFonts w:asciiTheme="minorHAnsi" w:hAnsiTheme="minorHAnsi" w:cstheme="minorHAnsi"/>
          <w:b/>
          <w:sz w:val="20"/>
        </w:rPr>
      </w:pPr>
    </w:p>
    <w:p w14:paraId="547A9F21" w14:textId="77777777" w:rsidR="001E69EF" w:rsidRPr="00CF4AD3" w:rsidRDefault="001E69EF" w:rsidP="001E69EF">
      <w:pPr>
        <w:jc w:val="center"/>
        <w:rPr>
          <w:rFonts w:asciiTheme="minorHAnsi" w:hAnsiTheme="minorHAnsi" w:cstheme="minorHAnsi"/>
          <w:b/>
          <w:sz w:val="20"/>
        </w:rPr>
      </w:pPr>
    </w:p>
    <w:p w14:paraId="7F378C6D" w14:textId="77777777" w:rsidR="001E69EF" w:rsidRPr="00CF4AD3" w:rsidRDefault="001E69EF" w:rsidP="001E69EF">
      <w:pPr>
        <w:jc w:val="center"/>
        <w:rPr>
          <w:rFonts w:asciiTheme="minorHAnsi" w:hAnsiTheme="minorHAnsi" w:cstheme="minorHAnsi"/>
          <w:b/>
          <w:sz w:val="20"/>
        </w:rPr>
      </w:pPr>
    </w:p>
    <w:p w14:paraId="111330D4" w14:textId="77777777" w:rsidR="001E69EF" w:rsidRPr="00CF4AD3" w:rsidRDefault="001E69EF" w:rsidP="001E69EF">
      <w:pPr>
        <w:jc w:val="center"/>
        <w:rPr>
          <w:rFonts w:asciiTheme="minorHAnsi" w:hAnsiTheme="minorHAnsi" w:cstheme="minorHAnsi"/>
          <w:b/>
          <w:sz w:val="20"/>
        </w:rPr>
      </w:pPr>
    </w:p>
    <w:p w14:paraId="04191DC1" w14:textId="77777777" w:rsidR="001E69EF" w:rsidRPr="00CF4AD3"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529722B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NUMERO 16 (DIECISÉIS)</w:t>
      </w:r>
    </w:p>
    <w:p w14:paraId="0B1CC49E" w14:textId="77777777" w:rsidR="001E69EF" w:rsidRPr="00CF4AD3" w:rsidRDefault="001E69EF" w:rsidP="001E69EF">
      <w:pPr>
        <w:jc w:val="both"/>
        <w:rPr>
          <w:rFonts w:asciiTheme="minorHAnsi" w:hAnsiTheme="minorHAnsi" w:cstheme="minorHAnsi"/>
          <w:b/>
          <w:sz w:val="20"/>
        </w:rPr>
      </w:pPr>
    </w:p>
    <w:p w14:paraId="69AFA2F5" w14:textId="05ECECFE" w:rsidR="001E69EF" w:rsidRPr="00CF4AD3" w:rsidRDefault="001E69EF" w:rsidP="001E69EF">
      <w:pPr>
        <w:keepNext/>
        <w:keepLines/>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120B8EBD"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606F9431" w14:textId="77777777" w:rsidR="001E69EF" w:rsidRPr="00CF4AD3" w:rsidRDefault="001E69EF" w:rsidP="001E69EF">
      <w:pPr>
        <w:keepNext/>
        <w:keepLines/>
        <w:jc w:val="right"/>
        <w:rPr>
          <w:rFonts w:asciiTheme="minorHAnsi" w:hAnsiTheme="minorHAnsi" w:cstheme="minorHAnsi"/>
          <w:sz w:val="20"/>
        </w:rPr>
      </w:pPr>
    </w:p>
    <w:p w14:paraId="33950A19"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B122F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61966ACA"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8BAF4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3D14111" w14:textId="77777777" w:rsidR="001E69EF" w:rsidRPr="00CF4AD3" w:rsidRDefault="001E69EF" w:rsidP="001E69EF"/>
    <w:p w14:paraId="2DB9FB13"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2E1CFD5" w14:textId="77777777" w:rsidR="001E69EF" w:rsidRPr="00CF4AD3" w:rsidRDefault="001E69EF" w:rsidP="001E69EF">
      <w:pPr>
        <w:keepNext/>
        <w:keepLines/>
        <w:jc w:val="both"/>
        <w:rPr>
          <w:rFonts w:asciiTheme="minorHAnsi" w:hAnsiTheme="minorHAnsi" w:cstheme="minorHAnsi"/>
          <w:b/>
          <w:sz w:val="20"/>
        </w:rPr>
      </w:pPr>
    </w:p>
    <w:p w14:paraId="3BEF069B" w14:textId="77777777" w:rsidR="001E69EF" w:rsidRPr="00CF4AD3" w:rsidRDefault="001E69EF" w:rsidP="001E69EF">
      <w:pPr>
        <w:keepNext/>
        <w:keepLines/>
        <w:jc w:val="both"/>
        <w:rPr>
          <w:rFonts w:asciiTheme="minorHAnsi" w:hAnsiTheme="minorHAnsi" w:cstheme="minorHAnsi"/>
          <w:sz w:val="20"/>
        </w:rPr>
      </w:pPr>
    </w:p>
    <w:p w14:paraId="5BDD352F" w14:textId="494A8BEA" w:rsidR="001E69EF" w:rsidRPr="00CF4AD3" w:rsidRDefault="001E69EF" w:rsidP="001E69EF">
      <w:pPr>
        <w:keepNext/>
        <w:keepLines/>
        <w:jc w:val="both"/>
        <w:rPr>
          <w:rFonts w:asciiTheme="minorHAnsi" w:hAnsiTheme="minorHAnsi" w:cstheme="minorHAnsi"/>
          <w:b/>
          <w:bCs/>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i/>
          <w:sz w:val="20"/>
          <w:u w:val="single"/>
        </w:rPr>
        <w:t>,</w:t>
      </w:r>
      <w:r w:rsidRPr="00CF4AD3">
        <w:rPr>
          <w:rFonts w:asciiTheme="minorHAnsi" w:hAnsiTheme="minorHAnsi" w:cstheme="minorHAnsi"/>
          <w:sz w:val="20"/>
        </w:rPr>
        <w:t xml:space="preserve"> Y EN TÉRMINOS DEL NUMERAL 6 INCISO K) y L) DE LAS BASES DE </w:t>
      </w:r>
      <w:r w:rsidR="00EC5914" w:rsidRPr="00CF4AD3">
        <w:rPr>
          <w:rFonts w:asciiTheme="minorHAnsi" w:hAnsiTheme="minorHAnsi" w:cstheme="minorHAnsi"/>
          <w:sz w:val="20"/>
        </w:rPr>
        <w:t xml:space="preserve">LA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744C9D">
        <w:rPr>
          <w:rFonts w:asciiTheme="minorHAnsi" w:hAnsiTheme="minorHAnsi" w:cstheme="minorHAnsi"/>
          <w:b/>
          <w:i/>
          <w:sz w:val="20"/>
          <w:u w:val="single"/>
        </w:rPr>
        <w:t>27533</w:t>
      </w:r>
      <w:r w:rsidR="00343548" w:rsidRPr="00935CCF">
        <w:rPr>
          <w:rFonts w:asciiTheme="minorHAnsi" w:hAnsiTheme="minorHAnsi" w:cstheme="minorHAnsi"/>
          <w:b/>
          <w:i/>
          <w:sz w:val="20"/>
        </w:rPr>
        <w:t xml:space="preserve">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951473" w:rsidRPr="00951473">
        <w:rPr>
          <w:rFonts w:asciiTheme="minorHAnsi" w:hAnsiTheme="minorHAnsi" w:cstheme="minorHAnsi"/>
          <w:b/>
          <w:bCs/>
          <w:sz w:val="20"/>
        </w:rPr>
        <w:t>MANTENIMIENTO CORRECTIVO DE EQUIPO DE RAYOS X MÓVIL, MARCA TECHNIX, MODELO TMB320DR, SERIE 9319028082 (OBS-0929) EN EL HOSPITAL GENERAL DE SUB-ZONA NO.185 ARANDAS PARA EL EJERCICIO FISCAL 2026</w:t>
      </w:r>
      <w:r w:rsidR="00EC5914">
        <w:rPr>
          <w:rFonts w:asciiTheme="minorHAnsi" w:hAnsiTheme="minorHAnsi" w:cstheme="minorHAnsi"/>
          <w:b/>
          <w:bCs/>
          <w:sz w:val="20"/>
        </w:rPr>
        <w:t xml:space="preserve">, </w:t>
      </w:r>
      <w:r w:rsidRPr="00CF4AD3">
        <w:rPr>
          <w:rFonts w:asciiTheme="minorHAnsi" w:hAnsiTheme="minorHAnsi" w:cstheme="minorHAnsi"/>
          <w:sz w:val="20"/>
        </w:rPr>
        <w:t>MANIFIESTO LO SIGUIENTE</w:t>
      </w:r>
      <w:r w:rsidRPr="00CF4AD3">
        <w:rPr>
          <w:rFonts w:asciiTheme="minorHAnsi" w:hAnsiTheme="minorHAnsi" w:cstheme="minorHAnsi"/>
          <w:sz w:val="20"/>
          <w:lang w:val="es-ES_tradnl"/>
        </w:rPr>
        <w:t>:</w:t>
      </w:r>
    </w:p>
    <w:p w14:paraId="504E33D9" w14:textId="77777777" w:rsidR="001E69EF" w:rsidRPr="00CF4AD3" w:rsidRDefault="001E69EF" w:rsidP="001E69EF">
      <w:pPr>
        <w:keepNext/>
        <w:keepLines/>
        <w:jc w:val="both"/>
        <w:rPr>
          <w:rFonts w:asciiTheme="minorHAnsi" w:hAnsiTheme="minorHAnsi" w:cstheme="minorHAnsi"/>
          <w:sz w:val="20"/>
        </w:rPr>
      </w:pPr>
    </w:p>
    <w:p w14:paraId="6327FBA0" w14:textId="77777777" w:rsidR="001E69EF" w:rsidRPr="00CF4AD3" w:rsidRDefault="001E69EF" w:rsidP="001E69EF">
      <w:pPr>
        <w:keepNext/>
        <w:keepLines/>
        <w:ind w:right="15"/>
        <w:jc w:val="both"/>
        <w:rPr>
          <w:rFonts w:asciiTheme="minorHAnsi" w:hAnsiTheme="minorHAnsi" w:cstheme="minorHAnsi"/>
          <w:sz w:val="20"/>
        </w:rPr>
      </w:pPr>
      <w:r w:rsidRPr="00CF4AD3">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CF4AD3" w:rsidRDefault="001E69EF" w:rsidP="001E69EF">
      <w:pPr>
        <w:keepNext/>
        <w:keepLines/>
        <w:numPr>
          <w:ilvl w:val="12"/>
          <w:numId w:val="0"/>
        </w:numPr>
        <w:ind w:right="15"/>
        <w:jc w:val="both"/>
        <w:rPr>
          <w:rFonts w:asciiTheme="minorHAnsi" w:hAnsiTheme="minorHAnsi" w:cstheme="minorHAnsi"/>
          <w:sz w:val="20"/>
        </w:rPr>
      </w:pPr>
      <w:r w:rsidRPr="00CF4AD3">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CF4AD3"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CF4AD3" w:rsidRDefault="001E69EF" w:rsidP="001E69EF">
      <w:pPr>
        <w:ind w:right="15"/>
        <w:jc w:val="both"/>
        <w:rPr>
          <w:rFonts w:asciiTheme="minorHAnsi" w:hAnsiTheme="minorHAnsi" w:cstheme="minorHAnsi"/>
          <w:sz w:val="20"/>
        </w:rPr>
      </w:pPr>
      <w:r w:rsidRPr="00CF4AD3">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CF4AD3" w:rsidRDefault="001E69EF" w:rsidP="001E69EF">
      <w:pPr>
        <w:keepNext/>
        <w:keepLines/>
        <w:jc w:val="both"/>
        <w:rPr>
          <w:rFonts w:asciiTheme="minorHAnsi" w:hAnsiTheme="minorHAnsi" w:cstheme="minorHAnsi"/>
          <w:sz w:val="20"/>
        </w:rPr>
      </w:pPr>
    </w:p>
    <w:p w14:paraId="0670234D" w14:textId="037A306C"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sz w:val="20"/>
        </w:rPr>
        <w:t xml:space="preserve">ASÍ MISMO MANIFIESTO QUE CUENTO CON LA </w:t>
      </w:r>
      <w:r w:rsidRPr="00CF4AD3">
        <w:rPr>
          <w:rFonts w:asciiTheme="minorHAnsi" w:hAnsiTheme="minorHAnsi" w:cstheme="minorHAnsi"/>
          <w:b/>
          <w:bCs/>
          <w:sz w:val="20"/>
        </w:rPr>
        <w:t>INFRAESTRUCTURA MATERIAL, HUMANA, TÉCNICA Y FINANCIERA</w:t>
      </w:r>
      <w:r w:rsidRPr="00CF4AD3">
        <w:rPr>
          <w:rFonts w:asciiTheme="minorHAnsi" w:hAnsiTheme="minorHAnsi" w:cstheme="minorHAnsi"/>
          <w:sz w:val="20"/>
        </w:rPr>
        <w:t xml:space="preserve"> QUE GARANTICE LA PRESTACIÓN EFICIENTE DEL SERVICIO OBJETO DE ESTA </w:t>
      </w:r>
      <w:r w:rsidR="00CC6062">
        <w:rPr>
          <w:rFonts w:asciiTheme="minorHAnsi" w:hAnsiTheme="minorHAnsi" w:cstheme="minorHAnsi"/>
          <w:sz w:val="20"/>
        </w:rPr>
        <w:t>ADJUDICACION DIRECTA NACIONAL</w:t>
      </w:r>
      <w:r w:rsidRPr="00CF4AD3">
        <w:rPr>
          <w:rFonts w:asciiTheme="minorHAnsi" w:hAnsiTheme="minorHAnsi" w:cstheme="minorHAnsi"/>
          <w:sz w:val="20"/>
        </w:rPr>
        <w:t>.</w:t>
      </w:r>
      <w:r w:rsidRPr="00CF4AD3">
        <w:rPr>
          <w:rFonts w:asciiTheme="minorHAnsi" w:hAnsiTheme="minorHAnsi" w:cstheme="minorHAnsi"/>
          <w:b/>
          <w:sz w:val="20"/>
        </w:rPr>
        <w:t xml:space="preserve"> </w:t>
      </w:r>
    </w:p>
    <w:p w14:paraId="170702FD" w14:textId="77777777" w:rsidR="001E69EF" w:rsidRPr="00CF4AD3"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CF4AD3" w:rsidRDefault="001E69EF" w:rsidP="001E69EF">
      <w:pPr>
        <w:pStyle w:val="Textoindependiente"/>
        <w:spacing w:after="0"/>
        <w:jc w:val="both"/>
        <w:rPr>
          <w:rFonts w:asciiTheme="minorHAnsi" w:hAnsiTheme="minorHAnsi" w:cstheme="minorHAnsi"/>
          <w:b/>
          <w:sz w:val="20"/>
        </w:rPr>
      </w:pPr>
      <w:r w:rsidRPr="00CF4AD3">
        <w:rPr>
          <w:rFonts w:asciiTheme="minorHAnsi" w:hAnsiTheme="minorHAnsi" w:cstheme="minorHAnsi"/>
          <w:b/>
          <w:sz w:val="20"/>
        </w:rPr>
        <w:t xml:space="preserve">  </w:t>
      </w:r>
    </w:p>
    <w:p w14:paraId="3EECA0F5" w14:textId="77777777" w:rsidR="001E69EF" w:rsidRPr="00CF4AD3" w:rsidRDefault="001E69EF" w:rsidP="001E69EF">
      <w:pPr>
        <w:pStyle w:val="Textoindependiente"/>
        <w:spacing w:after="0"/>
        <w:jc w:val="both"/>
        <w:rPr>
          <w:rFonts w:asciiTheme="minorHAnsi" w:hAnsiTheme="minorHAnsi" w:cstheme="minorHAnsi"/>
          <w:b/>
          <w:sz w:val="20"/>
        </w:rPr>
      </w:pPr>
    </w:p>
    <w:p w14:paraId="16E7A130" w14:textId="77777777" w:rsidR="001E69EF" w:rsidRPr="00CF4AD3" w:rsidRDefault="001E69EF" w:rsidP="001E69EF">
      <w:pPr>
        <w:pStyle w:val="Textoindependiente"/>
        <w:spacing w:after="0"/>
        <w:jc w:val="both"/>
        <w:rPr>
          <w:rFonts w:asciiTheme="minorHAnsi" w:hAnsiTheme="minorHAnsi" w:cstheme="minorHAnsi"/>
          <w:sz w:val="20"/>
        </w:rPr>
      </w:pPr>
    </w:p>
    <w:p w14:paraId="4F1F722C" w14:textId="77777777" w:rsidR="001E69EF" w:rsidRPr="00CF4AD3" w:rsidRDefault="001E69EF" w:rsidP="001E69EF">
      <w:pPr>
        <w:keepNext/>
        <w:keepLines/>
        <w:jc w:val="both"/>
        <w:rPr>
          <w:rFonts w:asciiTheme="minorHAnsi" w:hAnsiTheme="minorHAnsi" w:cstheme="minorHAnsi"/>
          <w:sz w:val="20"/>
        </w:rPr>
      </w:pPr>
    </w:p>
    <w:p w14:paraId="046BE39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A07F1E0" w14:textId="77777777" w:rsidR="001E69EF" w:rsidRPr="00CF4AD3" w:rsidRDefault="001E69EF" w:rsidP="001E69EF">
      <w:pPr>
        <w:jc w:val="center"/>
        <w:rPr>
          <w:rFonts w:asciiTheme="minorHAnsi" w:hAnsiTheme="minorHAnsi" w:cstheme="minorHAnsi"/>
          <w:b/>
          <w:sz w:val="20"/>
        </w:rPr>
      </w:pPr>
    </w:p>
    <w:p w14:paraId="5DD6F12B" w14:textId="77777777" w:rsidR="001E69EF" w:rsidRPr="00CF4AD3" w:rsidRDefault="001E69EF" w:rsidP="001E69EF">
      <w:pPr>
        <w:jc w:val="center"/>
        <w:rPr>
          <w:rFonts w:asciiTheme="minorHAnsi" w:hAnsiTheme="minorHAnsi" w:cstheme="minorHAnsi"/>
          <w:b/>
          <w:sz w:val="20"/>
        </w:rPr>
      </w:pPr>
    </w:p>
    <w:p w14:paraId="19EEF3D0" w14:textId="77777777" w:rsidR="001E69EF" w:rsidRPr="00CF4AD3" w:rsidRDefault="001E69EF" w:rsidP="001E69EF">
      <w:pPr>
        <w:jc w:val="center"/>
        <w:rPr>
          <w:rFonts w:asciiTheme="minorHAnsi" w:hAnsiTheme="minorHAnsi" w:cstheme="minorHAnsi"/>
          <w:b/>
          <w:sz w:val="20"/>
        </w:rPr>
      </w:pPr>
    </w:p>
    <w:p w14:paraId="7F0C2955" w14:textId="77777777" w:rsidR="001E69EF" w:rsidRPr="00CF4AD3" w:rsidRDefault="001E69EF" w:rsidP="001E69EF">
      <w:pPr>
        <w:jc w:val="center"/>
        <w:rPr>
          <w:rFonts w:asciiTheme="minorHAnsi" w:hAnsiTheme="minorHAnsi" w:cstheme="minorHAnsi"/>
          <w:b/>
          <w:sz w:val="20"/>
        </w:rPr>
      </w:pPr>
    </w:p>
    <w:p w14:paraId="109A999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1604001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32835276" w14:textId="77777777" w:rsidR="001E69EF" w:rsidRPr="00CF4AD3" w:rsidRDefault="001E69EF" w:rsidP="001E69EF">
      <w:pPr>
        <w:jc w:val="both"/>
        <w:rPr>
          <w:rFonts w:asciiTheme="minorHAnsi" w:hAnsiTheme="minorHAnsi" w:cstheme="minorHAnsi"/>
          <w:sz w:val="20"/>
        </w:rPr>
      </w:pPr>
    </w:p>
    <w:p w14:paraId="72FF3AE0" w14:textId="77777777" w:rsidR="001E69EF" w:rsidRPr="00CF4AD3" w:rsidRDefault="001E69EF" w:rsidP="001E69EF">
      <w:pPr>
        <w:suppressAutoHyphens w:val="0"/>
        <w:jc w:val="both"/>
        <w:rPr>
          <w:rFonts w:asciiTheme="minorHAnsi" w:hAnsiTheme="minorHAnsi" w:cstheme="minorHAnsi"/>
          <w:b/>
          <w:sz w:val="20"/>
        </w:rPr>
      </w:pPr>
      <w:r w:rsidRPr="00CF4AD3">
        <w:rPr>
          <w:rFonts w:asciiTheme="minorHAnsi" w:hAnsiTheme="minorHAnsi" w:cstheme="minorHAnsi"/>
          <w:b/>
          <w:sz w:val="20"/>
        </w:rPr>
        <w:br w:type="page"/>
      </w:r>
    </w:p>
    <w:p w14:paraId="4482A48D"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17 (DIECISIETE)</w:t>
      </w:r>
    </w:p>
    <w:p w14:paraId="62EF94C1" w14:textId="77777777" w:rsidR="001E69EF" w:rsidRPr="00CF4AD3" w:rsidRDefault="001E69EF" w:rsidP="001E69EF">
      <w:pPr>
        <w:tabs>
          <w:tab w:val="left" w:pos="720"/>
        </w:tabs>
        <w:jc w:val="center"/>
        <w:rPr>
          <w:rFonts w:asciiTheme="minorHAnsi" w:hAnsiTheme="minorHAnsi" w:cstheme="minorHAnsi"/>
          <w:b/>
          <w:bCs/>
          <w:sz w:val="20"/>
        </w:rPr>
      </w:pPr>
    </w:p>
    <w:p w14:paraId="1C2AA0A8" w14:textId="2AD65A09"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2A622021"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1775653" w14:textId="77777777" w:rsidR="001E69EF" w:rsidRPr="00CF4AD3" w:rsidRDefault="001E69EF" w:rsidP="001E69EF">
      <w:pPr>
        <w:keepNext/>
        <w:keepLines/>
        <w:jc w:val="right"/>
        <w:rPr>
          <w:rFonts w:asciiTheme="minorHAnsi" w:hAnsiTheme="minorHAnsi" w:cstheme="minorHAnsi"/>
          <w:sz w:val="20"/>
        </w:rPr>
      </w:pPr>
    </w:p>
    <w:p w14:paraId="2A377ACE"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2D6F03B5"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16EE0C8D"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45642FE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2F8D7620" w14:textId="77777777" w:rsidR="001E69EF" w:rsidRPr="00CF4AD3" w:rsidRDefault="001E69EF" w:rsidP="001E69EF"/>
    <w:p w14:paraId="60F9639E"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5A6F94DD" w14:textId="77777777" w:rsidR="001E69EF" w:rsidRPr="00CF4AD3" w:rsidRDefault="001E69EF" w:rsidP="001E69EF">
      <w:pPr>
        <w:keepNext/>
        <w:keepLines/>
        <w:jc w:val="both"/>
        <w:rPr>
          <w:rFonts w:asciiTheme="minorHAnsi" w:hAnsiTheme="minorHAnsi" w:cstheme="minorHAnsi"/>
          <w:b/>
          <w:sz w:val="20"/>
        </w:rPr>
      </w:pPr>
    </w:p>
    <w:p w14:paraId="05AED4C8" w14:textId="77777777" w:rsidR="001E69EF" w:rsidRPr="00CF4AD3" w:rsidRDefault="001E69EF" w:rsidP="001E69EF">
      <w:pPr>
        <w:keepNext/>
        <w:keepLines/>
        <w:jc w:val="both"/>
        <w:rPr>
          <w:rFonts w:asciiTheme="minorHAnsi" w:hAnsiTheme="minorHAnsi" w:cstheme="minorHAnsi"/>
          <w:b/>
          <w:sz w:val="20"/>
        </w:rPr>
      </w:pPr>
    </w:p>
    <w:p w14:paraId="1F259EC0" w14:textId="77777777" w:rsidR="001E69EF" w:rsidRPr="00CF4AD3" w:rsidRDefault="001E69EF" w:rsidP="001E69EF">
      <w:pPr>
        <w:keepNext/>
        <w:keepLines/>
        <w:jc w:val="both"/>
        <w:rPr>
          <w:rFonts w:asciiTheme="minorHAnsi" w:hAnsiTheme="minorHAnsi" w:cstheme="minorHAnsi"/>
          <w:b/>
          <w:sz w:val="20"/>
        </w:rPr>
      </w:pPr>
    </w:p>
    <w:p w14:paraId="0147F808" w14:textId="77777777" w:rsidR="001E69EF" w:rsidRPr="00CF4AD3" w:rsidRDefault="001E69EF" w:rsidP="001E69EF">
      <w:pPr>
        <w:keepNext/>
        <w:keepLines/>
        <w:jc w:val="both"/>
        <w:rPr>
          <w:rFonts w:asciiTheme="minorHAnsi" w:hAnsiTheme="minorHAnsi" w:cstheme="minorHAnsi"/>
          <w:b/>
          <w:sz w:val="20"/>
        </w:rPr>
      </w:pPr>
    </w:p>
    <w:p w14:paraId="4102FAF0" w14:textId="77777777" w:rsidR="001E69EF" w:rsidRPr="00CF4AD3" w:rsidRDefault="001E69EF" w:rsidP="001E69EF">
      <w:pPr>
        <w:jc w:val="both"/>
        <w:rPr>
          <w:rFonts w:asciiTheme="minorHAnsi" w:hAnsiTheme="minorHAnsi" w:cstheme="minorHAnsi"/>
          <w:sz w:val="20"/>
        </w:rPr>
      </w:pPr>
    </w:p>
    <w:p w14:paraId="2A618D3A"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EN MI CARÁCTER DE REPRESENTANTE LEGAL DE LA EMPRESA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MANIFIESTO BAJO PROTESTA DE DECIR VERDAD LO SIGUIENTE:</w:t>
      </w:r>
    </w:p>
    <w:p w14:paraId="7B73A64F" w14:textId="77777777" w:rsidR="001E69EF" w:rsidRPr="00CF4AD3" w:rsidRDefault="001E69EF" w:rsidP="001E69EF">
      <w:pPr>
        <w:jc w:val="both"/>
        <w:rPr>
          <w:rFonts w:asciiTheme="minorHAnsi" w:hAnsiTheme="minorHAnsi" w:cstheme="minorHAnsi"/>
          <w:sz w:val="20"/>
          <w:lang w:val="es-ES_tradnl"/>
        </w:rPr>
      </w:pPr>
    </w:p>
    <w:p w14:paraId="1EC02667" w14:textId="77777777" w:rsidR="001E69EF" w:rsidRPr="00CF4AD3" w:rsidRDefault="001E69EF" w:rsidP="001E69EF">
      <w:pPr>
        <w:jc w:val="both"/>
        <w:rPr>
          <w:rFonts w:asciiTheme="minorHAnsi" w:hAnsiTheme="minorHAnsi" w:cstheme="minorHAnsi"/>
          <w:sz w:val="20"/>
          <w:lang w:val="es-ES_tradnl"/>
        </w:rPr>
      </w:pPr>
    </w:p>
    <w:p w14:paraId="4C8E0114" w14:textId="77777777" w:rsidR="001E69EF" w:rsidRPr="00CF4AD3" w:rsidRDefault="001E69EF" w:rsidP="001E69EF">
      <w:pPr>
        <w:jc w:val="both"/>
        <w:rPr>
          <w:rFonts w:asciiTheme="minorHAnsi" w:hAnsiTheme="minorHAnsi" w:cstheme="minorHAnsi"/>
          <w:sz w:val="20"/>
          <w:lang w:val="es-ES_tradnl"/>
        </w:rPr>
      </w:pPr>
    </w:p>
    <w:p w14:paraId="7ECC36ED" w14:textId="77777777" w:rsidR="001E69EF" w:rsidRPr="00CF4AD3" w:rsidRDefault="001E69EF" w:rsidP="001E69EF">
      <w:pPr>
        <w:jc w:val="both"/>
        <w:rPr>
          <w:rFonts w:asciiTheme="minorHAnsi" w:hAnsiTheme="minorHAnsi" w:cstheme="minorHAnsi"/>
          <w:sz w:val="20"/>
          <w:lang w:val="es-ES_tradnl"/>
        </w:rPr>
      </w:pPr>
    </w:p>
    <w:p w14:paraId="7B641A0E" w14:textId="77777777" w:rsidR="001E69EF" w:rsidRPr="00CF4AD3" w:rsidRDefault="001E69EF" w:rsidP="001E69EF">
      <w:pPr>
        <w:pStyle w:val="Prrafodelista"/>
        <w:jc w:val="both"/>
        <w:rPr>
          <w:rFonts w:asciiTheme="minorHAnsi" w:hAnsiTheme="minorHAnsi" w:cstheme="minorHAnsi"/>
          <w:sz w:val="20"/>
          <w:lang w:val="es-ES_tradnl"/>
        </w:rPr>
      </w:pPr>
    </w:p>
    <w:p w14:paraId="4A4883F2" w14:textId="77777777" w:rsidR="001E69EF" w:rsidRPr="00CF4AD3" w:rsidRDefault="001E69EF" w:rsidP="001E69EF">
      <w:pPr>
        <w:contextualSpacing/>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QUE LOS PRECIOS QUE SE PRESENTAN EN MI PROPUESTA ECONÓMICA </w:t>
      </w:r>
      <w:r w:rsidRPr="00CF4AD3">
        <w:rPr>
          <w:rFonts w:asciiTheme="minorHAnsi" w:hAnsiTheme="minorHAnsi" w:cstheme="minorHAnsi"/>
          <w:b/>
          <w:bCs/>
          <w:sz w:val="20"/>
          <w:lang w:val="es-ES_tradnl"/>
        </w:rPr>
        <w:t>NO SE COTIZAN EN CONDICIONES DE PRÁCTICAS DESLEALES</w:t>
      </w:r>
      <w:r w:rsidRPr="00CF4AD3">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CF4AD3" w:rsidRDefault="001E69EF" w:rsidP="001E69EF">
      <w:pPr>
        <w:jc w:val="both"/>
        <w:rPr>
          <w:rFonts w:asciiTheme="minorHAnsi" w:hAnsiTheme="minorHAnsi" w:cstheme="minorHAnsi"/>
          <w:sz w:val="20"/>
        </w:rPr>
      </w:pPr>
    </w:p>
    <w:p w14:paraId="5EE3E28F" w14:textId="77777777" w:rsidR="001E69EF" w:rsidRPr="00CF4AD3" w:rsidRDefault="001E69EF" w:rsidP="001E69EF">
      <w:pPr>
        <w:jc w:val="both"/>
        <w:rPr>
          <w:rFonts w:asciiTheme="minorHAnsi" w:hAnsiTheme="minorHAnsi" w:cstheme="minorHAnsi"/>
          <w:sz w:val="20"/>
        </w:rPr>
      </w:pPr>
    </w:p>
    <w:p w14:paraId="67777A10" w14:textId="77777777" w:rsidR="001E69EF" w:rsidRPr="00CF4AD3" w:rsidRDefault="001E69EF" w:rsidP="001E69EF">
      <w:pPr>
        <w:jc w:val="both"/>
        <w:rPr>
          <w:rFonts w:asciiTheme="minorHAnsi" w:hAnsiTheme="minorHAnsi" w:cstheme="minorHAnsi"/>
          <w:sz w:val="20"/>
        </w:rPr>
      </w:pPr>
    </w:p>
    <w:p w14:paraId="6D92AA27" w14:textId="77777777" w:rsidR="001E69EF" w:rsidRPr="00CF4AD3" w:rsidRDefault="001E69EF" w:rsidP="001E69EF">
      <w:pPr>
        <w:jc w:val="both"/>
        <w:rPr>
          <w:rFonts w:asciiTheme="minorHAnsi" w:hAnsiTheme="minorHAnsi" w:cstheme="minorHAnsi"/>
          <w:sz w:val="20"/>
        </w:rPr>
      </w:pPr>
    </w:p>
    <w:p w14:paraId="2E967B0D" w14:textId="77777777" w:rsidR="001E69EF" w:rsidRPr="00CF4AD3" w:rsidRDefault="001E69EF" w:rsidP="001E69EF">
      <w:pPr>
        <w:jc w:val="both"/>
        <w:rPr>
          <w:rFonts w:asciiTheme="minorHAnsi" w:hAnsiTheme="minorHAnsi" w:cstheme="minorHAnsi"/>
          <w:sz w:val="20"/>
        </w:rPr>
      </w:pPr>
    </w:p>
    <w:p w14:paraId="5DFB7651"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12F6DE0A" w14:textId="77777777" w:rsidR="001E69EF" w:rsidRPr="00CF4AD3" w:rsidRDefault="001E69EF" w:rsidP="001E69EF">
      <w:pPr>
        <w:jc w:val="center"/>
        <w:rPr>
          <w:rFonts w:asciiTheme="minorHAnsi" w:hAnsiTheme="minorHAnsi" w:cstheme="minorHAnsi"/>
          <w:b/>
          <w:sz w:val="20"/>
        </w:rPr>
      </w:pPr>
    </w:p>
    <w:p w14:paraId="23B0EC98" w14:textId="77777777" w:rsidR="001E69EF" w:rsidRPr="00CF4AD3" w:rsidRDefault="001E69EF" w:rsidP="001E69EF">
      <w:pPr>
        <w:jc w:val="center"/>
        <w:rPr>
          <w:rFonts w:asciiTheme="minorHAnsi" w:hAnsiTheme="minorHAnsi" w:cstheme="minorHAnsi"/>
          <w:b/>
          <w:sz w:val="20"/>
        </w:rPr>
      </w:pPr>
    </w:p>
    <w:p w14:paraId="55713738" w14:textId="77777777" w:rsidR="001E69EF" w:rsidRPr="00CF4AD3" w:rsidRDefault="001E69EF" w:rsidP="001E69EF">
      <w:pPr>
        <w:jc w:val="center"/>
        <w:rPr>
          <w:rFonts w:asciiTheme="minorHAnsi" w:hAnsiTheme="minorHAnsi" w:cstheme="minorHAnsi"/>
          <w:b/>
          <w:sz w:val="20"/>
        </w:rPr>
      </w:pPr>
    </w:p>
    <w:p w14:paraId="73603B6E" w14:textId="77777777" w:rsidR="001E69EF" w:rsidRPr="00CF4AD3" w:rsidRDefault="001E69EF" w:rsidP="001E69EF">
      <w:pPr>
        <w:jc w:val="center"/>
        <w:rPr>
          <w:rFonts w:asciiTheme="minorHAnsi" w:hAnsiTheme="minorHAnsi" w:cstheme="minorHAnsi"/>
          <w:b/>
          <w:sz w:val="20"/>
        </w:rPr>
      </w:pPr>
    </w:p>
    <w:p w14:paraId="4DD4CDD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77EA8E7E"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C697799" w14:textId="77777777" w:rsidR="001E69EF" w:rsidRPr="00CF4AD3" w:rsidRDefault="001E69EF" w:rsidP="001E69EF">
      <w:pPr>
        <w:suppressAutoHyphens w:val="0"/>
        <w:jc w:val="both"/>
        <w:rPr>
          <w:rFonts w:asciiTheme="minorHAnsi" w:hAnsiTheme="minorHAnsi" w:cstheme="minorHAnsi"/>
          <w:sz w:val="20"/>
        </w:rPr>
      </w:pPr>
      <w:r w:rsidRPr="00CF4AD3">
        <w:rPr>
          <w:rFonts w:asciiTheme="minorHAnsi" w:hAnsiTheme="minorHAnsi" w:cstheme="minorHAnsi"/>
          <w:sz w:val="20"/>
        </w:rPr>
        <w:br w:type="page"/>
      </w:r>
    </w:p>
    <w:p w14:paraId="751E2449"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lastRenderedPageBreak/>
        <w:t>ANEXO NÚMERO 18 (DIECIOCHO)</w:t>
      </w:r>
    </w:p>
    <w:p w14:paraId="20630087" w14:textId="77777777" w:rsidR="001E69EF" w:rsidRPr="00CF4AD3" w:rsidRDefault="001E69EF" w:rsidP="001E69EF">
      <w:pPr>
        <w:jc w:val="both"/>
        <w:rPr>
          <w:rFonts w:asciiTheme="minorHAnsi" w:hAnsiTheme="minorHAnsi" w:cstheme="minorHAnsi"/>
          <w:b/>
          <w:sz w:val="20"/>
        </w:rPr>
      </w:pPr>
    </w:p>
    <w:p w14:paraId="11180633" w14:textId="11A18AD5"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61B28D1F"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19DCB9C0" w14:textId="77777777" w:rsidR="001E69EF" w:rsidRPr="00CF4AD3" w:rsidRDefault="001E69EF" w:rsidP="001E69EF">
      <w:pPr>
        <w:keepNext/>
        <w:keepLines/>
        <w:jc w:val="right"/>
        <w:rPr>
          <w:rFonts w:asciiTheme="minorHAnsi" w:hAnsiTheme="minorHAnsi" w:cstheme="minorHAnsi"/>
          <w:sz w:val="20"/>
        </w:rPr>
      </w:pPr>
    </w:p>
    <w:p w14:paraId="43CECC46"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6F7F64E1"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054E089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1DAB9432"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5A60FCC2" w14:textId="77777777" w:rsidR="001E69EF" w:rsidRPr="00CF4AD3" w:rsidRDefault="001E69EF" w:rsidP="001E69EF"/>
    <w:p w14:paraId="55CD79F7"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46CCCA41" w14:textId="77777777" w:rsidR="001E69EF" w:rsidRPr="00CF4AD3" w:rsidRDefault="001E69EF" w:rsidP="001E69EF">
      <w:pPr>
        <w:jc w:val="both"/>
        <w:rPr>
          <w:rFonts w:asciiTheme="minorHAnsi" w:hAnsiTheme="minorHAnsi" w:cstheme="minorHAnsi"/>
          <w:b/>
          <w:sz w:val="20"/>
        </w:rPr>
      </w:pPr>
    </w:p>
    <w:p w14:paraId="3977EB11" w14:textId="77777777" w:rsidR="001E69EF" w:rsidRPr="00CF4AD3" w:rsidRDefault="001E69EF" w:rsidP="001E69EF">
      <w:pPr>
        <w:jc w:val="both"/>
        <w:rPr>
          <w:rFonts w:asciiTheme="minorHAnsi" w:hAnsiTheme="minorHAnsi" w:cstheme="minorHAnsi"/>
          <w:b/>
          <w:sz w:val="20"/>
        </w:rPr>
      </w:pPr>
    </w:p>
    <w:p w14:paraId="4881C1A5" w14:textId="314A72D8" w:rsidR="001E69EF" w:rsidRPr="00CF4AD3" w:rsidRDefault="001E69EF" w:rsidP="001E69EF">
      <w:pPr>
        <w:jc w:val="both"/>
        <w:rPr>
          <w:rFonts w:asciiTheme="minorHAnsi" w:hAnsiTheme="minorHAnsi" w:cstheme="minorHAnsi"/>
          <w:sz w:val="20"/>
          <w:u w:val="single"/>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MANIFIESTO BAJO PROTESTA A DECIR VERDAD, QUE LOS DATOS AQUÍ ASENTADOS SON CIERTOS, ASÍ COMO QUE CUENTO CON </w:t>
      </w:r>
      <w:r w:rsidRPr="00CF4AD3">
        <w:rPr>
          <w:rFonts w:asciiTheme="minorHAnsi" w:hAnsiTheme="minorHAnsi" w:cstheme="minorHAnsi"/>
          <w:b/>
          <w:bCs/>
          <w:sz w:val="20"/>
        </w:rPr>
        <w:t>FACULTADES SUFICIENTES</w:t>
      </w:r>
      <w:r w:rsidRPr="00CF4AD3">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EC5914">
        <w:rPr>
          <w:rFonts w:asciiTheme="minorHAnsi" w:hAnsiTheme="minorHAnsi" w:cstheme="minorHAnsi"/>
          <w:sz w:val="20"/>
        </w:rPr>
        <w:t xml:space="preserve"> </w:t>
      </w:r>
      <w:r w:rsidR="00EC5914">
        <w:rPr>
          <w:rFonts w:asciiTheme="minorHAnsi" w:hAnsiTheme="minorHAnsi" w:cstheme="minorHAnsi"/>
          <w:sz w:val="20"/>
        </w:rPr>
        <w:t xml:space="preserve">SOLICITUD DE COTIZACION </w:t>
      </w:r>
      <w:r w:rsidR="00343548" w:rsidRPr="00071AFA">
        <w:rPr>
          <w:rFonts w:asciiTheme="minorHAnsi" w:hAnsiTheme="minorHAnsi" w:cstheme="minorHAnsi"/>
          <w:b/>
          <w:i/>
          <w:sz w:val="20"/>
          <w:u w:val="single"/>
        </w:rPr>
        <w:t>SC-2026-000</w:t>
      </w:r>
      <w:r w:rsidR="00744C9D">
        <w:rPr>
          <w:rFonts w:asciiTheme="minorHAnsi" w:hAnsiTheme="minorHAnsi" w:cstheme="minorHAnsi"/>
          <w:b/>
          <w:i/>
          <w:sz w:val="20"/>
          <w:u w:val="single"/>
        </w:rPr>
        <w:t xml:space="preserve">27533 </w:t>
      </w:r>
      <w:r w:rsidR="00EC5914" w:rsidRPr="00CF4AD3">
        <w:rPr>
          <w:rFonts w:asciiTheme="minorHAnsi" w:hAnsiTheme="minorHAnsi" w:cstheme="minorHAnsi"/>
          <w:sz w:val="20"/>
        </w:rPr>
        <w:t xml:space="preserve">PARA LA </w:t>
      </w:r>
      <w:r w:rsidR="00EC5914">
        <w:rPr>
          <w:rFonts w:asciiTheme="minorHAnsi" w:hAnsiTheme="minorHAnsi" w:cstheme="minorHAnsi"/>
          <w:sz w:val="20"/>
        </w:rPr>
        <w:t>ADJUDICACION DIRECTA</w:t>
      </w:r>
      <w:r w:rsidR="00EC5914" w:rsidRPr="00CF4AD3">
        <w:rPr>
          <w:rFonts w:asciiTheme="minorHAnsi" w:hAnsiTheme="minorHAnsi" w:cstheme="minorHAnsi"/>
          <w:sz w:val="20"/>
        </w:rPr>
        <w:t xml:space="preserve"> </w:t>
      </w:r>
      <w:r w:rsidR="00CC6062">
        <w:rPr>
          <w:rFonts w:asciiTheme="minorHAnsi" w:hAnsiTheme="minorHAnsi" w:cstheme="minorHAnsi"/>
          <w:sz w:val="20"/>
        </w:rPr>
        <w:t>NACIONAL</w:t>
      </w:r>
      <w:r w:rsidR="00EC5914" w:rsidRPr="00CF4AD3">
        <w:rPr>
          <w:rFonts w:asciiTheme="minorHAnsi" w:hAnsiTheme="minorHAnsi" w:cstheme="minorHAnsi"/>
          <w:sz w:val="20"/>
        </w:rPr>
        <w:t>, EMITIDA POR EL INSTITUTO A FIN DE CONTRATAR EL</w:t>
      </w:r>
      <w:r w:rsidR="00EC5914" w:rsidRPr="00CF4AD3">
        <w:rPr>
          <w:rFonts w:asciiTheme="minorHAnsi" w:hAnsiTheme="minorHAnsi" w:cstheme="minorHAnsi"/>
          <w:b/>
          <w:bCs/>
          <w:sz w:val="20"/>
        </w:rPr>
        <w:t xml:space="preserve"> </w:t>
      </w:r>
      <w:r w:rsidR="00951473" w:rsidRPr="00951473">
        <w:rPr>
          <w:rFonts w:asciiTheme="minorHAnsi" w:hAnsiTheme="minorHAnsi" w:cstheme="minorHAnsi"/>
          <w:b/>
          <w:bCs/>
          <w:sz w:val="20"/>
        </w:rPr>
        <w:t>MANTENIMIENTO CORRECTIVO DE EQUIPO DE RAYOS X MÓVIL, MARCA TECHNIX, MODELO TMB320DR, SERIE 9319028082 (OBS-0929) EN EL HOSPITAL GENERAL DE SUB-ZONA NO.185 ARANDAS PARA EL EJERCICIO FISCAL 2026</w:t>
      </w:r>
      <w:r w:rsidR="00EC5914">
        <w:rPr>
          <w:rFonts w:asciiTheme="minorHAnsi" w:hAnsiTheme="minorHAnsi" w:cstheme="minorHAnsi"/>
          <w:b/>
          <w:bCs/>
          <w:sz w:val="20"/>
        </w:rPr>
        <w:t>,</w:t>
      </w:r>
      <w:r w:rsidRPr="00CF4AD3">
        <w:rPr>
          <w:rFonts w:asciiTheme="minorHAnsi" w:hAnsiTheme="minorHAnsi" w:cstheme="minorHAnsi"/>
          <w:sz w:val="20"/>
        </w:rPr>
        <w:t xml:space="preserve"> A NOMBRE Y REPRESENTACIÓN DE: </w:t>
      </w:r>
      <w:r w:rsidRPr="00CF4AD3">
        <w:rPr>
          <w:rFonts w:asciiTheme="minorHAnsi" w:hAnsiTheme="minorHAnsi" w:cstheme="minorHAnsi"/>
          <w:b/>
          <w:i/>
          <w:sz w:val="20"/>
          <w:u w:val="single"/>
        </w:rPr>
        <w:t>(PERSONA FÍSICA O MORAL)</w:t>
      </w:r>
    </w:p>
    <w:p w14:paraId="34EEA1F2" w14:textId="77777777" w:rsidR="001E69EF" w:rsidRPr="00CF4AD3" w:rsidRDefault="001E69EF" w:rsidP="001E69EF">
      <w:pPr>
        <w:jc w:val="both"/>
        <w:rPr>
          <w:rFonts w:asciiTheme="minorHAnsi" w:hAnsiTheme="minorHAnsi" w:cstheme="minorHAnsi"/>
          <w:sz w:val="20"/>
        </w:rPr>
      </w:pPr>
    </w:p>
    <w:p w14:paraId="41C793EF" w14:textId="77777777" w:rsidR="001E69EF" w:rsidRPr="00CF4AD3" w:rsidRDefault="001E69EF" w:rsidP="001E69EF">
      <w:pPr>
        <w:jc w:val="both"/>
        <w:rPr>
          <w:rFonts w:asciiTheme="minorHAnsi" w:hAnsiTheme="minorHAnsi" w:cstheme="minorHAnsi"/>
          <w:sz w:val="20"/>
        </w:rPr>
      </w:pPr>
    </w:p>
    <w:p w14:paraId="20831B8E" w14:textId="77777777" w:rsidR="001E69EF" w:rsidRPr="00CF4AD3" w:rsidRDefault="001E69EF" w:rsidP="001E69EF">
      <w:pPr>
        <w:jc w:val="both"/>
        <w:rPr>
          <w:rFonts w:asciiTheme="minorHAnsi" w:hAnsiTheme="minorHAnsi" w:cstheme="minorHAnsi"/>
          <w:sz w:val="20"/>
        </w:rPr>
      </w:pPr>
    </w:p>
    <w:p w14:paraId="60C4E75B" w14:textId="77777777" w:rsidR="001E69EF" w:rsidRPr="00CF4AD3" w:rsidRDefault="001E69EF" w:rsidP="001E69EF">
      <w:pPr>
        <w:jc w:val="both"/>
        <w:rPr>
          <w:rFonts w:asciiTheme="minorHAnsi" w:hAnsiTheme="minorHAnsi" w:cstheme="minorHAnsi"/>
          <w:sz w:val="20"/>
        </w:rPr>
      </w:pPr>
    </w:p>
    <w:p w14:paraId="7CEC86EA" w14:textId="77777777" w:rsidR="001E69EF" w:rsidRPr="00CF4AD3" w:rsidRDefault="001E69EF" w:rsidP="001E69EF">
      <w:pPr>
        <w:jc w:val="both"/>
        <w:rPr>
          <w:rFonts w:asciiTheme="minorHAnsi" w:hAnsiTheme="minorHAnsi" w:cstheme="minorHAnsi"/>
          <w:sz w:val="20"/>
        </w:rPr>
      </w:pPr>
    </w:p>
    <w:p w14:paraId="1900BEB0" w14:textId="77777777" w:rsidR="001E69EF" w:rsidRPr="00CF4AD3" w:rsidRDefault="001E69EF" w:rsidP="001E69EF">
      <w:pPr>
        <w:jc w:val="both"/>
        <w:rPr>
          <w:rFonts w:asciiTheme="minorHAnsi" w:hAnsiTheme="minorHAnsi" w:cstheme="minorHAnsi"/>
          <w:sz w:val="20"/>
        </w:rPr>
      </w:pPr>
    </w:p>
    <w:p w14:paraId="4CA02D32"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37F2A70A" w14:textId="77777777" w:rsidR="001E69EF" w:rsidRPr="00CF4AD3" w:rsidRDefault="001E69EF" w:rsidP="001E69EF">
      <w:pPr>
        <w:jc w:val="center"/>
        <w:rPr>
          <w:rFonts w:asciiTheme="minorHAnsi" w:hAnsiTheme="minorHAnsi" w:cstheme="minorHAnsi"/>
          <w:b/>
          <w:sz w:val="20"/>
        </w:rPr>
      </w:pPr>
    </w:p>
    <w:p w14:paraId="72FEF63C" w14:textId="77777777" w:rsidR="001E69EF" w:rsidRPr="00CF4AD3" w:rsidRDefault="001E69EF" w:rsidP="001E69EF">
      <w:pPr>
        <w:jc w:val="center"/>
        <w:rPr>
          <w:rFonts w:asciiTheme="minorHAnsi" w:hAnsiTheme="minorHAnsi" w:cstheme="minorHAnsi"/>
          <w:b/>
          <w:sz w:val="20"/>
        </w:rPr>
      </w:pPr>
    </w:p>
    <w:p w14:paraId="3A394034" w14:textId="77777777" w:rsidR="001E69EF" w:rsidRPr="00CF4AD3" w:rsidRDefault="001E69EF" w:rsidP="001E69EF">
      <w:pPr>
        <w:jc w:val="center"/>
        <w:rPr>
          <w:rFonts w:asciiTheme="minorHAnsi" w:hAnsiTheme="minorHAnsi" w:cstheme="minorHAnsi"/>
          <w:b/>
          <w:sz w:val="20"/>
        </w:rPr>
      </w:pPr>
    </w:p>
    <w:p w14:paraId="4160CDA7" w14:textId="77777777" w:rsidR="001E69EF" w:rsidRPr="00CF4AD3" w:rsidRDefault="001E69EF" w:rsidP="001E69EF">
      <w:pPr>
        <w:jc w:val="center"/>
        <w:rPr>
          <w:rFonts w:asciiTheme="minorHAnsi" w:hAnsiTheme="minorHAnsi" w:cstheme="minorHAnsi"/>
          <w:b/>
          <w:sz w:val="20"/>
        </w:rPr>
      </w:pPr>
    </w:p>
    <w:p w14:paraId="39BE5370"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5593CC5F"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7FD32AB6" w14:textId="7E09D363" w:rsidR="001E69EF" w:rsidRPr="00CF4AD3" w:rsidRDefault="001E69EF" w:rsidP="001E69EF">
      <w:pPr>
        <w:rPr>
          <w:rFonts w:asciiTheme="minorHAnsi" w:hAnsiTheme="minorHAnsi" w:cstheme="minorHAnsi"/>
          <w:sz w:val="20"/>
        </w:rPr>
      </w:pPr>
      <w:r w:rsidRPr="00CF4AD3">
        <w:rPr>
          <w:rFonts w:asciiTheme="minorHAnsi" w:hAnsiTheme="minorHAnsi" w:cstheme="minorHAnsi"/>
          <w:sz w:val="20"/>
        </w:rPr>
        <w:br w:type="page"/>
      </w:r>
    </w:p>
    <w:p w14:paraId="631A8AF1" w14:textId="77777777" w:rsidR="001E69EF" w:rsidRPr="00CF4AD3" w:rsidRDefault="001E69EF" w:rsidP="001E69EF">
      <w:pPr>
        <w:tabs>
          <w:tab w:val="left" w:pos="720"/>
        </w:tabs>
        <w:jc w:val="center"/>
        <w:rPr>
          <w:rFonts w:asciiTheme="minorHAnsi" w:hAnsiTheme="minorHAnsi" w:cstheme="minorHAnsi"/>
          <w:b/>
          <w:bCs/>
          <w:sz w:val="20"/>
        </w:rPr>
      </w:pPr>
      <w:r w:rsidRPr="00CF4AD3">
        <w:rPr>
          <w:rFonts w:asciiTheme="minorHAnsi" w:hAnsiTheme="minorHAnsi" w:cstheme="minorHAnsi"/>
          <w:b/>
          <w:bCs/>
          <w:sz w:val="20"/>
        </w:rPr>
        <w:lastRenderedPageBreak/>
        <w:t>ANEXO NUMERO 19 (DIECINUEVE)</w:t>
      </w:r>
    </w:p>
    <w:p w14:paraId="0C511F16" w14:textId="77777777" w:rsidR="001E69EF" w:rsidRPr="00CF4AD3" w:rsidRDefault="001E69EF" w:rsidP="001E69EF">
      <w:pPr>
        <w:tabs>
          <w:tab w:val="left" w:pos="720"/>
        </w:tabs>
        <w:jc w:val="center"/>
        <w:rPr>
          <w:rFonts w:asciiTheme="minorHAnsi" w:hAnsiTheme="minorHAnsi" w:cstheme="minorHAnsi"/>
          <w:b/>
          <w:bCs/>
          <w:sz w:val="20"/>
        </w:rPr>
      </w:pPr>
    </w:p>
    <w:p w14:paraId="1F22592C" w14:textId="2BFE52AE" w:rsidR="001E69EF" w:rsidRPr="00CF4AD3" w:rsidRDefault="001E69EF" w:rsidP="001E69EF">
      <w:pPr>
        <w:jc w:val="both"/>
        <w:rPr>
          <w:rFonts w:asciiTheme="minorHAnsi" w:hAnsiTheme="minorHAnsi" w:cstheme="minorHAnsi"/>
          <w:b/>
          <w:sz w:val="20"/>
        </w:rPr>
      </w:pPr>
      <w:r w:rsidRPr="00CF4AD3">
        <w:rPr>
          <w:rFonts w:asciiTheme="minorHAnsi" w:hAnsiTheme="minorHAnsi" w:cstheme="minorHAnsi"/>
          <w:b/>
          <w:sz w:val="20"/>
        </w:rPr>
        <w:t xml:space="preserve">(PAPEL MEMBRETADO DE LA EMPRESA O </w:t>
      </w:r>
      <w:r w:rsidR="00EB4CE4">
        <w:rPr>
          <w:rFonts w:asciiTheme="minorHAnsi" w:hAnsiTheme="minorHAnsi" w:cstheme="minorHAnsi"/>
          <w:b/>
          <w:sz w:val="20"/>
        </w:rPr>
        <w:t>COTIZANTE</w:t>
      </w:r>
      <w:r w:rsidRPr="00CF4AD3">
        <w:rPr>
          <w:rFonts w:asciiTheme="minorHAnsi" w:hAnsiTheme="minorHAnsi" w:cstheme="minorHAnsi"/>
          <w:b/>
          <w:sz w:val="20"/>
        </w:rPr>
        <w:t>)</w:t>
      </w:r>
    </w:p>
    <w:p w14:paraId="03C3C015" w14:textId="77777777" w:rsidR="001E69EF" w:rsidRPr="00CF4AD3" w:rsidRDefault="001E69EF" w:rsidP="001E69EF">
      <w:pPr>
        <w:keepNext/>
        <w:keepLines/>
        <w:jc w:val="right"/>
        <w:rPr>
          <w:rFonts w:asciiTheme="minorHAnsi" w:hAnsiTheme="minorHAnsi" w:cstheme="minorHAnsi"/>
          <w:sz w:val="20"/>
        </w:rPr>
      </w:pPr>
      <w:r w:rsidRPr="00CF4AD3">
        <w:rPr>
          <w:rFonts w:asciiTheme="minorHAnsi" w:hAnsiTheme="minorHAnsi" w:cstheme="minorHAnsi"/>
          <w:sz w:val="20"/>
        </w:rPr>
        <w:t>LUGAR Y FECHA</w:t>
      </w:r>
    </w:p>
    <w:p w14:paraId="07ACA9F8" w14:textId="77777777" w:rsidR="001E69EF" w:rsidRPr="00CF4AD3" w:rsidRDefault="001E69EF" w:rsidP="001E69EF">
      <w:pPr>
        <w:keepNext/>
        <w:keepLines/>
        <w:jc w:val="right"/>
        <w:rPr>
          <w:rFonts w:asciiTheme="minorHAnsi" w:hAnsiTheme="minorHAnsi" w:cstheme="minorHAnsi"/>
          <w:sz w:val="20"/>
        </w:rPr>
      </w:pPr>
    </w:p>
    <w:p w14:paraId="06013563"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INSTITUTO MEXICANO DEL SEGURO SOCIAL</w:t>
      </w:r>
    </w:p>
    <w:p w14:paraId="7769C378"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ÓRGANO DE OPERACIÓN ADMINISTRATIVA DESCONCENTRADA ESTATAL JALISCO</w:t>
      </w:r>
    </w:p>
    <w:p w14:paraId="2F7CCEC0"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JEFATURA DE SERVICIOS ADMINISTRATIVOS</w:t>
      </w:r>
    </w:p>
    <w:p w14:paraId="621474D7" w14:textId="77777777" w:rsidR="001E69EF" w:rsidRPr="00CF4AD3"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CF4AD3">
        <w:rPr>
          <w:rFonts w:asciiTheme="minorHAnsi" w:hAnsiTheme="minorHAnsi" w:cstheme="minorHAnsi"/>
          <w:i w:val="0"/>
          <w:sz w:val="20"/>
        </w:rPr>
        <w:t>COORDINACIÓN DE ABASTECIMIENTO Y EQUIPAMIENTO</w:t>
      </w:r>
    </w:p>
    <w:p w14:paraId="45D334D2" w14:textId="77777777" w:rsidR="001E69EF" w:rsidRPr="00CF4AD3" w:rsidRDefault="001E69EF" w:rsidP="001E69EF"/>
    <w:p w14:paraId="529E3886"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PRESENTE:</w:t>
      </w:r>
    </w:p>
    <w:p w14:paraId="1AEB5D86" w14:textId="77777777" w:rsidR="001E69EF" w:rsidRPr="00CF4AD3" w:rsidRDefault="001E69EF" w:rsidP="001E69EF">
      <w:pPr>
        <w:keepNext/>
        <w:keepLines/>
        <w:jc w:val="both"/>
        <w:rPr>
          <w:rFonts w:asciiTheme="minorHAnsi" w:hAnsiTheme="minorHAnsi" w:cstheme="minorHAnsi"/>
          <w:b/>
          <w:sz w:val="20"/>
        </w:rPr>
      </w:pPr>
    </w:p>
    <w:p w14:paraId="526FA649" w14:textId="77777777" w:rsidR="001E69EF" w:rsidRPr="00CF4AD3" w:rsidRDefault="001E69EF" w:rsidP="001E69EF">
      <w:pPr>
        <w:jc w:val="both"/>
        <w:rPr>
          <w:rFonts w:asciiTheme="minorHAnsi" w:hAnsiTheme="minorHAnsi" w:cstheme="minorHAnsi"/>
          <w:sz w:val="20"/>
        </w:rPr>
      </w:pPr>
    </w:p>
    <w:p w14:paraId="204B18BC"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b/>
          <w:bCs/>
          <w:i/>
          <w:sz w:val="20"/>
          <w:u w:val="single"/>
        </w:rPr>
        <w:t>(NOMBRE)</w:t>
      </w:r>
      <w:r w:rsidRPr="00CF4AD3">
        <w:rPr>
          <w:rFonts w:asciiTheme="minorHAnsi" w:hAnsiTheme="minorHAnsi" w:cstheme="minorHAnsi"/>
          <w:sz w:val="20"/>
        </w:rPr>
        <w:t xml:space="preserve"> BAJO PROTESTA DE DECIR VERDAD, EN MI CARÁCTER DE REPRESENTANTE LEGAL DE LA </w:t>
      </w:r>
      <w:r w:rsidRPr="00CF4AD3">
        <w:rPr>
          <w:rFonts w:asciiTheme="minorHAnsi" w:hAnsiTheme="minorHAnsi" w:cstheme="minorHAnsi"/>
          <w:b/>
          <w:bCs/>
          <w:i/>
          <w:sz w:val="20"/>
        </w:rPr>
        <w:t>(</w:t>
      </w:r>
      <w:r w:rsidRPr="00CF4AD3">
        <w:rPr>
          <w:rFonts w:asciiTheme="minorHAnsi" w:hAnsiTheme="minorHAnsi" w:cstheme="minorHAnsi"/>
          <w:b/>
          <w:bCs/>
          <w:i/>
          <w:sz w:val="20"/>
          <w:u w:val="single"/>
        </w:rPr>
        <w:t>NOMBRE O RAZÓN SOCIAL DE LA EMPRESA</w:t>
      </w:r>
      <w:r w:rsidRPr="00CF4AD3">
        <w:rPr>
          <w:rFonts w:asciiTheme="minorHAnsi" w:hAnsiTheme="minorHAnsi" w:cstheme="minorHAnsi"/>
          <w:b/>
          <w:bCs/>
          <w:i/>
          <w:sz w:val="20"/>
        </w:rPr>
        <w:t>)</w:t>
      </w:r>
      <w:r w:rsidRPr="00CF4AD3">
        <w:rPr>
          <w:rFonts w:asciiTheme="minorHAnsi" w:hAnsiTheme="minorHAnsi" w:cstheme="minorHAnsi"/>
          <w:sz w:val="20"/>
        </w:rPr>
        <w:t xml:space="preserve"> DECLARO LO SIGUIENTE:</w:t>
      </w:r>
    </w:p>
    <w:p w14:paraId="7C00B272" w14:textId="77777777" w:rsidR="001E69EF" w:rsidRPr="00CF4AD3" w:rsidRDefault="001E69EF" w:rsidP="001E69EF">
      <w:pPr>
        <w:jc w:val="both"/>
        <w:rPr>
          <w:rFonts w:asciiTheme="minorHAnsi" w:hAnsiTheme="minorHAnsi" w:cstheme="minorHAnsi"/>
          <w:sz w:val="20"/>
          <w:lang w:val="es-ES_tradnl"/>
        </w:rPr>
      </w:pPr>
    </w:p>
    <w:p w14:paraId="41CAAA90" w14:textId="77777777" w:rsidR="001E69EF" w:rsidRPr="00CF4AD3" w:rsidRDefault="001E69EF" w:rsidP="001E69EF">
      <w:pPr>
        <w:jc w:val="both"/>
        <w:rPr>
          <w:rFonts w:asciiTheme="minorHAnsi" w:hAnsiTheme="minorHAnsi" w:cstheme="minorHAnsi"/>
          <w:sz w:val="20"/>
          <w:lang w:val="es-ES_tradnl"/>
        </w:rPr>
      </w:pPr>
    </w:p>
    <w:p w14:paraId="16FE2690" w14:textId="77777777" w:rsidR="001E69EF" w:rsidRPr="00CF4AD3" w:rsidRDefault="001E69EF" w:rsidP="001E69EF">
      <w:pPr>
        <w:jc w:val="both"/>
        <w:rPr>
          <w:rFonts w:asciiTheme="minorHAnsi" w:hAnsiTheme="minorHAnsi" w:cstheme="minorHAnsi"/>
          <w:sz w:val="20"/>
        </w:rPr>
      </w:pPr>
    </w:p>
    <w:p w14:paraId="2F1A2A65" w14:textId="77777777" w:rsidR="001E69EF" w:rsidRPr="00CF4AD3" w:rsidRDefault="001E69EF" w:rsidP="001E69EF">
      <w:pPr>
        <w:jc w:val="both"/>
        <w:rPr>
          <w:rFonts w:asciiTheme="minorHAnsi" w:hAnsiTheme="minorHAnsi" w:cstheme="minorHAnsi"/>
          <w:sz w:val="20"/>
        </w:rPr>
      </w:pPr>
      <w:r w:rsidRPr="00CF4AD3">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CF4AD3" w:rsidRDefault="001E69EF" w:rsidP="001E69EF">
      <w:pPr>
        <w:pStyle w:val="Prrafodelista"/>
        <w:ind w:left="360"/>
        <w:jc w:val="both"/>
        <w:rPr>
          <w:rFonts w:asciiTheme="minorHAnsi" w:hAnsiTheme="minorHAnsi" w:cstheme="minorHAnsi"/>
          <w:sz w:val="20"/>
        </w:rPr>
      </w:pPr>
    </w:p>
    <w:p w14:paraId="3CBF8A69" w14:textId="77777777" w:rsidR="001E69EF" w:rsidRPr="00CF4AD3" w:rsidRDefault="001E69EF" w:rsidP="001E69EF">
      <w:pPr>
        <w:ind w:left="360"/>
        <w:jc w:val="center"/>
        <w:rPr>
          <w:rFonts w:asciiTheme="minorHAnsi" w:hAnsiTheme="minorHAnsi" w:cstheme="minorHAnsi"/>
          <w:sz w:val="20"/>
        </w:rPr>
      </w:pPr>
      <w:r w:rsidRPr="00CF4AD3">
        <w:rPr>
          <w:rFonts w:asciiTheme="minorHAnsi" w:hAnsiTheme="minorHAnsi" w:cstheme="minorHAnsi"/>
          <w:sz w:val="20"/>
        </w:rPr>
        <w:t>____________________________________________________________________________________</w:t>
      </w:r>
    </w:p>
    <w:p w14:paraId="1B2DA04F" w14:textId="77777777" w:rsidR="001E69EF" w:rsidRPr="00CF4AD3" w:rsidRDefault="001E69EF" w:rsidP="001E69EF">
      <w:pPr>
        <w:pStyle w:val="Prrafodelista"/>
        <w:ind w:left="436"/>
        <w:jc w:val="both"/>
        <w:rPr>
          <w:rFonts w:asciiTheme="minorHAnsi" w:hAnsiTheme="minorHAnsi" w:cstheme="minorHAnsi"/>
          <w:sz w:val="20"/>
        </w:rPr>
      </w:pPr>
    </w:p>
    <w:p w14:paraId="406BB916" w14:textId="77777777" w:rsidR="001E69EF" w:rsidRPr="00CF4AD3" w:rsidRDefault="001E69EF" w:rsidP="001E69EF">
      <w:pPr>
        <w:ind w:left="42"/>
        <w:jc w:val="both"/>
        <w:rPr>
          <w:rFonts w:asciiTheme="minorHAnsi" w:hAnsiTheme="minorHAnsi" w:cstheme="minorHAnsi"/>
          <w:b/>
          <w:bCs/>
          <w:sz w:val="20"/>
        </w:rPr>
      </w:pPr>
    </w:p>
    <w:p w14:paraId="7FA85848" w14:textId="363DF193" w:rsidR="001E69EF" w:rsidRPr="00EB4CE4" w:rsidRDefault="001E69EF" w:rsidP="001E69EF">
      <w:pPr>
        <w:jc w:val="both"/>
        <w:rPr>
          <w:rFonts w:asciiTheme="minorHAnsi" w:hAnsiTheme="minorHAnsi" w:cstheme="minorHAnsi"/>
          <w:bCs/>
          <w:sz w:val="20"/>
        </w:rPr>
      </w:pPr>
      <w:r w:rsidRPr="00EB4CE4">
        <w:rPr>
          <w:rFonts w:asciiTheme="minorHAnsi" w:hAnsiTheme="minorHAnsi" w:cstheme="minorHAnsi"/>
          <w:sz w:val="20"/>
        </w:rPr>
        <w:t xml:space="preserve">MANIFIESTO BAJO PROTESTA DE DECIR VERDAD, QUE NO EJECUTARE CON OTRO </w:t>
      </w:r>
      <w:r w:rsidR="00EB4CE4" w:rsidRPr="00EB4CE4">
        <w:rPr>
          <w:rFonts w:asciiTheme="minorHAnsi" w:hAnsiTheme="minorHAnsi" w:cstheme="minorHAnsi"/>
          <w:sz w:val="20"/>
        </w:rPr>
        <w:t>COTIZANTE</w:t>
      </w:r>
      <w:r w:rsidRPr="00EB4CE4">
        <w:rPr>
          <w:rFonts w:asciiTheme="minorHAnsi" w:hAnsiTheme="minorHAnsi" w:cstheme="minorHAnsi"/>
          <w:sz w:val="20"/>
        </w:rPr>
        <w:t xml:space="preserve"> ACCIONES QUE IMPLIQUEN O TENGAN POR OBJETO OBTENER UN BENEFICIO O VENTAJA INDEBIDA EN EL PROCEDIMIENTO.</w:t>
      </w:r>
      <w:r w:rsidRPr="00EB4CE4">
        <w:rPr>
          <w:rFonts w:asciiTheme="minorHAnsi" w:hAnsiTheme="minorHAnsi" w:cstheme="minorHAnsi"/>
          <w:bCs/>
          <w:sz w:val="20"/>
        </w:rPr>
        <w:t xml:space="preserve"> </w:t>
      </w:r>
    </w:p>
    <w:p w14:paraId="784FB372" w14:textId="77777777" w:rsidR="001E69EF" w:rsidRPr="00EB4CE4" w:rsidRDefault="001E69EF" w:rsidP="001E69EF">
      <w:pPr>
        <w:pStyle w:val="Prrafodelista"/>
        <w:ind w:left="424"/>
        <w:rPr>
          <w:rFonts w:asciiTheme="minorHAnsi" w:hAnsiTheme="minorHAnsi" w:cstheme="minorHAnsi"/>
          <w:bCs/>
          <w:sz w:val="20"/>
        </w:rPr>
      </w:pPr>
    </w:p>
    <w:p w14:paraId="24A40ED5" w14:textId="42CE682E" w:rsidR="001E69EF" w:rsidRPr="00CF4AD3" w:rsidRDefault="001E69EF" w:rsidP="001E69EF">
      <w:pPr>
        <w:jc w:val="both"/>
        <w:rPr>
          <w:rFonts w:asciiTheme="minorHAnsi" w:hAnsiTheme="minorHAnsi" w:cstheme="minorHAnsi"/>
          <w:b/>
          <w:bCs/>
          <w:sz w:val="20"/>
        </w:rPr>
      </w:pPr>
      <w:r w:rsidRPr="00EB4CE4">
        <w:rPr>
          <w:rFonts w:asciiTheme="minorHAnsi" w:hAnsiTheme="minorHAnsi" w:cstheme="minorHAnsi"/>
          <w:sz w:val="20"/>
        </w:rPr>
        <w:t xml:space="preserve">MANIFIESTO BAJO PROTESTA DE DECIR VERDAD QUE, EN CASO DE RESULTAR GANADOR,  NO SUBCONTRATARE A OTRO </w:t>
      </w:r>
      <w:r w:rsidR="00EB4CE4" w:rsidRPr="00EB4CE4">
        <w:rPr>
          <w:rFonts w:asciiTheme="minorHAnsi" w:hAnsiTheme="minorHAnsi" w:cstheme="minorHAnsi"/>
          <w:sz w:val="20"/>
        </w:rPr>
        <w:t>COTIZANTE</w:t>
      </w:r>
      <w:r w:rsidRPr="00CF4AD3">
        <w:rPr>
          <w:rFonts w:asciiTheme="minorHAnsi" w:hAnsiTheme="minorHAnsi" w:cstheme="minorHAnsi"/>
          <w:sz w:val="20"/>
        </w:rPr>
        <w:t xml:space="preserve"> QUE HAYA PARTICIPADO EN EL PROCEDIMIENTO. </w:t>
      </w:r>
    </w:p>
    <w:p w14:paraId="44D9C2F1" w14:textId="77777777" w:rsidR="001E69EF" w:rsidRPr="00CF4AD3" w:rsidRDefault="001E69EF" w:rsidP="001E69EF">
      <w:pPr>
        <w:jc w:val="both"/>
        <w:rPr>
          <w:rFonts w:asciiTheme="minorHAnsi" w:hAnsiTheme="minorHAnsi" w:cstheme="minorHAnsi"/>
          <w:sz w:val="20"/>
        </w:rPr>
      </w:pPr>
    </w:p>
    <w:p w14:paraId="134ED221" w14:textId="77777777" w:rsidR="007E7FC7" w:rsidRPr="00CF4AD3" w:rsidRDefault="007E7FC7" w:rsidP="007E7FC7">
      <w:pPr>
        <w:jc w:val="both"/>
        <w:rPr>
          <w:rFonts w:asciiTheme="minorHAnsi" w:hAnsiTheme="minorHAnsi" w:cstheme="minorHAnsi"/>
          <w:b/>
          <w:bCs/>
          <w:sz w:val="20"/>
        </w:rPr>
      </w:pPr>
      <w:r w:rsidRPr="00CF4AD3">
        <w:rPr>
          <w:rFonts w:asciiTheme="minorHAnsi" w:hAnsiTheme="minorHAnsi" w:cstheme="minorHAnsi"/>
          <w:sz w:val="20"/>
        </w:rPr>
        <w:t xml:space="preserve">MANIFIESTO BAJO PROTESTA DE DECIR VERDAD </w:t>
      </w:r>
      <w:r w:rsidRPr="00CF4AD3">
        <w:rPr>
          <w:rFonts w:asciiTheme="minorHAnsi" w:hAnsiTheme="minorHAnsi" w:cstheme="minorHAnsi"/>
          <w:bCs/>
          <w:sz w:val="20"/>
        </w:rPr>
        <w:t>NO ENCONTRARME SANCIONADO COMO EMPRESA O PRODUCTO, POR LA SECRETARÍA DE SALUD.</w:t>
      </w:r>
    </w:p>
    <w:p w14:paraId="71186EEA" w14:textId="77777777" w:rsidR="001E69EF" w:rsidRPr="00CF4AD3" w:rsidRDefault="001E69EF" w:rsidP="001E69EF">
      <w:pPr>
        <w:jc w:val="both"/>
        <w:rPr>
          <w:rFonts w:asciiTheme="minorHAnsi" w:hAnsiTheme="minorHAnsi" w:cstheme="minorHAnsi"/>
          <w:sz w:val="20"/>
        </w:rPr>
      </w:pPr>
    </w:p>
    <w:p w14:paraId="5163FF44" w14:textId="77777777" w:rsidR="001E69EF" w:rsidRPr="00CF4AD3" w:rsidRDefault="001E69EF" w:rsidP="001E69EF">
      <w:pPr>
        <w:jc w:val="both"/>
        <w:rPr>
          <w:rFonts w:asciiTheme="minorHAnsi" w:hAnsiTheme="minorHAnsi" w:cstheme="minorHAnsi"/>
          <w:sz w:val="20"/>
        </w:rPr>
      </w:pPr>
    </w:p>
    <w:p w14:paraId="0444C214"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A T E N T A M E N T E</w:t>
      </w:r>
    </w:p>
    <w:p w14:paraId="5CD61BBB" w14:textId="77777777" w:rsidR="001E69EF" w:rsidRPr="00CF4AD3" w:rsidRDefault="001E69EF" w:rsidP="001E69EF">
      <w:pPr>
        <w:jc w:val="center"/>
        <w:rPr>
          <w:rFonts w:asciiTheme="minorHAnsi" w:hAnsiTheme="minorHAnsi" w:cstheme="minorHAnsi"/>
          <w:b/>
          <w:sz w:val="20"/>
        </w:rPr>
      </w:pPr>
    </w:p>
    <w:p w14:paraId="1CF2C40E" w14:textId="77777777" w:rsidR="001E69EF" w:rsidRPr="00CF4AD3" w:rsidRDefault="001E69EF" w:rsidP="001E69EF">
      <w:pPr>
        <w:jc w:val="center"/>
        <w:rPr>
          <w:rFonts w:asciiTheme="minorHAnsi" w:hAnsiTheme="minorHAnsi" w:cstheme="minorHAnsi"/>
          <w:b/>
          <w:sz w:val="20"/>
        </w:rPr>
      </w:pPr>
    </w:p>
    <w:p w14:paraId="28580EE0" w14:textId="77777777" w:rsidR="001E69EF" w:rsidRPr="00CF4AD3" w:rsidRDefault="001E69EF" w:rsidP="001E69EF">
      <w:pPr>
        <w:jc w:val="center"/>
        <w:rPr>
          <w:rFonts w:asciiTheme="minorHAnsi" w:hAnsiTheme="minorHAnsi" w:cstheme="minorHAnsi"/>
          <w:b/>
          <w:sz w:val="20"/>
        </w:rPr>
      </w:pPr>
    </w:p>
    <w:p w14:paraId="553F6D48" w14:textId="77777777" w:rsidR="001E69EF" w:rsidRPr="00CF4AD3" w:rsidRDefault="001E69EF" w:rsidP="001E69EF">
      <w:pPr>
        <w:jc w:val="center"/>
        <w:rPr>
          <w:rFonts w:asciiTheme="minorHAnsi" w:hAnsiTheme="minorHAnsi" w:cstheme="minorHAnsi"/>
          <w:b/>
          <w:sz w:val="20"/>
        </w:rPr>
      </w:pPr>
    </w:p>
    <w:p w14:paraId="7D504F0D"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____________________________________________________________</w:t>
      </w:r>
    </w:p>
    <w:p w14:paraId="0CF59525" w14:textId="77777777" w:rsidR="001E69EF" w:rsidRPr="00CF4AD3" w:rsidRDefault="001E69EF" w:rsidP="001E69EF">
      <w:pPr>
        <w:jc w:val="center"/>
        <w:rPr>
          <w:rFonts w:asciiTheme="minorHAnsi" w:hAnsiTheme="minorHAnsi" w:cstheme="minorHAnsi"/>
          <w:b/>
          <w:sz w:val="20"/>
        </w:rPr>
      </w:pPr>
      <w:r w:rsidRPr="00CF4AD3">
        <w:rPr>
          <w:rFonts w:asciiTheme="minorHAnsi" w:hAnsiTheme="minorHAnsi" w:cstheme="minorHAnsi"/>
          <w:b/>
          <w:sz w:val="20"/>
        </w:rPr>
        <w:t>(NOMBRE Y FIRMA DEL REPRESENTANTE LEGAL)</w:t>
      </w:r>
    </w:p>
    <w:p w14:paraId="446763D0" w14:textId="77777777" w:rsidR="001E69EF" w:rsidRPr="00CF4AD3" w:rsidRDefault="001E69EF" w:rsidP="001E69EF">
      <w:pPr>
        <w:rPr>
          <w:rFonts w:asciiTheme="minorHAnsi" w:hAnsiTheme="minorHAnsi" w:cstheme="minorHAnsi"/>
          <w:sz w:val="20"/>
        </w:rPr>
      </w:pPr>
    </w:p>
    <w:p w14:paraId="4D6D0551" w14:textId="77777777" w:rsidR="001E69EF" w:rsidRPr="00CF4AD3" w:rsidRDefault="001E69EF" w:rsidP="001E69EF">
      <w:pPr>
        <w:rPr>
          <w:rFonts w:asciiTheme="minorHAnsi" w:hAnsiTheme="minorHAnsi" w:cstheme="minorHAnsi"/>
          <w:b/>
          <w:sz w:val="20"/>
        </w:rPr>
      </w:pPr>
    </w:p>
    <w:p w14:paraId="6A71DDB3" w14:textId="77777777" w:rsidR="001E69EF" w:rsidRPr="00CF4AD3" w:rsidRDefault="001E69EF" w:rsidP="001E69EF">
      <w:pPr>
        <w:rPr>
          <w:rFonts w:asciiTheme="minorHAnsi" w:hAnsiTheme="minorHAnsi" w:cstheme="minorHAnsi"/>
          <w:b/>
          <w:sz w:val="20"/>
        </w:rPr>
      </w:pPr>
    </w:p>
    <w:p w14:paraId="42ECB353" w14:textId="77777777" w:rsidR="005A2CE7" w:rsidRPr="00CF4AD3" w:rsidRDefault="005A2CE7" w:rsidP="006408DE">
      <w:pPr>
        <w:jc w:val="center"/>
        <w:rPr>
          <w:rFonts w:asciiTheme="minorHAnsi" w:hAnsiTheme="minorHAnsi" w:cstheme="minorHAnsi"/>
          <w:b/>
          <w:sz w:val="20"/>
        </w:rPr>
      </w:pPr>
    </w:p>
    <w:p w14:paraId="0DA858A3" w14:textId="77777777" w:rsidR="005A2CE7" w:rsidRPr="00CF4AD3" w:rsidRDefault="005A2CE7" w:rsidP="006408DE">
      <w:pPr>
        <w:jc w:val="center"/>
        <w:rPr>
          <w:rFonts w:asciiTheme="minorHAnsi" w:hAnsiTheme="minorHAnsi" w:cstheme="minorHAnsi"/>
          <w:b/>
          <w:sz w:val="20"/>
        </w:rPr>
      </w:pPr>
    </w:p>
    <w:p w14:paraId="0E5D24C2" w14:textId="77777777" w:rsidR="005A2CE7" w:rsidRPr="00CF4AD3" w:rsidRDefault="005A2CE7" w:rsidP="006408DE">
      <w:pPr>
        <w:jc w:val="center"/>
        <w:rPr>
          <w:rFonts w:asciiTheme="minorHAnsi" w:hAnsiTheme="minorHAnsi" w:cstheme="minorHAnsi"/>
          <w:b/>
          <w:sz w:val="20"/>
        </w:rPr>
      </w:pPr>
    </w:p>
    <w:p w14:paraId="7484E306" w14:textId="77777777" w:rsidR="00E9798F" w:rsidRPr="00CF4AD3" w:rsidRDefault="00E9798F" w:rsidP="006408DE">
      <w:pPr>
        <w:suppressAutoHyphens w:val="0"/>
        <w:jc w:val="both"/>
        <w:rPr>
          <w:rFonts w:asciiTheme="minorHAnsi" w:hAnsiTheme="minorHAnsi" w:cstheme="minorHAnsi"/>
          <w:sz w:val="20"/>
        </w:rPr>
      </w:pPr>
    </w:p>
    <w:p w14:paraId="1EB3CA18" w14:textId="77777777" w:rsidR="00CA70BD" w:rsidRPr="00CF4AD3" w:rsidRDefault="00CA70BD" w:rsidP="006408DE">
      <w:pPr>
        <w:suppressAutoHyphens w:val="0"/>
        <w:jc w:val="both"/>
        <w:rPr>
          <w:rFonts w:asciiTheme="minorHAnsi" w:hAnsiTheme="minorHAnsi" w:cstheme="minorHAnsi"/>
          <w:sz w:val="20"/>
        </w:rPr>
      </w:pPr>
    </w:p>
    <w:p w14:paraId="49C1B509" w14:textId="77777777" w:rsidR="000D1907" w:rsidRPr="00CF4AD3" w:rsidRDefault="000D1907" w:rsidP="006408DE">
      <w:pPr>
        <w:suppressAutoHyphens w:val="0"/>
        <w:jc w:val="both"/>
        <w:rPr>
          <w:rFonts w:asciiTheme="minorHAnsi" w:hAnsiTheme="minorHAnsi" w:cstheme="minorHAnsi"/>
          <w:sz w:val="20"/>
        </w:rPr>
      </w:pPr>
    </w:p>
    <w:p w14:paraId="725CC1F9" w14:textId="77777777" w:rsidR="00CA70BD" w:rsidRPr="00CF4AD3" w:rsidRDefault="00CA70BD" w:rsidP="006408DE">
      <w:pPr>
        <w:suppressAutoHyphens w:val="0"/>
        <w:jc w:val="both"/>
        <w:rPr>
          <w:rFonts w:asciiTheme="minorHAnsi" w:hAnsiTheme="minorHAnsi" w:cstheme="minorHAnsi"/>
          <w:sz w:val="20"/>
        </w:rPr>
      </w:pPr>
    </w:p>
    <w:p w14:paraId="030768BE" w14:textId="77777777" w:rsidR="007747DB" w:rsidRPr="00CF4AD3" w:rsidRDefault="007747DB" w:rsidP="00B03AC9">
      <w:pPr>
        <w:rPr>
          <w:rFonts w:asciiTheme="minorHAnsi" w:hAnsiTheme="minorHAnsi" w:cstheme="minorHAnsi"/>
          <w:b/>
          <w:sz w:val="20"/>
          <w:lang w:val="es-MX"/>
        </w:rPr>
      </w:pPr>
    </w:p>
    <w:p w14:paraId="00306FBD" w14:textId="77777777" w:rsidR="004B4B07" w:rsidRDefault="004B4B07" w:rsidP="00C420D3">
      <w:pPr>
        <w:jc w:val="center"/>
        <w:rPr>
          <w:rFonts w:asciiTheme="minorHAnsi" w:hAnsiTheme="minorHAnsi" w:cstheme="minorHAnsi"/>
          <w:b/>
          <w:sz w:val="20"/>
          <w:lang w:val="es-MX"/>
        </w:rPr>
      </w:pPr>
    </w:p>
    <w:p w14:paraId="7E0778D8" w14:textId="432F9A8E" w:rsidR="00432943" w:rsidRPr="00CF4AD3" w:rsidRDefault="00436343" w:rsidP="00C420D3">
      <w:pPr>
        <w:jc w:val="center"/>
        <w:rPr>
          <w:rFonts w:asciiTheme="minorHAnsi" w:hAnsiTheme="minorHAnsi" w:cstheme="minorHAnsi"/>
          <w:b/>
          <w:sz w:val="20"/>
          <w:lang w:val="es-MX"/>
        </w:rPr>
      </w:pPr>
      <w:r w:rsidRPr="00CF4AD3">
        <w:rPr>
          <w:rFonts w:asciiTheme="minorHAnsi" w:hAnsiTheme="minorHAnsi" w:cstheme="minorHAnsi"/>
          <w:b/>
          <w:sz w:val="20"/>
          <w:lang w:val="es-MX"/>
        </w:rPr>
        <w:lastRenderedPageBreak/>
        <w:t xml:space="preserve">ANEXO NÚMERO 20 </w:t>
      </w:r>
      <w:r w:rsidR="007A2DFD" w:rsidRPr="00CF4AD3">
        <w:rPr>
          <w:rFonts w:asciiTheme="minorHAnsi" w:hAnsiTheme="minorHAnsi" w:cstheme="minorHAnsi"/>
          <w:b/>
          <w:sz w:val="20"/>
          <w:lang w:val="es-MX"/>
        </w:rPr>
        <w:t>(VEINTE)</w:t>
      </w:r>
    </w:p>
    <w:p w14:paraId="5851FA9D" w14:textId="77777777" w:rsidR="00436343" w:rsidRPr="00CF4AD3" w:rsidRDefault="00436343" w:rsidP="00C420D3">
      <w:pPr>
        <w:jc w:val="center"/>
        <w:rPr>
          <w:rFonts w:asciiTheme="minorHAnsi" w:hAnsiTheme="minorHAnsi" w:cstheme="minorHAnsi"/>
          <w:b/>
          <w:sz w:val="20"/>
        </w:rPr>
      </w:pPr>
    </w:p>
    <w:p w14:paraId="688AB667" w14:textId="77777777" w:rsidR="00C420D3" w:rsidRPr="00CF4AD3" w:rsidRDefault="00C420D3" w:rsidP="00C420D3">
      <w:pPr>
        <w:jc w:val="center"/>
        <w:rPr>
          <w:rFonts w:asciiTheme="minorHAnsi" w:hAnsiTheme="minorHAnsi" w:cstheme="minorHAnsi"/>
          <w:b/>
          <w:sz w:val="20"/>
        </w:rPr>
      </w:pPr>
      <w:r w:rsidRPr="00CF4AD3">
        <w:rPr>
          <w:rFonts w:asciiTheme="minorHAnsi" w:hAnsiTheme="minorHAnsi" w:cstheme="minorHAnsi"/>
          <w:b/>
          <w:sz w:val="20"/>
        </w:rPr>
        <w:t>LISTA DE VERIFICACIÓN PARA REVISAR PROPOSICIONES</w:t>
      </w:r>
    </w:p>
    <w:p w14:paraId="42517C8F" w14:textId="22830C96" w:rsidR="002E1B85" w:rsidRPr="00CF4AD3"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CD7976" w:rsidRPr="00CF4AD3"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CF4AD3">
              <w:rPr>
                <w:rFonts w:asciiTheme="minorHAnsi" w:hAnsiTheme="minorHAnsi" w:cstheme="minorHAnsi"/>
                <w:color w:val="000000"/>
                <w:sz w:val="16"/>
                <w:szCs w:val="16"/>
                <w:lang w:eastAsia="es-MX"/>
              </w:rPr>
              <w:t xml:space="preserve"> ENVIAR EN FORMA INDIVIDUAL LOS</w:t>
            </w:r>
            <w:r w:rsidRPr="00CF4AD3">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CF4AD3">
              <w:rPr>
                <w:rFonts w:asciiTheme="minorHAnsi" w:hAnsiTheme="minorHAnsi" w:cstheme="minorHAnsi"/>
                <w:b/>
                <w:bCs/>
                <w:color w:val="000000"/>
                <w:sz w:val="16"/>
                <w:szCs w:val="16"/>
                <w:lang w:eastAsia="es-MX"/>
              </w:rPr>
              <w:t>ANEXO NÚMERO 06 (SEIS)</w:t>
            </w:r>
            <w:r w:rsidRPr="00CF4AD3">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CF4AD3"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CF4AD3">
              <w:rPr>
                <w:rFonts w:asciiTheme="minorHAnsi" w:hAnsiTheme="minorHAnsi" w:cstheme="minorHAnsi"/>
                <w:b/>
                <w:sz w:val="16"/>
                <w:szCs w:val="16"/>
              </w:rPr>
              <w:t xml:space="preserve"> ANEXO NÚMERO 07 (SIETE</w:t>
            </w:r>
            <w:r w:rsidRPr="00CF4AD3">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CF4AD3"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CF4AD3" w:rsidRDefault="00EC5914" w:rsidP="00EC5914">
            <w:pPr>
              <w:suppressAutoHyphens w:val="0"/>
              <w:jc w:val="center"/>
              <w:rPr>
                <w:rFonts w:asciiTheme="minorHAnsi" w:hAnsiTheme="minorHAnsi" w:cstheme="minorHAnsi"/>
                <w:color w:val="000000"/>
                <w:sz w:val="16"/>
                <w:szCs w:val="16"/>
                <w:lang w:eastAsia="es-MX"/>
              </w:rPr>
            </w:pPr>
            <w:r>
              <w:rPr>
                <w:rFonts w:asciiTheme="minorHAnsi" w:hAnsiTheme="minorHAnsi" w:cstheme="minorHAnsi"/>
                <w:color w:val="000000"/>
                <w:sz w:val="16"/>
                <w:szCs w:val="16"/>
                <w:lang w:eastAsia="es-MX"/>
              </w:rPr>
              <w:t>LOS COTIZANTES</w:t>
            </w:r>
            <w:r w:rsidR="00436343" w:rsidRPr="00CF4AD3">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CF4AD3">
              <w:rPr>
                <w:rFonts w:asciiTheme="minorHAnsi" w:hAnsiTheme="minorHAnsi" w:cstheme="minorHAnsi"/>
                <w:b/>
                <w:bCs/>
                <w:color w:val="000000"/>
                <w:sz w:val="16"/>
                <w:szCs w:val="16"/>
                <w:lang w:eastAsia="es-MX"/>
              </w:rPr>
              <w:t xml:space="preserve"> ANEXO NÚMERO 09 (NUEVE)</w:t>
            </w:r>
            <w:r w:rsidR="00436343" w:rsidRPr="00CF4AD3">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CF4AD3"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CF4AD3"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CF4AD3" w:rsidRDefault="00436343" w:rsidP="00EC5914">
            <w:pPr>
              <w:suppressAutoHyphens w:val="0"/>
              <w:jc w:val="center"/>
              <w:rPr>
                <w:rFonts w:asciiTheme="minorHAnsi" w:hAnsiTheme="minorHAnsi" w:cstheme="minorHAnsi"/>
                <w:b/>
                <w:bCs/>
                <w:color w:val="000000"/>
                <w:sz w:val="16"/>
                <w:szCs w:val="16"/>
                <w:lang w:eastAsia="es-MX"/>
              </w:rPr>
            </w:pPr>
            <w:r w:rsidRPr="00CF4AD3">
              <w:rPr>
                <w:rFonts w:asciiTheme="minorHAnsi" w:hAnsiTheme="minorHAnsi" w:cstheme="minorHAnsi"/>
                <w:color w:val="000000"/>
                <w:sz w:val="16"/>
                <w:szCs w:val="16"/>
                <w:lang w:eastAsia="es-MX"/>
              </w:rPr>
              <w:t>UNA DECLARACIÓN FIRMADA EN FORMA AUTÓGRAFA POR EL PROPIO</w:t>
            </w:r>
            <w:r w:rsidR="00EC5914">
              <w:rPr>
                <w:rFonts w:asciiTheme="minorHAnsi" w:hAnsiTheme="minorHAnsi" w:cstheme="minorHAnsi"/>
                <w:color w:val="000000"/>
                <w:sz w:val="16"/>
                <w:szCs w:val="16"/>
                <w:lang w:eastAsia="es-MX"/>
              </w:rPr>
              <w:t xml:space="preserve"> COTIZANTE</w:t>
            </w:r>
            <w:r w:rsidRPr="00CF4AD3">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CF4AD3">
              <w:rPr>
                <w:rFonts w:asciiTheme="minorHAnsi" w:hAnsiTheme="minorHAnsi" w:cstheme="minorHAnsi"/>
                <w:color w:val="000000"/>
                <w:sz w:val="16"/>
                <w:szCs w:val="16"/>
                <w:lang w:eastAsia="es-MX"/>
              </w:rPr>
              <w:t>IDOS POR LOS ARTÍCULOS 71 Y 90</w:t>
            </w:r>
            <w:r w:rsidRPr="00CF4AD3">
              <w:rPr>
                <w:rFonts w:asciiTheme="minorHAnsi" w:hAnsiTheme="minorHAnsi" w:cstheme="minorHAnsi"/>
                <w:color w:val="000000"/>
                <w:sz w:val="16"/>
                <w:szCs w:val="16"/>
                <w:lang w:eastAsia="es-MX"/>
              </w:rPr>
              <w:t xml:space="preserve">, DE LA LEY DE ADQUISICIONES, ARRENDAMIENTOS Y SERVICIOS DEL SECTOR PÚBLICO, CONFORME AL </w:t>
            </w:r>
            <w:r w:rsidRPr="00CF4AD3">
              <w:rPr>
                <w:rFonts w:asciiTheme="minorHAnsi" w:hAnsiTheme="minorHAnsi" w:cstheme="minorHAnsi"/>
                <w:b/>
                <w:bCs/>
                <w:color w:val="000000"/>
                <w:sz w:val="16"/>
                <w:szCs w:val="16"/>
                <w:lang w:eastAsia="es-MX"/>
              </w:rPr>
              <w:t>ANEXO NÚMERO 10 (DIEZ),</w:t>
            </w:r>
            <w:r w:rsidRPr="00CF4AD3">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CF4AD3"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CF4AD3"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CF4AD3"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CF4AD3" w:rsidRDefault="00436343" w:rsidP="00EC5914">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ESCRITO DE DECLARACIÓN DE INTEGRIDAD, A TRAVÉS DEL CUAL EL </w:t>
            </w:r>
            <w:r w:rsidR="00EC5914">
              <w:rPr>
                <w:rFonts w:asciiTheme="minorHAnsi" w:hAnsiTheme="minorHAnsi" w:cstheme="minorHAnsi"/>
                <w:color w:val="000000"/>
                <w:sz w:val="16"/>
                <w:szCs w:val="16"/>
                <w:lang w:eastAsia="es-MX"/>
              </w:rPr>
              <w:t>COTIZANTE</w:t>
            </w:r>
            <w:r w:rsidRPr="00CF4AD3">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A8126D">
              <w:rPr>
                <w:rFonts w:asciiTheme="minorHAnsi" w:hAnsiTheme="minorHAnsi" w:cstheme="minorHAnsi"/>
                <w:sz w:val="16"/>
                <w:szCs w:val="16"/>
              </w:rPr>
              <w:t>COTIZANTES</w:t>
            </w:r>
            <w:r w:rsidRPr="00CF4AD3">
              <w:rPr>
                <w:rFonts w:asciiTheme="minorHAnsi" w:hAnsiTheme="minorHAnsi" w:cstheme="minorHAnsi"/>
                <w:color w:val="000000"/>
                <w:sz w:val="16"/>
                <w:szCs w:val="16"/>
                <w:lang w:eastAsia="es-MX"/>
              </w:rPr>
              <w:t xml:space="preserve">, CONFORME AL </w:t>
            </w:r>
            <w:r w:rsidRPr="00CF4AD3">
              <w:rPr>
                <w:rFonts w:asciiTheme="minorHAnsi" w:hAnsiTheme="minorHAnsi" w:cstheme="minorHAnsi"/>
                <w:b/>
                <w:bCs/>
                <w:color w:val="000000"/>
                <w:sz w:val="16"/>
                <w:szCs w:val="16"/>
                <w:lang w:eastAsia="es-MX"/>
              </w:rPr>
              <w:t>ANEXO NÚMERO 11 (ONCE)</w:t>
            </w:r>
            <w:r w:rsidRPr="00CF4AD3">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CF4AD3"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CF4AD3"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CF4AD3"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4457599" w:rsidR="000931D3" w:rsidRPr="00CF4AD3" w:rsidRDefault="00436343" w:rsidP="00CC6062">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ESCRITO BAJO PROTESTA DE DECIR VERDAD, DONDE EL </w:t>
            </w:r>
            <w:r w:rsidR="00EC5914">
              <w:rPr>
                <w:rFonts w:asciiTheme="minorHAnsi" w:hAnsiTheme="minorHAnsi" w:cstheme="minorHAnsi"/>
                <w:color w:val="000000"/>
                <w:sz w:val="16"/>
                <w:szCs w:val="16"/>
                <w:lang w:eastAsia="es-MX"/>
              </w:rPr>
              <w:t>COTIZANTE</w:t>
            </w:r>
            <w:r w:rsidRPr="00CF4AD3">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w:t>
            </w:r>
            <w:r w:rsidR="00CC6062">
              <w:rPr>
                <w:rFonts w:asciiTheme="minorHAnsi" w:hAnsiTheme="minorHAnsi" w:cstheme="minorHAnsi"/>
                <w:color w:val="000000"/>
                <w:sz w:val="16"/>
                <w:szCs w:val="16"/>
                <w:lang w:eastAsia="es-MX"/>
              </w:rPr>
              <w:t xml:space="preserve"> ADJUDICACION DIRECTA NACIONAL</w:t>
            </w:r>
            <w:r w:rsidR="009751D9"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 xml:space="preserve">NO SE ACTUALIZA UN CONFLICTO DE INTERÉS. </w:t>
            </w:r>
            <w:r w:rsidRPr="00CF4AD3">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CF4AD3"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CF4AD3"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CF4AD3"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EN EL QUE EL</w:t>
            </w:r>
            <w:r w:rsidR="00EC5914" w:rsidRPr="00CF4AD3">
              <w:rPr>
                <w:rFonts w:asciiTheme="minorHAnsi" w:hAnsiTheme="minorHAnsi" w:cstheme="minorHAnsi"/>
                <w:color w:val="000000"/>
                <w:sz w:val="16"/>
                <w:szCs w:val="16"/>
                <w:lang w:eastAsia="es-MX"/>
              </w:rPr>
              <w:t xml:space="preserve">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bCs/>
                <w:color w:val="000000"/>
                <w:sz w:val="16"/>
                <w:szCs w:val="16"/>
                <w:lang w:eastAsia="es-MX"/>
              </w:rPr>
              <w:t xml:space="preserve">ANEXO NUMERO 13 (TRECE) </w:t>
            </w:r>
            <w:r w:rsidRPr="00CF4AD3">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CF4AD3"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CF4AD3"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CF4AD3"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273AC0A4" w:rsidR="001932A8" w:rsidRPr="00041967" w:rsidRDefault="00041967" w:rsidP="00041967">
            <w:pPr>
              <w:jc w:val="center"/>
              <w:rPr>
                <w:rFonts w:asciiTheme="minorHAnsi" w:hAnsiTheme="minorHAnsi" w:cstheme="minorHAnsi"/>
                <w:b/>
                <w:bCs/>
                <w:sz w:val="16"/>
                <w:szCs w:val="16"/>
                <w:highlight w:val="yellow"/>
              </w:rPr>
            </w:pPr>
            <w:r w:rsidRPr="00041967">
              <w:rPr>
                <w:rFonts w:asciiTheme="minorHAnsi" w:hAnsiTheme="minorHAnsi" w:cstheme="minorHAnsi"/>
                <w:sz w:val="16"/>
                <w:szCs w:val="16"/>
              </w:rPr>
              <w:t xml:space="preserve">ESCRITO EN EL QUE MANIFIESTE LA INFORMACIÓN RESERVADA Y CONFIDENCIAL DE SU PROPUESTA CONFORME AL </w:t>
            </w:r>
            <w:r w:rsidRPr="00041967">
              <w:rPr>
                <w:rFonts w:asciiTheme="minorHAnsi" w:hAnsiTheme="minorHAnsi" w:cstheme="minorHAnsi"/>
                <w:b/>
                <w:sz w:val="16"/>
                <w:szCs w:val="16"/>
              </w:rPr>
              <w:t xml:space="preserve">ANEXO NÚMERO 14 (CATORCE) </w:t>
            </w:r>
            <w:r w:rsidRPr="00041967">
              <w:rPr>
                <w:rFonts w:asciiTheme="minorHAnsi" w:hAnsiTheme="minorHAnsi" w:cstheme="minorHAnsi"/>
                <w:sz w:val="16"/>
                <w:szCs w:val="16"/>
              </w:rPr>
              <w:t xml:space="preserve"> Y SU ACUSE, CONFORME AL PUNTO </w:t>
            </w:r>
            <w:r w:rsidRPr="00041967">
              <w:rPr>
                <w:rFonts w:asciiTheme="minorHAnsi" w:hAnsiTheme="minorHAnsi" w:cstheme="minorHAnsi"/>
                <w:b/>
                <w:sz w:val="16"/>
                <w:szCs w:val="16"/>
              </w:rPr>
              <w:t>23.</w:t>
            </w:r>
            <w:r w:rsidRPr="00041967">
              <w:rPr>
                <w:rFonts w:asciiTheme="minorHAnsi" w:hAnsiTheme="minorHAnsi" w:cstheme="minorHAnsi"/>
                <w:sz w:val="16"/>
                <w:szCs w:val="16"/>
              </w:rPr>
              <w:t xml:space="preserve"> </w:t>
            </w:r>
            <w:r w:rsidRPr="00041967">
              <w:rPr>
                <w:rFonts w:asciiTheme="minorHAnsi" w:hAnsiTheme="minorHAnsi" w:cstheme="minorHAnsi"/>
                <w:b/>
                <w:sz w:val="16"/>
                <w:szCs w:val="16"/>
              </w:rPr>
              <w:t>MANIFIESTO DE VÍNCULOS Y POSIBLES CONFLICTOS DE INTERÉS</w:t>
            </w:r>
            <w:r w:rsidRPr="00041967">
              <w:rPr>
                <w:rFonts w:asciiTheme="minorHAnsi" w:hAnsiTheme="minorHAnsi" w:cstheme="minorHAnsi"/>
                <w:sz w:val="16"/>
                <w:szCs w:val="16"/>
              </w:rPr>
              <w:t>,</w:t>
            </w:r>
            <w:r w:rsidRPr="00041967">
              <w:rPr>
                <w:rFonts w:asciiTheme="minorHAnsi" w:hAnsiTheme="minorHAnsi" w:cstheme="minorHAnsi"/>
                <w:b/>
                <w:sz w:val="16"/>
                <w:szCs w:val="16"/>
              </w:rPr>
              <w:t xml:space="preserve"> </w:t>
            </w:r>
            <w:r w:rsidRPr="00041967">
              <w:rPr>
                <w:rFonts w:asciiTheme="minorHAnsi" w:hAnsiTheme="minorHAnsi" w:cstheme="minorHAnsi"/>
                <w:sz w:val="16"/>
                <w:szCs w:val="16"/>
              </w:rPr>
              <w:t>DE LAS PRESENTES BASES.</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CF4AD3"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CF4AD3" w:rsidRDefault="00436343" w:rsidP="00EB4CE4">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Pr>
                <w:rFonts w:asciiTheme="minorHAnsi" w:hAnsiTheme="minorHAnsi" w:cstheme="minorHAnsi"/>
                <w:color w:val="000000"/>
                <w:sz w:val="16"/>
                <w:szCs w:val="16"/>
                <w:lang w:eastAsia="es-MX"/>
              </w:rPr>
              <w:t xml:space="preserve">COTIZANTE </w:t>
            </w:r>
            <w:r w:rsidRPr="00CF4AD3">
              <w:rPr>
                <w:rFonts w:asciiTheme="minorHAnsi" w:hAnsiTheme="minorHAnsi" w:cstheme="minorHAnsi"/>
                <w:color w:val="000000"/>
                <w:sz w:val="16"/>
                <w:szCs w:val="16"/>
                <w:lang w:eastAsia="es-MX"/>
              </w:rPr>
              <w:t xml:space="preserve">MANIFIESTE QUE ES DE NACIONALIDAD MEXICANA. </w:t>
            </w:r>
            <w:r w:rsidRPr="00CF4AD3">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CF4AD3"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CF4AD3" w:rsidRDefault="00436343" w:rsidP="00436343">
            <w:pPr>
              <w:pStyle w:val="Sinespaciado"/>
              <w:jc w:val="center"/>
              <w:rPr>
                <w:rFonts w:asciiTheme="minorHAnsi" w:hAnsiTheme="minorHAnsi" w:cstheme="minorHAnsi"/>
                <w:sz w:val="16"/>
                <w:szCs w:val="16"/>
              </w:rPr>
            </w:pPr>
            <w:r w:rsidRPr="00CF4AD3">
              <w:rPr>
                <w:rFonts w:asciiTheme="minorHAnsi" w:hAnsiTheme="minorHAnsi" w:cstheme="minorHAnsi"/>
                <w:sz w:val="16"/>
                <w:szCs w:val="16"/>
                <w:lang w:val="es-MX"/>
              </w:rPr>
              <w:t xml:space="preserve">MANIFIESTO EN EL QUE SE OBLIGA EN CASO DE RESULTAR ADJUDICADO, A </w:t>
            </w:r>
            <w:r w:rsidRPr="00CF4AD3">
              <w:rPr>
                <w:rFonts w:asciiTheme="minorHAnsi" w:hAnsiTheme="minorHAnsi" w:cstheme="minorHAnsi"/>
                <w:bCs/>
                <w:sz w:val="16"/>
                <w:szCs w:val="16"/>
                <w:lang w:val="es-MX"/>
              </w:rPr>
              <w:t>LIBERAR AL INSTITUTO DE TODA RESPONSABILIDAD DE CARÁCTER CIVIL, MERCANTIL, PENAL O ADMINISTRATIVA</w:t>
            </w:r>
            <w:r w:rsidRPr="00CF4AD3">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CF4AD3">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18589209"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J</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5E984D11" w:rsidR="00961A04" w:rsidRPr="00CF4AD3" w:rsidRDefault="00436343" w:rsidP="00CC6062">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EN EL QUE MANIFIESTE QUE CUENTA CON LA </w:t>
            </w:r>
            <w:r w:rsidRPr="00CF4AD3">
              <w:rPr>
                <w:rFonts w:asciiTheme="minorHAnsi" w:hAnsiTheme="minorHAnsi" w:cstheme="minorHAnsi"/>
                <w:bCs/>
                <w:sz w:val="16"/>
                <w:szCs w:val="16"/>
              </w:rPr>
              <w:t>INFRAESTRUCTURA MATERIAL, HUMANA, TÉCNICA Y FINANCIERA</w:t>
            </w:r>
            <w:r w:rsidRPr="00CF4AD3">
              <w:rPr>
                <w:rFonts w:asciiTheme="minorHAnsi" w:hAnsiTheme="minorHAnsi" w:cstheme="minorHAnsi"/>
                <w:sz w:val="16"/>
                <w:szCs w:val="16"/>
              </w:rPr>
              <w:t xml:space="preserve"> QUE GARANTICE LA PRESTACIÓN EFICIENTE DEL SERVICIO OBJETO DE ESTA</w:t>
            </w:r>
            <w:r w:rsidR="00CC6062">
              <w:rPr>
                <w:rFonts w:asciiTheme="minorHAnsi" w:hAnsiTheme="minorHAnsi" w:cstheme="minorHAnsi"/>
                <w:sz w:val="16"/>
                <w:szCs w:val="16"/>
              </w:rPr>
              <w:t xml:space="preserve"> ADJUDICACION DIRECTA NACIONAL</w:t>
            </w:r>
            <w:r w:rsidR="009751D9" w:rsidRPr="00CF4AD3">
              <w:rPr>
                <w:rFonts w:asciiTheme="minorHAnsi" w:hAnsiTheme="minorHAnsi" w:cstheme="minorHAnsi"/>
                <w:sz w:val="16"/>
                <w:szCs w:val="16"/>
              </w:rPr>
              <w:t xml:space="preserve"> </w:t>
            </w:r>
            <w:r w:rsidRPr="00CF4AD3">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77D0077B"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K</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CF4AD3" w:rsidRDefault="00436343" w:rsidP="009F6C7F">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EN FORMATO LIBRE EN EL QUE MENCIONE QUE CONOCE LA </w:t>
            </w:r>
            <w:r w:rsidRPr="00CF4AD3">
              <w:rPr>
                <w:rFonts w:asciiTheme="minorHAnsi" w:hAnsiTheme="minorHAnsi" w:cstheme="minorHAnsi"/>
                <w:bCs/>
                <w:sz w:val="16"/>
                <w:szCs w:val="16"/>
              </w:rPr>
              <w:t>LEY DE ADQUISICIONES, ARRENDAMIENTOS Y SERVICIOS DEL SECTOR PÚBLICO</w:t>
            </w:r>
            <w:r w:rsidRPr="00CF4AD3">
              <w:rPr>
                <w:rFonts w:asciiTheme="minorHAnsi" w:hAnsiTheme="minorHAnsi" w:cstheme="minorHAnsi"/>
                <w:sz w:val="16"/>
                <w:szCs w:val="16"/>
              </w:rPr>
              <w:t>, SU REGLAMENT</w:t>
            </w:r>
            <w:r w:rsidR="009F6C7F">
              <w:rPr>
                <w:rFonts w:asciiTheme="minorHAnsi" w:hAnsiTheme="minorHAnsi" w:cstheme="minorHAnsi"/>
                <w:sz w:val="16"/>
                <w:szCs w:val="16"/>
              </w:rPr>
              <w:t>O</w:t>
            </w:r>
            <w:r w:rsidRPr="00CF4AD3">
              <w:rPr>
                <w:rFonts w:asciiTheme="minorHAnsi" w:hAnsiTheme="minorHAnsi" w:cstheme="minorHAnsi"/>
                <w:sz w:val="16"/>
                <w:szCs w:val="16"/>
              </w:rPr>
              <w:t xml:space="preserve"> Y LA </w:t>
            </w:r>
            <w:r w:rsidR="009F6C7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011AC375"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L</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CF4AD3"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CF4AD3" w:rsidRDefault="00436343" w:rsidP="00EB4CE4">
            <w:pPr>
              <w:suppressAutoHyphens w:val="0"/>
              <w:jc w:val="center"/>
              <w:rPr>
                <w:rFonts w:asciiTheme="minorHAnsi" w:hAnsiTheme="minorHAnsi" w:cstheme="minorHAnsi"/>
                <w:bCs/>
                <w:color w:val="000000"/>
                <w:sz w:val="16"/>
                <w:szCs w:val="16"/>
                <w:lang w:val="es-MX" w:eastAsia="es-MX"/>
              </w:rPr>
            </w:pPr>
            <w:r w:rsidRPr="00CF4AD3">
              <w:rPr>
                <w:rFonts w:asciiTheme="minorHAnsi" w:hAnsiTheme="minorHAnsi" w:cstheme="minorHAnsi"/>
                <w:sz w:val="16"/>
                <w:szCs w:val="16"/>
              </w:rPr>
              <w:t xml:space="preserve">ESCRITO BAJO PROTESTA DE DECIR VERDAD EN EL QUE EL </w:t>
            </w:r>
            <w:r w:rsidR="00EB4CE4">
              <w:rPr>
                <w:rFonts w:asciiTheme="minorHAnsi" w:hAnsiTheme="minorHAnsi" w:cstheme="minorHAnsi"/>
                <w:sz w:val="16"/>
                <w:szCs w:val="16"/>
              </w:rPr>
              <w:t xml:space="preserve">COTIZANTE </w:t>
            </w:r>
            <w:r w:rsidRPr="00CF4AD3">
              <w:rPr>
                <w:rFonts w:asciiTheme="minorHAnsi" w:hAnsiTheme="minorHAnsi" w:cstheme="minorHAnsi"/>
                <w:sz w:val="16"/>
                <w:szCs w:val="16"/>
              </w:rPr>
              <w:t xml:space="preserve">MANIFIESTA QUE LOS PRECIOS QUE SE PRESENTAN EN SU PROPUESTA ECONÓMICA </w:t>
            </w:r>
            <w:r w:rsidRPr="00CF4AD3">
              <w:rPr>
                <w:rFonts w:asciiTheme="minorHAnsi" w:hAnsiTheme="minorHAnsi" w:cstheme="minorHAnsi"/>
                <w:bCs/>
                <w:sz w:val="16"/>
                <w:szCs w:val="16"/>
              </w:rPr>
              <w:t>NO SE COTIZAN EN CONDICIONES DE PRÁCTICAS DESLEALES</w:t>
            </w:r>
            <w:r w:rsidRPr="00CF4AD3">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CF4AD3">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07A6AF45" w:rsidR="00961A04"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w:t>
            </w:r>
            <w:r w:rsidR="00041967">
              <w:rPr>
                <w:rFonts w:asciiTheme="minorHAnsi" w:hAnsiTheme="minorHAnsi" w:cstheme="minorHAnsi"/>
                <w:b/>
                <w:bCs/>
                <w:color w:val="000000"/>
                <w:sz w:val="16"/>
                <w:szCs w:val="16"/>
                <w:lang w:val="es-MX" w:eastAsia="es-MX"/>
              </w:rPr>
              <w:t xml:space="preserve"> M</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CF4AD3"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CF4AD3"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CF4AD3" w:rsidRDefault="00436343" w:rsidP="00436343">
            <w:pPr>
              <w:jc w:val="center"/>
              <w:rPr>
                <w:rFonts w:asciiTheme="minorHAnsi" w:hAnsiTheme="minorHAnsi" w:cstheme="minorHAnsi"/>
                <w:b/>
                <w:bCs/>
                <w:sz w:val="16"/>
                <w:szCs w:val="16"/>
              </w:rPr>
            </w:pPr>
            <w:r w:rsidRPr="00CF4AD3">
              <w:rPr>
                <w:rFonts w:asciiTheme="minorHAnsi" w:hAnsiTheme="minorHAnsi" w:cstheme="minorHAnsi"/>
                <w:sz w:val="16"/>
                <w:szCs w:val="16"/>
              </w:rPr>
              <w:t xml:space="preserve">EL SEÑALAMIENTO DE QUE, PARA INTERVENIR EN EL ACTO DE PRESENTACIÓN Y APERTURA DE PROPOSICIONES, BASTARÁ QUE LOS </w:t>
            </w:r>
            <w:r w:rsidR="00A8126D" w:rsidRPr="00A8126D">
              <w:rPr>
                <w:rFonts w:asciiTheme="minorHAnsi" w:hAnsiTheme="minorHAnsi" w:cstheme="minorHAnsi"/>
                <w:sz w:val="16"/>
                <w:szCs w:val="16"/>
              </w:rPr>
              <w:t>COTIZANTES</w:t>
            </w:r>
            <w:r w:rsidRPr="00CF4AD3">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w:t>
            </w:r>
            <w:r w:rsidRPr="00CF4AD3">
              <w:rPr>
                <w:rFonts w:asciiTheme="minorHAnsi" w:hAnsiTheme="minorHAnsi" w:cstheme="minorHAnsi"/>
                <w:sz w:val="16"/>
                <w:szCs w:val="16"/>
              </w:rPr>
              <w:lastRenderedPageBreak/>
              <w:t xml:space="preserve">PERSONALIDAD JURÍDICA. CONFORME AL </w:t>
            </w:r>
            <w:r w:rsidRPr="00CF4AD3">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013C8198" w:rsidR="001932A8"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lastRenderedPageBreak/>
              <w:t xml:space="preserve">6 INCISO </w:t>
            </w:r>
            <w:r w:rsidR="00041967">
              <w:rPr>
                <w:rFonts w:asciiTheme="minorHAnsi" w:hAnsiTheme="minorHAnsi" w:cstheme="minorHAnsi"/>
                <w:b/>
                <w:bCs/>
                <w:color w:val="000000"/>
                <w:sz w:val="16"/>
                <w:szCs w:val="16"/>
                <w:lang w:val="es-MX" w:eastAsia="es-MX"/>
              </w:rPr>
              <w:t>N</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CF4AD3"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CF4AD3"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4A0E3B6D"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 INCISO</w:t>
            </w:r>
            <w:r w:rsidR="00041967">
              <w:rPr>
                <w:rFonts w:asciiTheme="minorHAnsi" w:hAnsiTheme="minorHAnsi" w:cstheme="minorHAnsi"/>
                <w:b/>
                <w:bCs/>
                <w:color w:val="000000"/>
                <w:sz w:val="16"/>
                <w:szCs w:val="16"/>
                <w:lang w:val="es-MX" w:eastAsia="es-MX"/>
              </w:rPr>
              <w:t xml:space="preserve"> O</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CF4AD3"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LIBRE EN EL QUE SU FIRMANTE MANIFIESTE BAJO PROTESTA DE DECIR VERDAD, QUE NO EJECUTA CON OTRO </w:t>
            </w:r>
            <w:r w:rsidR="00EB4CE4">
              <w:rPr>
                <w:rFonts w:asciiTheme="minorHAnsi" w:hAnsiTheme="minorHAnsi" w:cstheme="minorHAnsi"/>
                <w:sz w:val="16"/>
                <w:szCs w:val="16"/>
              </w:rPr>
              <w:t>COTIZANTE</w:t>
            </w:r>
            <w:r w:rsidRPr="00CF4AD3">
              <w:rPr>
                <w:rFonts w:asciiTheme="minorHAnsi" w:hAnsiTheme="minorHAnsi" w:cstheme="minorHAnsi"/>
                <w:sz w:val="16"/>
                <w:szCs w:val="16"/>
              </w:rPr>
              <w:t xml:space="preserve"> ACCIONES QUE IMPLIQUEN O TENGAN POR OBJETO OBTENER UN BENEFICIO O VENTAJA INDEBIDA EN EL PROCEDIMIENTO.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7343A94A"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P</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CF4AD3"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CF4AD3" w:rsidRDefault="00436343" w:rsidP="00436343">
            <w:pPr>
              <w:tabs>
                <w:tab w:val="left" w:pos="720"/>
              </w:tabs>
              <w:jc w:val="center"/>
              <w:rPr>
                <w:rFonts w:asciiTheme="minorHAnsi" w:hAnsiTheme="minorHAnsi" w:cstheme="minorHAnsi"/>
                <w:b/>
                <w:bCs/>
                <w:sz w:val="16"/>
                <w:szCs w:val="16"/>
              </w:rPr>
            </w:pPr>
            <w:r w:rsidRPr="00CF4AD3">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Pr>
                <w:rFonts w:asciiTheme="minorHAnsi" w:hAnsiTheme="minorHAnsi" w:cstheme="minorHAnsi"/>
                <w:sz w:val="16"/>
                <w:szCs w:val="16"/>
              </w:rPr>
              <w:t>COTIZANTE</w:t>
            </w:r>
            <w:r w:rsidRPr="00CF4AD3">
              <w:rPr>
                <w:rFonts w:asciiTheme="minorHAnsi" w:hAnsiTheme="minorHAnsi" w:cstheme="minorHAnsi"/>
                <w:sz w:val="16"/>
                <w:szCs w:val="16"/>
              </w:rPr>
              <w:t xml:space="preserve"> QUE HAYA PARTICIPADO EN EL PROCEDIMIENTO. </w:t>
            </w:r>
            <w:r w:rsidRPr="00CF4AD3">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0FBAB9C7" w:rsidR="009B73B0" w:rsidRPr="00CF4AD3" w:rsidRDefault="00436343"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Q</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CF4AD3" w:rsidRDefault="009B73B0" w:rsidP="00436343">
            <w:pPr>
              <w:suppressAutoHyphens w:val="0"/>
              <w:jc w:val="center"/>
              <w:rPr>
                <w:rFonts w:asciiTheme="minorHAnsi" w:hAnsiTheme="minorHAnsi" w:cstheme="minorHAnsi"/>
                <w:color w:val="000000"/>
                <w:sz w:val="16"/>
                <w:szCs w:val="16"/>
                <w:lang w:val="es-MX" w:eastAsia="es-MX"/>
              </w:rPr>
            </w:pPr>
          </w:p>
        </w:tc>
      </w:tr>
      <w:tr w:rsidR="00B03AC9" w:rsidRPr="00CF4AD3" w14:paraId="3F1D8BD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DB7BFD" w14:textId="5FD41486" w:rsidR="00B03AC9" w:rsidRPr="00CF4AD3" w:rsidRDefault="00D5464A" w:rsidP="00D5464A">
            <w:pPr>
              <w:jc w:val="center"/>
              <w:rPr>
                <w:rFonts w:asciiTheme="minorHAnsi" w:hAnsiTheme="minorHAnsi" w:cstheme="minorHAnsi"/>
                <w:b/>
                <w:bCs/>
                <w:sz w:val="16"/>
                <w:szCs w:val="16"/>
              </w:rPr>
            </w:pPr>
            <w:r w:rsidRPr="00CF4AD3">
              <w:rPr>
                <w:rFonts w:asciiTheme="minorHAnsi" w:hAnsiTheme="minorHAnsi" w:cstheme="minorHAnsi"/>
                <w:bCs/>
                <w:sz w:val="16"/>
                <w:szCs w:val="16"/>
              </w:rPr>
              <w:t>ESCRITO LIBRE EN EL QUE SU FIRMANTE MANIFIESTE BAJO PROTESTA DE DECIR VERDAD, NO ENCONTRARSE SANCIONADO COMO EMPRESA O PRODUCTO, POR LA SECRETARÍA DE SALUD</w:t>
            </w:r>
            <w:r w:rsidRPr="00CF4AD3">
              <w:rPr>
                <w:rFonts w:asciiTheme="minorHAnsi" w:hAnsiTheme="minorHAnsi" w:cstheme="minorHAnsi"/>
                <w:b/>
                <w:bCs/>
                <w:sz w:val="16"/>
                <w:szCs w:val="16"/>
              </w:rPr>
              <w:t>. ANEXO NUMERO 19 (DIECINUEVE).</w:t>
            </w:r>
          </w:p>
        </w:tc>
        <w:tc>
          <w:tcPr>
            <w:tcW w:w="735" w:type="pct"/>
            <w:tcBorders>
              <w:top w:val="nil"/>
              <w:left w:val="nil"/>
              <w:bottom w:val="single" w:sz="4" w:space="0" w:color="auto"/>
              <w:right w:val="single" w:sz="4" w:space="0" w:color="auto"/>
            </w:tcBorders>
            <w:shd w:val="clear" w:color="auto" w:fill="auto"/>
            <w:vAlign w:val="center"/>
          </w:tcPr>
          <w:p w14:paraId="2E30996A" w14:textId="075C68C8" w:rsidR="00B03AC9" w:rsidRPr="00CF4AD3" w:rsidRDefault="00D5464A"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R</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97A3EC4" w14:textId="77777777" w:rsidR="00B03AC9" w:rsidRPr="00CF4AD3" w:rsidRDefault="00B03AC9"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C6B515" w14:textId="77777777" w:rsidR="00B03AC9" w:rsidRPr="00CF4AD3" w:rsidRDefault="00B03AC9" w:rsidP="00436343">
            <w:pPr>
              <w:suppressAutoHyphens w:val="0"/>
              <w:jc w:val="center"/>
              <w:rPr>
                <w:rFonts w:asciiTheme="minorHAnsi" w:hAnsiTheme="minorHAnsi" w:cstheme="minorHAnsi"/>
                <w:color w:val="000000"/>
                <w:sz w:val="16"/>
                <w:szCs w:val="16"/>
                <w:lang w:val="es-MX" w:eastAsia="es-MX"/>
              </w:rPr>
            </w:pPr>
          </w:p>
        </w:tc>
      </w:tr>
      <w:tr w:rsidR="001D0411" w:rsidRPr="00CF4AD3"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Pr>
                <w:rFonts w:asciiTheme="minorHAnsi" w:hAnsiTheme="minorHAnsi" w:cstheme="minorHAnsi"/>
                <w:sz w:val="16"/>
                <w:szCs w:val="16"/>
              </w:rPr>
              <w:t>COTIZANTE</w:t>
            </w:r>
            <w:r w:rsidRPr="00CF4AD3">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67956C57" w:rsidR="001D0411" w:rsidRPr="00CF4AD3" w:rsidRDefault="001D0411"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S</w:t>
            </w:r>
            <w:r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EL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07AF02C6"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T</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 xml:space="preserve">EL </w:t>
            </w:r>
            <w:r w:rsidR="00EC5914">
              <w:rPr>
                <w:rFonts w:asciiTheme="minorHAnsi" w:hAnsiTheme="minorHAnsi" w:cstheme="minorHAnsi"/>
                <w:color w:val="000000"/>
                <w:sz w:val="16"/>
                <w:szCs w:val="16"/>
                <w:lang w:eastAsia="es-MX"/>
              </w:rPr>
              <w:t>COTIZANTE</w:t>
            </w:r>
            <w:r w:rsidR="00EC5914" w:rsidRPr="00CF4AD3">
              <w:rPr>
                <w:rFonts w:asciiTheme="minorHAnsi" w:hAnsiTheme="minorHAnsi" w:cstheme="minorHAnsi"/>
                <w:color w:val="000000"/>
                <w:sz w:val="16"/>
                <w:szCs w:val="16"/>
                <w:lang w:eastAsia="es-MX"/>
              </w:rPr>
              <w:t xml:space="preserve"> </w:t>
            </w:r>
            <w:r w:rsidRPr="00CF4AD3">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00662679"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U</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CF4AD3" w:rsidRDefault="005565E6" w:rsidP="005565E6">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MX" w:eastAsia="es-MX"/>
              </w:rPr>
              <w:t xml:space="preserve">EL </w:t>
            </w:r>
            <w:r w:rsidR="00EB4CE4">
              <w:rPr>
                <w:rFonts w:asciiTheme="minorHAnsi" w:hAnsiTheme="minorHAnsi" w:cstheme="minorHAnsi"/>
                <w:sz w:val="16"/>
                <w:szCs w:val="16"/>
              </w:rPr>
              <w:t>COTIZANTE</w:t>
            </w:r>
            <w:r w:rsidRPr="00CF4AD3">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1B9E3D1B"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V</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CF4AD3" w:rsidRDefault="001D0411"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741E2F8C" w:rsidR="001D0411" w:rsidRPr="00CF4AD3" w:rsidRDefault="00702F39"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W</w:t>
            </w:r>
            <w:r w:rsidR="001D0411" w:rsidRPr="00CF4AD3">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CF4AD3"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CF4AD3" w:rsidRDefault="001D0411" w:rsidP="00971535">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064056E0" w:rsidR="001D0411" w:rsidRPr="00CF4AD3" w:rsidRDefault="001D0411" w:rsidP="00041967">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 xml:space="preserve">6 INCISO </w:t>
            </w:r>
            <w:r w:rsidR="00041967">
              <w:rPr>
                <w:rFonts w:asciiTheme="minorHAnsi" w:hAnsiTheme="minorHAnsi" w:cstheme="minorHAnsi"/>
                <w:b/>
                <w:bCs/>
                <w:color w:val="000000"/>
                <w:sz w:val="16"/>
                <w:szCs w:val="16"/>
                <w:lang w:val="es-MX" w:eastAsia="es-MX"/>
              </w:rPr>
              <w:t>X</w:t>
            </w:r>
            <w:r w:rsidRPr="00CF4AD3">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CF4AD3" w:rsidRDefault="001D0411"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CF4AD3" w:rsidRDefault="007C7FAE" w:rsidP="00436343">
      <w:pPr>
        <w:keepNext/>
        <w:tabs>
          <w:tab w:val="left" w:pos="0"/>
        </w:tabs>
        <w:outlineLvl w:val="1"/>
        <w:rPr>
          <w:rFonts w:asciiTheme="minorHAnsi" w:hAnsiTheme="minorHAnsi" w:cstheme="minorHAnsi"/>
          <w:b/>
          <w:sz w:val="20"/>
        </w:rPr>
      </w:pPr>
    </w:p>
    <w:p w14:paraId="3B0BD821" w14:textId="0E3360BD"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DOCUMENTACIÓN COMPLEMENTARIA</w:t>
      </w:r>
    </w:p>
    <w:p w14:paraId="644D468D"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432943" w:rsidRPr="00CF4AD3"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CF4AD3" w:rsidRDefault="00436343"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CF4AD3"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color w:val="000000"/>
                <w:sz w:val="16"/>
                <w:szCs w:val="16"/>
                <w:lang w:eastAsia="es-MX"/>
              </w:rPr>
              <w:t xml:space="preserve">EL DOCUMENTO IDENTIFICADO COMO </w:t>
            </w:r>
            <w:r w:rsidRPr="00CF4AD3">
              <w:rPr>
                <w:rFonts w:asciiTheme="minorHAnsi" w:hAnsiTheme="minorHAnsi" w:cstheme="minorHAnsi"/>
                <w:b/>
                <w:sz w:val="16"/>
                <w:szCs w:val="16"/>
                <w:lang w:val="es-MX"/>
              </w:rPr>
              <w:t>ANEXO NÚMERO 20 (VEINTE)</w:t>
            </w:r>
            <w:r w:rsidRPr="00CF4AD3">
              <w:rPr>
                <w:rFonts w:asciiTheme="minorHAnsi" w:hAnsiTheme="minorHAnsi" w:cstheme="minorHAnsi"/>
                <w:sz w:val="16"/>
                <w:szCs w:val="16"/>
                <w:lang w:val="es-MX"/>
              </w:rPr>
              <w:t xml:space="preserve"> </w:t>
            </w:r>
            <w:r w:rsidRPr="00CF4AD3">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CF4AD3"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CF4AD3"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CF4AD3"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CF4AD3" w:rsidRDefault="00436343" w:rsidP="00436343">
            <w:pPr>
              <w:suppressAutoHyphens w:val="0"/>
              <w:jc w:val="center"/>
              <w:rPr>
                <w:rFonts w:asciiTheme="minorHAnsi" w:hAnsiTheme="minorHAnsi" w:cstheme="minorHAnsi"/>
                <w:color w:val="000000"/>
                <w:sz w:val="16"/>
                <w:szCs w:val="16"/>
                <w:lang w:eastAsia="es-MX"/>
              </w:rPr>
            </w:pPr>
            <w:r w:rsidRPr="00CF4AD3">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CF4AD3"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CF4AD3" w:rsidRDefault="000A72C0" w:rsidP="00D5464A">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CF4AD3" w:rsidRDefault="00432943" w:rsidP="00C420D3">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w:t>
      </w:r>
      <w:r w:rsidR="00C420D3" w:rsidRPr="00CF4AD3">
        <w:rPr>
          <w:rFonts w:asciiTheme="minorHAnsi" w:hAnsiTheme="minorHAnsi" w:cstheme="minorHAnsi"/>
          <w:b/>
          <w:sz w:val="20"/>
        </w:rPr>
        <w:t>A LA PROPOSICION ECONÓMICA</w:t>
      </w:r>
    </w:p>
    <w:p w14:paraId="61C2CFB4" w14:textId="77777777" w:rsidR="00432943" w:rsidRPr="00CF4AD3"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CF4AD3"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432943" w:rsidRPr="00CF4AD3"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CF4AD3"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CF4AD3" w:rsidRDefault="00436343" w:rsidP="00436343">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CF4AD3" w:rsidRDefault="00436343" w:rsidP="00436343">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CF4AD3">
              <w:rPr>
                <w:rFonts w:asciiTheme="minorHAnsi" w:hAnsiTheme="minorHAnsi" w:cstheme="minorHAnsi"/>
                <w:b/>
                <w:color w:val="000000"/>
                <w:sz w:val="16"/>
                <w:szCs w:val="16"/>
                <w:lang w:val="es-MX" w:eastAsia="es-MX"/>
              </w:rPr>
              <w:t>ANEXO NÚMEROS 8 (OCHO)</w:t>
            </w:r>
            <w:r w:rsidRPr="00CF4AD3">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sidR="00E23BB0" w:rsidRPr="00CF4AD3">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45FBCB14" w14:textId="77777777" w:rsidR="00E23BB0" w:rsidRDefault="00E23BB0" w:rsidP="000E5C3B">
      <w:pPr>
        <w:keepNext/>
        <w:tabs>
          <w:tab w:val="left" w:pos="0"/>
        </w:tabs>
        <w:outlineLvl w:val="1"/>
        <w:rPr>
          <w:rFonts w:asciiTheme="minorHAnsi" w:hAnsiTheme="minorHAnsi" w:cstheme="minorHAnsi"/>
          <w:b/>
          <w:sz w:val="20"/>
        </w:rPr>
      </w:pPr>
    </w:p>
    <w:p w14:paraId="4288DF1D" w14:textId="778D2819" w:rsidR="00DB7898" w:rsidRPr="00DB7898" w:rsidRDefault="00DB7898" w:rsidP="000E5C3B">
      <w:pPr>
        <w:keepNext/>
        <w:numPr>
          <w:ilvl w:val="1"/>
          <w:numId w:val="1"/>
        </w:numPr>
        <w:tabs>
          <w:tab w:val="left" w:pos="0"/>
        </w:tabs>
        <w:jc w:val="center"/>
        <w:outlineLvl w:val="1"/>
        <w:rPr>
          <w:rFonts w:asciiTheme="minorHAnsi" w:hAnsiTheme="minorHAnsi" w:cstheme="minorHAnsi"/>
          <w:b/>
          <w:sz w:val="20"/>
        </w:rPr>
      </w:pPr>
      <w:r w:rsidRPr="00CF4AD3">
        <w:rPr>
          <w:rFonts w:asciiTheme="minorHAnsi" w:hAnsiTheme="minorHAnsi" w:cstheme="minorHAnsi"/>
          <w:b/>
          <w:sz w:val="20"/>
        </w:rPr>
        <w:t xml:space="preserve">DOCUMENTACION CORRESPONDIENTE A LA PROPOSICION </w:t>
      </w:r>
      <w:r>
        <w:rPr>
          <w:rFonts w:asciiTheme="minorHAnsi" w:hAnsiTheme="minorHAnsi" w:cstheme="minorHAnsi"/>
          <w:b/>
          <w:sz w:val="20"/>
        </w:rPr>
        <w:t>TECNICA</w:t>
      </w:r>
    </w:p>
    <w:p w14:paraId="17E4396C" w14:textId="77777777" w:rsidR="00DB7898" w:rsidRDefault="00DB7898"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DB7898" w:rsidRPr="00CF4AD3" w14:paraId="335A8987" w14:textId="77777777" w:rsidTr="00DB7898">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7816137"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97B20E6"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53A9C795"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ENTREGA</w:t>
            </w:r>
          </w:p>
        </w:tc>
      </w:tr>
      <w:tr w:rsidR="00DB7898" w:rsidRPr="00CF4AD3" w14:paraId="09CBD4ED" w14:textId="77777777" w:rsidTr="00DB7898">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35AD730"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3EFE096E"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2BC9542"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07B6C5B8" w14:textId="77777777"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NO</w:t>
            </w:r>
          </w:p>
        </w:tc>
      </w:tr>
      <w:tr w:rsidR="00DB7898" w:rsidRPr="00CF4AD3" w14:paraId="2E6F70AD" w14:textId="77777777" w:rsidTr="00DB7898">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6BB43A99" w14:textId="0361C505"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LICENCIA MUNICIPAL VIGENTE, O PERMISO DE FUNCIONAMIENTO VIGENTE DEL USO DE SUELO, EXPEDIDA(S) POR EL GOBIERNO FEDERAL, ESTATAL Y/O MUNICIPAL DEL LUGAR DONDE SE ENCUENTRE LOCALIZADA LA UBICACIÓN DEL COTIZANTE, ESTO PARA CONTAR CON LA CERTEZA DE QUE EL COTIZANTE SE ENCUENTRE DEBIDAMENTE ESTABLECIDO Y REALICE EL CUMPLIMIENTO DE SUS OBLIGACIONES MUNICIPALES.</w:t>
            </w:r>
          </w:p>
        </w:tc>
        <w:tc>
          <w:tcPr>
            <w:tcW w:w="735" w:type="pct"/>
            <w:tcBorders>
              <w:top w:val="nil"/>
              <w:left w:val="nil"/>
              <w:bottom w:val="single" w:sz="4" w:space="0" w:color="auto"/>
              <w:right w:val="single" w:sz="4" w:space="0" w:color="auto"/>
            </w:tcBorders>
            <w:shd w:val="clear" w:color="auto" w:fill="auto"/>
            <w:vAlign w:val="center"/>
            <w:hideMark/>
          </w:tcPr>
          <w:p w14:paraId="7C38E9C1" w14:textId="6326AAEF"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Pr>
                <w:rFonts w:asciiTheme="minorHAnsi" w:hAnsiTheme="minorHAnsi" w:cstheme="minorHAnsi"/>
                <w:b/>
                <w:bCs/>
                <w:color w:val="000000"/>
                <w:sz w:val="16"/>
                <w:szCs w:val="16"/>
                <w:lang w:val="es-MX" w:eastAsia="es-MX"/>
              </w:rPr>
              <w:t>3</w:t>
            </w:r>
            <w:r w:rsidRPr="00CF4AD3">
              <w:rPr>
                <w:rFonts w:asciiTheme="minorHAnsi" w:hAnsiTheme="minorHAnsi" w:cstheme="minorHAnsi"/>
                <w:b/>
                <w:bCs/>
                <w:color w:val="000000"/>
                <w:sz w:val="16"/>
                <w:szCs w:val="16"/>
                <w:lang w:val="es-MX" w:eastAsia="es-MX"/>
              </w:rPr>
              <w:t xml:space="preserve"> INCISO A</w:t>
            </w:r>
          </w:p>
        </w:tc>
        <w:tc>
          <w:tcPr>
            <w:tcW w:w="450" w:type="pct"/>
            <w:tcBorders>
              <w:top w:val="nil"/>
              <w:left w:val="nil"/>
              <w:bottom w:val="single" w:sz="4" w:space="0" w:color="auto"/>
              <w:right w:val="single" w:sz="4" w:space="0" w:color="auto"/>
            </w:tcBorders>
            <w:shd w:val="clear" w:color="auto" w:fill="auto"/>
            <w:vAlign w:val="center"/>
            <w:hideMark/>
          </w:tcPr>
          <w:p w14:paraId="2E6C79CA"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12890AC9"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350AD55B" w14:textId="77777777" w:rsidTr="00DB7898">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04426468" w14:textId="71D7EB10"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tc>
        <w:tc>
          <w:tcPr>
            <w:tcW w:w="735" w:type="pct"/>
            <w:tcBorders>
              <w:top w:val="nil"/>
              <w:left w:val="nil"/>
              <w:bottom w:val="single" w:sz="4" w:space="0" w:color="auto"/>
              <w:right w:val="single" w:sz="4" w:space="0" w:color="auto"/>
            </w:tcBorders>
            <w:shd w:val="clear" w:color="auto" w:fill="auto"/>
            <w:vAlign w:val="center"/>
            <w:hideMark/>
          </w:tcPr>
          <w:p w14:paraId="0212AF2B" w14:textId="644986A9"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B</w:t>
            </w:r>
          </w:p>
        </w:tc>
        <w:tc>
          <w:tcPr>
            <w:tcW w:w="450" w:type="pct"/>
            <w:tcBorders>
              <w:top w:val="nil"/>
              <w:left w:val="nil"/>
              <w:bottom w:val="single" w:sz="4" w:space="0" w:color="auto"/>
              <w:right w:val="single" w:sz="4" w:space="0" w:color="auto"/>
            </w:tcBorders>
            <w:shd w:val="clear" w:color="auto" w:fill="auto"/>
            <w:vAlign w:val="center"/>
            <w:hideMark/>
          </w:tcPr>
          <w:p w14:paraId="21D6BFBE"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6869B91"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2BC100C3" w14:textId="77777777" w:rsidTr="00DB7898">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7BA7C910" w14:textId="490C2443" w:rsidR="00DB7898" w:rsidRPr="00DB7898" w:rsidRDefault="00DB7898" w:rsidP="00DB7898">
            <w:pPr>
              <w:widowControl w:val="0"/>
              <w:overflowPunct w:val="0"/>
              <w:autoSpaceDE w:val="0"/>
              <w:autoSpaceDN w:val="0"/>
              <w:adjustRightInd w:val="0"/>
              <w:ind w:right="-1"/>
              <w:jc w:val="center"/>
              <w:textAlignment w:val="baseline"/>
              <w:rPr>
                <w:rFonts w:asciiTheme="minorHAnsi" w:hAnsiTheme="minorHAnsi" w:cstheme="minorHAnsi"/>
                <w:sz w:val="16"/>
                <w:szCs w:val="16"/>
              </w:rPr>
            </w:pPr>
            <w:r w:rsidRPr="00DB7898">
              <w:rPr>
                <w:rFonts w:asciiTheme="minorHAnsi" w:hAnsiTheme="minorHAnsi" w:cstheme="minorHAnsi"/>
                <w:sz w:val="16"/>
                <w:szCs w:val="16"/>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tc>
        <w:tc>
          <w:tcPr>
            <w:tcW w:w="735" w:type="pct"/>
            <w:tcBorders>
              <w:top w:val="single" w:sz="4" w:space="0" w:color="auto"/>
              <w:left w:val="nil"/>
              <w:bottom w:val="single" w:sz="4" w:space="0" w:color="auto"/>
              <w:right w:val="single" w:sz="4" w:space="0" w:color="auto"/>
            </w:tcBorders>
            <w:shd w:val="clear" w:color="auto" w:fill="auto"/>
            <w:vAlign w:val="center"/>
          </w:tcPr>
          <w:p w14:paraId="6ED9762D" w14:textId="04324594"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MX" w:eastAsia="es-MX"/>
              </w:rPr>
              <w:t>6</w:t>
            </w:r>
            <w:r>
              <w:rPr>
                <w:rFonts w:asciiTheme="minorHAnsi" w:hAnsiTheme="minorHAnsi" w:cstheme="minorHAnsi"/>
                <w:b/>
                <w:bCs/>
                <w:color w:val="000000"/>
                <w:sz w:val="16"/>
                <w:szCs w:val="16"/>
                <w:lang w:val="es-MX" w:eastAsia="es-MX"/>
              </w:rPr>
              <w:t>.3</w:t>
            </w:r>
            <w:r w:rsidRPr="00CF4AD3">
              <w:rPr>
                <w:rFonts w:asciiTheme="minorHAnsi" w:hAnsiTheme="minorHAnsi" w:cstheme="minorHAnsi"/>
                <w:b/>
                <w:bCs/>
                <w:color w:val="000000"/>
                <w:sz w:val="16"/>
                <w:szCs w:val="16"/>
                <w:lang w:val="es-MX" w:eastAsia="es-MX"/>
              </w:rPr>
              <w:t xml:space="preserve">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279796DB"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7D8328CB"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7DDEA0B5" w14:textId="77777777" w:rsidTr="00DB7898">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26470CFC" w14:textId="05988005" w:rsidR="00DB7898" w:rsidRPr="00DB7898" w:rsidRDefault="004B3340" w:rsidP="004B3340">
            <w:pPr>
              <w:suppressAutoHyphens w:val="0"/>
              <w:overflowPunct w:val="0"/>
              <w:autoSpaceDE w:val="0"/>
              <w:autoSpaceDN w:val="0"/>
              <w:adjustRightInd w:val="0"/>
              <w:jc w:val="center"/>
              <w:textAlignment w:val="baseline"/>
              <w:rPr>
                <w:rFonts w:asciiTheme="minorHAnsi" w:hAnsiTheme="minorHAnsi" w:cstheme="minorHAnsi"/>
                <w:sz w:val="16"/>
                <w:szCs w:val="16"/>
              </w:rPr>
            </w:pPr>
            <w:r w:rsidRPr="004B3340">
              <w:rPr>
                <w:rFonts w:asciiTheme="minorHAnsi" w:hAnsiTheme="minorHAnsi" w:cstheme="minorHAnsi"/>
                <w:sz w:val="16"/>
                <w:szCs w:val="16"/>
              </w:rPr>
              <w:t>ESCRITO LIBRE Y BAJO PROTESTA DE DECIR VERDAD DE QUE CUENTA CON LA EXPERIENCIA, INFRAESTRUCTURA TÉCNICA, HUMANA, MATERIAL, FINANCIERA Y ADMINISTRATIVA SUFICIENTE PARA PROPORCIONAR EL SERVICIO EN FORMA CONTINUA Y PERMANENTE.</w:t>
            </w:r>
          </w:p>
        </w:tc>
        <w:tc>
          <w:tcPr>
            <w:tcW w:w="735" w:type="pct"/>
            <w:tcBorders>
              <w:top w:val="single" w:sz="4" w:space="0" w:color="auto"/>
              <w:left w:val="nil"/>
              <w:bottom w:val="single" w:sz="4" w:space="0" w:color="auto"/>
              <w:right w:val="single" w:sz="4" w:space="0" w:color="auto"/>
            </w:tcBorders>
            <w:shd w:val="clear" w:color="auto" w:fill="auto"/>
            <w:vAlign w:val="center"/>
          </w:tcPr>
          <w:p w14:paraId="0EC9F8B7" w14:textId="41E3045B"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75573DCC"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EEAB997"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r w:rsidR="00DB7898" w:rsidRPr="00CF4AD3" w14:paraId="7B28DF58" w14:textId="77777777" w:rsidTr="00DB7898">
        <w:trPr>
          <w:trHeight w:val="6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F612530" w14:textId="72E5A2BC" w:rsidR="00DB7898" w:rsidRPr="00DB7898" w:rsidRDefault="00DB7898" w:rsidP="00DB7898">
            <w:pPr>
              <w:suppressAutoHyphens w:val="0"/>
              <w:spacing w:after="160" w:line="259" w:lineRule="auto"/>
              <w:contextualSpacing/>
              <w:jc w:val="center"/>
              <w:rPr>
                <w:rFonts w:asciiTheme="minorHAnsi" w:eastAsiaTheme="minorEastAsia" w:hAnsiTheme="minorHAnsi" w:cstheme="minorHAnsi"/>
                <w:sz w:val="16"/>
                <w:szCs w:val="16"/>
              </w:rPr>
            </w:pPr>
            <w:r w:rsidRPr="00DB7898">
              <w:rPr>
                <w:rFonts w:asciiTheme="minorHAnsi" w:eastAsiaTheme="minorEastAsia" w:hAnsiTheme="minorHAnsi" w:cstheme="minorHAnsi"/>
                <w:sz w:val="16"/>
                <w:szCs w:val="16"/>
              </w:rPr>
              <w:t>CURRICULUM QUE DEMUESTRE LA CAPACIDAD TÉCNICA DEL COTIZANTE, SEA PERSONA MORAL O PERSONA FÍSICA.</w:t>
            </w:r>
          </w:p>
        </w:tc>
        <w:tc>
          <w:tcPr>
            <w:tcW w:w="735" w:type="pct"/>
            <w:tcBorders>
              <w:top w:val="single" w:sz="4" w:space="0" w:color="auto"/>
              <w:left w:val="nil"/>
              <w:bottom w:val="single" w:sz="4" w:space="0" w:color="auto"/>
              <w:right w:val="single" w:sz="4" w:space="0" w:color="auto"/>
            </w:tcBorders>
            <w:shd w:val="clear" w:color="auto" w:fill="auto"/>
            <w:vAlign w:val="center"/>
          </w:tcPr>
          <w:p w14:paraId="0CDC75C3" w14:textId="462265C5" w:rsidR="00DB7898" w:rsidRPr="00CF4AD3" w:rsidRDefault="00DB7898" w:rsidP="00DB7898">
            <w:pPr>
              <w:suppressAutoHyphens w:val="0"/>
              <w:jc w:val="center"/>
              <w:rPr>
                <w:rFonts w:asciiTheme="minorHAnsi" w:hAnsiTheme="minorHAnsi" w:cstheme="minorHAnsi"/>
                <w:b/>
                <w:bCs/>
                <w:color w:val="000000"/>
                <w:sz w:val="16"/>
                <w:szCs w:val="16"/>
                <w:lang w:val="es-MX" w:eastAsia="es-MX"/>
              </w:rPr>
            </w:pPr>
            <w:r>
              <w:rPr>
                <w:rFonts w:asciiTheme="minorHAnsi" w:hAnsiTheme="minorHAnsi" w:cstheme="minorHAnsi"/>
                <w:b/>
                <w:bCs/>
                <w:color w:val="000000"/>
                <w:sz w:val="16"/>
                <w:szCs w:val="16"/>
                <w:lang w:val="es-MX" w:eastAsia="es-MX"/>
              </w:rPr>
              <w:t>6.3</w:t>
            </w:r>
            <w:r w:rsidRPr="00CF4AD3">
              <w:rPr>
                <w:rFonts w:asciiTheme="minorHAnsi" w:hAnsiTheme="minorHAnsi" w:cstheme="minorHAnsi"/>
                <w:b/>
                <w:bCs/>
                <w:color w:val="000000"/>
                <w:sz w:val="16"/>
                <w:szCs w:val="16"/>
                <w:lang w:val="es-MX" w:eastAsia="es-MX"/>
              </w:rPr>
              <w:t xml:space="preserve"> INCISO </w:t>
            </w:r>
            <w:r>
              <w:rPr>
                <w:rFonts w:asciiTheme="minorHAnsi" w:hAnsiTheme="minorHAnsi" w:cstheme="minorHAnsi"/>
                <w:b/>
                <w:bCs/>
                <w:color w:val="000000"/>
                <w:sz w:val="16"/>
                <w:szCs w:val="16"/>
                <w:lang w:val="es-MX" w:eastAsia="es-MX"/>
              </w:rPr>
              <w:t>E</w:t>
            </w:r>
          </w:p>
        </w:tc>
        <w:tc>
          <w:tcPr>
            <w:tcW w:w="450" w:type="pct"/>
            <w:tcBorders>
              <w:top w:val="single" w:sz="4" w:space="0" w:color="auto"/>
              <w:left w:val="nil"/>
              <w:bottom w:val="single" w:sz="4" w:space="0" w:color="auto"/>
              <w:right w:val="single" w:sz="4" w:space="0" w:color="auto"/>
            </w:tcBorders>
            <w:shd w:val="clear" w:color="auto" w:fill="auto"/>
            <w:vAlign w:val="center"/>
          </w:tcPr>
          <w:p w14:paraId="009E6CB8"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58BD8F22" w14:textId="77777777" w:rsidR="00DB7898" w:rsidRPr="00CF4AD3" w:rsidRDefault="00DB7898" w:rsidP="00DB7898">
            <w:pPr>
              <w:suppressAutoHyphens w:val="0"/>
              <w:jc w:val="center"/>
              <w:rPr>
                <w:rFonts w:asciiTheme="minorHAnsi" w:hAnsiTheme="minorHAnsi" w:cstheme="minorHAnsi"/>
                <w:color w:val="000000"/>
                <w:sz w:val="16"/>
                <w:szCs w:val="16"/>
                <w:lang w:val="es-MX" w:eastAsia="es-MX"/>
              </w:rPr>
            </w:pPr>
          </w:p>
        </w:tc>
      </w:tr>
    </w:tbl>
    <w:p w14:paraId="297BAE91" w14:textId="77777777" w:rsidR="00DB7898" w:rsidRPr="00BB7928" w:rsidRDefault="00DB7898" w:rsidP="000E5C3B">
      <w:pPr>
        <w:keepNext/>
        <w:tabs>
          <w:tab w:val="left" w:pos="0"/>
        </w:tabs>
        <w:outlineLvl w:val="1"/>
        <w:rPr>
          <w:rFonts w:asciiTheme="minorHAnsi" w:hAnsiTheme="minorHAnsi" w:cstheme="minorHAnsi"/>
          <w:b/>
          <w:sz w:val="20"/>
        </w:rPr>
      </w:pPr>
    </w:p>
    <w:sectPr w:rsidR="00DB7898" w:rsidRPr="00BB7928" w:rsidSect="00A54570">
      <w:headerReference w:type="default" r:id="rId16"/>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362D0C" w14:textId="77777777" w:rsidR="00E44151" w:rsidRDefault="00E44151">
      <w:r>
        <w:separator/>
      </w:r>
    </w:p>
  </w:endnote>
  <w:endnote w:type="continuationSeparator" w:id="0">
    <w:p w14:paraId="410A2486" w14:textId="77777777" w:rsidR="00E44151" w:rsidRDefault="00E44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54BF3F" w14:textId="77777777" w:rsidR="00E44151" w:rsidRDefault="00E44151">
      <w:r>
        <w:separator/>
      </w:r>
    </w:p>
  </w:footnote>
  <w:footnote w:type="continuationSeparator" w:id="0">
    <w:p w14:paraId="0645CDAA" w14:textId="77777777" w:rsidR="00E44151" w:rsidRDefault="00E441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AA1C86" w:rsidRPr="001171DE" w:rsidRDefault="00AA1C86"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AA1C86" w:rsidRDefault="00AA1C86"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AA1C86" w:rsidRPr="001171DE" w:rsidRDefault="00AA1C86"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AA1C86" w:rsidRDefault="00AA1C8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126539"/>
    <w:multiLevelType w:val="hybridMultilevel"/>
    <w:tmpl w:val="055CE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4">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E437CB3"/>
    <w:multiLevelType w:val="hybridMultilevel"/>
    <w:tmpl w:val="66E4CC80"/>
    <w:styleLink w:val="ArtculoSeccin11"/>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8">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9">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90771F0"/>
    <w:multiLevelType w:val="hybridMultilevel"/>
    <w:tmpl w:val="A70E70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6">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8">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43782315"/>
    <w:multiLevelType w:val="hybridMultilevel"/>
    <w:tmpl w:val="36C46472"/>
    <w:styleLink w:val="111111232111"/>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1">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3">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5">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7">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8">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9">
    <w:nsid w:val="55B95764"/>
    <w:multiLevelType w:val="hybridMultilevel"/>
    <w:tmpl w:val="8D6E4900"/>
    <w:lvl w:ilvl="0" w:tplc="1C4011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58A446AC"/>
    <w:multiLevelType w:val="hybridMultilevel"/>
    <w:tmpl w:val="BE4E2B82"/>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nsid w:val="591377A7"/>
    <w:multiLevelType w:val="hybridMultilevel"/>
    <w:tmpl w:val="EE68B7FE"/>
    <w:lvl w:ilvl="0" w:tplc="449A1FB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61B77B01"/>
    <w:multiLevelType w:val="hybridMultilevel"/>
    <w:tmpl w:val="238869A0"/>
    <w:lvl w:ilvl="0" w:tplc="B1B64428">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4">
    <w:nsid w:val="63C42BC9"/>
    <w:multiLevelType w:val="hybridMultilevel"/>
    <w:tmpl w:val="8D6E4900"/>
    <w:lvl w:ilvl="0" w:tplc="1C4011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8">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1">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2">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3">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2"/>
  </w:num>
  <w:num w:numId="5">
    <w:abstractNumId w:val="76"/>
  </w:num>
  <w:num w:numId="6">
    <w:abstractNumId w:val="71"/>
  </w:num>
  <w:num w:numId="7">
    <w:abstractNumId w:val="3"/>
  </w:num>
  <w:num w:numId="8">
    <w:abstractNumId w:val="94"/>
  </w:num>
  <w:num w:numId="9">
    <w:abstractNumId w:val="75"/>
  </w:num>
  <w:num w:numId="10">
    <w:abstractNumId w:val="80"/>
  </w:num>
  <w:num w:numId="11">
    <w:abstractNumId w:val="66"/>
  </w:num>
  <w:num w:numId="12">
    <w:abstractNumId w:val="46"/>
  </w:num>
  <w:num w:numId="13">
    <w:abstractNumId w:val="42"/>
  </w:num>
  <w:num w:numId="14">
    <w:abstractNumId w:val="95"/>
  </w:num>
  <w:num w:numId="15">
    <w:abstractNumId w:val="39"/>
  </w:num>
  <w:num w:numId="16">
    <w:abstractNumId w:val="99"/>
  </w:num>
  <w:num w:numId="17">
    <w:abstractNumId w:val="55"/>
  </w:num>
  <w:num w:numId="18">
    <w:abstractNumId w:val="56"/>
  </w:num>
  <w:num w:numId="19">
    <w:abstractNumId w:val="68"/>
  </w:num>
  <w:num w:numId="20">
    <w:abstractNumId w:val="49"/>
  </w:num>
  <w:num w:numId="21">
    <w:abstractNumId w:val="93"/>
  </w:num>
  <w:num w:numId="22">
    <w:abstractNumId w:val="86"/>
  </w:num>
  <w:num w:numId="23">
    <w:abstractNumId w:val="44"/>
  </w:num>
  <w:num w:numId="24">
    <w:abstractNumId w:val="47"/>
  </w:num>
  <w:num w:numId="25">
    <w:abstractNumId w:val="50"/>
  </w:num>
  <w:num w:numId="26">
    <w:abstractNumId w:val="58"/>
  </w:num>
  <w:num w:numId="27">
    <w:abstractNumId w:val="70"/>
  </w:num>
  <w:num w:numId="28">
    <w:abstractNumId w:val="74"/>
  </w:num>
  <w:num w:numId="29">
    <w:abstractNumId w:val="96"/>
  </w:num>
  <w:num w:numId="30">
    <w:abstractNumId w:val="54"/>
  </w:num>
  <w:num w:numId="31">
    <w:abstractNumId w:val="61"/>
  </w:num>
  <w:num w:numId="32">
    <w:abstractNumId w:val="91"/>
  </w:num>
  <w:num w:numId="33">
    <w:abstractNumId w:val="64"/>
  </w:num>
  <w:num w:numId="34">
    <w:abstractNumId w:val="88"/>
  </w:num>
  <w:num w:numId="35">
    <w:abstractNumId w:val="59"/>
  </w:num>
  <w:num w:numId="36">
    <w:abstractNumId w:val="43"/>
  </w:num>
  <w:num w:numId="37">
    <w:abstractNumId w:val="1"/>
  </w:num>
  <w:num w:numId="38">
    <w:abstractNumId w:val="0"/>
  </w:num>
  <w:num w:numId="39">
    <w:abstractNumId w:val="97"/>
  </w:num>
  <w:num w:numId="40">
    <w:abstractNumId w:val="98"/>
  </w:num>
  <w:num w:numId="41">
    <w:abstractNumId w:val="45"/>
  </w:num>
  <w:num w:numId="42">
    <w:abstractNumId w:val="90"/>
  </w:num>
  <w:num w:numId="43">
    <w:abstractNumId w:val="60"/>
  </w:num>
  <w:num w:numId="44">
    <w:abstractNumId w:val="40"/>
  </w:num>
  <w:num w:numId="45">
    <w:abstractNumId w:val="48"/>
  </w:num>
  <w:num w:numId="46">
    <w:abstractNumId w:val="67"/>
  </w:num>
  <w:num w:numId="47">
    <w:abstractNumId w:val="77"/>
  </w:num>
  <w:num w:numId="48">
    <w:abstractNumId w:val="92"/>
  </w:num>
  <w:num w:numId="49">
    <w:abstractNumId w:val="51"/>
  </w:num>
  <w:num w:numId="50">
    <w:abstractNumId w:val="73"/>
  </w:num>
  <w:num w:numId="51">
    <w:abstractNumId w:val="79"/>
  </w:num>
  <w:num w:numId="52">
    <w:abstractNumId w:val="84"/>
  </w:num>
  <w:num w:numId="53">
    <w:abstractNumId w:val="81"/>
  </w:num>
  <w:num w:numId="54">
    <w:abstractNumId w:val="62"/>
  </w:num>
  <w:num w:numId="55">
    <w:abstractNumId w:val="69"/>
  </w:num>
  <w:num w:numId="56">
    <w:abstractNumId w:val="57"/>
  </w:num>
  <w:num w:numId="57">
    <w:abstractNumId w:val="63"/>
  </w:num>
  <w:num w:numId="58">
    <w:abstractNumId w:val="82"/>
  </w:num>
  <w:num w:numId="59">
    <w:abstractNumId w:val="83"/>
  </w:num>
  <w:num w:numId="60">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429"/>
    <w:rsid w:val="00014739"/>
    <w:rsid w:val="000179AA"/>
    <w:rsid w:val="0002079B"/>
    <w:rsid w:val="000218EF"/>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67"/>
    <w:rsid w:val="000419C7"/>
    <w:rsid w:val="000419CA"/>
    <w:rsid w:val="00041AE3"/>
    <w:rsid w:val="00041F69"/>
    <w:rsid w:val="0004249E"/>
    <w:rsid w:val="00042C46"/>
    <w:rsid w:val="00043688"/>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6F1"/>
    <w:rsid w:val="00070D1A"/>
    <w:rsid w:val="0007118E"/>
    <w:rsid w:val="0007162C"/>
    <w:rsid w:val="00071AFA"/>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2262"/>
    <w:rsid w:val="000C2416"/>
    <w:rsid w:val="000C269B"/>
    <w:rsid w:val="000C2CD1"/>
    <w:rsid w:val="000C38DB"/>
    <w:rsid w:val="000C49DC"/>
    <w:rsid w:val="000C7521"/>
    <w:rsid w:val="000C7681"/>
    <w:rsid w:val="000D0090"/>
    <w:rsid w:val="000D07FA"/>
    <w:rsid w:val="000D0825"/>
    <w:rsid w:val="000D100C"/>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3FED"/>
    <w:rsid w:val="00104027"/>
    <w:rsid w:val="00104B38"/>
    <w:rsid w:val="00104EB8"/>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615A"/>
    <w:rsid w:val="001171DE"/>
    <w:rsid w:val="00117325"/>
    <w:rsid w:val="0012175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A88"/>
    <w:rsid w:val="0016219C"/>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2AD"/>
    <w:rsid w:val="0019779D"/>
    <w:rsid w:val="00197CF3"/>
    <w:rsid w:val="00197EA3"/>
    <w:rsid w:val="001A04C1"/>
    <w:rsid w:val="001A0873"/>
    <w:rsid w:val="001A1478"/>
    <w:rsid w:val="001A38A2"/>
    <w:rsid w:val="001A3C20"/>
    <w:rsid w:val="001A44CF"/>
    <w:rsid w:val="001A4F86"/>
    <w:rsid w:val="001A506F"/>
    <w:rsid w:val="001A6835"/>
    <w:rsid w:val="001A6CA4"/>
    <w:rsid w:val="001A775F"/>
    <w:rsid w:val="001B0867"/>
    <w:rsid w:val="001B0C91"/>
    <w:rsid w:val="001B1277"/>
    <w:rsid w:val="001B2FF9"/>
    <w:rsid w:val="001B350C"/>
    <w:rsid w:val="001B4E17"/>
    <w:rsid w:val="001B4FF2"/>
    <w:rsid w:val="001B5A4F"/>
    <w:rsid w:val="001B5A83"/>
    <w:rsid w:val="001C19E6"/>
    <w:rsid w:val="001C2374"/>
    <w:rsid w:val="001C2E5E"/>
    <w:rsid w:val="001C3B02"/>
    <w:rsid w:val="001C3EA1"/>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98"/>
    <w:rsid w:val="001E3765"/>
    <w:rsid w:val="001E3DF1"/>
    <w:rsid w:val="001E4469"/>
    <w:rsid w:val="001E66D4"/>
    <w:rsid w:val="001E69EF"/>
    <w:rsid w:val="001E6B2E"/>
    <w:rsid w:val="001E6C07"/>
    <w:rsid w:val="001E7CF8"/>
    <w:rsid w:val="001F0D59"/>
    <w:rsid w:val="001F186A"/>
    <w:rsid w:val="001F1B42"/>
    <w:rsid w:val="001F2D26"/>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4A97"/>
    <w:rsid w:val="00224D60"/>
    <w:rsid w:val="00224DAF"/>
    <w:rsid w:val="00225098"/>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0FEE"/>
    <w:rsid w:val="00271B54"/>
    <w:rsid w:val="00272BEE"/>
    <w:rsid w:val="00273466"/>
    <w:rsid w:val="002735EC"/>
    <w:rsid w:val="00273A17"/>
    <w:rsid w:val="0027510D"/>
    <w:rsid w:val="0027531E"/>
    <w:rsid w:val="00275833"/>
    <w:rsid w:val="00276359"/>
    <w:rsid w:val="002808E4"/>
    <w:rsid w:val="00280E0A"/>
    <w:rsid w:val="0028107D"/>
    <w:rsid w:val="0028159B"/>
    <w:rsid w:val="0028234F"/>
    <w:rsid w:val="0028405A"/>
    <w:rsid w:val="00284A57"/>
    <w:rsid w:val="00285048"/>
    <w:rsid w:val="00285401"/>
    <w:rsid w:val="00286BBC"/>
    <w:rsid w:val="00287DE5"/>
    <w:rsid w:val="00290507"/>
    <w:rsid w:val="00290A0B"/>
    <w:rsid w:val="00290D7A"/>
    <w:rsid w:val="0029151D"/>
    <w:rsid w:val="002919EC"/>
    <w:rsid w:val="00291E74"/>
    <w:rsid w:val="00292D75"/>
    <w:rsid w:val="00292DA0"/>
    <w:rsid w:val="00293205"/>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23DC"/>
    <w:rsid w:val="002C29A7"/>
    <w:rsid w:val="002C3239"/>
    <w:rsid w:val="002C331A"/>
    <w:rsid w:val="002C3630"/>
    <w:rsid w:val="002C3719"/>
    <w:rsid w:val="002C38C0"/>
    <w:rsid w:val="002C56B6"/>
    <w:rsid w:val="002C68F7"/>
    <w:rsid w:val="002C69C7"/>
    <w:rsid w:val="002C6D81"/>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2215"/>
    <w:rsid w:val="003232D8"/>
    <w:rsid w:val="0032580C"/>
    <w:rsid w:val="003273C6"/>
    <w:rsid w:val="003275A4"/>
    <w:rsid w:val="0032760E"/>
    <w:rsid w:val="00327C84"/>
    <w:rsid w:val="00332397"/>
    <w:rsid w:val="003325A8"/>
    <w:rsid w:val="00334E7C"/>
    <w:rsid w:val="003356A7"/>
    <w:rsid w:val="0033582C"/>
    <w:rsid w:val="00335EDE"/>
    <w:rsid w:val="00337154"/>
    <w:rsid w:val="0033728A"/>
    <w:rsid w:val="00337550"/>
    <w:rsid w:val="00340DBB"/>
    <w:rsid w:val="00340FE4"/>
    <w:rsid w:val="0034116E"/>
    <w:rsid w:val="0034156F"/>
    <w:rsid w:val="003418D9"/>
    <w:rsid w:val="00341A33"/>
    <w:rsid w:val="003422FD"/>
    <w:rsid w:val="0034258D"/>
    <w:rsid w:val="00342B30"/>
    <w:rsid w:val="00343548"/>
    <w:rsid w:val="00343EF9"/>
    <w:rsid w:val="0034417D"/>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7CC"/>
    <w:rsid w:val="00357A1A"/>
    <w:rsid w:val="00357D1D"/>
    <w:rsid w:val="00360668"/>
    <w:rsid w:val="00360B5B"/>
    <w:rsid w:val="00362DE8"/>
    <w:rsid w:val="003630D8"/>
    <w:rsid w:val="00363305"/>
    <w:rsid w:val="00363BB2"/>
    <w:rsid w:val="003646AC"/>
    <w:rsid w:val="00364AE0"/>
    <w:rsid w:val="003660DB"/>
    <w:rsid w:val="003661F3"/>
    <w:rsid w:val="00367B16"/>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606"/>
    <w:rsid w:val="00392DC5"/>
    <w:rsid w:val="003956AD"/>
    <w:rsid w:val="00396483"/>
    <w:rsid w:val="003969A4"/>
    <w:rsid w:val="00397E6C"/>
    <w:rsid w:val="003A0819"/>
    <w:rsid w:val="003A0CAF"/>
    <w:rsid w:val="003A1A0B"/>
    <w:rsid w:val="003A247E"/>
    <w:rsid w:val="003A2504"/>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B64BA"/>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2CE6"/>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0532"/>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1BC"/>
    <w:rsid w:val="00480FE9"/>
    <w:rsid w:val="00481334"/>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F9"/>
    <w:rsid w:val="004B2ADA"/>
    <w:rsid w:val="004B3340"/>
    <w:rsid w:val="004B4B07"/>
    <w:rsid w:val="004B4C40"/>
    <w:rsid w:val="004B5B17"/>
    <w:rsid w:val="004B6860"/>
    <w:rsid w:val="004B6FC6"/>
    <w:rsid w:val="004B7370"/>
    <w:rsid w:val="004B73B0"/>
    <w:rsid w:val="004B7C0B"/>
    <w:rsid w:val="004B7C4E"/>
    <w:rsid w:val="004C0B32"/>
    <w:rsid w:val="004C1712"/>
    <w:rsid w:val="004C4357"/>
    <w:rsid w:val="004C4D74"/>
    <w:rsid w:val="004C5B6B"/>
    <w:rsid w:val="004C6AFD"/>
    <w:rsid w:val="004C7DAF"/>
    <w:rsid w:val="004D0037"/>
    <w:rsid w:val="004D066D"/>
    <w:rsid w:val="004D1DF7"/>
    <w:rsid w:val="004D24B8"/>
    <w:rsid w:val="004D33A6"/>
    <w:rsid w:val="004D35F5"/>
    <w:rsid w:val="004D6015"/>
    <w:rsid w:val="004E1406"/>
    <w:rsid w:val="004E2BC7"/>
    <w:rsid w:val="004E2EF6"/>
    <w:rsid w:val="004E315D"/>
    <w:rsid w:val="004E3DED"/>
    <w:rsid w:val="004E438B"/>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96F"/>
    <w:rsid w:val="0052052B"/>
    <w:rsid w:val="00522724"/>
    <w:rsid w:val="00523375"/>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4999"/>
    <w:rsid w:val="00555349"/>
    <w:rsid w:val="00556135"/>
    <w:rsid w:val="005565E6"/>
    <w:rsid w:val="0055668C"/>
    <w:rsid w:val="005568D5"/>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39EE"/>
    <w:rsid w:val="005B3F0D"/>
    <w:rsid w:val="005B41A3"/>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0A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56D72"/>
    <w:rsid w:val="00661EDF"/>
    <w:rsid w:val="0066253C"/>
    <w:rsid w:val="006644D5"/>
    <w:rsid w:val="00665FC8"/>
    <w:rsid w:val="00666FCB"/>
    <w:rsid w:val="006675C5"/>
    <w:rsid w:val="006675DB"/>
    <w:rsid w:val="0067012E"/>
    <w:rsid w:val="00671CFA"/>
    <w:rsid w:val="00673677"/>
    <w:rsid w:val="00675E76"/>
    <w:rsid w:val="00676547"/>
    <w:rsid w:val="0067686C"/>
    <w:rsid w:val="00676C6B"/>
    <w:rsid w:val="00677FD8"/>
    <w:rsid w:val="00680BFF"/>
    <w:rsid w:val="00680C6D"/>
    <w:rsid w:val="0068262D"/>
    <w:rsid w:val="006830FC"/>
    <w:rsid w:val="006832B8"/>
    <w:rsid w:val="00683871"/>
    <w:rsid w:val="0068477F"/>
    <w:rsid w:val="006847B1"/>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6DE6"/>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B0311"/>
    <w:rsid w:val="006B0705"/>
    <w:rsid w:val="006B0A1B"/>
    <w:rsid w:val="006B10D1"/>
    <w:rsid w:val="006B1324"/>
    <w:rsid w:val="006B1534"/>
    <w:rsid w:val="006B1A3E"/>
    <w:rsid w:val="006B240C"/>
    <w:rsid w:val="006B2FB1"/>
    <w:rsid w:val="006B3BD4"/>
    <w:rsid w:val="006B5046"/>
    <w:rsid w:val="006B5B59"/>
    <w:rsid w:val="006B64FE"/>
    <w:rsid w:val="006B67F9"/>
    <w:rsid w:val="006B77A3"/>
    <w:rsid w:val="006C0CFB"/>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6D05"/>
    <w:rsid w:val="006E09ED"/>
    <w:rsid w:val="006E0C18"/>
    <w:rsid w:val="006E1035"/>
    <w:rsid w:val="006E3AC3"/>
    <w:rsid w:val="006E3DD6"/>
    <w:rsid w:val="006E488C"/>
    <w:rsid w:val="006E585B"/>
    <w:rsid w:val="006E5BFF"/>
    <w:rsid w:val="006E5DB2"/>
    <w:rsid w:val="006E6303"/>
    <w:rsid w:val="006E6AB3"/>
    <w:rsid w:val="006E6B3B"/>
    <w:rsid w:val="006F0870"/>
    <w:rsid w:val="006F16A3"/>
    <w:rsid w:val="006F1FD6"/>
    <w:rsid w:val="006F3D18"/>
    <w:rsid w:val="006F3FBC"/>
    <w:rsid w:val="006F5508"/>
    <w:rsid w:val="006F5A64"/>
    <w:rsid w:val="006F5A6E"/>
    <w:rsid w:val="006F6F7B"/>
    <w:rsid w:val="006F74E3"/>
    <w:rsid w:val="00700E10"/>
    <w:rsid w:val="00701630"/>
    <w:rsid w:val="00702F39"/>
    <w:rsid w:val="00703E73"/>
    <w:rsid w:val="007046C4"/>
    <w:rsid w:val="007047C5"/>
    <w:rsid w:val="007049FA"/>
    <w:rsid w:val="00704B04"/>
    <w:rsid w:val="00706A2A"/>
    <w:rsid w:val="00707BB1"/>
    <w:rsid w:val="007111D5"/>
    <w:rsid w:val="0071190F"/>
    <w:rsid w:val="00711A99"/>
    <w:rsid w:val="007120C0"/>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4547"/>
    <w:rsid w:val="00744C9D"/>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B1110"/>
    <w:rsid w:val="007B2356"/>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800683"/>
    <w:rsid w:val="00800EE1"/>
    <w:rsid w:val="0080137A"/>
    <w:rsid w:val="00801636"/>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3D7"/>
    <w:rsid w:val="00845CAF"/>
    <w:rsid w:val="00845E04"/>
    <w:rsid w:val="00847152"/>
    <w:rsid w:val="008476F8"/>
    <w:rsid w:val="00850546"/>
    <w:rsid w:val="00851B4C"/>
    <w:rsid w:val="00851E20"/>
    <w:rsid w:val="00851EBA"/>
    <w:rsid w:val="00852CC8"/>
    <w:rsid w:val="008534A4"/>
    <w:rsid w:val="00853D3A"/>
    <w:rsid w:val="0085438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1E36"/>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85D98"/>
    <w:rsid w:val="00890100"/>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703D"/>
    <w:rsid w:val="008E07B9"/>
    <w:rsid w:val="008E2A04"/>
    <w:rsid w:val="008E445D"/>
    <w:rsid w:val="008E55A5"/>
    <w:rsid w:val="008E5607"/>
    <w:rsid w:val="008E795D"/>
    <w:rsid w:val="008F08A1"/>
    <w:rsid w:val="008F0CEC"/>
    <w:rsid w:val="008F12B3"/>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4989"/>
    <w:rsid w:val="00914F20"/>
    <w:rsid w:val="00915DA9"/>
    <w:rsid w:val="009167BD"/>
    <w:rsid w:val="0091742D"/>
    <w:rsid w:val="009201B6"/>
    <w:rsid w:val="00920377"/>
    <w:rsid w:val="00920779"/>
    <w:rsid w:val="00920A3C"/>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521"/>
    <w:rsid w:val="00931D32"/>
    <w:rsid w:val="00932162"/>
    <w:rsid w:val="00932182"/>
    <w:rsid w:val="009323A8"/>
    <w:rsid w:val="00932586"/>
    <w:rsid w:val="0093278B"/>
    <w:rsid w:val="009335F9"/>
    <w:rsid w:val="00933833"/>
    <w:rsid w:val="00934001"/>
    <w:rsid w:val="00935CCF"/>
    <w:rsid w:val="0093743A"/>
    <w:rsid w:val="00942559"/>
    <w:rsid w:val="00942F74"/>
    <w:rsid w:val="00943571"/>
    <w:rsid w:val="00943CD1"/>
    <w:rsid w:val="00945CCC"/>
    <w:rsid w:val="00945E6C"/>
    <w:rsid w:val="009464BD"/>
    <w:rsid w:val="00947357"/>
    <w:rsid w:val="00947D94"/>
    <w:rsid w:val="00950025"/>
    <w:rsid w:val="00950754"/>
    <w:rsid w:val="00951473"/>
    <w:rsid w:val="00952883"/>
    <w:rsid w:val="00953064"/>
    <w:rsid w:val="00953428"/>
    <w:rsid w:val="00953616"/>
    <w:rsid w:val="009536DD"/>
    <w:rsid w:val="009538A9"/>
    <w:rsid w:val="0095413A"/>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36F8"/>
    <w:rsid w:val="0098569F"/>
    <w:rsid w:val="009857BB"/>
    <w:rsid w:val="00985CB8"/>
    <w:rsid w:val="00986AFB"/>
    <w:rsid w:val="009877D3"/>
    <w:rsid w:val="009918E2"/>
    <w:rsid w:val="0099191B"/>
    <w:rsid w:val="00993053"/>
    <w:rsid w:val="0099395F"/>
    <w:rsid w:val="00994E8D"/>
    <w:rsid w:val="00994F3D"/>
    <w:rsid w:val="0099540E"/>
    <w:rsid w:val="009977F9"/>
    <w:rsid w:val="009A08DD"/>
    <w:rsid w:val="009A12F9"/>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3FFC"/>
    <w:rsid w:val="009C445D"/>
    <w:rsid w:val="009C4549"/>
    <w:rsid w:val="009C4FD3"/>
    <w:rsid w:val="009C55B9"/>
    <w:rsid w:val="009C5DBF"/>
    <w:rsid w:val="009C62C1"/>
    <w:rsid w:val="009C7025"/>
    <w:rsid w:val="009C770B"/>
    <w:rsid w:val="009D0161"/>
    <w:rsid w:val="009D1F8B"/>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51F5"/>
    <w:rsid w:val="009F547C"/>
    <w:rsid w:val="009F5827"/>
    <w:rsid w:val="009F5912"/>
    <w:rsid w:val="009F684E"/>
    <w:rsid w:val="009F6C7F"/>
    <w:rsid w:val="009F6D06"/>
    <w:rsid w:val="009F7B7A"/>
    <w:rsid w:val="00A01771"/>
    <w:rsid w:val="00A0199E"/>
    <w:rsid w:val="00A0203E"/>
    <w:rsid w:val="00A02EE4"/>
    <w:rsid w:val="00A03C73"/>
    <w:rsid w:val="00A049A1"/>
    <w:rsid w:val="00A04D49"/>
    <w:rsid w:val="00A05004"/>
    <w:rsid w:val="00A05292"/>
    <w:rsid w:val="00A05A3C"/>
    <w:rsid w:val="00A07C8B"/>
    <w:rsid w:val="00A10004"/>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5CA8"/>
    <w:rsid w:val="00A36191"/>
    <w:rsid w:val="00A362D5"/>
    <w:rsid w:val="00A36CE1"/>
    <w:rsid w:val="00A4083B"/>
    <w:rsid w:val="00A408B1"/>
    <w:rsid w:val="00A4094C"/>
    <w:rsid w:val="00A42483"/>
    <w:rsid w:val="00A42751"/>
    <w:rsid w:val="00A42DF1"/>
    <w:rsid w:val="00A430E2"/>
    <w:rsid w:val="00A43642"/>
    <w:rsid w:val="00A438E0"/>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49B1"/>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86B"/>
    <w:rsid w:val="00A81B9F"/>
    <w:rsid w:val="00A8218F"/>
    <w:rsid w:val="00A825EC"/>
    <w:rsid w:val="00A82825"/>
    <w:rsid w:val="00A83A7A"/>
    <w:rsid w:val="00A84B2C"/>
    <w:rsid w:val="00A84E4B"/>
    <w:rsid w:val="00A858A4"/>
    <w:rsid w:val="00A865FE"/>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1C86"/>
    <w:rsid w:val="00AA29A7"/>
    <w:rsid w:val="00AA2F1D"/>
    <w:rsid w:val="00AA3250"/>
    <w:rsid w:val="00AA5677"/>
    <w:rsid w:val="00AB070E"/>
    <w:rsid w:val="00AB197A"/>
    <w:rsid w:val="00AB1EB0"/>
    <w:rsid w:val="00AB2194"/>
    <w:rsid w:val="00AB2920"/>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45EF"/>
    <w:rsid w:val="00AC567F"/>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5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2624"/>
    <w:rsid w:val="00B633EE"/>
    <w:rsid w:val="00B63899"/>
    <w:rsid w:val="00B63DB2"/>
    <w:rsid w:val="00B656D4"/>
    <w:rsid w:val="00B6607D"/>
    <w:rsid w:val="00B66DE4"/>
    <w:rsid w:val="00B67216"/>
    <w:rsid w:val="00B6743D"/>
    <w:rsid w:val="00B67CF3"/>
    <w:rsid w:val="00B71DD4"/>
    <w:rsid w:val="00B72741"/>
    <w:rsid w:val="00B72AF5"/>
    <w:rsid w:val="00B738C0"/>
    <w:rsid w:val="00B752BE"/>
    <w:rsid w:val="00B7573F"/>
    <w:rsid w:val="00B76DF5"/>
    <w:rsid w:val="00B77693"/>
    <w:rsid w:val="00B77FEC"/>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5E9"/>
    <w:rsid w:val="00BA1B7D"/>
    <w:rsid w:val="00BA278C"/>
    <w:rsid w:val="00BA2B79"/>
    <w:rsid w:val="00BA32F5"/>
    <w:rsid w:val="00BA3A2A"/>
    <w:rsid w:val="00BA4392"/>
    <w:rsid w:val="00BA4BB8"/>
    <w:rsid w:val="00BA5FCA"/>
    <w:rsid w:val="00BA7297"/>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69B"/>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1F2"/>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457"/>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748D"/>
    <w:rsid w:val="00C103E7"/>
    <w:rsid w:val="00C10F6F"/>
    <w:rsid w:val="00C11B0B"/>
    <w:rsid w:val="00C14240"/>
    <w:rsid w:val="00C153E6"/>
    <w:rsid w:val="00C15B60"/>
    <w:rsid w:val="00C16E5B"/>
    <w:rsid w:val="00C17206"/>
    <w:rsid w:val="00C174B2"/>
    <w:rsid w:val="00C17A8A"/>
    <w:rsid w:val="00C17BD5"/>
    <w:rsid w:val="00C20DEF"/>
    <w:rsid w:val="00C22141"/>
    <w:rsid w:val="00C22318"/>
    <w:rsid w:val="00C22686"/>
    <w:rsid w:val="00C22923"/>
    <w:rsid w:val="00C233FB"/>
    <w:rsid w:val="00C23EFC"/>
    <w:rsid w:val="00C24A33"/>
    <w:rsid w:val="00C25461"/>
    <w:rsid w:val="00C25A86"/>
    <w:rsid w:val="00C262F1"/>
    <w:rsid w:val="00C270A0"/>
    <w:rsid w:val="00C27FB7"/>
    <w:rsid w:val="00C30DFD"/>
    <w:rsid w:val="00C310B3"/>
    <w:rsid w:val="00C31422"/>
    <w:rsid w:val="00C318BF"/>
    <w:rsid w:val="00C31E8F"/>
    <w:rsid w:val="00C32293"/>
    <w:rsid w:val="00C34711"/>
    <w:rsid w:val="00C348E2"/>
    <w:rsid w:val="00C36C61"/>
    <w:rsid w:val="00C420D3"/>
    <w:rsid w:val="00C422E7"/>
    <w:rsid w:val="00C4284E"/>
    <w:rsid w:val="00C428DA"/>
    <w:rsid w:val="00C43C65"/>
    <w:rsid w:val="00C44167"/>
    <w:rsid w:val="00C44733"/>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63"/>
    <w:rsid w:val="00C7279A"/>
    <w:rsid w:val="00C72E62"/>
    <w:rsid w:val="00C72F31"/>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062"/>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1232"/>
    <w:rsid w:val="00CE2B08"/>
    <w:rsid w:val="00CE2C81"/>
    <w:rsid w:val="00CE381B"/>
    <w:rsid w:val="00CE3D84"/>
    <w:rsid w:val="00CE42DE"/>
    <w:rsid w:val="00CE614D"/>
    <w:rsid w:val="00CE716F"/>
    <w:rsid w:val="00CE7EF4"/>
    <w:rsid w:val="00CF00FF"/>
    <w:rsid w:val="00CF057C"/>
    <w:rsid w:val="00CF083E"/>
    <w:rsid w:val="00CF1C16"/>
    <w:rsid w:val="00CF2528"/>
    <w:rsid w:val="00CF2883"/>
    <w:rsid w:val="00CF28B6"/>
    <w:rsid w:val="00CF2BB3"/>
    <w:rsid w:val="00CF475D"/>
    <w:rsid w:val="00CF485F"/>
    <w:rsid w:val="00CF4922"/>
    <w:rsid w:val="00CF4AD3"/>
    <w:rsid w:val="00CF50EC"/>
    <w:rsid w:val="00CF5B30"/>
    <w:rsid w:val="00CF5DCA"/>
    <w:rsid w:val="00CF5EC1"/>
    <w:rsid w:val="00CF6352"/>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900"/>
    <w:rsid w:val="00D16E08"/>
    <w:rsid w:val="00D17FBD"/>
    <w:rsid w:val="00D21077"/>
    <w:rsid w:val="00D224DB"/>
    <w:rsid w:val="00D2331A"/>
    <w:rsid w:val="00D243EF"/>
    <w:rsid w:val="00D26176"/>
    <w:rsid w:val="00D2638A"/>
    <w:rsid w:val="00D269BF"/>
    <w:rsid w:val="00D26D81"/>
    <w:rsid w:val="00D275F8"/>
    <w:rsid w:val="00D27D42"/>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6CDF"/>
    <w:rsid w:val="00D47AC7"/>
    <w:rsid w:val="00D50C27"/>
    <w:rsid w:val="00D50FC4"/>
    <w:rsid w:val="00D5155B"/>
    <w:rsid w:val="00D5464A"/>
    <w:rsid w:val="00D57142"/>
    <w:rsid w:val="00D57526"/>
    <w:rsid w:val="00D601A8"/>
    <w:rsid w:val="00D6031C"/>
    <w:rsid w:val="00D60C90"/>
    <w:rsid w:val="00D60D38"/>
    <w:rsid w:val="00D60E7F"/>
    <w:rsid w:val="00D61364"/>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AFF"/>
    <w:rsid w:val="00D72D7C"/>
    <w:rsid w:val="00D7451A"/>
    <w:rsid w:val="00D753F3"/>
    <w:rsid w:val="00D76521"/>
    <w:rsid w:val="00D766C3"/>
    <w:rsid w:val="00D76B1D"/>
    <w:rsid w:val="00D77BC8"/>
    <w:rsid w:val="00D811BF"/>
    <w:rsid w:val="00D82E86"/>
    <w:rsid w:val="00D83525"/>
    <w:rsid w:val="00D83691"/>
    <w:rsid w:val="00D83D57"/>
    <w:rsid w:val="00D84521"/>
    <w:rsid w:val="00D8454C"/>
    <w:rsid w:val="00D84B8A"/>
    <w:rsid w:val="00D8570B"/>
    <w:rsid w:val="00D86B88"/>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898"/>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3B0F"/>
    <w:rsid w:val="00E049AF"/>
    <w:rsid w:val="00E05BF9"/>
    <w:rsid w:val="00E05D94"/>
    <w:rsid w:val="00E06D0D"/>
    <w:rsid w:val="00E07099"/>
    <w:rsid w:val="00E07200"/>
    <w:rsid w:val="00E10997"/>
    <w:rsid w:val="00E12076"/>
    <w:rsid w:val="00E1237B"/>
    <w:rsid w:val="00E12660"/>
    <w:rsid w:val="00E13422"/>
    <w:rsid w:val="00E134D0"/>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E84"/>
    <w:rsid w:val="00E37A54"/>
    <w:rsid w:val="00E40272"/>
    <w:rsid w:val="00E40AD3"/>
    <w:rsid w:val="00E424EF"/>
    <w:rsid w:val="00E43643"/>
    <w:rsid w:val="00E4387D"/>
    <w:rsid w:val="00E44151"/>
    <w:rsid w:val="00E46384"/>
    <w:rsid w:val="00E46E7B"/>
    <w:rsid w:val="00E47C81"/>
    <w:rsid w:val="00E5138F"/>
    <w:rsid w:val="00E53228"/>
    <w:rsid w:val="00E53271"/>
    <w:rsid w:val="00E53558"/>
    <w:rsid w:val="00E535B8"/>
    <w:rsid w:val="00E53B01"/>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755"/>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2E56"/>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215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07D6B"/>
    <w:rsid w:val="00F109BF"/>
    <w:rsid w:val="00F129DE"/>
    <w:rsid w:val="00F1354E"/>
    <w:rsid w:val="00F13A8E"/>
    <w:rsid w:val="00F155C6"/>
    <w:rsid w:val="00F16896"/>
    <w:rsid w:val="00F17113"/>
    <w:rsid w:val="00F175D6"/>
    <w:rsid w:val="00F17D96"/>
    <w:rsid w:val="00F2098D"/>
    <w:rsid w:val="00F20A59"/>
    <w:rsid w:val="00F20A63"/>
    <w:rsid w:val="00F20DC2"/>
    <w:rsid w:val="00F21054"/>
    <w:rsid w:val="00F23ABA"/>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FB1"/>
    <w:rsid w:val="00F4192C"/>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5A6"/>
    <w:rsid w:val="00F658B5"/>
    <w:rsid w:val="00F67776"/>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819"/>
    <w:rsid w:val="00F90E30"/>
    <w:rsid w:val="00F917B6"/>
    <w:rsid w:val="00F91DE9"/>
    <w:rsid w:val="00F92AF7"/>
    <w:rsid w:val="00F934F3"/>
    <w:rsid w:val="00F94362"/>
    <w:rsid w:val="00F94375"/>
    <w:rsid w:val="00F95A90"/>
    <w:rsid w:val="00F96BDC"/>
    <w:rsid w:val="00F970AA"/>
    <w:rsid w:val="00F97444"/>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17BD"/>
    <w:rsid w:val="00FB21C6"/>
    <w:rsid w:val="00FB27AD"/>
    <w:rsid w:val="00FB2F50"/>
    <w:rsid w:val="00FB3972"/>
    <w:rsid w:val="00FB3B3E"/>
    <w:rsid w:val="00FB3CCE"/>
    <w:rsid w:val="00FB4731"/>
    <w:rsid w:val="00FB4910"/>
    <w:rsid w:val="00FB5DE5"/>
    <w:rsid w:val="00FB6787"/>
    <w:rsid w:val="00FC2B97"/>
    <w:rsid w:val="00FC30F4"/>
    <w:rsid w:val="00FC32FC"/>
    <w:rsid w:val="00FC3790"/>
    <w:rsid w:val="00FC3D9E"/>
    <w:rsid w:val="00FC4072"/>
    <w:rsid w:val="00FC4416"/>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99"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99"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AA1C86"/>
    <w:rPr>
      <w:color w:val="605E5C"/>
      <w:shd w:val="clear" w:color="auto" w:fill="E1DFDD"/>
    </w:rPr>
  </w:style>
  <w:style w:type="table" w:customStyle="1" w:styleId="Listaclara-nfasis22">
    <w:name w:val="Lista clara - Énfasis 22"/>
    <w:basedOn w:val="Tablanormal"/>
    <w:next w:val="Listaclara-nfasis2"/>
    <w:uiPriority w:val="61"/>
    <w:rsid w:val="00AA1C86"/>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11111123221">
    <w:name w:val="1 / 1.1 / 1.1.123221"/>
    <w:rsid w:val="00AA1C86"/>
  </w:style>
  <w:style w:type="numbering" w:customStyle="1" w:styleId="ArtculoSeccin11">
    <w:name w:val="Artículo / Sección11"/>
    <w:basedOn w:val="Sinlista"/>
    <w:next w:val="ArtculoSeccin"/>
    <w:uiPriority w:val="99"/>
    <w:semiHidden/>
    <w:unhideWhenUsed/>
    <w:rsid w:val="00AA1C86"/>
    <w:pPr>
      <w:numPr>
        <w:numId w:val="56"/>
      </w:numPr>
    </w:pPr>
  </w:style>
  <w:style w:type="numbering" w:customStyle="1" w:styleId="Estilo111">
    <w:name w:val="Estilo111"/>
    <w:rsid w:val="00AA1C86"/>
  </w:style>
  <w:style w:type="numbering" w:customStyle="1" w:styleId="111111232111">
    <w:name w:val="1 / 1.1 / 1.1.1232111"/>
    <w:rsid w:val="00AA1C86"/>
    <w:pPr>
      <w:numPr>
        <w:numId w:val="5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iPriority="99" w:unhideWhenUsed="0"/>
    <w:lsdException w:name="List Bullet" w:semiHidden="0" w:uiPriority="99" w:unhideWhenUsed="0"/>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5" w:uiPriority="99"/>
    <w:lsdException w:name="Title" w:semiHidden="0" w:uiPriority="99" w:unhideWhenUsed="0" w:qFormat="1"/>
    <w:lsdException w:name="Body Text Indent" w:uiPriority="99"/>
    <w:lsdException w:name="List Continue" w:uiPriority="99"/>
    <w:lsdException w:name="List Continue 2" w:semiHidden="0" w:uiPriority="99" w:unhideWhenUsed="0"/>
    <w:lsdException w:name="List Continue 3" w:semiHidden="0" w:uiPriority="99" w:unhideWhenUsed="0"/>
    <w:lsdException w:name="List Continue 4" w:semiHidden="0" w:uiPriority="99" w:unhideWhenUsed="0"/>
    <w:lsdException w:name="List Continue 5" w:semiHidden="0" w:unhideWhenUsed="0"/>
    <w:lsdException w:name="Subtitle" w:semiHidden="0" w:uiPriority="99" w:unhideWhenUsed="0" w:qFormat="1"/>
    <w:lsdException w:name="Salutation" w:uiPriority="99"/>
    <w:lsdException w:name="Body Text First Indent 2" w:uiPriority="99"/>
    <w:lsdException w:name="Body Text 2"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Plain Text" w:uiPriority="99"/>
    <w:lsdException w:name="Normal (Web)"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uiPriority w:val="99"/>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uiPriority w:val="99"/>
    <w:rPr>
      <w:rFonts w:cs="Tahoma"/>
    </w:rPr>
  </w:style>
  <w:style w:type="paragraph" w:customStyle="1" w:styleId="Etiqueta">
    <w:name w:val="Etiqueta"/>
    <w:basedOn w:val="Normal"/>
    <w:uiPriority w:val="99"/>
    <w:pPr>
      <w:suppressLineNumbers/>
      <w:spacing w:before="120" w:after="120"/>
    </w:pPr>
    <w:rPr>
      <w:i/>
    </w:rPr>
  </w:style>
  <w:style w:type="paragraph" w:customStyle="1" w:styleId="ndice">
    <w:name w:val="Índice"/>
    <w:basedOn w:val="Normal"/>
    <w:uiPriority w:val="99"/>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uiPriority w:val="99"/>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uiPriority w:val="99"/>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uiPriority w:val="99"/>
    <w:qFormat/>
    <w:pPr>
      <w:jc w:val="center"/>
    </w:pPr>
    <w:rPr>
      <w:i/>
    </w:rPr>
  </w:style>
  <w:style w:type="paragraph" w:customStyle="1" w:styleId="Textodeglobo1">
    <w:name w:val="Texto de globo1"/>
    <w:basedOn w:val="Normal"/>
    <w:uiPriority w:val="99"/>
    <w:rPr>
      <w:rFonts w:ascii="Tahoma" w:hAnsi="Tahoma" w:cs="Tahoma"/>
      <w:sz w:val="16"/>
    </w:rPr>
  </w:style>
  <w:style w:type="paragraph" w:customStyle="1" w:styleId="Contenidodelatabla">
    <w:name w:val="Contenido de la tabla"/>
    <w:basedOn w:val="Normal"/>
    <w:uiPriority w:val="99"/>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uiPriority w:val="99"/>
    <w:pPr>
      <w:spacing w:after="120"/>
      <w:ind w:left="283"/>
    </w:pPr>
  </w:style>
  <w:style w:type="paragraph" w:customStyle="1" w:styleId="Sangra2detindependiente1">
    <w:name w:val="Sangría 2 de t. independiente1"/>
    <w:basedOn w:val="Normal"/>
    <w:uiPriority w:val="99"/>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pPr>
      <w:spacing w:after="101" w:line="216" w:lineRule="exact"/>
      <w:ind w:firstLine="288"/>
      <w:jc w:val="both"/>
    </w:pPr>
    <w:rPr>
      <w:rFonts w:ascii="Arial" w:hAnsi="Arial"/>
      <w:sz w:val="18"/>
      <w:lang w:val="es-MX"/>
    </w:rPr>
  </w:style>
  <w:style w:type="paragraph" w:customStyle="1" w:styleId="ROMANOS">
    <w:name w:val="ROMANOS"/>
    <w:basedOn w:val="Normal"/>
    <w:uiPriority w:val="99"/>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uiPriority w:val="99"/>
    <w:pPr>
      <w:autoSpaceDE w:val="0"/>
      <w:jc w:val="both"/>
    </w:pPr>
    <w:rPr>
      <w:rFonts w:ascii="Arial" w:hAnsi="Arial" w:cs="Arial"/>
      <w:sz w:val="20"/>
      <w:lang w:val="es-ES_tradnl"/>
    </w:rPr>
  </w:style>
  <w:style w:type="paragraph" w:customStyle="1" w:styleId="ACUERDO">
    <w:name w:val="ACUERDO"/>
    <w:basedOn w:val="Normal"/>
    <w:uiPriority w:val="99"/>
    <w:pPr>
      <w:widowControl w:val="0"/>
      <w:jc w:val="both"/>
    </w:pPr>
    <w:rPr>
      <w:rFonts w:ascii="Arial" w:hAnsi="Arial"/>
      <w:b/>
      <w:sz w:val="28"/>
      <w:lang w:val="en-US"/>
    </w:rPr>
  </w:style>
  <w:style w:type="paragraph" w:customStyle="1" w:styleId="Textoindependiente32">
    <w:name w:val="Texto independiente 32"/>
    <w:basedOn w:val="Normal"/>
    <w:uiPriority w:val="99"/>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uiPriority w:val="99"/>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pPr>
      <w:spacing w:before="100" w:after="100"/>
      <w:textAlignment w:val="center"/>
    </w:pPr>
    <w:rPr>
      <w:rFonts w:ascii="Arial" w:eastAsia="Arial Unicode MS" w:hAnsi="Arial" w:cs="Arial"/>
      <w:sz w:val="14"/>
      <w:szCs w:val="14"/>
    </w:rPr>
  </w:style>
  <w:style w:type="paragraph" w:customStyle="1" w:styleId="xl57">
    <w:name w:val="xl57"/>
    <w:basedOn w:val="Normal"/>
    <w:uiPriority w:val="99"/>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uiPriority w:val="99"/>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uiPriority w:val="99"/>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uiPriority w:val="99"/>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uiPriority w:val="99"/>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Pr>
      <w:sz w:val="20"/>
    </w:rPr>
  </w:style>
  <w:style w:type="paragraph" w:customStyle="1" w:styleId="CarCarCarCarCarCarCar">
    <w:name w:val="Car Car Car Car Car Car Car"/>
    <w:basedOn w:val="Normal"/>
    <w:uiPriority w:val="99"/>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uiPriority w:val="99"/>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uiPriority w:val="99"/>
    <w:rsid w:val="00BA2B79"/>
    <w:pPr>
      <w:spacing w:after="120" w:line="480" w:lineRule="auto"/>
    </w:pPr>
  </w:style>
  <w:style w:type="paragraph" w:customStyle="1" w:styleId="INCISO">
    <w:name w:val="INCISO"/>
    <w:basedOn w:val="Normal"/>
    <w:uiPriority w:val="99"/>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uiPriority w:val="99"/>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uiPriority w:val="99"/>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uiPriority w:val="99"/>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uiPriority w:val="99"/>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uiPriority w:val="9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uiPriority w:val="99"/>
    <w:rsid w:val="00CF475D"/>
    <w:rPr>
      <w:b/>
      <w:sz w:val="28"/>
      <w:lang w:val="es-ES" w:eastAsia="ar-SA"/>
    </w:rPr>
  </w:style>
  <w:style w:type="character" w:customStyle="1" w:styleId="SubttuloCar">
    <w:name w:val="Subtítulo Car"/>
    <w:link w:val="Subttulo"/>
    <w:uiPriority w:val="99"/>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uiPriority w:val="99"/>
    <w:rsid w:val="00CF475D"/>
    <w:rPr>
      <w:sz w:val="16"/>
      <w:szCs w:val="16"/>
      <w:lang w:val="es-ES" w:eastAsia="ar-SA"/>
    </w:rPr>
  </w:style>
  <w:style w:type="character" w:customStyle="1" w:styleId="Textoindependiente2Car">
    <w:name w:val="Texto independiente 2 Car"/>
    <w:link w:val="Textoindependiente2"/>
    <w:uiPriority w:val="99"/>
    <w:rsid w:val="00CF475D"/>
    <w:rPr>
      <w:sz w:val="24"/>
      <w:lang w:val="es-ES" w:eastAsia="ar-SA"/>
    </w:rPr>
  </w:style>
  <w:style w:type="paragraph" w:styleId="Sangra2detindependiente">
    <w:name w:val="Body Text Indent 2"/>
    <w:basedOn w:val="Normal"/>
    <w:link w:val="Sangra2detindependienteCar"/>
    <w:uiPriority w:val="99"/>
    <w:rsid w:val="00CF475D"/>
    <w:pPr>
      <w:spacing w:after="120" w:line="480" w:lineRule="auto"/>
      <w:ind w:left="283"/>
    </w:pPr>
  </w:style>
  <w:style w:type="character" w:customStyle="1" w:styleId="Sangra2detindependienteCar">
    <w:name w:val="Sangría 2 de t. independiente Car"/>
    <w:link w:val="Sangra2detindependiente"/>
    <w:uiPriority w:val="99"/>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uiPriority w:val="99"/>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uiPriority w:val="99"/>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uiPriority w:val="99"/>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uiPriority w:val="99"/>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uiPriority w:val="99"/>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uiPriority w:val="99"/>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uiPriority w:val="99"/>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uiPriority w:val="99"/>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uiPriority w:val="99"/>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uiPriority w:val="99"/>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uiPriority w:val="99"/>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uiPriority w:val="99"/>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uiPriority w:val="99"/>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uiPriority w:val="99"/>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uiPriority w:val="99"/>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uiPriority w:val="99"/>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uiPriority w:val="99"/>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uiPriority w:val="99"/>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uiPriority w:val="99"/>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uiPriority w:val="99"/>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uiPriority w:val="99"/>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uiPriority w:val="99"/>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uiPriority w:val="99"/>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uiPriority w:val="99"/>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uiPriority w:val="99"/>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uiPriority w:val="99"/>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uiPriority w:val="99"/>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uiPriority w:val="99"/>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uiPriority w:val="99"/>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uiPriority w:val="99"/>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uiPriority w:val="99"/>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uiPriority w:val="99"/>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uiPriority w:val="99"/>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uiPriority w:val="99"/>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uiPriority w:val="99"/>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uiPriority w:val="99"/>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uiPriority w:val="99"/>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uiPriority w:val="99"/>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uiPriority w:val="99"/>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uiPriority w:val="99"/>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uiPriority w:val="99"/>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uiPriority w:val="99"/>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uiPriority w:val="99"/>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uiPriority w:val="99"/>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uiPriority w:val="99"/>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uiPriority w:val="99"/>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uiPriority w:val="99"/>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uiPriority w:val="99"/>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uiPriority w:val="99"/>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uiPriority w:val="99"/>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uiPriority w:val="99"/>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uiPriority w:val="99"/>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uiPriority w:val="99"/>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uiPriority w:val="99"/>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uiPriority w:val="99"/>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uiPriority w:val="99"/>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uiPriority w:val="99"/>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uiPriority w:val="99"/>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uiPriority w:val="99"/>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uiPriority w:val="99"/>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uiPriority w:val="99"/>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uiPriority w:val="99"/>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uiPriority w:val="99"/>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uiPriority w:val="99"/>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uiPriority w:val="99"/>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uiPriority w:val="99"/>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uiPriority w:val="99"/>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uiPriority w:val="99"/>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uiPriority w:val="99"/>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uiPriority w:val="99"/>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uiPriority w:val="99"/>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uiPriority w:val="99"/>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uiPriority w:val="99"/>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uiPriority w:val="99"/>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uiPriority w:val="99"/>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uiPriority w:val="99"/>
    <w:rsid w:val="00EF1E8E"/>
    <w:pPr>
      <w:overflowPunct w:val="0"/>
      <w:autoSpaceDE w:val="0"/>
      <w:jc w:val="both"/>
      <w:textAlignment w:val="baseline"/>
    </w:pPr>
  </w:style>
  <w:style w:type="paragraph" w:customStyle="1" w:styleId="Prrafodelista2">
    <w:name w:val="Párrafo de lista2"/>
    <w:basedOn w:val="Normal"/>
    <w:link w:val="ListParagraphChar"/>
    <w:uiPriority w:val="99"/>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uiPriority w:val="99"/>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uiPriority w:val="99"/>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uiPriority w:val="99"/>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uiPriority w:val="99"/>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uiPriority w:val="99"/>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uiPriority w:val="99"/>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uiPriority w:val="99"/>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uiPriority w:val="99"/>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uiPriority w:val="99"/>
    <w:locked/>
    <w:rsid w:val="005D6714"/>
    <w:rPr>
      <w:rFonts w:eastAsia="Calibri"/>
      <w:sz w:val="24"/>
      <w:lang w:val="es-ES" w:eastAsia="ar-SA"/>
    </w:rPr>
  </w:style>
  <w:style w:type="paragraph" w:customStyle="1" w:styleId="Textodeglobo3">
    <w:name w:val="Texto de globo3"/>
    <w:basedOn w:val="Normal"/>
    <w:uiPriority w:val="99"/>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uiPriority w:val="99"/>
    <w:rsid w:val="005D6714"/>
    <w:pPr>
      <w:overflowPunct w:val="0"/>
      <w:autoSpaceDE w:val="0"/>
      <w:jc w:val="both"/>
      <w:textAlignment w:val="baseline"/>
    </w:pPr>
  </w:style>
  <w:style w:type="paragraph" w:customStyle="1" w:styleId="HPBasicText">
    <w:name w:val="HP Basic Text"/>
    <w:basedOn w:val="Normal"/>
    <w:uiPriority w:val="99"/>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uiPriority w:val="99"/>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uiPriority w:val="99"/>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uiPriority w:val="99"/>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uiPriority w:val="99"/>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uiPriority w:val="99"/>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uiPriority w:val="99"/>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uiPriority w:val="99"/>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uiPriority w:val="99"/>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uiPriority w:val="99"/>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uiPriority w:val="99"/>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uiPriority w:val="99"/>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uiPriority w:val="99"/>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uiPriority w:val="99"/>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uiPriority w:val="99"/>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uiPriority w:val="99"/>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uiPriority w:val="99"/>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uiPriority w:val="99"/>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uiPriority w:val="99"/>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uiPriority w:val="99"/>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uiPriority w:val="99"/>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uiPriority w:val="99"/>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uiPriority w:val="99"/>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uiPriority w:val="99"/>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uiPriority w:val="99"/>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uiPriority w:val="99"/>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uiPriority w:val="99"/>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uiPriority w:val="99"/>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uiPriority w:val="99"/>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uiPriority w:val="99"/>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uiPriority w:val="99"/>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uiPriority w:val="99"/>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uiPriority w:val="99"/>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uiPriority w:val="99"/>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uiPriority w:val="99"/>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uiPriority w:val="99"/>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uiPriority w:val="99"/>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uiPriority w:val="99"/>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uiPriority w:val="99"/>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uiPriority w:val="99"/>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uiPriority w:val="99"/>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uiPriority w:val="99"/>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uiPriority w:val="99"/>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uiPriority w:val="99"/>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uiPriority w:val="99"/>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uiPriority w:val="99"/>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uiPriority w:val="99"/>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uiPriority w:val="99"/>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uiPriority w:val="99"/>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uiPriority w:val="99"/>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uiPriority w:val="99"/>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uiPriority w:val="99"/>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uiPriority w:val="99"/>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uiPriority w:val="99"/>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uiPriority w:val="99"/>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uiPriority w:val="99"/>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uiPriority w:val="99"/>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uiPriority w:val="99"/>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uiPriority w:val="99"/>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uiPriority w:val="99"/>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uiPriority w:val="99"/>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uiPriority w:val="99"/>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uiPriority w:val="99"/>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uiPriority w:val="99"/>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uiPriority w:val="99"/>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uiPriority w:val="99"/>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uiPriority w:val="99"/>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uiPriority w:val="99"/>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uiPriority w:val="99"/>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uiPriority w:val="99"/>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uiPriority w:val="99"/>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uiPriority w:val="99"/>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uiPriority w:val="99"/>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uiPriority w:val="99"/>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uiPriority w:val="99"/>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uiPriority w:val="99"/>
    <w:rsid w:val="005D6714"/>
    <w:pPr>
      <w:widowControl w:val="0"/>
    </w:pPr>
    <w:rPr>
      <w:rFonts w:ascii="Roman PS" w:hAnsi="Roman PS"/>
      <w:lang w:eastAsia="es-ES"/>
    </w:rPr>
  </w:style>
  <w:style w:type="paragraph" w:customStyle="1" w:styleId="Normalarial1">
    <w:name w:val="Normal+arial"/>
    <w:basedOn w:val="Sangra3detindependiente1"/>
    <w:uiPriority w:val="99"/>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uiPriority w:val="99"/>
    <w:rsid w:val="005D6714"/>
    <w:pPr>
      <w:spacing w:after="120" w:line="480" w:lineRule="auto"/>
      <w:ind w:left="283"/>
    </w:pPr>
    <w:rPr>
      <w:szCs w:val="24"/>
      <w:lang w:val="es-ES_tradnl"/>
    </w:rPr>
  </w:style>
  <w:style w:type="paragraph" w:customStyle="1" w:styleId="WW-Textoindependiente21">
    <w:name w:val="WW-Texto independiente 21"/>
    <w:basedOn w:val="Normal"/>
    <w:uiPriority w:val="99"/>
    <w:rsid w:val="005D6714"/>
    <w:pPr>
      <w:spacing w:after="120" w:line="480" w:lineRule="auto"/>
    </w:pPr>
    <w:rPr>
      <w:lang w:val="es-ES_tradnl"/>
    </w:rPr>
  </w:style>
  <w:style w:type="paragraph" w:customStyle="1" w:styleId="Encabezado15">
    <w:name w:val="Encabezado15"/>
    <w:basedOn w:val="Normal"/>
    <w:next w:val="Textoindependiente"/>
    <w:uiPriority w:val="99"/>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uiPriority w:val="99"/>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9"/>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uiPriority w:val="99"/>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uiPriority w:val="99"/>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uiPriority w:val="99"/>
    <w:rsid w:val="005D6714"/>
    <w:pPr>
      <w:spacing w:after="120" w:line="480" w:lineRule="auto"/>
    </w:pPr>
  </w:style>
  <w:style w:type="paragraph" w:customStyle="1" w:styleId="Textosinformato3">
    <w:name w:val="Texto sin formato3"/>
    <w:basedOn w:val="Normal"/>
    <w:uiPriority w:val="99"/>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uiPriority w:val="99"/>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uiPriority w:val="99"/>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uiPriority w:val="99"/>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uiPriority w:val="99"/>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uiPriority w:val="99"/>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uiPriority w:val="99"/>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uiPriority w:val="99"/>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uiPriority w:val="99"/>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uiPriority w:val="99"/>
    <w:rsid w:val="005D6714"/>
    <w:rPr>
      <w:lang w:val="es-ES_tradnl"/>
    </w:rPr>
  </w:style>
  <w:style w:type="paragraph" w:customStyle="1" w:styleId="BodyText27">
    <w:name w:val="Body Text 27"/>
    <w:basedOn w:val="Normal"/>
    <w:uiPriority w:val="99"/>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iPriority w:val="99"/>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iPriority w:val="99"/>
    <w:unhideWhenUsed/>
    <w:rsid w:val="006B240C"/>
    <w:pPr>
      <w:ind w:left="1415" w:hanging="283"/>
      <w:contextualSpacing/>
    </w:pPr>
  </w:style>
  <w:style w:type="paragraph" w:styleId="Saludo">
    <w:name w:val="Salutation"/>
    <w:basedOn w:val="Normal"/>
    <w:next w:val="Normal"/>
    <w:link w:val="SaludoCar"/>
    <w:uiPriority w:val="99"/>
    <w:unhideWhenUsed/>
    <w:rsid w:val="006B240C"/>
  </w:style>
  <w:style w:type="character" w:customStyle="1" w:styleId="SaludoCar">
    <w:name w:val="Saludo Car"/>
    <w:basedOn w:val="Fuentedeprrafopredeter"/>
    <w:link w:val="Saludo"/>
    <w:uiPriority w:val="99"/>
    <w:rsid w:val="006B240C"/>
    <w:rPr>
      <w:sz w:val="24"/>
      <w:lang w:val="es-ES" w:eastAsia="ar-SA"/>
    </w:rPr>
  </w:style>
  <w:style w:type="paragraph" w:styleId="Listaconvietas3">
    <w:name w:val="List Bullet 3"/>
    <w:basedOn w:val="Normal"/>
    <w:uiPriority w:val="99"/>
    <w:unhideWhenUsed/>
    <w:rsid w:val="006B240C"/>
    <w:pPr>
      <w:numPr>
        <w:numId w:val="37"/>
      </w:numPr>
      <w:contextualSpacing/>
    </w:pPr>
  </w:style>
  <w:style w:type="paragraph" w:styleId="Listaconvietas5">
    <w:name w:val="List Bullet 5"/>
    <w:basedOn w:val="Normal"/>
    <w:uiPriority w:val="99"/>
    <w:unhideWhenUsed/>
    <w:rsid w:val="006B240C"/>
    <w:pPr>
      <w:numPr>
        <w:numId w:val="38"/>
      </w:numPr>
      <w:contextualSpacing/>
    </w:pPr>
  </w:style>
  <w:style w:type="paragraph" w:styleId="Continuarlista">
    <w:name w:val="List Continue"/>
    <w:basedOn w:val="Normal"/>
    <w:uiPriority w:val="99"/>
    <w:unhideWhenUsed/>
    <w:rsid w:val="006B240C"/>
    <w:pPr>
      <w:spacing w:after="120"/>
      <w:ind w:left="283"/>
      <w:contextualSpacing/>
    </w:pPr>
  </w:style>
  <w:style w:type="paragraph" w:styleId="Continuarlista2">
    <w:name w:val="List Continue 2"/>
    <w:basedOn w:val="Normal"/>
    <w:uiPriority w:val="99"/>
    <w:rsid w:val="006B240C"/>
    <w:pPr>
      <w:spacing w:after="120"/>
      <w:ind w:left="566"/>
      <w:contextualSpacing/>
    </w:pPr>
  </w:style>
  <w:style w:type="paragraph" w:styleId="Continuarlista3">
    <w:name w:val="List Continue 3"/>
    <w:basedOn w:val="Normal"/>
    <w:uiPriority w:val="99"/>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uiPriority w:val="99"/>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9"/>
      </w:numPr>
    </w:pPr>
  </w:style>
  <w:style w:type="numbering" w:customStyle="1" w:styleId="Estilo11">
    <w:name w:val="Estilo11"/>
    <w:rsid w:val="00C01EA0"/>
    <w:pPr>
      <w:numPr>
        <w:numId w:val="50"/>
      </w:numPr>
    </w:pPr>
  </w:style>
  <w:style w:type="numbering" w:customStyle="1" w:styleId="11111123211">
    <w:name w:val="1 / 1.1 / 1.1.123211"/>
    <w:rsid w:val="00C01EA0"/>
    <w:pPr>
      <w:numPr>
        <w:numId w:val="48"/>
      </w:numPr>
    </w:pPr>
  </w:style>
  <w:style w:type="table" w:customStyle="1" w:styleId="Tablaconcuadrcula9">
    <w:name w:val="Tabla con cuadrícula9"/>
    <w:basedOn w:val="Tablanormal"/>
    <w:next w:val="Tablaconcuadrcula"/>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EB2E56"/>
  </w:style>
  <w:style w:type="table" w:customStyle="1" w:styleId="Tablaconcuadrcula10">
    <w:name w:val="Tabla con cuadrícula10"/>
    <w:basedOn w:val="Tablanormal"/>
    <w:next w:val="Tablaconcuadrcula"/>
    <w:rsid w:val="00EB2E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AA1C86"/>
    <w:rPr>
      <w:color w:val="605E5C"/>
      <w:shd w:val="clear" w:color="auto" w:fill="E1DFDD"/>
    </w:rPr>
  </w:style>
  <w:style w:type="table" w:customStyle="1" w:styleId="Listaclara-nfasis22">
    <w:name w:val="Lista clara - Énfasis 22"/>
    <w:basedOn w:val="Tablanormal"/>
    <w:next w:val="Listaclara-nfasis2"/>
    <w:uiPriority w:val="61"/>
    <w:rsid w:val="00AA1C86"/>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11111123221">
    <w:name w:val="1 / 1.1 / 1.1.123221"/>
    <w:rsid w:val="00AA1C86"/>
  </w:style>
  <w:style w:type="numbering" w:customStyle="1" w:styleId="ArtculoSeccin11">
    <w:name w:val="Artículo / Sección11"/>
    <w:basedOn w:val="Sinlista"/>
    <w:next w:val="ArtculoSeccin"/>
    <w:uiPriority w:val="99"/>
    <w:semiHidden/>
    <w:unhideWhenUsed/>
    <w:rsid w:val="00AA1C86"/>
    <w:pPr>
      <w:numPr>
        <w:numId w:val="56"/>
      </w:numPr>
    </w:pPr>
  </w:style>
  <w:style w:type="numbering" w:customStyle="1" w:styleId="Estilo111">
    <w:name w:val="Estilo111"/>
    <w:rsid w:val="00AA1C86"/>
  </w:style>
  <w:style w:type="numbering" w:customStyle="1" w:styleId="111111232111">
    <w:name w:val="1 / 1.1 / 1.1.1232111"/>
    <w:rsid w:val="00AA1C86"/>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0378870">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76269342">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41209831">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1084649">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39809580">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50309315">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5005669">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maria.carrilloc@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30693CF-EF6B-479D-AFD8-86A4F8C24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1990</TotalTime>
  <Pages>70</Pages>
  <Words>32705</Words>
  <Characters>179878</Characters>
  <Application>Microsoft Office Word</Application>
  <DocSecurity>0</DocSecurity>
  <Lines>1498</Lines>
  <Paragraphs>424</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212159</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818</cp:revision>
  <cp:lastPrinted>2025-06-02T23:27:00Z</cp:lastPrinted>
  <dcterms:created xsi:type="dcterms:W3CDTF">2025-06-27T21:13:00Z</dcterms:created>
  <dcterms:modified xsi:type="dcterms:W3CDTF">2026-07-06T19:41:00Z</dcterms:modified>
</cp:coreProperties>
</file>