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28FA25E4"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C33C65">
        <w:rPr>
          <w:rFonts w:asciiTheme="minorHAnsi" w:hAnsiTheme="minorHAnsi" w:cstheme="minorHAnsi"/>
          <w:sz w:val="20"/>
        </w:rPr>
        <w:t>5</w:t>
      </w:r>
      <w:r w:rsidR="0036072E">
        <w:rPr>
          <w:rFonts w:asciiTheme="minorHAnsi" w:hAnsiTheme="minorHAnsi" w:cstheme="minorHAnsi"/>
          <w:sz w:val="20"/>
        </w:rPr>
        <w:t>4 fracción V</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DD2B44" w:rsidRPr="00DD2B44">
        <w:rPr>
          <w:rFonts w:asciiTheme="minorHAnsi" w:hAnsiTheme="minorHAnsi" w:cstheme="minorHAnsi"/>
          <w:bCs/>
          <w:noProof/>
          <w:sz w:val="20"/>
        </w:rPr>
        <w:t>para la</w:t>
      </w:r>
      <w:r w:rsid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1D5F46C3"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C33C65" w:rsidRPr="00A87F04">
        <w:rPr>
          <w:rFonts w:asciiTheme="minorHAnsi" w:hAnsiTheme="minorHAnsi" w:cs="Tahoma"/>
          <w:sz w:val="20"/>
        </w:rPr>
        <w:t>dictamen de dis</w:t>
      </w:r>
      <w:r w:rsidR="00A77169">
        <w:rPr>
          <w:rFonts w:asciiTheme="minorHAnsi" w:hAnsiTheme="minorHAnsi" w:cs="Tahoma"/>
          <w:sz w:val="20"/>
        </w:rPr>
        <w:t>ponibilidad presupuestal previo, c</w:t>
      </w:r>
      <w:r w:rsidR="004C1712" w:rsidRPr="00A77169">
        <w:rPr>
          <w:rFonts w:asciiTheme="minorHAnsi" w:hAnsiTheme="minorHAnsi" w:cs="Tahoma"/>
          <w:sz w:val="20"/>
        </w:rPr>
        <w:t>uenta</w:t>
      </w:r>
      <w:r w:rsidR="00E30D94" w:rsidRPr="00A77169">
        <w:rPr>
          <w:rFonts w:asciiTheme="minorHAnsi" w:hAnsiTheme="minorHAnsi" w:cs="Tahoma"/>
          <w:sz w:val="20"/>
        </w:rPr>
        <w:t xml:space="preserve"> FINAT </w:t>
      </w:r>
      <w:r w:rsidR="00C33C65" w:rsidRPr="00A77169">
        <w:rPr>
          <w:rFonts w:asciiTheme="minorHAnsi" w:hAnsiTheme="minorHAnsi" w:cs="Tahoma"/>
          <w:sz w:val="20"/>
        </w:rPr>
        <w:t>211210</w:t>
      </w:r>
      <w:r w:rsidR="00BB2AEF" w:rsidRPr="00A77169">
        <w:rPr>
          <w:rFonts w:asciiTheme="minorHAnsi" w:hAnsiTheme="minorHAnsi" w:cs="Tahoma"/>
          <w:sz w:val="20"/>
        </w:rPr>
        <w:t>11</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7616AD23"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DD2B44" w:rsidRPr="00DD2B44">
        <w:rPr>
          <w:rFonts w:asciiTheme="minorHAnsi" w:hAnsiTheme="minorHAnsi" w:cstheme="minorHAnsi"/>
          <w:bCs/>
          <w:noProof/>
          <w:sz w:val="20"/>
        </w:rPr>
        <w:t>para la</w:t>
      </w:r>
      <w:r w:rsidR="00DD2B44" w:rsidRPr="00DD2B44">
        <w:rPr>
          <w:rFonts w:asciiTheme="minorHAnsi" w:hAnsiTheme="minorHAnsi" w:cstheme="minorHAnsi"/>
          <w:b/>
          <w:bCs/>
          <w:noProof/>
          <w:sz w:val="20"/>
        </w:rPr>
        <w:t xml:space="preserve"> </w:t>
      </w:r>
      <w:r w:rsidR="000F14A4" w:rsidRPr="000F14A4">
        <w:rPr>
          <w:rFonts w:asciiTheme="minorHAnsi" w:hAnsiTheme="minorHAnsi" w:cstheme="minorHAnsi"/>
          <w:b/>
          <w:bCs/>
          <w:noProof/>
          <w:sz w:val="20"/>
        </w:rPr>
        <w:t>ADQUISICIÓN DEL GRUPO DE SUMINISTRO 311, 312 Y 372 ARTICULOS DE OFICINA</w:t>
      </w:r>
      <w:r w:rsidR="000F14A4">
        <w:rPr>
          <w:rFonts w:asciiTheme="minorHAnsi" w:hAnsiTheme="minorHAnsi" w:cstheme="minorHAnsi"/>
          <w:b/>
          <w:bCs/>
          <w:noProof/>
          <w:sz w:val="20"/>
        </w:rPr>
        <w:t>,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88F85E3"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954B4E9"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 xml:space="preserve">UNA SOLA FUENTE DE ABASTO POR </w:t>
      </w:r>
      <w:r w:rsidR="00C01EA0" w:rsidRPr="00CF4AD3">
        <w:rPr>
          <w:rFonts w:asciiTheme="minorHAnsi" w:hAnsiTheme="minorHAnsi" w:cs="Arial"/>
          <w:b/>
          <w:sz w:val="20"/>
        </w:rPr>
        <w:t>PARTIDA</w:t>
      </w:r>
      <w:r w:rsidRPr="00CF4AD3">
        <w:rPr>
          <w:rFonts w:asciiTheme="minorHAnsi" w:hAnsiTheme="minorHAnsi" w:cs="Arial"/>
          <w:sz w:val="20"/>
        </w:rPr>
        <w:t>.</w:t>
      </w:r>
    </w:p>
    <w:p w14:paraId="2F948620" w14:textId="77777777" w:rsidR="00BB2AEF" w:rsidRPr="00CF4AD3" w:rsidRDefault="00BB2AEF" w:rsidP="008E55A5">
      <w:pPr>
        <w:jc w:val="both"/>
        <w:rPr>
          <w:rFonts w:asciiTheme="minorHAnsi" w:hAnsiTheme="minorHAnsi" w:cstheme="minorHAnsi"/>
          <w:sz w:val="20"/>
        </w:rPr>
      </w:pPr>
    </w:p>
    <w:p w14:paraId="72785A47" w14:textId="77777777" w:rsidR="000F14A4" w:rsidRDefault="000F14A4" w:rsidP="008804FE">
      <w:pPr>
        <w:jc w:val="both"/>
        <w:rPr>
          <w:rFonts w:asciiTheme="minorHAnsi" w:hAnsiTheme="minorHAnsi" w:cstheme="minorHAnsi"/>
          <w:b/>
          <w:sz w:val="20"/>
        </w:rPr>
      </w:pP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05CBF0D3" w:rsidR="000E0952" w:rsidRPr="00CF4AD3" w:rsidRDefault="00CE06BE" w:rsidP="000F14A4">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20</w:t>
            </w:r>
            <w:r w:rsidR="00A87F04">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sidR="001E3042">
              <w:rPr>
                <w:rFonts w:asciiTheme="minorHAnsi" w:hAnsiTheme="minorHAnsi" w:cstheme="minorHAnsi"/>
                <w:color w:val="000000"/>
                <w:sz w:val="16"/>
                <w:szCs w:val="16"/>
                <w:lang w:val="es-ES_tradnl" w:eastAsia="es-MX"/>
              </w:rPr>
              <w:t>A</w:t>
            </w:r>
            <w:r w:rsidR="000F14A4">
              <w:rPr>
                <w:rFonts w:asciiTheme="minorHAnsi" w:hAnsiTheme="minorHAnsi" w:cstheme="minorHAnsi"/>
                <w:color w:val="000000"/>
                <w:sz w:val="16"/>
                <w:szCs w:val="16"/>
                <w:lang w:val="es-ES_tradnl" w:eastAsia="es-MX"/>
              </w:rPr>
              <w:t>GOSTO</w:t>
            </w:r>
            <w:r w:rsidR="001E3042">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3B875F15" w:rsidR="000E0952" w:rsidRPr="00CF4AD3" w:rsidRDefault="001E3042" w:rsidP="00CE06BE">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2</w:t>
            </w:r>
            <w:r w:rsidR="00CE06BE">
              <w:rPr>
                <w:rFonts w:asciiTheme="minorHAnsi" w:hAnsiTheme="minorHAnsi" w:cstheme="minorHAnsi"/>
                <w:color w:val="000000"/>
                <w:sz w:val="16"/>
                <w:szCs w:val="16"/>
                <w:lang w:val="es-ES_tradnl" w:eastAsia="es-MX"/>
              </w:rPr>
              <w:t>5</w:t>
            </w:r>
            <w:r w:rsidR="00D4545C">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A</w:t>
            </w:r>
            <w:r w:rsidR="000F14A4">
              <w:rPr>
                <w:rFonts w:asciiTheme="minorHAnsi" w:hAnsiTheme="minorHAnsi" w:cstheme="minorHAnsi"/>
                <w:color w:val="000000"/>
                <w:sz w:val="16"/>
                <w:szCs w:val="16"/>
                <w:lang w:val="es-ES_tradnl" w:eastAsia="es-MX"/>
              </w:rPr>
              <w:t>GOSTO</w:t>
            </w:r>
            <w:r w:rsidR="004D42F7">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3C436E37" w:rsidR="000E0952" w:rsidRPr="00CF4AD3" w:rsidRDefault="000E1D89"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09</w:t>
            </w:r>
            <w:r w:rsidR="00C33C65">
              <w:rPr>
                <w:rFonts w:asciiTheme="minorHAnsi" w:hAnsiTheme="minorHAnsi" w:cstheme="minorHAnsi"/>
                <w:color w:val="000000"/>
                <w:sz w:val="16"/>
                <w:szCs w:val="16"/>
                <w:lang w:val="es-ES_tradnl" w:eastAsia="es-MX"/>
              </w:rPr>
              <w:t>:</w:t>
            </w:r>
            <w:r w:rsidR="002C0577">
              <w:rPr>
                <w:rFonts w:asciiTheme="minorHAnsi" w:hAnsiTheme="minorHAnsi" w:cstheme="minorHAnsi"/>
                <w:color w:val="000000"/>
                <w:sz w:val="16"/>
                <w:szCs w:val="16"/>
                <w:lang w:val="es-ES_tradnl" w:eastAsia="es-MX"/>
              </w:rPr>
              <w:t>00</w:t>
            </w:r>
            <w:r w:rsidR="000E0952"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34435B8E" w:rsidR="000E0952" w:rsidRPr="00CF4AD3" w:rsidRDefault="001E3042" w:rsidP="006A50BE">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2</w:t>
            </w:r>
            <w:r w:rsidR="006A50BE">
              <w:rPr>
                <w:rFonts w:asciiTheme="minorHAnsi" w:hAnsiTheme="minorHAnsi" w:cstheme="minorHAnsi"/>
                <w:color w:val="000000"/>
                <w:sz w:val="16"/>
                <w:szCs w:val="16"/>
                <w:lang w:val="es-ES_tradnl" w:eastAsia="es-MX"/>
              </w:rPr>
              <w:t>7</w:t>
            </w:r>
            <w:r w:rsidR="00C33C65" w:rsidRPr="00CF4AD3">
              <w:rPr>
                <w:rFonts w:asciiTheme="minorHAnsi" w:hAnsiTheme="minorHAnsi" w:cstheme="minorHAnsi"/>
                <w:color w:val="000000"/>
                <w:sz w:val="16"/>
                <w:szCs w:val="16"/>
                <w:lang w:val="es-ES_tradnl" w:eastAsia="es-MX"/>
              </w:rPr>
              <w:t xml:space="preserve"> DE </w:t>
            </w:r>
            <w:r>
              <w:rPr>
                <w:rFonts w:asciiTheme="minorHAnsi" w:hAnsiTheme="minorHAnsi" w:cstheme="minorHAnsi"/>
                <w:color w:val="000000"/>
                <w:sz w:val="16"/>
                <w:szCs w:val="16"/>
                <w:lang w:val="es-ES_tradnl" w:eastAsia="es-MX"/>
              </w:rPr>
              <w:t>A</w:t>
            </w:r>
            <w:r w:rsidR="000F14A4">
              <w:rPr>
                <w:rFonts w:asciiTheme="minorHAnsi" w:hAnsiTheme="minorHAnsi" w:cstheme="minorHAnsi"/>
                <w:color w:val="000000"/>
                <w:sz w:val="16"/>
                <w:szCs w:val="16"/>
                <w:lang w:val="es-ES_tradnl" w:eastAsia="es-MX"/>
              </w:rPr>
              <w:t>GOSTO</w:t>
            </w:r>
            <w:r w:rsidR="00C33C65">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25257C78" w:rsidR="000E0952" w:rsidRPr="00CF4AD3" w:rsidRDefault="000E1D89"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14</w:t>
            </w:r>
            <w:r w:rsidR="00844204">
              <w:rPr>
                <w:rFonts w:asciiTheme="minorHAnsi" w:hAnsiTheme="minorHAnsi" w:cstheme="minorHAnsi"/>
                <w:color w:val="000000"/>
                <w:sz w:val="16"/>
                <w:szCs w:val="16"/>
                <w:lang w:val="es-ES_tradnl" w:eastAsia="es-MX"/>
              </w:rPr>
              <w:t>:00</w:t>
            </w:r>
            <w:r w:rsidR="00C33C65"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424CF56"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NACIONAL</w:t>
            </w:r>
            <w:r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Pr="005B4368">
              <w:rPr>
                <w:rFonts w:asciiTheme="minorHAnsi" w:hAnsiTheme="minorHAnsi" w:cstheme="minorHAnsi"/>
                <w:color w:val="000000"/>
                <w:sz w:val="16"/>
                <w:szCs w:val="16"/>
                <w:lang w:val="es-ES_tradnl" w:eastAsia="es-MX"/>
              </w:rPr>
              <w:t xml:space="preserve"> </w:t>
            </w:r>
            <w:r w:rsidRPr="005B4368">
              <w:rPr>
                <w:rFonts w:asciiTheme="minorHAnsi" w:hAnsiTheme="minorHAnsi" w:cstheme="minorHAnsi"/>
                <w:sz w:val="16"/>
                <w:szCs w:val="16"/>
                <w:lang w:val="es-ES_tradnl" w:eastAsia="es-MX"/>
              </w:rPr>
              <w:t>FRACCIÓN I</w:t>
            </w:r>
            <w:r w:rsidR="00BB2AEF">
              <w:rPr>
                <w:rFonts w:asciiTheme="minorHAnsi" w:hAnsiTheme="minorHAnsi" w:cstheme="minorHAnsi"/>
                <w:sz w:val="16"/>
                <w:szCs w:val="16"/>
                <w:lang w:val="es-ES_tradnl" w:eastAsia="es-MX"/>
              </w:rPr>
              <w:t xml:space="preserve"> </w:t>
            </w:r>
            <w:r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lastRenderedPageBreak/>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1DE9D92E" w14:textId="52E0EFCB" w:rsidR="003C1317" w:rsidRPr="001E3042" w:rsidRDefault="00E85C5A"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 xml:space="preserve">Escrito en el que manifieste la información reservada y confidencial de su propuesta conforme al </w:t>
      </w:r>
      <w:r w:rsidRPr="001E3042">
        <w:rPr>
          <w:rFonts w:asciiTheme="minorHAnsi" w:hAnsiTheme="minorHAnsi" w:cstheme="minorHAnsi"/>
          <w:b/>
          <w:sz w:val="20"/>
        </w:rPr>
        <w:t>ANEXO NÚMERO 14 (CATORCE)</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w:t>
      </w:r>
      <w:r w:rsidRPr="00CF4AD3">
        <w:rPr>
          <w:rFonts w:asciiTheme="minorHAnsi" w:hAnsiTheme="minorHAnsi" w:cstheme="minorHAnsi"/>
          <w:sz w:val="20"/>
        </w:rPr>
        <w:lastRenderedPageBreak/>
        <w:t>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1BAEA969" w14:textId="77777777" w:rsidR="00BB2AEF" w:rsidRDefault="00BB2AEF" w:rsidP="00914EA8">
      <w:pPr>
        <w:jc w:val="both"/>
        <w:rPr>
          <w:rFonts w:asciiTheme="minorHAnsi" w:hAnsiTheme="minorHAnsi" w:cs="Arial"/>
          <w:sz w:val="20"/>
        </w:rPr>
      </w:pPr>
    </w:p>
    <w:p w14:paraId="0157F043"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25A8FB01" w14:textId="77777777" w:rsidR="002B3310" w:rsidRPr="002B3310" w:rsidRDefault="002B3310" w:rsidP="00181640">
      <w:pPr>
        <w:pStyle w:val="Prrafodelista"/>
        <w:numPr>
          <w:ilvl w:val="0"/>
          <w:numId w:val="51"/>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w:t>
      </w:r>
      <w:r w:rsidRPr="00CF4AD3">
        <w:rPr>
          <w:rFonts w:asciiTheme="minorHAnsi" w:hAnsiTheme="minorHAnsi" w:cstheme="minorHAnsi"/>
          <w:sz w:val="20"/>
        </w:rPr>
        <w:lastRenderedPageBreak/>
        <w:t>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w:t>
      </w:r>
      <w:r w:rsidRPr="002952F0">
        <w:rPr>
          <w:rFonts w:asciiTheme="minorHAnsi" w:hAnsiTheme="minorHAnsi" w:cstheme="minorHAnsi"/>
          <w:sz w:val="20"/>
        </w:rPr>
        <w:lastRenderedPageBreak/>
        <w:t xml:space="preserve">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lastRenderedPageBreak/>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lastRenderedPageBreak/>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156CE383" w14:textId="739C456A"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Tomando en consideración que la entrega de los </w:t>
      </w:r>
      <w:r w:rsidR="000E1D89">
        <w:rPr>
          <w:rFonts w:asciiTheme="minorHAnsi" w:hAnsiTheme="minorHAnsi" w:cs="Arial"/>
          <w:sz w:val="20"/>
        </w:rPr>
        <w:t>bienes</w:t>
      </w:r>
      <w:r w:rsidRPr="00CE06BE">
        <w:rPr>
          <w:rFonts w:asciiTheme="minorHAnsi" w:hAnsiTheme="minorHAnsi" w:cs="Arial"/>
          <w:sz w:val="20"/>
        </w:rPr>
        <w:t xml:space="preserve"> deberá realizarse dentro de los 10 días naturales a partir de la emisión del pedido, y debido a que la garantía de cumplimiento del contrato deberá presentarse en el plazo o fecha previstos en la </w:t>
      </w:r>
      <w:r w:rsidR="006154BB" w:rsidRPr="00CE06BE">
        <w:rPr>
          <w:rFonts w:asciiTheme="minorHAnsi" w:hAnsiTheme="minorHAnsi" w:cs="Arial"/>
          <w:sz w:val="20"/>
        </w:rPr>
        <w:t>solicitud de cotización</w:t>
      </w:r>
      <w:r w:rsidRPr="00CE06BE">
        <w:rPr>
          <w:rFonts w:asciiTheme="minorHAnsi" w:hAnsiTheme="minorHAnsi" w:cs="Arial"/>
          <w:sz w:val="20"/>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CE06BE" w:rsidRDefault="005757C1" w:rsidP="005757C1">
      <w:pPr>
        <w:jc w:val="both"/>
        <w:rPr>
          <w:rFonts w:asciiTheme="minorHAnsi" w:hAnsiTheme="minorHAnsi" w:cs="Arial"/>
          <w:sz w:val="20"/>
        </w:rPr>
      </w:pPr>
    </w:p>
    <w:p w14:paraId="596CACB6" w14:textId="3BBB4CD6"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Sin embargo, de conformidad con lo establecido en el artículo 75 de la </w:t>
      </w:r>
      <w:r w:rsidR="006154BB" w:rsidRPr="00CE06BE">
        <w:rPr>
          <w:rFonts w:asciiTheme="minorHAnsi" w:hAnsiTheme="minorHAnsi" w:cs="Arial"/>
          <w:sz w:val="20"/>
        </w:rPr>
        <w:t>LAASSP y el artículo 142 de su R</w:t>
      </w:r>
      <w:r w:rsidRPr="00CE06BE">
        <w:rPr>
          <w:rFonts w:asciiTheme="minorHAnsi" w:hAnsiTheme="minorHAnsi" w:cs="Arial"/>
          <w:sz w:val="20"/>
        </w:rPr>
        <w:t xml:space="preserve">eglamento,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Pr="00CE06BE">
        <w:rPr>
          <w:rFonts w:asciiTheme="minorHAnsi" w:hAnsiTheme="minorHAnsi" w:cs="Arial"/>
          <w:sz w:val="20"/>
        </w:rPr>
        <w:t xml:space="preserve">aplicará penas convencionales a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Pr="00CE06BE">
        <w:rPr>
          <w:rFonts w:asciiTheme="minorHAnsi" w:hAnsiTheme="minorHAnsi" w:cs="Arial"/>
          <w:sz w:val="20"/>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CE06BE" w:rsidRDefault="005757C1" w:rsidP="005757C1">
      <w:pPr>
        <w:jc w:val="both"/>
        <w:rPr>
          <w:rFonts w:asciiTheme="minorHAnsi" w:hAnsiTheme="minorHAnsi" w:cs="Arial"/>
          <w:sz w:val="20"/>
        </w:rPr>
      </w:pPr>
    </w:p>
    <w:p w14:paraId="351F46C9" w14:textId="1E6C4A1B" w:rsidR="00C209E2" w:rsidRPr="005757C1" w:rsidRDefault="005106A1" w:rsidP="005757C1">
      <w:pPr>
        <w:jc w:val="both"/>
        <w:rPr>
          <w:rFonts w:asciiTheme="minorHAnsi" w:hAnsiTheme="minorHAnsi" w:cs="Arial"/>
          <w:sz w:val="20"/>
        </w:rPr>
      </w:pPr>
      <w:r w:rsidRPr="00CE06BE">
        <w:rPr>
          <w:rFonts w:asciiTheme="minorHAnsi" w:hAnsiTheme="minorHAnsi" w:cs="Arial"/>
          <w:b/>
          <w:sz w:val="20"/>
        </w:rPr>
        <w:t>“EL INSTITUTO”</w:t>
      </w:r>
      <w:r w:rsidRPr="00CE06BE">
        <w:rPr>
          <w:rFonts w:asciiTheme="minorHAnsi" w:hAnsiTheme="minorHAnsi" w:cs="Arial"/>
          <w:sz w:val="20"/>
        </w:rPr>
        <w:t xml:space="preserve"> </w:t>
      </w:r>
      <w:r w:rsidR="005757C1" w:rsidRPr="00CE06BE">
        <w:rPr>
          <w:rFonts w:asciiTheme="minorHAnsi" w:hAnsiTheme="minorHAnsi" w:cs="Arial"/>
          <w:sz w:val="20"/>
        </w:rPr>
        <w:t>descontara las cantidades que resulten de aplicar la pena convencional sobre los pagos que deba cubrir</w:t>
      </w:r>
      <w:r w:rsidR="006154BB" w:rsidRPr="00CE06BE">
        <w:rPr>
          <w:rFonts w:asciiTheme="minorHAnsi" w:hAnsiTheme="minorHAnsi" w:cs="Arial"/>
          <w:sz w:val="20"/>
        </w:rPr>
        <w:t xml:space="preserve"> </w:t>
      </w:r>
      <w:r w:rsidR="006154BB" w:rsidRPr="00CE06BE">
        <w:rPr>
          <w:rFonts w:asciiTheme="minorHAnsi" w:hAnsiTheme="minorHAnsi" w:cs="Arial"/>
          <w:b/>
          <w:sz w:val="20"/>
        </w:rPr>
        <w:t>“EL COTIZANTE”</w:t>
      </w:r>
      <w:r w:rsidR="006154BB" w:rsidRPr="00CE06BE">
        <w:rPr>
          <w:rFonts w:asciiTheme="minorHAnsi" w:hAnsiTheme="minorHAnsi" w:cs="Arial"/>
          <w:sz w:val="20"/>
        </w:rPr>
        <w:t>, p</w:t>
      </w:r>
      <w:r w:rsidR="005757C1" w:rsidRPr="00CE06BE">
        <w:rPr>
          <w:rFonts w:asciiTheme="minorHAnsi" w:hAnsiTheme="minorHAnsi" w:cs="Arial"/>
          <w:sz w:val="20"/>
        </w:rPr>
        <w:t xml:space="preserve">or lo tanto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005757C1" w:rsidRPr="00CE06BE">
        <w:rPr>
          <w:rFonts w:asciiTheme="minorHAnsi" w:hAnsiTheme="minorHAnsi" w:cs="Arial"/>
          <w:sz w:val="20"/>
        </w:rPr>
        <w:t xml:space="preserve">autoriza a descontar las cantidades que resulten de aplicar las sanciones señaladas en los párrafos anteriores, sobre los pagos que éste deba cubrirle a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005757C1" w:rsidRPr="00CE06BE">
        <w:rPr>
          <w:rFonts w:asciiTheme="minorHAnsi" w:hAnsiTheme="minorHAnsi" w:cs="Arial"/>
          <w:sz w:val="20"/>
        </w:rPr>
        <w:t>durante el periodo en que incurra y/o se mantenga en incumplimiento con motivo de los servicios.</w:t>
      </w:r>
    </w:p>
    <w:p w14:paraId="2A5B5B5C" w14:textId="77777777" w:rsidR="005757C1" w:rsidRPr="00CF4AD3" w:rsidRDefault="005757C1" w:rsidP="005757C1">
      <w:pPr>
        <w:jc w:val="both"/>
        <w:rPr>
          <w:rFonts w:asciiTheme="minorHAnsi" w:hAnsiTheme="minorHAnsi" w:cs="Arial"/>
          <w:b/>
          <w:sz w:val="20"/>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066D959"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0436B7" w:rsidRPr="00CE06BE">
        <w:rPr>
          <w:rFonts w:asciiTheme="minorHAnsi" w:hAnsiTheme="minorHAnsi" w:cs="Arial"/>
          <w:b/>
          <w:sz w:val="20"/>
        </w:rPr>
        <w:t>10 días naturales</w:t>
      </w:r>
      <w:r w:rsidR="000436B7" w:rsidRPr="00CE06BE">
        <w:rPr>
          <w:rFonts w:asciiTheme="minorHAnsi" w:hAnsiTheme="minorHAnsi" w:cs="Arial"/>
          <w:sz w:val="20"/>
        </w:rPr>
        <w:t xml:space="preserve"> a partir de la emisión del contrato-pedido</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w:t>
      </w:r>
      <w:r w:rsidRPr="00CF4AD3">
        <w:rPr>
          <w:rFonts w:ascii="Calibri" w:hAnsi="Calibri" w:cs="Calibri"/>
          <w:sz w:val="20"/>
          <w:szCs w:val="20"/>
        </w:rPr>
        <w:lastRenderedPageBreak/>
        <w:t xml:space="preserve">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5E3D3DD5"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F2762C">
        <w:rPr>
          <w:rFonts w:asciiTheme="minorHAnsi" w:hAnsiTheme="minorHAnsi" w:cstheme="minorHAnsi"/>
          <w:sz w:val="20"/>
          <w:lang w:val="es-MX" w:eastAsia="es-MX"/>
        </w:rPr>
        <w:t>pedido, número de alta de almacén</w:t>
      </w:r>
      <w:r w:rsidR="00F2762C" w:rsidRPr="00C9451E">
        <w:rPr>
          <w:rFonts w:asciiTheme="minorHAnsi" w:hAnsiTheme="minorHAnsi" w:cstheme="minorHAnsi"/>
          <w:sz w:val="20"/>
          <w:lang w:val="es-MX" w:eastAsia="es-MX"/>
        </w:rPr>
        <w:t>.</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deberá expedir sus comprobantes fiscales digitales en el esquema de facturación electrónica, con las especificaciones normadas por el servicio de administración tributaria (SAT) a nombre del Instituto Mexicano Del Seguro Social, </w:t>
      </w:r>
      <w:r w:rsidR="00EA6406" w:rsidRPr="00CF4AD3">
        <w:rPr>
          <w:rFonts w:asciiTheme="minorHAnsi" w:hAnsiTheme="minorHAnsi" w:cstheme="minorHAnsi"/>
          <w:sz w:val="20"/>
        </w:rPr>
        <w:lastRenderedPageBreak/>
        <w:t>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45D3F65"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w:t>
      </w:r>
      <w:r>
        <w:rPr>
          <w:rFonts w:asciiTheme="minorHAnsi" w:hAnsiTheme="minorHAnsi" w:cstheme="minorHAnsi"/>
          <w:sz w:val="20"/>
          <w:szCs w:val="20"/>
        </w:rPr>
        <w:lastRenderedPageBreak/>
        <w:t xml:space="preserve">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1CA7FB33" w14:textId="5798BE0C"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rPr>
        <w:t xml:space="preserve"> </w:t>
      </w:r>
      <w:r w:rsidRPr="00C9451E">
        <w:rPr>
          <w:rFonts w:asciiTheme="minorHAnsi" w:hAnsiTheme="minorHAnsi" w:cstheme="minorHAnsi"/>
          <w:sz w:val="20"/>
          <w:lang w:val="es-MX" w:eastAsia="es-MX"/>
        </w:rPr>
        <w:t>El proveedor adjudicado deberá presentar una copia al Administrador del Contrato de los siguientes documentos a fin de lle</w:t>
      </w:r>
      <w:r>
        <w:rPr>
          <w:rFonts w:asciiTheme="minorHAnsi" w:hAnsiTheme="minorHAnsi" w:cstheme="minorHAnsi"/>
          <w:sz w:val="20"/>
          <w:lang w:val="es-MX" w:eastAsia="es-MX"/>
        </w:rPr>
        <w:t>var un control de las entrega de los bienes</w:t>
      </w:r>
      <w:r w:rsidRPr="00C9451E">
        <w:rPr>
          <w:rFonts w:asciiTheme="minorHAnsi" w:hAnsiTheme="minorHAnsi" w:cstheme="minorHAnsi"/>
          <w:sz w:val="20"/>
          <w:lang w:val="es-MX" w:eastAsia="es-MX"/>
        </w:rPr>
        <w:t>:</w:t>
      </w:r>
    </w:p>
    <w:p w14:paraId="735C81C1" w14:textId="41124472"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w:t>
      </w:r>
      <w:r w:rsidRPr="00C9451E">
        <w:rPr>
          <w:rFonts w:asciiTheme="minorHAnsi" w:hAnsiTheme="minorHAnsi" w:cstheme="minorHAnsi"/>
          <w:sz w:val="20"/>
          <w:lang w:val="es-MX" w:eastAsia="es-MX"/>
        </w:rPr>
        <w:tab/>
        <w:t xml:space="preserve">Comprobante fiscal digital por internet (CFDI) donde se indicará los bienes proporcionados, número de proveedor, </w:t>
      </w:r>
      <w:r w:rsidR="00F523B5">
        <w:rPr>
          <w:rFonts w:asciiTheme="minorHAnsi" w:hAnsiTheme="minorHAnsi" w:cstheme="minorHAnsi"/>
          <w:sz w:val="20"/>
          <w:lang w:val="es-MX" w:eastAsia="es-MX"/>
        </w:rPr>
        <w:t xml:space="preserve">numero de contrato, </w:t>
      </w:r>
      <w:r w:rsidRPr="00C9451E">
        <w:rPr>
          <w:rFonts w:asciiTheme="minorHAnsi" w:hAnsiTheme="minorHAnsi" w:cstheme="minorHAnsi"/>
          <w:sz w:val="20"/>
          <w:lang w:val="es-MX" w:eastAsia="es-MX"/>
        </w:rPr>
        <w:t xml:space="preserve">número de </w:t>
      </w:r>
      <w:r w:rsidR="004B6E40">
        <w:rPr>
          <w:rFonts w:asciiTheme="minorHAnsi" w:hAnsiTheme="minorHAnsi" w:cstheme="minorHAnsi"/>
          <w:sz w:val="20"/>
          <w:lang w:val="es-MX" w:eastAsia="es-MX"/>
        </w:rPr>
        <w:t>pedido</w:t>
      </w:r>
      <w:r>
        <w:rPr>
          <w:rFonts w:asciiTheme="minorHAnsi" w:hAnsiTheme="minorHAnsi" w:cstheme="minorHAnsi"/>
          <w:sz w:val="20"/>
          <w:lang w:val="es-MX" w:eastAsia="es-MX"/>
        </w:rPr>
        <w:t>, número de alta de almacén</w:t>
      </w:r>
      <w:r w:rsidRPr="00C9451E">
        <w:rPr>
          <w:rFonts w:asciiTheme="minorHAnsi" w:hAnsiTheme="minorHAnsi" w:cstheme="minorHAnsi"/>
          <w:sz w:val="20"/>
          <w:lang w:val="es-MX" w:eastAsia="es-MX"/>
        </w:rPr>
        <w:t>.</w:t>
      </w:r>
    </w:p>
    <w:p w14:paraId="3EEACC17" w14:textId="1D1B1159" w:rsidR="00C9451E" w:rsidRPr="00C9451E" w:rsidRDefault="00C9451E" w:rsidP="00C9451E">
      <w:p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lang w:val="es-MX" w:eastAsia="es-MX"/>
        </w:rPr>
        <w:t>•</w:t>
      </w:r>
      <w:r>
        <w:rPr>
          <w:rFonts w:asciiTheme="minorHAnsi" w:hAnsiTheme="minorHAnsi" w:cstheme="minorHAnsi"/>
          <w:sz w:val="20"/>
          <w:lang w:val="es-MX" w:eastAsia="es-MX"/>
        </w:rPr>
        <w:tab/>
        <w:t>Entrega del a</w:t>
      </w:r>
      <w:r w:rsidRPr="00C9451E">
        <w:rPr>
          <w:rFonts w:asciiTheme="minorHAnsi" w:hAnsiTheme="minorHAnsi" w:cstheme="minorHAnsi"/>
          <w:sz w:val="20"/>
          <w:lang w:val="es-MX" w:eastAsia="es-MX"/>
        </w:rPr>
        <w:t>lta generada por la Coordinación de Abastecimiento y Equipamiento del OOAD con la recepción de los bienes.</w:t>
      </w:r>
    </w:p>
    <w:p w14:paraId="50A45550"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p>
    <w:p w14:paraId="4B69B86D"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De conformidad con el artículo 72 de la LAASSP.</w:t>
      </w:r>
    </w:p>
    <w:p w14:paraId="63C89EBC" w14:textId="3E68D431"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346833A3" w14:textId="77777777" w:rsidR="002057AD" w:rsidRDefault="002057AD" w:rsidP="00B273CC">
      <w:pPr>
        <w:rPr>
          <w:rFonts w:asciiTheme="minorHAnsi" w:hAnsiTheme="minorHAnsi" w:cs="Arial"/>
          <w:b/>
          <w:sz w:val="20"/>
        </w:rPr>
      </w:pPr>
    </w:p>
    <w:p w14:paraId="276CF570" w14:textId="77777777" w:rsidR="00797DA5" w:rsidRDefault="00797DA5" w:rsidP="00B273CC">
      <w:pPr>
        <w:rPr>
          <w:rFonts w:asciiTheme="minorHAnsi" w:hAnsiTheme="minorHAnsi" w:cs="Arial"/>
          <w:b/>
          <w:sz w:val="20"/>
        </w:rPr>
      </w:pPr>
    </w:p>
    <w:p w14:paraId="5EB225D6" w14:textId="77777777" w:rsidR="002B3310" w:rsidRDefault="002B3310" w:rsidP="0091376C">
      <w:pPr>
        <w:jc w:val="center"/>
        <w:rPr>
          <w:rFonts w:asciiTheme="minorHAnsi" w:hAnsiTheme="minorHAnsi" w:cs="Arial"/>
          <w:b/>
          <w:sz w:val="20"/>
        </w:rPr>
      </w:pPr>
    </w:p>
    <w:p w14:paraId="73626B3A" w14:textId="77777777" w:rsidR="002B3310" w:rsidRDefault="002B3310" w:rsidP="0091376C">
      <w:pPr>
        <w:jc w:val="center"/>
        <w:rPr>
          <w:rFonts w:asciiTheme="minorHAnsi" w:hAnsiTheme="minorHAnsi" w:cs="Arial"/>
          <w:b/>
          <w:sz w:val="20"/>
        </w:rPr>
      </w:pPr>
    </w:p>
    <w:p w14:paraId="72389FF6" w14:textId="77777777" w:rsidR="00206953" w:rsidRDefault="00206953" w:rsidP="0091376C">
      <w:pPr>
        <w:jc w:val="center"/>
        <w:rPr>
          <w:rFonts w:asciiTheme="minorHAnsi" w:hAnsiTheme="minorHAnsi" w:cs="Arial"/>
          <w:b/>
          <w:sz w:val="20"/>
        </w:rPr>
      </w:pPr>
    </w:p>
    <w:p w14:paraId="015D8227" w14:textId="77777777" w:rsidR="00206953" w:rsidRDefault="00206953" w:rsidP="0091376C">
      <w:pPr>
        <w:jc w:val="center"/>
        <w:rPr>
          <w:rFonts w:asciiTheme="minorHAnsi" w:hAnsiTheme="minorHAnsi" w:cs="Arial"/>
          <w:b/>
          <w:sz w:val="20"/>
        </w:rPr>
      </w:pPr>
    </w:p>
    <w:p w14:paraId="7B56C74A" w14:textId="77777777" w:rsidR="00206953" w:rsidRDefault="00206953" w:rsidP="0091376C">
      <w:pPr>
        <w:jc w:val="center"/>
        <w:rPr>
          <w:rFonts w:asciiTheme="minorHAnsi" w:hAnsiTheme="minorHAnsi" w:cs="Arial"/>
          <w:b/>
          <w:sz w:val="20"/>
        </w:rPr>
      </w:pPr>
    </w:p>
    <w:p w14:paraId="4B2859C5" w14:textId="77777777" w:rsidR="00206953" w:rsidRDefault="00206953" w:rsidP="0091376C">
      <w:pPr>
        <w:jc w:val="center"/>
        <w:rPr>
          <w:rFonts w:asciiTheme="minorHAnsi" w:hAnsiTheme="minorHAnsi" w:cs="Arial"/>
          <w:b/>
          <w:sz w:val="20"/>
        </w:rPr>
      </w:pPr>
    </w:p>
    <w:p w14:paraId="6608B18E" w14:textId="77777777" w:rsidR="00206953" w:rsidRDefault="00206953" w:rsidP="0091376C">
      <w:pPr>
        <w:jc w:val="center"/>
        <w:rPr>
          <w:rFonts w:asciiTheme="minorHAnsi" w:hAnsiTheme="minorHAnsi" w:cs="Arial"/>
          <w:b/>
          <w:sz w:val="20"/>
        </w:rPr>
      </w:pPr>
    </w:p>
    <w:p w14:paraId="7690905D" w14:textId="77777777" w:rsidR="00206953" w:rsidRDefault="00206953" w:rsidP="0091376C">
      <w:pPr>
        <w:jc w:val="center"/>
        <w:rPr>
          <w:rFonts w:asciiTheme="minorHAnsi" w:hAnsiTheme="minorHAnsi" w:cs="Arial"/>
          <w:b/>
          <w:sz w:val="20"/>
        </w:rPr>
      </w:pPr>
      <w:bookmarkStart w:id="7" w:name="_GoBack"/>
      <w:bookmarkEnd w:id="7"/>
    </w:p>
    <w:p w14:paraId="21B8888F" w14:textId="77777777" w:rsidR="002B3310" w:rsidRDefault="002B3310" w:rsidP="0091376C">
      <w:pPr>
        <w:jc w:val="center"/>
        <w:rPr>
          <w:rFonts w:asciiTheme="minorHAnsi" w:hAnsiTheme="minorHAnsi" w:cs="Arial"/>
          <w:b/>
          <w:sz w:val="20"/>
        </w:rPr>
      </w:pPr>
    </w:p>
    <w:p w14:paraId="3F5B8C6C" w14:textId="77777777" w:rsidR="002B3310" w:rsidRDefault="002B3310" w:rsidP="0091376C">
      <w:pPr>
        <w:jc w:val="center"/>
        <w:rPr>
          <w:rFonts w:asciiTheme="minorHAnsi" w:hAnsiTheme="minorHAnsi" w:cs="Arial"/>
          <w:b/>
          <w:sz w:val="20"/>
        </w:rPr>
      </w:pPr>
    </w:p>
    <w:p w14:paraId="2014852A" w14:textId="77777777" w:rsidR="002B3310" w:rsidRDefault="002B3310" w:rsidP="000E1D89">
      <w:pP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2E934139" w14:textId="77777777" w:rsidR="00B273CC" w:rsidRDefault="00B273CC" w:rsidP="0091376C">
      <w:pPr>
        <w:rPr>
          <w:rFonts w:asciiTheme="minorHAnsi" w:hAnsiTheme="minorHAnsi" w:cs="Arial"/>
          <w:b/>
          <w:sz w:val="20"/>
        </w:rPr>
      </w:pPr>
    </w:p>
    <w:p w14:paraId="39B7DCE4" w14:textId="684D03F6" w:rsidR="001E3042" w:rsidRPr="00C9451E" w:rsidRDefault="001E3042" w:rsidP="00C9451E">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sidR="00C9451E">
        <w:rPr>
          <w:rFonts w:asciiTheme="minorHAnsi" w:hAnsiTheme="minorHAnsi" w:cstheme="minorHAnsi"/>
          <w:b/>
          <w:sz w:val="20"/>
          <w:lang w:val="es-MX"/>
        </w:rPr>
        <w:t>CIAS, AUTORIZACIONES Y PERMISOS</w:t>
      </w:r>
    </w:p>
    <w:p w14:paraId="5DA1E13B" w14:textId="17A47EA3" w:rsidR="001E3042" w:rsidRPr="00C9451E" w:rsidRDefault="00C9451E" w:rsidP="001E3042">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1E3042" w:rsidRPr="00C9451E">
        <w:rPr>
          <w:rFonts w:asciiTheme="minorHAnsi" w:hAnsiTheme="minorHAnsi" w:cstheme="minorHAnsi"/>
          <w:bCs/>
          <w:iCs/>
          <w:sz w:val="20"/>
        </w:rPr>
        <w:t>deberá acompañar a su propuesta técnica, en copia simple, la documentación que a continuación se señala:</w:t>
      </w:r>
    </w:p>
    <w:p w14:paraId="264A7C70" w14:textId="77777777" w:rsidR="001E3042" w:rsidRPr="00C9451E" w:rsidRDefault="001E3042" w:rsidP="001E3042">
      <w:pPr>
        <w:jc w:val="both"/>
        <w:rPr>
          <w:rFonts w:asciiTheme="minorHAnsi" w:hAnsiTheme="minorHAnsi" w:cstheme="minorHAnsi"/>
          <w:bCs/>
          <w:iCs/>
          <w:sz w:val="20"/>
        </w:rPr>
      </w:pPr>
    </w:p>
    <w:p w14:paraId="12948CA9" w14:textId="021F9557" w:rsidR="001E3042" w:rsidRPr="00C9451E" w:rsidRDefault="00F523B5" w:rsidP="001E3042">
      <w:pPr>
        <w:jc w:val="both"/>
        <w:rPr>
          <w:rFonts w:asciiTheme="minorHAnsi" w:hAnsiTheme="minorHAnsi" w:cstheme="minorHAnsi"/>
          <w:bCs/>
          <w:iCs/>
          <w:sz w:val="20"/>
        </w:rPr>
      </w:pPr>
      <w:r w:rsidRPr="00C9451E">
        <w:rPr>
          <w:rFonts w:asciiTheme="minorHAnsi" w:hAnsiTheme="minorHAnsi" w:cstheme="minorHAnsi"/>
          <w:bCs/>
          <w:iCs/>
          <w:sz w:val="20"/>
        </w:rPr>
        <w:t>Para fabricantes y/o  distribuidores</w:t>
      </w:r>
      <w:r>
        <w:rPr>
          <w:rFonts w:asciiTheme="minorHAnsi" w:hAnsiTheme="minorHAnsi" w:cstheme="minorHAnsi"/>
          <w:bCs/>
          <w:iCs/>
          <w:sz w:val="20"/>
        </w:rPr>
        <w:t>:</w:t>
      </w:r>
    </w:p>
    <w:p w14:paraId="00D6F227" w14:textId="77777777" w:rsidR="00EC6196" w:rsidRDefault="00EC6196" w:rsidP="00EC6196">
      <w:pPr>
        <w:jc w:val="both"/>
        <w:rPr>
          <w:rFonts w:asciiTheme="minorHAnsi" w:hAnsiTheme="minorHAnsi" w:cs="Arial"/>
          <w:sz w:val="20"/>
        </w:rPr>
      </w:pPr>
    </w:p>
    <w:p w14:paraId="432863ED"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p w14:paraId="7F8E4AAB" w14:textId="77777777" w:rsidR="002B3310" w:rsidRPr="002B3310" w:rsidRDefault="002B3310" w:rsidP="00181640">
      <w:pPr>
        <w:pStyle w:val="Prrafodelista"/>
        <w:numPr>
          <w:ilvl w:val="0"/>
          <w:numId w:val="52"/>
        </w:numPr>
        <w:jc w:val="both"/>
        <w:rPr>
          <w:rFonts w:asciiTheme="minorHAnsi" w:hAnsiTheme="minorHAnsi" w:cstheme="minorHAnsi"/>
          <w:sz w:val="20"/>
          <w:lang w:val="es-MX"/>
        </w:rPr>
      </w:pPr>
      <w:r w:rsidRPr="002B3310">
        <w:rPr>
          <w:rFonts w:asciiTheme="minorHAnsi" w:hAnsiTheme="minorHAnsi" w:cstheme="minorHAnsi"/>
          <w:sz w:val="20"/>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p w14:paraId="12B9CADA" w14:textId="77777777" w:rsidR="00C9451E" w:rsidRPr="00EC6196" w:rsidRDefault="00C9451E" w:rsidP="00EC6196">
      <w:pPr>
        <w:ind w:left="360"/>
        <w:jc w:val="both"/>
        <w:rPr>
          <w:rFonts w:asciiTheme="minorHAnsi" w:hAnsiTheme="minorHAnsi" w:cstheme="minorHAnsi"/>
          <w:b/>
          <w:color w:val="000000"/>
          <w:sz w:val="20"/>
          <w:lang w:val="es-MX"/>
        </w:rPr>
      </w:pPr>
    </w:p>
    <w:p w14:paraId="4ADC550D" w14:textId="0C1A1DFA" w:rsidR="00C9451E" w:rsidRPr="00EC6196" w:rsidRDefault="00C9451E" w:rsidP="00EC6196">
      <w:pPr>
        <w:jc w:val="both"/>
        <w:rPr>
          <w:rFonts w:asciiTheme="minorHAnsi" w:hAnsiTheme="minorHAnsi" w:cstheme="minorHAnsi"/>
          <w:b/>
          <w:color w:val="000000"/>
          <w:sz w:val="20"/>
          <w:lang w:val="es-MX"/>
        </w:rPr>
      </w:pPr>
      <w:r w:rsidRPr="00EC6196">
        <w:rPr>
          <w:rFonts w:asciiTheme="minorHAnsi" w:hAnsiTheme="minorHAnsi" w:cstheme="minorHAnsi"/>
          <w:b/>
          <w:bCs/>
          <w:sz w:val="20"/>
        </w:rPr>
        <w:t xml:space="preserve">GARANTÍA </w:t>
      </w:r>
      <w:r w:rsidR="009B1453">
        <w:rPr>
          <w:rFonts w:asciiTheme="minorHAnsi" w:hAnsiTheme="minorHAnsi" w:cstheme="minorHAnsi"/>
          <w:b/>
          <w:bCs/>
          <w:sz w:val="20"/>
        </w:rPr>
        <w:t>POR DEFECTOS O VICIOS OCULTOS EN LOS BIENES</w:t>
      </w:r>
    </w:p>
    <w:p w14:paraId="51D9AC56" w14:textId="3CE9F80F" w:rsidR="00EC6196" w:rsidRDefault="00C9451E" w:rsidP="00EC6196">
      <w:pPr>
        <w:spacing w:line="276" w:lineRule="auto"/>
        <w:jc w:val="both"/>
        <w:rPr>
          <w:rFonts w:asciiTheme="minorHAnsi" w:hAnsiTheme="minorHAnsi" w:cstheme="minorHAnsi"/>
          <w:bCs/>
          <w:sz w:val="20"/>
        </w:rPr>
      </w:pPr>
      <w:r w:rsidRPr="00EC6196">
        <w:rPr>
          <w:rFonts w:asciiTheme="minorHAnsi" w:hAnsiTheme="minorHAnsi" w:cstheme="minorHAnsi"/>
          <w:bCs/>
          <w:sz w:val="20"/>
        </w:rPr>
        <w:t>Al momento de la entrega de los bienes:</w:t>
      </w:r>
    </w:p>
    <w:p w14:paraId="0D47F50A" w14:textId="77777777" w:rsidR="002057AD" w:rsidRDefault="002057AD" w:rsidP="00EC6196">
      <w:pPr>
        <w:spacing w:line="276" w:lineRule="auto"/>
        <w:jc w:val="both"/>
        <w:rPr>
          <w:rFonts w:asciiTheme="minorHAnsi" w:hAnsiTheme="minorHAnsi" w:cstheme="minorHAnsi"/>
          <w:bCs/>
          <w:sz w:val="20"/>
        </w:rPr>
      </w:pPr>
    </w:p>
    <w:p w14:paraId="26B53CAF" w14:textId="07E23CED" w:rsidR="00EC6196" w:rsidRPr="002057AD" w:rsidRDefault="002057AD" w:rsidP="00EC6196">
      <w:pPr>
        <w:spacing w:line="276" w:lineRule="auto"/>
        <w:jc w:val="both"/>
        <w:rPr>
          <w:rFonts w:asciiTheme="minorHAnsi" w:hAnsiTheme="minorHAnsi" w:cstheme="minorHAnsi"/>
          <w:b/>
          <w:bCs/>
          <w:sz w:val="20"/>
        </w:rPr>
      </w:pPr>
      <w:r w:rsidRPr="002057AD">
        <w:rPr>
          <w:rFonts w:asciiTheme="minorHAnsi" w:hAnsiTheme="minorHAnsi" w:cstheme="minorHAnsi"/>
          <w:b/>
          <w:bCs/>
          <w:sz w:val="20"/>
        </w:rPr>
        <w:t>CARTAS GARANTÍA</w:t>
      </w:r>
    </w:p>
    <w:p w14:paraId="00EBA392" w14:textId="015A30A7" w:rsidR="00C9451E" w:rsidRPr="00EC6196" w:rsidRDefault="00EC6196" w:rsidP="00EC6196">
      <w:pPr>
        <w:spacing w:line="276" w:lineRule="auto"/>
        <w:jc w:val="both"/>
        <w:rPr>
          <w:rFonts w:asciiTheme="minorHAnsi" w:hAnsiTheme="minorHAnsi" w:cstheme="minorHAnsi"/>
          <w:b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EC6196">
        <w:rPr>
          <w:rFonts w:asciiTheme="minorHAnsi" w:hAnsiTheme="minorHAnsi" w:cstheme="minorHAnsi"/>
          <w:bCs/>
          <w:sz w:val="20"/>
        </w:rPr>
        <w:t>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37AC82C9" w14:textId="77777777" w:rsidR="009F3A8F" w:rsidRPr="00C9451E" w:rsidRDefault="009F3A8F" w:rsidP="00EC6196">
      <w:pPr>
        <w:rPr>
          <w:rFonts w:asciiTheme="minorHAnsi" w:hAnsiTheme="minorHAnsi" w:cstheme="minorHAnsi"/>
          <w:b/>
          <w:sz w:val="20"/>
        </w:rPr>
      </w:pPr>
    </w:p>
    <w:p w14:paraId="65D54DC3" w14:textId="68E107C7" w:rsidR="00C9451E" w:rsidRPr="00B964B3" w:rsidRDefault="00C9451E" w:rsidP="00B964B3">
      <w:pPr>
        <w:jc w:val="both"/>
      </w:pPr>
      <w:r w:rsidRPr="00C9451E">
        <w:rPr>
          <w:rFonts w:asciiTheme="minorHAnsi" w:eastAsia="Calibri" w:hAnsiTheme="minorHAnsi" w:cstheme="minorHAnsi"/>
          <w:b/>
          <w:sz w:val="20"/>
          <w:lang w:val="es-MX" w:eastAsia="en-US"/>
        </w:rPr>
        <w:t xml:space="preserve">PLAZO, LUGAR, CONDICIONES DE ENTREGA Y CANJE </w:t>
      </w:r>
    </w:p>
    <w:p w14:paraId="43152036"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1C818073"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2F298489" w14:textId="75356200"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Para este proceso, deberá tomar un turno desde las 6:00 a.m. en la caseta de vigilancia l</w:t>
      </w:r>
      <w:r w:rsidR="00B964B3">
        <w:rPr>
          <w:rFonts w:asciiTheme="minorHAnsi" w:eastAsia="MS Mincho" w:hAnsiTheme="minorHAnsi" w:cstheme="minorHAnsi"/>
          <w:bCs/>
          <w:sz w:val="20"/>
          <w:lang w:val="es-ES_tradnl" w:eastAsia="en-US"/>
        </w:rPr>
        <w:t>o</w:t>
      </w:r>
      <w:r w:rsidRPr="00C9451E">
        <w:rPr>
          <w:rFonts w:asciiTheme="minorHAnsi" w:eastAsia="MS Mincho" w:hAnsiTheme="minorHAnsi" w:cstheme="minorHAnsi"/>
          <w:bCs/>
          <w:sz w:val="20"/>
          <w:lang w:val="es-ES_tradnl" w:eastAsia="en-US"/>
        </w:rPr>
        <w:t>s cuales se otorgan conforme vayan llegando la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persona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que realizara</w:t>
      </w:r>
      <w:r w:rsidR="00B964B3">
        <w:rPr>
          <w:rFonts w:asciiTheme="minorHAnsi" w:eastAsia="MS Mincho" w:hAnsiTheme="minorHAnsi" w:cstheme="minorHAnsi"/>
          <w:bCs/>
          <w:sz w:val="20"/>
          <w:lang w:val="es-ES_tradnl" w:eastAsia="en-US"/>
        </w:rPr>
        <w:t>n</w:t>
      </w:r>
      <w:r w:rsidRPr="00C9451E">
        <w:rPr>
          <w:rFonts w:asciiTheme="minorHAnsi" w:eastAsia="MS Mincho" w:hAnsiTheme="minorHAnsi" w:cstheme="minorHAnsi"/>
          <w:bCs/>
          <w:sz w:val="20"/>
          <w:lang w:val="es-ES_tradnl" w:eastAsia="en-US"/>
        </w:rPr>
        <w:t xml:space="preserve"> la entrega y dependiendo del volumen de cada vehículo que se pretenda entregar, se determinará el </w:t>
      </w:r>
      <w:r w:rsidR="00EC6196">
        <w:rPr>
          <w:rFonts w:asciiTheme="minorHAnsi" w:eastAsia="MS Mincho" w:hAnsiTheme="minorHAnsi" w:cstheme="minorHAnsi"/>
          <w:bCs/>
          <w:sz w:val="20"/>
          <w:lang w:val="es-ES_tradnl" w:eastAsia="en-US"/>
        </w:rPr>
        <w:t>número de vehículos por atender.</w:t>
      </w:r>
    </w:p>
    <w:p w14:paraId="66CE3D8E"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650BE99C" w14:textId="1EB701D2" w:rsidR="00C9451E" w:rsidRDefault="00EC6196" w:rsidP="00EC6196">
      <w:pPr>
        <w:suppressAutoHyphens w:val="0"/>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 xml:space="preserve">adjudicado deberá entregar junto con su Contrato Pedido, </w:t>
      </w: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C9451E">
        <w:rPr>
          <w:rFonts w:asciiTheme="minorHAnsi" w:eastAsia="MS Mincho" w:hAnsiTheme="minorHAnsi" w:cstheme="minorHAnsi"/>
          <w:bCs/>
          <w:sz w:val="20"/>
          <w:lang w:val="es-ES_tradnl" w:eastAsia="en-US"/>
        </w:rPr>
        <w:t xml:space="preserve"> </w:t>
      </w:r>
      <w:r w:rsidRPr="00EC6196">
        <w:rPr>
          <w:rFonts w:asciiTheme="minorHAnsi" w:eastAsia="MS Mincho" w:hAnsiTheme="minorHAnsi" w:cstheme="minorHAnsi"/>
          <w:b/>
          <w:bCs/>
          <w:sz w:val="20"/>
          <w:lang w:val="es-ES_tradnl" w:eastAsia="en-US"/>
        </w:rPr>
        <w:t>REMISIÓN DE PEDIDO</w:t>
      </w:r>
      <w:r w:rsidRPr="00C9451E">
        <w:rPr>
          <w:rFonts w:asciiTheme="minorHAnsi" w:eastAsia="MS Mincho" w:hAnsiTheme="minorHAnsi" w:cstheme="minorHAnsi"/>
          <w:bCs/>
          <w:sz w:val="20"/>
          <w:lang w:val="es-ES_tradnl" w:eastAsia="en-US"/>
        </w:rPr>
        <w:t xml:space="preserve"> </w:t>
      </w:r>
      <w:r w:rsidR="00C9451E" w:rsidRPr="00C9451E">
        <w:rPr>
          <w:rFonts w:asciiTheme="minorHAnsi" w:eastAsia="MS Mincho" w:hAnsiTheme="minorHAnsi" w:cstheme="minorHAnsi"/>
          <w:bCs/>
          <w:sz w:val="20"/>
          <w:lang w:val="es-ES_tradnl" w:eastAsia="en-US"/>
        </w:rPr>
        <w:t xml:space="preserve">en la que indique: número de lote o de serie en su caso, fecha de caducidad (en caso de aplicar) número de piezas, </w:t>
      </w:r>
      <w:r w:rsidR="00C9451E" w:rsidRPr="007F73BD">
        <w:rPr>
          <w:rFonts w:asciiTheme="minorHAnsi" w:eastAsia="MS Mincho" w:hAnsiTheme="minorHAnsi" w:cstheme="minorHAnsi"/>
          <w:bCs/>
          <w:sz w:val="20"/>
          <w:lang w:val="es-ES_tradnl" w:eastAsia="en-US"/>
        </w:rPr>
        <w:t>descripción de los bienes y clave IMSS, precio unitario, costo total y en su caso nombre del fabricante, así como identificar los empaques</w:t>
      </w:r>
      <w:r w:rsidR="007F73BD">
        <w:rPr>
          <w:rFonts w:asciiTheme="minorHAnsi" w:eastAsia="MS Mincho" w:hAnsiTheme="minorHAnsi" w:cstheme="minorHAnsi"/>
          <w:bCs/>
          <w:sz w:val="20"/>
          <w:lang w:val="es-ES_tradnl" w:eastAsia="en-US"/>
        </w:rPr>
        <w:t xml:space="preserve"> </w:t>
      </w:r>
      <w:r w:rsidR="007F73BD" w:rsidRPr="007F73BD">
        <w:rPr>
          <w:rFonts w:asciiTheme="minorHAnsi" w:hAnsiTheme="minorHAnsi" w:cstheme="minorHAnsi"/>
          <w:bCs/>
          <w:iCs/>
          <w:sz w:val="20"/>
        </w:rPr>
        <w:t>y agregar la leyenda</w:t>
      </w:r>
      <w:r w:rsidR="007F73BD" w:rsidRPr="007F73BD">
        <w:rPr>
          <w:rFonts w:asciiTheme="minorHAnsi" w:hAnsiTheme="minorHAnsi" w:cstheme="minorHAnsi"/>
          <w:b/>
          <w:bCs/>
          <w:i/>
          <w:iCs/>
          <w:sz w:val="20"/>
        </w:rPr>
        <w:t xml:space="preserve"> “</w:t>
      </w:r>
      <w:r w:rsidR="00B964B3" w:rsidRPr="007F73BD">
        <w:rPr>
          <w:rFonts w:asciiTheme="minorHAnsi" w:hAnsiTheme="minorHAnsi" w:cstheme="minorHAnsi"/>
          <w:b/>
          <w:bCs/>
          <w:i/>
          <w:iCs/>
          <w:sz w:val="20"/>
        </w:rPr>
        <w:t xml:space="preserve">PROPIEDAD DEL </w:t>
      </w:r>
      <w:r w:rsidR="007F73BD" w:rsidRPr="007F73BD">
        <w:rPr>
          <w:rFonts w:asciiTheme="minorHAnsi" w:hAnsiTheme="minorHAnsi" w:cstheme="minorHAnsi"/>
          <w:b/>
          <w:bCs/>
          <w:i/>
          <w:iCs/>
          <w:sz w:val="20"/>
        </w:rPr>
        <w:t>IMSS”</w:t>
      </w:r>
    </w:p>
    <w:p w14:paraId="50004635" w14:textId="77777777" w:rsidR="007F73BD" w:rsidRPr="00C9451E" w:rsidRDefault="007F73BD" w:rsidP="00EC6196">
      <w:pPr>
        <w:suppressAutoHyphens w:val="0"/>
        <w:jc w:val="both"/>
        <w:rPr>
          <w:rFonts w:asciiTheme="minorHAnsi" w:eastAsia="MS Mincho" w:hAnsiTheme="minorHAnsi" w:cstheme="minorHAnsi"/>
          <w:bCs/>
          <w:sz w:val="20"/>
          <w:lang w:val="es-ES_tradnl" w:eastAsia="en-US"/>
        </w:rPr>
      </w:pPr>
    </w:p>
    <w:p w14:paraId="150DE176" w14:textId="49484F65" w:rsidR="00C9451E" w:rsidRPr="00C9451E" w:rsidRDefault="00C9451E"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 xml:space="preserve">Las maniobras de carga y descarga en el andén de recepción, son responsabilidad </w:t>
      </w:r>
      <w:r w:rsidR="00EC6196">
        <w:rPr>
          <w:rFonts w:asciiTheme="minorHAnsi" w:eastAsia="MS Mincho" w:hAnsiTheme="minorHAnsi" w:cstheme="minorHAnsi"/>
          <w:bCs/>
          <w:sz w:val="20"/>
          <w:lang w:val="es-ES_tradnl" w:eastAsia="en-US"/>
        </w:rPr>
        <w:t xml:space="preserve"> de </w:t>
      </w:r>
      <w:r w:rsidR="00EC6196">
        <w:rPr>
          <w:rFonts w:asciiTheme="minorHAnsi" w:hAnsiTheme="minorHAnsi" w:cstheme="minorHAnsi"/>
          <w:b/>
          <w:bCs/>
          <w:iCs/>
          <w:sz w:val="20"/>
        </w:rPr>
        <w:t>“</w:t>
      </w:r>
      <w:r w:rsidR="00EC6196" w:rsidRPr="00C9451E">
        <w:rPr>
          <w:rFonts w:asciiTheme="minorHAnsi" w:hAnsiTheme="minorHAnsi" w:cstheme="minorHAnsi"/>
          <w:b/>
          <w:bCs/>
          <w:iCs/>
          <w:sz w:val="20"/>
        </w:rPr>
        <w:t>EL COTIZANTE”</w:t>
      </w:r>
      <w:r w:rsidRPr="00C9451E">
        <w:rPr>
          <w:rFonts w:asciiTheme="minorHAnsi" w:eastAsia="MS Mincho" w:hAnsiTheme="minorHAnsi" w:cstheme="minorHAnsi"/>
          <w:bCs/>
          <w:sz w:val="20"/>
          <w:lang w:val="es-ES_tradnl" w:eastAsia="en-US"/>
        </w:rPr>
        <w:t>.</w:t>
      </w:r>
    </w:p>
    <w:p w14:paraId="508F32E6" w14:textId="77777777" w:rsidR="00C9451E" w:rsidRPr="00C9451E" w:rsidRDefault="00C9451E" w:rsidP="00C9451E">
      <w:pPr>
        <w:suppressAutoHyphens w:val="0"/>
        <w:spacing w:after="160" w:line="259" w:lineRule="auto"/>
        <w:ind w:left="284"/>
        <w:contextualSpacing/>
        <w:jc w:val="both"/>
        <w:rPr>
          <w:rFonts w:asciiTheme="minorHAnsi" w:eastAsia="Calibri" w:hAnsiTheme="minorHAnsi" w:cstheme="minorHAnsi"/>
          <w:bCs/>
          <w:sz w:val="20"/>
          <w:lang w:val="es-MX" w:eastAsia="en-US"/>
        </w:rPr>
      </w:pPr>
    </w:p>
    <w:p w14:paraId="20A082E4" w14:textId="771AB99A" w:rsidR="00C9451E" w:rsidRDefault="00EC6196"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deberá anunciar su llegada al encargado de altas, entregando para su revisión la documentación siguiente:</w:t>
      </w:r>
    </w:p>
    <w:p w14:paraId="105E44AA" w14:textId="77777777" w:rsidR="002B3310" w:rsidRPr="00C9451E" w:rsidRDefault="002B3310"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p>
    <w:p w14:paraId="48CA166E" w14:textId="77777777"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 xml:space="preserve">Remisión de pedido en la que se indique marca, clave y descripción, número de lote o de serie en su caso, fecha de caducidad (en caso de aplicar), número de piezas a entregar, precio de compra y costo total. </w:t>
      </w:r>
    </w:p>
    <w:p w14:paraId="432795C6" w14:textId="77777777" w:rsidR="00EC6196" w:rsidRPr="00C9451E" w:rsidRDefault="00EC6196" w:rsidP="00EC6196">
      <w:pPr>
        <w:suppressAutoHyphens w:val="0"/>
        <w:spacing w:after="200" w:line="276" w:lineRule="auto"/>
        <w:contextualSpacing/>
        <w:jc w:val="both"/>
        <w:rPr>
          <w:rFonts w:asciiTheme="minorHAnsi" w:eastAsia="Calibri" w:hAnsiTheme="minorHAnsi" w:cstheme="minorHAnsi"/>
          <w:bCs/>
          <w:sz w:val="20"/>
          <w:lang w:val="es-MX" w:eastAsia="en-US"/>
        </w:rPr>
      </w:pPr>
    </w:p>
    <w:p w14:paraId="0BCB5D3F" w14:textId="2E4761C1" w:rsidR="00C9451E" w:rsidRDefault="00C9451E" w:rsidP="00EC6196">
      <w:pPr>
        <w:suppressAutoHyphens w:val="0"/>
        <w:spacing w:after="200" w:line="276" w:lineRule="auto"/>
        <w:contextualSpacing/>
        <w:jc w:val="both"/>
        <w:rPr>
          <w:rFonts w:asciiTheme="minorHAnsi" w:eastAsia="Calibri" w:hAnsiTheme="minorHAnsi" w:cstheme="minorHAnsi"/>
          <w:bCs/>
          <w:sz w:val="20"/>
          <w:lang w:val="es-MX" w:eastAsia="en-US"/>
        </w:rPr>
      </w:pPr>
      <w:r w:rsidRPr="00C9451E">
        <w:rPr>
          <w:rFonts w:asciiTheme="minorHAnsi" w:eastAsia="Calibri" w:hAnsiTheme="minorHAnsi" w:cstheme="minorHAnsi"/>
          <w:bCs/>
          <w:sz w:val="20"/>
          <w:lang w:val="es-MX" w:eastAsia="en-US"/>
        </w:rPr>
        <w:t>Carta Garantía: Así mismo, el proveedor deberá presentar en el lugar de entrega de los bienes, escrito, preferentemente en papel membretado, en el cual el proveedor, por su propio derecho o a través de su representante legal,</w:t>
      </w:r>
      <w:r w:rsidR="004C297A">
        <w:rPr>
          <w:rFonts w:asciiTheme="minorHAnsi" w:eastAsia="Calibri" w:hAnsiTheme="minorHAnsi" w:cstheme="minorHAnsi"/>
          <w:bCs/>
          <w:sz w:val="20"/>
          <w:lang w:val="es-MX" w:eastAsia="en-US"/>
        </w:rPr>
        <w:t xml:space="preserve"> </w:t>
      </w:r>
      <w:r w:rsidRPr="00C9451E">
        <w:rPr>
          <w:rFonts w:asciiTheme="minorHAnsi" w:eastAsia="Calibri" w:hAnsiTheme="minorHAnsi" w:cstheme="minorHAnsi"/>
          <w:bCs/>
          <w:sz w:val="20"/>
          <w:lang w:val="es-MX" w:eastAsia="en-US"/>
        </w:rPr>
        <w:t>garantizar el canje en caso de que el insumo presente defect</w:t>
      </w:r>
      <w:r w:rsidR="004C297A">
        <w:rPr>
          <w:rFonts w:asciiTheme="minorHAnsi" w:eastAsia="Calibri" w:hAnsiTheme="minorHAnsi" w:cstheme="minorHAnsi"/>
          <w:bCs/>
          <w:sz w:val="20"/>
          <w:lang w:val="es-MX" w:eastAsia="en-US"/>
        </w:rPr>
        <w:t>os de calidad o vicios ocultos.</w:t>
      </w:r>
    </w:p>
    <w:p w14:paraId="6B55348E" w14:textId="77777777" w:rsidR="00C9451E" w:rsidRPr="00C9451E" w:rsidRDefault="00C9451E" w:rsidP="00C9451E">
      <w:pPr>
        <w:suppressAutoHyphens w:val="0"/>
        <w:jc w:val="both"/>
        <w:rPr>
          <w:rFonts w:asciiTheme="minorHAnsi" w:eastAsia="MS Mincho" w:hAnsiTheme="minorHAnsi" w:cstheme="minorHAnsi"/>
          <w:bCs/>
          <w:sz w:val="20"/>
          <w:lang w:val="es-MX" w:eastAsia="es-MX"/>
        </w:rPr>
      </w:pPr>
    </w:p>
    <w:p w14:paraId="51686447" w14:textId="77777777" w:rsidR="007F73BD" w:rsidRDefault="007F73BD" w:rsidP="00EC6196">
      <w:pPr>
        <w:suppressAutoHyphens w:val="0"/>
        <w:jc w:val="both"/>
        <w:rPr>
          <w:rFonts w:asciiTheme="minorHAnsi" w:eastAsia="Calibri" w:hAnsiTheme="minorHAnsi" w:cstheme="minorHAnsi"/>
          <w:b/>
          <w:sz w:val="20"/>
          <w:lang w:val="es-MX" w:eastAsia="en-US"/>
        </w:rPr>
      </w:pPr>
    </w:p>
    <w:p w14:paraId="2CDBCF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7BE28C3" w14:textId="77777777" w:rsidR="007F73BD" w:rsidRDefault="007F73BD" w:rsidP="00EC6196">
      <w:pPr>
        <w:suppressAutoHyphens w:val="0"/>
        <w:jc w:val="both"/>
        <w:rPr>
          <w:rFonts w:asciiTheme="minorHAnsi" w:eastAsia="Calibri" w:hAnsiTheme="minorHAnsi" w:cstheme="minorHAnsi"/>
          <w:b/>
          <w:sz w:val="20"/>
          <w:lang w:val="es-MX" w:eastAsia="en-US"/>
        </w:rPr>
      </w:pPr>
    </w:p>
    <w:p w14:paraId="03EED31A" w14:textId="60A99921" w:rsidR="00C9451E" w:rsidRPr="00C9451E" w:rsidRDefault="00C9451E" w:rsidP="00EC6196">
      <w:pPr>
        <w:suppressAutoHyphens w:val="0"/>
        <w:jc w:val="both"/>
        <w:rPr>
          <w:rFonts w:asciiTheme="minorHAnsi" w:eastAsia="Calibri" w:hAnsiTheme="minorHAnsi" w:cstheme="minorHAnsi"/>
          <w:b/>
          <w:sz w:val="20"/>
          <w:lang w:val="es-MX" w:eastAsia="en-US"/>
        </w:rPr>
      </w:pPr>
      <w:r w:rsidRPr="00C9451E">
        <w:rPr>
          <w:rFonts w:asciiTheme="minorHAnsi" w:eastAsia="Calibri" w:hAnsiTheme="minorHAnsi" w:cstheme="minorHAnsi"/>
          <w:b/>
          <w:sz w:val="20"/>
          <w:lang w:val="es-MX" w:eastAsia="en-US"/>
        </w:rPr>
        <w:lastRenderedPageBreak/>
        <w:t>CANJE</w:t>
      </w:r>
      <w:r w:rsidRPr="00C9451E">
        <w:rPr>
          <w:rFonts w:asciiTheme="minorHAnsi" w:eastAsia="MS Mincho" w:hAnsiTheme="minorHAnsi" w:cstheme="minorHAnsi"/>
          <w:sz w:val="20"/>
          <w:lang w:val="es-ES_tradnl" w:eastAsia="en-US"/>
        </w:rPr>
        <w:tab/>
      </w:r>
    </w:p>
    <w:p w14:paraId="7C2548D6" w14:textId="1772A022" w:rsidR="00C9451E" w:rsidRPr="00C9451E" w:rsidRDefault="00EC6196" w:rsidP="00C9451E">
      <w:pPr>
        <w:suppressAutoHyphens w:val="0"/>
        <w:spacing w:line="276" w:lineRule="auto"/>
        <w:jc w:val="both"/>
        <w:rPr>
          <w:rFonts w:asciiTheme="minorHAnsi" w:eastAsia="MS Mincho" w:hAnsiTheme="minorHAnsi" w:cstheme="minorHAnsi"/>
          <w:sz w:val="20"/>
          <w:lang w:val="es-ES_tradnl" w:eastAsia="en-US"/>
        </w:rPr>
      </w:pPr>
      <w:r w:rsidRPr="00EC6196">
        <w:rPr>
          <w:rFonts w:asciiTheme="minorHAnsi" w:eastAsia="MS Mincho" w:hAnsiTheme="minorHAnsi" w:cstheme="minorHAnsi"/>
          <w:b/>
          <w:sz w:val="20"/>
          <w:lang w:val="es-ES_tradnl" w:eastAsia="en-US"/>
        </w:rPr>
        <w:t>“EL INSTITUTO”</w:t>
      </w:r>
      <w:r w:rsidRPr="00C9451E">
        <w:rPr>
          <w:rFonts w:asciiTheme="minorHAnsi" w:eastAsia="MS Mincho" w:hAnsiTheme="minorHAnsi" w:cstheme="minorHAnsi"/>
          <w:sz w:val="20"/>
          <w:lang w:val="es-ES_tradnl" w:eastAsia="en-US"/>
        </w:rPr>
        <w:t xml:space="preserve"> </w:t>
      </w:r>
      <w:r w:rsidR="00C9451E" w:rsidRPr="00C9451E">
        <w:rPr>
          <w:rFonts w:asciiTheme="minorHAnsi" w:eastAsia="MS Mincho" w:hAnsiTheme="minorHAnsi" w:cstheme="minorHAnsi"/>
          <w:sz w:val="20"/>
          <w:lang w:val="es-ES_tradnl" w:eastAsia="en-US"/>
        </w:rPr>
        <w:t>podrá solicitar por escrito o por correo electrónico a los proveedores, el canje de los bienes que presenten defectos o vicios ocultos. La notificación se realizará a las personas y/o direcciones que los proveedores determinaron como contactos oficiales.</w:t>
      </w:r>
    </w:p>
    <w:p w14:paraId="3D682304" w14:textId="77777777" w:rsidR="00C9451E" w:rsidRPr="00C9451E" w:rsidRDefault="00C9451E" w:rsidP="00C9451E">
      <w:pPr>
        <w:suppressAutoHyphens w:val="0"/>
        <w:spacing w:line="276" w:lineRule="auto"/>
        <w:jc w:val="both"/>
        <w:rPr>
          <w:rFonts w:asciiTheme="minorHAnsi" w:eastAsia="MS Mincho" w:hAnsiTheme="minorHAnsi" w:cstheme="minorHAnsi"/>
          <w:sz w:val="20"/>
          <w:lang w:val="es-ES_tradnl" w:eastAsia="en-US"/>
        </w:rPr>
      </w:pPr>
    </w:p>
    <w:p w14:paraId="5F14323C" w14:textId="77777777" w:rsidR="00C9451E" w:rsidRPr="00C9451E" w:rsidRDefault="00C9451E" w:rsidP="00C9451E">
      <w:pPr>
        <w:suppressAutoHyphens w:val="0"/>
        <w:spacing w:line="276" w:lineRule="auto"/>
        <w:jc w:val="both"/>
        <w:rPr>
          <w:rFonts w:asciiTheme="minorHAnsi" w:eastAsia="MS Mincho" w:hAnsiTheme="minorHAnsi" w:cstheme="minorHAnsi"/>
          <w:sz w:val="20"/>
          <w:lang w:val="es-ES_tradnl" w:eastAsia="en-US"/>
        </w:rPr>
      </w:pPr>
      <w:r w:rsidRPr="00C9451E">
        <w:rPr>
          <w:rFonts w:asciiTheme="minorHAnsi" w:eastAsia="MS Mincho" w:hAnsiTheme="minorHAnsi" w:cstheme="minorHAnsi"/>
          <w:sz w:val="20"/>
          <w:lang w:val="es-ES_tradnl" w:eastAsia="en-US"/>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24D80336" w14:textId="77777777" w:rsidR="00C9451E" w:rsidRPr="00C9451E" w:rsidRDefault="00C9451E" w:rsidP="00C9451E">
      <w:pPr>
        <w:suppressAutoHyphens w:val="0"/>
        <w:spacing w:line="276" w:lineRule="auto"/>
        <w:jc w:val="both"/>
        <w:rPr>
          <w:rFonts w:asciiTheme="minorHAnsi" w:eastAsia="MS Mincho" w:hAnsiTheme="minorHAnsi" w:cstheme="minorHAnsi"/>
          <w:sz w:val="20"/>
          <w:lang w:val="es-ES_tradnl" w:eastAsia="en-US"/>
        </w:rPr>
      </w:pPr>
    </w:p>
    <w:p w14:paraId="0DFFF92D" w14:textId="1549B6F2" w:rsidR="00C9451E" w:rsidRPr="00C9451E" w:rsidRDefault="00C9451E" w:rsidP="00C9451E">
      <w:pPr>
        <w:suppressAutoHyphens w:val="0"/>
        <w:spacing w:line="276" w:lineRule="auto"/>
        <w:jc w:val="both"/>
        <w:rPr>
          <w:rFonts w:asciiTheme="minorHAnsi" w:eastAsia="MS Mincho" w:hAnsiTheme="minorHAnsi" w:cstheme="minorHAnsi"/>
          <w:sz w:val="20"/>
          <w:lang w:val="es-ES_tradnl" w:eastAsia="en-US"/>
        </w:rPr>
      </w:pPr>
      <w:r w:rsidRPr="00C9451E">
        <w:rPr>
          <w:rFonts w:asciiTheme="minorHAnsi" w:eastAsia="MS Mincho" w:hAnsiTheme="minorHAnsi" w:cstheme="minorHAnsi"/>
          <w:sz w:val="20"/>
          <w:lang w:val="es-ES_tradnl" w:eastAsia="en-US"/>
        </w:rPr>
        <w:t>La solicitud del canje se realizará a través de</w:t>
      </w:r>
      <w:r w:rsidR="00EC6196">
        <w:rPr>
          <w:rFonts w:asciiTheme="minorHAnsi" w:eastAsia="MS Mincho" w:hAnsiTheme="minorHAnsi" w:cstheme="minorHAnsi"/>
          <w:sz w:val="20"/>
          <w:lang w:val="es-ES_tradnl" w:eastAsia="en-US"/>
        </w:rPr>
        <w:t>l administrador</w:t>
      </w:r>
      <w:r w:rsidRPr="00C9451E">
        <w:rPr>
          <w:rFonts w:asciiTheme="minorHAnsi" w:eastAsia="MS Mincho" w:hAnsiTheme="minorHAnsi" w:cstheme="minorHAnsi"/>
          <w:sz w:val="20"/>
          <w:lang w:val="es-ES_tradnl" w:eastAsia="en-US"/>
        </w:rPr>
        <w:t xml:space="preserve"> de</w:t>
      </w:r>
      <w:r w:rsidR="00EC6196">
        <w:rPr>
          <w:rFonts w:asciiTheme="minorHAnsi" w:eastAsia="MS Mincho" w:hAnsiTheme="minorHAnsi" w:cstheme="minorHAnsi"/>
          <w:sz w:val="20"/>
          <w:lang w:val="es-ES_tradnl" w:eastAsia="en-US"/>
        </w:rPr>
        <w:t xml:space="preserve">l contrato </w:t>
      </w:r>
      <w:r w:rsidRPr="00C9451E">
        <w:rPr>
          <w:rFonts w:asciiTheme="minorHAnsi" w:eastAsia="MS Mincho" w:hAnsiTheme="minorHAnsi" w:cstheme="minorHAnsi"/>
          <w:sz w:val="20"/>
          <w:lang w:val="es-ES_tradnl" w:eastAsia="en-US"/>
        </w:rPr>
        <w:t>o la persona que designen y en su caso la Coordinación de Control del Abasto.</w:t>
      </w:r>
    </w:p>
    <w:p w14:paraId="3006DC8F" w14:textId="77777777" w:rsidR="00C9451E" w:rsidRPr="00C9451E" w:rsidRDefault="00C9451E" w:rsidP="00C9451E">
      <w:pPr>
        <w:tabs>
          <w:tab w:val="left" w:pos="8931"/>
          <w:tab w:val="left" w:pos="9356"/>
          <w:tab w:val="left" w:pos="9498"/>
        </w:tabs>
        <w:suppressAutoHyphens w:val="0"/>
        <w:rPr>
          <w:rFonts w:asciiTheme="minorHAnsi" w:eastAsia="MS Mincho" w:hAnsiTheme="minorHAnsi" w:cstheme="minorHAnsi"/>
          <w:sz w:val="20"/>
          <w:lang w:val="es-ES_tradnl" w:eastAsia="en-US"/>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389DF512" w14:textId="77777777" w:rsidR="009F3A8F" w:rsidRDefault="009F3A8F" w:rsidP="004943BF">
      <w:pPr>
        <w:jc w:val="center"/>
        <w:rPr>
          <w:rFonts w:asciiTheme="minorHAnsi" w:hAnsiTheme="minorHAnsi" w:cs="Arial"/>
          <w:b/>
          <w:sz w:val="20"/>
        </w:rPr>
      </w:pPr>
    </w:p>
    <w:p w14:paraId="1ECF88E2" w14:textId="77777777" w:rsidR="009F3A8F" w:rsidRDefault="009F3A8F" w:rsidP="004943BF">
      <w:pPr>
        <w:jc w:val="center"/>
        <w:rPr>
          <w:rFonts w:asciiTheme="minorHAnsi" w:hAnsiTheme="minorHAnsi" w:cs="Arial"/>
          <w:b/>
          <w:sz w:val="20"/>
        </w:rPr>
      </w:pPr>
    </w:p>
    <w:p w14:paraId="1AC31BAC" w14:textId="77777777" w:rsidR="009F3A8F" w:rsidRDefault="009F3A8F" w:rsidP="004943BF">
      <w:pPr>
        <w:jc w:val="center"/>
        <w:rPr>
          <w:rFonts w:asciiTheme="minorHAnsi" w:hAnsiTheme="minorHAnsi" w:cs="Arial"/>
          <w:b/>
          <w:sz w:val="20"/>
        </w:rPr>
      </w:pPr>
    </w:p>
    <w:p w14:paraId="4A095998" w14:textId="77777777" w:rsidR="009F3A8F" w:rsidRDefault="009F3A8F" w:rsidP="004943BF">
      <w:pPr>
        <w:jc w:val="center"/>
        <w:rPr>
          <w:rFonts w:asciiTheme="minorHAnsi" w:hAnsiTheme="minorHAnsi" w:cs="Arial"/>
          <w:b/>
          <w:sz w:val="20"/>
        </w:rPr>
      </w:pPr>
    </w:p>
    <w:p w14:paraId="63BEFA54" w14:textId="77777777" w:rsidR="009F3A8F" w:rsidRDefault="009F3A8F" w:rsidP="004943BF">
      <w:pPr>
        <w:jc w:val="center"/>
        <w:rPr>
          <w:rFonts w:asciiTheme="minorHAnsi" w:hAnsiTheme="minorHAnsi" w:cs="Arial"/>
          <w:b/>
          <w:sz w:val="20"/>
        </w:rPr>
      </w:pPr>
    </w:p>
    <w:p w14:paraId="309647C0" w14:textId="77777777" w:rsidR="009F3A8F" w:rsidRDefault="009F3A8F" w:rsidP="004943BF">
      <w:pPr>
        <w:jc w:val="center"/>
        <w:rPr>
          <w:rFonts w:asciiTheme="minorHAnsi" w:hAnsiTheme="minorHAnsi" w:cs="Arial"/>
          <w:b/>
          <w:sz w:val="20"/>
        </w:rPr>
      </w:pPr>
    </w:p>
    <w:p w14:paraId="104B656C" w14:textId="77777777" w:rsidR="009F3A8F" w:rsidRDefault="009F3A8F" w:rsidP="004943BF">
      <w:pPr>
        <w:jc w:val="center"/>
        <w:rPr>
          <w:rFonts w:asciiTheme="minorHAnsi" w:hAnsiTheme="minorHAnsi" w:cs="Arial"/>
          <w:b/>
          <w:sz w:val="20"/>
        </w:rPr>
      </w:pPr>
    </w:p>
    <w:p w14:paraId="377E9D74" w14:textId="77777777" w:rsidR="009F3A8F" w:rsidRDefault="009F3A8F" w:rsidP="004943BF">
      <w:pPr>
        <w:jc w:val="center"/>
        <w:rPr>
          <w:rFonts w:asciiTheme="minorHAnsi" w:hAnsiTheme="minorHAnsi" w:cs="Arial"/>
          <w:b/>
          <w:sz w:val="20"/>
        </w:rPr>
      </w:pPr>
    </w:p>
    <w:p w14:paraId="0F6B2DFB" w14:textId="77777777" w:rsidR="009F3A8F" w:rsidRDefault="009F3A8F" w:rsidP="004943BF">
      <w:pPr>
        <w:jc w:val="center"/>
        <w:rPr>
          <w:rFonts w:asciiTheme="minorHAnsi" w:hAnsiTheme="minorHAnsi" w:cs="Arial"/>
          <w:b/>
          <w:sz w:val="20"/>
        </w:rPr>
      </w:pPr>
    </w:p>
    <w:p w14:paraId="1DCFAA90" w14:textId="77777777" w:rsidR="009F3A8F" w:rsidRDefault="009F3A8F" w:rsidP="004943BF">
      <w:pPr>
        <w:jc w:val="center"/>
        <w:rPr>
          <w:rFonts w:asciiTheme="minorHAnsi" w:hAnsiTheme="minorHAnsi" w:cs="Arial"/>
          <w:b/>
          <w:sz w:val="20"/>
        </w:rPr>
      </w:pPr>
    </w:p>
    <w:p w14:paraId="42CF0884" w14:textId="77777777" w:rsidR="009F3A8F" w:rsidRDefault="009F3A8F" w:rsidP="004943BF">
      <w:pPr>
        <w:jc w:val="center"/>
        <w:rPr>
          <w:rFonts w:asciiTheme="minorHAnsi" w:hAnsiTheme="minorHAnsi" w:cs="Arial"/>
          <w:b/>
          <w:sz w:val="20"/>
        </w:rPr>
      </w:pPr>
    </w:p>
    <w:p w14:paraId="1B867E41" w14:textId="77777777" w:rsidR="009F3A8F" w:rsidRDefault="009F3A8F" w:rsidP="004943BF">
      <w:pPr>
        <w:jc w:val="center"/>
        <w:rPr>
          <w:rFonts w:asciiTheme="minorHAnsi" w:hAnsiTheme="minorHAnsi" w:cs="Arial"/>
          <w:b/>
          <w:sz w:val="20"/>
        </w:rPr>
      </w:pPr>
    </w:p>
    <w:p w14:paraId="767B0A81" w14:textId="77777777" w:rsidR="005E7831" w:rsidRDefault="005E7831" w:rsidP="00BE57EC">
      <w:pPr>
        <w:rPr>
          <w:rFonts w:asciiTheme="minorHAnsi" w:hAnsiTheme="minorHAnsi" w:cs="Arial"/>
          <w:b/>
          <w:sz w:val="20"/>
        </w:rPr>
      </w:pPr>
    </w:p>
    <w:p w14:paraId="557135B6" w14:textId="77777777" w:rsidR="009B7120" w:rsidRDefault="009B7120" w:rsidP="00BE57EC">
      <w:pPr>
        <w:rPr>
          <w:rFonts w:asciiTheme="minorHAnsi" w:hAnsiTheme="minorHAnsi" w:cs="Arial"/>
          <w:b/>
          <w:sz w:val="20"/>
        </w:rPr>
      </w:pPr>
    </w:p>
    <w:p w14:paraId="252E67CE" w14:textId="77777777" w:rsidR="007F73BD" w:rsidRDefault="007F73BD" w:rsidP="001E3042">
      <w:pPr>
        <w:jc w:val="center"/>
        <w:rPr>
          <w:rFonts w:asciiTheme="minorHAnsi" w:hAnsiTheme="minorHAnsi" w:cs="Arial"/>
          <w:b/>
          <w:sz w:val="20"/>
        </w:rPr>
      </w:pPr>
    </w:p>
    <w:p w14:paraId="00510EB3" w14:textId="77777777" w:rsidR="007F73BD" w:rsidRDefault="007F73BD" w:rsidP="001E3042">
      <w:pPr>
        <w:jc w:val="center"/>
        <w:rPr>
          <w:rFonts w:asciiTheme="minorHAnsi" w:hAnsiTheme="minorHAnsi" w:cs="Arial"/>
          <w:b/>
          <w:sz w:val="20"/>
        </w:rPr>
      </w:pPr>
    </w:p>
    <w:p w14:paraId="40AD99BB" w14:textId="77777777" w:rsidR="007F73BD" w:rsidRDefault="007F73BD" w:rsidP="001E3042">
      <w:pPr>
        <w:jc w:val="center"/>
        <w:rPr>
          <w:rFonts w:asciiTheme="minorHAnsi" w:hAnsiTheme="minorHAnsi" w:cs="Arial"/>
          <w:b/>
          <w:sz w:val="20"/>
        </w:rPr>
      </w:pPr>
    </w:p>
    <w:p w14:paraId="5EEF7752" w14:textId="77777777" w:rsidR="007F73BD" w:rsidRDefault="007F73BD" w:rsidP="001E3042">
      <w:pPr>
        <w:jc w:val="center"/>
        <w:rPr>
          <w:rFonts w:asciiTheme="minorHAnsi" w:hAnsiTheme="minorHAnsi" w:cs="Arial"/>
          <w:b/>
          <w:sz w:val="20"/>
        </w:rPr>
      </w:pPr>
    </w:p>
    <w:p w14:paraId="23C16B98" w14:textId="77777777" w:rsidR="007F73BD" w:rsidRDefault="007F73BD" w:rsidP="001E3042">
      <w:pPr>
        <w:jc w:val="center"/>
        <w:rPr>
          <w:rFonts w:asciiTheme="minorHAnsi" w:hAnsiTheme="minorHAnsi" w:cs="Arial"/>
          <w:b/>
          <w:sz w:val="20"/>
        </w:rPr>
      </w:pPr>
    </w:p>
    <w:p w14:paraId="4E4961C9" w14:textId="77777777" w:rsidR="007F73BD" w:rsidRDefault="007F73BD" w:rsidP="001E3042">
      <w:pPr>
        <w:jc w:val="center"/>
        <w:rPr>
          <w:rFonts w:asciiTheme="minorHAnsi" w:hAnsiTheme="minorHAnsi" w:cs="Arial"/>
          <w:b/>
          <w:sz w:val="20"/>
        </w:rPr>
      </w:pPr>
    </w:p>
    <w:p w14:paraId="7039455E" w14:textId="77777777" w:rsidR="007F73BD" w:rsidRDefault="007F73BD" w:rsidP="001E3042">
      <w:pPr>
        <w:jc w:val="center"/>
        <w:rPr>
          <w:rFonts w:asciiTheme="minorHAnsi" w:hAnsiTheme="minorHAnsi" w:cs="Arial"/>
          <w:b/>
          <w:sz w:val="20"/>
        </w:rPr>
      </w:pPr>
    </w:p>
    <w:p w14:paraId="60270FD2" w14:textId="77777777" w:rsidR="007F73BD" w:rsidRDefault="007F73BD" w:rsidP="001E3042">
      <w:pPr>
        <w:jc w:val="center"/>
        <w:rPr>
          <w:rFonts w:asciiTheme="minorHAnsi" w:hAnsiTheme="minorHAnsi" w:cs="Arial"/>
          <w:b/>
          <w:sz w:val="20"/>
        </w:rPr>
      </w:pPr>
    </w:p>
    <w:p w14:paraId="5596E20D" w14:textId="77777777" w:rsidR="007F73BD" w:rsidRDefault="007F73BD" w:rsidP="001E3042">
      <w:pPr>
        <w:jc w:val="center"/>
        <w:rPr>
          <w:rFonts w:asciiTheme="minorHAnsi" w:hAnsiTheme="minorHAnsi" w:cs="Arial"/>
          <w:b/>
          <w:sz w:val="20"/>
        </w:rPr>
      </w:pPr>
    </w:p>
    <w:p w14:paraId="186AE2BE" w14:textId="77777777" w:rsidR="007F73BD" w:rsidRDefault="007F73BD" w:rsidP="001E3042">
      <w:pPr>
        <w:jc w:val="center"/>
        <w:rPr>
          <w:rFonts w:asciiTheme="minorHAnsi" w:hAnsiTheme="minorHAnsi" w:cs="Arial"/>
          <w:b/>
          <w:sz w:val="20"/>
        </w:rPr>
      </w:pPr>
    </w:p>
    <w:p w14:paraId="57895A94" w14:textId="77777777" w:rsidR="007F73BD" w:rsidRDefault="007F73BD" w:rsidP="001E3042">
      <w:pPr>
        <w:jc w:val="center"/>
        <w:rPr>
          <w:rFonts w:asciiTheme="minorHAnsi" w:hAnsiTheme="minorHAnsi" w:cs="Arial"/>
          <w:b/>
          <w:sz w:val="20"/>
        </w:rPr>
      </w:pPr>
    </w:p>
    <w:p w14:paraId="4B64CB83" w14:textId="77777777" w:rsidR="007F73BD" w:rsidRDefault="007F73BD" w:rsidP="001E3042">
      <w:pPr>
        <w:jc w:val="center"/>
        <w:rPr>
          <w:rFonts w:asciiTheme="minorHAnsi" w:hAnsiTheme="minorHAnsi" w:cs="Arial"/>
          <w:b/>
          <w:sz w:val="20"/>
        </w:rPr>
      </w:pPr>
    </w:p>
    <w:p w14:paraId="74E04212" w14:textId="77777777" w:rsidR="007F73BD" w:rsidRDefault="007F73BD" w:rsidP="001E3042">
      <w:pPr>
        <w:jc w:val="center"/>
        <w:rPr>
          <w:rFonts w:asciiTheme="minorHAnsi" w:hAnsiTheme="minorHAnsi" w:cs="Arial"/>
          <w:b/>
          <w:sz w:val="20"/>
        </w:rPr>
      </w:pPr>
    </w:p>
    <w:p w14:paraId="5A539271" w14:textId="77777777" w:rsidR="007F73BD" w:rsidRDefault="007F73BD" w:rsidP="001E3042">
      <w:pPr>
        <w:jc w:val="center"/>
        <w:rPr>
          <w:rFonts w:asciiTheme="minorHAnsi" w:hAnsiTheme="minorHAnsi" w:cs="Arial"/>
          <w:b/>
          <w:sz w:val="20"/>
        </w:rPr>
      </w:pPr>
    </w:p>
    <w:p w14:paraId="5325D416" w14:textId="77777777" w:rsidR="007F73BD" w:rsidRDefault="007F73BD" w:rsidP="001E3042">
      <w:pPr>
        <w:jc w:val="center"/>
        <w:rPr>
          <w:rFonts w:asciiTheme="minorHAnsi" w:hAnsiTheme="minorHAnsi" w:cs="Arial"/>
          <w:b/>
          <w:sz w:val="20"/>
        </w:rPr>
      </w:pPr>
    </w:p>
    <w:p w14:paraId="6D46446E" w14:textId="77777777" w:rsidR="007F73BD" w:rsidRDefault="007F73BD" w:rsidP="001E3042">
      <w:pPr>
        <w:jc w:val="center"/>
        <w:rPr>
          <w:rFonts w:asciiTheme="minorHAnsi" w:hAnsiTheme="minorHAnsi" w:cs="Arial"/>
          <w:b/>
          <w:sz w:val="20"/>
        </w:rPr>
      </w:pPr>
    </w:p>
    <w:p w14:paraId="3BBC1424" w14:textId="77777777" w:rsidR="007F73BD" w:rsidRDefault="007F73BD" w:rsidP="001E3042">
      <w:pPr>
        <w:jc w:val="center"/>
        <w:rPr>
          <w:rFonts w:asciiTheme="minorHAnsi" w:hAnsiTheme="minorHAnsi" w:cs="Arial"/>
          <w:b/>
          <w:sz w:val="20"/>
        </w:rPr>
      </w:pPr>
    </w:p>
    <w:p w14:paraId="395D7D60" w14:textId="77777777" w:rsidR="007F73BD" w:rsidRDefault="007F73BD" w:rsidP="001E3042">
      <w:pPr>
        <w:jc w:val="center"/>
        <w:rPr>
          <w:rFonts w:asciiTheme="minorHAnsi" w:hAnsiTheme="minorHAnsi" w:cs="Arial"/>
          <w:b/>
          <w:sz w:val="20"/>
        </w:rPr>
      </w:pPr>
    </w:p>
    <w:p w14:paraId="529F8C9D" w14:textId="77777777" w:rsidR="007F73BD" w:rsidRDefault="007F73BD" w:rsidP="001E3042">
      <w:pPr>
        <w:jc w:val="center"/>
        <w:rPr>
          <w:rFonts w:asciiTheme="minorHAnsi" w:hAnsiTheme="minorHAnsi" w:cs="Arial"/>
          <w:b/>
          <w:sz w:val="20"/>
        </w:rPr>
      </w:pPr>
    </w:p>
    <w:p w14:paraId="4DE23A7A" w14:textId="77777777" w:rsidR="007F73BD" w:rsidRDefault="007F73BD" w:rsidP="001E3042">
      <w:pPr>
        <w:jc w:val="cente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lastRenderedPageBreak/>
        <w:t>ANEXO NUMERO 02 (DOS)</w:t>
      </w:r>
      <w:bookmarkStart w:id="8" w:name="_Toc24644903"/>
    </w:p>
    <w:p w14:paraId="4A301749" w14:textId="77777777" w:rsidR="0091376C" w:rsidRPr="001E3042" w:rsidRDefault="0091376C" w:rsidP="001E3042">
      <w:pPr>
        <w:jc w:val="center"/>
        <w:rPr>
          <w:rFonts w:asciiTheme="minorHAnsi" w:hAnsiTheme="minorHAnsi" w:cs="Arial"/>
          <w:b/>
          <w:sz w:val="20"/>
        </w:rPr>
      </w:pPr>
    </w:p>
    <w:p w14:paraId="6D0A1580" w14:textId="24A2BD3B" w:rsidR="006016B3" w:rsidRDefault="001E3042" w:rsidP="006016B3">
      <w:pPr>
        <w:jc w:val="center"/>
        <w:rPr>
          <w:rFonts w:asciiTheme="minorHAnsi" w:hAnsiTheme="minorHAnsi" w:cstheme="minorHAnsi"/>
          <w:b/>
          <w:sz w:val="20"/>
        </w:rPr>
      </w:pPr>
      <w:r>
        <w:rPr>
          <w:rFonts w:asciiTheme="minorHAnsi" w:hAnsiTheme="minorHAnsi" w:cstheme="minorHAnsi"/>
          <w:b/>
          <w:sz w:val="20"/>
        </w:rPr>
        <w:t>REQUERIMIENTO</w:t>
      </w:r>
    </w:p>
    <w:p w14:paraId="5906D807" w14:textId="77777777" w:rsidR="00CF7091" w:rsidRDefault="00CF7091" w:rsidP="006016B3">
      <w:pPr>
        <w:jc w:val="center"/>
        <w:rPr>
          <w:rFonts w:asciiTheme="minorHAnsi" w:hAnsiTheme="minorHAnsi" w:cstheme="minorHAnsi"/>
          <w:b/>
          <w:sz w:val="20"/>
        </w:rPr>
      </w:pPr>
    </w:p>
    <w:tbl>
      <w:tblPr>
        <w:tblW w:w="5000" w:type="pct"/>
        <w:tblLayout w:type="fixed"/>
        <w:tblCellMar>
          <w:left w:w="70" w:type="dxa"/>
          <w:right w:w="70" w:type="dxa"/>
        </w:tblCellMar>
        <w:tblLook w:val="04A0" w:firstRow="1" w:lastRow="0" w:firstColumn="1" w:lastColumn="0" w:noHBand="0" w:noVBand="1"/>
      </w:tblPr>
      <w:tblGrid>
        <w:gridCol w:w="496"/>
        <w:gridCol w:w="567"/>
        <w:gridCol w:w="567"/>
        <w:gridCol w:w="567"/>
        <w:gridCol w:w="708"/>
        <w:gridCol w:w="6524"/>
        <w:gridCol w:w="1144"/>
      </w:tblGrid>
      <w:tr w:rsidR="00836445" w:rsidRPr="00836445" w14:paraId="4BA2879C" w14:textId="77777777" w:rsidTr="00836445">
        <w:trPr>
          <w:trHeight w:val="300"/>
        </w:trPr>
        <w:tc>
          <w:tcPr>
            <w:tcW w:w="23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bookmarkEnd w:id="8"/>
          <w:p w14:paraId="3D3A490D"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GPO</w:t>
            </w:r>
          </w:p>
        </w:tc>
        <w:tc>
          <w:tcPr>
            <w:tcW w:w="26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0115337"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GEN</w:t>
            </w:r>
          </w:p>
        </w:tc>
        <w:tc>
          <w:tcPr>
            <w:tcW w:w="26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3B21024"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ESP</w:t>
            </w:r>
          </w:p>
        </w:tc>
        <w:tc>
          <w:tcPr>
            <w:tcW w:w="26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1220088"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DIF</w:t>
            </w:r>
          </w:p>
        </w:tc>
        <w:tc>
          <w:tcPr>
            <w:tcW w:w="33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07B4583"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VAR</w:t>
            </w:r>
          </w:p>
        </w:tc>
        <w:tc>
          <w:tcPr>
            <w:tcW w:w="308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4267FD8" w14:textId="77777777"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DESCRIPCIÓN</w:t>
            </w:r>
          </w:p>
        </w:tc>
        <w:tc>
          <w:tcPr>
            <w:tcW w:w="541"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6C65106" w14:textId="77777777" w:rsidR="00836445" w:rsidRDefault="00836445" w:rsidP="00836445">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CANTIDAD</w:t>
            </w:r>
          </w:p>
          <w:p w14:paraId="44033F5C" w14:textId="22F17FEC" w:rsidR="00836445" w:rsidRPr="00836445" w:rsidRDefault="00836445" w:rsidP="00836445">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REQUERIDA</w:t>
            </w:r>
          </w:p>
        </w:tc>
      </w:tr>
      <w:tr w:rsidR="00836445" w:rsidRPr="00836445" w14:paraId="0B2B6772"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353947AF"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717FE08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113</w:t>
            </w:r>
          </w:p>
        </w:tc>
        <w:tc>
          <w:tcPr>
            <w:tcW w:w="268" w:type="pct"/>
            <w:tcBorders>
              <w:top w:val="nil"/>
              <w:left w:val="nil"/>
              <w:bottom w:val="single" w:sz="4" w:space="0" w:color="auto"/>
              <w:right w:val="single" w:sz="4" w:space="0" w:color="auto"/>
            </w:tcBorders>
            <w:shd w:val="clear" w:color="auto" w:fill="auto"/>
            <w:noWrap/>
            <w:vAlign w:val="center"/>
            <w:hideMark/>
          </w:tcPr>
          <w:p w14:paraId="51D4D68F"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0039</w:t>
            </w:r>
          </w:p>
        </w:tc>
        <w:tc>
          <w:tcPr>
            <w:tcW w:w="268" w:type="pct"/>
            <w:tcBorders>
              <w:top w:val="nil"/>
              <w:left w:val="nil"/>
              <w:bottom w:val="single" w:sz="4" w:space="0" w:color="auto"/>
              <w:right w:val="single" w:sz="4" w:space="0" w:color="auto"/>
            </w:tcBorders>
            <w:shd w:val="clear" w:color="auto" w:fill="auto"/>
            <w:noWrap/>
            <w:vAlign w:val="center"/>
            <w:hideMark/>
          </w:tcPr>
          <w:p w14:paraId="6D38053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192BE91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85" w:type="pct"/>
            <w:tcBorders>
              <w:top w:val="nil"/>
              <w:left w:val="nil"/>
              <w:bottom w:val="single" w:sz="4" w:space="0" w:color="auto"/>
              <w:right w:val="single" w:sz="4" w:space="0" w:color="auto"/>
            </w:tcBorders>
            <w:shd w:val="clear" w:color="auto" w:fill="auto"/>
            <w:noWrap/>
            <w:vAlign w:val="center"/>
            <w:hideMark/>
          </w:tcPr>
          <w:p w14:paraId="4499EB8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BLOCK (NOTA AUTOADHERIBLE) 3" X 3" CON 400 HOJAS.</w:t>
            </w:r>
          </w:p>
        </w:tc>
        <w:tc>
          <w:tcPr>
            <w:tcW w:w="541" w:type="pct"/>
            <w:tcBorders>
              <w:top w:val="nil"/>
              <w:left w:val="nil"/>
              <w:bottom w:val="single" w:sz="4" w:space="0" w:color="auto"/>
              <w:right w:val="single" w:sz="4" w:space="0" w:color="auto"/>
            </w:tcBorders>
            <w:shd w:val="clear" w:color="auto" w:fill="auto"/>
            <w:noWrap/>
            <w:vAlign w:val="center"/>
            <w:hideMark/>
          </w:tcPr>
          <w:p w14:paraId="5FEC66A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w:t>
            </w:r>
          </w:p>
        </w:tc>
      </w:tr>
      <w:tr w:rsidR="00836445" w:rsidRPr="00836445" w14:paraId="702B41E0"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1B2C322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098D667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68" w:type="pct"/>
            <w:tcBorders>
              <w:top w:val="nil"/>
              <w:left w:val="nil"/>
              <w:bottom w:val="single" w:sz="4" w:space="0" w:color="auto"/>
              <w:right w:val="single" w:sz="4" w:space="0" w:color="auto"/>
            </w:tcBorders>
            <w:shd w:val="clear" w:color="auto" w:fill="auto"/>
            <w:noWrap/>
            <w:vAlign w:val="center"/>
            <w:hideMark/>
          </w:tcPr>
          <w:p w14:paraId="10A11B6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0308</w:t>
            </w:r>
          </w:p>
        </w:tc>
        <w:tc>
          <w:tcPr>
            <w:tcW w:w="268" w:type="pct"/>
            <w:tcBorders>
              <w:top w:val="nil"/>
              <w:left w:val="nil"/>
              <w:bottom w:val="single" w:sz="4" w:space="0" w:color="auto"/>
              <w:right w:val="single" w:sz="4" w:space="0" w:color="auto"/>
            </w:tcBorders>
            <w:shd w:val="clear" w:color="auto" w:fill="auto"/>
            <w:noWrap/>
            <w:vAlign w:val="center"/>
            <w:hideMark/>
          </w:tcPr>
          <w:p w14:paraId="0FA52A6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4E580E5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85" w:type="pct"/>
            <w:tcBorders>
              <w:top w:val="nil"/>
              <w:left w:val="nil"/>
              <w:bottom w:val="single" w:sz="4" w:space="0" w:color="auto"/>
              <w:right w:val="single" w:sz="4" w:space="0" w:color="auto"/>
            </w:tcBorders>
            <w:shd w:val="clear" w:color="auto" w:fill="auto"/>
            <w:noWrap/>
            <w:vAlign w:val="center"/>
            <w:hideMark/>
          </w:tcPr>
          <w:p w14:paraId="232B6C3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PARA ARCHIVO TAMANO OFICIO CON BROCHE DE PRESION DE 8 CM.</w:t>
            </w:r>
          </w:p>
        </w:tc>
        <w:tc>
          <w:tcPr>
            <w:tcW w:w="541" w:type="pct"/>
            <w:tcBorders>
              <w:top w:val="nil"/>
              <w:left w:val="nil"/>
              <w:bottom w:val="single" w:sz="4" w:space="0" w:color="auto"/>
              <w:right w:val="single" w:sz="4" w:space="0" w:color="auto"/>
            </w:tcBorders>
            <w:shd w:val="clear" w:color="auto" w:fill="auto"/>
            <w:noWrap/>
            <w:vAlign w:val="center"/>
            <w:hideMark/>
          </w:tcPr>
          <w:p w14:paraId="53E415F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w:t>
            </w:r>
          </w:p>
        </w:tc>
      </w:tr>
      <w:tr w:rsidR="00836445" w:rsidRPr="00836445" w14:paraId="45037601"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68B217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628FAC1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68" w:type="pct"/>
            <w:tcBorders>
              <w:top w:val="nil"/>
              <w:left w:val="nil"/>
              <w:bottom w:val="single" w:sz="4" w:space="0" w:color="auto"/>
              <w:right w:val="single" w:sz="4" w:space="0" w:color="auto"/>
            </w:tcBorders>
            <w:shd w:val="clear" w:color="auto" w:fill="auto"/>
            <w:noWrap/>
            <w:vAlign w:val="center"/>
            <w:hideMark/>
          </w:tcPr>
          <w:p w14:paraId="3CC9003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1322</w:t>
            </w:r>
          </w:p>
        </w:tc>
        <w:tc>
          <w:tcPr>
            <w:tcW w:w="268" w:type="pct"/>
            <w:tcBorders>
              <w:top w:val="nil"/>
              <w:left w:val="nil"/>
              <w:bottom w:val="single" w:sz="4" w:space="0" w:color="auto"/>
              <w:right w:val="single" w:sz="4" w:space="0" w:color="auto"/>
            </w:tcBorders>
            <w:shd w:val="clear" w:color="auto" w:fill="auto"/>
            <w:noWrap/>
            <w:vAlign w:val="center"/>
            <w:hideMark/>
          </w:tcPr>
          <w:p w14:paraId="0619F10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2C3FA7F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85" w:type="pct"/>
            <w:tcBorders>
              <w:top w:val="nil"/>
              <w:left w:val="nil"/>
              <w:bottom w:val="single" w:sz="4" w:space="0" w:color="auto"/>
              <w:right w:val="single" w:sz="4" w:space="0" w:color="auto"/>
            </w:tcBorders>
            <w:shd w:val="clear" w:color="auto" w:fill="auto"/>
            <w:noWrap/>
            <w:vAlign w:val="center"/>
            <w:hideMark/>
          </w:tcPr>
          <w:p w14:paraId="211B076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FOLDER CON BROCHE, TAMANO CARTA.</w:t>
            </w:r>
          </w:p>
        </w:tc>
        <w:tc>
          <w:tcPr>
            <w:tcW w:w="541" w:type="pct"/>
            <w:tcBorders>
              <w:top w:val="nil"/>
              <w:left w:val="nil"/>
              <w:bottom w:val="single" w:sz="4" w:space="0" w:color="auto"/>
              <w:right w:val="single" w:sz="4" w:space="0" w:color="auto"/>
            </w:tcBorders>
            <w:shd w:val="clear" w:color="auto" w:fill="auto"/>
            <w:noWrap/>
            <w:vAlign w:val="center"/>
            <w:hideMark/>
          </w:tcPr>
          <w:p w14:paraId="24F779A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r>
      <w:tr w:rsidR="00836445" w:rsidRPr="00836445" w14:paraId="0A757E22"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30D2D8E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23D72BBF"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68" w:type="pct"/>
            <w:tcBorders>
              <w:top w:val="nil"/>
              <w:left w:val="nil"/>
              <w:bottom w:val="single" w:sz="4" w:space="0" w:color="auto"/>
              <w:right w:val="single" w:sz="4" w:space="0" w:color="auto"/>
            </w:tcBorders>
            <w:shd w:val="clear" w:color="auto" w:fill="auto"/>
            <w:noWrap/>
            <w:vAlign w:val="center"/>
            <w:hideMark/>
          </w:tcPr>
          <w:p w14:paraId="10B6097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1389</w:t>
            </w:r>
          </w:p>
        </w:tc>
        <w:tc>
          <w:tcPr>
            <w:tcW w:w="268" w:type="pct"/>
            <w:tcBorders>
              <w:top w:val="nil"/>
              <w:left w:val="nil"/>
              <w:bottom w:val="single" w:sz="4" w:space="0" w:color="auto"/>
              <w:right w:val="single" w:sz="4" w:space="0" w:color="auto"/>
            </w:tcBorders>
            <w:shd w:val="clear" w:color="auto" w:fill="auto"/>
            <w:noWrap/>
            <w:vAlign w:val="center"/>
            <w:hideMark/>
          </w:tcPr>
          <w:p w14:paraId="3295F43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05</w:t>
            </w:r>
          </w:p>
        </w:tc>
        <w:tc>
          <w:tcPr>
            <w:tcW w:w="335" w:type="pct"/>
            <w:tcBorders>
              <w:top w:val="nil"/>
              <w:left w:val="nil"/>
              <w:bottom w:val="single" w:sz="4" w:space="0" w:color="auto"/>
              <w:right w:val="single" w:sz="4" w:space="0" w:color="auto"/>
            </w:tcBorders>
            <w:shd w:val="clear" w:color="auto" w:fill="auto"/>
            <w:noWrap/>
            <w:vAlign w:val="center"/>
            <w:hideMark/>
          </w:tcPr>
          <w:p w14:paraId="3DC6E7F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12BD4CC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DE 3 ARGOLLAS 3", TAMANO CARTA, COLOR BLANCA, DE VINIL DE PASTA DURA.</w:t>
            </w:r>
          </w:p>
        </w:tc>
        <w:tc>
          <w:tcPr>
            <w:tcW w:w="541" w:type="pct"/>
            <w:tcBorders>
              <w:top w:val="nil"/>
              <w:left w:val="nil"/>
              <w:bottom w:val="single" w:sz="4" w:space="0" w:color="auto"/>
              <w:right w:val="single" w:sz="4" w:space="0" w:color="auto"/>
            </w:tcBorders>
            <w:shd w:val="clear" w:color="auto" w:fill="auto"/>
            <w:noWrap/>
            <w:vAlign w:val="center"/>
            <w:hideMark/>
          </w:tcPr>
          <w:p w14:paraId="0337B05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r>
      <w:tr w:rsidR="00836445" w:rsidRPr="00836445" w14:paraId="7E8C44E1"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5874A77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0E4A154F"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68" w:type="pct"/>
            <w:tcBorders>
              <w:top w:val="nil"/>
              <w:left w:val="nil"/>
              <w:bottom w:val="single" w:sz="4" w:space="0" w:color="auto"/>
              <w:right w:val="single" w:sz="4" w:space="0" w:color="auto"/>
            </w:tcBorders>
            <w:shd w:val="clear" w:color="auto" w:fill="auto"/>
            <w:noWrap/>
            <w:vAlign w:val="center"/>
            <w:hideMark/>
          </w:tcPr>
          <w:p w14:paraId="4B20370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1421</w:t>
            </w:r>
          </w:p>
        </w:tc>
        <w:tc>
          <w:tcPr>
            <w:tcW w:w="268" w:type="pct"/>
            <w:tcBorders>
              <w:top w:val="nil"/>
              <w:left w:val="nil"/>
              <w:bottom w:val="single" w:sz="4" w:space="0" w:color="auto"/>
              <w:right w:val="single" w:sz="4" w:space="0" w:color="auto"/>
            </w:tcBorders>
            <w:shd w:val="clear" w:color="auto" w:fill="auto"/>
            <w:noWrap/>
            <w:vAlign w:val="center"/>
            <w:hideMark/>
          </w:tcPr>
          <w:p w14:paraId="2DEB5A9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38FF06E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2AB9BB8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DE 3 ARGOLLAS 1 1/2", TAMANO CARTA, COLOR BLANCA, DE VINIL DE PASTA  DURA.</w:t>
            </w:r>
          </w:p>
        </w:tc>
        <w:tc>
          <w:tcPr>
            <w:tcW w:w="541" w:type="pct"/>
            <w:tcBorders>
              <w:top w:val="nil"/>
              <w:left w:val="nil"/>
              <w:bottom w:val="single" w:sz="4" w:space="0" w:color="auto"/>
              <w:right w:val="single" w:sz="4" w:space="0" w:color="auto"/>
            </w:tcBorders>
            <w:shd w:val="clear" w:color="auto" w:fill="auto"/>
            <w:noWrap/>
            <w:vAlign w:val="center"/>
            <w:hideMark/>
          </w:tcPr>
          <w:p w14:paraId="325B95B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w:t>
            </w:r>
          </w:p>
        </w:tc>
      </w:tr>
      <w:tr w:rsidR="00836445" w:rsidRPr="00836445" w14:paraId="60850754"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63B680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1013550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784</w:t>
            </w:r>
          </w:p>
        </w:tc>
        <w:tc>
          <w:tcPr>
            <w:tcW w:w="268" w:type="pct"/>
            <w:tcBorders>
              <w:top w:val="nil"/>
              <w:left w:val="nil"/>
              <w:bottom w:val="single" w:sz="4" w:space="0" w:color="auto"/>
              <w:right w:val="single" w:sz="4" w:space="0" w:color="auto"/>
            </w:tcBorders>
            <w:shd w:val="clear" w:color="auto" w:fill="auto"/>
            <w:noWrap/>
            <w:vAlign w:val="center"/>
            <w:hideMark/>
          </w:tcPr>
          <w:p w14:paraId="50B197A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0052</w:t>
            </w:r>
          </w:p>
        </w:tc>
        <w:tc>
          <w:tcPr>
            <w:tcW w:w="268" w:type="pct"/>
            <w:tcBorders>
              <w:top w:val="nil"/>
              <w:left w:val="nil"/>
              <w:bottom w:val="single" w:sz="4" w:space="0" w:color="auto"/>
              <w:right w:val="single" w:sz="4" w:space="0" w:color="auto"/>
            </w:tcBorders>
            <w:shd w:val="clear" w:color="auto" w:fill="auto"/>
            <w:noWrap/>
            <w:vAlign w:val="center"/>
            <w:hideMark/>
          </w:tcPr>
          <w:p w14:paraId="4813BEA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3885F67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064D1F5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REGISTRADORA COLOR VERDE JASPEADO TAMANO OFICIO CON HERRAJES METALICOS  DE 2 ARGOLLAS.</w:t>
            </w:r>
          </w:p>
        </w:tc>
        <w:tc>
          <w:tcPr>
            <w:tcW w:w="541" w:type="pct"/>
            <w:tcBorders>
              <w:top w:val="nil"/>
              <w:left w:val="nil"/>
              <w:bottom w:val="single" w:sz="4" w:space="0" w:color="auto"/>
              <w:right w:val="single" w:sz="4" w:space="0" w:color="auto"/>
            </w:tcBorders>
            <w:shd w:val="clear" w:color="auto" w:fill="auto"/>
            <w:noWrap/>
            <w:vAlign w:val="center"/>
            <w:hideMark/>
          </w:tcPr>
          <w:p w14:paraId="57B89DA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r>
      <w:tr w:rsidR="00836445" w:rsidRPr="00836445" w14:paraId="20884175"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A76FE6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68" w:type="pct"/>
            <w:tcBorders>
              <w:top w:val="nil"/>
              <w:left w:val="nil"/>
              <w:bottom w:val="single" w:sz="4" w:space="0" w:color="auto"/>
              <w:right w:val="single" w:sz="4" w:space="0" w:color="auto"/>
            </w:tcBorders>
            <w:shd w:val="clear" w:color="auto" w:fill="auto"/>
            <w:noWrap/>
            <w:vAlign w:val="center"/>
            <w:hideMark/>
          </w:tcPr>
          <w:p w14:paraId="720B7E6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868</w:t>
            </w:r>
          </w:p>
        </w:tc>
        <w:tc>
          <w:tcPr>
            <w:tcW w:w="268" w:type="pct"/>
            <w:tcBorders>
              <w:top w:val="nil"/>
              <w:left w:val="nil"/>
              <w:bottom w:val="single" w:sz="4" w:space="0" w:color="auto"/>
              <w:right w:val="single" w:sz="4" w:space="0" w:color="auto"/>
            </w:tcBorders>
            <w:shd w:val="clear" w:color="auto" w:fill="auto"/>
            <w:noWrap/>
            <w:vAlign w:val="center"/>
            <w:hideMark/>
          </w:tcPr>
          <w:p w14:paraId="3DFE0BD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0150</w:t>
            </w:r>
          </w:p>
        </w:tc>
        <w:tc>
          <w:tcPr>
            <w:tcW w:w="268" w:type="pct"/>
            <w:tcBorders>
              <w:top w:val="nil"/>
              <w:left w:val="nil"/>
              <w:bottom w:val="single" w:sz="4" w:space="0" w:color="auto"/>
              <w:right w:val="single" w:sz="4" w:space="0" w:color="auto"/>
            </w:tcBorders>
            <w:shd w:val="clear" w:color="auto" w:fill="auto"/>
            <w:noWrap/>
            <w:vAlign w:val="center"/>
            <w:hideMark/>
          </w:tcPr>
          <w:p w14:paraId="561914D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1B415ED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85" w:type="pct"/>
            <w:tcBorders>
              <w:top w:val="nil"/>
              <w:left w:val="nil"/>
              <w:bottom w:val="single" w:sz="4" w:space="0" w:color="auto"/>
              <w:right w:val="single" w:sz="4" w:space="0" w:color="auto"/>
            </w:tcBorders>
            <w:shd w:val="clear" w:color="auto" w:fill="auto"/>
            <w:noWrap/>
            <w:vAlign w:val="center"/>
            <w:hideMark/>
          </w:tcPr>
          <w:p w14:paraId="35E1073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TARJETAS DE CARTULINA 3 X 5".</w:t>
            </w:r>
          </w:p>
        </w:tc>
        <w:tc>
          <w:tcPr>
            <w:tcW w:w="541" w:type="pct"/>
            <w:tcBorders>
              <w:top w:val="nil"/>
              <w:left w:val="nil"/>
              <w:bottom w:val="single" w:sz="4" w:space="0" w:color="auto"/>
              <w:right w:val="single" w:sz="4" w:space="0" w:color="auto"/>
            </w:tcBorders>
            <w:shd w:val="clear" w:color="auto" w:fill="auto"/>
            <w:noWrap/>
            <w:vAlign w:val="center"/>
            <w:hideMark/>
          </w:tcPr>
          <w:p w14:paraId="14DDEAE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w:t>
            </w:r>
          </w:p>
        </w:tc>
      </w:tr>
      <w:tr w:rsidR="00836445" w:rsidRPr="00836445" w14:paraId="0D30A216"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643F42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17FB57E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113</w:t>
            </w:r>
          </w:p>
        </w:tc>
        <w:tc>
          <w:tcPr>
            <w:tcW w:w="268" w:type="pct"/>
            <w:tcBorders>
              <w:top w:val="nil"/>
              <w:left w:val="nil"/>
              <w:bottom w:val="single" w:sz="4" w:space="0" w:color="auto"/>
              <w:right w:val="single" w:sz="4" w:space="0" w:color="auto"/>
            </w:tcBorders>
            <w:shd w:val="clear" w:color="auto" w:fill="auto"/>
            <w:noWrap/>
            <w:vAlign w:val="center"/>
            <w:hideMark/>
          </w:tcPr>
          <w:p w14:paraId="20685F4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0052</w:t>
            </w:r>
          </w:p>
        </w:tc>
        <w:tc>
          <w:tcPr>
            <w:tcW w:w="268" w:type="pct"/>
            <w:tcBorders>
              <w:top w:val="nil"/>
              <w:left w:val="nil"/>
              <w:bottom w:val="single" w:sz="4" w:space="0" w:color="auto"/>
              <w:right w:val="single" w:sz="4" w:space="0" w:color="auto"/>
            </w:tcBorders>
            <w:shd w:val="clear" w:color="auto" w:fill="auto"/>
            <w:noWrap/>
            <w:vAlign w:val="center"/>
            <w:hideMark/>
          </w:tcPr>
          <w:p w14:paraId="5F1B4A1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34F6D39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7C1F086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BORRADOR PARA PIZARRON BLANCO.</w:t>
            </w:r>
          </w:p>
        </w:tc>
        <w:tc>
          <w:tcPr>
            <w:tcW w:w="541" w:type="pct"/>
            <w:tcBorders>
              <w:top w:val="nil"/>
              <w:left w:val="nil"/>
              <w:bottom w:val="single" w:sz="4" w:space="0" w:color="auto"/>
              <w:right w:val="single" w:sz="4" w:space="0" w:color="auto"/>
            </w:tcBorders>
            <w:shd w:val="clear" w:color="auto" w:fill="auto"/>
            <w:noWrap/>
            <w:vAlign w:val="center"/>
            <w:hideMark/>
          </w:tcPr>
          <w:p w14:paraId="4D92A0D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12</w:t>
            </w:r>
          </w:p>
        </w:tc>
      </w:tr>
      <w:tr w:rsidR="00836445" w:rsidRPr="00836445" w14:paraId="2E85E1CA"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1DC6DAE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70C83FC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217</w:t>
            </w:r>
          </w:p>
        </w:tc>
        <w:tc>
          <w:tcPr>
            <w:tcW w:w="268" w:type="pct"/>
            <w:tcBorders>
              <w:top w:val="nil"/>
              <w:left w:val="nil"/>
              <w:bottom w:val="single" w:sz="4" w:space="0" w:color="auto"/>
              <w:right w:val="single" w:sz="4" w:space="0" w:color="auto"/>
            </w:tcBorders>
            <w:shd w:val="clear" w:color="auto" w:fill="auto"/>
            <w:noWrap/>
            <w:vAlign w:val="center"/>
            <w:hideMark/>
          </w:tcPr>
          <w:p w14:paraId="4D44C00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0263</w:t>
            </w:r>
          </w:p>
        </w:tc>
        <w:tc>
          <w:tcPr>
            <w:tcW w:w="268" w:type="pct"/>
            <w:tcBorders>
              <w:top w:val="nil"/>
              <w:left w:val="nil"/>
              <w:bottom w:val="single" w:sz="4" w:space="0" w:color="auto"/>
              <w:right w:val="single" w:sz="4" w:space="0" w:color="auto"/>
            </w:tcBorders>
            <w:shd w:val="clear" w:color="auto" w:fill="auto"/>
            <w:noWrap/>
            <w:vAlign w:val="center"/>
            <w:hideMark/>
          </w:tcPr>
          <w:p w14:paraId="61872EC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1A1B1DA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1D4E605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SUJETADOCUMENTOS, TAMANO MEDIANO, 1 1/4 PULGADAS (32 MM), CON 12 PIEZAS.</w:t>
            </w:r>
          </w:p>
        </w:tc>
        <w:tc>
          <w:tcPr>
            <w:tcW w:w="541" w:type="pct"/>
            <w:tcBorders>
              <w:top w:val="nil"/>
              <w:left w:val="nil"/>
              <w:bottom w:val="single" w:sz="4" w:space="0" w:color="auto"/>
              <w:right w:val="single" w:sz="4" w:space="0" w:color="auto"/>
            </w:tcBorders>
            <w:shd w:val="clear" w:color="auto" w:fill="auto"/>
            <w:noWrap/>
            <w:vAlign w:val="center"/>
            <w:hideMark/>
          </w:tcPr>
          <w:p w14:paraId="62D207E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r>
      <w:tr w:rsidR="00836445" w:rsidRPr="00836445" w14:paraId="566D3963"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133D70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1CCDF14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217</w:t>
            </w:r>
          </w:p>
        </w:tc>
        <w:tc>
          <w:tcPr>
            <w:tcW w:w="268" w:type="pct"/>
            <w:tcBorders>
              <w:top w:val="nil"/>
              <w:left w:val="nil"/>
              <w:bottom w:val="single" w:sz="4" w:space="0" w:color="auto"/>
              <w:right w:val="single" w:sz="4" w:space="0" w:color="auto"/>
            </w:tcBorders>
            <w:shd w:val="clear" w:color="auto" w:fill="auto"/>
            <w:noWrap/>
            <w:vAlign w:val="center"/>
            <w:hideMark/>
          </w:tcPr>
          <w:p w14:paraId="23AF002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0339</w:t>
            </w:r>
          </w:p>
        </w:tc>
        <w:tc>
          <w:tcPr>
            <w:tcW w:w="268" w:type="pct"/>
            <w:tcBorders>
              <w:top w:val="nil"/>
              <w:left w:val="nil"/>
              <w:bottom w:val="single" w:sz="4" w:space="0" w:color="auto"/>
              <w:right w:val="single" w:sz="4" w:space="0" w:color="auto"/>
            </w:tcBorders>
            <w:shd w:val="clear" w:color="auto" w:fill="auto"/>
            <w:noWrap/>
            <w:vAlign w:val="center"/>
            <w:hideMark/>
          </w:tcPr>
          <w:p w14:paraId="0BA672B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0B8BFBC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85" w:type="pct"/>
            <w:tcBorders>
              <w:top w:val="nil"/>
              <w:left w:val="nil"/>
              <w:bottom w:val="single" w:sz="4" w:space="0" w:color="auto"/>
              <w:right w:val="single" w:sz="4" w:space="0" w:color="auto"/>
            </w:tcBorders>
            <w:shd w:val="clear" w:color="auto" w:fill="auto"/>
            <w:noWrap/>
            <w:vAlign w:val="center"/>
            <w:hideMark/>
          </w:tcPr>
          <w:p w14:paraId="1446A93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SUJETADOCUMENTOS, TAMANO GRANDE, 2 PULGADAS (50MM), CON 12 PIEZAS.</w:t>
            </w:r>
          </w:p>
        </w:tc>
        <w:tc>
          <w:tcPr>
            <w:tcW w:w="541" w:type="pct"/>
            <w:tcBorders>
              <w:top w:val="nil"/>
              <w:left w:val="nil"/>
              <w:bottom w:val="single" w:sz="4" w:space="0" w:color="auto"/>
              <w:right w:val="single" w:sz="4" w:space="0" w:color="auto"/>
            </w:tcBorders>
            <w:shd w:val="clear" w:color="auto" w:fill="auto"/>
            <w:noWrap/>
            <w:vAlign w:val="center"/>
            <w:hideMark/>
          </w:tcPr>
          <w:p w14:paraId="75D70F2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r>
      <w:tr w:rsidR="00836445" w:rsidRPr="00836445" w14:paraId="17A4FA82"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373F6C4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172A779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229</w:t>
            </w:r>
          </w:p>
        </w:tc>
        <w:tc>
          <w:tcPr>
            <w:tcW w:w="268" w:type="pct"/>
            <w:tcBorders>
              <w:top w:val="nil"/>
              <w:left w:val="nil"/>
              <w:bottom w:val="single" w:sz="4" w:space="0" w:color="auto"/>
              <w:right w:val="single" w:sz="4" w:space="0" w:color="auto"/>
            </w:tcBorders>
            <w:shd w:val="clear" w:color="auto" w:fill="auto"/>
            <w:noWrap/>
            <w:vAlign w:val="center"/>
            <w:hideMark/>
          </w:tcPr>
          <w:p w14:paraId="533A25A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0152</w:t>
            </w:r>
          </w:p>
        </w:tc>
        <w:tc>
          <w:tcPr>
            <w:tcW w:w="268" w:type="pct"/>
            <w:tcBorders>
              <w:top w:val="nil"/>
              <w:left w:val="nil"/>
              <w:bottom w:val="single" w:sz="4" w:space="0" w:color="auto"/>
              <w:right w:val="single" w:sz="4" w:space="0" w:color="auto"/>
            </w:tcBorders>
            <w:shd w:val="clear" w:color="auto" w:fill="auto"/>
            <w:noWrap/>
            <w:vAlign w:val="center"/>
            <w:hideMark/>
          </w:tcPr>
          <w:p w14:paraId="78C477E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24389DC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2B09B27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COJIN PARA SELLO EN PLASTICO DE 9 X 16 CM +/- 1 CM.</w:t>
            </w:r>
          </w:p>
        </w:tc>
        <w:tc>
          <w:tcPr>
            <w:tcW w:w="541" w:type="pct"/>
            <w:tcBorders>
              <w:top w:val="nil"/>
              <w:left w:val="nil"/>
              <w:bottom w:val="single" w:sz="4" w:space="0" w:color="auto"/>
              <w:right w:val="single" w:sz="4" w:space="0" w:color="auto"/>
            </w:tcBorders>
            <w:shd w:val="clear" w:color="auto" w:fill="auto"/>
            <w:noWrap/>
            <w:vAlign w:val="center"/>
            <w:hideMark/>
          </w:tcPr>
          <w:p w14:paraId="2E0F2FA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50</w:t>
            </w:r>
          </w:p>
        </w:tc>
      </w:tr>
      <w:tr w:rsidR="00836445" w:rsidRPr="00836445" w14:paraId="11855790"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F2B0DF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1C3942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253</w:t>
            </w:r>
          </w:p>
        </w:tc>
        <w:tc>
          <w:tcPr>
            <w:tcW w:w="268" w:type="pct"/>
            <w:tcBorders>
              <w:top w:val="nil"/>
              <w:left w:val="nil"/>
              <w:bottom w:val="single" w:sz="4" w:space="0" w:color="auto"/>
              <w:right w:val="single" w:sz="4" w:space="0" w:color="auto"/>
            </w:tcBorders>
            <w:shd w:val="clear" w:color="auto" w:fill="auto"/>
            <w:noWrap/>
            <w:vAlign w:val="center"/>
            <w:hideMark/>
          </w:tcPr>
          <w:p w14:paraId="671834D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0227</w:t>
            </w:r>
          </w:p>
        </w:tc>
        <w:tc>
          <w:tcPr>
            <w:tcW w:w="268" w:type="pct"/>
            <w:tcBorders>
              <w:top w:val="nil"/>
              <w:left w:val="nil"/>
              <w:bottom w:val="single" w:sz="4" w:space="0" w:color="auto"/>
              <w:right w:val="single" w:sz="4" w:space="0" w:color="auto"/>
            </w:tcBorders>
            <w:shd w:val="clear" w:color="auto" w:fill="auto"/>
            <w:noWrap/>
            <w:vAlign w:val="center"/>
            <w:hideMark/>
          </w:tcPr>
          <w:p w14:paraId="26B0530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556D35F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59BC0E1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CUTTER CHICO CUCHILLA "L" SEGMENTADA, MANGO DE PLASTICO, CON BOTON DE  SEGURIDAD.</w:t>
            </w:r>
          </w:p>
        </w:tc>
        <w:tc>
          <w:tcPr>
            <w:tcW w:w="541" w:type="pct"/>
            <w:tcBorders>
              <w:top w:val="nil"/>
              <w:left w:val="nil"/>
              <w:bottom w:val="single" w:sz="4" w:space="0" w:color="auto"/>
              <w:right w:val="single" w:sz="4" w:space="0" w:color="auto"/>
            </w:tcBorders>
            <w:shd w:val="clear" w:color="auto" w:fill="auto"/>
            <w:noWrap/>
            <w:vAlign w:val="center"/>
            <w:hideMark/>
          </w:tcPr>
          <w:p w14:paraId="1E75352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r>
      <w:tr w:rsidR="00836445" w:rsidRPr="00836445" w14:paraId="1062CD51"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37CF7D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C3CECB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290</w:t>
            </w:r>
          </w:p>
        </w:tc>
        <w:tc>
          <w:tcPr>
            <w:tcW w:w="268" w:type="pct"/>
            <w:tcBorders>
              <w:top w:val="nil"/>
              <w:left w:val="nil"/>
              <w:bottom w:val="single" w:sz="4" w:space="0" w:color="auto"/>
              <w:right w:val="single" w:sz="4" w:space="0" w:color="auto"/>
            </w:tcBorders>
            <w:shd w:val="clear" w:color="auto" w:fill="auto"/>
            <w:noWrap/>
            <w:vAlign w:val="center"/>
            <w:hideMark/>
          </w:tcPr>
          <w:p w14:paraId="3851FAC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68" w:type="pct"/>
            <w:tcBorders>
              <w:top w:val="nil"/>
              <w:left w:val="nil"/>
              <w:bottom w:val="single" w:sz="4" w:space="0" w:color="auto"/>
              <w:right w:val="single" w:sz="4" w:space="0" w:color="auto"/>
            </w:tcBorders>
            <w:shd w:val="clear" w:color="auto" w:fill="auto"/>
            <w:noWrap/>
            <w:vAlign w:val="center"/>
            <w:hideMark/>
          </w:tcPr>
          <w:p w14:paraId="3C0D828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6D55224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85" w:type="pct"/>
            <w:tcBorders>
              <w:top w:val="nil"/>
              <w:left w:val="nil"/>
              <w:bottom w:val="single" w:sz="4" w:space="0" w:color="auto"/>
              <w:right w:val="single" w:sz="4" w:space="0" w:color="auto"/>
            </w:tcBorders>
            <w:shd w:val="clear" w:color="auto" w:fill="auto"/>
            <w:noWrap/>
            <w:vAlign w:val="center"/>
            <w:hideMark/>
          </w:tcPr>
          <w:p w14:paraId="7611B2B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DEDAL FABRICADO EN HULE NATURAL, PIGMENTADO EN COLOR ROJO, CON ASTRIADO PARA  MANEJO DE HOJAS, TAMANO CHICO O MEDIANO.</w:t>
            </w:r>
          </w:p>
        </w:tc>
        <w:tc>
          <w:tcPr>
            <w:tcW w:w="541" w:type="pct"/>
            <w:tcBorders>
              <w:top w:val="nil"/>
              <w:left w:val="nil"/>
              <w:bottom w:val="single" w:sz="4" w:space="0" w:color="auto"/>
              <w:right w:val="single" w:sz="4" w:space="0" w:color="auto"/>
            </w:tcBorders>
            <w:shd w:val="clear" w:color="auto" w:fill="auto"/>
            <w:noWrap/>
            <w:vAlign w:val="center"/>
            <w:hideMark/>
          </w:tcPr>
          <w:p w14:paraId="2002397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800</w:t>
            </w:r>
          </w:p>
        </w:tc>
      </w:tr>
      <w:tr w:rsidR="00836445" w:rsidRPr="00836445" w14:paraId="171FD284"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396B5C6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66C52CF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355BE7F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0051</w:t>
            </w:r>
          </w:p>
        </w:tc>
        <w:tc>
          <w:tcPr>
            <w:tcW w:w="268" w:type="pct"/>
            <w:tcBorders>
              <w:top w:val="nil"/>
              <w:left w:val="nil"/>
              <w:bottom w:val="single" w:sz="4" w:space="0" w:color="auto"/>
              <w:right w:val="single" w:sz="4" w:space="0" w:color="auto"/>
            </w:tcBorders>
            <w:shd w:val="clear" w:color="auto" w:fill="auto"/>
            <w:noWrap/>
            <w:vAlign w:val="center"/>
            <w:hideMark/>
          </w:tcPr>
          <w:p w14:paraId="21DF94F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1962F9E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051A373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DESENGRAPADORA STANDARD, CUERPO DE ACERO Y ORILLA DE PLASTICO.</w:t>
            </w:r>
          </w:p>
        </w:tc>
        <w:tc>
          <w:tcPr>
            <w:tcW w:w="541" w:type="pct"/>
            <w:tcBorders>
              <w:top w:val="nil"/>
              <w:left w:val="nil"/>
              <w:bottom w:val="single" w:sz="4" w:space="0" w:color="auto"/>
              <w:right w:val="single" w:sz="4" w:space="0" w:color="auto"/>
            </w:tcBorders>
            <w:shd w:val="clear" w:color="auto" w:fill="auto"/>
            <w:noWrap/>
            <w:vAlign w:val="center"/>
            <w:hideMark/>
          </w:tcPr>
          <w:p w14:paraId="59C5DF9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r>
      <w:tr w:rsidR="00836445" w:rsidRPr="00836445" w14:paraId="09DD74B8"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3ADBD4F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1E84E3D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425</w:t>
            </w:r>
          </w:p>
        </w:tc>
        <w:tc>
          <w:tcPr>
            <w:tcW w:w="268" w:type="pct"/>
            <w:tcBorders>
              <w:top w:val="nil"/>
              <w:left w:val="nil"/>
              <w:bottom w:val="single" w:sz="4" w:space="0" w:color="auto"/>
              <w:right w:val="single" w:sz="4" w:space="0" w:color="auto"/>
            </w:tcBorders>
            <w:shd w:val="clear" w:color="auto" w:fill="auto"/>
            <w:noWrap/>
            <w:vAlign w:val="center"/>
            <w:hideMark/>
          </w:tcPr>
          <w:p w14:paraId="6B26659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0030</w:t>
            </w:r>
          </w:p>
        </w:tc>
        <w:tc>
          <w:tcPr>
            <w:tcW w:w="268" w:type="pct"/>
            <w:tcBorders>
              <w:top w:val="nil"/>
              <w:left w:val="nil"/>
              <w:bottom w:val="single" w:sz="4" w:space="0" w:color="auto"/>
              <w:right w:val="single" w:sz="4" w:space="0" w:color="auto"/>
            </w:tcBorders>
            <w:shd w:val="clear" w:color="auto" w:fill="auto"/>
            <w:noWrap/>
            <w:vAlign w:val="center"/>
            <w:hideMark/>
          </w:tcPr>
          <w:p w14:paraId="3B14E0B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35" w:type="pct"/>
            <w:tcBorders>
              <w:top w:val="nil"/>
              <w:left w:val="nil"/>
              <w:bottom w:val="single" w:sz="4" w:space="0" w:color="auto"/>
              <w:right w:val="single" w:sz="4" w:space="0" w:color="auto"/>
            </w:tcBorders>
            <w:shd w:val="clear" w:color="auto" w:fill="auto"/>
            <w:noWrap/>
            <w:vAlign w:val="center"/>
            <w:hideMark/>
          </w:tcPr>
          <w:p w14:paraId="2AFDE4F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69457D5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FOLIADOR DE 7 DIGITOS.</w:t>
            </w:r>
          </w:p>
        </w:tc>
        <w:tc>
          <w:tcPr>
            <w:tcW w:w="541" w:type="pct"/>
            <w:tcBorders>
              <w:top w:val="nil"/>
              <w:left w:val="nil"/>
              <w:bottom w:val="single" w:sz="4" w:space="0" w:color="auto"/>
              <w:right w:val="single" w:sz="4" w:space="0" w:color="auto"/>
            </w:tcBorders>
            <w:shd w:val="clear" w:color="auto" w:fill="auto"/>
            <w:noWrap/>
            <w:vAlign w:val="center"/>
            <w:hideMark/>
          </w:tcPr>
          <w:p w14:paraId="29E679D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25</w:t>
            </w:r>
          </w:p>
        </w:tc>
      </w:tr>
      <w:tr w:rsidR="00836445" w:rsidRPr="00836445" w14:paraId="43A96070"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FD3662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3C01A4B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425</w:t>
            </w:r>
          </w:p>
        </w:tc>
        <w:tc>
          <w:tcPr>
            <w:tcW w:w="268" w:type="pct"/>
            <w:tcBorders>
              <w:top w:val="nil"/>
              <w:left w:val="nil"/>
              <w:bottom w:val="single" w:sz="4" w:space="0" w:color="auto"/>
              <w:right w:val="single" w:sz="4" w:space="0" w:color="auto"/>
            </w:tcBorders>
            <w:shd w:val="clear" w:color="auto" w:fill="auto"/>
            <w:noWrap/>
            <w:vAlign w:val="center"/>
            <w:hideMark/>
          </w:tcPr>
          <w:p w14:paraId="2618676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1004</w:t>
            </w:r>
          </w:p>
        </w:tc>
        <w:tc>
          <w:tcPr>
            <w:tcW w:w="268" w:type="pct"/>
            <w:tcBorders>
              <w:top w:val="nil"/>
              <w:left w:val="nil"/>
              <w:bottom w:val="single" w:sz="4" w:space="0" w:color="auto"/>
              <w:right w:val="single" w:sz="4" w:space="0" w:color="auto"/>
            </w:tcBorders>
            <w:shd w:val="clear" w:color="auto" w:fill="auto"/>
            <w:noWrap/>
            <w:vAlign w:val="center"/>
            <w:hideMark/>
          </w:tcPr>
          <w:p w14:paraId="1142D3D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4BC5FCF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0586F82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FOLIADOR AUTOMATICO CON 6 DIGITOS.</w:t>
            </w:r>
          </w:p>
        </w:tc>
        <w:tc>
          <w:tcPr>
            <w:tcW w:w="541" w:type="pct"/>
            <w:tcBorders>
              <w:top w:val="nil"/>
              <w:left w:val="nil"/>
              <w:bottom w:val="single" w:sz="4" w:space="0" w:color="auto"/>
              <w:right w:val="single" w:sz="4" w:space="0" w:color="auto"/>
            </w:tcBorders>
            <w:shd w:val="clear" w:color="auto" w:fill="auto"/>
            <w:noWrap/>
            <w:vAlign w:val="center"/>
            <w:hideMark/>
          </w:tcPr>
          <w:p w14:paraId="25EB019B"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r>
      <w:tr w:rsidR="00836445" w:rsidRPr="00836445" w14:paraId="2A629026"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53E58D5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86B341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450</w:t>
            </w:r>
          </w:p>
        </w:tc>
        <w:tc>
          <w:tcPr>
            <w:tcW w:w="268" w:type="pct"/>
            <w:tcBorders>
              <w:top w:val="nil"/>
              <w:left w:val="nil"/>
              <w:bottom w:val="single" w:sz="4" w:space="0" w:color="auto"/>
              <w:right w:val="single" w:sz="4" w:space="0" w:color="auto"/>
            </w:tcBorders>
            <w:shd w:val="clear" w:color="auto" w:fill="auto"/>
            <w:noWrap/>
            <w:vAlign w:val="center"/>
            <w:hideMark/>
          </w:tcPr>
          <w:p w14:paraId="33BA442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0848</w:t>
            </w:r>
          </w:p>
        </w:tc>
        <w:tc>
          <w:tcPr>
            <w:tcW w:w="268" w:type="pct"/>
            <w:tcBorders>
              <w:top w:val="nil"/>
              <w:left w:val="nil"/>
              <w:bottom w:val="single" w:sz="4" w:space="0" w:color="auto"/>
              <w:right w:val="single" w:sz="4" w:space="0" w:color="auto"/>
            </w:tcBorders>
            <w:shd w:val="clear" w:color="auto" w:fill="auto"/>
            <w:noWrap/>
            <w:vAlign w:val="center"/>
            <w:hideMark/>
          </w:tcPr>
          <w:p w14:paraId="0BD45D7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6D11550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85" w:type="pct"/>
            <w:tcBorders>
              <w:top w:val="nil"/>
              <w:left w:val="nil"/>
              <w:bottom w:val="single" w:sz="4" w:space="0" w:color="auto"/>
              <w:right w:val="single" w:sz="4" w:space="0" w:color="auto"/>
            </w:tcBorders>
            <w:shd w:val="clear" w:color="auto" w:fill="auto"/>
            <w:noWrap/>
            <w:vAlign w:val="center"/>
            <w:hideMark/>
          </w:tcPr>
          <w:p w14:paraId="4CF8928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GOMA BLANCA DE MIGAJON MEDIDA +/- DE 4 CM DE LARGO POR 3 CM DE ANCHO.</w:t>
            </w:r>
          </w:p>
        </w:tc>
        <w:tc>
          <w:tcPr>
            <w:tcW w:w="541" w:type="pct"/>
            <w:tcBorders>
              <w:top w:val="nil"/>
              <w:left w:val="nil"/>
              <w:bottom w:val="single" w:sz="4" w:space="0" w:color="auto"/>
              <w:right w:val="single" w:sz="4" w:space="0" w:color="auto"/>
            </w:tcBorders>
            <w:shd w:val="clear" w:color="auto" w:fill="auto"/>
            <w:noWrap/>
            <w:vAlign w:val="center"/>
            <w:hideMark/>
          </w:tcPr>
          <w:p w14:paraId="77198DD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r>
      <w:tr w:rsidR="00836445" w:rsidRPr="00836445" w14:paraId="0F509A7B"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240DA2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CFD9D3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570</w:t>
            </w:r>
          </w:p>
        </w:tc>
        <w:tc>
          <w:tcPr>
            <w:tcW w:w="268" w:type="pct"/>
            <w:tcBorders>
              <w:top w:val="nil"/>
              <w:left w:val="nil"/>
              <w:bottom w:val="single" w:sz="4" w:space="0" w:color="auto"/>
              <w:right w:val="single" w:sz="4" w:space="0" w:color="auto"/>
            </w:tcBorders>
            <w:shd w:val="clear" w:color="auto" w:fill="auto"/>
            <w:noWrap/>
            <w:vAlign w:val="center"/>
            <w:hideMark/>
          </w:tcPr>
          <w:p w14:paraId="18848C9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0066</w:t>
            </w:r>
          </w:p>
        </w:tc>
        <w:tc>
          <w:tcPr>
            <w:tcW w:w="268" w:type="pct"/>
            <w:tcBorders>
              <w:top w:val="nil"/>
              <w:left w:val="nil"/>
              <w:bottom w:val="single" w:sz="4" w:space="0" w:color="auto"/>
              <w:right w:val="single" w:sz="4" w:space="0" w:color="auto"/>
            </w:tcBorders>
            <w:shd w:val="clear" w:color="auto" w:fill="auto"/>
            <w:noWrap/>
            <w:vAlign w:val="center"/>
            <w:hideMark/>
          </w:tcPr>
          <w:p w14:paraId="301329C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6A36300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3085" w:type="pct"/>
            <w:tcBorders>
              <w:top w:val="nil"/>
              <w:left w:val="nil"/>
              <w:bottom w:val="single" w:sz="4" w:space="0" w:color="auto"/>
              <w:right w:val="single" w:sz="4" w:space="0" w:color="auto"/>
            </w:tcBorders>
            <w:shd w:val="clear" w:color="auto" w:fill="auto"/>
            <w:noWrap/>
            <w:vAlign w:val="center"/>
            <w:hideMark/>
          </w:tcPr>
          <w:p w14:paraId="3BDD3EA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LAPIZ ADHESIVO SEMISOLIDO PARA PAPEL CARTON Y TELA EN TUBO DE 10 G.</w:t>
            </w:r>
          </w:p>
        </w:tc>
        <w:tc>
          <w:tcPr>
            <w:tcW w:w="541" w:type="pct"/>
            <w:tcBorders>
              <w:top w:val="nil"/>
              <w:left w:val="nil"/>
              <w:bottom w:val="single" w:sz="4" w:space="0" w:color="auto"/>
              <w:right w:val="single" w:sz="4" w:space="0" w:color="auto"/>
            </w:tcBorders>
            <w:shd w:val="clear" w:color="auto" w:fill="auto"/>
            <w:noWrap/>
            <w:vAlign w:val="center"/>
            <w:hideMark/>
          </w:tcPr>
          <w:p w14:paraId="31B8884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w:t>
            </w:r>
          </w:p>
        </w:tc>
      </w:tr>
      <w:tr w:rsidR="00836445" w:rsidRPr="00836445" w14:paraId="3F4BFD7A"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2432B3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05DE92B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570</w:t>
            </w:r>
          </w:p>
        </w:tc>
        <w:tc>
          <w:tcPr>
            <w:tcW w:w="268" w:type="pct"/>
            <w:tcBorders>
              <w:top w:val="nil"/>
              <w:left w:val="nil"/>
              <w:bottom w:val="single" w:sz="4" w:space="0" w:color="auto"/>
              <w:right w:val="single" w:sz="4" w:space="0" w:color="auto"/>
            </w:tcBorders>
            <w:shd w:val="clear" w:color="auto" w:fill="auto"/>
            <w:noWrap/>
            <w:vAlign w:val="center"/>
            <w:hideMark/>
          </w:tcPr>
          <w:p w14:paraId="46B00C6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0306</w:t>
            </w:r>
          </w:p>
        </w:tc>
        <w:tc>
          <w:tcPr>
            <w:tcW w:w="268" w:type="pct"/>
            <w:tcBorders>
              <w:top w:val="nil"/>
              <w:left w:val="nil"/>
              <w:bottom w:val="single" w:sz="4" w:space="0" w:color="auto"/>
              <w:right w:val="single" w:sz="4" w:space="0" w:color="auto"/>
            </w:tcBorders>
            <w:shd w:val="clear" w:color="auto" w:fill="auto"/>
            <w:noWrap/>
            <w:vAlign w:val="center"/>
            <w:hideMark/>
          </w:tcPr>
          <w:p w14:paraId="6AD826D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015760D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85" w:type="pct"/>
            <w:tcBorders>
              <w:top w:val="nil"/>
              <w:left w:val="nil"/>
              <w:bottom w:val="single" w:sz="4" w:space="0" w:color="auto"/>
              <w:right w:val="single" w:sz="4" w:space="0" w:color="auto"/>
            </w:tcBorders>
            <w:shd w:val="clear" w:color="auto" w:fill="auto"/>
            <w:noWrap/>
            <w:vAlign w:val="center"/>
            <w:hideMark/>
          </w:tcPr>
          <w:p w14:paraId="102A3A3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MARCADOR DE CERA CON CUBIERTA DESPRENDIBLE.</w:t>
            </w:r>
          </w:p>
        </w:tc>
        <w:tc>
          <w:tcPr>
            <w:tcW w:w="541" w:type="pct"/>
            <w:tcBorders>
              <w:top w:val="nil"/>
              <w:left w:val="nil"/>
              <w:bottom w:val="single" w:sz="4" w:space="0" w:color="auto"/>
              <w:right w:val="single" w:sz="4" w:space="0" w:color="auto"/>
            </w:tcBorders>
            <w:shd w:val="clear" w:color="auto" w:fill="auto"/>
            <w:noWrap/>
            <w:vAlign w:val="center"/>
            <w:hideMark/>
          </w:tcPr>
          <w:p w14:paraId="3F085FB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800</w:t>
            </w:r>
          </w:p>
        </w:tc>
      </w:tr>
      <w:tr w:rsidR="00836445" w:rsidRPr="00836445" w14:paraId="71045A76"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148105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4A74CA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688</w:t>
            </w:r>
          </w:p>
        </w:tc>
        <w:tc>
          <w:tcPr>
            <w:tcW w:w="268" w:type="pct"/>
            <w:tcBorders>
              <w:top w:val="nil"/>
              <w:left w:val="nil"/>
              <w:bottom w:val="single" w:sz="4" w:space="0" w:color="auto"/>
              <w:right w:val="single" w:sz="4" w:space="0" w:color="auto"/>
            </w:tcBorders>
            <w:shd w:val="clear" w:color="auto" w:fill="auto"/>
            <w:noWrap/>
            <w:vAlign w:val="center"/>
            <w:hideMark/>
          </w:tcPr>
          <w:p w14:paraId="41341F8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68" w:type="pct"/>
            <w:tcBorders>
              <w:top w:val="nil"/>
              <w:left w:val="nil"/>
              <w:bottom w:val="single" w:sz="4" w:space="0" w:color="auto"/>
              <w:right w:val="single" w:sz="4" w:space="0" w:color="auto"/>
            </w:tcBorders>
            <w:shd w:val="clear" w:color="auto" w:fill="auto"/>
            <w:noWrap/>
            <w:vAlign w:val="center"/>
            <w:hideMark/>
          </w:tcPr>
          <w:p w14:paraId="07AA196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35" w:type="pct"/>
            <w:tcBorders>
              <w:top w:val="nil"/>
              <w:left w:val="nil"/>
              <w:bottom w:val="single" w:sz="4" w:space="0" w:color="auto"/>
              <w:right w:val="single" w:sz="4" w:space="0" w:color="auto"/>
            </w:tcBorders>
            <w:shd w:val="clear" w:color="auto" w:fill="auto"/>
            <w:noWrap/>
            <w:vAlign w:val="center"/>
            <w:hideMark/>
          </w:tcPr>
          <w:p w14:paraId="239CF6A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57AE6E8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PERFORADORA DE 2 ORIFICIOS.</w:t>
            </w:r>
          </w:p>
        </w:tc>
        <w:tc>
          <w:tcPr>
            <w:tcW w:w="541" w:type="pct"/>
            <w:tcBorders>
              <w:top w:val="nil"/>
              <w:left w:val="nil"/>
              <w:bottom w:val="single" w:sz="4" w:space="0" w:color="auto"/>
              <w:right w:val="single" w:sz="4" w:space="0" w:color="auto"/>
            </w:tcBorders>
            <w:shd w:val="clear" w:color="auto" w:fill="auto"/>
            <w:noWrap/>
            <w:vAlign w:val="center"/>
            <w:hideMark/>
          </w:tcPr>
          <w:p w14:paraId="59D239E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r>
      <w:tr w:rsidR="00836445" w:rsidRPr="00836445" w14:paraId="223C2B1C"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F0F514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19AD3C8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855</w:t>
            </w:r>
          </w:p>
        </w:tc>
        <w:tc>
          <w:tcPr>
            <w:tcW w:w="268" w:type="pct"/>
            <w:tcBorders>
              <w:top w:val="nil"/>
              <w:left w:val="nil"/>
              <w:bottom w:val="single" w:sz="4" w:space="0" w:color="auto"/>
              <w:right w:val="single" w:sz="4" w:space="0" w:color="auto"/>
            </w:tcBorders>
            <w:shd w:val="clear" w:color="auto" w:fill="auto"/>
            <w:noWrap/>
            <w:vAlign w:val="center"/>
            <w:hideMark/>
          </w:tcPr>
          <w:p w14:paraId="25F6C71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0096</w:t>
            </w:r>
          </w:p>
        </w:tc>
        <w:tc>
          <w:tcPr>
            <w:tcW w:w="268" w:type="pct"/>
            <w:tcBorders>
              <w:top w:val="nil"/>
              <w:left w:val="nil"/>
              <w:bottom w:val="single" w:sz="4" w:space="0" w:color="auto"/>
              <w:right w:val="single" w:sz="4" w:space="0" w:color="auto"/>
            </w:tcBorders>
            <w:shd w:val="clear" w:color="auto" w:fill="auto"/>
            <w:noWrap/>
            <w:vAlign w:val="center"/>
            <w:hideMark/>
          </w:tcPr>
          <w:p w14:paraId="0740162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409F498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39D4E569"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SACAPUNTAS MANUAL, ESCOLAR, METALICO O PLASTICO, CON 10 PIEZAS.</w:t>
            </w:r>
          </w:p>
        </w:tc>
        <w:tc>
          <w:tcPr>
            <w:tcW w:w="541" w:type="pct"/>
            <w:tcBorders>
              <w:top w:val="nil"/>
              <w:left w:val="nil"/>
              <w:bottom w:val="single" w:sz="4" w:space="0" w:color="auto"/>
              <w:right w:val="single" w:sz="4" w:space="0" w:color="auto"/>
            </w:tcBorders>
            <w:shd w:val="clear" w:color="auto" w:fill="auto"/>
            <w:noWrap/>
            <w:vAlign w:val="center"/>
            <w:hideMark/>
          </w:tcPr>
          <w:p w14:paraId="3771C26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r>
      <w:tr w:rsidR="00836445" w:rsidRPr="00836445" w14:paraId="71ACA7B4"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794E9966"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575FE227"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860</w:t>
            </w:r>
          </w:p>
        </w:tc>
        <w:tc>
          <w:tcPr>
            <w:tcW w:w="268" w:type="pct"/>
            <w:tcBorders>
              <w:top w:val="nil"/>
              <w:left w:val="nil"/>
              <w:bottom w:val="single" w:sz="4" w:space="0" w:color="auto"/>
              <w:right w:val="single" w:sz="4" w:space="0" w:color="auto"/>
            </w:tcBorders>
            <w:shd w:val="clear" w:color="auto" w:fill="auto"/>
            <w:noWrap/>
            <w:vAlign w:val="center"/>
            <w:hideMark/>
          </w:tcPr>
          <w:p w14:paraId="1473D50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68" w:type="pct"/>
            <w:tcBorders>
              <w:top w:val="nil"/>
              <w:left w:val="nil"/>
              <w:bottom w:val="single" w:sz="4" w:space="0" w:color="auto"/>
              <w:right w:val="single" w:sz="4" w:space="0" w:color="auto"/>
            </w:tcBorders>
            <w:shd w:val="clear" w:color="auto" w:fill="auto"/>
            <w:noWrap/>
            <w:vAlign w:val="center"/>
            <w:hideMark/>
          </w:tcPr>
          <w:p w14:paraId="3ABF2AE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52DCD75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3085" w:type="pct"/>
            <w:tcBorders>
              <w:top w:val="nil"/>
              <w:left w:val="nil"/>
              <w:bottom w:val="single" w:sz="4" w:space="0" w:color="auto"/>
              <w:right w:val="single" w:sz="4" w:space="0" w:color="auto"/>
            </w:tcBorders>
            <w:shd w:val="clear" w:color="auto" w:fill="auto"/>
            <w:noWrap/>
            <w:vAlign w:val="center"/>
            <w:hideMark/>
          </w:tcPr>
          <w:p w14:paraId="7D3D5FF8"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TIJERAS PARA OFICINA DE ACERO INOXIDABLE NO. 6.</w:t>
            </w:r>
          </w:p>
        </w:tc>
        <w:tc>
          <w:tcPr>
            <w:tcW w:w="541" w:type="pct"/>
            <w:tcBorders>
              <w:top w:val="nil"/>
              <w:left w:val="nil"/>
              <w:bottom w:val="single" w:sz="4" w:space="0" w:color="auto"/>
              <w:right w:val="single" w:sz="4" w:space="0" w:color="auto"/>
            </w:tcBorders>
            <w:shd w:val="clear" w:color="auto" w:fill="auto"/>
            <w:noWrap/>
            <w:vAlign w:val="center"/>
            <w:hideMark/>
          </w:tcPr>
          <w:p w14:paraId="36979E9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600</w:t>
            </w:r>
          </w:p>
        </w:tc>
      </w:tr>
      <w:tr w:rsidR="00836445" w:rsidRPr="00836445" w14:paraId="5694EBB6"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7AA86D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34040062"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865</w:t>
            </w:r>
          </w:p>
        </w:tc>
        <w:tc>
          <w:tcPr>
            <w:tcW w:w="268" w:type="pct"/>
            <w:tcBorders>
              <w:top w:val="nil"/>
              <w:left w:val="nil"/>
              <w:bottom w:val="single" w:sz="4" w:space="0" w:color="auto"/>
              <w:right w:val="single" w:sz="4" w:space="0" w:color="auto"/>
            </w:tcBorders>
            <w:shd w:val="clear" w:color="auto" w:fill="auto"/>
            <w:noWrap/>
            <w:vAlign w:val="center"/>
            <w:hideMark/>
          </w:tcPr>
          <w:p w14:paraId="188F895E"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0466</w:t>
            </w:r>
          </w:p>
        </w:tc>
        <w:tc>
          <w:tcPr>
            <w:tcW w:w="268" w:type="pct"/>
            <w:tcBorders>
              <w:top w:val="nil"/>
              <w:left w:val="nil"/>
              <w:bottom w:val="single" w:sz="4" w:space="0" w:color="auto"/>
              <w:right w:val="single" w:sz="4" w:space="0" w:color="auto"/>
            </w:tcBorders>
            <w:shd w:val="clear" w:color="auto" w:fill="auto"/>
            <w:noWrap/>
            <w:vAlign w:val="center"/>
            <w:hideMark/>
          </w:tcPr>
          <w:p w14:paraId="5595A5DA"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35" w:type="pct"/>
            <w:tcBorders>
              <w:top w:val="nil"/>
              <w:left w:val="nil"/>
              <w:bottom w:val="single" w:sz="4" w:space="0" w:color="auto"/>
              <w:right w:val="single" w:sz="4" w:space="0" w:color="auto"/>
            </w:tcBorders>
            <w:shd w:val="clear" w:color="auto" w:fill="auto"/>
            <w:noWrap/>
            <w:vAlign w:val="center"/>
            <w:hideMark/>
          </w:tcPr>
          <w:p w14:paraId="690879B4"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3085" w:type="pct"/>
            <w:tcBorders>
              <w:top w:val="nil"/>
              <w:left w:val="nil"/>
              <w:bottom w:val="single" w:sz="4" w:space="0" w:color="auto"/>
              <w:right w:val="single" w:sz="4" w:space="0" w:color="auto"/>
            </w:tcBorders>
            <w:shd w:val="clear" w:color="auto" w:fill="auto"/>
            <w:noWrap/>
            <w:vAlign w:val="center"/>
            <w:hideMark/>
          </w:tcPr>
          <w:p w14:paraId="0531E29C"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TINTA PARA SELLO DE VARIOS COLORES DE 60 ML.</w:t>
            </w:r>
          </w:p>
        </w:tc>
        <w:tc>
          <w:tcPr>
            <w:tcW w:w="541" w:type="pct"/>
            <w:tcBorders>
              <w:top w:val="nil"/>
              <w:left w:val="nil"/>
              <w:bottom w:val="single" w:sz="4" w:space="0" w:color="auto"/>
              <w:right w:val="single" w:sz="4" w:space="0" w:color="auto"/>
            </w:tcBorders>
            <w:shd w:val="clear" w:color="auto" w:fill="auto"/>
            <w:noWrap/>
            <w:vAlign w:val="center"/>
            <w:hideMark/>
          </w:tcPr>
          <w:p w14:paraId="65CF2395"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r>
      <w:tr w:rsidR="00836445" w:rsidRPr="00836445" w14:paraId="35C0CE59" w14:textId="77777777" w:rsidTr="00836445">
        <w:trPr>
          <w:trHeight w:val="300"/>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A23842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68" w:type="pct"/>
            <w:tcBorders>
              <w:top w:val="nil"/>
              <w:left w:val="nil"/>
              <w:bottom w:val="single" w:sz="4" w:space="0" w:color="auto"/>
              <w:right w:val="single" w:sz="4" w:space="0" w:color="auto"/>
            </w:tcBorders>
            <w:shd w:val="clear" w:color="auto" w:fill="auto"/>
            <w:noWrap/>
            <w:vAlign w:val="center"/>
            <w:hideMark/>
          </w:tcPr>
          <w:p w14:paraId="2F90A5C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865</w:t>
            </w:r>
          </w:p>
        </w:tc>
        <w:tc>
          <w:tcPr>
            <w:tcW w:w="268" w:type="pct"/>
            <w:tcBorders>
              <w:top w:val="nil"/>
              <w:left w:val="nil"/>
              <w:bottom w:val="single" w:sz="4" w:space="0" w:color="auto"/>
              <w:right w:val="single" w:sz="4" w:space="0" w:color="auto"/>
            </w:tcBorders>
            <w:shd w:val="clear" w:color="auto" w:fill="auto"/>
            <w:noWrap/>
            <w:vAlign w:val="center"/>
            <w:hideMark/>
          </w:tcPr>
          <w:p w14:paraId="5B33A6B1"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0607</w:t>
            </w:r>
          </w:p>
        </w:tc>
        <w:tc>
          <w:tcPr>
            <w:tcW w:w="268" w:type="pct"/>
            <w:tcBorders>
              <w:top w:val="nil"/>
              <w:left w:val="nil"/>
              <w:bottom w:val="single" w:sz="4" w:space="0" w:color="auto"/>
              <w:right w:val="single" w:sz="4" w:space="0" w:color="auto"/>
            </w:tcBorders>
            <w:shd w:val="clear" w:color="auto" w:fill="auto"/>
            <w:noWrap/>
            <w:vAlign w:val="center"/>
            <w:hideMark/>
          </w:tcPr>
          <w:p w14:paraId="678EBC60"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35" w:type="pct"/>
            <w:tcBorders>
              <w:top w:val="nil"/>
              <w:left w:val="nil"/>
              <w:bottom w:val="single" w:sz="4" w:space="0" w:color="auto"/>
              <w:right w:val="single" w:sz="4" w:space="0" w:color="auto"/>
            </w:tcBorders>
            <w:shd w:val="clear" w:color="auto" w:fill="auto"/>
            <w:noWrap/>
            <w:vAlign w:val="center"/>
            <w:hideMark/>
          </w:tcPr>
          <w:p w14:paraId="69DD942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3085" w:type="pct"/>
            <w:tcBorders>
              <w:top w:val="nil"/>
              <w:left w:val="nil"/>
              <w:bottom w:val="single" w:sz="4" w:space="0" w:color="auto"/>
              <w:right w:val="single" w:sz="4" w:space="0" w:color="auto"/>
            </w:tcBorders>
            <w:shd w:val="clear" w:color="auto" w:fill="auto"/>
            <w:noWrap/>
            <w:vAlign w:val="center"/>
            <w:hideMark/>
          </w:tcPr>
          <w:p w14:paraId="748A725D"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TINTA PARA FOLIADOR DE VARIOS COLORES DE 12 ML.</w:t>
            </w:r>
          </w:p>
        </w:tc>
        <w:tc>
          <w:tcPr>
            <w:tcW w:w="541" w:type="pct"/>
            <w:tcBorders>
              <w:top w:val="nil"/>
              <w:left w:val="nil"/>
              <w:bottom w:val="single" w:sz="4" w:space="0" w:color="auto"/>
              <w:right w:val="single" w:sz="4" w:space="0" w:color="auto"/>
            </w:tcBorders>
            <w:shd w:val="clear" w:color="auto" w:fill="auto"/>
            <w:noWrap/>
            <w:vAlign w:val="center"/>
            <w:hideMark/>
          </w:tcPr>
          <w:p w14:paraId="7E5248D3" w14:textId="77777777" w:rsidR="00836445" w:rsidRPr="00836445" w:rsidRDefault="00836445" w:rsidP="00836445">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74</w:t>
            </w:r>
          </w:p>
        </w:tc>
      </w:tr>
    </w:tbl>
    <w:p w14:paraId="0F4A1782" w14:textId="77777777" w:rsidR="0091376C" w:rsidRDefault="0091376C" w:rsidP="000055F9">
      <w:pPr>
        <w:jc w:val="center"/>
        <w:rPr>
          <w:rFonts w:ascii="Calibri" w:hAnsi="Calibri" w:cs="Calibri"/>
          <w:b/>
          <w:sz w:val="20"/>
        </w:rPr>
      </w:pPr>
    </w:p>
    <w:p w14:paraId="5BA957A4" w14:textId="77777777" w:rsidR="009F3A8F" w:rsidRDefault="009F3A8F" w:rsidP="00674932">
      <w:pPr>
        <w:rPr>
          <w:rFonts w:ascii="Calibri" w:hAnsi="Calibri" w:cs="Calibri"/>
          <w:b/>
          <w:sz w:val="20"/>
        </w:rPr>
      </w:pPr>
    </w:p>
    <w:p w14:paraId="5E3D658F" w14:textId="77777777" w:rsidR="007F73BD" w:rsidRDefault="007F73BD" w:rsidP="0091376C">
      <w:pPr>
        <w:jc w:val="center"/>
        <w:rPr>
          <w:rFonts w:ascii="Calibri" w:hAnsi="Calibri" w:cs="Calibri"/>
          <w:b/>
          <w:sz w:val="20"/>
        </w:rPr>
      </w:pPr>
    </w:p>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58A4077E" w14:textId="77777777" w:rsidR="007F73BD" w:rsidRDefault="007F73BD"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lastRenderedPageBreak/>
        <w:t>ANEXO NUMERO 03 (TRES)</w:t>
      </w:r>
    </w:p>
    <w:p w14:paraId="05BA7C40" w14:textId="77777777" w:rsidR="007F73BD" w:rsidRPr="00CF4AD3" w:rsidRDefault="007F73BD" w:rsidP="0091376C">
      <w:pPr>
        <w:jc w:val="center"/>
        <w:rPr>
          <w:rFonts w:ascii="Calibri" w:hAnsi="Calibri" w:cs="Calibri"/>
          <w:b/>
          <w:sz w:val="20"/>
        </w:rPr>
      </w:pPr>
    </w:p>
    <w:p w14:paraId="43F0FC80" w14:textId="154E6FAE" w:rsidR="00611487" w:rsidRPr="00CF4AD3" w:rsidRDefault="00035E97" w:rsidP="000055F9">
      <w:pPr>
        <w:jc w:val="center"/>
        <w:rPr>
          <w:rFonts w:ascii="Calibri" w:hAnsi="Calibri" w:cs="Calibri"/>
          <w:b/>
          <w:sz w:val="20"/>
        </w:rPr>
      </w:pPr>
      <w:r>
        <w:rPr>
          <w:rFonts w:ascii="Calibri" w:hAnsi="Calibri" w:cs="Calibri"/>
          <w:b/>
          <w:sz w:val="20"/>
        </w:rPr>
        <w:t xml:space="preserve"> DOMICILIO DONDE DEBERAN</w:t>
      </w:r>
      <w:r w:rsidR="00B273CC">
        <w:rPr>
          <w:rFonts w:ascii="Calibri" w:hAnsi="Calibri" w:cs="Calibri"/>
          <w:b/>
          <w:sz w:val="20"/>
        </w:rPr>
        <w:t xml:space="preserve"> ENTREGARSE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 INSTITUCIONAL 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DIAS Y HORARIOS</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 xml:space="preserve">DE LUNES A VIERNES EN DIAS HABILES </w:t>
            </w:r>
          </w:p>
          <w:p w14:paraId="5D0FB0BE"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DE 8:00 A 14:00 HORAS</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676E566F" w14:textId="77777777" w:rsidR="0091376C" w:rsidRDefault="0091376C" w:rsidP="0091376C">
      <w:pPr>
        <w:jc w:val="center"/>
        <w:rPr>
          <w:rFonts w:asciiTheme="minorHAnsi" w:eastAsia="MS Mincho" w:hAnsiTheme="minorHAnsi" w:cstheme="minorHAnsi"/>
          <w:b/>
          <w:bCs/>
          <w:sz w:val="20"/>
          <w:lang w:val="es-ES_tradnl" w:eastAsia="en-US"/>
        </w:rPr>
      </w:pPr>
    </w:p>
    <w:p w14:paraId="0EF6C4CE"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91376C">
      <w:pPr>
        <w:jc w:val="center"/>
        <w:rPr>
          <w:rFonts w:asciiTheme="minorHAnsi" w:eastAsia="MS Mincho" w:hAnsiTheme="minorHAnsi" w:cstheme="minorHAnsi"/>
          <w:b/>
          <w:bCs/>
          <w:sz w:val="20"/>
          <w:lang w:val="es-ES_tradnl" w:eastAsia="en-US"/>
        </w:rPr>
      </w:pPr>
    </w:p>
    <w:p w14:paraId="2BE3C3D0" w14:textId="58076B12" w:rsidR="00EC6196" w:rsidRDefault="00EC6196" w:rsidP="0091376C">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lastRenderedPageBreak/>
        <w:t xml:space="preserve">ANEXO </w:t>
      </w:r>
      <w:r>
        <w:rPr>
          <w:rFonts w:asciiTheme="minorHAnsi" w:eastAsia="MS Mincho" w:hAnsiTheme="minorHAnsi" w:cstheme="minorHAnsi"/>
          <w:b/>
          <w:bCs/>
          <w:sz w:val="20"/>
          <w:lang w:val="es-ES_tradnl" w:eastAsia="en-US"/>
        </w:rPr>
        <w:t>NUMERO (04 CUATRO</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1AF5BA23" w14:textId="77777777" w:rsidR="0091376C" w:rsidRDefault="0091376C" w:rsidP="0091376C">
      <w:pPr>
        <w:jc w:val="center"/>
        <w:rPr>
          <w:rFonts w:asciiTheme="minorHAnsi" w:eastAsia="MS Mincho" w:hAnsiTheme="minorHAnsi" w:cstheme="minorHAnsi"/>
          <w:bCs/>
          <w:sz w:val="20"/>
          <w:lang w:val="es-ES_tradnl" w:eastAsia="en-US"/>
        </w:rPr>
      </w:pPr>
    </w:p>
    <w:p w14:paraId="21FDAC12" w14:textId="34834B12" w:rsidR="00674932" w:rsidRDefault="00EC6196" w:rsidP="00333DF4">
      <w:pPr>
        <w:jc w:val="center"/>
        <w:rPr>
          <w:rFonts w:asciiTheme="minorHAnsi" w:eastAsia="MS Mincho" w:hAnsiTheme="minorHAnsi" w:cstheme="minorHAnsi"/>
          <w:b/>
          <w:bCs/>
          <w:sz w:val="20"/>
          <w:lang w:val="es-ES_tradnl" w:eastAsia="en-US"/>
        </w:rPr>
      </w:pPr>
      <w:r w:rsidRPr="00EC6196">
        <w:rPr>
          <w:rFonts w:asciiTheme="minorHAnsi" w:eastAsia="MS Mincho" w:hAnsiTheme="minorHAnsi" w:cstheme="minorHAnsi"/>
          <w:b/>
          <w:bCs/>
          <w:sz w:val="20"/>
          <w:lang w:val="es-ES_tradnl" w:eastAsia="en-US"/>
        </w:rPr>
        <w:t>REMISIÓN DE PEDIDO</w:t>
      </w:r>
    </w:p>
    <w:p w14:paraId="7FF6E2EE" w14:textId="77777777" w:rsidR="0091376C" w:rsidRDefault="0091376C"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1"/>
        <w:gridCol w:w="209"/>
        <w:gridCol w:w="935"/>
        <w:gridCol w:w="336"/>
        <w:gridCol w:w="573"/>
        <w:gridCol w:w="235"/>
        <w:gridCol w:w="765"/>
        <w:gridCol w:w="878"/>
        <w:gridCol w:w="937"/>
        <w:gridCol w:w="214"/>
        <w:gridCol w:w="1641"/>
        <w:gridCol w:w="2034"/>
        <w:gridCol w:w="664"/>
        <w:gridCol w:w="461"/>
      </w:tblGrid>
      <w:tr w:rsidR="00EC6196" w:rsidRPr="00EC6196"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r>
      <w:tr w:rsidR="00EC6196" w:rsidRPr="00EC6196"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HOJA</w:t>
            </w:r>
          </w:p>
        </w:tc>
      </w:tr>
      <w:tr w:rsidR="00EC6196" w:rsidRPr="00EC6196"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 DE 1</w:t>
            </w:r>
          </w:p>
        </w:tc>
      </w:tr>
      <w:tr w:rsidR="00EC6196" w:rsidRPr="00EC6196"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r>
      <w:tr w:rsidR="00EC6196" w:rsidRPr="00EC6196"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r w:rsidRPr="00EC6196">
              <w:rPr>
                <w:rFonts w:asciiTheme="minorHAnsi" w:eastAsia="MS Mincho" w:hAnsiTheme="minorHAnsi" w:cstheme="minorHAnsi"/>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right w:val="nil"/>
            </w:tcBorders>
            <w:noWrap/>
            <w:vAlign w:val="bottom"/>
            <w:hideMark/>
          </w:tcPr>
          <w:p w14:paraId="43C0C7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$0.00</w:t>
            </w:r>
          </w:p>
        </w:tc>
      </w:tr>
      <w:tr w:rsidR="00EC6196" w:rsidRPr="00EC6196"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ALTA</w:t>
            </w:r>
          </w:p>
        </w:tc>
      </w:tr>
      <w:tr w:rsidR="00EC6196" w:rsidRPr="00EC6196"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bl>
    <w:p w14:paraId="0A5B06CB" w14:textId="77777777" w:rsidR="00674932" w:rsidRDefault="00674932" w:rsidP="00333DF4">
      <w:pPr>
        <w:jc w:val="center"/>
        <w:rPr>
          <w:rFonts w:asciiTheme="minorHAnsi" w:hAnsiTheme="minorHAnsi" w:cstheme="minorHAnsi"/>
          <w:b/>
          <w:sz w:val="20"/>
        </w:rPr>
      </w:pPr>
    </w:p>
    <w:p w14:paraId="61205550" w14:textId="77777777" w:rsidR="00674932" w:rsidRDefault="00674932" w:rsidP="00333DF4">
      <w:pPr>
        <w:jc w:val="center"/>
        <w:rPr>
          <w:rFonts w:asciiTheme="minorHAnsi" w:hAnsiTheme="minorHAnsi" w:cstheme="minorHAnsi"/>
          <w:b/>
          <w:sz w:val="20"/>
        </w:rPr>
      </w:pPr>
    </w:p>
    <w:p w14:paraId="3075C76A" w14:textId="77777777" w:rsidR="00674932" w:rsidRDefault="00674932" w:rsidP="00333DF4">
      <w:pPr>
        <w:jc w:val="center"/>
        <w:rPr>
          <w:rFonts w:asciiTheme="minorHAnsi" w:hAnsiTheme="minorHAnsi" w:cstheme="minorHAnsi"/>
          <w:b/>
          <w:sz w:val="20"/>
        </w:rPr>
      </w:pPr>
    </w:p>
    <w:p w14:paraId="316FEFD2" w14:textId="77777777" w:rsidR="00674932" w:rsidRDefault="00674932" w:rsidP="00333DF4">
      <w:pPr>
        <w:jc w:val="center"/>
        <w:rPr>
          <w:rFonts w:asciiTheme="minorHAnsi" w:hAnsiTheme="minorHAnsi" w:cstheme="minorHAnsi"/>
          <w:b/>
          <w:sz w:val="20"/>
        </w:rPr>
      </w:pPr>
    </w:p>
    <w:p w14:paraId="2E501B9D" w14:textId="77777777" w:rsidR="00674932" w:rsidRDefault="00674932" w:rsidP="00333DF4">
      <w:pPr>
        <w:jc w:val="center"/>
        <w:rPr>
          <w:rFonts w:asciiTheme="minorHAnsi" w:hAnsiTheme="minorHAnsi" w:cstheme="minorHAnsi"/>
          <w:b/>
          <w:sz w:val="20"/>
        </w:rPr>
      </w:pPr>
    </w:p>
    <w:p w14:paraId="52402515"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AE00BC4" w14:textId="05DCDF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w:t>
      </w:r>
      <w:r w:rsidR="00EC6196">
        <w:rPr>
          <w:rFonts w:asciiTheme="minorHAnsi" w:hAnsiTheme="minorHAnsi" w:cstheme="minorHAnsi"/>
          <w:b/>
          <w:sz w:val="20"/>
        </w:rPr>
        <w:t>5</w:t>
      </w:r>
      <w:r w:rsidRPr="00CF4AD3">
        <w:rPr>
          <w:rFonts w:asciiTheme="minorHAnsi" w:hAnsiTheme="minorHAnsi" w:cstheme="minorHAnsi"/>
          <w:b/>
          <w:sz w:val="20"/>
        </w:rPr>
        <w:t xml:space="preserve"> (C</w:t>
      </w:r>
      <w:r w:rsidR="00EC6196">
        <w:rPr>
          <w:rFonts w:asciiTheme="minorHAnsi" w:hAnsiTheme="minorHAnsi" w:cstheme="minorHAnsi"/>
          <w:b/>
          <w:sz w:val="20"/>
        </w:rPr>
        <w:t>INCO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488B8761" w14:textId="77777777" w:rsidR="00333DF4" w:rsidRPr="00986B42" w:rsidRDefault="00333DF4" w:rsidP="00333DF4">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62E3F8BD" w14:textId="77777777" w:rsidR="00333DF4" w:rsidRPr="005B279F" w:rsidRDefault="00333DF4" w:rsidP="00333DF4">
      <w:pPr>
        <w:jc w:val="center"/>
        <w:rPr>
          <w:rFonts w:asciiTheme="minorHAnsi" w:hAnsiTheme="minorHAnsi" w:cstheme="minorHAnsi"/>
          <w:b/>
          <w:sz w:val="20"/>
        </w:rPr>
      </w:pPr>
    </w:p>
    <w:p w14:paraId="7D3B147B" w14:textId="77777777" w:rsidR="00836445" w:rsidRPr="00836445" w:rsidRDefault="00836445" w:rsidP="00836445">
      <w:pPr>
        <w:jc w:val="center"/>
        <w:rPr>
          <w:rFonts w:asciiTheme="minorHAnsi" w:hAnsiTheme="minorHAnsi" w:cstheme="minorHAnsi"/>
          <w:b/>
          <w:sz w:val="20"/>
        </w:rPr>
      </w:pPr>
      <w:r w:rsidRPr="00836445">
        <w:rPr>
          <w:rFonts w:asciiTheme="minorHAnsi" w:hAnsiTheme="minorHAnsi" w:cstheme="minorHAnsi"/>
          <w:b/>
          <w:sz w:val="20"/>
        </w:rPr>
        <w:t>MODELO DE CONTRATO DE ARRENDAMIENTO DE BIENES, LAASSP</w:t>
      </w:r>
    </w:p>
    <w:p w14:paraId="5E8DAE63" w14:textId="77777777" w:rsidR="00836445" w:rsidRPr="00836445" w:rsidRDefault="00836445" w:rsidP="00836445">
      <w:pPr>
        <w:jc w:val="both"/>
        <w:rPr>
          <w:rFonts w:asciiTheme="minorHAnsi" w:hAnsiTheme="minorHAnsi" w:cstheme="minorHAnsi"/>
          <w:sz w:val="20"/>
        </w:rPr>
      </w:pPr>
    </w:p>
    <w:p w14:paraId="7C6807F8" w14:textId="77777777" w:rsidR="00836445" w:rsidRPr="00836445" w:rsidRDefault="00836445" w:rsidP="00836445">
      <w:pPr>
        <w:jc w:val="both"/>
        <w:rPr>
          <w:rFonts w:asciiTheme="minorHAnsi" w:hAnsiTheme="minorHAnsi" w:cstheme="minorHAnsi"/>
          <w:sz w:val="20"/>
        </w:rPr>
      </w:pPr>
    </w:p>
    <w:p w14:paraId="3E06A689"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CONTRATO </w:t>
      </w:r>
      <w:r w:rsidRPr="00836445">
        <w:rPr>
          <w:rFonts w:asciiTheme="minorHAnsi" w:hAnsiTheme="minorHAnsi" w:cstheme="minorHAnsi"/>
          <w:b/>
          <w:sz w:val="20"/>
          <w:u w:val="single"/>
        </w:rPr>
        <w:t>(ABIERTO O CERRADO)</w:t>
      </w:r>
      <w:r w:rsidRPr="00836445">
        <w:rPr>
          <w:rFonts w:asciiTheme="minorHAnsi" w:hAnsiTheme="minorHAnsi" w:cstheme="minorHAnsi"/>
          <w:sz w:val="20"/>
        </w:rPr>
        <w:t xml:space="preserve"> PARA EL ARRENDAMENTO DE </w:t>
      </w:r>
      <w:r w:rsidRPr="00836445">
        <w:rPr>
          <w:rFonts w:asciiTheme="minorHAnsi" w:hAnsiTheme="minorHAnsi" w:cstheme="minorHAnsi"/>
          <w:b/>
          <w:sz w:val="20"/>
        </w:rPr>
        <w:t>(</w:t>
      </w:r>
      <w:r w:rsidRPr="00836445">
        <w:rPr>
          <w:rFonts w:asciiTheme="minorHAnsi" w:hAnsiTheme="minorHAnsi" w:cstheme="minorHAnsi"/>
          <w:b/>
          <w:sz w:val="20"/>
          <w:u w:val="single"/>
        </w:rPr>
        <w:t>DESCRIPCIÓN</w:t>
      </w:r>
      <w:r w:rsidRPr="00836445">
        <w:rPr>
          <w:rFonts w:asciiTheme="minorHAnsi" w:hAnsiTheme="minorHAnsi" w:cstheme="minorHAnsi"/>
          <w:b/>
          <w:sz w:val="20"/>
        </w:rPr>
        <w:t>)</w:t>
      </w:r>
      <w:r w:rsidRPr="00836445">
        <w:rPr>
          <w:rFonts w:asciiTheme="minorHAnsi" w:hAnsiTheme="minorHAnsi" w:cstheme="minorHAnsi"/>
          <w:sz w:val="20"/>
        </w:rPr>
        <w:t xml:space="preserve">, CON CARÁCTER </w:t>
      </w:r>
      <w:r w:rsidRPr="00836445">
        <w:rPr>
          <w:rFonts w:asciiTheme="minorHAnsi" w:hAnsiTheme="minorHAnsi" w:cstheme="minorHAnsi"/>
          <w:b/>
          <w:sz w:val="20"/>
          <w:u w:val="single"/>
        </w:rPr>
        <w:t>(NACIONAL / INTERNACIONAL BAJO COBERTURA DE LOS TRATADOS / INTERNACIONAL ABIERTA)</w:t>
      </w:r>
      <w:r w:rsidRPr="00836445">
        <w:rPr>
          <w:rFonts w:asciiTheme="minorHAnsi" w:hAnsiTheme="minorHAnsi" w:cstheme="minorHAnsi"/>
          <w:sz w:val="20"/>
        </w:rPr>
        <w:t xml:space="preserve"> QUE CELEBRAN, POR UNA PARTE, EL EJECUTIVO FEDERAL POR CONDUCTO DE LA </w:t>
      </w:r>
      <w:r w:rsidRPr="00836445">
        <w:rPr>
          <w:rFonts w:asciiTheme="minorHAnsi" w:hAnsiTheme="minorHAnsi" w:cstheme="minorHAnsi"/>
          <w:b/>
          <w:sz w:val="20"/>
          <w:u w:val="single"/>
        </w:rPr>
        <w:t>(NOMBRE DE LA DEPENDENCIA O ENTIDAD)</w:t>
      </w:r>
      <w:r w:rsidRPr="00836445">
        <w:rPr>
          <w:rFonts w:asciiTheme="minorHAnsi" w:hAnsiTheme="minorHAnsi" w:cstheme="minorHAnsi"/>
          <w:sz w:val="20"/>
        </w:rPr>
        <w:t>, EN LO SUCESIVO</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 xml:space="preserve"> REPRESENTADA POR</w:t>
      </w:r>
      <w:r w:rsidRPr="00836445">
        <w:rPr>
          <w:rFonts w:asciiTheme="minorHAnsi" w:hAnsiTheme="minorHAnsi" w:cstheme="minorHAnsi"/>
          <w:b/>
          <w:sz w:val="20"/>
          <w:u w:val="single"/>
        </w:rPr>
        <w:t xml:space="preserve"> </w:t>
      </w:r>
      <w:r w:rsidRPr="00836445">
        <w:rPr>
          <w:rFonts w:asciiTheme="minorHAnsi" w:hAnsiTheme="minorHAnsi" w:cstheme="minorHAnsi"/>
          <w:b/>
          <w:bCs/>
          <w:sz w:val="20"/>
          <w:u w:val="single"/>
        </w:rPr>
        <w:t>(NOMBRE DEL REPRESENTANTE DE LA DEPENDENCIA O ENTIDAD)</w:t>
      </w:r>
      <w:r w:rsidRPr="00836445">
        <w:rPr>
          <w:rFonts w:asciiTheme="minorHAnsi" w:hAnsiTheme="minorHAnsi" w:cstheme="minorHAnsi"/>
          <w:sz w:val="20"/>
        </w:rPr>
        <w:t xml:space="preserve">, EN SU CARÁCTER DE </w:t>
      </w:r>
      <w:r w:rsidRPr="00836445">
        <w:rPr>
          <w:rFonts w:asciiTheme="minorHAnsi" w:hAnsiTheme="minorHAnsi" w:cstheme="minorHAnsi"/>
          <w:b/>
          <w:bCs/>
          <w:sz w:val="20"/>
        </w:rPr>
        <w:t>(</w:t>
      </w:r>
      <w:r w:rsidRPr="00836445">
        <w:rPr>
          <w:rFonts w:asciiTheme="minorHAnsi" w:hAnsiTheme="minorHAnsi" w:cstheme="minorHAnsi"/>
          <w:b/>
          <w:bCs/>
          <w:sz w:val="20"/>
          <w:u w:val="single"/>
        </w:rPr>
        <w:t>SEÑALAR CARGO DEL REPRESENTANTE)</w:t>
      </w:r>
      <w:r w:rsidRPr="00836445">
        <w:rPr>
          <w:rFonts w:asciiTheme="minorHAnsi" w:hAnsiTheme="minorHAnsi" w:cstheme="minorHAnsi"/>
          <w:sz w:val="20"/>
        </w:rPr>
        <w:t>, Y POR LA OTRA</w:t>
      </w:r>
      <w:r w:rsidRPr="00836445">
        <w:rPr>
          <w:rFonts w:asciiTheme="minorHAnsi" w:hAnsiTheme="minorHAnsi" w:cstheme="minorHAnsi"/>
          <w:b/>
          <w:sz w:val="20"/>
        </w:rPr>
        <w:t>, (</w:t>
      </w:r>
      <w:r w:rsidRPr="00836445">
        <w:rPr>
          <w:rFonts w:asciiTheme="minorHAnsi" w:hAnsiTheme="minorHAnsi" w:cstheme="minorHAnsi"/>
          <w:b/>
          <w:sz w:val="20"/>
          <w:u w:val="single"/>
        </w:rPr>
        <w:t>NOMBRE DE LA PERSONA FÍSICA O RAZON SOCIAL DE LA MORAL)</w:t>
      </w:r>
      <w:r w:rsidRPr="00836445">
        <w:rPr>
          <w:rFonts w:asciiTheme="minorHAnsi" w:hAnsiTheme="minorHAnsi" w:cstheme="minorHAnsi"/>
          <w:sz w:val="20"/>
        </w:rPr>
        <w:t xml:space="preserve">, (SI ES CONJUNTA MENCIONAR EL NOMBRE DE CADA UNO DE ELLOS) EN LO SUCESIVO </w:t>
      </w:r>
      <w:r w:rsidRPr="00836445">
        <w:rPr>
          <w:rFonts w:asciiTheme="minorHAnsi" w:hAnsiTheme="minorHAnsi" w:cstheme="minorHAnsi"/>
          <w:b/>
          <w:sz w:val="20"/>
        </w:rPr>
        <w:t xml:space="preserve"> “EL ARRENDADOR</w:t>
      </w:r>
      <w:r w:rsidRPr="00836445">
        <w:rPr>
          <w:rFonts w:asciiTheme="minorHAnsi" w:hAnsiTheme="minorHAnsi" w:cstheme="minorHAnsi"/>
          <w:sz w:val="20"/>
        </w:rPr>
        <w:t>”, (</w:t>
      </w:r>
      <w:r w:rsidRPr="00836445">
        <w:rPr>
          <w:rFonts w:asciiTheme="minorHAnsi" w:hAnsiTheme="minorHAnsi" w:cstheme="minorHAnsi"/>
          <w:sz w:val="20"/>
          <w:u w:val="single"/>
        </w:rPr>
        <w:t>SOLO SI EL ARRENDADOR ES PERSONA MORAL MOSTRAR EL SIGUIENTE TEXTO):</w:t>
      </w:r>
      <w:r w:rsidRPr="00836445">
        <w:rPr>
          <w:rFonts w:asciiTheme="minorHAnsi" w:hAnsiTheme="minorHAnsi" w:cstheme="minorHAnsi"/>
          <w:b/>
          <w:bCs/>
          <w:sz w:val="20"/>
        </w:rPr>
        <w:t xml:space="preserve"> </w:t>
      </w:r>
      <w:r w:rsidRPr="00836445">
        <w:rPr>
          <w:rFonts w:asciiTheme="minorHAnsi" w:hAnsiTheme="minorHAnsi" w:cstheme="minorHAnsi"/>
          <w:sz w:val="20"/>
        </w:rPr>
        <w:t xml:space="preserve">REPRESENTADA POR </w:t>
      </w:r>
      <w:r w:rsidRPr="00836445">
        <w:rPr>
          <w:rFonts w:asciiTheme="minorHAnsi" w:hAnsiTheme="minorHAnsi" w:cstheme="minorHAnsi"/>
          <w:b/>
          <w:sz w:val="20"/>
        </w:rPr>
        <w:t>(</w:t>
      </w:r>
      <w:r w:rsidRPr="00836445">
        <w:rPr>
          <w:rFonts w:asciiTheme="minorHAnsi" w:hAnsiTheme="minorHAnsi" w:cstheme="minorHAnsi"/>
          <w:b/>
          <w:sz w:val="20"/>
          <w:u w:val="single"/>
        </w:rPr>
        <w:t>NOMBRE DEL REPRESENTANTE DE LA PERSONA FÍSICA O MORAL)</w:t>
      </w:r>
      <w:r w:rsidRPr="00836445">
        <w:rPr>
          <w:rFonts w:asciiTheme="minorHAnsi" w:hAnsiTheme="minorHAnsi" w:cstheme="minorHAnsi"/>
          <w:sz w:val="20"/>
        </w:rPr>
        <w:t xml:space="preserve">, EN SU CARÁCTER DE </w:t>
      </w:r>
      <w:r w:rsidRPr="00836445">
        <w:rPr>
          <w:rFonts w:asciiTheme="minorHAnsi" w:hAnsiTheme="minorHAnsi" w:cstheme="minorHAnsi"/>
          <w:b/>
          <w:sz w:val="20"/>
        </w:rPr>
        <w:t>(</w:t>
      </w:r>
      <w:r w:rsidRPr="00836445">
        <w:rPr>
          <w:rFonts w:asciiTheme="minorHAnsi" w:hAnsiTheme="minorHAnsi" w:cstheme="minorHAnsi"/>
          <w:b/>
          <w:sz w:val="20"/>
          <w:u w:val="single"/>
        </w:rPr>
        <w:t>SEÑALAR EN SU CASO EL CARÁCTER DEL REPRESENTANTE:</w:t>
      </w:r>
      <w:r w:rsidRPr="00836445">
        <w:rPr>
          <w:rFonts w:asciiTheme="minorHAnsi" w:hAnsiTheme="minorHAnsi" w:cstheme="minorHAnsi"/>
          <w:b/>
          <w:sz w:val="20"/>
        </w:rPr>
        <w:t xml:space="preserve"> </w:t>
      </w:r>
      <w:r w:rsidRPr="00836445">
        <w:rPr>
          <w:rFonts w:asciiTheme="minorHAnsi" w:hAnsiTheme="minorHAnsi" w:cstheme="minorHAnsi"/>
          <w:sz w:val="20"/>
        </w:rPr>
        <w:t xml:space="preserve">APODERADO, REPRESENTANTE LEGAL, ADMINISTRADOR ÚNICO O PRESIDENTE DEL CONSEJO DE ADMINISTRACIÓN), (MENCIONAR CADA UNO DE LOS REPRESENTANTES DE LAS PERSONAS QUE DE MANERA CONJUNTA FORMALIZAN EL CONTRATO) A QUIENES DE MANERA CONJUNTA SE LES DENOMINARÁ </w:t>
      </w:r>
      <w:r w:rsidRPr="00836445">
        <w:rPr>
          <w:rFonts w:asciiTheme="minorHAnsi" w:hAnsiTheme="minorHAnsi" w:cstheme="minorHAnsi"/>
          <w:b/>
          <w:sz w:val="20"/>
        </w:rPr>
        <w:t>“LAS PARTES”</w:t>
      </w:r>
      <w:r w:rsidRPr="00836445">
        <w:rPr>
          <w:rFonts w:asciiTheme="minorHAnsi" w:hAnsiTheme="minorHAnsi" w:cstheme="minorHAnsi"/>
          <w:sz w:val="20"/>
        </w:rPr>
        <w:t>, AL TENOR DE LAS DECLARACIONES Y CLÁUSULAS SIGUIENTES:</w:t>
      </w:r>
    </w:p>
    <w:p w14:paraId="202FAFE9" w14:textId="77777777" w:rsidR="00836445" w:rsidRPr="00836445" w:rsidRDefault="00836445" w:rsidP="00836445">
      <w:pPr>
        <w:jc w:val="both"/>
        <w:rPr>
          <w:rFonts w:asciiTheme="minorHAnsi" w:hAnsiTheme="minorHAnsi" w:cstheme="minorHAnsi"/>
          <w:sz w:val="20"/>
          <w:lang w:eastAsia="es-MX"/>
        </w:rPr>
      </w:pPr>
    </w:p>
    <w:p w14:paraId="607C44D3" w14:textId="77777777" w:rsidR="00836445" w:rsidRPr="00836445" w:rsidRDefault="00836445" w:rsidP="00836445">
      <w:pPr>
        <w:pStyle w:val="Prrafodelista"/>
        <w:shd w:val="clear" w:color="auto" w:fill="FFFFFF"/>
        <w:ind w:left="720"/>
        <w:jc w:val="center"/>
        <w:textAlignment w:val="baseline"/>
        <w:rPr>
          <w:rFonts w:asciiTheme="minorHAnsi" w:hAnsiTheme="minorHAnsi" w:cstheme="minorHAnsi"/>
          <w:sz w:val="20"/>
          <w:bdr w:val="none" w:sz="0" w:space="0" w:color="auto" w:frame="1"/>
          <w:lang w:eastAsia="es-MX"/>
        </w:rPr>
      </w:pPr>
      <w:r w:rsidRPr="00836445">
        <w:rPr>
          <w:rFonts w:asciiTheme="minorHAnsi" w:hAnsiTheme="minorHAnsi" w:cstheme="minorHAnsi"/>
          <w:b/>
          <w:sz w:val="20"/>
        </w:rPr>
        <w:t>DECLARACIONES</w:t>
      </w:r>
    </w:p>
    <w:p w14:paraId="1A6941EC" w14:textId="77777777" w:rsidR="00836445" w:rsidRPr="00836445" w:rsidRDefault="00836445" w:rsidP="00836445">
      <w:pPr>
        <w:pStyle w:val="Prrafodelista"/>
        <w:shd w:val="clear" w:color="auto" w:fill="FFFFFF"/>
        <w:ind w:left="720"/>
        <w:jc w:val="both"/>
        <w:textAlignment w:val="baseline"/>
        <w:rPr>
          <w:rFonts w:asciiTheme="minorHAnsi" w:hAnsiTheme="minorHAnsi" w:cstheme="minorHAnsi"/>
          <w:sz w:val="20"/>
          <w:bdr w:val="none" w:sz="0" w:space="0" w:color="auto" w:frame="1"/>
          <w:lang w:eastAsia="es-MX"/>
        </w:rPr>
      </w:pPr>
    </w:p>
    <w:p w14:paraId="5312CA75" w14:textId="77777777" w:rsidR="00836445" w:rsidRPr="00836445" w:rsidRDefault="00836445" w:rsidP="00836445">
      <w:pPr>
        <w:jc w:val="both"/>
        <w:rPr>
          <w:rFonts w:asciiTheme="minorHAnsi" w:hAnsiTheme="minorHAnsi" w:cstheme="minorHAnsi"/>
          <w:sz w:val="20"/>
        </w:rPr>
      </w:pPr>
    </w:p>
    <w:p w14:paraId="12EDCE89"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 xml:space="preserve">I. </w:t>
      </w:r>
      <w:r w:rsidRPr="00836445">
        <w:rPr>
          <w:rFonts w:asciiTheme="minorHAnsi" w:hAnsiTheme="minorHAnsi" w:cstheme="minorHAnsi"/>
          <w:b/>
          <w:sz w:val="20"/>
        </w:rPr>
        <w:tab/>
        <w:t xml:space="preserve"> “LA DEPENDENCIA O ENTIDAD”</w:t>
      </w:r>
      <w:r w:rsidRPr="00836445">
        <w:rPr>
          <w:rFonts w:asciiTheme="minorHAnsi" w:hAnsiTheme="minorHAnsi" w:cstheme="minorHAnsi"/>
          <w:sz w:val="20"/>
        </w:rPr>
        <w:t xml:space="preserve"> </w:t>
      </w:r>
      <w:r w:rsidRPr="00836445">
        <w:rPr>
          <w:rFonts w:asciiTheme="minorHAnsi" w:hAnsiTheme="minorHAnsi" w:cstheme="minorHAnsi"/>
          <w:bCs/>
          <w:sz w:val="20"/>
        </w:rPr>
        <w:t xml:space="preserve">DECLARA QUE: </w:t>
      </w:r>
    </w:p>
    <w:p w14:paraId="4819240D"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0788EF1A" w14:textId="77777777" w:rsidR="00836445" w:rsidRPr="00836445" w:rsidRDefault="00836445" w:rsidP="00836445">
      <w:pPr>
        <w:widowControl w:val="0"/>
        <w:tabs>
          <w:tab w:val="left" w:pos="426"/>
        </w:tabs>
        <w:ind w:left="426" w:hanging="426"/>
        <w:jc w:val="both"/>
        <w:rPr>
          <w:rFonts w:asciiTheme="minorHAnsi" w:hAnsiTheme="minorHAnsi" w:cstheme="minorHAnsi"/>
          <w:b/>
          <w:bCs/>
          <w:sz w:val="20"/>
        </w:rPr>
      </w:pPr>
      <w:r w:rsidRPr="00836445">
        <w:rPr>
          <w:rFonts w:asciiTheme="minorHAnsi" w:hAnsiTheme="minorHAnsi" w:cstheme="minorHAnsi"/>
          <w:b/>
          <w:sz w:val="20"/>
        </w:rPr>
        <w:t>I.1</w:t>
      </w:r>
      <w:r w:rsidRPr="00836445">
        <w:rPr>
          <w:rFonts w:asciiTheme="minorHAnsi" w:hAnsiTheme="minorHAnsi" w:cstheme="minorHAnsi"/>
          <w:b/>
          <w:bCs/>
          <w:sz w:val="20"/>
        </w:rPr>
        <w:tab/>
      </w:r>
      <w:r w:rsidRPr="00836445">
        <w:rPr>
          <w:rFonts w:asciiTheme="minorHAnsi" w:hAnsiTheme="minorHAnsi" w:cstheme="minorHAnsi"/>
          <w:sz w:val="20"/>
        </w:rPr>
        <w:t xml:space="preserve">ES UNA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DE CONFORMIDAD CON </w:t>
      </w:r>
      <w:r w:rsidRPr="00836445">
        <w:rPr>
          <w:rFonts w:asciiTheme="minorHAnsi" w:hAnsiTheme="minorHAnsi" w:cstheme="minorHAnsi"/>
          <w:sz w:val="20"/>
          <w:u w:val="single"/>
        </w:rPr>
        <w:t xml:space="preserve">______ </w:t>
      </w:r>
      <w:r w:rsidRPr="00836445">
        <w:rPr>
          <w:rFonts w:asciiTheme="minorHAnsi" w:hAnsiTheme="minorHAnsi" w:cstheme="minorHAnsi"/>
          <w:b/>
          <w:sz w:val="20"/>
        </w:rPr>
        <w:t>(ORDENAMIENTO JURÍDICO EN LOS QUE SE REGULE SU EXISTENCIA</w:t>
      </w:r>
      <w:r w:rsidRPr="00836445">
        <w:rPr>
          <w:rFonts w:asciiTheme="minorHAnsi" w:hAnsiTheme="minorHAnsi" w:cstheme="minorHAnsi"/>
          <w:sz w:val="20"/>
        </w:rPr>
        <w:t xml:space="preserve">), CUYA COMPETENCIA Y ATRIBUCIONES SE SEÑALAN EN </w:t>
      </w:r>
      <w:r w:rsidRPr="00836445">
        <w:rPr>
          <w:rFonts w:asciiTheme="minorHAnsi" w:hAnsiTheme="minorHAnsi" w:cstheme="minorHAnsi"/>
          <w:b/>
          <w:sz w:val="20"/>
        </w:rPr>
        <w:t>(ORDENAMIENTO JURÍDICO EN LOS QUE SE REGULEN SUS ATRIBUCIONES Y COMPETENCIAS)</w:t>
      </w:r>
      <w:r w:rsidRPr="00836445">
        <w:rPr>
          <w:rFonts w:asciiTheme="minorHAnsi" w:hAnsiTheme="minorHAnsi" w:cstheme="minorHAnsi"/>
          <w:sz w:val="20"/>
        </w:rPr>
        <w:t xml:space="preserve">. </w:t>
      </w:r>
    </w:p>
    <w:p w14:paraId="2B496CE6" w14:textId="77777777" w:rsidR="00836445" w:rsidRPr="00836445" w:rsidRDefault="00836445" w:rsidP="00836445">
      <w:pPr>
        <w:widowControl w:val="0"/>
        <w:tabs>
          <w:tab w:val="left" w:pos="426"/>
        </w:tabs>
        <w:jc w:val="both"/>
        <w:rPr>
          <w:rFonts w:asciiTheme="minorHAnsi" w:hAnsiTheme="minorHAnsi" w:cstheme="minorHAnsi"/>
          <w:sz w:val="20"/>
        </w:rPr>
      </w:pPr>
    </w:p>
    <w:p w14:paraId="3AE36CBA"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I.2</w:t>
      </w:r>
      <w:r w:rsidRPr="00836445">
        <w:rPr>
          <w:rFonts w:asciiTheme="minorHAnsi" w:hAnsiTheme="minorHAnsi" w:cstheme="minorHAnsi"/>
          <w:sz w:val="20"/>
        </w:rPr>
        <w:tab/>
        <w:t xml:space="preserve">CONFORME A LO DISPUESTO POR </w:t>
      </w:r>
      <w:r w:rsidRPr="00836445">
        <w:rPr>
          <w:rFonts w:asciiTheme="minorHAnsi" w:hAnsiTheme="minorHAnsi" w:cstheme="minorHAnsi"/>
          <w:b/>
          <w:sz w:val="20"/>
          <w:u w:val="single"/>
        </w:rPr>
        <w:t>(ORDENAMIENTO JURÍDICO EN EL QUE SE REGULEN SUS FACULTADES O INSTRUMENTO NOTARIAL EN EL QUE SE LE OTORGA LAS FACULTADES),</w:t>
      </w:r>
      <w:r w:rsidRPr="00836445">
        <w:rPr>
          <w:rFonts w:asciiTheme="minorHAnsi" w:hAnsiTheme="minorHAnsi" w:cstheme="minorHAnsi"/>
          <w:sz w:val="20"/>
        </w:rPr>
        <w:t xml:space="preserve"> EL C.</w:t>
      </w:r>
      <w:r w:rsidRPr="00836445">
        <w:rPr>
          <w:rFonts w:asciiTheme="minorHAnsi" w:hAnsiTheme="minorHAnsi" w:cstheme="minorHAnsi"/>
          <w:bCs/>
          <w:sz w:val="20"/>
        </w:rPr>
        <w:t xml:space="preserve"> </w:t>
      </w:r>
      <w:r w:rsidRPr="00836445">
        <w:rPr>
          <w:rFonts w:asciiTheme="minorHAnsi" w:hAnsiTheme="minorHAnsi" w:cstheme="minorHAnsi"/>
          <w:sz w:val="20"/>
          <w:u w:val="single"/>
        </w:rPr>
        <w:t>(</w:t>
      </w:r>
      <w:r w:rsidRPr="00836445">
        <w:rPr>
          <w:rFonts w:asciiTheme="minorHAnsi" w:hAnsiTheme="minorHAnsi" w:cstheme="minorHAnsi"/>
          <w:b/>
          <w:sz w:val="20"/>
          <w:u w:val="single"/>
        </w:rPr>
        <w:t>NOMBRE Y CARGO DEL O LA REPRESENTANTE DE LA DEPENDENCIA O ENTIDAD</w:t>
      </w:r>
      <w:r w:rsidRPr="00836445">
        <w:rPr>
          <w:rFonts w:asciiTheme="minorHAnsi" w:hAnsiTheme="minorHAnsi" w:cstheme="minorHAnsi"/>
          <w:sz w:val="20"/>
          <w:u w:val="single"/>
        </w:rPr>
        <w:t>)</w:t>
      </w:r>
      <w:r w:rsidRPr="00836445">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41CEE5C0" w14:textId="77777777" w:rsidR="00836445" w:rsidRPr="00836445" w:rsidRDefault="00836445" w:rsidP="00836445">
      <w:pPr>
        <w:overflowPunct w:val="0"/>
        <w:autoSpaceDE w:val="0"/>
        <w:autoSpaceDN w:val="0"/>
        <w:adjustRightInd w:val="0"/>
        <w:jc w:val="both"/>
        <w:textAlignment w:val="baseline"/>
        <w:rPr>
          <w:rFonts w:asciiTheme="minorHAnsi" w:hAnsiTheme="minorHAnsi" w:cstheme="minorHAnsi"/>
          <w:sz w:val="20"/>
        </w:rPr>
      </w:pPr>
    </w:p>
    <w:p w14:paraId="3950C9D9"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I.3</w:t>
      </w:r>
      <w:r w:rsidRPr="00836445">
        <w:rPr>
          <w:rFonts w:asciiTheme="minorHAnsi" w:hAnsiTheme="minorHAnsi" w:cstheme="minorHAnsi"/>
          <w:b/>
          <w:sz w:val="20"/>
        </w:rPr>
        <w:tab/>
      </w:r>
      <w:r w:rsidRPr="00836445">
        <w:rPr>
          <w:rFonts w:asciiTheme="minorHAnsi" w:hAnsiTheme="minorHAnsi" w:cstheme="minorHAnsi"/>
          <w:sz w:val="20"/>
        </w:rPr>
        <w:t xml:space="preserve">DE CONFORMIDAD CON </w:t>
      </w:r>
      <w:r w:rsidRPr="00836445">
        <w:rPr>
          <w:rFonts w:asciiTheme="minorHAnsi" w:hAnsiTheme="minorHAnsi" w:cstheme="minorHAnsi"/>
          <w:b/>
          <w:sz w:val="20"/>
          <w:u w:val="single"/>
        </w:rPr>
        <w:t>(ORDENAMIENTO JURÍDICO EN EL QUE SE REGULEN SUS FACULTADES)</w:t>
      </w:r>
      <w:r w:rsidRPr="00836445">
        <w:rPr>
          <w:rFonts w:asciiTheme="minorHAnsi" w:hAnsiTheme="minorHAnsi" w:cstheme="minorHAnsi"/>
          <w:sz w:val="20"/>
        </w:rPr>
        <w:t xml:space="preserve"> SUSCRIBE EL PRESENTE INSTRUMENTO EL C.</w:t>
      </w:r>
      <w:r w:rsidRPr="00836445">
        <w:rPr>
          <w:rFonts w:asciiTheme="minorHAnsi" w:hAnsiTheme="minorHAnsi" w:cstheme="minorHAnsi"/>
          <w:sz w:val="20"/>
          <w:u w:val="single"/>
        </w:rPr>
        <w:t xml:space="preserve"> (</w:t>
      </w:r>
      <w:r w:rsidRPr="00836445">
        <w:rPr>
          <w:rFonts w:asciiTheme="minorHAnsi" w:hAnsiTheme="minorHAnsi" w:cstheme="minorHAnsi"/>
          <w:b/>
          <w:sz w:val="20"/>
          <w:u w:val="single"/>
        </w:rPr>
        <w:t>NOMBRE DEL ADMINISTRADOR DEL CONTRATO)</w:t>
      </w:r>
      <w:r w:rsidRPr="00836445">
        <w:rPr>
          <w:rFonts w:asciiTheme="minorHAnsi" w:hAnsiTheme="minorHAnsi" w:cstheme="minorHAnsi"/>
          <w:sz w:val="20"/>
          <w:u w:val="single"/>
        </w:rPr>
        <w:t>,  (</w:t>
      </w:r>
      <w:r w:rsidRPr="00836445">
        <w:rPr>
          <w:rFonts w:asciiTheme="minorHAnsi" w:hAnsiTheme="minorHAnsi" w:cstheme="minorHAnsi"/>
          <w:b/>
          <w:sz w:val="20"/>
          <w:u w:val="single"/>
        </w:rPr>
        <w:t>SEÑALAR CARGO DEL ADMINISTRADOR DEL CONTRATO</w:t>
      </w:r>
      <w:r w:rsidRPr="00836445">
        <w:rPr>
          <w:rFonts w:asciiTheme="minorHAnsi" w:hAnsiTheme="minorHAnsi" w:cstheme="minorHAnsi"/>
          <w:sz w:val="20"/>
          <w:u w:val="single"/>
        </w:rPr>
        <w:t>)</w:t>
      </w:r>
      <w:r w:rsidRPr="00836445">
        <w:rPr>
          <w:rFonts w:asciiTheme="minorHAnsi" w:hAnsiTheme="minorHAnsi" w:cstheme="minorHAnsi"/>
          <w:sz w:val="20"/>
        </w:rPr>
        <w:t xml:space="preserve">, CON R.F.C </w:t>
      </w:r>
      <w:r w:rsidRPr="00836445">
        <w:rPr>
          <w:rFonts w:asciiTheme="minorHAnsi" w:hAnsiTheme="minorHAnsi" w:cstheme="minorHAnsi"/>
          <w:b/>
          <w:sz w:val="20"/>
        </w:rPr>
        <w:t>(</w:t>
      </w:r>
      <w:r w:rsidRPr="00836445">
        <w:rPr>
          <w:rFonts w:asciiTheme="minorHAnsi" w:hAnsiTheme="minorHAnsi" w:cstheme="minorHAnsi"/>
          <w:b/>
          <w:sz w:val="20"/>
          <w:u w:val="single"/>
        </w:rPr>
        <w:t>INCORPORAR RFC)</w:t>
      </w:r>
      <w:r w:rsidRPr="00836445">
        <w:rPr>
          <w:rFonts w:asciiTheme="minorHAnsi" w:hAnsiTheme="minorHAnsi" w:cstheme="minorHAnsi"/>
          <w:sz w:val="20"/>
        </w:rPr>
        <w:t>,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w:t>
      </w:r>
      <w:r w:rsidRPr="00836445">
        <w:rPr>
          <w:rFonts w:asciiTheme="minorHAnsi" w:hAnsiTheme="minorHAnsi" w:cstheme="minorHAnsi"/>
          <w:b/>
          <w:sz w:val="20"/>
        </w:rPr>
        <w:t xml:space="preserve"> “EL ARRENDADOR”</w:t>
      </w:r>
      <w:r w:rsidRPr="00836445">
        <w:rPr>
          <w:rFonts w:asciiTheme="minorHAnsi" w:hAnsiTheme="minorHAnsi" w:cstheme="minorHAnsi"/>
          <w:sz w:val="20"/>
        </w:rPr>
        <w:t xml:space="preserve"> PARA LOS EFECTOS DEL PRESENTE CONTRATO.</w:t>
      </w:r>
    </w:p>
    <w:p w14:paraId="6B5C4E2A" w14:textId="77777777" w:rsidR="00836445" w:rsidRPr="00836445" w:rsidRDefault="00836445" w:rsidP="00836445">
      <w:pPr>
        <w:ind w:left="426" w:hanging="426"/>
        <w:jc w:val="both"/>
        <w:rPr>
          <w:rFonts w:asciiTheme="minorHAnsi" w:hAnsiTheme="minorHAnsi" w:cstheme="minorHAnsi"/>
          <w:sz w:val="20"/>
        </w:rPr>
      </w:pPr>
    </w:p>
    <w:p w14:paraId="4F2F9446" w14:textId="77777777" w:rsidR="00836445" w:rsidRPr="00836445" w:rsidRDefault="00836445" w:rsidP="00836445">
      <w:pPr>
        <w:ind w:left="426"/>
        <w:jc w:val="both"/>
        <w:rPr>
          <w:rFonts w:asciiTheme="minorHAnsi" w:hAnsiTheme="minorHAnsi" w:cstheme="minorHAnsi"/>
          <w:sz w:val="20"/>
        </w:rPr>
      </w:pPr>
      <w:r w:rsidRPr="00836445">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w:t>
      </w:r>
    </w:p>
    <w:p w14:paraId="6F58145F" w14:textId="77777777" w:rsidR="00836445" w:rsidRPr="00836445" w:rsidRDefault="00836445" w:rsidP="00836445">
      <w:pPr>
        <w:ind w:left="426"/>
        <w:jc w:val="both"/>
        <w:rPr>
          <w:rFonts w:asciiTheme="minorHAnsi" w:hAnsiTheme="minorHAnsi" w:cstheme="minorHAnsi"/>
          <w:b/>
          <w:sz w:val="20"/>
          <w:u w:val="single"/>
        </w:rPr>
      </w:pPr>
    </w:p>
    <w:p w14:paraId="211283A3" w14:textId="77777777" w:rsidR="00836445" w:rsidRPr="00836445" w:rsidRDefault="00836445" w:rsidP="00836445">
      <w:pPr>
        <w:overflowPunct w:val="0"/>
        <w:autoSpaceDE w:val="0"/>
        <w:autoSpaceDN w:val="0"/>
        <w:adjustRightInd w:val="0"/>
        <w:ind w:left="426" w:hanging="426"/>
        <w:jc w:val="both"/>
        <w:textAlignment w:val="baseline"/>
        <w:rPr>
          <w:rFonts w:asciiTheme="minorHAnsi" w:hAnsiTheme="minorHAnsi" w:cstheme="minorHAnsi"/>
          <w:sz w:val="20"/>
        </w:rPr>
      </w:pPr>
      <w:r w:rsidRPr="00836445">
        <w:rPr>
          <w:rFonts w:asciiTheme="minorHAnsi" w:hAnsiTheme="minorHAnsi" w:cstheme="minorHAnsi"/>
          <w:b/>
          <w:sz w:val="20"/>
        </w:rPr>
        <w:t>I.4</w:t>
      </w:r>
      <w:r w:rsidRPr="00836445">
        <w:rPr>
          <w:rFonts w:asciiTheme="minorHAnsi" w:hAnsiTheme="minorHAnsi" w:cstheme="minorHAnsi"/>
          <w:b/>
          <w:sz w:val="20"/>
        </w:rPr>
        <w:tab/>
      </w:r>
      <w:r w:rsidRPr="00836445">
        <w:rPr>
          <w:rFonts w:asciiTheme="minorHAnsi" w:hAnsiTheme="minorHAnsi" w:cstheme="minorHAnsi"/>
          <w:sz w:val="20"/>
        </w:rPr>
        <w:t xml:space="preserve">DE CONFORMIDAD CON EL </w:t>
      </w:r>
      <w:r w:rsidRPr="00836445">
        <w:rPr>
          <w:rFonts w:asciiTheme="minorHAnsi" w:hAnsiTheme="minorHAnsi" w:cstheme="minorHAnsi"/>
          <w:b/>
          <w:sz w:val="20"/>
          <w:u w:val="single"/>
        </w:rPr>
        <w:t>(ORDENAMIENTO JURÍDICO EN LOS QUE SE REGULEN SUS FACULTADES)</w:t>
      </w:r>
      <w:r w:rsidRPr="00836445">
        <w:rPr>
          <w:rFonts w:asciiTheme="minorHAnsi" w:hAnsiTheme="minorHAnsi" w:cstheme="minorHAnsi"/>
          <w:sz w:val="20"/>
        </w:rPr>
        <w:t xml:space="preserve"> SUSCRIBE EL PRESENTE INSTRUMENTO EL C.</w:t>
      </w:r>
      <w:r w:rsidRPr="00836445">
        <w:rPr>
          <w:rFonts w:asciiTheme="minorHAnsi" w:hAnsiTheme="minorHAnsi" w:cstheme="minorHAnsi"/>
          <w:b/>
          <w:bCs/>
          <w:sz w:val="20"/>
        </w:rPr>
        <w:t xml:space="preserve"> </w:t>
      </w:r>
      <w:r w:rsidRPr="00836445">
        <w:rPr>
          <w:rFonts w:asciiTheme="minorHAnsi" w:hAnsiTheme="minorHAnsi" w:cstheme="minorHAnsi"/>
          <w:b/>
          <w:bCs/>
          <w:sz w:val="20"/>
          <w:u w:val="single"/>
        </w:rPr>
        <w:t>(NOMBRE DEL FIRMANTE X)</w:t>
      </w:r>
      <w:r w:rsidRPr="00836445">
        <w:rPr>
          <w:rFonts w:asciiTheme="minorHAnsi" w:hAnsiTheme="minorHAnsi" w:cstheme="minorHAnsi"/>
          <w:sz w:val="20"/>
          <w:u w:val="single"/>
        </w:rPr>
        <w:t xml:space="preserve">, </w:t>
      </w:r>
      <w:r w:rsidRPr="00836445">
        <w:rPr>
          <w:rFonts w:asciiTheme="minorHAnsi" w:hAnsiTheme="minorHAnsi" w:cstheme="minorHAnsi"/>
          <w:b/>
          <w:bCs/>
          <w:sz w:val="20"/>
          <w:u w:val="single"/>
        </w:rPr>
        <w:t>(SEÑALAR CARGO DEL FIRMANTE X)</w:t>
      </w:r>
      <w:r w:rsidRPr="00836445">
        <w:rPr>
          <w:rFonts w:asciiTheme="minorHAnsi" w:hAnsiTheme="minorHAnsi" w:cstheme="minorHAnsi"/>
          <w:sz w:val="20"/>
        </w:rPr>
        <w:t xml:space="preserve">, R.F.C </w:t>
      </w:r>
      <w:r w:rsidRPr="00836445">
        <w:rPr>
          <w:rFonts w:asciiTheme="minorHAnsi" w:hAnsiTheme="minorHAnsi" w:cstheme="minorHAnsi"/>
          <w:b/>
          <w:sz w:val="20"/>
          <w:u w:val="single"/>
        </w:rPr>
        <w:t xml:space="preserve"> (INCORPORAR RFC DEL FIRMANTE X</w:t>
      </w:r>
      <w:proofErr w:type="gramStart"/>
      <w:r w:rsidRPr="00836445">
        <w:rPr>
          <w:rFonts w:asciiTheme="minorHAnsi" w:hAnsiTheme="minorHAnsi" w:cstheme="minorHAnsi"/>
          <w:b/>
          <w:sz w:val="20"/>
          <w:u w:val="single"/>
        </w:rPr>
        <w:t xml:space="preserve">) </w:t>
      </w:r>
      <w:r w:rsidRPr="00836445">
        <w:rPr>
          <w:rFonts w:asciiTheme="minorHAnsi" w:hAnsiTheme="minorHAnsi" w:cstheme="minorHAnsi"/>
          <w:sz w:val="20"/>
        </w:rPr>
        <w:t>,</w:t>
      </w:r>
      <w:proofErr w:type="gramEnd"/>
      <w:r w:rsidRPr="00836445">
        <w:rPr>
          <w:rFonts w:asciiTheme="minorHAnsi" w:hAnsiTheme="minorHAnsi" w:cstheme="minorHAnsi"/>
          <w:sz w:val="20"/>
        </w:rPr>
        <w:t xml:space="preserve"> FACULTADO PARA </w:t>
      </w:r>
      <w:r w:rsidRPr="00836445">
        <w:rPr>
          <w:rFonts w:asciiTheme="minorHAnsi" w:hAnsiTheme="minorHAnsi" w:cstheme="minorHAnsi"/>
          <w:b/>
          <w:sz w:val="20"/>
          <w:u w:val="single"/>
        </w:rPr>
        <w:t>(INCORPORAR FACULTADES Y PARTICIPACIÓN EN EL CONTRATO</w:t>
      </w:r>
      <w:r w:rsidRPr="00836445">
        <w:rPr>
          <w:rFonts w:asciiTheme="minorHAnsi" w:hAnsiTheme="minorHAnsi" w:cstheme="minorHAnsi"/>
          <w:sz w:val="20"/>
        </w:rPr>
        <w:t>).</w:t>
      </w:r>
    </w:p>
    <w:p w14:paraId="5E50D942" w14:textId="77777777" w:rsidR="00836445" w:rsidRPr="00836445" w:rsidRDefault="00836445" w:rsidP="00836445">
      <w:pPr>
        <w:overflowPunct w:val="0"/>
        <w:autoSpaceDE w:val="0"/>
        <w:autoSpaceDN w:val="0"/>
        <w:adjustRightInd w:val="0"/>
        <w:jc w:val="both"/>
        <w:textAlignment w:val="baseline"/>
        <w:rPr>
          <w:rFonts w:asciiTheme="minorHAnsi" w:hAnsiTheme="minorHAnsi" w:cstheme="minorHAnsi"/>
          <w:sz w:val="20"/>
        </w:rPr>
      </w:pPr>
    </w:p>
    <w:p w14:paraId="5EAB9908"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I.5</w:t>
      </w:r>
      <w:r w:rsidRPr="00836445">
        <w:rPr>
          <w:rFonts w:asciiTheme="minorHAnsi" w:hAnsiTheme="minorHAnsi" w:cstheme="minorHAnsi"/>
          <w:sz w:val="20"/>
        </w:rPr>
        <w:tab/>
        <w:t>LA ADJUDICACIÓN DEL PRESENTE CONTRATO SE REALIZÓ MEDIANTE EL PROCEDIMIENTO DE</w:t>
      </w:r>
      <w:r w:rsidRPr="00836445">
        <w:rPr>
          <w:rFonts w:asciiTheme="minorHAnsi" w:hAnsiTheme="minorHAnsi" w:cstheme="minorHAnsi"/>
          <w:bCs/>
          <w:sz w:val="20"/>
        </w:rPr>
        <w:t xml:space="preserve"> </w:t>
      </w:r>
      <w:r w:rsidRPr="00836445">
        <w:rPr>
          <w:rFonts w:asciiTheme="minorHAnsi" w:hAnsiTheme="minorHAnsi" w:cstheme="minorHAnsi"/>
          <w:sz w:val="20"/>
          <w:u w:val="single"/>
        </w:rPr>
        <w:t>(</w:t>
      </w:r>
      <w:r w:rsidRPr="00836445">
        <w:rPr>
          <w:rFonts w:asciiTheme="minorHAnsi" w:hAnsiTheme="minorHAnsi" w:cstheme="minorHAnsi"/>
          <w:b/>
          <w:sz w:val="20"/>
          <w:u w:val="single"/>
        </w:rPr>
        <w:t>TIPO DE PROCEDIMIENTO</w:t>
      </w:r>
      <w:r w:rsidRPr="00836445">
        <w:rPr>
          <w:rFonts w:asciiTheme="minorHAnsi" w:hAnsiTheme="minorHAnsi" w:cstheme="minorHAnsi"/>
          <w:sz w:val="20"/>
          <w:u w:val="single"/>
        </w:rPr>
        <w:t>)</w:t>
      </w:r>
      <w:r w:rsidRPr="00836445">
        <w:rPr>
          <w:rFonts w:asciiTheme="minorHAnsi" w:hAnsiTheme="minorHAnsi" w:cstheme="minorHAnsi"/>
          <w:sz w:val="20"/>
        </w:rPr>
        <w:t xml:space="preserve"> DE CARÁCTER </w:t>
      </w:r>
      <w:r w:rsidRPr="00836445">
        <w:rPr>
          <w:rFonts w:asciiTheme="minorHAnsi" w:hAnsiTheme="minorHAnsi" w:cstheme="minorHAnsi"/>
          <w:b/>
          <w:sz w:val="20"/>
          <w:u w:val="single"/>
        </w:rPr>
        <w:t>(INCORPORAR EL CARÁCTER DEL PROCEDIMIENTO)</w:t>
      </w:r>
      <w:r w:rsidRPr="00836445">
        <w:rPr>
          <w:rFonts w:asciiTheme="minorHAnsi" w:hAnsiTheme="minorHAnsi" w:cstheme="minorHAnsi"/>
          <w:sz w:val="20"/>
        </w:rPr>
        <w:t>, AL AMPARO DE LO ESTABLECIDO EN LOS ARTÍCULOS 134 DE LA CONSTITUCIÓN POLÍTICA DE LOS ESTADOS UNIDOS MEXICANOS; (</w:t>
      </w:r>
      <w:r w:rsidRPr="00836445">
        <w:rPr>
          <w:rFonts w:asciiTheme="minorHAnsi" w:hAnsiTheme="minorHAnsi" w:cstheme="minorHAnsi"/>
          <w:b/>
          <w:sz w:val="20"/>
        </w:rPr>
        <w:t>CITAR LOS NUMERALES</w:t>
      </w:r>
      <w:r w:rsidRPr="00836445">
        <w:rPr>
          <w:rFonts w:asciiTheme="minorHAnsi" w:hAnsiTheme="minorHAnsi" w:cstheme="minorHAnsi"/>
          <w:sz w:val="20"/>
        </w:rPr>
        <w:t xml:space="preserve">) DE LA LEY DE ADQUISICIONES, ARRENDAMIENTOS Y SERVICIOS DEL SECTOR PÚBLICO, </w:t>
      </w:r>
      <w:r w:rsidRPr="00836445">
        <w:rPr>
          <w:rFonts w:asciiTheme="minorHAnsi" w:hAnsiTheme="minorHAnsi" w:cstheme="minorHAnsi"/>
          <w:b/>
          <w:sz w:val="20"/>
        </w:rPr>
        <w:t>“LAASSP”</w:t>
      </w:r>
      <w:r w:rsidRPr="00836445">
        <w:rPr>
          <w:rFonts w:asciiTheme="minorHAnsi" w:hAnsiTheme="minorHAnsi" w:cstheme="minorHAnsi"/>
          <w:sz w:val="20"/>
        </w:rPr>
        <w:t>, Y (</w:t>
      </w:r>
      <w:r w:rsidRPr="00836445">
        <w:rPr>
          <w:rFonts w:asciiTheme="minorHAnsi" w:hAnsiTheme="minorHAnsi" w:cstheme="minorHAnsi"/>
          <w:b/>
          <w:sz w:val="20"/>
        </w:rPr>
        <w:t>CITAR LOS NUMERALES</w:t>
      </w:r>
      <w:r w:rsidRPr="00836445">
        <w:rPr>
          <w:rFonts w:asciiTheme="minorHAnsi" w:hAnsiTheme="minorHAnsi" w:cstheme="minorHAnsi"/>
          <w:sz w:val="20"/>
        </w:rPr>
        <w:t>) DE SU REGLAMENTO.</w:t>
      </w:r>
    </w:p>
    <w:p w14:paraId="781AC2DC" w14:textId="77777777" w:rsidR="00836445" w:rsidRPr="00836445" w:rsidRDefault="00836445" w:rsidP="00836445">
      <w:pPr>
        <w:ind w:left="426" w:hanging="426"/>
        <w:jc w:val="both"/>
        <w:rPr>
          <w:rFonts w:asciiTheme="minorHAnsi" w:hAnsiTheme="minorHAnsi" w:cstheme="minorHAnsi"/>
          <w:sz w:val="20"/>
        </w:rPr>
      </w:pPr>
    </w:p>
    <w:p w14:paraId="35B274E6"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I.6</w:t>
      </w:r>
      <w:r w:rsidRPr="00836445">
        <w:rPr>
          <w:rFonts w:asciiTheme="minorHAnsi" w:hAnsiTheme="minorHAnsi" w:cstheme="minorHAnsi"/>
          <w:sz w:val="20"/>
        </w:rPr>
        <w:tab/>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CUENTA CON SUFICIENCIA PRESUPUESTARIA OTORGADA MEDIANTE</w:t>
      </w:r>
      <w:r w:rsidRPr="00836445">
        <w:rPr>
          <w:rFonts w:asciiTheme="minorHAnsi" w:hAnsiTheme="minorHAnsi" w:cstheme="minorHAnsi"/>
          <w:b/>
          <w:sz w:val="20"/>
        </w:rPr>
        <w:t xml:space="preserve"> </w:t>
      </w:r>
      <w:r w:rsidRPr="00836445">
        <w:rPr>
          <w:rFonts w:asciiTheme="minorHAnsi" w:hAnsiTheme="minorHAnsi" w:cstheme="minorHAnsi"/>
          <w:b/>
          <w:sz w:val="20"/>
          <w:u w:val="single"/>
        </w:rPr>
        <w:t xml:space="preserve">(NÚMERO Y FECHA DE OFICIO), </w:t>
      </w:r>
      <w:r w:rsidRPr="00836445">
        <w:rPr>
          <w:rFonts w:asciiTheme="minorHAnsi" w:hAnsiTheme="minorHAnsi" w:cstheme="minorHAnsi"/>
          <w:sz w:val="20"/>
        </w:rPr>
        <w:t xml:space="preserve">EMITIDO POR LA </w:t>
      </w:r>
      <w:r w:rsidRPr="00836445">
        <w:rPr>
          <w:rFonts w:asciiTheme="minorHAnsi" w:hAnsiTheme="minorHAnsi" w:cstheme="minorHAnsi"/>
          <w:b/>
          <w:sz w:val="20"/>
        </w:rPr>
        <w:t>_____________________</w:t>
      </w:r>
      <w:r w:rsidRPr="00836445">
        <w:rPr>
          <w:rFonts w:asciiTheme="minorHAnsi" w:hAnsiTheme="minorHAnsi" w:cstheme="minorHAnsi"/>
          <w:sz w:val="20"/>
        </w:rPr>
        <w:t xml:space="preserve">. </w:t>
      </w:r>
    </w:p>
    <w:p w14:paraId="1A3B6284" w14:textId="77777777" w:rsidR="00836445" w:rsidRPr="00836445" w:rsidRDefault="00836445" w:rsidP="00836445">
      <w:pPr>
        <w:jc w:val="both"/>
        <w:rPr>
          <w:rFonts w:asciiTheme="minorHAnsi" w:hAnsiTheme="minorHAnsi" w:cstheme="minorHAnsi"/>
          <w:sz w:val="20"/>
        </w:rPr>
      </w:pPr>
    </w:p>
    <w:p w14:paraId="733F15F3" w14:textId="77777777" w:rsidR="00836445" w:rsidRPr="00836445" w:rsidRDefault="00836445" w:rsidP="00836445">
      <w:pPr>
        <w:ind w:left="426"/>
        <w:jc w:val="both"/>
        <w:rPr>
          <w:rFonts w:asciiTheme="minorHAnsi" w:hAnsiTheme="minorHAnsi" w:cstheme="minorHAnsi"/>
          <w:sz w:val="20"/>
        </w:rPr>
      </w:pPr>
      <w:r w:rsidRPr="00836445">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563A0DBA" w14:textId="77777777" w:rsidR="00836445" w:rsidRPr="00836445" w:rsidRDefault="00836445" w:rsidP="00836445">
      <w:pPr>
        <w:pStyle w:val="Textoindependiente"/>
        <w:tabs>
          <w:tab w:val="left" w:pos="426"/>
        </w:tabs>
        <w:ind w:left="426" w:right="118"/>
        <w:rPr>
          <w:rFonts w:asciiTheme="minorHAnsi" w:hAnsiTheme="minorHAnsi" w:cstheme="minorHAnsi"/>
          <w:bCs/>
          <w:sz w:val="20"/>
        </w:rPr>
      </w:pPr>
    </w:p>
    <w:p w14:paraId="0C2D7B8E" w14:textId="77777777" w:rsidR="00836445" w:rsidRPr="00836445" w:rsidRDefault="00836445" w:rsidP="00836445">
      <w:pPr>
        <w:pStyle w:val="Textoindependiente"/>
        <w:tabs>
          <w:tab w:val="left" w:pos="426"/>
        </w:tabs>
        <w:ind w:left="426" w:right="118"/>
        <w:rPr>
          <w:rFonts w:asciiTheme="minorHAnsi" w:hAnsiTheme="minorHAnsi" w:cstheme="minorHAnsi"/>
          <w:bCs/>
          <w:sz w:val="20"/>
        </w:rPr>
      </w:pPr>
      <w:r w:rsidRPr="00836445">
        <w:rPr>
          <w:rFonts w:asciiTheme="minorHAnsi" w:hAnsiTheme="minorHAnsi" w:cstheme="minorHAnsi"/>
          <w:bCs/>
          <w:sz w:val="20"/>
        </w:rPr>
        <w:t xml:space="preserve">LA SECRETARÍA DE HACIENDA Y CRÉDITO PÚBLICO </w:t>
      </w:r>
      <w:r w:rsidRPr="00836445">
        <w:rPr>
          <w:rFonts w:asciiTheme="minorHAnsi" w:hAnsiTheme="minorHAnsi" w:cstheme="minorHAnsi"/>
          <w:b/>
          <w:bCs/>
          <w:sz w:val="20"/>
        </w:rPr>
        <w:t>(O EN SU CASO TITULAR DE LA ENTIDAD)</w:t>
      </w:r>
      <w:r w:rsidRPr="00836445">
        <w:rPr>
          <w:rFonts w:asciiTheme="minorHAnsi" w:hAnsiTheme="minorHAnsi" w:cstheme="minorHAnsi"/>
          <w:bCs/>
          <w:sz w:val="20"/>
        </w:rPr>
        <w:t xml:space="preserve"> AUTORIZÓ LA PLURIANUALIDAD MEDIANTE EL OFICIO NÚMERO ______________________</w:t>
      </w:r>
    </w:p>
    <w:p w14:paraId="47E9A80A" w14:textId="77777777" w:rsidR="00836445" w:rsidRPr="00836445" w:rsidRDefault="00836445" w:rsidP="00836445">
      <w:pPr>
        <w:jc w:val="both"/>
        <w:rPr>
          <w:rFonts w:asciiTheme="minorHAnsi" w:hAnsiTheme="minorHAnsi" w:cstheme="minorHAnsi"/>
          <w:sz w:val="20"/>
        </w:rPr>
      </w:pPr>
    </w:p>
    <w:p w14:paraId="69E05CF9" w14:textId="77777777" w:rsidR="00836445" w:rsidRPr="00836445" w:rsidRDefault="00836445" w:rsidP="00836445">
      <w:pPr>
        <w:ind w:left="426"/>
        <w:jc w:val="both"/>
        <w:rPr>
          <w:rFonts w:asciiTheme="minorHAnsi" w:hAnsiTheme="minorHAnsi" w:cstheme="minorHAnsi"/>
          <w:sz w:val="20"/>
        </w:rPr>
      </w:pPr>
      <w:r w:rsidRPr="00836445">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5F5BB863" w14:textId="77777777" w:rsidR="00836445" w:rsidRPr="00836445" w:rsidRDefault="00836445" w:rsidP="00836445">
      <w:pPr>
        <w:ind w:left="426"/>
        <w:jc w:val="both"/>
        <w:rPr>
          <w:rFonts w:asciiTheme="minorHAnsi" w:hAnsiTheme="minorHAnsi" w:cstheme="minorHAnsi"/>
          <w:sz w:val="20"/>
        </w:rPr>
      </w:pPr>
    </w:p>
    <w:p w14:paraId="5CBD9870" w14:textId="77777777" w:rsidR="00836445" w:rsidRPr="00836445" w:rsidRDefault="00836445" w:rsidP="00836445">
      <w:pPr>
        <w:ind w:left="426"/>
        <w:jc w:val="both"/>
        <w:rPr>
          <w:rFonts w:asciiTheme="minorHAnsi" w:hAnsiTheme="minorHAnsi" w:cstheme="minorHAnsi"/>
          <w:sz w:val="20"/>
        </w:rPr>
      </w:pPr>
      <w:r w:rsidRPr="00836445">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08DDECB" w14:textId="77777777" w:rsidR="00836445" w:rsidRPr="00836445" w:rsidRDefault="00836445" w:rsidP="00836445">
      <w:pPr>
        <w:jc w:val="both"/>
        <w:rPr>
          <w:rFonts w:asciiTheme="minorHAnsi" w:hAnsiTheme="minorHAnsi" w:cstheme="minorHAnsi"/>
          <w:bCs/>
          <w:sz w:val="20"/>
          <w:lang w:eastAsia="es-MX"/>
        </w:rPr>
      </w:pPr>
    </w:p>
    <w:p w14:paraId="0DA91759"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I.7</w:t>
      </w:r>
      <w:r w:rsidRPr="00836445">
        <w:rPr>
          <w:rFonts w:asciiTheme="minorHAnsi" w:hAnsiTheme="minorHAnsi" w:cstheme="minorHAnsi"/>
          <w:sz w:val="20"/>
        </w:rPr>
        <w:tab/>
        <w:t xml:space="preserve">CUENTA CON EL REGISTRO FEDERAL DE CONTRIBUYENTES </w:t>
      </w:r>
      <w:r w:rsidRPr="00836445">
        <w:rPr>
          <w:rFonts w:asciiTheme="minorHAnsi" w:hAnsiTheme="minorHAnsi" w:cstheme="minorHAnsi"/>
          <w:b/>
          <w:sz w:val="20"/>
        </w:rPr>
        <w:t xml:space="preserve">N° </w:t>
      </w:r>
      <w:r w:rsidRPr="00836445">
        <w:rPr>
          <w:rFonts w:asciiTheme="minorHAnsi" w:hAnsiTheme="minorHAnsi" w:cstheme="minorHAnsi"/>
          <w:b/>
          <w:sz w:val="20"/>
          <w:u w:val="single"/>
        </w:rPr>
        <w:t>(RFC DEPENDENCIA O ENTIDAD)</w:t>
      </w:r>
      <w:r w:rsidRPr="00836445">
        <w:rPr>
          <w:rFonts w:asciiTheme="minorHAnsi" w:hAnsiTheme="minorHAnsi" w:cstheme="minorHAnsi"/>
          <w:sz w:val="20"/>
          <w:u w:val="single"/>
        </w:rPr>
        <w:t>.</w:t>
      </w:r>
    </w:p>
    <w:p w14:paraId="2AF15FB7" w14:textId="77777777" w:rsidR="00836445" w:rsidRPr="00836445" w:rsidRDefault="00836445" w:rsidP="00836445">
      <w:pPr>
        <w:tabs>
          <w:tab w:val="left" w:pos="426"/>
        </w:tabs>
        <w:jc w:val="both"/>
        <w:rPr>
          <w:rFonts w:asciiTheme="minorHAnsi" w:hAnsiTheme="minorHAnsi" w:cstheme="minorHAnsi"/>
          <w:caps/>
          <w:sz w:val="20"/>
        </w:rPr>
      </w:pPr>
    </w:p>
    <w:p w14:paraId="08F1B3AB"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 xml:space="preserve">I.8 </w:t>
      </w:r>
      <w:r w:rsidRPr="00836445">
        <w:rPr>
          <w:rFonts w:asciiTheme="minorHAnsi" w:hAnsiTheme="minorHAnsi" w:cstheme="minorHAnsi"/>
          <w:sz w:val="20"/>
        </w:rPr>
        <w:t>TIENE ESTABLECIDO SU DOMICILIO EN ________________________________________ MISMO QUE SEÑALA PARA LOS FINES Y EFECTOS LEGALES DEL PRESENTE CONTRATO.</w:t>
      </w:r>
    </w:p>
    <w:p w14:paraId="3B8665D6"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2DFD9DDB" w14:textId="77777777" w:rsidR="00836445" w:rsidRPr="00836445" w:rsidRDefault="00836445" w:rsidP="00836445">
      <w:pPr>
        <w:ind w:left="426"/>
        <w:jc w:val="both"/>
        <w:rPr>
          <w:rFonts w:asciiTheme="minorHAnsi" w:hAnsiTheme="minorHAnsi" w:cstheme="minorHAnsi"/>
          <w:sz w:val="20"/>
        </w:rPr>
      </w:pPr>
      <w:r w:rsidRPr="00836445">
        <w:rPr>
          <w:rFonts w:asciiTheme="minorHAnsi" w:hAnsiTheme="minorHAnsi" w:cstheme="minorHAnsi"/>
          <w:sz w:val="20"/>
        </w:rPr>
        <w:t>INSTRUCCIÓN: EN CASO DE QUE SE APLIQUE REDUCCIÓN DE GARANTÍA DE CUMPLIMIENTO:</w:t>
      </w:r>
    </w:p>
    <w:p w14:paraId="759DAF99" w14:textId="77777777" w:rsidR="00836445" w:rsidRPr="00836445" w:rsidRDefault="00836445" w:rsidP="00836445">
      <w:pPr>
        <w:ind w:left="426" w:hanging="426"/>
        <w:jc w:val="both"/>
        <w:rPr>
          <w:rFonts w:asciiTheme="minorHAnsi" w:hAnsiTheme="minorHAnsi" w:cstheme="minorHAnsi"/>
          <w:sz w:val="20"/>
        </w:rPr>
      </w:pPr>
    </w:p>
    <w:p w14:paraId="3D668701"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I.9</w:t>
      </w:r>
      <w:r w:rsidRPr="00836445">
        <w:rPr>
          <w:rFonts w:asciiTheme="minorHAnsi" w:hAnsiTheme="minorHAnsi" w:cstheme="minorHAnsi"/>
          <w:sz w:val="20"/>
        </w:rPr>
        <w:tab/>
        <w:t xml:space="preserve">DE LA REVISIÓN AL HISTORIAL DE CUMPLIMIENTO EN MATERIA DE CONTRATACIONES EN EL REGISTRO ELECTRÓNICO DE PERSONAS FÍSICAS Y MORALES, SE ADVIERTE QUE </w:t>
      </w:r>
      <w:r w:rsidRPr="00836445">
        <w:rPr>
          <w:rFonts w:asciiTheme="minorHAnsi" w:hAnsiTheme="minorHAnsi" w:cstheme="minorHAnsi"/>
          <w:b/>
          <w:sz w:val="20"/>
        </w:rPr>
        <w:t>“EL ARRENDADOR”</w:t>
      </w:r>
      <w:r w:rsidRPr="00836445">
        <w:rPr>
          <w:rFonts w:asciiTheme="minorHAnsi" w:hAnsiTheme="minorHAnsi" w:cstheme="minorHAnsi"/>
          <w:sz w:val="20"/>
        </w:rPr>
        <w:t xml:space="preserve"> CUENTA CON UN GRADO DE CUMPLIMIENTO </w:t>
      </w:r>
      <w:r w:rsidRPr="00836445">
        <w:rPr>
          <w:rFonts w:asciiTheme="minorHAnsi" w:hAnsiTheme="minorHAnsi" w:cstheme="minorHAnsi"/>
          <w:b/>
          <w:sz w:val="20"/>
        </w:rPr>
        <w:t>(INDICAR EL RANGO),</w:t>
      </w:r>
      <w:r w:rsidRPr="00836445">
        <w:rPr>
          <w:rFonts w:asciiTheme="minorHAnsi" w:hAnsiTheme="minorHAnsi" w:cstheme="minorHAnsi"/>
          <w:sz w:val="20"/>
        </w:rPr>
        <w:t xml:space="preserve"> POR LO QUE </w:t>
      </w:r>
      <w:r w:rsidRPr="00836445">
        <w:rPr>
          <w:rFonts w:asciiTheme="minorHAnsi" w:hAnsiTheme="minorHAnsi" w:cstheme="minorHAnsi"/>
          <w:b/>
          <w:sz w:val="20"/>
        </w:rPr>
        <w:t xml:space="preserve">“LA DEPENDENCIA O ENTIDAD” </w:t>
      </w:r>
      <w:r w:rsidRPr="00836445">
        <w:rPr>
          <w:rFonts w:asciiTheme="minorHAnsi" w:hAnsiTheme="minorHAnsi" w:cstheme="minorHAnsi"/>
          <w:sz w:val="20"/>
        </w:rPr>
        <w:t>DETERMINA PROCEDENTE EFECTUAR LA REDUCCIÓN DEL MONTO DE LA GARANTÍA POR UN PORCENTAJE DE _________.</w:t>
      </w:r>
    </w:p>
    <w:p w14:paraId="2156061C"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7C35245A" w14:textId="77777777" w:rsidR="00836445" w:rsidRPr="00836445" w:rsidRDefault="00836445" w:rsidP="00836445">
      <w:pPr>
        <w:pStyle w:val="Texto0"/>
        <w:spacing w:after="0" w:line="240" w:lineRule="auto"/>
        <w:ind w:left="426" w:firstLine="0"/>
        <w:rPr>
          <w:rFonts w:asciiTheme="minorHAnsi" w:hAnsiTheme="minorHAnsi" w:cstheme="minorHAnsi"/>
          <w:sz w:val="20"/>
        </w:rPr>
      </w:pPr>
      <w:r w:rsidRPr="00836445">
        <w:rPr>
          <w:rFonts w:asciiTheme="minorHAnsi" w:hAnsiTheme="minorHAnsi" w:cstheme="minorHAnsi"/>
          <w:sz w:val="20"/>
        </w:rPr>
        <w:t xml:space="preserve">INSTRUCCIÓN: </w:t>
      </w:r>
      <w:r w:rsidRPr="00836445">
        <w:rPr>
          <w:rFonts w:asciiTheme="minorHAnsi" w:hAnsiTheme="minorHAnsi" w:cstheme="minorHAnsi"/>
          <w:sz w:val="20"/>
          <w:lang w:eastAsia="es-ES"/>
        </w:rPr>
        <w:t xml:space="preserve">CUANDO LA PROPOSICIÓN GANADORA HAYA SIDO PRESENTADA EN FORMA CONJUNTA POR VARIAS PERSONAS, LAS DECLARACIONES SE DEBERÁN FORMULAR POR CADA UNO DE ELLOS, EN TÉRMINOS DEL ARTÍCULO 44 DEL REGLAMENTO DE LA </w:t>
      </w:r>
      <w:r w:rsidRPr="00836445">
        <w:rPr>
          <w:rFonts w:asciiTheme="minorHAnsi" w:hAnsiTheme="minorHAnsi" w:cstheme="minorHAnsi"/>
          <w:sz w:val="20"/>
        </w:rPr>
        <w:t>LAASSP.</w:t>
      </w:r>
    </w:p>
    <w:p w14:paraId="1DC09C24" w14:textId="77777777" w:rsidR="00836445" w:rsidRPr="00836445" w:rsidRDefault="00836445" w:rsidP="00836445">
      <w:pPr>
        <w:tabs>
          <w:tab w:val="left" w:pos="426"/>
        </w:tabs>
        <w:jc w:val="both"/>
        <w:rPr>
          <w:rFonts w:asciiTheme="minorHAnsi" w:hAnsiTheme="minorHAnsi" w:cstheme="minorHAnsi"/>
          <w:sz w:val="20"/>
        </w:rPr>
      </w:pPr>
    </w:p>
    <w:p w14:paraId="0132C5E8"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II.</w:t>
      </w:r>
      <w:r w:rsidRPr="00836445">
        <w:rPr>
          <w:rFonts w:asciiTheme="minorHAnsi" w:hAnsiTheme="minorHAnsi" w:cstheme="minorHAnsi"/>
          <w:sz w:val="20"/>
        </w:rPr>
        <w:tab/>
      </w:r>
      <w:r w:rsidRPr="00836445">
        <w:rPr>
          <w:rFonts w:asciiTheme="minorHAnsi" w:hAnsiTheme="minorHAnsi" w:cstheme="minorHAnsi"/>
          <w:b/>
          <w:sz w:val="20"/>
        </w:rPr>
        <w:t>“EL ARRENDADOR”</w:t>
      </w:r>
      <w:r w:rsidRPr="00836445">
        <w:rPr>
          <w:rFonts w:asciiTheme="minorHAnsi" w:hAnsiTheme="minorHAnsi" w:cstheme="minorHAnsi"/>
          <w:bCs/>
          <w:sz w:val="20"/>
        </w:rPr>
        <w:t xml:space="preserve"> </w:t>
      </w:r>
      <w:r w:rsidRPr="00836445">
        <w:rPr>
          <w:rFonts w:asciiTheme="minorHAnsi" w:hAnsiTheme="minorHAnsi" w:cstheme="minorHAnsi"/>
          <w:sz w:val="20"/>
        </w:rPr>
        <w:t xml:space="preserve">DECLARA QUE </w:t>
      </w:r>
      <w:r w:rsidRPr="00836445">
        <w:rPr>
          <w:rFonts w:asciiTheme="minorHAnsi" w:hAnsiTheme="minorHAnsi" w:cstheme="minorHAnsi"/>
          <w:b/>
          <w:sz w:val="20"/>
          <w:u w:val="single"/>
        </w:rPr>
        <w:t>(TRATÁNDOSE DE PERSONA FÍSICA)</w:t>
      </w:r>
      <w:r w:rsidRPr="00836445">
        <w:rPr>
          <w:rFonts w:asciiTheme="minorHAnsi" w:hAnsiTheme="minorHAnsi" w:cstheme="minorHAnsi"/>
          <w:sz w:val="20"/>
        </w:rPr>
        <w:t>:</w:t>
      </w:r>
    </w:p>
    <w:p w14:paraId="13DF0AEF"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6EB32866" w14:textId="77777777" w:rsidR="00836445" w:rsidRPr="00836445" w:rsidRDefault="00836445" w:rsidP="00836445">
      <w:pPr>
        <w:widowControl w:val="0"/>
        <w:tabs>
          <w:tab w:val="left" w:pos="426"/>
        </w:tabs>
        <w:ind w:left="426" w:hanging="426"/>
        <w:jc w:val="both"/>
        <w:rPr>
          <w:rFonts w:asciiTheme="minorHAnsi" w:hAnsiTheme="minorHAnsi" w:cstheme="minorHAnsi"/>
          <w:b/>
          <w:sz w:val="20"/>
        </w:rPr>
      </w:pPr>
      <w:r w:rsidRPr="00836445">
        <w:rPr>
          <w:rFonts w:asciiTheme="minorHAnsi" w:hAnsiTheme="minorHAnsi" w:cstheme="minorHAnsi"/>
          <w:b/>
          <w:sz w:val="20"/>
        </w:rPr>
        <w:t>II.</w:t>
      </w:r>
      <w:r w:rsidRPr="00836445">
        <w:rPr>
          <w:rFonts w:asciiTheme="minorHAnsi" w:hAnsiTheme="minorHAnsi" w:cstheme="minorHAnsi"/>
          <w:sz w:val="20"/>
        </w:rPr>
        <w:tab/>
      </w:r>
      <w:r w:rsidRPr="00836445">
        <w:rPr>
          <w:rFonts w:asciiTheme="minorHAnsi" w:hAnsiTheme="minorHAnsi" w:cstheme="minorHAnsi"/>
          <w:b/>
          <w:sz w:val="20"/>
        </w:rPr>
        <w:t>“EL ARRENDADOR”</w:t>
      </w:r>
      <w:r w:rsidRPr="00836445">
        <w:rPr>
          <w:rFonts w:asciiTheme="minorHAnsi" w:hAnsiTheme="minorHAnsi" w:cstheme="minorHAnsi"/>
          <w:sz w:val="20"/>
        </w:rPr>
        <w:t xml:space="preserve"> POR CONDUCTO DE SU REPRESENTANTE DECLARA QUE: </w:t>
      </w:r>
      <w:r w:rsidRPr="00836445">
        <w:rPr>
          <w:rFonts w:asciiTheme="minorHAnsi" w:hAnsiTheme="minorHAnsi" w:cstheme="minorHAnsi"/>
          <w:b/>
          <w:sz w:val="20"/>
        </w:rPr>
        <w:t>(</w:t>
      </w:r>
      <w:r w:rsidRPr="00836445">
        <w:rPr>
          <w:rFonts w:asciiTheme="minorHAnsi" w:hAnsiTheme="minorHAnsi" w:cstheme="minorHAnsi"/>
          <w:b/>
          <w:sz w:val="20"/>
          <w:u w:val="single"/>
        </w:rPr>
        <w:t>TRATÁNDOSE DE PERSONA MORAL)</w:t>
      </w:r>
      <w:r w:rsidRPr="00836445">
        <w:rPr>
          <w:rFonts w:asciiTheme="minorHAnsi" w:hAnsiTheme="minorHAnsi" w:cstheme="minorHAnsi"/>
          <w:b/>
          <w:sz w:val="20"/>
        </w:rPr>
        <w:t>:</w:t>
      </w:r>
    </w:p>
    <w:p w14:paraId="6A21B186" w14:textId="77777777" w:rsidR="00836445" w:rsidRPr="00836445" w:rsidRDefault="00836445" w:rsidP="00836445">
      <w:pPr>
        <w:widowControl w:val="0"/>
        <w:tabs>
          <w:tab w:val="left" w:pos="426"/>
        </w:tabs>
        <w:jc w:val="both"/>
        <w:rPr>
          <w:rFonts w:asciiTheme="minorHAnsi" w:hAnsiTheme="minorHAnsi" w:cstheme="minorHAnsi"/>
          <w:sz w:val="20"/>
        </w:rPr>
      </w:pPr>
    </w:p>
    <w:p w14:paraId="29A44975" w14:textId="77777777" w:rsidR="00836445" w:rsidRPr="00836445" w:rsidRDefault="00836445" w:rsidP="00836445">
      <w:pPr>
        <w:widowControl w:val="0"/>
        <w:tabs>
          <w:tab w:val="left" w:pos="426"/>
        </w:tabs>
        <w:ind w:left="426"/>
        <w:jc w:val="both"/>
        <w:rPr>
          <w:rFonts w:asciiTheme="minorHAnsi" w:hAnsiTheme="minorHAnsi" w:cstheme="minorHAnsi"/>
          <w:sz w:val="20"/>
        </w:rPr>
      </w:pPr>
      <w:r w:rsidRPr="00836445">
        <w:rPr>
          <w:rFonts w:asciiTheme="minorHAnsi" w:hAnsiTheme="minorHAnsi" w:cstheme="minorHAnsi"/>
          <w:sz w:val="20"/>
        </w:rPr>
        <w:t>INSTRUCCIÓN: EN CASO DE PROPUESTAS CONJUNTAS, INCORPORAR A CADA UNO DE LOS ARRENDADORES QUE LA INTEGRAN, EN TÉRMINOS DE LO SEÑALADO EN LOS NUMERALES II A III.1</w:t>
      </w:r>
    </w:p>
    <w:p w14:paraId="1EA2D6F0"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681C68F6" w14:textId="77777777" w:rsidR="00836445" w:rsidRPr="00836445" w:rsidRDefault="00836445" w:rsidP="00836445">
      <w:pPr>
        <w:tabs>
          <w:tab w:val="left" w:pos="426"/>
        </w:tabs>
        <w:ind w:left="426"/>
        <w:jc w:val="both"/>
        <w:rPr>
          <w:rFonts w:asciiTheme="minorHAnsi" w:hAnsiTheme="minorHAnsi" w:cstheme="minorHAnsi"/>
          <w:sz w:val="20"/>
        </w:rPr>
      </w:pPr>
      <w:r w:rsidRPr="00836445">
        <w:rPr>
          <w:rFonts w:asciiTheme="minorHAnsi" w:hAnsiTheme="minorHAnsi" w:cstheme="minorHAnsi"/>
          <w:sz w:val="20"/>
        </w:rPr>
        <w:t>INSTRUCCIÓN: SI ES PERSONA FÍSICA INCORPORAR LAS DECLARACIONES DE LOS NUMERALES II. Y II.1</w:t>
      </w:r>
    </w:p>
    <w:p w14:paraId="24F392EA" w14:textId="77777777" w:rsidR="00836445" w:rsidRPr="00836445" w:rsidRDefault="00836445" w:rsidP="00836445">
      <w:pPr>
        <w:widowControl w:val="0"/>
        <w:tabs>
          <w:tab w:val="left" w:pos="426"/>
        </w:tabs>
        <w:jc w:val="both"/>
        <w:rPr>
          <w:rFonts w:asciiTheme="minorHAnsi" w:hAnsiTheme="minorHAnsi" w:cstheme="minorHAnsi"/>
          <w:sz w:val="20"/>
        </w:rPr>
      </w:pPr>
    </w:p>
    <w:p w14:paraId="2F57E3EA"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II.1</w:t>
      </w:r>
      <w:r w:rsidRPr="00836445">
        <w:rPr>
          <w:rFonts w:asciiTheme="minorHAnsi" w:hAnsiTheme="minorHAnsi" w:cstheme="minorHAnsi"/>
          <w:sz w:val="20"/>
        </w:rPr>
        <w:tab/>
        <w:t>ES UNA PERSONA</w:t>
      </w:r>
      <w:r w:rsidRPr="00836445">
        <w:rPr>
          <w:rFonts w:asciiTheme="minorHAnsi" w:hAnsiTheme="minorHAnsi" w:cstheme="minorHAnsi"/>
          <w:b/>
          <w:sz w:val="20"/>
        </w:rPr>
        <w:t xml:space="preserve"> FÍSICA</w:t>
      </w:r>
      <w:r w:rsidRPr="00836445">
        <w:rPr>
          <w:rFonts w:asciiTheme="minorHAnsi" w:hAnsiTheme="minorHAnsi" w:cstheme="minorHAnsi"/>
          <w:sz w:val="20"/>
        </w:rPr>
        <w:t>,</w:t>
      </w:r>
      <w:r w:rsidRPr="00836445">
        <w:rPr>
          <w:rFonts w:asciiTheme="minorHAnsi" w:hAnsiTheme="minorHAnsi" w:cstheme="minorHAnsi"/>
          <w:bCs/>
          <w:sz w:val="20"/>
        </w:rPr>
        <w:t xml:space="preserve"> </w:t>
      </w:r>
      <w:r w:rsidRPr="00836445">
        <w:rPr>
          <w:rFonts w:asciiTheme="minorHAnsi" w:hAnsiTheme="minorHAnsi" w:cstheme="minorHAnsi"/>
          <w:sz w:val="20"/>
        </w:rPr>
        <w:t xml:space="preserve">DE NACIONALIDAD _____________LO QUE ACREDITA CON ___________________ </w:t>
      </w:r>
      <w:r w:rsidRPr="00836445">
        <w:rPr>
          <w:rFonts w:asciiTheme="minorHAnsi" w:hAnsiTheme="minorHAnsi" w:cstheme="minorHAnsi"/>
          <w:b/>
          <w:sz w:val="20"/>
          <w:u w:val="single"/>
        </w:rPr>
        <w:t>(EN EL CASO DE PERSONAS EXTRANJERAS DESCRIBIR EL DOCUMENTO)</w:t>
      </w:r>
      <w:r w:rsidRPr="00836445">
        <w:rPr>
          <w:rFonts w:asciiTheme="minorHAnsi" w:hAnsiTheme="minorHAnsi" w:cstheme="minorHAnsi"/>
          <w:sz w:val="20"/>
        </w:rPr>
        <w:t xml:space="preserve"> __________________, EXPEDIDA POR ___________________.</w:t>
      </w:r>
    </w:p>
    <w:p w14:paraId="59CF57BB"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026584F8" w14:textId="77777777" w:rsidR="00836445" w:rsidRPr="00836445" w:rsidRDefault="00836445" w:rsidP="00836445">
      <w:pPr>
        <w:widowControl w:val="0"/>
        <w:tabs>
          <w:tab w:val="left" w:pos="426"/>
        </w:tabs>
        <w:ind w:left="426"/>
        <w:jc w:val="both"/>
        <w:rPr>
          <w:rFonts w:asciiTheme="minorHAnsi" w:hAnsiTheme="minorHAnsi" w:cstheme="minorHAnsi"/>
          <w:sz w:val="20"/>
        </w:rPr>
      </w:pPr>
      <w:r w:rsidRPr="00836445">
        <w:rPr>
          <w:rFonts w:asciiTheme="minorHAnsi" w:hAnsiTheme="minorHAnsi" w:cstheme="minorHAnsi"/>
          <w:sz w:val="20"/>
        </w:rPr>
        <w:t>INSTRUCCIÓN: SI ES PERSONA MORAL, ATENDER A LAS DECLARACIONES DE LOS NUMERALES II A II.2</w:t>
      </w:r>
    </w:p>
    <w:p w14:paraId="0BAABE04" w14:textId="77777777" w:rsidR="00836445" w:rsidRPr="00836445" w:rsidRDefault="00836445" w:rsidP="00836445">
      <w:pPr>
        <w:widowControl w:val="0"/>
        <w:tabs>
          <w:tab w:val="left" w:pos="426"/>
        </w:tabs>
        <w:jc w:val="both"/>
        <w:rPr>
          <w:rFonts w:asciiTheme="minorHAnsi" w:hAnsiTheme="minorHAnsi" w:cstheme="minorHAnsi"/>
          <w:sz w:val="20"/>
        </w:rPr>
      </w:pPr>
    </w:p>
    <w:p w14:paraId="30486178"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II.1</w:t>
      </w:r>
      <w:r w:rsidRPr="00836445">
        <w:rPr>
          <w:rFonts w:asciiTheme="minorHAnsi" w:hAnsiTheme="minorHAnsi" w:cstheme="minorHAnsi"/>
          <w:sz w:val="20"/>
        </w:rPr>
        <w:tab/>
        <w:t>ES UNA PERSONA</w:t>
      </w:r>
      <w:r w:rsidRPr="00836445">
        <w:rPr>
          <w:rFonts w:asciiTheme="minorHAnsi" w:hAnsiTheme="minorHAnsi" w:cstheme="minorHAnsi"/>
          <w:b/>
          <w:sz w:val="20"/>
        </w:rPr>
        <w:t xml:space="preserve"> MORAL</w:t>
      </w:r>
      <w:r w:rsidRPr="00836445">
        <w:rPr>
          <w:rFonts w:asciiTheme="minorHAnsi" w:hAnsiTheme="minorHAnsi" w:cstheme="minorHAnsi"/>
          <w:b/>
          <w:bCs/>
          <w:sz w:val="20"/>
        </w:rPr>
        <w:t xml:space="preserve"> </w:t>
      </w:r>
      <w:r w:rsidRPr="00836445">
        <w:rPr>
          <w:rFonts w:asciiTheme="minorHAnsi" w:hAnsiTheme="minorHAnsi" w:cstheme="minorHAnsi"/>
          <w:sz w:val="20"/>
        </w:rPr>
        <w:t xml:space="preserve">LEGALMENTE CONSTITUIDA MEDIANTE </w:t>
      </w:r>
      <w:r w:rsidRPr="00836445">
        <w:rPr>
          <w:rFonts w:asciiTheme="minorHAnsi" w:hAnsiTheme="minorHAnsi" w:cstheme="minorHAnsi"/>
          <w:b/>
          <w:sz w:val="20"/>
        </w:rPr>
        <w:t>________________</w:t>
      </w:r>
      <w:r w:rsidRPr="00836445">
        <w:rPr>
          <w:rFonts w:asciiTheme="minorHAnsi" w:hAnsiTheme="minorHAnsi" w:cstheme="minorHAnsi"/>
          <w:sz w:val="20"/>
        </w:rPr>
        <w:t xml:space="preserve"> </w:t>
      </w:r>
      <w:r w:rsidRPr="00836445">
        <w:rPr>
          <w:rFonts w:asciiTheme="minorHAnsi" w:hAnsiTheme="minorHAnsi" w:cstheme="minorHAnsi"/>
          <w:b/>
          <w:sz w:val="20"/>
          <w:u w:val="single"/>
        </w:rPr>
        <w:t xml:space="preserve">(DESCRIBIR EL INSTRUMENTO PÚBLICO QUE LE DAN ORIGEN Y EN SU CASO LAS MODIFICACIONES QUE SE HUBIERAN REALIZADO), </w:t>
      </w:r>
      <w:r w:rsidRPr="00836445">
        <w:rPr>
          <w:rFonts w:asciiTheme="minorHAnsi" w:hAnsiTheme="minorHAnsi" w:cstheme="minorHAnsi"/>
          <w:sz w:val="20"/>
        </w:rPr>
        <w:t>DENOMINADA</w:t>
      </w:r>
      <w:r w:rsidRPr="00836445">
        <w:rPr>
          <w:rFonts w:asciiTheme="minorHAnsi" w:hAnsiTheme="minorHAnsi" w:cstheme="minorHAnsi"/>
          <w:b/>
          <w:sz w:val="20"/>
          <w:u w:val="single"/>
        </w:rPr>
        <w:t xml:space="preserve"> (NOMBRE O RAZÓN SOCIAL)</w:t>
      </w:r>
      <w:r w:rsidRPr="00836445">
        <w:rPr>
          <w:rFonts w:asciiTheme="minorHAnsi" w:hAnsiTheme="minorHAnsi" w:cstheme="minorHAnsi"/>
          <w:sz w:val="20"/>
        </w:rPr>
        <w:t xml:space="preserve">, CUYO OBJETO SOCIAL ES _____________, ENTRE OTROS, </w:t>
      </w:r>
      <w:r w:rsidRPr="00836445">
        <w:rPr>
          <w:rFonts w:asciiTheme="minorHAnsi" w:hAnsiTheme="minorHAnsi" w:cstheme="minorHAnsi"/>
          <w:b/>
          <w:sz w:val="20"/>
        </w:rPr>
        <w:t>(OBJETO SOCIAL)</w:t>
      </w:r>
      <w:r w:rsidRPr="00836445">
        <w:rPr>
          <w:rFonts w:asciiTheme="minorHAnsi" w:hAnsiTheme="minorHAnsi" w:cstheme="minorHAnsi"/>
          <w:sz w:val="20"/>
        </w:rPr>
        <w:t xml:space="preserve">, INSCRITA EN EL REGISTRO PÚBLICO DE LA PROPIEDAD DE ____________ CON EL FOLIO ______ DE FECHA ______. </w:t>
      </w:r>
    </w:p>
    <w:p w14:paraId="63D00409" w14:textId="77777777" w:rsidR="00836445" w:rsidRPr="00836445" w:rsidRDefault="00836445" w:rsidP="00836445">
      <w:pPr>
        <w:widowControl w:val="0"/>
        <w:tabs>
          <w:tab w:val="left" w:pos="426"/>
        </w:tabs>
        <w:jc w:val="both"/>
        <w:rPr>
          <w:rFonts w:asciiTheme="minorHAnsi" w:hAnsiTheme="minorHAnsi" w:cstheme="minorHAnsi"/>
          <w:sz w:val="20"/>
        </w:rPr>
      </w:pPr>
    </w:p>
    <w:p w14:paraId="3E37BADA"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lastRenderedPageBreak/>
        <w:t>II.2</w:t>
      </w:r>
      <w:r w:rsidRPr="00836445">
        <w:rPr>
          <w:rFonts w:asciiTheme="minorHAnsi" w:hAnsiTheme="minorHAnsi" w:cstheme="minorHAnsi"/>
          <w:sz w:val="20"/>
        </w:rPr>
        <w:tab/>
        <w:t>LA O EL C.</w:t>
      </w:r>
      <w:r w:rsidRPr="00836445">
        <w:rPr>
          <w:rFonts w:asciiTheme="minorHAnsi" w:hAnsiTheme="minorHAnsi" w:cstheme="minorHAnsi"/>
          <w:b/>
          <w:bCs/>
          <w:sz w:val="20"/>
        </w:rPr>
        <w:t xml:space="preserve"> </w:t>
      </w:r>
      <w:r w:rsidRPr="00836445">
        <w:rPr>
          <w:rFonts w:asciiTheme="minorHAnsi" w:hAnsiTheme="minorHAnsi" w:cstheme="minorHAnsi"/>
          <w:b/>
          <w:sz w:val="20"/>
        </w:rPr>
        <w:t>(</w:t>
      </w:r>
      <w:r w:rsidRPr="00836445">
        <w:rPr>
          <w:rFonts w:asciiTheme="minorHAnsi" w:hAnsiTheme="minorHAnsi" w:cstheme="minorHAnsi"/>
          <w:b/>
          <w:sz w:val="20"/>
          <w:u w:val="single"/>
        </w:rPr>
        <w:t>NOMBRE DEL REPRESENTANTE LEGAL)</w:t>
      </w:r>
      <w:r w:rsidRPr="00836445">
        <w:rPr>
          <w:rFonts w:asciiTheme="minorHAnsi" w:hAnsiTheme="minorHAnsi" w:cstheme="minorHAnsi"/>
          <w:sz w:val="20"/>
        </w:rPr>
        <w:t xml:space="preserve">, EN SU CARÁCTER DE </w:t>
      </w:r>
      <w:r w:rsidRPr="00836445">
        <w:rPr>
          <w:rFonts w:asciiTheme="minorHAnsi" w:hAnsiTheme="minorHAnsi" w:cstheme="minorHAnsi"/>
          <w:b/>
          <w:sz w:val="20"/>
        </w:rPr>
        <w:t>__________________</w:t>
      </w:r>
      <w:r w:rsidRPr="00836445">
        <w:rPr>
          <w:rFonts w:asciiTheme="minorHAnsi" w:hAnsiTheme="minorHAnsi" w:cstheme="minorHAnsi"/>
          <w:sz w:val="20"/>
        </w:rPr>
        <w:t xml:space="preserve">, CUENTA CON FACULTADES SUFICIENTES PARA SUSCRIBIR EL PRESENTE CONTRATO Y OBLIGAR A SU REPRESENTADA, COMO LO ACREDITA CON </w:t>
      </w:r>
      <w:r w:rsidRPr="00836445">
        <w:rPr>
          <w:rFonts w:asciiTheme="minorHAnsi" w:hAnsiTheme="minorHAnsi" w:cstheme="minorHAnsi"/>
          <w:b/>
          <w:sz w:val="20"/>
          <w:u w:val="single"/>
        </w:rPr>
        <w:t>(INSTRUMENTO NOTARIAL DE CONSTITUCIÓN O PODER OTORGADO AL REPRESENTANTE LEGAL)</w:t>
      </w:r>
      <w:r w:rsidRPr="00836445">
        <w:rPr>
          <w:rFonts w:asciiTheme="minorHAnsi" w:hAnsiTheme="minorHAnsi" w:cstheme="minorHAnsi"/>
          <w:b/>
          <w:sz w:val="20"/>
        </w:rPr>
        <w:t xml:space="preserve"> </w:t>
      </w:r>
      <w:r w:rsidRPr="00836445">
        <w:rPr>
          <w:rFonts w:asciiTheme="minorHAnsi" w:hAnsiTheme="minorHAnsi" w:cstheme="minorHAnsi"/>
          <w:sz w:val="20"/>
        </w:rPr>
        <w:t>, MISMO QUE BAJO PROTESTA DE DECIR VERDAD MANIFIESTA NO LE HA SIDO LIMITADO NI REVOCADO EN FORMA ALGUNA.</w:t>
      </w:r>
    </w:p>
    <w:p w14:paraId="7B081CCD" w14:textId="77777777" w:rsidR="00836445" w:rsidRPr="00836445" w:rsidRDefault="00836445" w:rsidP="00836445">
      <w:pPr>
        <w:widowControl w:val="0"/>
        <w:tabs>
          <w:tab w:val="left" w:pos="426"/>
        </w:tabs>
        <w:ind w:left="426" w:hanging="426"/>
        <w:jc w:val="both"/>
        <w:rPr>
          <w:rFonts w:asciiTheme="minorHAnsi" w:hAnsiTheme="minorHAnsi" w:cstheme="minorHAnsi"/>
          <w:b/>
          <w:sz w:val="20"/>
          <w:u w:val="single"/>
        </w:rPr>
      </w:pPr>
    </w:p>
    <w:p w14:paraId="0145DBFD" w14:textId="77777777" w:rsidR="00836445" w:rsidRPr="00836445" w:rsidRDefault="00836445" w:rsidP="00836445">
      <w:pPr>
        <w:widowControl w:val="0"/>
        <w:tabs>
          <w:tab w:val="left" w:pos="426"/>
        </w:tabs>
        <w:ind w:left="426"/>
        <w:jc w:val="both"/>
        <w:rPr>
          <w:rFonts w:asciiTheme="minorHAnsi" w:hAnsiTheme="minorHAnsi" w:cstheme="minorHAnsi"/>
          <w:sz w:val="20"/>
        </w:rPr>
      </w:pPr>
      <w:r w:rsidRPr="00836445">
        <w:rPr>
          <w:rFonts w:asciiTheme="minorHAnsi" w:hAnsiTheme="minorHAnsi" w:cstheme="minorHAnsi"/>
          <w:sz w:val="20"/>
        </w:rPr>
        <w:t xml:space="preserve">INSTRUCCIÓN: EN EL CASO DE PERSONAS DE NACIONALIDAD EXTRANJERA, DEBERÁN PRESENTAR LA DOCUMENTACIÓN CORRESPONDIENTE DEBIDAMENTE APOSTILLADA. </w:t>
      </w:r>
    </w:p>
    <w:p w14:paraId="70152198" w14:textId="77777777" w:rsidR="00836445" w:rsidRPr="00836445" w:rsidRDefault="00836445" w:rsidP="00836445">
      <w:pPr>
        <w:widowControl w:val="0"/>
        <w:tabs>
          <w:tab w:val="left" w:pos="426"/>
        </w:tabs>
        <w:jc w:val="both"/>
        <w:rPr>
          <w:rFonts w:asciiTheme="minorHAnsi" w:hAnsiTheme="minorHAnsi" w:cstheme="minorHAnsi"/>
          <w:sz w:val="20"/>
        </w:rPr>
      </w:pPr>
    </w:p>
    <w:p w14:paraId="75B6B642"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II.3</w:t>
      </w:r>
      <w:r w:rsidRPr="00836445">
        <w:rPr>
          <w:rFonts w:asciiTheme="minorHAnsi" w:hAnsiTheme="minorHAnsi" w:cstheme="minorHAnsi"/>
          <w:sz w:val="20"/>
        </w:rPr>
        <w:tab/>
        <w:t>REÚNE LAS CONDICIONES TÉCNICAS, JURÍDICAS Y ECONÓMICAS, Y CUENTA CON LA ORGANIZACIÓN Y ELEMENTOS NECESARIOS PARA SU CUMPLIMIENTO.</w:t>
      </w:r>
    </w:p>
    <w:p w14:paraId="7D7AF8E2"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71AB007E" w14:textId="77777777" w:rsidR="00836445" w:rsidRPr="00836445" w:rsidRDefault="00836445" w:rsidP="00836445">
      <w:pPr>
        <w:widowControl w:val="0"/>
        <w:ind w:left="426" w:hanging="426"/>
        <w:jc w:val="both"/>
        <w:rPr>
          <w:rFonts w:asciiTheme="minorHAnsi" w:hAnsiTheme="minorHAnsi" w:cstheme="minorHAnsi"/>
          <w:sz w:val="20"/>
        </w:rPr>
      </w:pPr>
      <w:r w:rsidRPr="00836445">
        <w:rPr>
          <w:rFonts w:asciiTheme="minorHAnsi" w:hAnsiTheme="minorHAnsi" w:cstheme="minorHAnsi"/>
          <w:b/>
          <w:sz w:val="20"/>
        </w:rPr>
        <w:t>II.4</w:t>
      </w:r>
      <w:r w:rsidRPr="00836445">
        <w:rPr>
          <w:rFonts w:asciiTheme="minorHAnsi" w:hAnsiTheme="minorHAnsi" w:cstheme="minorHAnsi"/>
          <w:sz w:val="20"/>
        </w:rPr>
        <w:tab/>
        <w:t xml:space="preserve">CUENTA CON SU REGISTRO FEDERAL DE CONTRIBUYENTES </w:t>
      </w:r>
      <w:r w:rsidRPr="00836445">
        <w:rPr>
          <w:rFonts w:asciiTheme="minorHAnsi" w:hAnsiTheme="minorHAnsi" w:cstheme="minorHAnsi"/>
          <w:b/>
          <w:sz w:val="20"/>
          <w:u w:val="single"/>
        </w:rPr>
        <w:t>(RFC DEL ARRENDADOR)</w:t>
      </w:r>
      <w:r w:rsidRPr="00836445">
        <w:rPr>
          <w:rFonts w:asciiTheme="minorHAnsi" w:hAnsiTheme="minorHAnsi" w:cstheme="minorHAnsi"/>
          <w:b/>
          <w:sz w:val="20"/>
        </w:rPr>
        <w:t>.</w:t>
      </w:r>
    </w:p>
    <w:p w14:paraId="483ECE7F"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p>
    <w:p w14:paraId="2C84A731" w14:textId="77777777" w:rsidR="00836445" w:rsidRPr="00836445" w:rsidRDefault="00836445" w:rsidP="00836445">
      <w:pPr>
        <w:widowControl w:val="0"/>
        <w:ind w:left="426" w:hanging="426"/>
        <w:jc w:val="both"/>
        <w:rPr>
          <w:rFonts w:asciiTheme="minorHAnsi" w:hAnsiTheme="minorHAnsi" w:cstheme="minorHAnsi"/>
          <w:sz w:val="20"/>
        </w:rPr>
      </w:pPr>
      <w:r w:rsidRPr="00836445">
        <w:rPr>
          <w:rFonts w:asciiTheme="minorHAnsi" w:hAnsiTheme="minorHAnsi" w:cstheme="minorHAnsi"/>
          <w:b/>
          <w:sz w:val="20"/>
        </w:rPr>
        <w:t>II.5</w:t>
      </w:r>
      <w:r w:rsidRPr="00836445">
        <w:rPr>
          <w:rFonts w:asciiTheme="minorHAnsi" w:hAnsiTheme="minorHAnsi" w:cstheme="minorHAnsi"/>
          <w:b/>
          <w:sz w:val="20"/>
        </w:rPr>
        <w:tab/>
      </w:r>
      <w:r w:rsidRPr="00836445">
        <w:rPr>
          <w:rFonts w:asciiTheme="minorHAnsi" w:hAnsiTheme="minorHAnsi" w:cstheme="minorHAnsi"/>
          <w:sz w:val="20"/>
        </w:rPr>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780EE075" w14:textId="77777777" w:rsidR="00836445" w:rsidRPr="00836445" w:rsidRDefault="00836445" w:rsidP="00836445">
      <w:pPr>
        <w:widowControl w:val="0"/>
        <w:ind w:left="426" w:hanging="426"/>
        <w:jc w:val="both"/>
        <w:rPr>
          <w:rFonts w:asciiTheme="minorHAnsi" w:hAnsiTheme="minorHAnsi" w:cstheme="minorHAnsi"/>
          <w:sz w:val="20"/>
        </w:rPr>
      </w:pPr>
    </w:p>
    <w:p w14:paraId="6DC5EAA7" w14:textId="77777777" w:rsidR="00836445" w:rsidRPr="00836445" w:rsidRDefault="00836445" w:rsidP="00836445">
      <w:pPr>
        <w:widowControl w:val="0"/>
        <w:tabs>
          <w:tab w:val="left" w:pos="426"/>
        </w:tabs>
        <w:ind w:left="426" w:hanging="426"/>
        <w:jc w:val="both"/>
        <w:rPr>
          <w:rFonts w:asciiTheme="minorHAnsi" w:hAnsiTheme="minorHAnsi" w:cstheme="minorHAnsi"/>
          <w:sz w:val="20"/>
        </w:rPr>
      </w:pPr>
      <w:r w:rsidRPr="00836445">
        <w:rPr>
          <w:rFonts w:asciiTheme="minorHAnsi" w:hAnsiTheme="minorHAnsi" w:cstheme="minorHAnsi"/>
          <w:b/>
          <w:sz w:val="20"/>
        </w:rPr>
        <w:t>II.6</w:t>
      </w:r>
      <w:r w:rsidRPr="00836445">
        <w:rPr>
          <w:rFonts w:asciiTheme="minorHAnsi" w:hAnsiTheme="minorHAnsi" w:cstheme="minorHAnsi"/>
          <w:sz w:val="20"/>
        </w:rPr>
        <w:tab/>
        <w:t>TIENE ESTABLECIDO SU DOMICILIO EN ________________________________________ MISMO QUE SEÑALA PARA LOS FINES Y EFECTOS LEGALES DEL PRESENTE CONTRATO.</w:t>
      </w:r>
    </w:p>
    <w:p w14:paraId="5CC7F623" w14:textId="77777777" w:rsidR="00836445" w:rsidRPr="00836445" w:rsidRDefault="00836445" w:rsidP="00836445">
      <w:pPr>
        <w:jc w:val="both"/>
        <w:rPr>
          <w:rFonts w:asciiTheme="minorHAnsi" w:hAnsiTheme="minorHAnsi" w:cstheme="minorHAnsi"/>
          <w:sz w:val="20"/>
        </w:rPr>
      </w:pPr>
    </w:p>
    <w:p w14:paraId="7E3A8516" w14:textId="77777777" w:rsidR="00836445" w:rsidRPr="00836445" w:rsidRDefault="00836445" w:rsidP="00836445">
      <w:pPr>
        <w:ind w:left="426" w:hanging="426"/>
        <w:jc w:val="both"/>
        <w:rPr>
          <w:rFonts w:asciiTheme="minorHAnsi" w:hAnsiTheme="minorHAnsi" w:cstheme="minorHAnsi"/>
          <w:b/>
          <w:sz w:val="20"/>
        </w:rPr>
      </w:pPr>
      <w:r w:rsidRPr="00836445">
        <w:rPr>
          <w:rFonts w:asciiTheme="minorHAnsi" w:hAnsiTheme="minorHAnsi" w:cstheme="minorHAnsi"/>
          <w:b/>
          <w:sz w:val="20"/>
        </w:rPr>
        <w:t>III.</w:t>
      </w:r>
      <w:r w:rsidRPr="00836445">
        <w:rPr>
          <w:rFonts w:asciiTheme="minorHAnsi" w:hAnsiTheme="minorHAnsi" w:cstheme="minorHAnsi"/>
          <w:b/>
          <w:sz w:val="20"/>
        </w:rPr>
        <w:tab/>
        <w:t>DE “LAS PARTES”:</w:t>
      </w:r>
    </w:p>
    <w:p w14:paraId="26109E2C" w14:textId="77777777" w:rsidR="00836445" w:rsidRPr="00836445" w:rsidRDefault="00836445" w:rsidP="00836445">
      <w:pPr>
        <w:jc w:val="both"/>
        <w:rPr>
          <w:rFonts w:asciiTheme="minorHAnsi" w:hAnsiTheme="minorHAnsi" w:cstheme="minorHAnsi"/>
          <w:sz w:val="20"/>
        </w:rPr>
      </w:pPr>
    </w:p>
    <w:p w14:paraId="6690B727" w14:textId="77777777" w:rsidR="00836445" w:rsidRPr="00836445" w:rsidRDefault="00836445" w:rsidP="00836445">
      <w:pPr>
        <w:ind w:left="426" w:hanging="426"/>
        <w:jc w:val="both"/>
        <w:rPr>
          <w:rFonts w:asciiTheme="minorHAnsi" w:hAnsiTheme="minorHAnsi" w:cstheme="minorHAnsi"/>
          <w:sz w:val="20"/>
        </w:rPr>
      </w:pPr>
      <w:r w:rsidRPr="00836445">
        <w:rPr>
          <w:rFonts w:asciiTheme="minorHAnsi" w:hAnsiTheme="minorHAnsi" w:cstheme="minorHAnsi"/>
          <w:b/>
          <w:sz w:val="20"/>
        </w:rPr>
        <w:t>III.1</w:t>
      </w:r>
      <w:r w:rsidRPr="00836445">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58CF43B6" w14:textId="77777777" w:rsidR="00836445" w:rsidRPr="00836445" w:rsidRDefault="00836445" w:rsidP="00836445">
      <w:pPr>
        <w:jc w:val="both"/>
        <w:rPr>
          <w:rFonts w:asciiTheme="minorHAnsi" w:hAnsiTheme="minorHAnsi" w:cstheme="minorHAnsi"/>
          <w:sz w:val="20"/>
        </w:rPr>
      </w:pPr>
    </w:p>
    <w:p w14:paraId="22657037" w14:textId="77777777" w:rsidR="00836445" w:rsidRPr="00836445" w:rsidRDefault="00836445" w:rsidP="00836445">
      <w:pPr>
        <w:pStyle w:val="Prrafodelista"/>
        <w:ind w:left="720"/>
        <w:jc w:val="center"/>
        <w:rPr>
          <w:rFonts w:asciiTheme="minorHAnsi" w:hAnsiTheme="minorHAnsi" w:cstheme="minorHAnsi"/>
          <w:sz w:val="20"/>
        </w:rPr>
      </w:pPr>
      <w:r w:rsidRPr="00836445">
        <w:rPr>
          <w:rFonts w:asciiTheme="minorHAnsi" w:hAnsiTheme="minorHAnsi" w:cstheme="minorHAnsi"/>
          <w:b/>
          <w:sz w:val="20"/>
        </w:rPr>
        <w:t>CLÁUSULAS</w:t>
      </w:r>
    </w:p>
    <w:p w14:paraId="288EB251" w14:textId="77777777" w:rsidR="00836445" w:rsidRPr="00836445" w:rsidRDefault="00836445" w:rsidP="00836445">
      <w:pPr>
        <w:pStyle w:val="Prrafodelista"/>
        <w:ind w:left="720"/>
        <w:jc w:val="both"/>
        <w:rPr>
          <w:rFonts w:asciiTheme="minorHAnsi" w:hAnsiTheme="minorHAnsi" w:cstheme="minorHAnsi"/>
          <w:sz w:val="20"/>
        </w:rPr>
      </w:pPr>
    </w:p>
    <w:p w14:paraId="055B9A15" w14:textId="77777777" w:rsidR="00836445" w:rsidRPr="00836445" w:rsidRDefault="00836445" w:rsidP="00836445">
      <w:pPr>
        <w:shd w:val="clear" w:color="auto" w:fill="FFFFFF"/>
        <w:jc w:val="both"/>
        <w:textAlignment w:val="baseline"/>
        <w:rPr>
          <w:rFonts w:asciiTheme="minorHAnsi" w:hAnsiTheme="minorHAnsi" w:cstheme="minorHAnsi"/>
          <w:b/>
          <w:sz w:val="20"/>
          <w:lang w:eastAsia="es-MX"/>
        </w:rPr>
      </w:pPr>
      <w:r w:rsidRPr="00836445">
        <w:rPr>
          <w:rFonts w:asciiTheme="minorHAnsi" w:hAnsiTheme="minorHAnsi" w:cstheme="minorHAnsi"/>
          <w:b/>
          <w:sz w:val="20"/>
          <w:lang w:eastAsia="es-MX"/>
        </w:rPr>
        <w:t>PRIMERA. OBJETO DEL CONTRATO.</w:t>
      </w:r>
    </w:p>
    <w:p w14:paraId="2632C423" w14:textId="77777777" w:rsidR="00836445" w:rsidRPr="00836445" w:rsidRDefault="00836445" w:rsidP="00836445">
      <w:pPr>
        <w:ind w:right="51"/>
        <w:jc w:val="both"/>
        <w:rPr>
          <w:rFonts w:asciiTheme="minorHAnsi" w:hAnsiTheme="minorHAnsi" w:cstheme="minorHAnsi"/>
          <w:sz w:val="20"/>
        </w:rPr>
      </w:pPr>
    </w:p>
    <w:p w14:paraId="049B4883"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ACEPTA Y SE OBLIGA A PROPORCIONAR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EL ARRENDAMIENTO DE </w:t>
      </w:r>
      <w:r w:rsidRPr="00836445">
        <w:rPr>
          <w:rFonts w:asciiTheme="minorHAnsi" w:hAnsiTheme="minorHAnsi" w:cstheme="minorHAnsi"/>
          <w:b/>
          <w:sz w:val="20"/>
        </w:rPr>
        <w:t>(</w:t>
      </w:r>
      <w:r w:rsidRPr="00836445">
        <w:rPr>
          <w:rFonts w:asciiTheme="minorHAnsi" w:hAnsiTheme="minorHAnsi" w:cstheme="minorHAnsi"/>
          <w:b/>
          <w:sz w:val="20"/>
          <w:u w:val="single"/>
        </w:rPr>
        <w:t>DESCRIPCIÓN PORMENORIZADA</w:t>
      </w:r>
      <w:r w:rsidRPr="00836445">
        <w:rPr>
          <w:rFonts w:asciiTheme="minorHAnsi" w:hAnsiTheme="minorHAnsi" w:cstheme="minorHAnsi"/>
          <w:b/>
          <w:sz w:val="20"/>
        </w:rPr>
        <w:t>)</w:t>
      </w:r>
      <w:r w:rsidRPr="00836445">
        <w:rPr>
          <w:rFonts w:asciiTheme="minorHAnsi" w:hAnsiTheme="minorHAnsi" w:cstheme="minorHAnsi"/>
          <w:sz w:val="20"/>
        </w:rPr>
        <w:t xml:space="preserve">, EN LOS TÉRMINOS Y CONDICIONES ESTABLECIDOS EN LA </w:t>
      </w:r>
      <w:r w:rsidRPr="00836445">
        <w:rPr>
          <w:rFonts w:asciiTheme="minorHAnsi" w:hAnsiTheme="minorHAnsi" w:cstheme="minorHAnsi"/>
          <w:b/>
          <w:sz w:val="20"/>
          <w:u w:val="single"/>
        </w:rPr>
        <w:t>(CONVOCATORIA, INVITACIÓN O SOLICITUD DE COTIZACIÓN, SEGÚN EL PROCEDIMIENTO DE CONTRATACIÓN)</w:t>
      </w:r>
      <w:r w:rsidRPr="00836445">
        <w:rPr>
          <w:rFonts w:asciiTheme="minorHAnsi" w:hAnsiTheme="minorHAnsi" w:cstheme="minorHAnsi"/>
          <w:sz w:val="20"/>
        </w:rPr>
        <w:t xml:space="preserve">, ESTE CONTRATO Y SUS ANEXOS </w:t>
      </w:r>
      <w:r w:rsidRPr="00836445">
        <w:rPr>
          <w:rFonts w:asciiTheme="minorHAnsi" w:hAnsiTheme="minorHAnsi" w:cstheme="minorHAnsi"/>
          <w:b/>
          <w:sz w:val="20"/>
        </w:rPr>
        <w:t>(</w:t>
      </w:r>
      <w:r w:rsidRPr="00836445">
        <w:rPr>
          <w:rFonts w:asciiTheme="minorHAnsi" w:hAnsiTheme="minorHAnsi" w:cstheme="minorHAnsi"/>
          <w:b/>
          <w:sz w:val="20"/>
          <w:u w:val="single"/>
        </w:rPr>
        <w:t>NUMERAR Y DESCRIBIR LOS ANEXOS</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 xml:space="preserve">QUE FORMAN PARTE INTEGRANTE DEL MISMO. </w:t>
      </w:r>
    </w:p>
    <w:p w14:paraId="54397C3E" w14:textId="77777777" w:rsidR="00836445" w:rsidRPr="00836445" w:rsidRDefault="00836445" w:rsidP="00836445">
      <w:pPr>
        <w:ind w:right="51"/>
        <w:jc w:val="both"/>
        <w:rPr>
          <w:rFonts w:asciiTheme="minorHAnsi" w:hAnsiTheme="minorHAnsi" w:cstheme="minorHAnsi"/>
          <w:sz w:val="20"/>
        </w:rPr>
      </w:pPr>
    </w:p>
    <w:p w14:paraId="3C602845" w14:textId="77777777" w:rsidR="00836445" w:rsidRPr="00836445" w:rsidRDefault="00836445" w:rsidP="00836445">
      <w:pPr>
        <w:jc w:val="both"/>
        <w:rPr>
          <w:rFonts w:asciiTheme="minorHAnsi" w:hAnsiTheme="minorHAnsi" w:cstheme="minorHAnsi"/>
          <w:b/>
          <w:sz w:val="20"/>
        </w:rPr>
      </w:pPr>
      <w:r w:rsidRPr="00836445">
        <w:rPr>
          <w:rFonts w:asciiTheme="minorHAnsi" w:hAnsiTheme="minorHAnsi" w:cstheme="minorHAnsi"/>
          <w:b/>
          <w:sz w:val="20"/>
        </w:rPr>
        <w:t>SEGUNDA. MONTO DEL CONTRATO.</w:t>
      </w:r>
    </w:p>
    <w:p w14:paraId="4FF5BF6C" w14:textId="77777777" w:rsidR="00836445" w:rsidRPr="00836445" w:rsidRDefault="00836445" w:rsidP="00836445">
      <w:pPr>
        <w:jc w:val="both"/>
        <w:rPr>
          <w:rFonts w:asciiTheme="minorHAnsi" w:hAnsiTheme="minorHAnsi" w:cstheme="minorHAnsi"/>
          <w:sz w:val="20"/>
        </w:rPr>
      </w:pPr>
    </w:p>
    <w:p w14:paraId="21BD82B4"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TRATÁNDOSE DE CONTRATO CERRADO Y ANUAL, MOSTRAR EL SIGUIENTE PÁRRAFO:</w:t>
      </w:r>
    </w:p>
    <w:p w14:paraId="7E4BFF84" w14:textId="77777777" w:rsidR="00836445" w:rsidRPr="00836445" w:rsidRDefault="00836445" w:rsidP="00836445">
      <w:pPr>
        <w:ind w:right="51"/>
        <w:jc w:val="both"/>
        <w:rPr>
          <w:rFonts w:asciiTheme="minorHAnsi" w:hAnsiTheme="minorHAnsi" w:cstheme="minorHAnsi"/>
          <w:sz w:val="20"/>
        </w:rPr>
      </w:pPr>
    </w:p>
    <w:p w14:paraId="449659C6" w14:textId="77777777" w:rsidR="00836445" w:rsidRPr="00836445" w:rsidRDefault="00836445" w:rsidP="00836445">
      <w:pPr>
        <w:autoSpaceDE w:val="0"/>
        <w:autoSpaceDN w:val="0"/>
        <w:adjustRightInd w:val="0"/>
        <w:jc w:val="both"/>
        <w:rPr>
          <w:rFonts w:asciiTheme="minorHAnsi" w:eastAsiaTheme="minorHAnsi" w:hAnsiTheme="minorHAnsi" w:cstheme="minorHAnsi"/>
          <w:b/>
          <w:sz w:val="20"/>
          <w:lang w:eastAsia="en-US"/>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PAGARÁ A</w:t>
      </w:r>
      <w:r w:rsidRPr="00836445">
        <w:rPr>
          <w:rFonts w:asciiTheme="minorHAnsi" w:hAnsiTheme="minorHAnsi" w:cstheme="minorHAnsi"/>
          <w:b/>
          <w:sz w:val="20"/>
        </w:rPr>
        <w:t xml:space="preserve"> “EL ARRENDADOR”</w:t>
      </w:r>
      <w:r w:rsidRPr="00836445">
        <w:rPr>
          <w:rFonts w:asciiTheme="minorHAnsi" w:eastAsiaTheme="minorHAnsi" w:hAnsiTheme="minorHAnsi" w:cstheme="minorHAnsi"/>
          <w:sz w:val="20"/>
          <w:lang w:eastAsia="en-US"/>
        </w:rPr>
        <w:t xml:space="preserve"> COMO CONTRAPRESTACIÓN POR EL ARRENDAMIENTO OBJETO DEL PRESENTE CONTRATO, LA CANTIDAD DE $ (</w:t>
      </w:r>
      <w:r w:rsidRPr="00836445">
        <w:rPr>
          <w:rFonts w:asciiTheme="minorHAnsi" w:eastAsiaTheme="minorHAnsi" w:hAnsiTheme="minorHAnsi" w:cstheme="minorHAnsi"/>
          <w:b/>
          <w:sz w:val="20"/>
          <w:u w:val="single"/>
          <w:lang w:eastAsia="en-US"/>
        </w:rPr>
        <w:t xml:space="preserve">MONTO TOTAL DEL CONTRATO SIN IMPUESTOS) </w:t>
      </w:r>
      <w:r w:rsidRPr="00836445">
        <w:rPr>
          <w:rFonts w:asciiTheme="minorHAnsi" w:eastAsiaTheme="minorHAnsi" w:hAnsiTheme="minorHAnsi" w:cstheme="minorHAnsi"/>
          <w:sz w:val="20"/>
          <w:lang w:eastAsia="en-US"/>
        </w:rPr>
        <w:t xml:space="preserve">MÁS IMPUESTOS QUE ASCIENDE A $ </w:t>
      </w:r>
      <w:r w:rsidRPr="00836445">
        <w:rPr>
          <w:rFonts w:asciiTheme="minorHAnsi" w:eastAsiaTheme="minorHAnsi" w:hAnsiTheme="minorHAnsi" w:cstheme="minorHAnsi"/>
          <w:b/>
          <w:sz w:val="20"/>
          <w:u w:val="single"/>
          <w:lang w:eastAsia="en-US"/>
        </w:rPr>
        <w:t>(IMPUESTOS)</w:t>
      </w:r>
      <w:r w:rsidRPr="00836445">
        <w:rPr>
          <w:rFonts w:asciiTheme="minorHAnsi" w:eastAsiaTheme="minorHAnsi" w:hAnsiTheme="minorHAnsi" w:cstheme="minorHAnsi"/>
          <w:sz w:val="20"/>
          <w:u w:val="single"/>
          <w:lang w:eastAsia="en-US"/>
        </w:rPr>
        <w:t xml:space="preserve"> </w:t>
      </w:r>
      <w:r w:rsidRPr="00836445">
        <w:rPr>
          <w:rFonts w:asciiTheme="minorHAnsi" w:eastAsiaTheme="minorHAnsi" w:hAnsiTheme="minorHAnsi" w:cstheme="minorHAnsi"/>
          <w:sz w:val="20"/>
          <w:lang w:eastAsia="en-US"/>
        </w:rPr>
        <w:t>QUE HACE UN TOTAL DE</w:t>
      </w:r>
      <w:r w:rsidRPr="00836445">
        <w:rPr>
          <w:rFonts w:asciiTheme="minorHAnsi" w:hAnsiTheme="minorHAnsi" w:cstheme="minorHAnsi"/>
          <w:sz w:val="20"/>
        </w:rPr>
        <w:t xml:space="preserve"> </w:t>
      </w:r>
      <w:r w:rsidRPr="00836445">
        <w:rPr>
          <w:rFonts w:asciiTheme="minorHAnsi" w:hAnsiTheme="minorHAnsi" w:cstheme="minorHAnsi"/>
          <w:b/>
          <w:sz w:val="20"/>
          <w:u w:val="single"/>
        </w:rPr>
        <w:t>(MONTO TOTAL CON IMPUESTOS)</w:t>
      </w:r>
      <w:r w:rsidRPr="00836445">
        <w:rPr>
          <w:rFonts w:asciiTheme="minorHAnsi" w:hAnsiTheme="minorHAnsi" w:cstheme="minorHAnsi"/>
          <w:sz w:val="20"/>
          <w:u w:val="single"/>
        </w:rPr>
        <w:t>.</w:t>
      </w:r>
    </w:p>
    <w:p w14:paraId="56FECD48"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p>
    <w:p w14:paraId="08162085"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SER CERRADO Y PLURIANUAL, MOSTRAR LA TABLA Y LOS DOS PÁRRAFOS SIGUIENTES):</w:t>
      </w:r>
    </w:p>
    <w:p w14:paraId="53EA4E3B" w14:textId="77777777" w:rsidR="00836445" w:rsidRPr="00836445" w:rsidRDefault="00836445" w:rsidP="00836445">
      <w:pPr>
        <w:ind w:right="51"/>
        <w:jc w:val="both"/>
        <w:rPr>
          <w:rFonts w:asciiTheme="minorHAnsi" w:hAnsiTheme="minorHAnsi" w:cstheme="minorHAnsi"/>
          <w:sz w:val="20"/>
        </w:rPr>
      </w:pPr>
    </w:p>
    <w:p w14:paraId="5EC804F3"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 xml:space="preserve">CONVIENE CON </w:t>
      </w:r>
      <w:r w:rsidRPr="00836445">
        <w:rPr>
          <w:rFonts w:asciiTheme="minorHAnsi" w:hAnsiTheme="minorHAnsi" w:cstheme="minorHAnsi"/>
          <w:b/>
          <w:sz w:val="20"/>
        </w:rPr>
        <w:t xml:space="preserve">“EL ARRENDADOR” </w:t>
      </w:r>
      <w:r w:rsidRPr="00836445">
        <w:rPr>
          <w:rFonts w:asciiTheme="minorHAnsi" w:eastAsiaTheme="minorHAnsi" w:hAnsiTheme="minorHAnsi" w:cstheme="minorHAnsi"/>
          <w:sz w:val="20"/>
          <w:lang w:eastAsia="en-US"/>
        </w:rPr>
        <w:t xml:space="preserve">QUE EL MONTO TOTAL DEL ARRENDAMIENTO ES POR LA CANTIDAD DE </w:t>
      </w:r>
      <w:r w:rsidRPr="00836445">
        <w:rPr>
          <w:rFonts w:asciiTheme="minorHAnsi" w:hAnsiTheme="minorHAnsi" w:cstheme="minorHAnsi"/>
          <w:sz w:val="20"/>
        </w:rPr>
        <w:t xml:space="preserve">$ </w:t>
      </w:r>
      <w:r w:rsidRPr="00836445">
        <w:rPr>
          <w:rFonts w:asciiTheme="minorHAnsi" w:hAnsiTheme="minorHAnsi" w:cstheme="minorHAnsi"/>
          <w:b/>
          <w:sz w:val="20"/>
          <w:u w:val="single"/>
        </w:rPr>
        <w:t>(MONTO TOTAL SIN IMPUESTOS)</w:t>
      </w:r>
      <w:r w:rsidRPr="00836445">
        <w:rPr>
          <w:rFonts w:asciiTheme="minorHAnsi" w:eastAsiaTheme="minorHAnsi" w:hAnsiTheme="minorHAnsi" w:cstheme="minorHAnsi"/>
          <w:b/>
          <w:sz w:val="20"/>
          <w:lang w:eastAsia="en-US"/>
        </w:rPr>
        <w:t xml:space="preserve"> </w:t>
      </w:r>
      <w:r w:rsidRPr="00836445">
        <w:rPr>
          <w:rFonts w:asciiTheme="minorHAnsi" w:eastAsiaTheme="minorHAnsi" w:hAnsiTheme="minorHAnsi" w:cstheme="minorHAnsi"/>
          <w:sz w:val="20"/>
          <w:lang w:eastAsia="en-US"/>
        </w:rPr>
        <w:t xml:space="preserve">MÁS IMPUESTOS QUE ASCIENDE A $ </w:t>
      </w:r>
      <w:r w:rsidRPr="00836445">
        <w:rPr>
          <w:rFonts w:asciiTheme="minorHAnsi" w:eastAsiaTheme="minorHAnsi" w:hAnsiTheme="minorHAnsi" w:cstheme="minorHAnsi"/>
          <w:b/>
          <w:sz w:val="20"/>
          <w:u w:val="single"/>
          <w:lang w:eastAsia="en-US"/>
        </w:rPr>
        <w:t>(IMPUESTOS)</w:t>
      </w:r>
      <w:r w:rsidRPr="00836445">
        <w:rPr>
          <w:rFonts w:asciiTheme="minorHAnsi" w:eastAsiaTheme="minorHAnsi" w:hAnsiTheme="minorHAnsi" w:cstheme="minorHAnsi"/>
          <w:b/>
          <w:sz w:val="20"/>
          <w:lang w:eastAsia="en-US"/>
        </w:rPr>
        <w:t xml:space="preserve">, </w:t>
      </w:r>
      <w:r w:rsidRPr="00836445">
        <w:rPr>
          <w:rFonts w:asciiTheme="minorHAnsi" w:eastAsiaTheme="minorHAnsi" w:hAnsiTheme="minorHAnsi" w:cstheme="minorHAnsi"/>
          <w:sz w:val="20"/>
          <w:lang w:eastAsia="en-US"/>
        </w:rPr>
        <w:t xml:space="preserve">LO QUE HACE UN TOTAL DE </w:t>
      </w:r>
      <w:r w:rsidRPr="00836445">
        <w:rPr>
          <w:rFonts w:asciiTheme="minorHAnsi" w:hAnsiTheme="minorHAnsi" w:cstheme="minorHAnsi"/>
          <w:b/>
          <w:sz w:val="20"/>
          <w:u w:val="single"/>
        </w:rPr>
        <w:t>(MONTO TOTAL CON IMPUESTOS)</w:t>
      </w:r>
      <w:r w:rsidRPr="00836445">
        <w:rPr>
          <w:rFonts w:asciiTheme="minorHAnsi" w:eastAsiaTheme="minorHAnsi" w:hAnsiTheme="minorHAnsi" w:cstheme="minorHAnsi"/>
          <w:b/>
          <w:sz w:val="20"/>
          <w:lang w:eastAsia="en-US"/>
        </w:rPr>
        <w:t>,</w:t>
      </w:r>
      <w:r w:rsidRPr="00836445">
        <w:rPr>
          <w:rFonts w:asciiTheme="minorHAnsi" w:eastAsiaTheme="minorHAnsi" w:hAnsiTheme="minorHAnsi" w:cstheme="minorHAnsi"/>
          <w:sz w:val="20"/>
          <w:lang w:eastAsia="en-US"/>
        </w:rPr>
        <w:t xml:space="preserve"> IMPORTE QUE SE CUBRIRÁ EN CADA UNO DE LOS EJERCICIOS FISCALES, DE ACUERDO A LO SIGUIENTE:</w:t>
      </w:r>
    </w:p>
    <w:p w14:paraId="3A72BE1C" w14:textId="77777777" w:rsidR="00836445" w:rsidRPr="00836445" w:rsidRDefault="00836445" w:rsidP="00836445">
      <w:pPr>
        <w:ind w:right="51"/>
        <w:jc w:val="both"/>
        <w:rPr>
          <w:rFonts w:asciiTheme="minorHAnsi" w:hAnsiTheme="minorHAnsi" w:cstheme="minorHAnsi"/>
          <w:sz w:val="20"/>
        </w:rPr>
      </w:pPr>
    </w:p>
    <w:tbl>
      <w:tblPr>
        <w:tblStyle w:val="Tablaconcuadrcula"/>
        <w:tblW w:w="9351" w:type="dxa"/>
        <w:jc w:val="center"/>
        <w:tblLook w:val="04A0" w:firstRow="1" w:lastRow="0" w:firstColumn="1" w:lastColumn="0" w:noHBand="0" w:noVBand="1"/>
      </w:tblPr>
      <w:tblGrid>
        <w:gridCol w:w="2972"/>
        <w:gridCol w:w="3119"/>
        <w:gridCol w:w="3260"/>
      </w:tblGrid>
      <w:tr w:rsidR="00836445" w:rsidRPr="00836445" w14:paraId="7513FEB5" w14:textId="77777777" w:rsidTr="00836445">
        <w:trPr>
          <w:jc w:val="center"/>
        </w:trPr>
        <w:tc>
          <w:tcPr>
            <w:tcW w:w="2972" w:type="dxa"/>
            <w:vAlign w:val="center"/>
          </w:tcPr>
          <w:p w14:paraId="5EF41E39"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EJERCICIO FISCAL</w:t>
            </w:r>
          </w:p>
        </w:tc>
        <w:tc>
          <w:tcPr>
            <w:tcW w:w="3119" w:type="dxa"/>
            <w:vAlign w:val="center"/>
          </w:tcPr>
          <w:p w14:paraId="563859AE"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SIN IMPUESTOS</w:t>
            </w:r>
          </w:p>
        </w:tc>
        <w:tc>
          <w:tcPr>
            <w:tcW w:w="3260" w:type="dxa"/>
            <w:vAlign w:val="center"/>
          </w:tcPr>
          <w:p w14:paraId="4AD55468"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CON IMPUESTOS</w:t>
            </w:r>
          </w:p>
        </w:tc>
      </w:tr>
      <w:tr w:rsidR="00836445" w:rsidRPr="00836445" w14:paraId="198C82E7" w14:textId="77777777" w:rsidTr="00836445">
        <w:trPr>
          <w:jc w:val="center"/>
        </w:trPr>
        <w:tc>
          <w:tcPr>
            <w:tcW w:w="2972" w:type="dxa"/>
            <w:tcBorders>
              <w:bottom w:val="single" w:sz="4" w:space="0" w:color="auto"/>
            </w:tcBorders>
            <w:vAlign w:val="center"/>
          </w:tcPr>
          <w:p w14:paraId="1B1F594C"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(INCORPORAR EJERCICIO FISCAL)</w:t>
            </w:r>
          </w:p>
        </w:tc>
        <w:tc>
          <w:tcPr>
            <w:tcW w:w="3119" w:type="dxa"/>
            <w:vAlign w:val="center"/>
          </w:tcPr>
          <w:p w14:paraId="1CB16FAF" w14:textId="77777777" w:rsidR="00836445" w:rsidRPr="00836445" w:rsidRDefault="00836445" w:rsidP="00836445">
            <w:pPr>
              <w:ind w:right="51"/>
              <w:jc w:val="center"/>
              <w:rPr>
                <w:rFonts w:asciiTheme="minorHAnsi" w:hAnsiTheme="minorHAnsi" w:cstheme="minorHAnsi"/>
                <w:b/>
                <w:bCs/>
                <w:sz w:val="16"/>
                <w:szCs w:val="16"/>
              </w:rPr>
            </w:pPr>
            <w:r w:rsidRPr="00836445">
              <w:rPr>
                <w:rFonts w:asciiTheme="minorHAnsi" w:hAnsiTheme="minorHAnsi" w:cstheme="minorHAnsi"/>
                <w:sz w:val="16"/>
                <w:szCs w:val="16"/>
              </w:rPr>
              <w:t>(MONTO SIN IMPUESTOS DEL EJERCICIO)</w:t>
            </w:r>
          </w:p>
        </w:tc>
        <w:tc>
          <w:tcPr>
            <w:tcW w:w="3260" w:type="dxa"/>
            <w:vAlign w:val="center"/>
          </w:tcPr>
          <w:p w14:paraId="5E165374" w14:textId="0ED43F92"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CON IMPUESTOS DEL EJERCICIO)</w:t>
            </w:r>
          </w:p>
        </w:tc>
      </w:tr>
      <w:tr w:rsidR="00836445" w:rsidRPr="00836445" w14:paraId="644A7DCE" w14:textId="77777777" w:rsidTr="00836445">
        <w:trPr>
          <w:jc w:val="center"/>
        </w:trPr>
        <w:tc>
          <w:tcPr>
            <w:tcW w:w="2972" w:type="dxa"/>
            <w:tcBorders>
              <w:bottom w:val="single" w:sz="4" w:space="0" w:color="auto"/>
            </w:tcBorders>
            <w:vAlign w:val="center"/>
          </w:tcPr>
          <w:p w14:paraId="3E8691C3"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4B92C85F" w14:textId="77777777" w:rsidR="00836445" w:rsidRPr="00836445" w:rsidRDefault="00836445" w:rsidP="00836445">
            <w:pPr>
              <w:ind w:right="51"/>
              <w:jc w:val="center"/>
              <w:rPr>
                <w:rFonts w:asciiTheme="minorHAnsi" w:hAnsiTheme="minorHAnsi" w:cstheme="minorHAnsi"/>
                <w:sz w:val="16"/>
                <w:szCs w:val="16"/>
              </w:rPr>
            </w:pPr>
          </w:p>
        </w:tc>
        <w:tc>
          <w:tcPr>
            <w:tcW w:w="3260" w:type="dxa"/>
            <w:vAlign w:val="center"/>
          </w:tcPr>
          <w:p w14:paraId="591DB8E1" w14:textId="77777777" w:rsidR="00836445" w:rsidRPr="00836445" w:rsidRDefault="00836445" w:rsidP="00836445">
            <w:pPr>
              <w:ind w:right="51"/>
              <w:jc w:val="center"/>
              <w:rPr>
                <w:rFonts w:asciiTheme="minorHAnsi" w:hAnsiTheme="minorHAnsi" w:cstheme="minorHAnsi"/>
                <w:sz w:val="16"/>
                <w:szCs w:val="16"/>
              </w:rPr>
            </w:pPr>
          </w:p>
        </w:tc>
      </w:tr>
      <w:tr w:rsidR="00836445" w:rsidRPr="00836445" w14:paraId="4BB2324E" w14:textId="77777777" w:rsidTr="00836445">
        <w:trPr>
          <w:jc w:val="center"/>
        </w:trPr>
        <w:tc>
          <w:tcPr>
            <w:tcW w:w="2972" w:type="dxa"/>
            <w:tcBorders>
              <w:top w:val="single" w:sz="4" w:space="0" w:color="auto"/>
              <w:left w:val="nil"/>
              <w:bottom w:val="nil"/>
              <w:right w:val="single" w:sz="4" w:space="0" w:color="auto"/>
            </w:tcBorders>
            <w:vAlign w:val="center"/>
          </w:tcPr>
          <w:p w14:paraId="18C94186" w14:textId="77777777" w:rsidR="00836445" w:rsidRPr="00836445" w:rsidRDefault="00836445" w:rsidP="00836445">
            <w:pPr>
              <w:ind w:right="51"/>
              <w:jc w:val="center"/>
              <w:rPr>
                <w:rFonts w:asciiTheme="minorHAnsi" w:hAnsiTheme="minorHAnsi" w:cstheme="minorHAnsi"/>
                <w:b/>
                <w:sz w:val="16"/>
                <w:szCs w:val="16"/>
              </w:rPr>
            </w:pPr>
            <w:r w:rsidRPr="00836445">
              <w:rPr>
                <w:rFonts w:asciiTheme="minorHAnsi" w:hAnsiTheme="minorHAnsi" w:cstheme="minorHAnsi"/>
                <w:b/>
                <w:sz w:val="16"/>
                <w:szCs w:val="16"/>
              </w:rPr>
              <w:t>TOTAL:</w:t>
            </w:r>
          </w:p>
        </w:tc>
        <w:tc>
          <w:tcPr>
            <w:tcW w:w="3119" w:type="dxa"/>
            <w:tcBorders>
              <w:left w:val="single" w:sz="4" w:space="0" w:color="auto"/>
            </w:tcBorders>
            <w:vAlign w:val="center"/>
          </w:tcPr>
          <w:p w14:paraId="7BE3648D" w14:textId="7F977F4E"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TOTAL SIN IMPUESTOS)</w:t>
            </w:r>
          </w:p>
        </w:tc>
        <w:tc>
          <w:tcPr>
            <w:tcW w:w="3260" w:type="dxa"/>
            <w:vAlign w:val="center"/>
          </w:tcPr>
          <w:p w14:paraId="5D95823C"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TOTAL CON IMPUESTOS)</w:t>
            </w:r>
          </w:p>
        </w:tc>
      </w:tr>
    </w:tbl>
    <w:p w14:paraId="0E40B381" w14:textId="77777777" w:rsidR="00836445" w:rsidRPr="00836445" w:rsidRDefault="00836445" w:rsidP="00836445">
      <w:pPr>
        <w:ind w:right="51"/>
        <w:jc w:val="both"/>
        <w:rPr>
          <w:rFonts w:asciiTheme="minorHAnsi" w:hAnsiTheme="minorHAnsi" w:cstheme="minorHAnsi"/>
          <w:b/>
          <w:sz w:val="20"/>
        </w:rPr>
      </w:pPr>
    </w:p>
    <w:p w14:paraId="6333152E" w14:textId="77777777" w:rsidR="00836445" w:rsidRPr="00836445" w:rsidRDefault="00836445" w:rsidP="00836445">
      <w:pPr>
        <w:ind w:right="51"/>
        <w:jc w:val="both"/>
        <w:rPr>
          <w:rFonts w:asciiTheme="minorHAnsi" w:eastAsiaTheme="minorHAnsi" w:hAnsiTheme="minorHAnsi" w:cstheme="minorHAnsi"/>
          <w:sz w:val="20"/>
          <w:lang w:eastAsia="en-US"/>
        </w:rPr>
      </w:pPr>
      <w:r w:rsidRPr="00836445">
        <w:rPr>
          <w:rFonts w:asciiTheme="minorHAnsi" w:eastAsiaTheme="minorHAnsi" w:hAnsiTheme="minorHAnsi" w:cstheme="minorHAnsi"/>
          <w:sz w:val="20"/>
          <w:lang w:eastAsia="en-US"/>
        </w:rPr>
        <w:t xml:space="preserve">LAS PARTES CONVIENEN EXPRESAMENTE QUE LAS OBLIGACIONES DE ESTE CONTRATO, CUYO CUMPLIMIENTO SE ENCUENTRA PREVISTO REALIZAR DURANTE LOS EJERCICIOS FISCALES DE </w:t>
      </w:r>
      <w:r w:rsidRPr="00836445">
        <w:rPr>
          <w:rFonts w:asciiTheme="minorHAnsi" w:eastAsiaTheme="minorHAnsi" w:hAnsiTheme="minorHAnsi" w:cstheme="minorHAnsi"/>
          <w:b/>
          <w:sz w:val="20"/>
          <w:u w:val="single"/>
          <w:lang w:eastAsia="en-US"/>
        </w:rPr>
        <w:t>(</w:t>
      </w:r>
      <w:r w:rsidRPr="00836445">
        <w:rPr>
          <w:rFonts w:asciiTheme="minorHAnsi" w:hAnsiTheme="minorHAnsi" w:cstheme="minorHAnsi"/>
          <w:b/>
          <w:sz w:val="20"/>
          <w:u w:val="single"/>
        </w:rPr>
        <w:t>CONCATENAR EJERCICIOS FISCALES QUE INVOLUCRAN LA PLURIANUALIDAD</w:t>
      </w:r>
      <w:r w:rsidRPr="00836445">
        <w:rPr>
          <w:rFonts w:asciiTheme="minorHAnsi" w:eastAsiaTheme="minorHAnsi" w:hAnsiTheme="minorHAnsi" w:cstheme="minorHAnsi"/>
          <w:b/>
          <w:sz w:val="20"/>
          <w:u w:val="single"/>
          <w:lang w:eastAsia="en-US"/>
        </w:rPr>
        <w:t>)</w:t>
      </w:r>
      <w:r w:rsidRPr="00836445">
        <w:rPr>
          <w:rFonts w:asciiTheme="minorHAnsi" w:eastAsiaTheme="minorHAnsi" w:hAnsiTheme="minorHAnsi" w:cstheme="minorHAnsi"/>
          <w:sz w:val="20"/>
          <w:lang w:eastAsia="en-US"/>
        </w:rPr>
        <w:t xml:space="preserve"> QUEDARÁN SUJETAS PARA FINES DE SU EJECUCIÓN Y PAGO A LA DISPONIBILIDAD PRESUPUESTARIA, CON QUE CUENTE </w:t>
      </w:r>
      <w:r w:rsidRPr="00836445">
        <w:rPr>
          <w:rFonts w:asciiTheme="minorHAnsi" w:hAnsiTheme="minorHAnsi" w:cstheme="minorHAnsi"/>
          <w:b/>
          <w:sz w:val="20"/>
        </w:rPr>
        <w:t>“LA DEPENDENCIA O ENTIDAD”</w:t>
      </w:r>
      <w:r w:rsidRPr="00836445">
        <w:rPr>
          <w:rFonts w:asciiTheme="minorHAnsi" w:eastAsiaTheme="minorHAnsi" w:hAnsiTheme="minorHAnsi" w:cstheme="minorHAnsi"/>
          <w:sz w:val="20"/>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9C08431" w14:textId="77777777" w:rsidR="00836445" w:rsidRPr="00836445" w:rsidRDefault="00836445" w:rsidP="00836445">
      <w:pPr>
        <w:ind w:right="51"/>
        <w:jc w:val="both"/>
        <w:rPr>
          <w:rFonts w:asciiTheme="minorHAnsi" w:eastAsiaTheme="minorHAnsi" w:hAnsiTheme="minorHAnsi" w:cstheme="minorHAnsi"/>
          <w:sz w:val="20"/>
          <w:lang w:eastAsia="en-US"/>
        </w:rPr>
      </w:pPr>
    </w:p>
    <w:p w14:paraId="299C16A8"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641DF01D" w14:textId="77777777" w:rsidR="00836445" w:rsidRPr="00836445" w:rsidRDefault="00836445" w:rsidP="00836445">
      <w:pPr>
        <w:ind w:right="51"/>
        <w:jc w:val="both"/>
        <w:rPr>
          <w:rFonts w:asciiTheme="minorHAnsi" w:eastAsiaTheme="minorHAnsi" w:hAnsiTheme="minorHAnsi" w:cstheme="minorHAnsi"/>
          <w:sz w:val="20"/>
          <w:lang w:eastAsia="en-US"/>
        </w:rPr>
      </w:pPr>
    </w:p>
    <w:p w14:paraId="6B917481"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EL(LOS) PRECIO(S) UNITARIO(S) DEL PRESENTE CONTRATO, EXPRESADO(S) EN </w:t>
      </w:r>
      <w:r w:rsidRPr="00836445">
        <w:rPr>
          <w:rFonts w:asciiTheme="minorHAnsi" w:hAnsiTheme="minorHAnsi" w:cstheme="minorHAnsi"/>
          <w:b/>
          <w:sz w:val="20"/>
        </w:rPr>
        <w:t>(TIPO DE MONEDA)</w:t>
      </w:r>
      <w:r w:rsidRPr="00836445">
        <w:rPr>
          <w:rFonts w:asciiTheme="minorHAnsi" w:hAnsiTheme="minorHAnsi" w:cstheme="minorHAnsi"/>
          <w:sz w:val="20"/>
        </w:rPr>
        <w:t xml:space="preserve"> </w:t>
      </w:r>
      <w:proofErr w:type="gramStart"/>
      <w:r w:rsidRPr="00836445">
        <w:rPr>
          <w:rFonts w:asciiTheme="minorHAnsi" w:hAnsiTheme="minorHAnsi" w:cstheme="minorHAnsi"/>
          <w:sz w:val="20"/>
        </w:rPr>
        <w:t>ES(</w:t>
      </w:r>
      <w:proofErr w:type="gramEnd"/>
      <w:r w:rsidRPr="00836445">
        <w:rPr>
          <w:rFonts w:asciiTheme="minorHAnsi" w:hAnsiTheme="minorHAnsi" w:cstheme="minorHAnsi"/>
          <w:sz w:val="20"/>
        </w:rPr>
        <w:t>SON):</w:t>
      </w:r>
    </w:p>
    <w:p w14:paraId="462F6F40" w14:textId="77777777" w:rsidR="00836445" w:rsidRPr="00836445" w:rsidRDefault="00836445" w:rsidP="00836445">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490"/>
        <w:gridCol w:w="1610"/>
        <w:gridCol w:w="1132"/>
        <w:gridCol w:w="1306"/>
        <w:gridCol w:w="1178"/>
        <w:gridCol w:w="1495"/>
        <w:gridCol w:w="1183"/>
      </w:tblGrid>
      <w:tr w:rsidR="00836445" w:rsidRPr="00836445" w14:paraId="4E6BA899" w14:textId="77777777" w:rsidTr="00836445">
        <w:trPr>
          <w:jc w:val="center"/>
        </w:trPr>
        <w:tc>
          <w:tcPr>
            <w:tcW w:w="1490" w:type="dxa"/>
            <w:vAlign w:val="center"/>
          </w:tcPr>
          <w:p w14:paraId="24CBC3CB"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PARTIDA</w:t>
            </w:r>
          </w:p>
        </w:tc>
        <w:tc>
          <w:tcPr>
            <w:tcW w:w="1610" w:type="dxa"/>
            <w:vAlign w:val="center"/>
          </w:tcPr>
          <w:p w14:paraId="3822F88C"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DESCRIPCIÓN *</w:t>
            </w:r>
          </w:p>
        </w:tc>
        <w:tc>
          <w:tcPr>
            <w:tcW w:w="1132" w:type="dxa"/>
            <w:vAlign w:val="center"/>
          </w:tcPr>
          <w:p w14:paraId="30A5D65F"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UNIDAD*</w:t>
            </w:r>
          </w:p>
        </w:tc>
        <w:tc>
          <w:tcPr>
            <w:tcW w:w="1306" w:type="dxa"/>
            <w:vAlign w:val="center"/>
          </w:tcPr>
          <w:p w14:paraId="651DC73D"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CANTIDAD *</w:t>
            </w:r>
          </w:p>
        </w:tc>
        <w:tc>
          <w:tcPr>
            <w:tcW w:w="1178" w:type="dxa"/>
            <w:vAlign w:val="center"/>
          </w:tcPr>
          <w:p w14:paraId="42714900"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PRECIO UNITARIO *</w:t>
            </w:r>
          </w:p>
        </w:tc>
        <w:tc>
          <w:tcPr>
            <w:tcW w:w="1495" w:type="dxa"/>
            <w:vAlign w:val="center"/>
          </w:tcPr>
          <w:p w14:paraId="0F0A56AD"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b/>
                <w:bCs/>
                <w:sz w:val="16"/>
                <w:szCs w:val="16"/>
              </w:rPr>
              <w:t>PRECIO TOTAL ANTES DE IMP. *</w:t>
            </w:r>
          </w:p>
        </w:tc>
        <w:tc>
          <w:tcPr>
            <w:tcW w:w="1183" w:type="dxa"/>
            <w:vAlign w:val="center"/>
          </w:tcPr>
          <w:p w14:paraId="1AABDDE0" w14:textId="77777777" w:rsidR="00836445" w:rsidRPr="00836445" w:rsidRDefault="00836445" w:rsidP="00836445">
            <w:pPr>
              <w:ind w:right="51"/>
              <w:jc w:val="center"/>
              <w:rPr>
                <w:rFonts w:asciiTheme="minorHAnsi" w:hAnsiTheme="minorHAnsi" w:cstheme="minorHAnsi"/>
                <w:b/>
                <w:bCs/>
                <w:sz w:val="16"/>
                <w:szCs w:val="16"/>
              </w:rPr>
            </w:pPr>
            <w:r w:rsidRPr="00836445">
              <w:rPr>
                <w:rFonts w:asciiTheme="minorHAnsi" w:hAnsiTheme="minorHAnsi" w:cstheme="minorHAnsi"/>
                <w:b/>
                <w:bCs/>
                <w:sz w:val="16"/>
                <w:szCs w:val="16"/>
              </w:rPr>
              <w:t>PRECIO TOTAL DESPUÉS DE IMP. *</w:t>
            </w:r>
          </w:p>
        </w:tc>
      </w:tr>
      <w:tr w:rsidR="00836445" w:rsidRPr="00836445" w14:paraId="2FB5605A" w14:textId="77777777" w:rsidTr="00836445">
        <w:trPr>
          <w:jc w:val="center"/>
        </w:trPr>
        <w:tc>
          <w:tcPr>
            <w:tcW w:w="1490" w:type="dxa"/>
            <w:vAlign w:val="center"/>
          </w:tcPr>
          <w:p w14:paraId="132FE7B3" w14:textId="77777777" w:rsidR="00836445" w:rsidRPr="00836445" w:rsidRDefault="00836445" w:rsidP="00836445">
            <w:pPr>
              <w:ind w:right="51"/>
              <w:jc w:val="center"/>
              <w:rPr>
                <w:rFonts w:asciiTheme="minorHAnsi" w:hAnsiTheme="minorHAnsi" w:cstheme="minorHAnsi"/>
                <w:sz w:val="16"/>
                <w:szCs w:val="16"/>
              </w:rPr>
            </w:pPr>
          </w:p>
        </w:tc>
        <w:tc>
          <w:tcPr>
            <w:tcW w:w="1610" w:type="dxa"/>
            <w:vAlign w:val="center"/>
          </w:tcPr>
          <w:p w14:paraId="2FD88A02" w14:textId="77777777" w:rsidR="00836445" w:rsidRPr="00836445" w:rsidRDefault="00836445" w:rsidP="00836445">
            <w:pPr>
              <w:ind w:right="51"/>
              <w:jc w:val="center"/>
              <w:rPr>
                <w:rFonts w:asciiTheme="minorHAnsi" w:hAnsiTheme="minorHAnsi" w:cstheme="minorHAnsi"/>
                <w:sz w:val="16"/>
                <w:szCs w:val="16"/>
              </w:rPr>
            </w:pPr>
          </w:p>
        </w:tc>
        <w:tc>
          <w:tcPr>
            <w:tcW w:w="1132" w:type="dxa"/>
            <w:vAlign w:val="center"/>
          </w:tcPr>
          <w:p w14:paraId="2133293F" w14:textId="77777777" w:rsidR="00836445" w:rsidRPr="00836445" w:rsidRDefault="00836445" w:rsidP="00836445">
            <w:pPr>
              <w:ind w:right="51"/>
              <w:jc w:val="center"/>
              <w:rPr>
                <w:rFonts w:asciiTheme="minorHAnsi" w:hAnsiTheme="minorHAnsi" w:cstheme="minorHAnsi"/>
                <w:sz w:val="16"/>
                <w:szCs w:val="16"/>
              </w:rPr>
            </w:pPr>
          </w:p>
        </w:tc>
        <w:tc>
          <w:tcPr>
            <w:tcW w:w="1306" w:type="dxa"/>
            <w:vAlign w:val="center"/>
          </w:tcPr>
          <w:p w14:paraId="42C22A68" w14:textId="77777777" w:rsidR="00836445" w:rsidRPr="00836445" w:rsidRDefault="00836445" w:rsidP="00836445">
            <w:pPr>
              <w:ind w:right="51"/>
              <w:jc w:val="center"/>
              <w:rPr>
                <w:rFonts w:asciiTheme="minorHAnsi" w:hAnsiTheme="minorHAnsi" w:cstheme="minorHAnsi"/>
                <w:sz w:val="16"/>
                <w:szCs w:val="16"/>
              </w:rPr>
            </w:pPr>
          </w:p>
        </w:tc>
        <w:tc>
          <w:tcPr>
            <w:tcW w:w="1178" w:type="dxa"/>
            <w:vAlign w:val="center"/>
          </w:tcPr>
          <w:p w14:paraId="2DE1AD6D" w14:textId="77777777" w:rsidR="00836445" w:rsidRPr="00836445" w:rsidRDefault="00836445" w:rsidP="00836445">
            <w:pPr>
              <w:ind w:right="51"/>
              <w:jc w:val="center"/>
              <w:rPr>
                <w:rFonts w:asciiTheme="minorHAnsi" w:hAnsiTheme="minorHAnsi" w:cstheme="minorHAnsi"/>
                <w:sz w:val="16"/>
                <w:szCs w:val="16"/>
              </w:rPr>
            </w:pPr>
          </w:p>
        </w:tc>
        <w:tc>
          <w:tcPr>
            <w:tcW w:w="1495" w:type="dxa"/>
            <w:vAlign w:val="center"/>
          </w:tcPr>
          <w:p w14:paraId="45C6F9AD" w14:textId="77777777" w:rsidR="00836445" w:rsidRPr="00836445" w:rsidRDefault="00836445" w:rsidP="00836445">
            <w:pPr>
              <w:ind w:right="51"/>
              <w:jc w:val="center"/>
              <w:rPr>
                <w:rFonts w:asciiTheme="minorHAnsi" w:hAnsiTheme="minorHAnsi" w:cstheme="minorHAnsi"/>
                <w:sz w:val="16"/>
                <w:szCs w:val="16"/>
              </w:rPr>
            </w:pPr>
          </w:p>
        </w:tc>
        <w:tc>
          <w:tcPr>
            <w:tcW w:w="1183" w:type="dxa"/>
            <w:vAlign w:val="center"/>
          </w:tcPr>
          <w:p w14:paraId="7D653BD5" w14:textId="77777777" w:rsidR="00836445" w:rsidRPr="00836445" w:rsidRDefault="00836445" w:rsidP="00836445">
            <w:pPr>
              <w:ind w:right="51"/>
              <w:jc w:val="center"/>
              <w:rPr>
                <w:rFonts w:asciiTheme="minorHAnsi" w:hAnsiTheme="minorHAnsi" w:cstheme="minorHAnsi"/>
                <w:sz w:val="16"/>
                <w:szCs w:val="16"/>
              </w:rPr>
            </w:pPr>
          </w:p>
        </w:tc>
      </w:tr>
    </w:tbl>
    <w:p w14:paraId="5C3E2DD7" w14:textId="77777777" w:rsidR="00836445" w:rsidRPr="00836445" w:rsidRDefault="00836445" w:rsidP="00836445">
      <w:pPr>
        <w:ind w:right="51"/>
        <w:jc w:val="both"/>
        <w:rPr>
          <w:rFonts w:asciiTheme="minorHAnsi" w:hAnsiTheme="minorHAnsi" w:cstheme="minorHAnsi"/>
          <w:sz w:val="20"/>
        </w:rPr>
      </w:pPr>
    </w:p>
    <w:p w14:paraId="58718671"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INSTRUCCIÓN: INDICAR EL ANEXO CORRESPONDIENTE</w:t>
      </w:r>
    </w:p>
    <w:p w14:paraId="163F8820" w14:textId="77777777" w:rsidR="00836445" w:rsidRPr="00836445" w:rsidRDefault="00836445" w:rsidP="00836445">
      <w:pPr>
        <w:ind w:right="51"/>
        <w:jc w:val="both"/>
        <w:rPr>
          <w:rFonts w:asciiTheme="minorHAnsi" w:hAnsiTheme="minorHAnsi" w:cstheme="minorHAnsi"/>
          <w:sz w:val="20"/>
        </w:rPr>
      </w:pPr>
    </w:p>
    <w:p w14:paraId="1E55FCC2"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 PRECIO UNITARIO ES CONSIDERADO FIJO Y EN MONEDA NACIONAL </w:t>
      </w:r>
      <w:r w:rsidRPr="00836445">
        <w:rPr>
          <w:rFonts w:asciiTheme="minorHAnsi" w:hAnsiTheme="minorHAnsi" w:cstheme="minorHAnsi"/>
          <w:b/>
          <w:sz w:val="20"/>
          <w:u w:val="single"/>
        </w:rPr>
        <w:t>(TIPO DE MONEDA)</w:t>
      </w:r>
      <w:r w:rsidRPr="00836445">
        <w:rPr>
          <w:rFonts w:asciiTheme="minorHAnsi" w:hAnsiTheme="minorHAnsi" w:cstheme="minorHAnsi"/>
          <w:sz w:val="20"/>
          <w:u w:val="single"/>
        </w:rPr>
        <w:t xml:space="preserve"> </w:t>
      </w:r>
      <w:r w:rsidRPr="00836445">
        <w:rPr>
          <w:rFonts w:asciiTheme="minorHAnsi" w:hAnsiTheme="minorHAnsi" w:cstheme="minorHAnsi"/>
          <w:sz w:val="20"/>
        </w:rPr>
        <w:t>HASTA QUE CONCLUYA LA RELACIÓN CONTRACTUAL QUE SE FORMALIZA, INCLUYENDO TODOS LOS CONCEPTOS Y COSTOS DEL ARRENDAMIENTO DE</w:t>
      </w:r>
      <w:r w:rsidRPr="00836445">
        <w:rPr>
          <w:rFonts w:asciiTheme="minorHAnsi" w:hAnsiTheme="minorHAnsi" w:cstheme="minorHAnsi"/>
          <w:bCs/>
          <w:sz w:val="20"/>
        </w:rPr>
        <w:t xml:space="preserve"> </w:t>
      </w:r>
      <w:r w:rsidRPr="00836445">
        <w:rPr>
          <w:rFonts w:asciiTheme="minorHAnsi" w:hAnsiTheme="minorHAnsi" w:cstheme="minorHAnsi"/>
          <w:b/>
          <w:sz w:val="20"/>
        </w:rPr>
        <w:t>(</w:t>
      </w:r>
      <w:r w:rsidRPr="00836445">
        <w:rPr>
          <w:rFonts w:asciiTheme="minorHAnsi" w:hAnsiTheme="minorHAnsi" w:cstheme="minorHAnsi"/>
          <w:b/>
          <w:sz w:val="20"/>
          <w:u w:val="single"/>
        </w:rPr>
        <w:t>DESCRIPCIÓN)</w:t>
      </w:r>
      <w:r w:rsidRPr="00836445">
        <w:rPr>
          <w:rFonts w:asciiTheme="minorHAnsi" w:hAnsiTheme="minorHAnsi" w:cstheme="minorHAnsi"/>
          <w:sz w:val="20"/>
        </w:rPr>
        <w:t>, POR LO QUE</w:t>
      </w:r>
      <w:r w:rsidRPr="00836445">
        <w:rPr>
          <w:rFonts w:asciiTheme="minorHAnsi" w:hAnsiTheme="minorHAnsi" w:cstheme="minorHAnsi"/>
          <w:b/>
          <w:sz w:val="20"/>
        </w:rPr>
        <w:t xml:space="preserve"> “EL ARRENDADOR”</w:t>
      </w:r>
      <w:r w:rsidRPr="00836445">
        <w:rPr>
          <w:rFonts w:asciiTheme="minorHAnsi" w:hAnsiTheme="minorHAnsi" w:cstheme="minorHAnsi"/>
          <w:sz w:val="20"/>
        </w:rPr>
        <w:t xml:space="preserve"> NO PODRÁ AGREGAR NINGÚN COSTO EXTRA Y LOS PRECIOS SERÁN INALTERABLES DURANTE LA VIGENCIA DEL PRESENTE CONTRATO.</w:t>
      </w:r>
    </w:p>
    <w:p w14:paraId="63CE5CBD" w14:textId="77777777" w:rsidR="00836445" w:rsidRPr="00836445" w:rsidRDefault="00836445" w:rsidP="00836445">
      <w:pPr>
        <w:ind w:right="51"/>
        <w:jc w:val="both"/>
        <w:rPr>
          <w:rFonts w:asciiTheme="minorHAnsi" w:eastAsiaTheme="minorHAnsi" w:hAnsiTheme="minorHAnsi" w:cstheme="minorHAnsi"/>
          <w:sz w:val="20"/>
          <w:lang w:eastAsia="en-US"/>
        </w:rPr>
      </w:pPr>
    </w:p>
    <w:p w14:paraId="7EC8BCB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QUE SE HAYA PREVISTO VARIACIÓN DE PRECIOS, Y SE CUENTE CON UNA FÓRMULA O MECANISMO DE AJUSTE SE CONSIDERARÁ LA SIGUIENTE REDACCIÓN:</w:t>
      </w:r>
    </w:p>
    <w:p w14:paraId="75FB99B4" w14:textId="77777777" w:rsidR="00836445" w:rsidRPr="00836445" w:rsidRDefault="00836445" w:rsidP="00836445">
      <w:pPr>
        <w:ind w:right="51"/>
        <w:jc w:val="both"/>
        <w:rPr>
          <w:rFonts w:asciiTheme="minorHAnsi" w:hAnsiTheme="minorHAnsi" w:cstheme="minorHAnsi"/>
          <w:sz w:val="20"/>
        </w:rPr>
      </w:pPr>
    </w:p>
    <w:p w14:paraId="504492A3"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 PRECIO UNITARIO SERÁ CONSIDERADO EN MONEDA NACIONAL, Y PODRÁ SER MODIFICADO CONFORME A LA SIGUIENTE: </w:t>
      </w:r>
      <w:r w:rsidRPr="00836445">
        <w:rPr>
          <w:rFonts w:asciiTheme="minorHAnsi" w:hAnsiTheme="minorHAnsi" w:cstheme="minorHAnsi"/>
          <w:b/>
          <w:sz w:val="20"/>
          <w:u w:val="single"/>
        </w:rPr>
        <w:t>(ESTABLECER LA FÓRMULA O MECANISMO DE AJUSTE PUBLICADA EN LA CONVOCATORIA, INVITACIÓN O SOLICITUD DE COTIZACIÓN).</w:t>
      </w:r>
    </w:p>
    <w:p w14:paraId="71BA67FB" w14:textId="77777777" w:rsidR="00836445" w:rsidRPr="00836445" w:rsidRDefault="00836445" w:rsidP="00836445">
      <w:pPr>
        <w:ind w:right="51"/>
        <w:jc w:val="both"/>
        <w:rPr>
          <w:rFonts w:asciiTheme="minorHAnsi" w:hAnsiTheme="minorHAnsi" w:cstheme="minorHAnsi"/>
          <w:sz w:val="20"/>
        </w:rPr>
      </w:pPr>
    </w:p>
    <w:p w14:paraId="1733F03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INSTRUCCIÓN: EN CASO DE SER ABIERTO Y ANUAL MOSTRAR EL SIGUIENTE PÁRRAFO: </w:t>
      </w:r>
    </w:p>
    <w:p w14:paraId="3E921969" w14:textId="77777777" w:rsidR="00836445" w:rsidRPr="00836445" w:rsidRDefault="00836445" w:rsidP="00836445">
      <w:pPr>
        <w:ind w:right="51"/>
        <w:jc w:val="both"/>
        <w:rPr>
          <w:rFonts w:asciiTheme="minorHAnsi" w:hAnsiTheme="minorHAnsi" w:cstheme="minorHAnsi"/>
          <w:sz w:val="20"/>
        </w:rPr>
      </w:pPr>
    </w:p>
    <w:p w14:paraId="05E59EED"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 xml:space="preserve">PAGARÁ A </w:t>
      </w:r>
      <w:r w:rsidRPr="00836445">
        <w:rPr>
          <w:rFonts w:asciiTheme="minorHAnsi" w:hAnsiTheme="minorHAnsi" w:cstheme="minorHAnsi"/>
          <w:b/>
          <w:sz w:val="20"/>
        </w:rPr>
        <w:t>“EL ARRENDADOR”</w:t>
      </w:r>
      <w:r w:rsidRPr="00836445">
        <w:rPr>
          <w:rFonts w:asciiTheme="minorHAnsi" w:eastAsiaTheme="minorHAnsi" w:hAnsiTheme="minorHAnsi" w:cstheme="minorHAnsi"/>
          <w:sz w:val="20"/>
          <w:lang w:eastAsia="en-US"/>
        </w:rPr>
        <w:t xml:space="preserve"> COMO CONTRAPRESTACIÓN POR EL ARRENDAMIENTO OBJETO DE ESTE CONTRATO, LA CANTIDAD MÍNIMA DE </w:t>
      </w:r>
      <w:r w:rsidRPr="00836445">
        <w:rPr>
          <w:rFonts w:asciiTheme="minorHAnsi" w:hAnsiTheme="minorHAnsi" w:cstheme="minorHAnsi"/>
          <w:b/>
          <w:sz w:val="20"/>
          <w:u w:val="single"/>
        </w:rPr>
        <w:t>(MONTO MÍNIMO TOTAL DEL CONTRATO)</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MÁS IMPUESTOS POR $</w:t>
      </w:r>
      <w:r w:rsidRPr="00836445">
        <w:rPr>
          <w:rFonts w:asciiTheme="minorHAnsi" w:eastAsiaTheme="minorHAnsi" w:hAnsiTheme="minorHAnsi" w:cstheme="minorHAnsi"/>
          <w:b/>
          <w:sz w:val="20"/>
          <w:u w:val="single"/>
          <w:lang w:eastAsia="en-US"/>
        </w:rPr>
        <w:t xml:space="preserve">(INDICAR LA CANTIDAD EN LETRA) </w:t>
      </w:r>
      <w:r w:rsidRPr="00836445">
        <w:rPr>
          <w:rFonts w:asciiTheme="minorHAnsi" w:eastAsiaTheme="minorHAnsi" w:hAnsiTheme="minorHAnsi" w:cstheme="minorHAnsi"/>
          <w:sz w:val="20"/>
          <w:lang w:eastAsia="en-US"/>
        </w:rPr>
        <w:t xml:space="preserve">Y UN MONTO MÁXIMO DE </w:t>
      </w:r>
      <w:r w:rsidRPr="00836445">
        <w:rPr>
          <w:rFonts w:asciiTheme="minorHAnsi" w:hAnsiTheme="minorHAnsi" w:cstheme="minorHAnsi"/>
          <w:b/>
          <w:sz w:val="20"/>
          <w:u w:val="single"/>
        </w:rPr>
        <w:t>(MONTO MÁXIMO TOTAL DEL CONTRATO)</w:t>
      </w:r>
      <w:r w:rsidRPr="00836445">
        <w:rPr>
          <w:rFonts w:asciiTheme="minorHAnsi" w:eastAsiaTheme="minorHAnsi" w:hAnsiTheme="minorHAnsi" w:cstheme="minorHAnsi"/>
          <w:b/>
          <w:sz w:val="20"/>
          <w:u w:val="single"/>
          <w:lang w:eastAsia="en-US"/>
        </w:rPr>
        <w:t xml:space="preserve">, </w:t>
      </w:r>
      <w:r w:rsidRPr="00836445">
        <w:rPr>
          <w:rFonts w:asciiTheme="minorHAnsi" w:eastAsiaTheme="minorHAnsi" w:hAnsiTheme="minorHAnsi" w:cstheme="minorHAnsi"/>
          <w:sz w:val="20"/>
          <w:lang w:eastAsia="en-US"/>
        </w:rPr>
        <w:t>MÁS IMPUESTOS. QUE ASCIENDE A $</w:t>
      </w:r>
      <w:r w:rsidRPr="00836445">
        <w:rPr>
          <w:rFonts w:asciiTheme="minorHAnsi" w:eastAsiaTheme="minorHAnsi" w:hAnsiTheme="minorHAnsi" w:cstheme="minorHAnsi"/>
          <w:b/>
          <w:sz w:val="20"/>
          <w:u w:val="single"/>
          <w:lang w:eastAsia="en-US"/>
        </w:rPr>
        <w:t xml:space="preserve">(INDICAR LA CANTIDAD EN LETRA). </w:t>
      </w:r>
    </w:p>
    <w:p w14:paraId="550E8C0A"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p>
    <w:p w14:paraId="2A1F4057"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SER PLURIANUAL ABIERTO, MOSTRAR LA TABLA Y LOS TRES PÁRRAFOS SIGUIENTES:</w:t>
      </w:r>
    </w:p>
    <w:p w14:paraId="0BF401E1" w14:textId="77777777" w:rsidR="00836445" w:rsidRPr="00836445" w:rsidRDefault="00836445" w:rsidP="00836445">
      <w:pPr>
        <w:autoSpaceDE w:val="0"/>
        <w:autoSpaceDN w:val="0"/>
        <w:adjustRightInd w:val="0"/>
        <w:jc w:val="both"/>
        <w:rPr>
          <w:rFonts w:asciiTheme="minorHAnsi" w:hAnsiTheme="minorHAnsi" w:cstheme="minorHAnsi"/>
          <w:sz w:val="20"/>
        </w:rPr>
      </w:pPr>
    </w:p>
    <w:p w14:paraId="2AF8D807" w14:textId="77777777" w:rsidR="00836445" w:rsidRPr="00836445" w:rsidRDefault="00836445" w:rsidP="00836445">
      <w:pPr>
        <w:autoSpaceDE w:val="0"/>
        <w:autoSpaceDN w:val="0"/>
        <w:adjustRightInd w:val="0"/>
        <w:jc w:val="both"/>
        <w:rPr>
          <w:rFonts w:asciiTheme="minorHAnsi" w:eastAsiaTheme="minorHAnsi" w:hAnsiTheme="minorHAnsi" w:cstheme="minorHAnsi"/>
          <w:b/>
          <w:sz w:val="20"/>
          <w:lang w:eastAsia="en-US"/>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 xml:space="preserve">CONVIENE CON </w:t>
      </w:r>
      <w:r w:rsidRPr="00836445">
        <w:rPr>
          <w:rFonts w:asciiTheme="minorHAnsi" w:hAnsiTheme="minorHAnsi" w:cstheme="minorHAnsi"/>
          <w:b/>
          <w:sz w:val="20"/>
        </w:rPr>
        <w:t>“EL ARRENDADOR”</w:t>
      </w:r>
      <w:r w:rsidRPr="00836445">
        <w:rPr>
          <w:rFonts w:asciiTheme="minorHAnsi" w:eastAsiaTheme="minorHAnsi" w:hAnsiTheme="minorHAnsi" w:cstheme="minorHAnsi"/>
          <w:sz w:val="20"/>
          <w:lang w:eastAsia="en-US"/>
        </w:rPr>
        <w:t xml:space="preserve"> QUE EL </w:t>
      </w:r>
      <w:r w:rsidRPr="00836445">
        <w:rPr>
          <w:rFonts w:asciiTheme="minorHAnsi" w:eastAsiaTheme="minorHAnsi" w:hAnsiTheme="minorHAnsi" w:cstheme="minorHAnsi"/>
          <w:b/>
          <w:sz w:val="20"/>
          <w:lang w:eastAsia="en-US"/>
        </w:rPr>
        <w:t>MONTO MÍNIMO</w:t>
      </w:r>
      <w:r w:rsidRPr="00836445">
        <w:rPr>
          <w:rFonts w:asciiTheme="minorHAnsi" w:eastAsiaTheme="minorHAnsi" w:hAnsiTheme="minorHAnsi" w:cstheme="minorHAnsi"/>
          <w:sz w:val="20"/>
          <w:lang w:eastAsia="en-US"/>
        </w:rPr>
        <w:t xml:space="preserve"> DEL ARRENDAMIENTO OBJETO DEL PRESENTE CONTRATO PARA LOS EJERCICIOS FISCALES DE </w:t>
      </w:r>
      <w:r w:rsidRPr="00836445">
        <w:rPr>
          <w:rFonts w:asciiTheme="minorHAnsi" w:eastAsiaTheme="minorHAnsi" w:hAnsiTheme="minorHAnsi" w:cstheme="minorHAnsi"/>
          <w:sz w:val="20"/>
          <w:u w:val="single"/>
          <w:lang w:eastAsia="en-US"/>
        </w:rPr>
        <w:t>(</w:t>
      </w:r>
      <w:r w:rsidRPr="00836445">
        <w:rPr>
          <w:rFonts w:asciiTheme="minorHAnsi" w:hAnsiTheme="minorHAnsi" w:cstheme="minorHAnsi"/>
          <w:b/>
          <w:sz w:val="20"/>
          <w:u w:val="single"/>
        </w:rPr>
        <w:t>CONCATENAR EJERCICIOS FISCALES QUE INVOLUCRAN LA PLURIANUALIDAD)</w:t>
      </w:r>
      <w:r w:rsidRPr="00836445">
        <w:rPr>
          <w:rFonts w:asciiTheme="minorHAnsi" w:eastAsiaTheme="minorHAnsi" w:hAnsiTheme="minorHAnsi" w:cstheme="minorHAnsi"/>
          <w:sz w:val="20"/>
          <w:lang w:eastAsia="en-US"/>
        </w:rPr>
        <w:t xml:space="preserve"> ES POR LA CANTIDAD DE </w:t>
      </w:r>
      <w:r w:rsidRPr="00836445">
        <w:rPr>
          <w:rFonts w:asciiTheme="minorHAnsi" w:hAnsiTheme="minorHAnsi" w:cstheme="minorHAnsi"/>
          <w:b/>
          <w:sz w:val="20"/>
          <w:u w:val="single"/>
        </w:rPr>
        <w:t>(MONTO MÍNIMO TOTAL)</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MÁS IMPUESTOS QUE ASCIENDE A $</w:t>
      </w:r>
      <w:r w:rsidRPr="00836445">
        <w:rPr>
          <w:rFonts w:asciiTheme="minorHAnsi" w:eastAsiaTheme="minorHAnsi" w:hAnsiTheme="minorHAnsi" w:cstheme="minorHAnsi"/>
          <w:b/>
          <w:sz w:val="20"/>
          <w:u w:val="single"/>
          <w:lang w:eastAsia="en-US"/>
        </w:rPr>
        <w:t>(INDICAR LA CANTIDAD EN LETRA)</w:t>
      </w:r>
      <w:r w:rsidRPr="00836445">
        <w:rPr>
          <w:rFonts w:asciiTheme="minorHAnsi" w:eastAsiaTheme="minorHAnsi" w:hAnsiTheme="minorHAnsi" w:cstheme="minorHAnsi"/>
          <w:sz w:val="20"/>
          <w:lang w:eastAsia="en-US"/>
        </w:rPr>
        <w:t>.</w:t>
      </w:r>
    </w:p>
    <w:p w14:paraId="27843C5E"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p>
    <w:p w14:paraId="170CA1FD" w14:textId="77777777" w:rsidR="00836445" w:rsidRPr="00836445" w:rsidRDefault="00836445" w:rsidP="00836445">
      <w:pPr>
        <w:autoSpaceDE w:val="0"/>
        <w:autoSpaceDN w:val="0"/>
        <w:adjustRightInd w:val="0"/>
        <w:jc w:val="both"/>
        <w:rPr>
          <w:rFonts w:asciiTheme="minorHAnsi" w:eastAsiaTheme="minorHAnsi" w:hAnsiTheme="minorHAnsi" w:cstheme="minorHAnsi"/>
          <w:b/>
          <w:sz w:val="20"/>
          <w:lang w:eastAsia="en-US"/>
        </w:rPr>
      </w:pPr>
      <w:r w:rsidRPr="00836445">
        <w:rPr>
          <w:rFonts w:asciiTheme="minorHAnsi" w:hAnsiTheme="minorHAnsi" w:cstheme="minorHAnsi"/>
          <w:sz w:val="20"/>
        </w:rPr>
        <w:t>ASIMISMO, QUE</w:t>
      </w:r>
      <w:r w:rsidRPr="00836445">
        <w:rPr>
          <w:rFonts w:asciiTheme="minorHAnsi" w:eastAsiaTheme="minorHAnsi" w:hAnsiTheme="minorHAnsi" w:cstheme="minorHAnsi"/>
          <w:sz w:val="20"/>
          <w:lang w:eastAsia="en-US"/>
        </w:rPr>
        <w:t xml:space="preserve"> EL </w:t>
      </w:r>
      <w:r w:rsidRPr="00836445">
        <w:rPr>
          <w:rFonts w:asciiTheme="minorHAnsi" w:eastAsiaTheme="minorHAnsi" w:hAnsiTheme="minorHAnsi" w:cstheme="minorHAnsi"/>
          <w:b/>
          <w:sz w:val="20"/>
          <w:lang w:eastAsia="en-US"/>
        </w:rPr>
        <w:t>MONTO MÁXIMO</w:t>
      </w:r>
      <w:r w:rsidRPr="00836445">
        <w:rPr>
          <w:rFonts w:asciiTheme="minorHAnsi" w:eastAsiaTheme="minorHAnsi" w:hAnsiTheme="minorHAnsi" w:cstheme="minorHAnsi"/>
          <w:sz w:val="20"/>
          <w:lang w:eastAsia="en-US"/>
        </w:rPr>
        <w:t xml:space="preserve"> DEL ARRENDAMIENTO OBJETO DEL PRESENTE CONTRATO PARA LOS EJERCICIOS FISCALES DE </w:t>
      </w:r>
      <w:r w:rsidRPr="00836445">
        <w:rPr>
          <w:rFonts w:asciiTheme="minorHAnsi" w:eastAsiaTheme="minorHAnsi" w:hAnsiTheme="minorHAnsi" w:cstheme="minorHAnsi"/>
          <w:b/>
          <w:sz w:val="20"/>
          <w:u w:val="single"/>
          <w:lang w:eastAsia="en-US"/>
        </w:rPr>
        <w:t>(</w:t>
      </w:r>
      <w:r w:rsidRPr="00836445">
        <w:rPr>
          <w:rFonts w:asciiTheme="minorHAnsi" w:hAnsiTheme="minorHAnsi" w:cstheme="minorHAnsi"/>
          <w:b/>
          <w:sz w:val="20"/>
          <w:u w:val="single"/>
        </w:rPr>
        <w:t>CONCATENAR EJERCICIOS FISCALES QUE INVOLUCRAN LA PLURIANUALIDAD)</w:t>
      </w:r>
      <w:r w:rsidRPr="00836445">
        <w:rPr>
          <w:rFonts w:asciiTheme="minorHAnsi" w:eastAsiaTheme="minorHAnsi" w:hAnsiTheme="minorHAnsi" w:cstheme="minorHAnsi"/>
          <w:sz w:val="20"/>
          <w:lang w:eastAsia="en-US"/>
        </w:rPr>
        <w:t xml:space="preserve"> ES POR LA CANTIDAD DE </w:t>
      </w:r>
      <w:r w:rsidRPr="00836445">
        <w:rPr>
          <w:rFonts w:asciiTheme="minorHAnsi" w:hAnsiTheme="minorHAnsi" w:cstheme="minorHAnsi"/>
          <w:b/>
          <w:sz w:val="20"/>
          <w:u w:val="single"/>
        </w:rPr>
        <w:t>(MONTO MÁXIMO TOTAL DEL CONTRATO)</w:t>
      </w:r>
      <w:r w:rsidRPr="00836445">
        <w:rPr>
          <w:rFonts w:asciiTheme="minorHAnsi" w:hAnsiTheme="minorHAnsi" w:cstheme="minorHAnsi"/>
          <w:b/>
          <w:bCs/>
          <w:sz w:val="20"/>
        </w:rPr>
        <w:t xml:space="preserve"> </w:t>
      </w:r>
      <w:r w:rsidRPr="00836445">
        <w:rPr>
          <w:rFonts w:asciiTheme="minorHAnsi" w:eastAsiaTheme="minorHAnsi" w:hAnsiTheme="minorHAnsi" w:cstheme="minorHAnsi"/>
          <w:sz w:val="20"/>
          <w:lang w:eastAsia="en-US"/>
        </w:rPr>
        <w:t>MÁS IMPUESTOS QUE ASCIENDE A $</w:t>
      </w:r>
      <w:r w:rsidRPr="00836445">
        <w:rPr>
          <w:rFonts w:asciiTheme="minorHAnsi" w:eastAsiaTheme="minorHAnsi" w:hAnsiTheme="minorHAnsi" w:cstheme="minorHAnsi"/>
          <w:b/>
          <w:sz w:val="20"/>
          <w:lang w:eastAsia="en-US"/>
        </w:rPr>
        <w:t xml:space="preserve">(INDICAR LA CANTIDAD EN LETRA). </w:t>
      </w:r>
    </w:p>
    <w:p w14:paraId="5AAF3775"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p>
    <w:p w14:paraId="0EEF6776"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eastAsiaTheme="minorHAnsi" w:hAnsiTheme="minorHAnsi" w:cstheme="minorHAnsi"/>
          <w:sz w:val="20"/>
          <w:lang w:eastAsia="en-US"/>
        </w:rPr>
        <w:t>IMPORTE MÍNIMOS Y MÁXIMOS A PAGAR EN CADA EJERCICIO FISCAL DE ACUERDO A LO SIGUIENTE:</w:t>
      </w:r>
    </w:p>
    <w:p w14:paraId="1160D92F" w14:textId="77777777" w:rsidR="00836445" w:rsidRPr="00836445" w:rsidRDefault="00836445" w:rsidP="00836445">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836445" w:rsidRPr="00836445" w14:paraId="713F47FD" w14:textId="77777777" w:rsidTr="00836445">
        <w:trPr>
          <w:trHeight w:val="249"/>
          <w:jc w:val="center"/>
        </w:trPr>
        <w:tc>
          <w:tcPr>
            <w:tcW w:w="3112" w:type="dxa"/>
            <w:vAlign w:val="center"/>
          </w:tcPr>
          <w:p w14:paraId="4B78A635"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EJERCICIO FISCAL</w:t>
            </w:r>
          </w:p>
        </w:tc>
        <w:tc>
          <w:tcPr>
            <w:tcW w:w="3113" w:type="dxa"/>
            <w:vAlign w:val="center"/>
          </w:tcPr>
          <w:p w14:paraId="6E8D19B1"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MÍNIMO</w:t>
            </w:r>
          </w:p>
        </w:tc>
        <w:tc>
          <w:tcPr>
            <w:tcW w:w="3113" w:type="dxa"/>
            <w:vAlign w:val="center"/>
          </w:tcPr>
          <w:p w14:paraId="361F7E5B"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MÁXIMO</w:t>
            </w:r>
          </w:p>
        </w:tc>
      </w:tr>
      <w:tr w:rsidR="00836445" w:rsidRPr="00836445" w14:paraId="07EA7F59" w14:textId="77777777" w:rsidTr="00836445">
        <w:trPr>
          <w:trHeight w:val="1158"/>
          <w:jc w:val="center"/>
        </w:trPr>
        <w:tc>
          <w:tcPr>
            <w:tcW w:w="3112" w:type="dxa"/>
            <w:tcBorders>
              <w:bottom w:val="single" w:sz="4" w:space="0" w:color="auto"/>
            </w:tcBorders>
            <w:vAlign w:val="center"/>
          </w:tcPr>
          <w:p w14:paraId="23B9BA6F"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lastRenderedPageBreak/>
              <w:t>(INCORPORAR EJERCICIO FISCAL)</w:t>
            </w:r>
          </w:p>
        </w:tc>
        <w:tc>
          <w:tcPr>
            <w:tcW w:w="3113" w:type="dxa"/>
            <w:vAlign w:val="center"/>
          </w:tcPr>
          <w:p w14:paraId="2732022D"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MÍNIMO ANUAL SIN IMPUESTOS)</w:t>
            </w:r>
          </w:p>
        </w:tc>
        <w:tc>
          <w:tcPr>
            <w:tcW w:w="3113" w:type="dxa"/>
            <w:vAlign w:val="center"/>
          </w:tcPr>
          <w:p w14:paraId="448A479F"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MÁXIMO ANUAL SIN IMPUESTOS)</w:t>
            </w:r>
          </w:p>
        </w:tc>
      </w:tr>
      <w:tr w:rsidR="00836445" w:rsidRPr="00836445" w14:paraId="121271A3" w14:textId="77777777" w:rsidTr="00836445">
        <w:trPr>
          <w:trHeight w:val="738"/>
          <w:jc w:val="center"/>
        </w:trPr>
        <w:tc>
          <w:tcPr>
            <w:tcW w:w="3112" w:type="dxa"/>
            <w:tcBorders>
              <w:bottom w:val="single" w:sz="4" w:space="0" w:color="auto"/>
            </w:tcBorders>
            <w:vAlign w:val="center"/>
          </w:tcPr>
          <w:p w14:paraId="4A2431FA"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699E29F2" w14:textId="77777777" w:rsidR="00836445" w:rsidRPr="00836445" w:rsidRDefault="00836445" w:rsidP="00836445">
            <w:pPr>
              <w:ind w:right="51"/>
              <w:jc w:val="center"/>
              <w:rPr>
                <w:rFonts w:asciiTheme="minorHAnsi" w:hAnsiTheme="minorHAnsi" w:cstheme="minorHAnsi"/>
                <w:sz w:val="16"/>
                <w:szCs w:val="16"/>
              </w:rPr>
            </w:pPr>
          </w:p>
        </w:tc>
        <w:tc>
          <w:tcPr>
            <w:tcW w:w="3113" w:type="dxa"/>
            <w:vAlign w:val="center"/>
          </w:tcPr>
          <w:p w14:paraId="73BC18DB" w14:textId="77777777" w:rsidR="00836445" w:rsidRPr="00836445" w:rsidRDefault="00836445" w:rsidP="00836445">
            <w:pPr>
              <w:ind w:right="51"/>
              <w:jc w:val="center"/>
              <w:rPr>
                <w:rFonts w:asciiTheme="minorHAnsi" w:hAnsiTheme="minorHAnsi" w:cstheme="minorHAnsi"/>
                <w:sz w:val="16"/>
                <w:szCs w:val="16"/>
              </w:rPr>
            </w:pPr>
          </w:p>
        </w:tc>
      </w:tr>
      <w:tr w:rsidR="00836445" w:rsidRPr="00836445" w14:paraId="65C1A748" w14:textId="77777777" w:rsidTr="00836445">
        <w:trPr>
          <w:trHeight w:val="249"/>
          <w:jc w:val="center"/>
        </w:trPr>
        <w:tc>
          <w:tcPr>
            <w:tcW w:w="3112" w:type="dxa"/>
            <w:tcBorders>
              <w:top w:val="single" w:sz="4" w:space="0" w:color="auto"/>
              <w:left w:val="nil"/>
              <w:bottom w:val="nil"/>
              <w:right w:val="single" w:sz="4" w:space="0" w:color="auto"/>
            </w:tcBorders>
            <w:vAlign w:val="center"/>
          </w:tcPr>
          <w:p w14:paraId="689E393A" w14:textId="77777777" w:rsidR="00836445" w:rsidRPr="00836445" w:rsidRDefault="00836445" w:rsidP="00836445">
            <w:pPr>
              <w:ind w:right="51"/>
              <w:jc w:val="center"/>
              <w:rPr>
                <w:rFonts w:asciiTheme="minorHAnsi" w:hAnsiTheme="minorHAnsi" w:cstheme="minorHAnsi"/>
                <w:b/>
                <w:sz w:val="16"/>
                <w:szCs w:val="16"/>
              </w:rPr>
            </w:pPr>
            <w:r w:rsidRPr="00836445">
              <w:rPr>
                <w:rFonts w:asciiTheme="minorHAnsi" w:hAnsiTheme="minorHAnsi" w:cstheme="minorHAnsi"/>
                <w:b/>
                <w:sz w:val="16"/>
                <w:szCs w:val="16"/>
              </w:rPr>
              <w:t>TOTAL SIN IMPUESTOS:</w:t>
            </w:r>
          </w:p>
        </w:tc>
        <w:tc>
          <w:tcPr>
            <w:tcW w:w="3113" w:type="dxa"/>
            <w:tcBorders>
              <w:left w:val="single" w:sz="4" w:space="0" w:color="auto"/>
            </w:tcBorders>
            <w:vAlign w:val="center"/>
          </w:tcPr>
          <w:p w14:paraId="19065D0F"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MÍNIMO TOTAL)</w:t>
            </w:r>
          </w:p>
        </w:tc>
        <w:tc>
          <w:tcPr>
            <w:tcW w:w="3113" w:type="dxa"/>
            <w:vAlign w:val="center"/>
          </w:tcPr>
          <w:p w14:paraId="242CCD03" w14:textId="77777777" w:rsidR="00836445" w:rsidRPr="00836445" w:rsidRDefault="00836445" w:rsidP="00836445">
            <w:pPr>
              <w:ind w:right="51"/>
              <w:jc w:val="center"/>
              <w:rPr>
                <w:rFonts w:asciiTheme="minorHAnsi" w:hAnsiTheme="minorHAnsi" w:cstheme="minorHAnsi"/>
                <w:sz w:val="16"/>
                <w:szCs w:val="16"/>
              </w:rPr>
            </w:pPr>
            <w:r w:rsidRPr="00836445">
              <w:rPr>
                <w:rFonts w:asciiTheme="minorHAnsi" w:hAnsiTheme="minorHAnsi" w:cstheme="minorHAnsi"/>
                <w:sz w:val="16"/>
                <w:szCs w:val="16"/>
              </w:rPr>
              <w:t>(MONTO MÁXIMO TOTAL DEL CONTRATO)</w:t>
            </w:r>
          </w:p>
        </w:tc>
      </w:tr>
    </w:tbl>
    <w:p w14:paraId="513B6207" w14:textId="77777777" w:rsidR="00836445" w:rsidRPr="00836445" w:rsidRDefault="00836445" w:rsidP="00836445">
      <w:pPr>
        <w:ind w:right="51"/>
        <w:jc w:val="both"/>
        <w:rPr>
          <w:rFonts w:asciiTheme="minorHAnsi" w:hAnsiTheme="minorHAnsi" w:cstheme="minorHAnsi"/>
          <w:sz w:val="20"/>
        </w:rPr>
      </w:pPr>
    </w:p>
    <w:p w14:paraId="6E2C7D75" w14:textId="77777777" w:rsidR="00836445" w:rsidRPr="00836445" w:rsidRDefault="00836445" w:rsidP="00836445">
      <w:pPr>
        <w:ind w:right="51"/>
        <w:jc w:val="both"/>
        <w:rPr>
          <w:rFonts w:asciiTheme="minorHAnsi" w:eastAsiaTheme="minorHAnsi" w:hAnsiTheme="minorHAnsi" w:cstheme="minorHAnsi"/>
          <w:sz w:val="20"/>
          <w:lang w:eastAsia="en-US"/>
        </w:rPr>
      </w:pPr>
      <w:r w:rsidRPr="00836445">
        <w:rPr>
          <w:rFonts w:asciiTheme="minorHAnsi" w:eastAsiaTheme="minorHAnsi" w:hAnsiTheme="minorHAnsi" w:cstheme="minorHAnsi"/>
          <w:sz w:val="20"/>
          <w:lang w:eastAsia="en-US"/>
        </w:rPr>
        <w:t xml:space="preserve">LAS PARTES CONVIENEN EXPRESAMENTE QUE LAS OBLIGACIONES DE ESTE CONTRATO, CUYO CUMPLIMIENTO SE ENCUENTRA PREVISTO REALIZAR DURANTE LOS EJERCICIOS FISCALES </w:t>
      </w:r>
      <w:r w:rsidRPr="00836445">
        <w:rPr>
          <w:rFonts w:asciiTheme="minorHAnsi" w:eastAsiaTheme="minorHAnsi" w:hAnsiTheme="minorHAnsi" w:cstheme="minorHAnsi"/>
          <w:b/>
          <w:sz w:val="20"/>
          <w:u w:val="single"/>
          <w:lang w:eastAsia="en-US"/>
        </w:rPr>
        <w:t>(</w:t>
      </w:r>
      <w:r w:rsidRPr="00836445">
        <w:rPr>
          <w:rFonts w:asciiTheme="minorHAnsi" w:hAnsiTheme="minorHAnsi" w:cstheme="minorHAnsi"/>
          <w:b/>
          <w:sz w:val="20"/>
          <w:u w:val="single"/>
        </w:rPr>
        <w:t>CONCATENAR EJERCICIOS  FISCALES QUE INVOLUCRAN LA PLURIANUALIDAD)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QUEDARÁN SUJETAS PARA FINES DE SU EJECUCIÓN Y PAGO A LA DISPONIBILIDAD PRESUPUESTARIA, CON QUE CUENTE</w:t>
      </w:r>
      <w:r w:rsidRPr="00836445">
        <w:rPr>
          <w:rFonts w:asciiTheme="minorHAnsi" w:hAnsiTheme="minorHAnsi" w:cstheme="minorHAnsi"/>
          <w:b/>
          <w:sz w:val="20"/>
        </w:rPr>
        <w:t xml:space="preserve"> “LA DEPENDENCIA O ENTIDAD”</w:t>
      </w:r>
      <w:r w:rsidRPr="00836445">
        <w:rPr>
          <w:rFonts w:asciiTheme="minorHAnsi" w:eastAsiaTheme="minorHAnsi" w:hAnsiTheme="minorHAnsi" w:cstheme="minorHAnsi"/>
          <w:sz w:val="20"/>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BD5E651" w14:textId="77777777" w:rsidR="00836445" w:rsidRPr="00836445" w:rsidRDefault="00836445" w:rsidP="00836445">
      <w:pPr>
        <w:ind w:right="51"/>
        <w:jc w:val="both"/>
        <w:rPr>
          <w:rFonts w:asciiTheme="minorHAnsi" w:hAnsiTheme="minorHAnsi" w:cstheme="minorHAnsi"/>
          <w:sz w:val="20"/>
        </w:rPr>
      </w:pPr>
    </w:p>
    <w:p w14:paraId="17F19229"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2980F57B" w14:textId="77777777" w:rsidR="00836445" w:rsidRPr="00836445" w:rsidRDefault="00836445" w:rsidP="00836445">
      <w:pPr>
        <w:ind w:right="51"/>
        <w:jc w:val="both"/>
        <w:rPr>
          <w:rFonts w:asciiTheme="minorHAnsi" w:hAnsiTheme="minorHAnsi" w:cstheme="minorHAnsi"/>
          <w:sz w:val="20"/>
        </w:rPr>
      </w:pPr>
    </w:p>
    <w:p w14:paraId="53562734"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INDICAR EL(LOS) PRECIO(S) UNITARIO(S):</w:t>
      </w:r>
    </w:p>
    <w:p w14:paraId="2B2AE696" w14:textId="77777777" w:rsidR="00836445" w:rsidRPr="00836445" w:rsidRDefault="00836445" w:rsidP="00836445">
      <w:pPr>
        <w:ind w:right="51"/>
        <w:jc w:val="both"/>
        <w:rPr>
          <w:rFonts w:asciiTheme="minorHAnsi" w:hAnsiTheme="minorHAnsi" w:cstheme="minorHAnsi"/>
          <w:sz w:val="20"/>
        </w:rPr>
      </w:pPr>
    </w:p>
    <w:p w14:paraId="27DCC32A"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EL(LOS) PRECIO(S) UNITARIO(S) DEL PRESENTE CONTRATO, EXPRESADO(S) EN </w:t>
      </w:r>
      <w:r w:rsidRPr="00836445">
        <w:rPr>
          <w:rFonts w:asciiTheme="minorHAnsi" w:hAnsiTheme="minorHAnsi" w:cstheme="minorHAnsi"/>
          <w:b/>
          <w:sz w:val="20"/>
        </w:rPr>
        <w:t xml:space="preserve">(TIPO DE MONEDA) </w:t>
      </w:r>
      <w:r w:rsidRPr="00836445">
        <w:rPr>
          <w:rFonts w:asciiTheme="minorHAnsi" w:hAnsiTheme="minorHAnsi" w:cstheme="minorHAnsi"/>
          <w:sz w:val="20"/>
        </w:rPr>
        <w:t>ES (SON):</w:t>
      </w:r>
    </w:p>
    <w:p w14:paraId="5B37DE59" w14:textId="77777777" w:rsidR="00836445" w:rsidRPr="00836445" w:rsidRDefault="00836445" w:rsidP="00836445">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836445" w:rsidRPr="00836445" w14:paraId="531A2C25" w14:textId="77777777" w:rsidTr="00836445">
        <w:trPr>
          <w:trHeight w:val="1041"/>
          <w:jc w:val="center"/>
        </w:trPr>
        <w:tc>
          <w:tcPr>
            <w:tcW w:w="506" w:type="pct"/>
            <w:hideMark/>
          </w:tcPr>
          <w:p w14:paraId="0959F01A" w14:textId="77777777" w:rsidR="00836445" w:rsidRPr="00836445" w:rsidRDefault="00836445" w:rsidP="00CE06BE">
            <w:pPr>
              <w:jc w:val="center"/>
              <w:rPr>
                <w:rFonts w:asciiTheme="minorHAnsi" w:hAnsiTheme="minorHAnsi" w:cstheme="minorHAnsi"/>
                <w:b/>
                <w:bCs/>
                <w:sz w:val="16"/>
                <w:szCs w:val="16"/>
                <w:lang w:eastAsia="es-MX"/>
              </w:rPr>
            </w:pPr>
            <w:bookmarkStart w:id="9" w:name="_Hlk131431205"/>
            <w:r w:rsidRPr="00836445">
              <w:rPr>
                <w:rFonts w:asciiTheme="minorHAnsi" w:hAnsiTheme="minorHAnsi" w:cstheme="minorHAnsi"/>
                <w:b/>
                <w:bCs/>
                <w:sz w:val="16"/>
                <w:szCs w:val="16"/>
                <w:lang w:eastAsia="es-MX"/>
              </w:rPr>
              <w:t>PARTIDA</w:t>
            </w:r>
          </w:p>
        </w:tc>
        <w:tc>
          <w:tcPr>
            <w:tcW w:w="853" w:type="pct"/>
            <w:hideMark/>
          </w:tcPr>
          <w:p w14:paraId="5A5CBAE8"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DESCRIPCIÓN *</w:t>
            </w:r>
          </w:p>
        </w:tc>
        <w:tc>
          <w:tcPr>
            <w:tcW w:w="583" w:type="pct"/>
            <w:hideMark/>
          </w:tcPr>
          <w:p w14:paraId="327B4F97"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UNIDAD *</w:t>
            </w:r>
          </w:p>
        </w:tc>
        <w:tc>
          <w:tcPr>
            <w:tcW w:w="615" w:type="pct"/>
            <w:hideMark/>
          </w:tcPr>
          <w:p w14:paraId="3FA9309E"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PRECIO UNITARIO *</w:t>
            </w:r>
          </w:p>
        </w:tc>
        <w:tc>
          <w:tcPr>
            <w:tcW w:w="609" w:type="pct"/>
            <w:hideMark/>
          </w:tcPr>
          <w:p w14:paraId="58BAF24A"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CANTIDAD MÍNIMA *</w:t>
            </w:r>
          </w:p>
        </w:tc>
        <w:tc>
          <w:tcPr>
            <w:tcW w:w="615" w:type="pct"/>
            <w:hideMark/>
          </w:tcPr>
          <w:p w14:paraId="16EDF95F"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CANTIDAD MÁXIMA *</w:t>
            </w:r>
          </w:p>
        </w:tc>
        <w:tc>
          <w:tcPr>
            <w:tcW w:w="596" w:type="pct"/>
            <w:hideMark/>
          </w:tcPr>
          <w:p w14:paraId="428467FC"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PRECIO TOTAL MÍNIMO *</w:t>
            </w:r>
          </w:p>
        </w:tc>
        <w:tc>
          <w:tcPr>
            <w:tcW w:w="622" w:type="pct"/>
            <w:hideMark/>
          </w:tcPr>
          <w:p w14:paraId="6C960A68" w14:textId="77777777" w:rsidR="00836445" w:rsidRPr="00836445" w:rsidRDefault="00836445" w:rsidP="00CE06BE">
            <w:pPr>
              <w:jc w:val="center"/>
              <w:rPr>
                <w:rFonts w:asciiTheme="minorHAnsi" w:hAnsiTheme="minorHAnsi" w:cstheme="minorHAnsi"/>
                <w:b/>
                <w:bCs/>
                <w:sz w:val="16"/>
                <w:szCs w:val="16"/>
                <w:lang w:eastAsia="es-MX"/>
              </w:rPr>
            </w:pPr>
            <w:r w:rsidRPr="00836445">
              <w:rPr>
                <w:rFonts w:asciiTheme="minorHAnsi" w:hAnsiTheme="minorHAnsi" w:cstheme="minorHAnsi"/>
                <w:b/>
                <w:bCs/>
                <w:sz w:val="16"/>
                <w:szCs w:val="16"/>
                <w:lang w:eastAsia="es-MX"/>
              </w:rPr>
              <w:t>PRECIO TOTAL MÁXIMO *</w:t>
            </w:r>
          </w:p>
        </w:tc>
      </w:tr>
      <w:tr w:rsidR="00836445" w:rsidRPr="00836445" w14:paraId="4AB1FD68" w14:textId="77777777" w:rsidTr="00836445">
        <w:trPr>
          <w:trHeight w:val="248"/>
          <w:jc w:val="center"/>
        </w:trPr>
        <w:tc>
          <w:tcPr>
            <w:tcW w:w="506" w:type="pct"/>
          </w:tcPr>
          <w:p w14:paraId="2E1C64BB" w14:textId="77777777" w:rsidR="00836445" w:rsidRPr="00836445" w:rsidRDefault="00836445" w:rsidP="00CE06BE">
            <w:pPr>
              <w:jc w:val="center"/>
              <w:rPr>
                <w:rFonts w:asciiTheme="minorHAnsi" w:hAnsiTheme="minorHAnsi" w:cstheme="minorHAnsi"/>
                <w:b/>
                <w:bCs/>
                <w:sz w:val="16"/>
                <w:szCs w:val="16"/>
                <w:lang w:eastAsia="es-MX"/>
              </w:rPr>
            </w:pPr>
          </w:p>
        </w:tc>
        <w:tc>
          <w:tcPr>
            <w:tcW w:w="853" w:type="pct"/>
          </w:tcPr>
          <w:p w14:paraId="125112E2" w14:textId="77777777" w:rsidR="00836445" w:rsidRPr="00836445" w:rsidRDefault="00836445" w:rsidP="00CE06BE">
            <w:pPr>
              <w:jc w:val="center"/>
              <w:rPr>
                <w:rFonts w:asciiTheme="minorHAnsi" w:hAnsiTheme="minorHAnsi" w:cstheme="minorHAnsi"/>
                <w:b/>
                <w:bCs/>
                <w:sz w:val="16"/>
                <w:szCs w:val="16"/>
                <w:lang w:eastAsia="es-MX"/>
              </w:rPr>
            </w:pPr>
          </w:p>
        </w:tc>
        <w:tc>
          <w:tcPr>
            <w:tcW w:w="583" w:type="pct"/>
          </w:tcPr>
          <w:p w14:paraId="4B4E1D60" w14:textId="77777777" w:rsidR="00836445" w:rsidRPr="00836445" w:rsidRDefault="00836445" w:rsidP="00CE06BE">
            <w:pPr>
              <w:jc w:val="center"/>
              <w:rPr>
                <w:rFonts w:asciiTheme="minorHAnsi" w:hAnsiTheme="minorHAnsi" w:cstheme="minorHAnsi"/>
                <w:b/>
                <w:bCs/>
                <w:sz w:val="16"/>
                <w:szCs w:val="16"/>
                <w:lang w:eastAsia="es-MX"/>
              </w:rPr>
            </w:pPr>
          </w:p>
        </w:tc>
        <w:tc>
          <w:tcPr>
            <w:tcW w:w="615" w:type="pct"/>
          </w:tcPr>
          <w:p w14:paraId="0EC9CB56" w14:textId="77777777" w:rsidR="00836445" w:rsidRPr="00836445" w:rsidRDefault="00836445" w:rsidP="00CE06BE">
            <w:pPr>
              <w:jc w:val="center"/>
              <w:rPr>
                <w:rFonts w:asciiTheme="minorHAnsi" w:hAnsiTheme="minorHAnsi" w:cstheme="minorHAnsi"/>
                <w:b/>
                <w:bCs/>
                <w:sz w:val="16"/>
                <w:szCs w:val="16"/>
                <w:lang w:eastAsia="es-MX"/>
              </w:rPr>
            </w:pPr>
          </w:p>
        </w:tc>
        <w:tc>
          <w:tcPr>
            <w:tcW w:w="609" w:type="pct"/>
          </w:tcPr>
          <w:p w14:paraId="6E8A6573" w14:textId="77777777" w:rsidR="00836445" w:rsidRPr="00836445" w:rsidRDefault="00836445" w:rsidP="00CE06BE">
            <w:pPr>
              <w:jc w:val="center"/>
              <w:rPr>
                <w:rFonts w:asciiTheme="minorHAnsi" w:hAnsiTheme="minorHAnsi" w:cstheme="minorHAnsi"/>
                <w:b/>
                <w:bCs/>
                <w:sz w:val="16"/>
                <w:szCs w:val="16"/>
                <w:lang w:eastAsia="es-MX"/>
              </w:rPr>
            </w:pPr>
          </w:p>
        </w:tc>
        <w:tc>
          <w:tcPr>
            <w:tcW w:w="615" w:type="pct"/>
          </w:tcPr>
          <w:p w14:paraId="4E62EA5B" w14:textId="77777777" w:rsidR="00836445" w:rsidRPr="00836445" w:rsidRDefault="00836445" w:rsidP="00CE06BE">
            <w:pPr>
              <w:jc w:val="center"/>
              <w:rPr>
                <w:rFonts w:asciiTheme="minorHAnsi" w:hAnsiTheme="minorHAnsi" w:cstheme="minorHAnsi"/>
                <w:b/>
                <w:bCs/>
                <w:sz w:val="16"/>
                <w:szCs w:val="16"/>
                <w:lang w:eastAsia="es-MX"/>
              </w:rPr>
            </w:pPr>
          </w:p>
        </w:tc>
        <w:tc>
          <w:tcPr>
            <w:tcW w:w="596" w:type="pct"/>
          </w:tcPr>
          <w:p w14:paraId="43C58F62" w14:textId="77777777" w:rsidR="00836445" w:rsidRPr="00836445" w:rsidRDefault="00836445" w:rsidP="00CE06BE">
            <w:pPr>
              <w:jc w:val="center"/>
              <w:rPr>
                <w:rFonts w:asciiTheme="minorHAnsi" w:hAnsiTheme="minorHAnsi" w:cstheme="minorHAnsi"/>
                <w:b/>
                <w:bCs/>
                <w:sz w:val="16"/>
                <w:szCs w:val="16"/>
                <w:lang w:eastAsia="es-MX"/>
              </w:rPr>
            </w:pPr>
          </w:p>
        </w:tc>
        <w:tc>
          <w:tcPr>
            <w:tcW w:w="622" w:type="pct"/>
          </w:tcPr>
          <w:p w14:paraId="0D1A72C7" w14:textId="77777777" w:rsidR="00836445" w:rsidRPr="00836445" w:rsidRDefault="00836445" w:rsidP="00CE06BE">
            <w:pPr>
              <w:jc w:val="center"/>
              <w:rPr>
                <w:rFonts w:asciiTheme="minorHAnsi" w:hAnsiTheme="minorHAnsi" w:cstheme="minorHAnsi"/>
                <w:b/>
                <w:bCs/>
                <w:sz w:val="16"/>
                <w:szCs w:val="16"/>
                <w:lang w:eastAsia="es-MX"/>
              </w:rPr>
            </w:pPr>
          </w:p>
        </w:tc>
      </w:tr>
      <w:bookmarkEnd w:id="9"/>
    </w:tbl>
    <w:p w14:paraId="295352B4" w14:textId="77777777" w:rsidR="00836445" w:rsidRPr="00836445" w:rsidRDefault="00836445" w:rsidP="00836445">
      <w:pPr>
        <w:ind w:right="51"/>
        <w:jc w:val="both"/>
        <w:rPr>
          <w:rFonts w:asciiTheme="minorHAnsi" w:hAnsiTheme="minorHAnsi" w:cstheme="minorHAnsi"/>
          <w:b/>
          <w:sz w:val="20"/>
        </w:rPr>
      </w:pPr>
    </w:p>
    <w:p w14:paraId="7C9887A6"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INSTRUCCIÓN: INDICAR EL ANEXO CORRESPONDIENTE</w:t>
      </w:r>
    </w:p>
    <w:p w14:paraId="0298D75B" w14:textId="77777777" w:rsidR="00836445" w:rsidRPr="00836445" w:rsidRDefault="00836445" w:rsidP="00836445">
      <w:pPr>
        <w:ind w:right="51"/>
        <w:jc w:val="both"/>
        <w:rPr>
          <w:rFonts w:asciiTheme="minorHAnsi" w:hAnsiTheme="minorHAnsi" w:cstheme="minorHAnsi"/>
          <w:sz w:val="20"/>
        </w:rPr>
      </w:pPr>
    </w:p>
    <w:p w14:paraId="3C8A6ED6"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 PRECIO UNITARIO ES CONSIDERADO FIJO Y EN </w:t>
      </w:r>
      <w:r w:rsidRPr="00836445">
        <w:rPr>
          <w:rFonts w:asciiTheme="minorHAnsi" w:hAnsiTheme="minorHAnsi" w:cstheme="minorHAnsi"/>
          <w:sz w:val="20"/>
          <w:u w:val="single"/>
        </w:rPr>
        <w:t>(</w:t>
      </w:r>
      <w:r w:rsidRPr="00836445">
        <w:rPr>
          <w:rFonts w:asciiTheme="minorHAnsi" w:hAnsiTheme="minorHAnsi" w:cstheme="minorHAnsi"/>
          <w:b/>
          <w:sz w:val="20"/>
          <w:u w:val="single"/>
        </w:rPr>
        <w:t>TIPO DE MONEDA</w:t>
      </w:r>
      <w:r w:rsidRPr="00836445">
        <w:rPr>
          <w:rFonts w:asciiTheme="minorHAnsi" w:hAnsiTheme="minorHAnsi" w:cstheme="minorHAnsi"/>
          <w:sz w:val="20"/>
          <w:u w:val="single"/>
        </w:rPr>
        <w:t>)</w:t>
      </w:r>
      <w:r w:rsidRPr="00836445">
        <w:rPr>
          <w:rFonts w:asciiTheme="minorHAnsi" w:hAnsiTheme="minorHAnsi" w:cstheme="minorHAnsi"/>
          <w:sz w:val="20"/>
        </w:rPr>
        <w:t xml:space="preserve"> HASTA QUE CONCLUYA LA RELACIÓN CONTRACTUAL QUE SE FORMALIZA, INCLUYENDO TODOS LOS CONCEPTOS Y COSTOS INVOLUCRADOS EN EL ARRENDAMIENTO DE </w:t>
      </w:r>
      <w:r w:rsidRPr="00836445">
        <w:rPr>
          <w:rFonts w:asciiTheme="minorHAnsi" w:hAnsiTheme="minorHAnsi" w:cstheme="minorHAnsi"/>
          <w:b/>
          <w:sz w:val="20"/>
        </w:rPr>
        <w:t>(</w:t>
      </w:r>
      <w:r w:rsidRPr="00836445">
        <w:rPr>
          <w:rFonts w:asciiTheme="minorHAnsi" w:hAnsiTheme="minorHAnsi" w:cstheme="minorHAnsi"/>
          <w:b/>
          <w:sz w:val="20"/>
          <w:u w:val="single"/>
        </w:rPr>
        <w:t>DESCRIPCIÓN PORMENORIZADA DE LOS BIENES ARRENDADOS</w:t>
      </w:r>
      <w:r w:rsidRPr="00836445">
        <w:rPr>
          <w:rFonts w:asciiTheme="minorHAnsi" w:hAnsiTheme="minorHAnsi" w:cstheme="minorHAnsi"/>
          <w:b/>
          <w:sz w:val="20"/>
        </w:rPr>
        <w:t>),</w:t>
      </w:r>
      <w:r w:rsidRPr="00836445">
        <w:rPr>
          <w:rFonts w:asciiTheme="minorHAnsi" w:hAnsiTheme="minorHAnsi" w:cstheme="minorHAnsi"/>
          <w:sz w:val="20"/>
        </w:rPr>
        <w:t xml:space="preserve"> POR LO QUE</w:t>
      </w:r>
      <w:r w:rsidRPr="00836445">
        <w:rPr>
          <w:rFonts w:asciiTheme="minorHAnsi" w:hAnsiTheme="minorHAnsi" w:cstheme="minorHAnsi"/>
          <w:b/>
          <w:sz w:val="20"/>
        </w:rPr>
        <w:t xml:space="preserve"> “EL ARRENDADOR”</w:t>
      </w:r>
      <w:r w:rsidRPr="00836445">
        <w:rPr>
          <w:rFonts w:asciiTheme="minorHAnsi" w:hAnsiTheme="minorHAnsi" w:cstheme="minorHAnsi"/>
          <w:sz w:val="20"/>
        </w:rPr>
        <w:t xml:space="preserve"> NO PODRÁ AGREGAR NINGÚN COSTO EXTRA Y LOS PRECIOS SERÁN INALTERABLES DURANTE LA VIGENCIA DEL PRESENTE CONTRATO.</w:t>
      </w:r>
    </w:p>
    <w:p w14:paraId="25CAEB1A" w14:textId="77777777" w:rsidR="00836445" w:rsidRPr="00836445" w:rsidRDefault="00836445" w:rsidP="00836445">
      <w:pPr>
        <w:ind w:right="51"/>
        <w:jc w:val="both"/>
        <w:rPr>
          <w:rFonts w:asciiTheme="minorHAnsi" w:hAnsiTheme="minorHAnsi" w:cstheme="minorHAnsi"/>
          <w:sz w:val="20"/>
        </w:rPr>
      </w:pPr>
    </w:p>
    <w:p w14:paraId="74AA096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3A36AC46" w14:textId="77777777" w:rsidR="00836445" w:rsidRPr="00836445" w:rsidRDefault="00836445" w:rsidP="00836445">
      <w:pPr>
        <w:ind w:right="51"/>
        <w:jc w:val="both"/>
        <w:rPr>
          <w:rFonts w:asciiTheme="minorHAnsi" w:hAnsiTheme="minorHAnsi" w:cstheme="minorHAnsi"/>
          <w:sz w:val="20"/>
        </w:rPr>
      </w:pPr>
    </w:p>
    <w:p w14:paraId="5E7BD1C5"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 PRECIO UNITARIO SERÁ CONSIDERADO EN </w:t>
      </w:r>
      <w:r w:rsidRPr="00836445">
        <w:rPr>
          <w:rFonts w:asciiTheme="minorHAnsi" w:hAnsiTheme="minorHAnsi" w:cstheme="minorHAnsi"/>
          <w:b/>
          <w:sz w:val="20"/>
        </w:rPr>
        <w:t>(TIPO DE MONEDA)</w:t>
      </w:r>
      <w:r w:rsidRPr="00836445">
        <w:rPr>
          <w:rFonts w:asciiTheme="minorHAnsi" w:hAnsiTheme="minorHAnsi" w:cstheme="minorHAnsi"/>
          <w:sz w:val="20"/>
        </w:rPr>
        <w:t xml:space="preserve">, Y PODRÁ SER MODIFICADO CONFORME A LA SIGUIENTE: </w:t>
      </w:r>
      <w:r w:rsidRPr="00836445">
        <w:rPr>
          <w:rFonts w:asciiTheme="minorHAnsi" w:hAnsiTheme="minorHAnsi" w:cstheme="minorHAnsi"/>
          <w:b/>
          <w:sz w:val="20"/>
          <w:u w:val="single"/>
        </w:rPr>
        <w:t>(ESTABLECER LA FÓRMULA O MECANISMO DE AJUSTE PUBLICADA EN LA CONVOCATORIA, INVITACIÓN O SOLICITUD DE COTIZACIÓN).</w:t>
      </w:r>
    </w:p>
    <w:p w14:paraId="4F2B5253" w14:textId="77777777" w:rsidR="00836445" w:rsidRPr="00836445" w:rsidRDefault="00836445" w:rsidP="00836445">
      <w:pPr>
        <w:widowControl w:val="0"/>
        <w:jc w:val="both"/>
        <w:rPr>
          <w:rFonts w:asciiTheme="minorHAnsi" w:hAnsiTheme="minorHAnsi" w:cstheme="minorHAnsi"/>
          <w:b/>
          <w:sz w:val="20"/>
        </w:rPr>
      </w:pPr>
    </w:p>
    <w:p w14:paraId="4C02193C" w14:textId="77777777" w:rsidR="00836445" w:rsidRPr="00836445" w:rsidRDefault="00836445" w:rsidP="00836445">
      <w:pPr>
        <w:widowControl w:val="0"/>
        <w:jc w:val="both"/>
        <w:rPr>
          <w:rFonts w:asciiTheme="minorHAnsi" w:hAnsiTheme="minorHAnsi" w:cstheme="minorHAnsi"/>
          <w:b/>
          <w:sz w:val="20"/>
        </w:rPr>
      </w:pPr>
      <w:r w:rsidRPr="00836445">
        <w:rPr>
          <w:rFonts w:asciiTheme="minorHAnsi" w:hAnsiTheme="minorHAnsi" w:cstheme="minorHAnsi"/>
          <w:b/>
          <w:sz w:val="20"/>
        </w:rPr>
        <w:t xml:space="preserve">TERCERA. ANTICIPO. </w:t>
      </w:r>
    </w:p>
    <w:p w14:paraId="078EFFE5" w14:textId="77777777" w:rsidR="00836445" w:rsidRPr="00836445" w:rsidRDefault="00836445" w:rsidP="00836445">
      <w:pPr>
        <w:widowControl w:val="0"/>
        <w:jc w:val="both"/>
        <w:rPr>
          <w:rFonts w:asciiTheme="minorHAnsi" w:hAnsiTheme="minorHAnsi" w:cstheme="minorHAnsi"/>
          <w:b/>
          <w:sz w:val="20"/>
        </w:rPr>
      </w:pPr>
    </w:p>
    <w:p w14:paraId="13FBB9A7" w14:textId="77777777" w:rsidR="00836445" w:rsidRPr="00836445" w:rsidRDefault="00836445" w:rsidP="00836445">
      <w:pPr>
        <w:widowControl w:val="0"/>
        <w:jc w:val="both"/>
        <w:rPr>
          <w:rFonts w:asciiTheme="minorHAnsi" w:hAnsiTheme="minorHAnsi" w:cstheme="minorHAnsi"/>
          <w:sz w:val="20"/>
        </w:rPr>
      </w:pPr>
      <w:r w:rsidRPr="00836445">
        <w:rPr>
          <w:rFonts w:asciiTheme="minorHAnsi" w:hAnsiTheme="minorHAnsi" w:cstheme="minorHAnsi"/>
          <w:sz w:val="20"/>
        </w:rPr>
        <w:t>INSTRUCCIÓN: SÓLO EN CASO DE QUE NO SE OTORGUE ANTICIPO, MOSTRAR EL SIGUIENTE TEXTO:</w:t>
      </w:r>
    </w:p>
    <w:p w14:paraId="3B0DFDC1" w14:textId="77777777" w:rsidR="00836445" w:rsidRPr="00836445" w:rsidRDefault="00836445" w:rsidP="00836445">
      <w:pPr>
        <w:widowControl w:val="0"/>
        <w:jc w:val="both"/>
        <w:rPr>
          <w:rFonts w:asciiTheme="minorHAnsi" w:hAnsiTheme="minorHAnsi" w:cstheme="minorHAnsi"/>
          <w:b/>
          <w:sz w:val="20"/>
        </w:rPr>
      </w:pPr>
    </w:p>
    <w:p w14:paraId="22CCB6E6" w14:textId="77777777" w:rsidR="00836445" w:rsidRPr="00836445" w:rsidRDefault="00836445" w:rsidP="00836445">
      <w:pPr>
        <w:widowControl w:val="0"/>
        <w:jc w:val="both"/>
        <w:rPr>
          <w:rFonts w:asciiTheme="minorHAnsi" w:hAnsiTheme="minorHAnsi" w:cstheme="minorHAnsi"/>
          <w:b/>
          <w:sz w:val="20"/>
        </w:rPr>
      </w:pPr>
      <w:r w:rsidRPr="00836445">
        <w:rPr>
          <w:rFonts w:asciiTheme="minorHAnsi" w:hAnsiTheme="minorHAnsi" w:cstheme="minorHAnsi"/>
          <w:sz w:val="20"/>
        </w:rPr>
        <w:t>PARA EL PRESENTE CONTRATO</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 xml:space="preserve"> NO OTORGARÁ ANTICIPO A </w:t>
      </w:r>
      <w:r w:rsidRPr="00836445">
        <w:rPr>
          <w:rFonts w:asciiTheme="minorHAnsi" w:hAnsiTheme="minorHAnsi" w:cstheme="minorHAnsi"/>
          <w:b/>
          <w:sz w:val="20"/>
        </w:rPr>
        <w:t>“EL ARRENDADOR”</w:t>
      </w:r>
    </w:p>
    <w:p w14:paraId="22914A9B" w14:textId="77777777" w:rsidR="00836445" w:rsidRPr="00836445" w:rsidRDefault="00836445" w:rsidP="00836445">
      <w:pPr>
        <w:widowControl w:val="0"/>
        <w:jc w:val="both"/>
        <w:rPr>
          <w:rFonts w:asciiTheme="minorHAnsi" w:hAnsiTheme="minorHAnsi" w:cstheme="minorHAnsi"/>
          <w:sz w:val="20"/>
        </w:rPr>
      </w:pPr>
    </w:p>
    <w:p w14:paraId="3AE7E6DD" w14:textId="77777777" w:rsidR="00836445" w:rsidRPr="00836445" w:rsidRDefault="00836445" w:rsidP="00836445">
      <w:pPr>
        <w:widowControl w:val="0"/>
        <w:jc w:val="both"/>
        <w:rPr>
          <w:rFonts w:asciiTheme="minorHAnsi" w:hAnsiTheme="minorHAnsi" w:cstheme="minorHAnsi"/>
          <w:sz w:val="20"/>
        </w:rPr>
      </w:pPr>
      <w:r w:rsidRPr="00836445">
        <w:rPr>
          <w:rFonts w:asciiTheme="minorHAnsi" w:hAnsiTheme="minorHAnsi" w:cstheme="minorHAnsi"/>
          <w:sz w:val="20"/>
        </w:rPr>
        <w:t>INSTRUCCIÓN: SÓLO EN CASO DE QUE SE OTORGUE ANTICIPO, MOSTRAR LO SIGUIENTE:</w:t>
      </w:r>
    </w:p>
    <w:p w14:paraId="6D907BDB" w14:textId="77777777" w:rsidR="00836445" w:rsidRPr="00836445" w:rsidRDefault="00836445" w:rsidP="00836445">
      <w:pPr>
        <w:pStyle w:val="Texto0"/>
        <w:spacing w:after="0" w:line="240" w:lineRule="auto"/>
        <w:ind w:firstLine="0"/>
        <w:rPr>
          <w:rFonts w:asciiTheme="minorHAnsi" w:hAnsiTheme="minorHAnsi" w:cstheme="minorHAnsi"/>
          <w:bCs/>
          <w:sz w:val="20"/>
        </w:rPr>
      </w:pPr>
    </w:p>
    <w:p w14:paraId="5AEC7D03" w14:textId="77777777" w:rsidR="00836445" w:rsidRPr="00836445" w:rsidRDefault="00836445" w:rsidP="00836445">
      <w:pPr>
        <w:pStyle w:val="Texto0"/>
        <w:spacing w:line="240" w:lineRule="auto"/>
        <w:ind w:firstLine="0"/>
        <w:rPr>
          <w:rFonts w:asciiTheme="minorHAnsi" w:hAnsiTheme="minorHAnsi" w:cstheme="minorHAnsi"/>
          <w:sz w:val="20"/>
          <w:lang w:eastAsia="es-ES"/>
        </w:rPr>
      </w:pPr>
      <w:r w:rsidRPr="00836445">
        <w:rPr>
          <w:rFonts w:asciiTheme="minorHAnsi" w:hAnsiTheme="minorHAnsi" w:cstheme="minorHAnsi"/>
          <w:sz w:val="20"/>
          <w:lang w:eastAsia="es-ES"/>
        </w:rPr>
        <w:lastRenderedPageBreak/>
        <w:t xml:space="preserve">SE OTORGARÁ A </w:t>
      </w:r>
      <w:r w:rsidRPr="00836445">
        <w:rPr>
          <w:rFonts w:asciiTheme="minorHAnsi" w:hAnsiTheme="minorHAnsi" w:cstheme="minorHAnsi"/>
          <w:b/>
          <w:sz w:val="20"/>
        </w:rPr>
        <w:t>“EL ARRENDADOR”</w:t>
      </w:r>
      <w:r w:rsidRPr="00836445">
        <w:rPr>
          <w:rFonts w:asciiTheme="minorHAnsi" w:hAnsiTheme="minorHAnsi" w:cstheme="minorHAnsi"/>
          <w:sz w:val="20"/>
          <w:lang w:eastAsia="es-ES"/>
        </w:rPr>
        <w:t>, UN ANTICIPO DEL _______________ POR CIENTO SOBRE EL MONTO TOTAL DEL CONTRATO EQUIVALENTE A $______________ (INDICAR LA CANTIDAD EN LETRA), EL CUAL SE ENTREGARÁ EN LA SIGUIENTE FECHA: ______________________________________</w:t>
      </w:r>
    </w:p>
    <w:p w14:paraId="3D84D10E"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p>
    <w:p w14:paraId="2B54CE52"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r w:rsidRPr="00836445">
        <w:rPr>
          <w:rFonts w:asciiTheme="minorHAnsi" w:hAnsiTheme="minorHAnsi" w:cstheme="minorHAnsi"/>
          <w:sz w:val="20"/>
          <w:lang w:eastAsia="es-ES"/>
        </w:rPr>
        <w:t xml:space="preserve">ASIMISMO, LA AMORTIZACIÓN DEL ANTICIPO SE LLEVARÁ A CABO PROPORCIONALMENTE EN CADA UNO DE LOS PAGOS CONFORME (SEÑALAR LA FORMA EN QUE SE LLEVARÁ A CABO SU AMORTIZACIÓN). </w:t>
      </w:r>
    </w:p>
    <w:p w14:paraId="6F7BD729" w14:textId="77777777" w:rsidR="00836445" w:rsidRPr="00836445" w:rsidRDefault="00836445" w:rsidP="00836445">
      <w:pPr>
        <w:pStyle w:val="Texto0"/>
        <w:spacing w:after="0"/>
        <w:ind w:firstLine="0"/>
        <w:rPr>
          <w:rFonts w:asciiTheme="minorHAnsi" w:hAnsiTheme="minorHAnsi" w:cstheme="minorHAnsi"/>
          <w:sz w:val="20"/>
          <w:lang w:eastAsia="es-ES"/>
        </w:rPr>
      </w:pPr>
    </w:p>
    <w:p w14:paraId="7CFA22A6" w14:textId="77777777" w:rsidR="00836445" w:rsidRPr="00836445" w:rsidRDefault="00836445" w:rsidP="00836445">
      <w:pPr>
        <w:pStyle w:val="Texto0"/>
        <w:ind w:firstLine="0"/>
        <w:rPr>
          <w:rFonts w:asciiTheme="minorHAnsi" w:hAnsiTheme="minorHAnsi" w:cstheme="minorHAnsi"/>
          <w:sz w:val="20"/>
          <w:lang w:eastAsia="es-ES"/>
        </w:rPr>
      </w:pPr>
      <w:r w:rsidRPr="00836445">
        <w:rPr>
          <w:rFonts w:asciiTheme="minorHAnsi" w:hAnsiTheme="minorHAnsi" w:cstheme="minorHAnsi"/>
          <w:b/>
          <w:sz w:val="20"/>
        </w:rPr>
        <w:t xml:space="preserve">“EL ARRENDADOR” </w:t>
      </w:r>
      <w:r w:rsidRPr="00836445">
        <w:rPr>
          <w:rFonts w:asciiTheme="minorHAnsi" w:hAnsiTheme="minorHAnsi" w:cstheme="minorHAnsi"/>
          <w:sz w:val="20"/>
          <w:lang w:eastAsia="es-ES"/>
        </w:rPr>
        <w:t>DEBERÁ AMORTIZAR EL TOTAL DEL ANTICIPO OTORGADO.</w:t>
      </w:r>
    </w:p>
    <w:p w14:paraId="231023BB"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p>
    <w:p w14:paraId="3D37864A" w14:textId="77777777" w:rsidR="00836445" w:rsidRPr="00836445" w:rsidRDefault="00836445" w:rsidP="00836445">
      <w:pPr>
        <w:widowControl w:val="0"/>
        <w:jc w:val="both"/>
        <w:rPr>
          <w:rFonts w:asciiTheme="minorHAnsi" w:hAnsiTheme="minorHAnsi" w:cstheme="minorHAnsi"/>
          <w:b/>
          <w:sz w:val="20"/>
        </w:rPr>
      </w:pPr>
      <w:r w:rsidRPr="00836445">
        <w:rPr>
          <w:rFonts w:asciiTheme="minorHAnsi" w:hAnsiTheme="minorHAnsi" w:cstheme="minorHAnsi"/>
          <w:b/>
          <w:sz w:val="20"/>
        </w:rPr>
        <w:t xml:space="preserve">CUARTA. FORMA Y LUGAR DE PAGO. </w:t>
      </w:r>
    </w:p>
    <w:p w14:paraId="1627980E" w14:textId="77777777" w:rsidR="00836445" w:rsidRPr="00836445" w:rsidRDefault="00836445" w:rsidP="00836445">
      <w:pPr>
        <w:widowControl w:val="0"/>
        <w:jc w:val="both"/>
        <w:rPr>
          <w:rFonts w:asciiTheme="minorHAnsi" w:hAnsiTheme="minorHAnsi" w:cstheme="minorHAnsi"/>
          <w:sz w:val="20"/>
        </w:rPr>
      </w:pPr>
    </w:p>
    <w:p w14:paraId="08011C65"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836445">
        <w:rPr>
          <w:rFonts w:asciiTheme="minorHAnsi" w:hAnsiTheme="minorHAnsi" w:cstheme="minorHAnsi"/>
          <w:sz w:val="20"/>
        </w:rPr>
        <w:t xml:space="preserve">O PORCENTAJE DE AVANCE (PAGOS PROGRESIVOS), </w:t>
      </w:r>
      <w:r w:rsidRPr="00836445">
        <w:rPr>
          <w:rFonts w:asciiTheme="minorHAnsi" w:eastAsiaTheme="minorHAnsi" w:hAnsiTheme="minorHAnsi" w:cstheme="minorHAnsi"/>
          <w:sz w:val="20"/>
          <w:lang w:eastAsia="en-US"/>
        </w:rPr>
        <w:t>CONFORME AL BIENES EFECTIVAMENTE ARRENDADOS Y A ENTERA SATISFACCIÓN DEL ADMINISTRADOR DEL CONTRATO Y DE ACUERDO CON LO ESTABLECIDO EN EL</w:t>
      </w:r>
      <w:r w:rsidRPr="00836445">
        <w:rPr>
          <w:rFonts w:asciiTheme="minorHAnsi" w:eastAsiaTheme="minorHAnsi" w:hAnsiTheme="minorHAnsi" w:cstheme="minorHAnsi"/>
          <w:b/>
          <w:sz w:val="20"/>
          <w:lang w:eastAsia="en-US"/>
        </w:rPr>
        <w:t xml:space="preserve"> "ANEXO _______" </w:t>
      </w:r>
      <w:r w:rsidRPr="00836445">
        <w:rPr>
          <w:rFonts w:asciiTheme="minorHAnsi" w:eastAsiaTheme="minorHAnsi" w:hAnsiTheme="minorHAnsi" w:cstheme="minorHAnsi"/>
          <w:sz w:val="20"/>
          <w:lang w:eastAsia="en-US"/>
        </w:rPr>
        <w:t>QUE FORMA PARTE INTEGRANTE DE ESTE CONTRATO.</w:t>
      </w:r>
    </w:p>
    <w:p w14:paraId="2DAAF0DC" w14:textId="77777777" w:rsidR="00836445" w:rsidRPr="00836445" w:rsidRDefault="00836445" w:rsidP="00836445">
      <w:pPr>
        <w:autoSpaceDE w:val="0"/>
        <w:autoSpaceDN w:val="0"/>
        <w:adjustRightInd w:val="0"/>
        <w:jc w:val="both"/>
        <w:rPr>
          <w:rFonts w:asciiTheme="minorHAnsi" w:eastAsiaTheme="minorHAnsi" w:hAnsiTheme="minorHAnsi" w:cstheme="minorHAnsi"/>
          <w:sz w:val="20"/>
          <w:lang w:eastAsia="en-US"/>
        </w:rPr>
      </w:pPr>
    </w:p>
    <w:p w14:paraId="11E6FB2C"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b/>
          <w:sz w:val="20"/>
        </w:rPr>
        <w:t xml:space="preserve">“LA DEPENDENCIA O ENTIDAD” </w:t>
      </w:r>
      <w:r w:rsidRPr="00836445">
        <w:rPr>
          <w:rFonts w:asciiTheme="minorHAnsi" w:hAnsiTheme="minorHAnsi" w:cstheme="minorHAnsi"/>
          <w:sz w:val="20"/>
        </w:rPr>
        <w:t>REALIZARÁ EL PAGO EN UN PLAZO MÁXIMO DE 17 (DIECISIETE) DÍAS HÁBILES SIGUIENTES, CONTADOS A PARTIR DEL ENVÍO Y VERIFICACIÓN DEL COMPROBANTE FISCAL DIGITAL POR INTERNET (CFDI) O FACTURA ELECTRÓNICA A</w:t>
      </w:r>
      <w:r w:rsidRPr="00836445">
        <w:rPr>
          <w:rFonts w:asciiTheme="minorHAnsi" w:hAnsiTheme="minorHAnsi" w:cstheme="minorHAnsi"/>
          <w:b/>
          <w:sz w:val="20"/>
        </w:rPr>
        <w:t xml:space="preserve"> </w:t>
      </w:r>
      <w:r w:rsidRPr="00836445">
        <w:rPr>
          <w:rFonts w:asciiTheme="minorHAnsi" w:hAnsiTheme="minorHAnsi" w:cstheme="minorHAnsi"/>
          <w:sz w:val="20"/>
        </w:rPr>
        <w:t xml:space="preserve">TRAVÉS DE LA PLATAFORMA, Y CON LA ACEPTACIÓN DEL ADMINISTRADOR DEL CONTRATO, PREVIO ARRENDAMIENTO DE LOS BIENES. </w:t>
      </w:r>
    </w:p>
    <w:p w14:paraId="653E72E4" w14:textId="77777777" w:rsidR="00836445" w:rsidRPr="00836445" w:rsidRDefault="00836445" w:rsidP="00836445">
      <w:pPr>
        <w:jc w:val="both"/>
        <w:rPr>
          <w:rFonts w:asciiTheme="minorHAnsi" w:hAnsiTheme="minorHAnsi" w:cstheme="minorHAnsi"/>
          <w:sz w:val="20"/>
        </w:rPr>
      </w:pPr>
    </w:p>
    <w:p w14:paraId="27CA7F9A" w14:textId="77777777" w:rsidR="00836445" w:rsidRPr="00836445" w:rsidRDefault="00836445" w:rsidP="00836445">
      <w:pPr>
        <w:jc w:val="both"/>
        <w:rPr>
          <w:rFonts w:asciiTheme="minorHAnsi" w:hAnsiTheme="minorHAnsi" w:cstheme="minorHAnsi"/>
          <w:strike/>
          <w:sz w:val="20"/>
        </w:rPr>
      </w:pPr>
      <w:r w:rsidRPr="00836445">
        <w:rPr>
          <w:rFonts w:asciiTheme="minorHAnsi" w:hAnsiTheme="minorHAnsi" w:cstheme="minorHAnsi"/>
          <w:sz w:val="20"/>
        </w:rPr>
        <w:t xml:space="preserve">INSTRUCCIÓN: TRATÁNDOSE DE ARRENDADORES EXTRANJEROS, PRESENTAR LA FACTURA QUE SE EMITA CONFORME A LAS REGLAS DEL PAÍS DE ORIGEN. </w:t>
      </w:r>
    </w:p>
    <w:p w14:paraId="1E8E0A91" w14:textId="77777777" w:rsidR="00836445" w:rsidRPr="00836445" w:rsidRDefault="00836445" w:rsidP="00836445">
      <w:pPr>
        <w:jc w:val="both"/>
        <w:rPr>
          <w:rFonts w:asciiTheme="minorHAnsi" w:hAnsiTheme="minorHAnsi" w:cstheme="minorHAnsi"/>
          <w:sz w:val="20"/>
        </w:rPr>
      </w:pPr>
    </w:p>
    <w:p w14:paraId="4A382B6D"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ARRENDADOS, LOS PRECIOS UNITARIOS, SE VERIFIQUE SU AUTENTICIDAD, NO EXISTAN ACLARACIONES AL IMPORTE Y VAYA ACOMPAÑADA CON LA DOCUMENTACIÓN SOPORTE DE LOS BIENES ARRENDADOS FACTURADOS. </w:t>
      </w:r>
    </w:p>
    <w:p w14:paraId="67E6CAC3" w14:textId="77777777" w:rsidR="00836445" w:rsidRPr="00836445" w:rsidRDefault="00836445" w:rsidP="00836445">
      <w:pPr>
        <w:widowControl w:val="0"/>
        <w:jc w:val="both"/>
        <w:rPr>
          <w:rFonts w:asciiTheme="minorHAnsi" w:hAnsiTheme="minorHAnsi" w:cstheme="minorHAnsi"/>
          <w:sz w:val="20"/>
        </w:rPr>
      </w:pPr>
    </w:p>
    <w:p w14:paraId="1BFD96B3" w14:textId="77777777" w:rsidR="00836445" w:rsidRPr="00836445" w:rsidRDefault="00836445" w:rsidP="00836445">
      <w:pPr>
        <w:widowControl w:val="0"/>
        <w:jc w:val="both"/>
        <w:rPr>
          <w:rFonts w:asciiTheme="minorHAnsi" w:hAnsiTheme="minorHAnsi" w:cstheme="minorHAnsi"/>
          <w:sz w:val="20"/>
        </w:rPr>
      </w:pPr>
      <w:r w:rsidRPr="00836445">
        <w:rPr>
          <w:rFonts w:asciiTheme="minorHAnsi" w:hAnsiTheme="minorHAnsi" w:cstheme="minorHAnsi"/>
          <w:sz w:val="20"/>
        </w:rPr>
        <w:t xml:space="preserve">DE CONFORMIDAD CON EL ARTÍCULO 90 DEL REGLAMENTO DE LA </w:t>
      </w:r>
      <w:r w:rsidRPr="00836445">
        <w:rPr>
          <w:rFonts w:asciiTheme="minorHAnsi" w:hAnsiTheme="minorHAnsi" w:cstheme="minorHAnsi"/>
          <w:b/>
          <w:sz w:val="20"/>
        </w:rPr>
        <w:t>“LAASSP”</w:t>
      </w:r>
      <w:r w:rsidRPr="00836445">
        <w:rPr>
          <w:rFonts w:asciiTheme="minorHAnsi" w:hAnsiTheme="minorHAnsi" w:cstheme="minorHAnsi"/>
          <w:sz w:val="20"/>
        </w:rPr>
        <w:t xml:space="preserve">, EN CASO DE QUE EL CFDI O FACTURA ELECTRÓNICA ENTREGADO PRESENTE ERRORES, EL ADMINISTRADOR DEL PRESENTE CONTRATO O A QUIEN ÉSTE DESIGNE POR ESCRITO, DENTRO DE LOS 3 (TRES) DÍAS HÁBILES SIGUIENTES DE SU RECEPCIÓN, INDICARÁ A </w:t>
      </w:r>
      <w:r w:rsidRPr="00836445">
        <w:rPr>
          <w:rFonts w:asciiTheme="minorHAnsi" w:hAnsiTheme="minorHAnsi" w:cstheme="minorHAnsi"/>
          <w:b/>
          <w:sz w:val="20"/>
        </w:rPr>
        <w:t>“EL ARRENDADOR”</w:t>
      </w:r>
      <w:r w:rsidRPr="00836445">
        <w:rPr>
          <w:rFonts w:asciiTheme="minorHAnsi" w:hAnsiTheme="minorHAnsi" w:cstheme="minorHAnsi"/>
          <w:sz w:val="20"/>
        </w:rPr>
        <w:t xml:space="preserve"> LAS DEFICIENCIAS QUE DEBERÁ CORREGIR; POR LO QUE, EL PROCEDIMIENTO DE PAGO REINICIARÁ EN EL MOMENTO EN QUE </w:t>
      </w:r>
      <w:r w:rsidRPr="00836445">
        <w:rPr>
          <w:rFonts w:asciiTheme="minorHAnsi" w:hAnsiTheme="minorHAnsi" w:cstheme="minorHAnsi"/>
          <w:b/>
          <w:sz w:val="20"/>
        </w:rPr>
        <w:t>“EL ARRENDADOR”</w:t>
      </w:r>
      <w:r w:rsidRPr="00836445">
        <w:rPr>
          <w:rFonts w:asciiTheme="minorHAnsi" w:hAnsiTheme="minorHAnsi" w:cstheme="minorHAnsi"/>
          <w:sz w:val="20"/>
        </w:rPr>
        <w:t xml:space="preserve"> PRESENTE EL CFDI Y/O DOCUMENTOS SOPORTE CORREGIDOS Y SEAN ACEPTADOS.</w:t>
      </w:r>
    </w:p>
    <w:p w14:paraId="6A8B0E2B" w14:textId="77777777" w:rsidR="00836445" w:rsidRPr="00836445" w:rsidRDefault="00836445" w:rsidP="00836445">
      <w:pPr>
        <w:widowControl w:val="0"/>
        <w:jc w:val="both"/>
        <w:rPr>
          <w:rFonts w:asciiTheme="minorHAnsi" w:hAnsiTheme="minorHAnsi" w:cstheme="minorHAnsi"/>
          <w:sz w:val="20"/>
        </w:rPr>
      </w:pPr>
    </w:p>
    <w:p w14:paraId="73AB69D9"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EL TIEMPO QUE </w:t>
      </w:r>
      <w:r w:rsidRPr="00836445">
        <w:rPr>
          <w:rFonts w:asciiTheme="minorHAnsi" w:hAnsiTheme="minorHAnsi" w:cstheme="minorHAnsi"/>
          <w:b/>
          <w:sz w:val="20"/>
        </w:rPr>
        <w:t>“EL ARRENDADOR”</w:t>
      </w:r>
      <w:r w:rsidRPr="00836445">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836445">
        <w:rPr>
          <w:rFonts w:asciiTheme="minorHAnsi" w:hAnsiTheme="minorHAnsi" w:cstheme="minorHAnsi"/>
          <w:b/>
          <w:sz w:val="20"/>
        </w:rPr>
        <w:t>“LAASSP”</w:t>
      </w:r>
      <w:r w:rsidRPr="00836445">
        <w:rPr>
          <w:rFonts w:asciiTheme="minorHAnsi" w:hAnsiTheme="minorHAnsi" w:cstheme="minorHAnsi"/>
          <w:sz w:val="20"/>
        </w:rPr>
        <w:t>.</w:t>
      </w:r>
    </w:p>
    <w:p w14:paraId="1208AF0F" w14:textId="77777777" w:rsidR="00836445" w:rsidRPr="00836445" w:rsidRDefault="00836445" w:rsidP="00836445">
      <w:pPr>
        <w:widowControl w:val="0"/>
        <w:jc w:val="both"/>
        <w:rPr>
          <w:rFonts w:asciiTheme="minorHAnsi" w:hAnsiTheme="minorHAnsi" w:cstheme="minorHAnsi"/>
          <w:sz w:val="20"/>
        </w:rPr>
      </w:pPr>
    </w:p>
    <w:p w14:paraId="7230846C" w14:textId="77777777" w:rsidR="00836445" w:rsidRPr="00836445" w:rsidRDefault="00836445" w:rsidP="00836445">
      <w:pPr>
        <w:widowControl w:val="0"/>
        <w:jc w:val="both"/>
        <w:rPr>
          <w:rFonts w:asciiTheme="minorHAnsi" w:hAnsiTheme="minorHAnsi" w:cstheme="minorHAnsi"/>
          <w:sz w:val="20"/>
          <w:u w:val="single"/>
        </w:rPr>
      </w:pPr>
      <w:r w:rsidRPr="00836445">
        <w:rPr>
          <w:rFonts w:asciiTheme="minorHAnsi" w:hAnsiTheme="minorHAnsi" w:cstheme="minorHAnsi"/>
          <w:sz w:val="20"/>
        </w:rPr>
        <w:t>EL CFDI O FACTURA ELECTRÓNICA DEBERÁ SER PRESENTADA A TRAVÉS DE LA PLATAFORMA.</w:t>
      </w:r>
    </w:p>
    <w:p w14:paraId="4A55295B" w14:textId="77777777" w:rsidR="00836445" w:rsidRPr="00836445" w:rsidRDefault="00836445" w:rsidP="00836445">
      <w:pPr>
        <w:jc w:val="both"/>
        <w:rPr>
          <w:rFonts w:asciiTheme="minorHAnsi" w:hAnsiTheme="minorHAnsi" w:cstheme="minorHAnsi"/>
          <w:sz w:val="20"/>
        </w:rPr>
      </w:pPr>
    </w:p>
    <w:p w14:paraId="4020674B"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EL CFDI O FACTURA ELECTRÓNICA SE DEBERÁ PRESENTAR DESGLOSANDO EL IMPUESTO CUANDO APLIQUE.</w:t>
      </w:r>
    </w:p>
    <w:p w14:paraId="36277CEA" w14:textId="77777777" w:rsidR="00836445" w:rsidRPr="00836445" w:rsidRDefault="00836445" w:rsidP="00836445">
      <w:pPr>
        <w:widowControl w:val="0"/>
        <w:jc w:val="both"/>
        <w:rPr>
          <w:rFonts w:asciiTheme="minorHAnsi" w:hAnsiTheme="minorHAnsi" w:cstheme="minorHAnsi"/>
          <w:sz w:val="20"/>
        </w:rPr>
      </w:pPr>
    </w:p>
    <w:p w14:paraId="23F00097" w14:textId="77777777" w:rsidR="00836445" w:rsidRPr="00836445" w:rsidRDefault="00836445" w:rsidP="00836445">
      <w:pPr>
        <w:overflowPunct w:val="0"/>
        <w:autoSpaceDE w:val="0"/>
        <w:autoSpaceDN w:val="0"/>
        <w:adjustRightInd w:val="0"/>
        <w:jc w:val="both"/>
        <w:textAlignment w:val="baseline"/>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MANIFIESTA SU CONFORMIDAD QUE, HASTA EN TANTO NO SE CUMPLA CON LA VERIFICACIÓN, SUPERVISIÓN Y ACEPTACIÓN DE LOS BIENES ARRENDADOS, NO SE TENDRÁN COMO RECIBIDOS O ACEPTADOS POR EL ADMINISTRADOR DEL PRESENTE CONTRATO. </w:t>
      </w:r>
    </w:p>
    <w:p w14:paraId="495363B1" w14:textId="77777777" w:rsidR="00836445" w:rsidRPr="00836445" w:rsidRDefault="00836445" w:rsidP="00836445">
      <w:pPr>
        <w:overflowPunct w:val="0"/>
        <w:autoSpaceDE w:val="0"/>
        <w:autoSpaceDN w:val="0"/>
        <w:adjustRightInd w:val="0"/>
        <w:jc w:val="both"/>
        <w:textAlignment w:val="baseline"/>
        <w:rPr>
          <w:rFonts w:asciiTheme="minorHAnsi" w:hAnsiTheme="minorHAnsi" w:cstheme="minorHAnsi"/>
          <w:sz w:val="20"/>
        </w:rPr>
      </w:pPr>
    </w:p>
    <w:p w14:paraId="1F24580B"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PARA EFECTOS DE TRÁMITE DE PAGO, </w:t>
      </w:r>
      <w:r w:rsidRPr="00836445">
        <w:rPr>
          <w:rFonts w:asciiTheme="minorHAnsi" w:hAnsiTheme="minorHAnsi" w:cstheme="minorHAnsi"/>
          <w:b/>
          <w:sz w:val="20"/>
        </w:rPr>
        <w:t>“EL ARRENDADOR”</w:t>
      </w:r>
      <w:r w:rsidRPr="00836445">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p>
    <w:p w14:paraId="50525033" w14:textId="77777777" w:rsidR="00836445" w:rsidRPr="00836445" w:rsidRDefault="00836445" w:rsidP="00836445">
      <w:pPr>
        <w:jc w:val="both"/>
        <w:rPr>
          <w:rFonts w:asciiTheme="minorHAnsi" w:hAnsiTheme="minorHAnsi" w:cstheme="minorHAnsi"/>
          <w:sz w:val="20"/>
        </w:rPr>
      </w:pPr>
    </w:p>
    <w:p w14:paraId="00DB82D5" w14:textId="77777777" w:rsidR="00836445" w:rsidRPr="00836445" w:rsidRDefault="00836445" w:rsidP="00836445">
      <w:pPr>
        <w:pStyle w:val="Textocomentario"/>
        <w:jc w:val="both"/>
        <w:rPr>
          <w:rFonts w:asciiTheme="minorHAnsi" w:hAnsiTheme="minorHAnsi" w:cstheme="minorHAnsi"/>
          <w:b/>
        </w:rPr>
      </w:pPr>
      <w:r w:rsidRPr="00836445">
        <w:rPr>
          <w:rFonts w:asciiTheme="minorHAnsi" w:hAnsiTheme="minorHAnsi" w:cstheme="minorHAnsi"/>
          <w:b/>
        </w:rPr>
        <w:lastRenderedPageBreak/>
        <w:t>“EL ARRENDADOR”</w:t>
      </w:r>
      <w:r w:rsidRPr="00836445">
        <w:rPr>
          <w:rFonts w:asciiTheme="minorHAnsi" w:hAnsiTheme="minorHAnsi" w:cstheme="minorHAnsi"/>
        </w:rPr>
        <w:t xml:space="preserve"> DEBERÁ PRESENTAR LA INFORMACIÓN Y DOCUMENTACIÓN QUE </w:t>
      </w:r>
      <w:r w:rsidRPr="00836445">
        <w:rPr>
          <w:rFonts w:asciiTheme="minorHAnsi" w:hAnsiTheme="minorHAnsi" w:cstheme="minorHAnsi"/>
          <w:b/>
        </w:rPr>
        <w:t xml:space="preserve">“LA DEPENDENCIA O ENTIDAD” </w:t>
      </w:r>
      <w:r w:rsidRPr="00836445">
        <w:rPr>
          <w:rFonts w:asciiTheme="minorHAnsi" w:hAnsiTheme="minorHAnsi" w:cstheme="minorHAnsi"/>
        </w:rPr>
        <w:t xml:space="preserve">LE SOLICITE PARA EL TRÁMITE DE PAGO, ATENDIENDO A LAS DISPOSICIONES LEGALES E INTERNAS DE </w:t>
      </w:r>
      <w:r w:rsidRPr="00836445">
        <w:rPr>
          <w:rFonts w:asciiTheme="minorHAnsi" w:hAnsiTheme="minorHAnsi" w:cstheme="minorHAnsi"/>
          <w:b/>
        </w:rPr>
        <w:t>“LA DEPENDENCIA O ENTIDAD”</w:t>
      </w:r>
      <w:r w:rsidRPr="00836445">
        <w:rPr>
          <w:rFonts w:asciiTheme="minorHAnsi" w:hAnsiTheme="minorHAnsi" w:cstheme="minorHAnsi"/>
        </w:rPr>
        <w:t>.</w:t>
      </w:r>
    </w:p>
    <w:p w14:paraId="0036D1BE" w14:textId="77777777" w:rsidR="00836445" w:rsidRPr="00836445" w:rsidRDefault="00836445" w:rsidP="00836445">
      <w:pPr>
        <w:jc w:val="both"/>
        <w:rPr>
          <w:rFonts w:asciiTheme="minorHAnsi" w:hAnsiTheme="minorHAnsi" w:cstheme="minorHAnsi"/>
          <w:sz w:val="20"/>
        </w:rPr>
      </w:pPr>
    </w:p>
    <w:p w14:paraId="52190784"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EL PAGO DE LOS BIENES OBJETO DEL ARRENDAMIENTO RECIBIDO, QUEDARÁ CONDICIONADO AL PAGO QUE </w:t>
      </w:r>
      <w:r w:rsidRPr="00836445">
        <w:rPr>
          <w:rFonts w:asciiTheme="minorHAnsi" w:hAnsiTheme="minorHAnsi" w:cstheme="minorHAnsi"/>
          <w:b/>
          <w:sz w:val="20"/>
        </w:rPr>
        <w:t xml:space="preserve">“EL ARRENDADOR” </w:t>
      </w:r>
      <w:r w:rsidRPr="00836445">
        <w:rPr>
          <w:rFonts w:asciiTheme="minorHAnsi" w:hAnsiTheme="minorHAnsi" w:cstheme="minorHAnsi"/>
          <w:sz w:val="20"/>
        </w:rPr>
        <w:t>DEBA EFECTUAR POR CONCEPTO DE PENAS CONVENCIONALES Y, EN SU CASO, DEDUCTIVAS.</w:t>
      </w:r>
    </w:p>
    <w:p w14:paraId="25423FB6" w14:textId="77777777" w:rsidR="00836445" w:rsidRPr="00836445" w:rsidRDefault="00836445" w:rsidP="00836445">
      <w:pPr>
        <w:jc w:val="both"/>
        <w:rPr>
          <w:rFonts w:asciiTheme="minorHAnsi" w:hAnsiTheme="minorHAnsi" w:cstheme="minorHAnsi"/>
          <w:sz w:val="20"/>
        </w:rPr>
      </w:pPr>
    </w:p>
    <w:p w14:paraId="7992F4A4"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r w:rsidRPr="00836445">
        <w:rPr>
          <w:rFonts w:asciiTheme="minorHAnsi" w:hAnsiTheme="minorHAnsi" w:cstheme="minorHAnsi"/>
          <w:sz w:val="20"/>
        </w:rPr>
        <w:t xml:space="preserve">INSTRUCCIÓN: </w:t>
      </w:r>
      <w:r w:rsidRPr="00836445">
        <w:rPr>
          <w:rFonts w:asciiTheme="minorHAnsi" w:hAnsiTheme="minorHAnsi" w:cstheme="minorHAnsi"/>
          <w:sz w:val="20"/>
          <w:lang w:eastAsia="es-ES"/>
        </w:rPr>
        <w:t>EN CASO DE PAGO EN MONEDA EXTRANJERA, INDICAR LA FUENTE OFICIAL QUE SE TOMARÁ PARA LLEVAR A CABO LA CONVERSIÓN Y LA TASA DE CAMBIO O LA FECHA A CONSIDERAR PARA HACERLO:</w:t>
      </w:r>
    </w:p>
    <w:p w14:paraId="15C03B61"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p>
    <w:p w14:paraId="0AB2BF33"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r w:rsidRPr="00836445">
        <w:rPr>
          <w:rFonts w:asciiTheme="minorHAnsi" w:hAnsiTheme="minorHAnsi" w:cstheme="minorHAnsi"/>
          <w:sz w:val="20"/>
          <w:lang w:eastAsia="es-ES"/>
        </w:rPr>
        <w:t>LA FUENTE OFICIAL PARA LA CONVERSIÓN DE LA MONEDA EXTRANJERA SERÁ EL BANCO DE MÉXICO Y LA FECHA A CONSIDERAR SERÁ ___________________.</w:t>
      </w:r>
    </w:p>
    <w:p w14:paraId="065DBB88" w14:textId="77777777" w:rsidR="00836445" w:rsidRPr="00836445" w:rsidRDefault="00836445" w:rsidP="00836445">
      <w:pPr>
        <w:ind w:right="51"/>
        <w:jc w:val="both"/>
        <w:rPr>
          <w:rFonts w:asciiTheme="minorHAnsi" w:hAnsiTheme="minorHAnsi" w:cstheme="minorHAnsi"/>
          <w:sz w:val="20"/>
        </w:rPr>
      </w:pPr>
    </w:p>
    <w:p w14:paraId="54F00621"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PARA EL CASO QUE SE PRESENTEN PAGOS EN EXCESO, SE ESTARÁ A LO DISPUESTO POR EL ARTÍCULO 73, PÁRRAFO TERCERO, DE LA </w:t>
      </w:r>
      <w:r w:rsidRPr="00836445">
        <w:rPr>
          <w:rFonts w:asciiTheme="minorHAnsi" w:hAnsiTheme="minorHAnsi" w:cstheme="minorHAnsi"/>
          <w:b/>
          <w:sz w:val="20"/>
        </w:rPr>
        <w:t>“LAASSP”</w:t>
      </w:r>
      <w:r w:rsidRPr="00836445">
        <w:rPr>
          <w:rFonts w:asciiTheme="minorHAnsi" w:hAnsiTheme="minorHAnsi" w:cstheme="minorHAnsi"/>
          <w:sz w:val="20"/>
        </w:rPr>
        <w:t>.</w:t>
      </w:r>
    </w:p>
    <w:p w14:paraId="172802E5" w14:textId="77777777" w:rsidR="00836445" w:rsidRPr="00836445" w:rsidRDefault="00836445" w:rsidP="00836445">
      <w:pPr>
        <w:ind w:right="51"/>
        <w:jc w:val="both"/>
        <w:rPr>
          <w:rFonts w:asciiTheme="minorHAnsi" w:hAnsiTheme="minorHAnsi" w:cstheme="minorHAnsi"/>
          <w:sz w:val="20"/>
        </w:rPr>
      </w:pPr>
    </w:p>
    <w:p w14:paraId="7503DC09"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301D4519" w14:textId="77777777" w:rsidR="00836445" w:rsidRPr="00836445" w:rsidRDefault="00836445" w:rsidP="00836445">
      <w:pPr>
        <w:ind w:right="51"/>
        <w:jc w:val="both"/>
        <w:rPr>
          <w:rFonts w:asciiTheme="minorHAnsi" w:hAnsiTheme="minorHAnsi" w:cstheme="minorHAnsi"/>
          <w:sz w:val="20"/>
        </w:rPr>
      </w:pPr>
    </w:p>
    <w:p w14:paraId="6DF0A56C"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PARA EL CASO DE QUE LA DEPENDENCIA O ENTIDAD ESTÉ INCORPORADA AL PROGRAMA DE CADENAS PRODUCTIVAS DE NACIONAL FINANCIERA, S.N.C., DEBERÁ INCORPORARSE LO SIGUIENTE:</w:t>
      </w:r>
    </w:p>
    <w:p w14:paraId="44071C2A" w14:textId="77777777" w:rsidR="00836445" w:rsidRPr="00836445" w:rsidRDefault="00836445" w:rsidP="00836445">
      <w:pPr>
        <w:ind w:right="51"/>
        <w:jc w:val="both"/>
        <w:rPr>
          <w:rFonts w:asciiTheme="minorHAnsi" w:hAnsiTheme="minorHAnsi" w:cstheme="minorHAnsi"/>
          <w:sz w:val="20"/>
        </w:rPr>
      </w:pPr>
    </w:p>
    <w:p w14:paraId="5FD061E1"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EN VIRTUD DE QUE "(LA DEPENDENCIA O ENTIDAD) ESTÁ INCORPORADA AL PROGRAMA DE CADENAS PRODUCTIVAS DE NACIONAL FINANCIERA, S.N.C., INSTITUCIÓN DE BANCA DE DESARROLLO, </w:t>
      </w:r>
      <w:r w:rsidRPr="00836445">
        <w:rPr>
          <w:rFonts w:asciiTheme="minorHAnsi" w:hAnsiTheme="minorHAnsi" w:cstheme="minorHAnsi"/>
          <w:b/>
          <w:sz w:val="20"/>
        </w:rPr>
        <w:t>"EL ARRENDATARIO"</w:t>
      </w:r>
      <w:r w:rsidRPr="00836445">
        <w:rPr>
          <w:rFonts w:asciiTheme="minorHAnsi" w:hAnsiTheme="minorHAnsi" w:cstheme="minorHAnsi"/>
          <w:sz w:val="20"/>
        </w:rPr>
        <w:t xml:space="preserve"> PODRÁ TRANSFERIR SUS DERECHOS DE COBRO A FAVOR DE UN INTERMEDIARIO FINANCIERO QUE ESTÉ INCORPORADO A LA CADENA PRODUCTIVA DE "(LA DEPENDENCIA O ENTIDAD)" MEDIANTE OPERACIONES DE FACTORAJE O DESCUENTO ELECTRÓNICO.</w:t>
      </w:r>
    </w:p>
    <w:p w14:paraId="5847E0C9" w14:textId="77777777" w:rsidR="00836445" w:rsidRPr="00836445" w:rsidRDefault="00836445" w:rsidP="00836445">
      <w:pPr>
        <w:ind w:right="51"/>
        <w:jc w:val="both"/>
        <w:rPr>
          <w:rFonts w:asciiTheme="minorHAnsi" w:hAnsiTheme="minorHAnsi" w:cstheme="minorHAnsi"/>
          <w:sz w:val="20"/>
        </w:rPr>
      </w:pPr>
    </w:p>
    <w:p w14:paraId="58875603"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EN CASO DE QUE </w:t>
      </w:r>
      <w:r w:rsidRPr="00836445">
        <w:rPr>
          <w:rFonts w:asciiTheme="minorHAnsi" w:hAnsiTheme="minorHAnsi" w:cstheme="minorHAnsi"/>
          <w:b/>
          <w:sz w:val="20"/>
        </w:rPr>
        <w:t>"EL ARRENDATARIO"</w:t>
      </w:r>
      <w:r w:rsidRPr="00836445">
        <w:rPr>
          <w:rFonts w:asciiTheme="minorHAnsi" w:hAnsiTheme="minorHAnsi" w:cstheme="minorHAnsi"/>
          <w:sz w:val="20"/>
        </w:rPr>
        <w:t xml:space="preserve"> DECIDA UTILIZAR EL PROGRAMA DE CADENAS PRODUCTIVAS, EL PAGO SE REALIZARÁ CONFORME A LOS PROCEDIMIENTOS ESTABLECIDOS EN LAS DISPOSICIONES GENERALES A LAS QUE DEBERÁN SUJETARSE LAS DEPENDENCIAS Y ENTIDADES DE LA ADMINISTRACIÓN PÚBLICA FEDERAL PARA SU INCORPORACIÓN AL PROGRAMA DE CADENAS PRODUCTIVAS DE NACIONAL FINANCIERA, S.N.C, INSTITUCIÓN DE BANCA DE DESARROLLO.</w:t>
      </w:r>
    </w:p>
    <w:p w14:paraId="5AFB8682" w14:textId="77777777" w:rsidR="00836445" w:rsidRPr="00836445" w:rsidRDefault="00836445" w:rsidP="00836445">
      <w:pPr>
        <w:ind w:right="51"/>
        <w:jc w:val="both"/>
        <w:rPr>
          <w:rFonts w:asciiTheme="minorHAnsi" w:hAnsiTheme="minorHAnsi" w:cstheme="minorHAnsi"/>
          <w:sz w:val="20"/>
        </w:rPr>
      </w:pPr>
    </w:p>
    <w:p w14:paraId="7E6405C2" w14:textId="77777777" w:rsidR="00836445" w:rsidRPr="00836445" w:rsidRDefault="00836445" w:rsidP="00836445">
      <w:pPr>
        <w:ind w:right="51"/>
        <w:jc w:val="both"/>
        <w:rPr>
          <w:rFonts w:asciiTheme="minorHAnsi" w:hAnsiTheme="minorHAnsi" w:cstheme="minorHAnsi"/>
          <w:sz w:val="20"/>
        </w:rPr>
      </w:pPr>
    </w:p>
    <w:p w14:paraId="5E3DF031" w14:textId="77777777" w:rsidR="00836445" w:rsidRPr="00836445" w:rsidRDefault="00836445" w:rsidP="00836445">
      <w:pPr>
        <w:ind w:right="51"/>
        <w:jc w:val="both"/>
        <w:rPr>
          <w:rFonts w:asciiTheme="minorHAnsi" w:hAnsiTheme="minorHAnsi" w:cstheme="minorHAnsi"/>
          <w:sz w:val="20"/>
        </w:rPr>
      </w:pPr>
    </w:p>
    <w:p w14:paraId="09346670" w14:textId="77777777" w:rsidR="00836445" w:rsidRPr="00836445" w:rsidRDefault="00836445" w:rsidP="00836445">
      <w:pPr>
        <w:ind w:right="51"/>
        <w:jc w:val="both"/>
        <w:rPr>
          <w:rFonts w:asciiTheme="minorHAnsi" w:hAnsiTheme="minorHAnsi" w:cstheme="minorHAnsi"/>
          <w:b/>
          <w:sz w:val="20"/>
        </w:rPr>
      </w:pPr>
      <w:r w:rsidRPr="00836445">
        <w:rPr>
          <w:rFonts w:asciiTheme="minorHAnsi" w:hAnsiTheme="minorHAnsi" w:cstheme="minorHAnsi"/>
          <w:b/>
          <w:sz w:val="20"/>
        </w:rPr>
        <w:t>QUINTA. LUGAR, PLAZOS Y CONDICIONES DEL ARRENDAMIENTO.</w:t>
      </w:r>
    </w:p>
    <w:p w14:paraId="3A4A99F9" w14:textId="77777777" w:rsidR="00836445" w:rsidRPr="00836445" w:rsidRDefault="00836445" w:rsidP="00836445">
      <w:pPr>
        <w:ind w:right="51"/>
        <w:jc w:val="both"/>
        <w:rPr>
          <w:rFonts w:asciiTheme="minorHAnsi" w:hAnsiTheme="minorHAnsi" w:cstheme="minorHAnsi"/>
          <w:sz w:val="20"/>
        </w:rPr>
      </w:pPr>
    </w:p>
    <w:p w14:paraId="5B01C3A4" w14:textId="77777777" w:rsidR="00836445" w:rsidRPr="00836445" w:rsidRDefault="00836445" w:rsidP="00836445">
      <w:pPr>
        <w:ind w:right="51"/>
        <w:jc w:val="both"/>
        <w:rPr>
          <w:rFonts w:asciiTheme="minorHAnsi" w:eastAsia="Calibri" w:hAnsiTheme="minorHAnsi" w:cstheme="minorHAnsi"/>
          <w:b/>
          <w:sz w:val="20"/>
          <w:lang w:eastAsia="en-US"/>
        </w:rPr>
      </w:pPr>
      <w:r w:rsidRPr="00836445">
        <w:rPr>
          <w:rFonts w:asciiTheme="minorHAnsi" w:hAnsiTheme="minorHAnsi" w:cstheme="minorHAnsi"/>
          <w:sz w:val="20"/>
        </w:rPr>
        <w:t xml:space="preserve">EL ARRENDAMIENTO DE LOS BIENES, </w:t>
      </w:r>
      <w:r w:rsidRPr="00836445">
        <w:rPr>
          <w:rFonts w:asciiTheme="minorHAnsi" w:eastAsia="Calibri" w:hAnsiTheme="minorHAnsi" w:cstheme="minorHAnsi"/>
          <w:sz w:val="20"/>
          <w:lang w:eastAsia="en-US"/>
        </w:rPr>
        <w:t xml:space="preserve">SE REALIZARÁ CONFORME A LOS PLAZOS, CONDICIONES Y ENTREGABLES ESTABLECIDOS POR </w:t>
      </w:r>
      <w:r w:rsidRPr="00836445">
        <w:rPr>
          <w:rFonts w:asciiTheme="minorHAnsi" w:hAnsiTheme="minorHAnsi" w:cstheme="minorHAnsi"/>
          <w:b/>
          <w:sz w:val="20"/>
        </w:rPr>
        <w:t>“LA DEPENDENCIA O ENTIDAD”</w:t>
      </w:r>
      <w:r w:rsidRPr="00836445">
        <w:rPr>
          <w:rFonts w:asciiTheme="minorHAnsi" w:eastAsia="Calibri" w:hAnsiTheme="minorHAnsi" w:cstheme="minorHAnsi"/>
          <w:sz w:val="20"/>
          <w:lang w:eastAsia="en-US"/>
        </w:rPr>
        <w:t xml:space="preserve"> EN EL </w:t>
      </w:r>
      <w:r w:rsidRPr="00836445">
        <w:rPr>
          <w:rFonts w:asciiTheme="minorHAnsi" w:eastAsia="Calibri" w:hAnsiTheme="minorHAnsi" w:cstheme="minorHAnsi"/>
          <w:b/>
          <w:sz w:val="20"/>
          <w:u w:val="single"/>
          <w:lang w:eastAsia="en-US"/>
        </w:rPr>
        <w:t>(ESTABLECER EL DOCUMENTO O ANEXO DONDE SE ENCUENTRAN DICHOS PLAZOS, CONDICIONES Y ENTREGABLES O EN SU DEFECTO REDACTARLOS, LOS CUALES FORMAN PARTE DEL PRESENTE CONTRATO).</w:t>
      </w:r>
    </w:p>
    <w:p w14:paraId="6DBB50C7" w14:textId="77777777" w:rsidR="00836445" w:rsidRPr="00836445" w:rsidRDefault="00836445" w:rsidP="00836445">
      <w:pPr>
        <w:ind w:right="51"/>
        <w:jc w:val="both"/>
        <w:rPr>
          <w:rFonts w:asciiTheme="minorHAnsi" w:hAnsiTheme="minorHAnsi" w:cstheme="minorHAnsi"/>
          <w:sz w:val="20"/>
        </w:rPr>
      </w:pPr>
    </w:p>
    <w:p w14:paraId="4616D934" w14:textId="77777777" w:rsidR="00836445" w:rsidRPr="00836445" w:rsidRDefault="00836445" w:rsidP="00836445">
      <w:pPr>
        <w:jc w:val="both"/>
        <w:rPr>
          <w:rFonts w:asciiTheme="minorHAnsi" w:eastAsia="Calibri" w:hAnsiTheme="minorHAnsi" w:cstheme="minorHAnsi"/>
          <w:sz w:val="20"/>
          <w:lang w:eastAsia="en-US"/>
        </w:rPr>
      </w:pPr>
      <w:r w:rsidRPr="00836445">
        <w:rPr>
          <w:rFonts w:asciiTheme="minorHAnsi" w:hAnsiTheme="minorHAnsi" w:cstheme="minorHAnsi"/>
          <w:sz w:val="20"/>
        </w:rPr>
        <w:t xml:space="preserve">EL ARRENDAMIENTO DE LOS BIENES, SE EFECTUARÁ </w:t>
      </w:r>
      <w:r w:rsidRPr="00836445">
        <w:rPr>
          <w:rFonts w:asciiTheme="minorHAnsi" w:eastAsia="Calibri" w:hAnsiTheme="minorHAnsi" w:cstheme="minorHAnsi"/>
          <w:sz w:val="20"/>
          <w:lang w:eastAsia="en-US"/>
        </w:rPr>
        <w:t>EN LOS DOMICILIOS SEÑALADOS EN EL</w:t>
      </w:r>
      <w:r w:rsidRPr="00836445">
        <w:rPr>
          <w:rFonts w:asciiTheme="minorHAnsi" w:eastAsia="Calibri" w:hAnsiTheme="minorHAnsi" w:cstheme="minorHAnsi"/>
          <w:b/>
          <w:sz w:val="20"/>
          <w:lang w:eastAsia="en-US"/>
        </w:rPr>
        <w:t xml:space="preserve"> </w:t>
      </w:r>
      <w:r w:rsidRPr="00836445">
        <w:rPr>
          <w:rFonts w:asciiTheme="minorHAnsi" w:eastAsia="Calibri" w:hAnsiTheme="minorHAnsi" w:cstheme="minorHAnsi"/>
          <w:b/>
          <w:sz w:val="20"/>
          <w:u w:val="single"/>
          <w:lang w:eastAsia="en-US"/>
        </w:rPr>
        <w:t>(ESTABLECER EL DOCUMENTO O ANEXO DONDE SE ENCUENTRAN LOS DOMICILIOS, O EN SU DEFECTO REDACTARLOS)</w:t>
      </w:r>
      <w:r w:rsidRPr="00836445" w:rsidDel="00437DBD">
        <w:rPr>
          <w:rFonts w:asciiTheme="minorHAnsi" w:eastAsia="Calibri" w:hAnsiTheme="minorHAnsi" w:cstheme="minorHAnsi"/>
          <w:b/>
          <w:sz w:val="20"/>
          <w:u w:val="single"/>
          <w:lang w:eastAsia="en-US"/>
        </w:rPr>
        <w:t xml:space="preserve"> </w:t>
      </w:r>
      <w:r w:rsidRPr="00836445">
        <w:rPr>
          <w:rFonts w:asciiTheme="minorHAnsi" w:eastAsia="Calibri" w:hAnsiTheme="minorHAnsi" w:cstheme="minorHAnsi"/>
          <w:sz w:val="20"/>
          <w:lang w:eastAsia="en-US"/>
        </w:rPr>
        <w:t xml:space="preserve">Y FECHAS ESTABLECIDAS EN EL MISMO; </w:t>
      </w:r>
    </w:p>
    <w:p w14:paraId="759783EB" w14:textId="77777777" w:rsidR="00836445" w:rsidRPr="00836445" w:rsidRDefault="00836445" w:rsidP="00836445">
      <w:pPr>
        <w:jc w:val="both"/>
        <w:rPr>
          <w:rFonts w:asciiTheme="minorHAnsi" w:eastAsia="Calibri" w:hAnsiTheme="minorHAnsi" w:cstheme="minorHAnsi"/>
          <w:sz w:val="20"/>
          <w:lang w:eastAsia="en-US"/>
        </w:rPr>
      </w:pPr>
    </w:p>
    <w:p w14:paraId="50ACBB04" w14:textId="77777777" w:rsidR="00836445" w:rsidRPr="00836445" w:rsidRDefault="00836445" w:rsidP="00836445">
      <w:pPr>
        <w:ind w:right="51"/>
        <w:jc w:val="both"/>
        <w:rPr>
          <w:rFonts w:asciiTheme="minorHAnsi" w:eastAsia="Calibri" w:hAnsiTheme="minorHAnsi" w:cstheme="minorHAnsi"/>
          <w:sz w:val="20"/>
          <w:lang w:eastAsia="en-US"/>
        </w:rPr>
      </w:pPr>
      <w:r w:rsidRPr="00836445">
        <w:rPr>
          <w:rFonts w:asciiTheme="minorHAnsi" w:eastAsia="Calibri" w:hAnsiTheme="minorHAnsi" w:cstheme="minorHAnsi"/>
          <w:sz w:val="20"/>
          <w:lang w:eastAsia="en-US"/>
        </w:rPr>
        <w:t xml:space="preserve">EN LOS CASOS QUE, DERIVADO DE LA VERIFICACIÓN SE DETECTEN DEFECTOS O DISCREPANCIAS EN LOS BIENES DEL ARRENDAMIENTO OBJETO DEL PRESENTE CONTRATO O INCUMPLIMIENTO EN LAS ESPECIFICACIONES TÉCNICAS, </w:t>
      </w:r>
      <w:r w:rsidRPr="00836445">
        <w:rPr>
          <w:rFonts w:asciiTheme="minorHAnsi" w:hAnsiTheme="minorHAnsi" w:cstheme="minorHAnsi"/>
          <w:b/>
          <w:sz w:val="20"/>
        </w:rPr>
        <w:t>“EL ARRENDADOR”</w:t>
      </w:r>
      <w:r w:rsidRPr="00836445">
        <w:rPr>
          <w:rFonts w:asciiTheme="minorHAnsi" w:eastAsia="Calibri" w:hAnsiTheme="minorHAnsi" w:cstheme="minorHAnsi"/>
          <w:sz w:val="20"/>
          <w:lang w:eastAsia="en-US"/>
        </w:rPr>
        <w:t xml:space="preserve"> CONTARÁ CON UN PLAZO DE</w:t>
      </w:r>
      <w:r w:rsidRPr="00836445">
        <w:rPr>
          <w:rFonts w:asciiTheme="minorHAnsi" w:eastAsia="Calibri" w:hAnsiTheme="minorHAnsi" w:cstheme="minorHAnsi"/>
          <w:b/>
          <w:sz w:val="20"/>
          <w:lang w:eastAsia="en-US"/>
        </w:rPr>
        <w:t>_________</w:t>
      </w:r>
      <w:r w:rsidRPr="00836445">
        <w:rPr>
          <w:rFonts w:asciiTheme="minorHAnsi" w:eastAsia="Calibri" w:hAnsiTheme="minorHAnsi" w:cstheme="minorHAnsi"/>
          <w:sz w:val="20"/>
          <w:lang w:eastAsia="en-US"/>
        </w:rPr>
        <w:t xml:space="preserve"> PARA LA SUSTITUCIÓN O CORRECCIÓN, CONTADOS A PARTIR DEL MOMENTO DE LA NOTIFICACIÓN POR CORREO ELECTRÓNICO Y/O ESCRITO, SIN COSTO ADICIONAL PARA </w:t>
      </w:r>
      <w:r w:rsidRPr="00836445">
        <w:rPr>
          <w:rFonts w:asciiTheme="minorHAnsi" w:hAnsiTheme="minorHAnsi" w:cstheme="minorHAnsi"/>
          <w:b/>
          <w:sz w:val="20"/>
        </w:rPr>
        <w:t>“LA DEPENDENCIA O ENTIDAD”</w:t>
      </w:r>
      <w:r w:rsidRPr="00836445">
        <w:rPr>
          <w:rFonts w:asciiTheme="minorHAnsi" w:eastAsia="Calibri" w:hAnsiTheme="minorHAnsi" w:cstheme="minorHAnsi"/>
          <w:sz w:val="20"/>
          <w:lang w:eastAsia="en-US"/>
        </w:rPr>
        <w:t>.</w:t>
      </w:r>
    </w:p>
    <w:p w14:paraId="0D8F70FB" w14:textId="77777777" w:rsidR="00836445" w:rsidRPr="00836445" w:rsidRDefault="00836445" w:rsidP="00836445">
      <w:pPr>
        <w:ind w:right="51"/>
        <w:jc w:val="both"/>
        <w:rPr>
          <w:rFonts w:asciiTheme="minorHAnsi" w:eastAsia="Calibri" w:hAnsiTheme="minorHAnsi" w:cstheme="minorHAnsi"/>
          <w:sz w:val="20"/>
          <w:lang w:eastAsia="en-US"/>
        </w:rPr>
      </w:pPr>
    </w:p>
    <w:p w14:paraId="52EE0F92" w14:textId="77777777" w:rsidR="00836445" w:rsidRPr="00836445" w:rsidRDefault="00836445" w:rsidP="00836445">
      <w:pPr>
        <w:jc w:val="both"/>
        <w:rPr>
          <w:rFonts w:asciiTheme="minorHAnsi" w:hAnsiTheme="minorHAnsi" w:cstheme="minorHAnsi"/>
          <w:b/>
          <w:sz w:val="20"/>
        </w:rPr>
      </w:pPr>
      <w:r w:rsidRPr="00836445">
        <w:rPr>
          <w:rFonts w:asciiTheme="minorHAnsi" w:hAnsiTheme="minorHAnsi" w:cstheme="minorHAnsi"/>
          <w:b/>
          <w:sz w:val="20"/>
        </w:rPr>
        <w:t>SEXTA. VIGENCIA.</w:t>
      </w:r>
    </w:p>
    <w:p w14:paraId="11D82B55" w14:textId="77777777" w:rsidR="00836445" w:rsidRPr="00836445" w:rsidRDefault="00836445" w:rsidP="00836445">
      <w:pPr>
        <w:jc w:val="both"/>
        <w:rPr>
          <w:rFonts w:asciiTheme="minorHAnsi" w:hAnsiTheme="minorHAnsi" w:cstheme="minorHAnsi"/>
          <w:b/>
          <w:sz w:val="20"/>
        </w:rPr>
      </w:pPr>
    </w:p>
    <w:p w14:paraId="2D0326CF"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b/>
          <w:sz w:val="20"/>
        </w:rPr>
        <w:t>“LAS PARTES”</w:t>
      </w:r>
      <w:r w:rsidRPr="00836445">
        <w:rPr>
          <w:rFonts w:asciiTheme="minorHAnsi" w:hAnsiTheme="minorHAnsi" w:cstheme="minorHAnsi"/>
          <w:sz w:val="20"/>
        </w:rPr>
        <w:t xml:space="preserve"> CONVIENEN EN QUE LA VIGENCIA DEL PRESENTE CONTRATO SERÁ DEL </w:t>
      </w:r>
      <w:r w:rsidRPr="00836445">
        <w:rPr>
          <w:rFonts w:asciiTheme="minorHAnsi" w:hAnsiTheme="minorHAnsi" w:cstheme="minorHAnsi"/>
          <w:b/>
          <w:sz w:val="20"/>
          <w:u w:val="single"/>
        </w:rPr>
        <w:t>(INCORPORAR FECHA DE INICIO)</w:t>
      </w:r>
      <w:r w:rsidRPr="00836445">
        <w:rPr>
          <w:rFonts w:asciiTheme="minorHAnsi" w:hAnsiTheme="minorHAnsi" w:cstheme="minorHAnsi"/>
          <w:sz w:val="20"/>
        </w:rPr>
        <w:t xml:space="preserve"> AL </w:t>
      </w:r>
      <w:r w:rsidRPr="00836445">
        <w:rPr>
          <w:rFonts w:asciiTheme="minorHAnsi" w:hAnsiTheme="minorHAnsi" w:cstheme="minorHAnsi"/>
          <w:b/>
          <w:sz w:val="20"/>
        </w:rPr>
        <w:t>(</w:t>
      </w:r>
      <w:r w:rsidRPr="00836445">
        <w:rPr>
          <w:rFonts w:asciiTheme="minorHAnsi" w:hAnsiTheme="minorHAnsi" w:cstheme="minorHAnsi"/>
          <w:b/>
          <w:sz w:val="20"/>
          <w:u w:val="single"/>
        </w:rPr>
        <w:t>INCORPORAR FECHA DE TÉRMINO DEL CONTRATO)</w:t>
      </w:r>
      <w:r w:rsidRPr="00836445">
        <w:rPr>
          <w:rFonts w:asciiTheme="minorHAnsi" w:hAnsiTheme="minorHAnsi" w:cstheme="minorHAnsi"/>
          <w:sz w:val="20"/>
        </w:rPr>
        <w:t>.</w:t>
      </w:r>
    </w:p>
    <w:p w14:paraId="6CF49F40" w14:textId="77777777" w:rsidR="00836445" w:rsidRPr="00836445" w:rsidRDefault="00836445" w:rsidP="00836445">
      <w:pPr>
        <w:ind w:right="51"/>
        <w:jc w:val="both"/>
        <w:rPr>
          <w:rFonts w:asciiTheme="minorHAnsi" w:hAnsiTheme="minorHAnsi" w:cstheme="minorHAnsi"/>
          <w:sz w:val="20"/>
        </w:rPr>
      </w:pPr>
    </w:p>
    <w:p w14:paraId="7F8E4219" w14:textId="77777777" w:rsidR="00836445" w:rsidRPr="00836445" w:rsidRDefault="00836445" w:rsidP="00836445">
      <w:pPr>
        <w:jc w:val="both"/>
        <w:rPr>
          <w:rFonts w:asciiTheme="minorHAnsi" w:hAnsiTheme="minorHAnsi" w:cstheme="minorHAnsi"/>
          <w:b/>
          <w:sz w:val="20"/>
        </w:rPr>
      </w:pPr>
      <w:r w:rsidRPr="00836445">
        <w:rPr>
          <w:rFonts w:asciiTheme="minorHAnsi" w:hAnsiTheme="minorHAnsi" w:cstheme="minorHAnsi"/>
          <w:b/>
          <w:sz w:val="20"/>
        </w:rPr>
        <w:t>SÉPTIMA. MODIFICACIONES DEL CONTRATO.</w:t>
      </w:r>
    </w:p>
    <w:p w14:paraId="0F8AAFFF" w14:textId="77777777" w:rsidR="00836445" w:rsidRPr="00836445" w:rsidRDefault="00836445" w:rsidP="00836445">
      <w:pPr>
        <w:jc w:val="both"/>
        <w:rPr>
          <w:rFonts w:asciiTheme="minorHAnsi" w:hAnsiTheme="minorHAnsi" w:cstheme="minorHAnsi"/>
          <w:sz w:val="20"/>
        </w:rPr>
      </w:pPr>
    </w:p>
    <w:p w14:paraId="568E874D"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b/>
          <w:sz w:val="20"/>
        </w:rPr>
        <w:t>“LAS PARTES”</w:t>
      </w:r>
      <w:r w:rsidRPr="00836445">
        <w:rPr>
          <w:rFonts w:asciiTheme="minorHAnsi" w:hAnsiTheme="minorHAnsi" w:cstheme="minorHAnsi"/>
          <w:sz w:val="20"/>
        </w:rPr>
        <w:t xml:space="preserve"> ESTÁN DE ACUERDO QUE LA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POR RAZONES FUNDADAS Y EXPLÍCITAS PODRÁ AMPLIAR EL MONTO O LA CANTIDAD DE LOS BIENES DEL ARRENDAMIENTO OBJETO DE ESTE CONTRATO,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34E9819F" w14:textId="77777777" w:rsidR="00836445" w:rsidRPr="00836445" w:rsidRDefault="00836445" w:rsidP="00836445">
      <w:pPr>
        <w:jc w:val="both"/>
        <w:rPr>
          <w:rFonts w:asciiTheme="minorHAnsi" w:hAnsiTheme="minorHAnsi" w:cstheme="minorHAnsi"/>
          <w:sz w:val="20"/>
        </w:rPr>
      </w:pPr>
    </w:p>
    <w:p w14:paraId="7D1E72C5"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PODRÁ AMPLIAR LA VIGENCIA DEL PRESENTE INSTRUMENTO, SIEMPRE Y CUANDO, NO IMPLIQUE INCREMENTO DEL MONTO CONTRATADO O DE LA CANTIDAD DE LOS BIENES EN ARRENDAMIENTO, SIENDO NECESARIO QUE SE OBTENGA EL PREVIO CONSENTIMIENTO DE </w:t>
      </w:r>
      <w:r w:rsidRPr="00836445">
        <w:rPr>
          <w:rFonts w:asciiTheme="minorHAnsi" w:hAnsiTheme="minorHAnsi" w:cstheme="minorHAnsi"/>
          <w:b/>
          <w:sz w:val="20"/>
        </w:rPr>
        <w:t>“EL ARRENDADOR”</w:t>
      </w:r>
      <w:r w:rsidRPr="00836445">
        <w:rPr>
          <w:rFonts w:asciiTheme="minorHAnsi" w:hAnsiTheme="minorHAnsi" w:cstheme="minorHAnsi"/>
          <w:sz w:val="20"/>
        </w:rPr>
        <w:t>.</w:t>
      </w:r>
    </w:p>
    <w:p w14:paraId="1425F0BF" w14:textId="77777777" w:rsidR="00836445" w:rsidRPr="00836445" w:rsidRDefault="00836445" w:rsidP="00836445">
      <w:pPr>
        <w:jc w:val="both"/>
        <w:rPr>
          <w:rFonts w:asciiTheme="minorHAnsi" w:hAnsiTheme="minorHAnsi" w:cstheme="minorHAnsi"/>
          <w:sz w:val="20"/>
        </w:rPr>
      </w:pPr>
    </w:p>
    <w:p w14:paraId="0E91888F"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DE PRESENTARSE CASO FORTUITO O FUERZA MAYOR, O POR CAUSAS ATRIBUIBLES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836445">
        <w:rPr>
          <w:rFonts w:asciiTheme="minorHAnsi" w:hAnsiTheme="minorHAnsi" w:cstheme="minorHAnsi"/>
          <w:b/>
          <w:sz w:val="20"/>
        </w:rPr>
        <w:t>“LAS PARTES”.</w:t>
      </w:r>
    </w:p>
    <w:p w14:paraId="0030A022" w14:textId="77777777" w:rsidR="00836445" w:rsidRPr="00836445" w:rsidRDefault="00836445" w:rsidP="00836445">
      <w:pPr>
        <w:jc w:val="both"/>
        <w:rPr>
          <w:rFonts w:asciiTheme="minorHAnsi" w:hAnsiTheme="minorHAnsi" w:cstheme="minorHAnsi"/>
          <w:sz w:val="20"/>
        </w:rPr>
      </w:pPr>
    </w:p>
    <w:p w14:paraId="647BE515"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EN LOS SUPUESTOS PREVISTOS EN EL PÁRRAFO ANTERIOR, NO PROCEDERÁ LA APLICACIÓN DE PENAS CONVENCIONALES POR ATRASO. </w:t>
      </w:r>
    </w:p>
    <w:p w14:paraId="00104155" w14:textId="77777777" w:rsidR="00836445" w:rsidRPr="00836445" w:rsidRDefault="00836445" w:rsidP="00836445">
      <w:pPr>
        <w:jc w:val="both"/>
        <w:rPr>
          <w:rFonts w:asciiTheme="minorHAnsi" w:hAnsiTheme="minorHAnsi" w:cstheme="minorHAnsi"/>
          <w:sz w:val="20"/>
        </w:rPr>
      </w:pPr>
    </w:p>
    <w:p w14:paraId="0AA70E8F"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CUALQUIER MODIFICACIÓN AL PRESENTE CONTRATO DEBERÁ FORMALIZARSE A TRAVÉS DE LA PLATAFORMA POR EL SERVIDOR PÚBLICO DE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QUE LO HAYA HECHO, O QUIEN LO SUSTITUYA O ESTÉ FACULTADO PARA ELLO, PARA LO CUAL </w:t>
      </w:r>
      <w:r w:rsidRPr="00836445">
        <w:rPr>
          <w:rFonts w:asciiTheme="minorHAnsi" w:hAnsiTheme="minorHAnsi" w:cstheme="minorHAnsi"/>
          <w:b/>
          <w:sz w:val="20"/>
        </w:rPr>
        <w:t>“EL ARRENDADOR”</w:t>
      </w:r>
      <w:r w:rsidRPr="00836445">
        <w:rPr>
          <w:rFonts w:asciiTheme="minorHAnsi" w:hAnsiTheme="minorHAnsi" w:cstheme="minorHAnsi"/>
          <w:sz w:val="20"/>
        </w:rPr>
        <w:t xml:space="preserve"> REALIZARÁ EL AJUSTE RESPECTIVO DE LA GARANTÍA DE CUMPLIMIENTO, EN TÉRMINOS DEL ARTÍCULO 91, ÚLTIMO PÁRRAFO DEL REGLAMENTO DE LA </w:t>
      </w:r>
      <w:r w:rsidRPr="00836445">
        <w:rPr>
          <w:rFonts w:asciiTheme="minorHAnsi" w:hAnsiTheme="minorHAnsi" w:cstheme="minorHAnsi"/>
          <w:b/>
          <w:sz w:val="20"/>
        </w:rPr>
        <w:t>“LAASSP”</w:t>
      </w:r>
      <w:r w:rsidRPr="00836445">
        <w:rPr>
          <w:rFonts w:asciiTheme="minorHAnsi" w:hAnsiTheme="minorHAnsi" w:cstheme="minorHAnsi"/>
          <w:sz w:val="20"/>
        </w:rPr>
        <w:t>, SALVO QUE POR DISPOSICIÓN LEGAL SE ENCUENTRE EXCEPTUADO DE PRESENTAR GARANTÍA DE CUMPLIMIENTO.</w:t>
      </w:r>
    </w:p>
    <w:p w14:paraId="45E62BAA" w14:textId="77777777" w:rsidR="00836445" w:rsidRPr="00836445" w:rsidRDefault="00836445" w:rsidP="00836445">
      <w:pPr>
        <w:ind w:right="51"/>
        <w:jc w:val="both"/>
        <w:rPr>
          <w:rFonts w:asciiTheme="minorHAnsi" w:hAnsiTheme="minorHAnsi" w:cstheme="minorHAnsi"/>
          <w:b/>
          <w:sz w:val="20"/>
        </w:rPr>
      </w:pPr>
    </w:p>
    <w:p w14:paraId="2A25E43B" w14:textId="77777777" w:rsidR="00836445" w:rsidRPr="00836445" w:rsidRDefault="00836445" w:rsidP="00836445">
      <w:pPr>
        <w:ind w:right="51"/>
        <w:jc w:val="both"/>
        <w:rPr>
          <w:rFonts w:asciiTheme="minorHAnsi" w:hAnsiTheme="minorHAnsi" w:cstheme="minorHAnsi"/>
          <w:bCs/>
          <w:sz w:val="20"/>
        </w:rPr>
      </w:pPr>
      <w:r w:rsidRPr="00836445">
        <w:rPr>
          <w:rFonts w:asciiTheme="minorHAnsi" w:hAnsiTheme="minorHAnsi" w:cstheme="minorHAnsi"/>
          <w:b/>
          <w:sz w:val="20"/>
        </w:rPr>
        <w:t xml:space="preserve">“LA DEPENDENCIA O ENTIDAD” </w:t>
      </w:r>
      <w:r w:rsidRPr="00836445">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AL ARRENDADOR COMPARADAS CON LAS ESTABLECIDAS ORIGINALMENTE.</w:t>
      </w:r>
    </w:p>
    <w:p w14:paraId="0AB17A09" w14:textId="77777777" w:rsidR="00836445" w:rsidRPr="00836445" w:rsidRDefault="00836445" w:rsidP="00836445">
      <w:pPr>
        <w:jc w:val="both"/>
        <w:rPr>
          <w:rFonts w:asciiTheme="minorHAnsi" w:hAnsiTheme="minorHAnsi" w:cstheme="minorHAnsi"/>
          <w:sz w:val="20"/>
        </w:rPr>
      </w:pPr>
    </w:p>
    <w:p w14:paraId="55A37380" w14:textId="77777777" w:rsidR="00836445" w:rsidRPr="00836445" w:rsidRDefault="00836445" w:rsidP="00836445">
      <w:pPr>
        <w:jc w:val="both"/>
        <w:rPr>
          <w:rFonts w:asciiTheme="minorHAnsi" w:hAnsiTheme="minorHAnsi" w:cstheme="minorHAnsi"/>
          <w:b/>
          <w:sz w:val="20"/>
        </w:rPr>
      </w:pPr>
      <w:r w:rsidRPr="00836445">
        <w:rPr>
          <w:rFonts w:asciiTheme="minorHAnsi" w:hAnsiTheme="minorHAnsi" w:cstheme="minorHAnsi"/>
          <w:b/>
          <w:sz w:val="20"/>
        </w:rPr>
        <w:t xml:space="preserve">OCTAVA. GARANTÍA DEL ARRENDAMIENTO. </w:t>
      </w:r>
    </w:p>
    <w:p w14:paraId="7A92D33B" w14:textId="77777777" w:rsidR="00836445" w:rsidRPr="00836445" w:rsidRDefault="00836445" w:rsidP="00836445">
      <w:pPr>
        <w:jc w:val="both"/>
        <w:rPr>
          <w:rFonts w:asciiTheme="minorHAnsi" w:hAnsiTheme="minorHAnsi" w:cstheme="minorHAnsi"/>
          <w:b/>
          <w:sz w:val="20"/>
          <w:u w:val="single"/>
        </w:rPr>
      </w:pPr>
    </w:p>
    <w:p w14:paraId="6DBE878D"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QUE NO SE REQUIERA GARANTÍA SOBRE LA CALIDAD DEL ARRENDAMIENTO, AÑADIR LO SIGUIENTE:</w:t>
      </w:r>
    </w:p>
    <w:p w14:paraId="416315A6" w14:textId="77777777" w:rsidR="00836445" w:rsidRPr="00836445" w:rsidRDefault="00836445" w:rsidP="00836445">
      <w:pPr>
        <w:jc w:val="both"/>
        <w:rPr>
          <w:rFonts w:asciiTheme="minorHAnsi" w:hAnsiTheme="minorHAnsi" w:cstheme="minorHAnsi"/>
          <w:sz w:val="20"/>
        </w:rPr>
      </w:pPr>
    </w:p>
    <w:p w14:paraId="11424AAA"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PARA EL ARRENDAMIENTO MATERIA DEL PRESENTE CONTRATO, NO SE REQUIERE QUE </w:t>
      </w:r>
      <w:r w:rsidRPr="00836445">
        <w:rPr>
          <w:rFonts w:asciiTheme="minorHAnsi" w:hAnsiTheme="minorHAnsi" w:cstheme="minorHAnsi"/>
          <w:b/>
          <w:sz w:val="20"/>
        </w:rPr>
        <w:t>“EL ARRENDADOR”</w:t>
      </w:r>
      <w:r w:rsidRPr="00836445">
        <w:rPr>
          <w:rFonts w:asciiTheme="minorHAnsi" w:hAnsiTheme="minorHAnsi" w:cstheme="minorHAnsi"/>
          <w:sz w:val="20"/>
        </w:rPr>
        <w:t xml:space="preserve"> PRESENTE GARANTÍA POR LA CALIDAD DEL ARRENDAMIENTO.</w:t>
      </w:r>
    </w:p>
    <w:p w14:paraId="37370891" w14:textId="77777777" w:rsidR="00836445" w:rsidRPr="00836445" w:rsidRDefault="00836445" w:rsidP="00836445">
      <w:pPr>
        <w:jc w:val="both"/>
        <w:rPr>
          <w:rFonts w:asciiTheme="minorHAnsi" w:hAnsiTheme="minorHAnsi" w:cstheme="minorHAnsi"/>
          <w:sz w:val="20"/>
        </w:rPr>
      </w:pPr>
    </w:p>
    <w:p w14:paraId="55506DFA"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QUE SÍ SE REQUIERA GARANTÍA SOBRE LA CALIDAD DEL ARRENDAMIENTO, AÑADIR LO SIGUIENTE:</w:t>
      </w:r>
    </w:p>
    <w:p w14:paraId="0997FEB8" w14:textId="77777777" w:rsidR="00836445" w:rsidRPr="00836445" w:rsidRDefault="00836445" w:rsidP="00836445">
      <w:pPr>
        <w:jc w:val="both"/>
        <w:rPr>
          <w:rFonts w:asciiTheme="minorHAnsi" w:hAnsiTheme="minorHAnsi" w:cstheme="minorHAnsi"/>
          <w:sz w:val="20"/>
        </w:rPr>
      </w:pPr>
    </w:p>
    <w:p w14:paraId="271385BA"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SE OBLIGA CON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A ENTREGAR AL INICIO DEL ARRENDAMIENTO, UNA GARANTÍA DE CALIDAD DE LOS BIENES ARRENDADOS POR </w:t>
      </w:r>
      <w:r w:rsidRPr="00836445">
        <w:rPr>
          <w:rFonts w:asciiTheme="minorHAnsi" w:hAnsiTheme="minorHAnsi" w:cstheme="minorHAnsi"/>
          <w:b/>
          <w:sz w:val="20"/>
          <w:u w:val="single"/>
        </w:rPr>
        <w:t>(COLOCAR NUMERO DE MESES)</w:t>
      </w:r>
      <w:r w:rsidRPr="00836445">
        <w:rPr>
          <w:rFonts w:asciiTheme="minorHAnsi" w:hAnsiTheme="minorHAnsi" w:cstheme="minorHAnsi"/>
          <w:sz w:val="20"/>
        </w:rPr>
        <w:t xml:space="preserve"> MESES, LA CUAL SE CONSTITUIRÁ </w:t>
      </w:r>
      <w:r w:rsidRPr="00836445">
        <w:rPr>
          <w:rFonts w:asciiTheme="minorHAnsi" w:hAnsiTheme="minorHAnsi" w:cstheme="minorHAnsi"/>
          <w:b/>
          <w:sz w:val="20"/>
        </w:rPr>
        <w:t>(INDICAR LA FORMA DE GARANTIZARLA)</w:t>
      </w:r>
      <w:r w:rsidRPr="00836445">
        <w:rPr>
          <w:rFonts w:asciiTheme="minorHAnsi" w:hAnsiTheme="minorHAnsi" w:cstheme="minorHAnsi"/>
          <w:sz w:val="20"/>
        </w:rPr>
        <w:t>, PUDIENDO SER MEDIANTE LA PÓLIZA DE GARANTÍA, EN TÉRMINOS DE LOS ARTÍCULOS 77 Y 78 DE LA LEY FEDERAL DE PROTECCIÓN AL CONSUMIDOR.</w:t>
      </w:r>
    </w:p>
    <w:p w14:paraId="32FE02D8" w14:textId="77777777" w:rsidR="00836445" w:rsidRPr="00836445" w:rsidRDefault="00836445" w:rsidP="00836445">
      <w:pPr>
        <w:ind w:right="51"/>
        <w:jc w:val="both"/>
        <w:rPr>
          <w:rFonts w:asciiTheme="minorHAnsi" w:hAnsiTheme="minorHAnsi" w:cstheme="minorHAnsi"/>
          <w:sz w:val="20"/>
        </w:rPr>
      </w:pPr>
    </w:p>
    <w:p w14:paraId="55BFDCE1" w14:textId="77777777" w:rsidR="00836445" w:rsidRPr="00836445" w:rsidRDefault="00836445" w:rsidP="00836445">
      <w:pPr>
        <w:ind w:right="51"/>
        <w:jc w:val="both"/>
        <w:rPr>
          <w:rFonts w:asciiTheme="minorHAnsi" w:hAnsiTheme="minorHAnsi" w:cstheme="minorHAnsi"/>
          <w:b/>
          <w:sz w:val="20"/>
        </w:rPr>
      </w:pPr>
      <w:r w:rsidRPr="00836445">
        <w:rPr>
          <w:rFonts w:asciiTheme="minorHAnsi" w:hAnsiTheme="minorHAnsi" w:cstheme="minorHAnsi"/>
          <w:b/>
          <w:sz w:val="20"/>
        </w:rPr>
        <w:t xml:space="preserve">NOVENA. GARANTÍA(S) </w:t>
      </w:r>
    </w:p>
    <w:p w14:paraId="3C89775C" w14:textId="77777777" w:rsidR="00836445" w:rsidRPr="00836445" w:rsidRDefault="00836445" w:rsidP="00836445">
      <w:pPr>
        <w:ind w:right="51"/>
        <w:jc w:val="both"/>
        <w:rPr>
          <w:rFonts w:asciiTheme="minorHAnsi" w:hAnsiTheme="minorHAnsi" w:cstheme="minorHAnsi"/>
          <w:b/>
          <w:sz w:val="20"/>
        </w:rPr>
      </w:pPr>
    </w:p>
    <w:p w14:paraId="00B4D32D"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EN CASO DE OTORGAR ANTICIPO, AÑADIR LO SIGUIENTE:</w:t>
      </w:r>
    </w:p>
    <w:p w14:paraId="34161527" w14:textId="77777777" w:rsidR="00836445" w:rsidRPr="00836445" w:rsidRDefault="00836445" w:rsidP="00836445">
      <w:pPr>
        <w:ind w:right="51"/>
        <w:jc w:val="both"/>
        <w:rPr>
          <w:rFonts w:asciiTheme="minorHAnsi" w:hAnsiTheme="minorHAnsi" w:cstheme="minorHAnsi"/>
          <w:sz w:val="20"/>
        </w:rPr>
      </w:pPr>
    </w:p>
    <w:p w14:paraId="4E364EA9" w14:textId="77777777" w:rsidR="00836445" w:rsidRPr="00836445" w:rsidRDefault="00836445" w:rsidP="00836445">
      <w:pPr>
        <w:pStyle w:val="Prrafodelista"/>
        <w:numPr>
          <w:ilvl w:val="0"/>
          <w:numId w:val="41"/>
        </w:numPr>
        <w:suppressAutoHyphens w:val="0"/>
        <w:ind w:right="51"/>
        <w:jc w:val="both"/>
        <w:rPr>
          <w:rFonts w:asciiTheme="minorHAnsi" w:hAnsiTheme="minorHAnsi" w:cstheme="minorHAnsi"/>
          <w:b/>
          <w:sz w:val="20"/>
        </w:rPr>
      </w:pPr>
      <w:r w:rsidRPr="00836445">
        <w:rPr>
          <w:rFonts w:asciiTheme="minorHAnsi" w:hAnsiTheme="minorHAnsi" w:cstheme="minorHAnsi"/>
          <w:b/>
          <w:sz w:val="20"/>
        </w:rPr>
        <w:t>GARANTIA DE ANTICIPO</w:t>
      </w:r>
    </w:p>
    <w:p w14:paraId="14749867" w14:textId="77777777" w:rsidR="00836445" w:rsidRPr="00836445" w:rsidRDefault="00836445" w:rsidP="00836445">
      <w:pPr>
        <w:pStyle w:val="Prrafodelista"/>
        <w:ind w:left="720" w:right="51"/>
        <w:jc w:val="both"/>
        <w:rPr>
          <w:rFonts w:asciiTheme="minorHAnsi" w:hAnsiTheme="minorHAnsi" w:cstheme="minorHAnsi"/>
          <w:sz w:val="20"/>
        </w:rPr>
      </w:pPr>
    </w:p>
    <w:p w14:paraId="580771E5"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ENTREGARÁ A</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 PREVIAMENTE A LA ENTREGA DEL ANTICIPO UNA GARANTÍA CONSTITUIDA POR LA TOTALIDAD DEL MONTO DEL(OS) ANTICIPO(S) RECIBIDO(S).</w:t>
      </w:r>
    </w:p>
    <w:p w14:paraId="30A94D29" w14:textId="77777777" w:rsidR="00836445" w:rsidRPr="00836445" w:rsidRDefault="00836445" w:rsidP="00836445">
      <w:pPr>
        <w:ind w:right="51"/>
        <w:jc w:val="both"/>
        <w:rPr>
          <w:rFonts w:asciiTheme="minorHAnsi" w:hAnsiTheme="minorHAnsi" w:cstheme="minorHAnsi"/>
          <w:sz w:val="20"/>
        </w:rPr>
      </w:pPr>
    </w:p>
    <w:p w14:paraId="6A01F81B" w14:textId="77777777" w:rsidR="00836445" w:rsidRPr="00836445" w:rsidRDefault="00836445" w:rsidP="00836445">
      <w:pPr>
        <w:pStyle w:val="Texto0"/>
        <w:spacing w:after="0" w:line="240" w:lineRule="auto"/>
        <w:ind w:firstLine="0"/>
        <w:rPr>
          <w:rFonts w:asciiTheme="minorHAnsi" w:hAnsiTheme="minorHAnsi" w:cstheme="minorHAnsi"/>
          <w:sz w:val="20"/>
        </w:rPr>
      </w:pPr>
      <w:r w:rsidRPr="00836445">
        <w:rPr>
          <w:rFonts w:asciiTheme="minorHAnsi" w:hAnsiTheme="minorHAnsi" w:cstheme="minorHAnsi"/>
          <w:sz w:val="20"/>
          <w:lang w:eastAsia="es-ES"/>
        </w:rPr>
        <w:lastRenderedPageBreak/>
        <w:t xml:space="preserve">EL OTORGAMIENTO DE ANTICIPO, DEBERÁ GARANTIZARSE EN LOS TÉRMINOS DE LOS ARTÍCULOS 69, DE LA </w:t>
      </w:r>
      <w:r w:rsidRPr="00836445">
        <w:rPr>
          <w:rFonts w:asciiTheme="minorHAnsi" w:hAnsiTheme="minorHAnsi" w:cstheme="minorHAnsi"/>
          <w:b/>
          <w:sz w:val="20"/>
          <w:lang w:eastAsia="es-ES"/>
        </w:rPr>
        <w:t>“LAASSP”</w:t>
      </w:r>
      <w:r w:rsidRPr="00836445">
        <w:rPr>
          <w:rFonts w:asciiTheme="minorHAnsi" w:hAnsiTheme="minorHAnsi" w:cstheme="minorHAnsi"/>
          <w:sz w:val="20"/>
          <w:lang w:eastAsia="es-ES"/>
        </w:rPr>
        <w:t>; 81, FRACCIÓN V DE SU REGLAMENTO.</w:t>
      </w:r>
      <w:r w:rsidRPr="00836445">
        <w:rPr>
          <w:rFonts w:asciiTheme="minorHAnsi" w:hAnsiTheme="minorHAnsi" w:cstheme="minorHAnsi"/>
          <w:sz w:val="20"/>
        </w:rPr>
        <w:t xml:space="preserve"> </w:t>
      </w:r>
    </w:p>
    <w:p w14:paraId="68981852" w14:textId="77777777" w:rsidR="00836445" w:rsidRPr="00836445" w:rsidRDefault="00836445" w:rsidP="00836445">
      <w:pPr>
        <w:ind w:right="51"/>
        <w:jc w:val="both"/>
        <w:rPr>
          <w:rFonts w:asciiTheme="minorHAnsi" w:hAnsiTheme="minorHAnsi" w:cstheme="minorHAnsi"/>
          <w:sz w:val="20"/>
        </w:rPr>
      </w:pPr>
    </w:p>
    <w:p w14:paraId="2DE9ECF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SI LAS DISPOSICIONES JURÍDICAS APLICABLES LO PERMITEN, LA ENTREGA DE LA GARANTÍA DE ANTICIPO PODRÁ REALIZARSE DE MANERA ELECTRÓNICA.</w:t>
      </w:r>
    </w:p>
    <w:p w14:paraId="0233834A" w14:textId="77777777" w:rsidR="00836445" w:rsidRPr="00836445" w:rsidRDefault="00836445" w:rsidP="00836445">
      <w:pPr>
        <w:ind w:right="51"/>
        <w:jc w:val="both"/>
        <w:rPr>
          <w:rFonts w:asciiTheme="minorHAnsi" w:hAnsiTheme="minorHAnsi" w:cstheme="minorHAnsi"/>
          <w:sz w:val="20"/>
        </w:rPr>
      </w:pPr>
    </w:p>
    <w:p w14:paraId="0D406808" w14:textId="77777777" w:rsidR="00836445" w:rsidRPr="00836445" w:rsidRDefault="00836445" w:rsidP="00836445">
      <w:pPr>
        <w:pStyle w:val="Texto0"/>
        <w:spacing w:after="0" w:line="240" w:lineRule="auto"/>
        <w:ind w:firstLine="0"/>
        <w:rPr>
          <w:rFonts w:asciiTheme="minorHAnsi" w:hAnsiTheme="minorHAnsi" w:cstheme="minorHAnsi"/>
          <w:sz w:val="20"/>
        </w:rPr>
      </w:pPr>
      <w:r w:rsidRPr="00836445">
        <w:rPr>
          <w:rFonts w:asciiTheme="minorHAnsi" w:hAnsiTheme="minorHAnsi" w:cstheme="minorHAnsi"/>
          <w:sz w:val="20"/>
        </w:rPr>
        <w:t xml:space="preserve">UNA VEZ AMORTIZADO EL CIEN POR CIENTO DEL ANTICIPO, EL SERVIDOR PÚBLICO FACULTADO POR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PROCEDERÁ INMEDIATAMENTE A EXTENDER LA CONSTANCIA DE CUMPLIMIENTO DE DICHA OBLIGACIÓN CONTRACTUAL Y DARÁ INICIO A LOS TRÁMITES PARA LA CANCELACIÓN DE LA GARANTÍA, LO QUE COMUNICARÁ A </w:t>
      </w:r>
      <w:r w:rsidRPr="00836445">
        <w:rPr>
          <w:rFonts w:asciiTheme="minorHAnsi" w:hAnsiTheme="minorHAnsi" w:cstheme="minorHAnsi"/>
          <w:b/>
          <w:sz w:val="20"/>
        </w:rPr>
        <w:t>“EL ARRENDADOR”.</w:t>
      </w:r>
    </w:p>
    <w:p w14:paraId="7AE3AC95" w14:textId="77777777" w:rsidR="00836445" w:rsidRPr="00836445" w:rsidRDefault="00836445" w:rsidP="00836445">
      <w:pPr>
        <w:ind w:right="51"/>
        <w:jc w:val="both"/>
        <w:rPr>
          <w:rFonts w:asciiTheme="minorHAnsi" w:hAnsiTheme="minorHAnsi" w:cstheme="minorHAnsi"/>
          <w:sz w:val="20"/>
        </w:rPr>
      </w:pPr>
    </w:p>
    <w:p w14:paraId="0B60D160"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INSTRUCCIÓN: EN CASO DE QUE PROCEDA LA CONSTITUCIÓN DE LA GARANTÍA DE CUMPLIMIENTO DEL CONTRATO INCORPORAR LO SIGUIENTE:</w:t>
      </w:r>
    </w:p>
    <w:p w14:paraId="1C4D00CE" w14:textId="77777777" w:rsidR="00836445" w:rsidRPr="00836445" w:rsidRDefault="00836445" w:rsidP="00836445">
      <w:pPr>
        <w:ind w:right="51"/>
        <w:jc w:val="both"/>
        <w:rPr>
          <w:rFonts w:asciiTheme="minorHAnsi" w:hAnsiTheme="minorHAnsi" w:cstheme="minorHAnsi"/>
          <w:sz w:val="20"/>
        </w:rPr>
      </w:pPr>
    </w:p>
    <w:p w14:paraId="5124A9C3" w14:textId="77777777" w:rsidR="00836445" w:rsidRPr="00836445" w:rsidRDefault="00836445" w:rsidP="00836445">
      <w:pPr>
        <w:pStyle w:val="Prrafodelista"/>
        <w:numPr>
          <w:ilvl w:val="0"/>
          <w:numId w:val="41"/>
        </w:numPr>
        <w:tabs>
          <w:tab w:val="left" w:pos="0"/>
        </w:tabs>
        <w:jc w:val="both"/>
        <w:rPr>
          <w:rFonts w:asciiTheme="minorHAnsi" w:hAnsiTheme="minorHAnsi" w:cstheme="minorHAnsi"/>
          <w:sz w:val="20"/>
        </w:rPr>
      </w:pPr>
      <w:r w:rsidRPr="00836445">
        <w:rPr>
          <w:rFonts w:asciiTheme="minorHAnsi" w:hAnsiTheme="minorHAnsi" w:cstheme="minorHAnsi"/>
          <w:b/>
          <w:sz w:val="20"/>
        </w:rPr>
        <w:t>CUMPLIMIENTO DEL CONTRATO.</w:t>
      </w:r>
    </w:p>
    <w:p w14:paraId="06919042" w14:textId="77777777" w:rsidR="00836445" w:rsidRPr="00836445" w:rsidRDefault="00836445" w:rsidP="00836445">
      <w:pPr>
        <w:jc w:val="both"/>
        <w:rPr>
          <w:rFonts w:asciiTheme="minorHAnsi" w:hAnsiTheme="minorHAnsi" w:cstheme="minorHAnsi"/>
          <w:sz w:val="20"/>
        </w:rPr>
      </w:pPr>
    </w:p>
    <w:p w14:paraId="1957F577"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CONFORME A LOS ARTÍCULOS 69, FRACCIÓN II, 70, FRACCIÓN </w:t>
      </w:r>
      <w:r w:rsidRPr="00836445">
        <w:rPr>
          <w:rFonts w:asciiTheme="minorHAnsi" w:hAnsiTheme="minorHAnsi" w:cstheme="minorHAnsi"/>
          <w:b/>
          <w:sz w:val="20"/>
        </w:rPr>
        <w:t>(SEÑALAR LA FRACCIÓN I EN EL CASO DE DEPENDENCIAS O II EN EL CASO DE ENTIDADES)</w:t>
      </w:r>
      <w:r w:rsidRPr="00836445">
        <w:rPr>
          <w:rFonts w:asciiTheme="minorHAnsi" w:hAnsiTheme="minorHAnsi" w:cstheme="minorHAnsi"/>
          <w:sz w:val="20"/>
        </w:rPr>
        <w:t xml:space="preserve">, DE LA </w:t>
      </w:r>
      <w:r w:rsidRPr="00836445">
        <w:rPr>
          <w:rFonts w:asciiTheme="minorHAnsi" w:hAnsiTheme="minorHAnsi" w:cstheme="minorHAnsi"/>
          <w:b/>
          <w:sz w:val="20"/>
        </w:rPr>
        <w:t>“LAASSP”;</w:t>
      </w:r>
      <w:r w:rsidRPr="00836445">
        <w:rPr>
          <w:rFonts w:asciiTheme="minorHAnsi" w:hAnsiTheme="minorHAnsi" w:cstheme="minorHAnsi"/>
          <w:sz w:val="20"/>
        </w:rPr>
        <w:t xml:space="preserve"> 85, FRACCIÓN III, Y 103 DE SU REGLAMENTO</w:t>
      </w:r>
      <w:r w:rsidRPr="00836445">
        <w:rPr>
          <w:rFonts w:asciiTheme="minorHAnsi" w:hAnsiTheme="minorHAnsi" w:cstheme="minorHAnsi"/>
          <w:b/>
          <w:sz w:val="20"/>
        </w:rPr>
        <w:t xml:space="preserve"> “EL ARRENDADOR” </w:t>
      </w:r>
      <w:r w:rsidRPr="00836445">
        <w:rPr>
          <w:rFonts w:asciiTheme="minorHAnsi" w:hAnsiTheme="minorHAnsi" w:cstheme="minorHAnsi"/>
          <w:sz w:val="20"/>
        </w:rPr>
        <w:t xml:space="preserve">SE OBLIGA A CONSTITUIR UNA GARANTÍA </w:t>
      </w:r>
      <w:r w:rsidRPr="00836445">
        <w:rPr>
          <w:rFonts w:asciiTheme="minorHAnsi" w:hAnsiTheme="minorHAnsi" w:cstheme="minorHAnsi"/>
          <w:b/>
          <w:sz w:val="20"/>
        </w:rPr>
        <w:t>(</w:t>
      </w:r>
      <w:r w:rsidRPr="00836445">
        <w:rPr>
          <w:rFonts w:asciiTheme="minorHAnsi" w:hAnsiTheme="minorHAnsi" w:cstheme="minorHAnsi"/>
          <w:b/>
          <w:sz w:val="20"/>
          <w:u w:val="single"/>
        </w:rPr>
        <w:t>EN CASO DE SER INDIVISIBLE</w:t>
      </w:r>
      <w:r w:rsidRPr="00836445">
        <w:rPr>
          <w:rFonts w:asciiTheme="minorHAnsi" w:hAnsiTheme="minorHAnsi" w:cstheme="minorHAnsi"/>
          <w:b/>
          <w:sz w:val="20"/>
        </w:rPr>
        <w:t>)</w:t>
      </w:r>
      <w:r w:rsidRPr="00836445">
        <w:rPr>
          <w:rFonts w:asciiTheme="minorHAnsi" w:hAnsiTheme="minorHAnsi" w:cstheme="minorHAnsi"/>
          <w:sz w:val="20"/>
        </w:rPr>
        <w:t xml:space="preserve"> </w:t>
      </w:r>
      <w:r w:rsidRPr="00836445">
        <w:rPr>
          <w:rFonts w:asciiTheme="minorHAnsi" w:hAnsiTheme="minorHAnsi" w:cstheme="minorHAnsi"/>
          <w:b/>
          <w:sz w:val="20"/>
        </w:rPr>
        <w:t>INDIVISIBLE</w:t>
      </w:r>
      <w:r w:rsidRPr="00836445">
        <w:rPr>
          <w:rFonts w:asciiTheme="minorHAnsi" w:hAnsiTheme="minorHAnsi" w:cstheme="minorHAnsi"/>
          <w:sz w:val="20"/>
        </w:rPr>
        <w:t xml:space="preserve"> POR EL CUMPLIMIENTO FIEL Y EXACTO DE TODAS LAS OBLIGACIONES DERIVADAS DE ESTE CONTRATO; </w:t>
      </w:r>
      <w:r w:rsidRPr="00836445">
        <w:rPr>
          <w:rFonts w:asciiTheme="minorHAnsi" w:hAnsiTheme="minorHAnsi" w:cstheme="minorHAnsi"/>
          <w:b/>
          <w:sz w:val="20"/>
        </w:rPr>
        <w:t>(</w:t>
      </w:r>
      <w:r w:rsidRPr="00836445">
        <w:rPr>
          <w:rFonts w:asciiTheme="minorHAnsi" w:hAnsiTheme="minorHAnsi" w:cstheme="minorHAnsi"/>
          <w:b/>
          <w:sz w:val="20"/>
          <w:u w:val="single"/>
        </w:rPr>
        <w:t>EN CASO DE SER DIVISIBLE</w:t>
      </w:r>
      <w:r w:rsidRPr="00836445">
        <w:rPr>
          <w:rFonts w:asciiTheme="minorHAnsi" w:hAnsiTheme="minorHAnsi" w:cstheme="minorHAnsi"/>
          <w:b/>
          <w:sz w:val="20"/>
        </w:rPr>
        <w:t xml:space="preserve">) DIVISIBLE </w:t>
      </w:r>
      <w:r w:rsidRPr="00836445">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836445">
        <w:rPr>
          <w:rFonts w:asciiTheme="minorHAnsi" w:hAnsiTheme="minorHAnsi" w:cstheme="minorHAnsi"/>
          <w:b/>
          <w:sz w:val="20"/>
        </w:rPr>
        <w:t>(</w:t>
      </w:r>
      <w:r w:rsidRPr="00836445">
        <w:rPr>
          <w:rFonts w:asciiTheme="minorHAnsi" w:hAnsiTheme="minorHAnsi" w:cstheme="minorHAnsi"/>
          <w:b/>
          <w:sz w:val="20"/>
          <w:u w:val="single"/>
        </w:rPr>
        <w:t>TESORERÍA DE LA FEDERACIÓN O DE LA ENTIDAD</w:t>
      </w:r>
      <w:r w:rsidRPr="00836445">
        <w:rPr>
          <w:rFonts w:asciiTheme="minorHAnsi" w:hAnsiTheme="minorHAnsi" w:cstheme="minorHAnsi"/>
          <w:b/>
          <w:sz w:val="20"/>
        </w:rPr>
        <w:t>),</w:t>
      </w:r>
      <w:r w:rsidRPr="00836445">
        <w:rPr>
          <w:rFonts w:asciiTheme="minorHAnsi" w:hAnsiTheme="minorHAnsi" w:cstheme="minorHAnsi"/>
          <w:sz w:val="20"/>
        </w:rPr>
        <w:t xml:space="preserve"> POR UN IMPORTE EQUIVALENTE AL </w:t>
      </w:r>
      <w:r w:rsidRPr="00836445">
        <w:rPr>
          <w:rFonts w:asciiTheme="minorHAnsi" w:hAnsiTheme="minorHAnsi" w:cstheme="minorHAnsi"/>
          <w:b/>
          <w:sz w:val="20"/>
          <w:u w:val="single"/>
        </w:rPr>
        <w:t>(INCORPORAR EL PORCENTAJE DE LA GARANTÍA DE CUMPLIMIENTO)</w:t>
      </w:r>
      <w:r w:rsidRPr="00836445">
        <w:rPr>
          <w:rFonts w:asciiTheme="minorHAnsi" w:hAnsiTheme="minorHAnsi" w:cstheme="minorHAnsi"/>
          <w:sz w:val="20"/>
        </w:rPr>
        <w:t xml:space="preserve"> DEL MONTO TOTAL DEL CONTRATO, SIN INCLUIR EL IVA. </w:t>
      </w:r>
    </w:p>
    <w:p w14:paraId="5E70A6A1" w14:textId="77777777" w:rsidR="00836445" w:rsidRPr="00836445" w:rsidRDefault="00836445" w:rsidP="00836445">
      <w:pPr>
        <w:jc w:val="both"/>
        <w:rPr>
          <w:rFonts w:asciiTheme="minorHAnsi" w:hAnsiTheme="minorHAnsi" w:cstheme="minorHAnsi"/>
          <w:sz w:val="20"/>
        </w:rPr>
      </w:pPr>
    </w:p>
    <w:p w14:paraId="22B54482" w14:textId="77777777" w:rsidR="00836445" w:rsidRPr="00836445" w:rsidRDefault="00836445" w:rsidP="00836445">
      <w:pPr>
        <w:jc w:val="both"/>
        <w:rPr>
          <w:rFonts w:asciiTheme="minorHAnsi" w:hAnsiTheme="minorHAnsi" w:cstheme="minorHAnsi"/>
          <w:b/>
          <w:sz w:val="20"/>
        </w:rPr>
      </w:pPr>
      <w:r w:rsidRPr="00836445">
        <w:rPr>
          <w:rFonts w:asciiTheme="minorHAnsi" w:hAnsiTheme="minorHAnsi" w:cstheme="minorHAnsi"/>
          <w:bCs/>
          <w:sz w:val="20"/>
        </w:rPr>
        <w:t>DICHA FIANZA DEBERÁ SER ENTREGADA A</w:t>
      </w:r>
      <w:r w:rsidRPr="00836445">
        <w:rPr>
          <w:rFonts w:asciiTheme="minorHAnsi" w:hAnsiTheme="minorHAnsi" w:cstheme="minorHAnsi"/>
          <w:sz w:val="20"/>
        </w:rPr>
        <w:t xml:space="preserve"> </w:t>
      </w:r>
      <w:r w:rsidRPr="00836445">
        <w:rPr>
          <w:rFonts w:asciiTheme="minorHAnsi" w:hAnsiTheme="minorHAnsi" w:cstheme="minorHAnsi"/>
          <w:b/>
          <w:sz w:val="20"/>
        </w:rPr>
        <w:t>“LA DEPENDENCIA O ENTIDAD”</w:t>
      </w:r>
      <w:r w:rsidRPr="00836445">
        <w:rPr>
          <w:rFonts w:asciiTheme="minorHAnsi" w:hAnsiTheme="minorHAnsi" w:cstheme="minorHAnsi"/>
          <w:sz w:val="20"/>
        </w:rPr>
        <w:t>, A MÁS TARDAR DENTRO DE LOS 10 DÍAS NATURALES POSTERIORES A LA FIRMA DEL PRESENTE CONTRATO.</w:t>
      </w:r>
    </w:p>
    <w:p w14:paraId="1F11F6C9" w14:textId="77777777" w:rsidR="00836445" w:rsidRPr="00836445" w:rsidRDefault="00836445" w:rsidP="00836445">
      <w:pPr>
        <w:jc w:val="both"/>
        <w:rPr>
          <w:rFonts w:asciiTheme="minorHAnsi" w:hAnsiTheme="minorHAnsi" w:cstheme="minorHAnsi"/>
          <w:sz w:val="20"/>
        </w:rPr>
      </w:pPr>
    </w:p>
    <w:p w14:paraId="0F354268"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r w:rsidRPr="00836445">
        <w:rPr>
          <w:rFonts w:asciiTheme="minorHAnsi" w:hAnsiTheme="minorHAnsi" w:cstheme="minorHAnsi"/>
          <w:sz w:val="20"/>
          <w:lang w:eastAsia="es-ES"/>
        </w:rPr>
        <w:t>SI LAS DISPOSICIONES JURÍDICAS APLICABLES LO PERMITEN, LA ENTREGA DE LA GARANTÍA DE CUMPLIMIENTO SE PODRÁ REALIZAR DE MANERA ELECTRÓNICA.</w:t>
      </w:r>
    </w:p>
    <w:p w14:paraId="09414AE7" w14:textId="77777777" w:rsidR="00836445" w:rsidRPr="00836445" w:rsidRDefault="00836445" w:rsidP="00836445">
      <w:pPr>
        <w:ind w:right="51"/>
        <w:jc w:val="both"/>
        <w:rPr>
          <w:rFonts w:asciiTheme="minorHAnsi" w:hAnsiTheme="minorHAnsi" w:cstheme="minorHAnsi"/>
          <w:sz w:val="20"/>
        </w:rPr>
      </w:pPr>
    </w:p>
    <w:p w14:paraId="28E33F75" w14:textId="77777777" w:rsidR="00836445" w:rsidRPr="00836445" w:rsidRDefault="00836445" w:rsidP="00836445">
      <w:pPr>
        <w:jc w:val="both"/>
        <w:rPr>
          <w:rFonts w:asciiTheme="minorHAnsi" w:hAnsiTheme="minorHAnsi" w:cstheme="minorHAnsi"/>
          <w:bCs/>
          <w:sz w:val="20"/>
        </w:rPr>
      </w:pPr>
      <w:r w:rsidRPr="00836445">
        <w:rPr>
          <w:rFonts w:asciiTheme="minorHAnsi" w:hAnsiTheme="minorHAnsi" w:cstheme="minorHAnsi"/>
          <w:bCs/>
          <w:sz w:val="20"/>
        </w:rPr>
        <w:t xml:space="preserve">EN CASO DE QUE </w:t>
      </w:r>
      <w:r w:rsidRPr="00836445">
        <w:rPr>
          <w:rFonts w:asciiTheme="minorHAnsi" w:hAnsiTheme="minorHAnsi" w:cstheme="minorHAnsi"/>
          <w:b/>
          <w:sz w:val="20"/>
        </w:rPr>
        <w:t>“EL ARRENDADOR”</w:t>
      </w:r>
      <w:r w:rsidRPr="00836445">
        <w:rPr>
          <w:rFonts w:asciiTheme="minorHAnsi" w:hAnsiTheme="minorHAnsi" w:cstheme="minorHAnsi"/>
          <w:bCs/>
          <w:sz w:val="20"/>
        </w:rPr>
        <w:t xml:space="preserve"> INCUMPLA CON LA ENTREGA DE LA GARANTÍA EN EL PLAZO ESTABLECIDO,</w:t>
      </w:r>
      <w:r w:rsidRPr="00836445">
        <w:rPr>
          <w:rFonts w:asciiTheme="minorHAnsi" w:hAnsiTheme="minorHAnsi" w:cstheme="minorHAnsi"/>
          <w:b/>
          <w:sz w:val="20"/>
        </w:rPr>
        <w:t xml:space="preserve"> “LA DEPENDENCIA O ENTIDAD”</w:t>
      </w:r>
      <w:r w:rsidRPr="00836445">
        <w:rPr>
          <w:rFonts w:asciiTheme="minorHAnsi" w:hAnsiTheme="minorHAnsi" w:cstheme="minorHAnsi"/>
          <w:b/>
          <w:bCs/>
          <w:sz w:val="20"/>
        </w:rPr>
        <w:t xml:space="preserve"> </w:t>
      </w:r>
      <w:r w:rsidRPr="00836445">
        <w:rPr>
          <w:rFonts w:asciiTheme="minorHAnsi" w:hAnsiTheme="minorHAnsi" w:cstheme="minorHAnsi"/>
          <w:bCs/>
          <w:sz w:val="20"/>
        </w:rPr>
        <w:t>PODRÁ RESCINDIR EL CONTRATO Y DARÁ VISTA AL ÓRGANO INTERNO DE CONTROL PARA QUE PROCEDA EN EL ÁMBITO DE SUS FACULTADES.</w:t>
      </w:r>
    </w:p>
    <w:p w14:paraId="3106468B" w14:textId="77777777" w:rsidR="00836445" w:rsidRPr="00836445" w:rsidRDefault="00836445" w:rsidP="00836445">
      <w:pPr>
        <w:jc w:val="both"/>
        <w:rPr>
          <w:rFonts w:asciiTheme="minorHAnsi" w:hAnsiTheme="minorHAnsi" w:cstheme="minorHAnsi"/>
          <w:bCs/>
          <w:sz w:val="20"/>
        </w:rPr>
      </w:pPr>
    </w:p>
    <w:p w14:paraId="58CD1092" w14:textId="77777777" w:rsidR="00836445" w:rsidRPr="00836445" w:rsidRDefault="00836445" w:rsidP="00836445">
      <w:pPr>
        <w:jc w:val="both"/>
        <w:rPr>
          <w:rFonts w:asciiTheme="minorHAnsi" w:hAnsiTheme="minorHAnsi" w:cstheme="minorHAnsi"/>
          <w:bCs/>
          <w:sz w:val="20"/>
        </w:rPr>
      </w:pPr>
      <w:r w:rsidRPr="00836445">
        <w:rPr>
          <w:rFonts w:asciiTheme="minorHAnsi" w:hAnsiTheme="minorHAnsi" w:cstheme="minorHAnsi"/>
          <w:bCs/>
          <w:sz w:val="20"/>
        </w:rPr>
        <w:t xml:space="preserve">LA GARANTÍA DE CUMPLIMIENTO NO SERÁ CONSIDERADA COMO UNA LIMITANTE DE RESPONSABILIDAD DE </w:t>
      </w:r>
      <w:r w:rsidRPr="00836445">
        <w:rPr>
          <w:rFonts w:asciiTheme="minorHAnsi" w:hAnsiTheme="minorHAnsi" w:cstheme="minorHAnsi"/>
          <w:b/>
          <w:sz w:val="20"/>
        </w:rPr>
        <w:t>“EL ARRENDADOR”</w:t>
      </w:r>
      <w:r w:rsidRPr="00836445">
        <w:rPr>
          <w:rFonts w:asciiTheme="minorHAnsi" w:hAnsiTheme="minorHAnsi" w:cstheme="minorHAnsi"/>
          <w:bCs/>
          <w:sz w:val="20"/>
        </w:rPr>
        <w:t xml:space="preserve">, DERIVADA DE SUS OBLIGACIONES Y GARANTÍAS ESTIPULADAS EN EL PRESENTE INSTRUMENTO JURÍDICO, Y NO IMPEDIRÁ QUE </w:t>
      </w:r>
      <w:r w:rsidRPr="00836445">
        <w:rPr>
          <w:rFonts w:asciiTheme="minorHAnsi" w:hAnsiTheme="minorHAnsi" w:cstheme="minorHAnsi"/>
          <w:b/>
          <w:sz w:val="20"/>
        </w:rPr>
        <w:t>“LA DEPENDENCIA O ENTIDAD”</w:t>
      </w:r>
      <w:r w:rsidRPr="00836445">
        <w:rPr>
          <w:rFonts w:asciiTheme="minorHAnsi" w:hAnsiTheme="minorHAnsi" w:cstheme="minorHAnsi"/>
          <w:bCs/>
          <w:sz w:val="20"/>
        </w:rPr>
        <w:t xml:space="preserve"> RECLAME LA INDEMNIZACIÓN POR CUALQUIER INCUMPLIMIENTO QUE PUEDA EXCEDER EL VALOR DE LA GARANTÍA DE CUMPLIMIENTO.</w:t>
      </w:r>
    </w:p>
    <w:p w14:paraId="4E019538" w14:textId="77777777" w:rsidR="00836445" w:rsidRPr="00836445" w:rsidRDefault="00836445" w:rsidP="00836445">
      <w:pPr>
        <w:jc w:val="both"/>
        <w:rPr>
          <w:rFonts w:asciiTheme="minorHAnsi" w:hAnsiTheme="minorHAnsi" w:cstheme="minorHAnsi"/>
          <w:bCs/>
          <w:sz w:val="20"/>
        </w:rPr>
      </w:pPr>
    </w:p>
    <w:p w14:paraId="2DC65991"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EN CASO DE INCREMENTO AL MONTO DEL PRESENTE INSTRUMENTO JURÍDICO O MODIFICACIÓN AL PLAZO, </w:t>
      </w:r>
      <w:r w:rsidRPr="00836445">
        <w:rPr>
          <w:rFonts w:asciiTheme="minorHAnsi" w:hAnsiTheme="minorHAnsi" w:cstheme="minorHAnsi"/>
          <w:b/>
          <w:sz w:val="20"/>
        </w:rPr>
        <w:t>“EL ARRENDADOR”</w:t>
      </w:r>
      <w:r w:rsidRPr="00836445">
        <w:rPr>
          <w:rFonts w:asciiTheme="minorHAnsi" w:hAnsiTheme="minorHAnsi" w:cstheme="minorHAnsi"/>
          <w:sz w:val="20"/>
        </w:rPr>
        <w:t xml:space="preserve"> SE OBLIGA A ENTREGAR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DENTRO DE LOS 10 (DIEZ DÍAS) NATURALES SIGUIENTES A LA FORMALIZACIÓN DEL MISMO, DE CONFORMIDAD CON EL ÚLTIMO PÁRRAFO DEL ARTÍCULO 91, DEL REGLAMENTO DE LA </w:t>
      </w:r>
      <w:r w:rsidRPr="00836445">
        <w:rPr>
          <w:rFonts w:asciiTheme="minorHAnsi" w:hAnsiTheme="minorHAnsi" w:cstheme="minorHAnsi"/>
          <w:b/>
          <w:sz w:val="20"/>
        </w:rPr>
        <w:t>“LAASSP”</w:t>
      </w:r>
      <w:r w:rsidRPr="00836445">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2D66C972" w14:textId="77777777" w:rsidR="00836445" w:rsidRPr="00836445" w:rsidRDefault="00836445" w:rsidP="00836445">
      <w:pPr>
        <w:jc w:val="both"/>
        <w:rPr>
          <w:rFonts w:asciiTheme="minorHAnsi" w:hAnsiTheme="minorHAnsi" w:cstheme="minorHAnsi"/>
          <w:sz w:val="20"/>
        </w:rPr>
      </w:pPr>
    </w:p>
    <w:p w14:paraId="5B4AF5FA" w14:textId="77777777" w:rsidR="00836445" w:rsidRPr="00836445" w:rsidRDefault="00836445" w:rsidP="00836445">
      <w:pPr>
        <w:pStyle w:val="Texto0"/>
        <w:spacing w:after="0" w:line="240" w:lineRule="auto"/>
        <w:ind w:firstLine="0"/>
        <w:rPr>
          <w:rFonts w:asciiTheme="minorHAnsi" w:hAnsiTheme="minorHAnsi" w:cstheme="minorHAnsi"/>
          <w:sz w:val="20"/>
          <w:lang w:eastAsia="es-ES"/>
        </w:rPr>
      </w:pPr>
      <w:r w:rsidRPr="00836445">
        <w:rPr>
          <w:rFonts w:asciiTheme="minorHAnsi" w:hAnsiTheme="minorHAnsi" w:cstheme="minorHAnsi"/>
          <w:sz w:val="20"/>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36445">
        <w:rPr>
          <w:rFonts w:asciiTheme="minorHAnsi" w:hAnsiTheme="minorHAnsi" w:cstheme="minorHAnsi"/>
          <w:b/>
          <w:sz w:val="20"/>
        </w:rPr>
        <w:t xml:space="preserve">“EL ARRENDADOR” </w:t>
      </w:r>
      <w:r w:rsidRPr="00836445">
        <w:rPr>
          <w:rFonts w:asciiTheme="minorHAnsi" w:hAnsiTheme="minorHAnsi" w:cstheme="minorHAnsi"/>
          <w:sz w:val="20"/>
          <w:lang w:eastAsia="es-ES"/>
        </w:rPr>
        <w:t xml:space="preserve">CADA EJERCICIO FISCAL POR EL MONTO QUE SE EJERCERÁ EN EL MISMO, LA CUAL DEBERÁ PRESENTARSE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hAnsiTheme="minorHAnsi" w:cstheme="minorHAnsi"/>
          <w:sz w:val="20"/>
          <w:lang w:eastAsia="es-ES"/>
        </w:rPr>
        <w:t>A MÁS TARDAR DENTRO DE LOS PRIMEROS DIEZ DÍAS NATURALES DEL EJERCICIO FISCAL QUE CORRESPONDA.</w:t>
      </w:r>
    </w:p>
    <w:p w14:paraId="65CB504F" w14:textId="77777777" w:rsidR="00836445" w:rsidRPr="00836445" w:rsidRDefault="00836445" w:rsidP="00836445">
      <w:pPr>
        <w:jc w:val="both"/>
        <w:rPr>
          <w:rFonts w:asciiTheme="minorHAnsi" w:hAnsiTheme="minorHAnsi" w:cstheme="minorHAnsi"/>
          <w:sz w:val="20"/>
        </w:rPr>
      </w:pPr>
    </w:p>
    <w:p w14:paraId="43D4D465" w14:textId="77777777" w:rsidR="00836445" w:rsidRPr="00836445" w:rsidRDefault="00836445" w:rsidP="00836445">
      <w:pPr>
        <w:pStyle w:val="Texto0"/>
        <w:spacing w:after="0" w:line="240" w:lineRule="auto"/>
        <w:ind w:firstLine="0"/>
        <w:rPr>
          <w:rFonts w:asciiTheme="minorHAnsi" w:hAnsiTheme="minorHAnsi" w:cstheme="minorHAnsi"/>
          <w:b/>
          <w:sz w:val="20"/>
        </w:rPr>
      </w:pPr>
      <w:r w:rsidRPr="00836445">
        <w:rPr>
          <w:rFonts w:asciiTheme="minorHAnsi" w:hAnsiTheme="minorHAnsi" w:cstheme="minorHAnsi"/>
          <w:sz w:val="20"/>
        </w:rPr>
        <w:t xml:space="preserve">UNA VEZ CUMPLIDAS LAS OBLIGACIONES A SATISFACCIÓN, EL ADMINISTRADOR DEL CONTRATO, PROCEDERÁ INMEDIATAMENTE A EXTENDER LA CONSTANCIA DE CUMPLIMIENTO DE LAS OBLIGACIONES CONTRACTUALES Y DARÁ INICIO A </w:t>
      </w:r>
      <w:r w:rsidRPr="00836445">
        <w:rPr>
          <w:rFonts w:asciiTheme="minorHAnsi" w:hAnsiTheme="minorHAnsi" w:cstheme="minorHAnsi"/>
          <w:sz w:val="20"/>
        </w:rPr>
        <w:lastRenderedPageBreak/>
        <w:t xml:space="preserve">LOS TRÁMITES PARA LA CANCELACIÓN DE LA GARANTÍA CUMPLIMIENTO DEL CONTRATO, LO QUE COMUNICARÁ A </w:t>
      </w:r>
      <w:r w:rsidRPr="00836445">
        <w:rPr>
          <w:rFonts w:asciiTheme="minorHAnsi" w:hAnsiTheme="minorHAnsi" w:cstheme="minorHAnsi"/>
          <w:b/>
          <w:sz w:val="20"/>
        </w:rPr>
        <w:t>“EL ARRENDADOR”.</w:t>
      </w:r>
    </w:p>
    <w:p w14:paraId="56E4FD88" w14:textId="77777777" w:rsidR="00836445" w:rsidRPr="00836445" w:rsidRDefault="00836445" w:rsidP="00836445">
      <w:pPr>
        <w:pStyle w:val="Texto0"/>
        <w:spacing w:after="0" w:line="240" w:lineRule="auto"/>
        <w:ind w:firstLine="0"/>
        <w:rPr>
          <w:rFonts w:asciiTheme="minorHAnsi" w:hAnsiTheme="minorHAnsi" w:cstheme="minorHAnsi"/>
          <w:b/>
          <w:bCs/>
          <w:sz w:val="20"/>
        </w:rPr>
      </w:pPr>
    </w:p>
    <w:p w14:paraId="29DF3841"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INSTRUCCIÓN: PARA EL CASO DE EXCEPTUAR LA GARANTÍA DE CUMPLIMIENTO CUANDO EL ARRENDAMIENTO SEA EN UN PLAZO MENOR A 10 DÍAS NATURALES, MOSTRAR EL SIGUIENTE PÁRRAFO:</w:t>
      </w:r>
    </w:p>
    <w:p w14:paraId="737DD407" w14:textId="77777777" w:rsidR="00836445" w:rsidRPr="00836445" w:rsidRDefault="00836445" w:rsidP="00836445">
      <w:pPr>
        <w:pStyle w:val="Texto0"/>
        <w:spacing w:after="0" w:line="240" w:lineRule="auto"/>
        <w:ind w:firstLine="0"/>
        <w:rPr>
          <w:rFonts w:asciiTheme="minorHAnsi" w:hAnsiTheme="minorHAnsi" w:cstheme="minorHAnsi"/>
          <w:b/>
          <w:sz w:val="20"/>
        </w:rPr>
      </w:pPr>
    </w:p>
    <w:p w14:paraId="3D3BF625" w14:textId="77777777" w:rsidR="00836445" w:rsidRPr="00836445" w:rsidRDefault="00836445" w:rsidP="00836445">
      <w:pPr>
        <w:autoSpaceDE w:val="0"/>
        <w:autoSpaceDN w:val="0"/>
        <w:adjustRightInd w:val="0"/>
        <w:jc w:val="both"/>
        <w:rPr>
          <w:rFonts w:asciiTheme="minorHAnsi" w:hAnsiTheme="minorHAnsi" w:cstheme="minorHAnsi"/>
          <w:b/>
          <w:sz w:val="20"/>
        </w:rPr>
      </w:pPr>
      <w:r w:rsidRPr="00836445">
        <w:rPr>
          <w:rFonts w:asciiTheme="minorHAnsi" w:hAnsiTheme="minorHAnsi" w:cstheme="minorHAnsi"/>
          <w:sz w:val="20"/>
        </w:rPr>
        <w:t xml:space="preserve">CUANDO EL ARRENDAMIENTO, TENGA UNA DURACIÓN MENOR A DIEZ DÍAS NATURALES, </w:t>
      </w:r>
      <w:r w:rsidRPr="00836445">
        <w:rPr>
          <w:rFonts w:asciiTheme="minorHAnsi" w:hAnsiTheme="minorHAnsi" w:cstheme="minorHAnsi"/>
          <w:b/>
          <w:sz w:val="20"/>
        </w:rPr>
        <w:t>“EL ARRENDADOR”</w:t>
      </w:r>
      <w:r w:rsidRPr="00836445">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836445">
        <w:rPr>
          <w:rFonts w:asciiTheme="minorHAnsi" w:hAnsiTheme="minorHAnsi" w:cstheme="minorHAnsi"/>
          <w:b/>
          <w:sz w:val="20"/>
        </w:rPr>
        <w:t>"LAASSP".</w:t>
      </w:r>
    </w:p>
    <w:p w14:paraId="405ECEF8" w14:textId="77777777" w:rsidR="00836445" w:rsidRPr="00836445" w:rsidRDefault="00836445" w:rsidP="00836445">
      <w:pPr>
        <w:autoSpaceDE w:val="0"/>
        <w:autoSpaceDN w:val="0"/>
        <w:adjustRightInd w:val="0"/>
        <w:jc w:val="both"/>
        <w:rPr>
          <w:rFonts w:asciiTheme="minorHAnsi" w:hAnsiTheme="minorHAnsi" w:cstheme="minorHAnsi"/>
          <w:b/>
          <w:sz w:val="20"/>
        </w:rPr>
      </w:pPr>
    </w:p>
    <w:p w14:paraId="1036DEA8"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 xml:space="preserve">LA CONSTANCIA DE RECEPCIÓN DE LOS BIENES EN ARRENDAMIENTO QUE AMPARE, QUE EL MISMO SE REALIZÓ DENTRO DEL PLAZO A QUE SE REFIERE EL PÁRRAFO ANTERIOR, SE INTEGRARÁ EN EL EXPEDIENTE DE CONTRATACIÓN DE LA </w:t>
      </w:r>
      <w:r w:rsidRPr="00836445">
        <w:rPr>
          <w:rFonts w:asciiTheme="minorHAnsi" w:hAnsiTheme="minorHAnsi" w:cstheme="minorHAnsi"/>
          <w:b/>
          <w:sz w:val="20"/>
        </w:rPr>
        <w:t>“LA DEPENDENCIA O ENTIDAD”</w:t>
      </w:r>
      <w:r w:rsidRPr="00836445">
        <w:rPr>
          <w:rFonts w:asciiTheme="minorHAnsi" w:hAnsiTheme="minorHAnsi" w:cstheme="minorHAnsi"/>
          <w:sz w:val="20"/>
        </w:rPr>
        <w:t>.</w:t>
      </w:r>
    </w:p>
    <w:p w14:paraId="24088F5A" w14:textId="77777777" w:rsidR="00836445" w:rsidRPr="00836445" w:rsidRDefault="00836445" w:rsidP="00836445">
      <w:pPr>
        <w:autoSpaceDE w:val="0"/>
        <w:autoSpaceDN w:val="0"/>
        <w:adjustRightInd w:val="0"/>
        <w:jc w:val="both"/>
        <w:rPr>
          <w:rFonts w:asciiTheme="minorHAnsi" w:hAnsiTheme="minorHAnsi" w:cstheme="minorHAnsi"/>
          <w:sz w:val="20"/>
        </w:rPr>
      </w:pPr>
    </w:p>
    <w:p w14:paraId="77702BA3" w14:textId="77777777" w:rsidR="00836445" w:rsidRPr="00836445" w:rsidRDefault="00836445" w:rsidP="00836445">
      <w:pPr>
        <w:autoSpaceDE w:val="0"/>
        <w:autoSpaceDN w:val="0"/>
        <w:adjustRightInd w:val="0"/>
        <w:jc w:val="both"/>
        <w:rPr>
          <w:rFonts w:asciiTheme="minorHAnsi" w:hAnsiTheme="minorHAnsi" w:cstheme="minorHAnsi"/>
          <w:b/>
          <w:sz w:val="20"/>
        </w:rPr>
      </w:pPr>
      <w:r w:rsidRPr="00836445">
        <w:rPr>
          <w:rFonts w:asciiTheme="minorHAnsi" w:hAnsiTheme="minorHAnsi" w:cstheme="minorHAnsi"/>
          <w:sz w:val="20"/>
        </w:rPr>
        <w:t xml:space="preserve">EN TÉRMINOS DE LO ESTABLECIDO EN EL ARTÍCULO 69, SEGUNDO PÁRRAFO DE LA </w:t>
      </w:r>
      <w:r w:rsidRPr="00836445">
        <w:rPr>
          <w:rFonts w:asciiTheme="minorHAnsi" w:hAnsiTheme="minorHAnsi" w:cstheme="minorHAnsi"/>
          <w:b/>
          <w:sz w:val="20"/>
        </w:rPr>
        <w:t>"LAASSP"</w:t>
      </w:r>
      <w:r w:rsidRPr="00836445">
        <w:rPr>
          <w:rFonts w:asciiTheme="minorHAnsi" w:hAnsiTheme="minorHAnsi" w:cstheme="minorHAnsi"/>
          <w:sz w:val="20"/>
        </w:rPr>
        <w:t xml:space="preserve"> SE EXCEPTÚA A </w:t>
      </w:r>
      <w:r w:rsidRPr="00836445">
        <w:rPr>
          <w:rFonts w:asciiTheme="minorHAnsi" w:hAnsiTheme="minorHAnsi" w:cstheme="minorHAnsi"/>
          <w:b/>
          <w:sz w:val="20"/>
        </w:rPr>
        <w:t>“EL ARRENDADOR”</w:t>
      </w:r>
      <w:r w:rsidRPr="00836445">
        <w:rPr>
          <w:rFonts w:asciiTheme="minorHAnsi" w:hAnsiTheme="minorHAnsi" w:cstheme="minorHAnsi"/>
          <w:sz w:val="20"/>
        </w:rPr>
        <w:t xml:space="preserve"> DE LA PRESENTACIÓN DE LA GARANTÍA DE CUMPLIMIENTO, YA QUE LA CONTRATACIÓN SE FUNDAMENTA EN </w:t>
      </w:r>
      <w:r w:rsidRPr="00836445">
        <w:rPr>
          <w:rFonts w:asciiTheme="minorHAnsi" w:hAnsiTheme="minorHAnsi" w:cstheme="minorHAnsi"/>
          <w:b/>
          <w:sz w:val="20"/>
        </w:rPr>
        <w:t>(UTILIZAR EL FUNDAMENTO REQUERIDO EN EL ARTÍCULO 54, FRACCIÓN _____ O 55 DE LA “LAASSP”)</w:t>
      </w:r>
      <w:r w:rsidRPr="00836445">
        <w:rPr>
          <w:rFonts w:asciiTheme="minorHAnsi" w:hAnsiTheme="minorHAnsi" w:cstheme="minorHAnsi"/>
          <w:sz w:val="20"/>
        </w:rPr>
        <w:t xml:space="preserve"> Y A LA PETICIÓN DE EXCEPTUAR A </w:t>
      </w:r>
      <w:r w:rsidRPr="00836445">
        <w:rPr>
          <w:rFonts w:asciiTheme="minorHAnsi" w:hAnsiTheme="minorHAnsi" w:cstheme="minorHAnsi"/>
          <w:b/>
          <w:sz w:val="20"/>
        </w:rPr>
        <w:t>“EL ARRENDADOR”</w:t>
      </w:r>
      <w:r w:rsidRPr="00836445">
        <w:rPr>
          <w:rFonts w:asciiTheme="minorHAnsi" w:hAnsiTheme="minorHAnsi" w:cstheme="minorHAnsi"/>
          <w:sz w:val="20"/>
        </w:rPr>
        <w:t xml:space="preserve"> DE PRESENTAR LA GARANTÍA DEL CUMPLIMIENTO DEL CONTRATO, FORMULADA POR EL TITULAR DEL ÁREA REQUIRENTE DEL ARRENDAMIENTO, EN TÉRMINOS DE LAS POLÍTICAS BASES Y LINEAMIENTOS DE LA DEPENDENCIA O ENTIDAD.</w:t>
      </w:r>
    </w:p>
    <w:p w14:paraId="2546F20B" w14:textId="77777777" w:rsidR="00836445" w:rsidRPr="00836445" w:rsidRDefault="00836445" w:rsidP="00836445">
      <w:pPr>
        <w:ind w:right="51"/>
        <w:jc w:val="both"/>
        <w:rPr>
          <w:rFonts w:asciiTheme="minorHAnsi" w:hAnsiTheme="minorHAnsi" w:cstheme="minorHAnsi"/>
          <w:sz w:val="20"/>
        </w:rPr>
      </w:pPr>
    </w:p>
    <w:p w14:paraId="2DC06424"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CUANDO LA GARANTÍA DE ANTICIPO, CUMPLIMIENTO O VICIOS OCULTOS SE PRESENTE A TRAVÉS DE UNA FIANZA, SE DEBERÁN OBSERVAR LOS MODELOS DE PÓLIZA DE FIANZA PARA GARANTIZAR EL ANTICIPO, CUMPLIMIENTO O VICIOS OCULTOS DEL CONTRATO EN MATERIA DE OBRA PÚBLICA O SERVICIOS RELACIONADOS CON LA MISMA, APROBADO EN LAS DISPOSICIONES DE CARÁCTER GENERAL PUBLICADAS EN EL DIARIO OFICIAL DE LA FEDERACIÓN, EL 15 DE ABRIL DE 2022, QUE SE ENCUENTRA DISPONIBLE EN LA PLATAFORMA DIGITAL DE CONTRATACIONES PÚBLICAS DENOMINADA COMPRAS MX.</w:t>
      </w:r>
    </w:p>
    <w:p w14:paraId="48CE923E" w14:textId="77777777" w:rsidR="00836445" w:rsidRPr="00836445" w:rsidRDefault="00836445" w:rsidP="00836445">
      <w:pPr>
        <w:tabs>
          <w:tab w:val="left" w:pos="0"/>
        </w:tabs>
        <w:jc w:val="both"/>
        <w:rPr>
          <w:rFonts w:asciiTheme="minorHAnsi" w:hAnsiTheme="minorHAnsi" w:cstheme="minorHAnsi"/>
          <w:sz w:val="20"/>
        </w:rPr>
      </w:pPr>
    </w:p>
    <w:p w14:paraId="37CD3435"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DÉCIMA. OBLIGACIONES DE “EL ARRENDADOR”</w:t>
      </w:r>
    </w:p>
    <w:p w14:paraId="5658AD5E" w14:textId="77777777" w:rsidR="00836445" w:rsidRPr="00836445" w:rsidRDefault="00836445" w:rsidP="00836445">
      <w:pPr>
        <w:ind w:right="-1"/>
        <w:jc w:val="both"/>
        <w:rPr>
          <w:rFonts w:asciiTheme="minorHAnsi" w:hAnsiTheme="minorHAnsi" w:cstheme="minorHAnsi"/>
          <w:sz w:val="20"/>
        </w:rPr>
      </w:pPr>
    </w:p>
    <w:p w14:paraId="22FFE05E" w14:textId="77777777" w:rsidR="00836445" w:rsidRPr="00836445" w:rsidRDefault="00836445" w:rsidP="00836445">
      <w:pPr>
        <w:tabs>
          <w:tab w:val="left" w:pos="2520"/>
        </w:tabs>
        <w:jc w:val="both"/>
        <w:rPr>
          <w:rFonts w:asciiTheme="minorHAnsi" w:hAnsiTheme="minorHAnsi" w:cstheme="minorHAnsi"/>
          <w:b/>
          <w:sz w:val="20"/>
        </w:rPr>
      </w:pPr>
      <w:r w:rsidRPr="00836445">
        <w:rPr>
          <w:rFonts w:asciiTheme="minorHAnsi" w:hAnsiTheme="minorHAnsi" w:cstheme="minorHAnsi"/>
          <w:b/>
          <w:sz w:val="20"/>
        </w:rPr>
        <w:t xml:space="preserve">“EL ARRENDADOR”, SE OBLIGA A: </w:t>
      </w:r>
    </w:p>
    <w:p w14:paraId="4D4F3B3B" w14:textId="77777777" w:rsidR="00836445" w:rsidRPr="00836445" w:rsidRDefault="00836445" w:rsidP="00836445">
      <w:pPr>
        <w:ind w:right="-1"/>
        <w:jc w:val="both"/>
        <w:rPr>
          <w:rFonts w:asciiTheme="minorHAnsi" w:hAnsiTheme="minorHAnsi" w:cstheme="minorHAnsi"/>
          <w:sz w:val="20"/>
        </w:rPr>
      </w:pPr>
    </w:p>
    <w:p w14:paraId="73A03267" w14:textId="77777777" w:rsidR="00836445" w:rsidRPr="00836445" w:rsidRDefault="00836445" w:rsidP="00836445">
      <w:pPr>
        <w:pStyle w:val="Prrafodelista"/>
        <w:numPr>
          <w:ilvl w:val="0"/>
          <w:numId w:val="45"/>
        </w:numPr>
        <w:suppressAutoHyphens w:val="0"/>
        <w:jc w:val="both"/>
        <w:rPr>
          <w:rFonts w:asciiTheme="minorHAnsi" w:hAnsiTheme="minorHAnsi" w:cstheme="minorHAnsi"/>
          <w:sz w:val="20"/>
        </w:rPr>
      </w:pPr>
      <w:r w:rsidRPr="00836445">
        <w:rPr>
          <w:rFonts w:asciiTheme="minorHAnsi" w:hAnsiTheme="minorHAnsi" w:cstheme="minorHAnsi"/>
          <w:sz w:val="20"/>
        </w:rPr>
        <w:t>CONCEDER EL USO Y GOCE DE LOS BIENES OBJETO DEL ARRENDAMIENTO, EN LOS PLAZOS ACORDADOS EN EL PRESENTE CONTRATO.</w:t>
      </w:r>
    </w:p>
    <w:p w14:paraId="63BA8FCE" w14:textId="77777777" w:rsidR="00836445" w:rsidRPr="00836445" w:rsidRDefault="00836445" w:rsidP="00836445">
      <w:pPr>
        <w:pStyle w:val="Prrafodelista"/>
        <w:numPr>
          <w:ilvl w:val="0"/>
          <w:numId w:val="45"/>
        </w:numPr>
        <w:suppressAutoHyphens w:val="0"/>
        <w:jc w:val="both"/>
        <w:rPr>
          <w:rFonts w:asciiTheme="minorHAnsi" w:hAnsiTheme="minorHAnsi" w:cstheme="minorHAnsi"/>
          <w:sz w:val="20"/>
        </w:rPr>
      </w:pPr>
      <w:r w:rsidRPr="00836445">
        <w:rPr>
          <w:rFonts w:asciiTheme="minorHAnsi" w:hAnsiTheme="minorHAnsi" w:cstheme="minorHAnsi"/>
          <w:sz w:val="20"/>
        </w:rPr>
        <w:t>CUMPLIR CON LAS ESPECIFICACIONES TÉCNICAS Y DE CALIDAD Y DEMÁS CONDICIONES ESTABLECIDAS EN EL PRESENTE CONTRATO Y SUS RESPECTIVOS ANEXOS.</w:t>
      </w:r>
    </w:p>
    <w:p w14:paraId="072BAB61" w14:textId="77777777" w:rsidR="00836445" w:rsidRPr="00836445" w:rsidRDefault="00836445" w:rsidP="00836445">
      <w:pPr>
        <w:pStyle w:val="Prrafodelista"/>
        <w:numPr>
          <w:ilvl w:val="0"/>
          <w:numId w:val="45"/>
        </w:numPr>
        <w:suppressAutoHyphens w:val="0"/>
        <w:jc w:val="both"/>
        <w:rPr>
          <w:rFonts w:asciiTheme="minorHAnsi" w:hAnsiTheme="minorHAnsi" w:cstheme="minorHAnsi"/>
          <w:sz w:val="20"/>
        </w:rPr>
      </w:pPr>
      <w:r w:rsidRPr="00836445">
        <w:rPr>
          <w:rFonts w:asciiTheme="minorHAnsi" w:hAnsiTheme="minorHAnsi" w:cstheme="minorHAnsi"/>
          <w:sz w:val="20"/>
        </w:rPr>
        <w:t xml:space="preserve">ASUMIR LA RESPONSABILIDAD DE CUALQUIER DAÑO QUE LLEGUE A OCASIONAR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O A TERCEROS CON MOTIVO DE LA EJECUCIÓN Y CUMPLIMIENTO DEL PRESENTE CONTRATO.</w:t>
      </w:r>
    </w:p>
    <w:p w14:paraId="315A5E0A" w14:textId="77777777" w:rsidR="00836445" w:rsidRPr="00836445" w:rsidRDefault="00836445" w:rsidP="00836445">
      <w:pPr>
        <w:pStyle w:val="Prrafodelista"/>
        <w:numPr>
          <w:ilvl w:val="0"/>
          <w:numId w:val="45"/>
        </w:numPr>
        <w:suppressAutoHyphens w:val="0"/>
        <w:jc w:val="both"/>
        <w:rPr>
          <w:rFonts w:asciiTheme="minorHAnsi" w:hAnsiTheme="minorHAnsi" w:cstheme="minorHAnsi"/>
          <w:sz w:val="20"/>
        </w:rPr>
      </w:pPr>
      <w:r w:rsidRPr="00836445">
        <w:rPr>
          <w:rFonts w:asciiTheme="minorHAnsi" w:hAnsiTheme="minorHAnsi" w:cstheme="minorHAnsi"/>
          <w:sz w:val="20"/>
        </w:rPr>
        <w:t xml:space="preserve">PROPORCIONAR LA INFORMACIÓN QUE LE SEA REQUERIDA POR LA SECRETARÍA ANTICORRUPCIÓN Y BUEN GOBIERNO Y EL ÓRGANO INTERNO DE CONTROL, DE CONFORMIDAD CON EL ARTÍCULO 107 DEL REGLAMENTO DE LA </w:t>
      </w:r>
      <w:r w:rsidRPr="00836445">
        <w:rPr>
          <w:rFonts w:asciiTheme="minorHAnsi" w:hAnsiTheme="minorHAnsi" w:cstheme="minorHAnsi"/>
          <w:b/>
          <w:sz w:val="20"/>
        </w:rPr>
        <w:t>“LAASSP”</w:t>
      </w:r>
      <w:r w:rsidRPr="00836445">
        <w:rPr>
          <w:rFonts w:asciiTheme="minorHAnsi" w:hAnsiTheme="minorHAnsi" w:cstheme="minorHAnsi"/>
          <w:sz w:val="20"/>
        </w:rPr>
        <w:t>.</w:t>
      </w:r>
    </w:p>
    <w:p w14:paraId="72D66924" w14:textId="77777777" w:rsidR="00836445" w:rsidRPr="00836445" w:rsidRDefault="00836445" w:rsidP="00836445">
      <w:pPr>
        <w:pStyle w:val="Prrafodelista"/>
        <w:numPr>
          <w:ilvl w:val="0"/>
          <w:numId w:val="45"/>
        </w:numPr>
        <w:suppressAutoHyphens w:val="0"/>
        <w:rPr>
          <w:rFonts w:asciiTheme="minorHAnsi" w:hAnsiTheme="minorHAnsi" w:cstheme="minorHAnsi"/>
          <w:sz w:val="20"/>
        </w:rPr>
      </w:pPr>
      <w:r w:rsidRPr="00836445">
        <w:rPr>
          <w:rFonts w:asciiTheme="minorHAnsi" w:hAnsiTheme="minorHAnsi" w:cstheme="minorHAnsi"/>
          <w:sz w:val="20"/>
        </w:rPr>
        <w:t>MANTENER AL CORRIENTE SUS OBLIGACIONES FISCALES DURANTE LA VIGENCIA DEL PRESENTE CONTRATO.</w:t>
      </w:r>
    </w:p>
    <w:p w14:paraId="268C7D2B" w14:textId="77777777" w:rsidR="00836445" w:rsidRPr="00836445" w:rsidRDefault="00836445" w:rsidP="00836445">
      <w:pPr>
        <w:jc w:val="both"/>
        <w:rPr>
          <w:rFonts w:asciiTheme="minorHAnsi" w:hAnsiTheme="minorHAnsi" w:cstheme="minorHAnsi"/>
          <w:sz w:val="20"/>
        </w:rPr>
      </w:pPr>
      <w:bookmarkStart w:id="10" w:name="_Hlk131431281"/>
      <w:r w:rsidRPr="00836445">
        <w:rPr>
          <w:rFonts w:asciiTheme="minorHAnsi" w:hAnsiTheme="minorHAnsi" w:cstheme="minorHAnsi"/>
          <w:sz w:val="20"/>
        </w:rPr>
        <w:t>INSTRUCCIÓN: EN CASO DE ESTIPULAR OBLIGACIONES ADICIONALES, AGREGAR LOS INCISOS QUE SE REQUIERAN</w:t>
      </w:r>
      <w:bookmarkEnd w:id="10"/>
      <w:r w:rsidRPr="00836445">
        <w:rPr>
          <w:rFonts w:asciiTheme="minorHAnsi" w:hAnsiTheme="minorHAnsi" w:cstheme="minorHAnsi"/>
          <w:sz w:val="20"/>
        </w:rPr>
        <w:t>.</w:t>
      </w:r>
    </w:p>
    <w:p w14:paraId="76AAB475" w14:textId="77777777" w:rsidR="00836445" w:rsidRPr="00836445" w:rsidRDefault="00836445" w:rsidP="00836445">
      <w:pPr>
        <w:ind w:right="51"/>
        <w:jc w:val="both"/>
        <w:rPr>
          <w:rFonts w:asciiTheme="minorHAnsi" w:hAnsiTheme="minorHAnsi" w:cstheme="minorHAnsi"/>
          <w:sz w:val="20"/>
        </w:rPr>
      </w:pPr>
    </w:p>
    <w:p w14:paraId="0DD9E48B"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DÉCIMA PRIMERA. OBLIGACIONES DE “LA DEPENDENCIA O ENTIDAD”</w:t>
      </w:r>
    </w:p>
    <w:p w14:paraId="7B215BAB" w14:textId="77777777" w:rsidR="00836445" w:rsidRPr="00836445" w:rsidRDefault="00836445" w:rsidP="00836445">
      <w:pPr>
        <w:ind w:right="51"/>
        <w:jc w:val="both"/>
        <w:rPr>
          <w:rFonts w:asciiTheme="minorHAnsi" w:hAnsiTheme="minorHAnsi" w:cstheme="minorHAnsi"/>
          <w:sz w:val="20"/>
        </w:rPr>
      </w:pPr>
    </w:p>
    <w:p w14:paraId="49C6B1A5" w14:textId="77777777" w:rsidR="00836445" w:rsidRPr="00836445" w:rsidRDefault="00836445" w:rsidP="00836445">
      <w:pPr>
        <w:ind w:right="51"/>
        <w:jc w:val="both"/>
        <w:rPr>
          <w:rFonts w:asciiTheme="minorHAnsi" w:hAnsiTheme="minorHAnsi" w:cstheme="minorHAnsi"/>
          <w:b/>
          <w:sz w:val="20"/>
        </w:rPr>
      </w:pPr>
      <w:r w:rsidRPr="00836445">
        <w:rPr>
          <w:rFonts w:asciiTheme="minorHAnsi" w:hAnsiTheme="minorHAnsi" w:cstheme="minorHAnsi"/>
          <w:b/>
          <w:sz w:val="20"/>
        </w:rPr>
        <w:t>“LA DEPENDENCIA O ENTIDAD”, SE OBLIGA A:</w:t>
      </w:r>
    </w:p>
    <w:p w14:paraId="6699F0F7" w14:textId="77777777" w:rsidR="00836445" w:rsidRPr="00836445" w:rsidRDefault="00836445" w:rsidP="00836445">
      <w:pPr>
        <w:ind w:right="51"/>
        <w:jc w:val="both"/>
        <w:rPr>
          <w:rFonts w:asciiTheme="minorHAnsi" w:hAnsiTheme="minorHAnsi" w:cstheme="minorHAnsi"/>
          <w:b/>
          <w:sz w:val="20"/>
        </w:rPr>
      </w:pPr>
    </w:p>
    <w:p w14:paraId="3ABE0E65" w14:textId="77777777" w:rsidR="00836445" w:rsidRPr="00836445" w:rsidRDefault="00836445" w:rsidP="00181640">
      <w:pPr>
        <w:pStyle w:val="Prrafodelista"/>
        <w:numPr>
          <w:ilvl w:val="0"/>
          <w:numId w:val="50"/>
        </w:numPr>
        <w:suppressAutoHyphens w:val="0"/>
        <w:ind w:right="51"/>
        <w:jc w:val="both"/>
        <w:rPr>
          <w:rFonts w:asciiTheme="minorHAnsi" w:hAnsiTheme="minorHAnsi" w:cstheme="minorHAnsi"/>
          <w:sz w:val="20"/>
        </w:rPr>
      </w:pPr>
      <w:r w:rsidRPr="00836445">
        <w:rPr>
          <w:rFonts w:asciiTheme="minorHAnsi" w:hAnsiTheme="minorHAnsi" w:cstheme="minorHAnsi"/>
          <w:sz w:val="20"/>
        </w:rPr>
        <w:t xml:space="preserve">OTORGAR LAS FACILIDADES NECESARIAS, A EFECTO DE QUE </w:t>
      </w:r>
      <w:r w:rsidRPr="00836445">
        <w:rPr>
          <w:rFonts w:asciiTheme="minorHAnsi" w:hAnsiTheme="minorHAnsi" w:cstheme="minorHAnsi"/>
          <w:b/>
          <w:sz w:val="20"/>
        </w:rPr>
        <w:t>“EL ARRENDADOR”</w:t>
      </w:r>
      <w:r w:rsidRPr="00836445">
        <w:rPr>
          <w:rFonts w:asciiTheme="minorHAnsi" w:hAnsiTheme="minorHAnsi" w:cstheme="minorHAnsi"/>
          <w:sz w:val="20"/>
        </w:rPr>
        <w:t xml:space="preserve"> LLEVE A CABO EN LOS TÉRMINOS CONVENIDOS EL ARRENDAMIENTO OBJETO DEL CONTRATO.</w:t>
      </w:r>
    </w:p>
    <w:p w14:paraId="283B0A4A" w14:textId="77777777" w:rsidR="00836445" w:rsidRPr="00836445" w:rsidRDefault="00836445" w:rsidP="00836445">
      <w:pPr>
        <w:ind w:right="51"/>
        <w:jc w:val="both"/>
        <w:rPr>
          <w:rFonts w:asciiTheme="minorHAnsi" w:hAnsiTheme="minorHAnsi" w:cstheme="minorHAnsi"/>
          <w:sz w:val="20"/>
        </w:rPr>
      </w:pPr>
    </w:p>
    <w:p w14:paraId="7C068B4D" w14:textId="77777777" w:rsidR="00836445" w:rsidRPr="00836445" w:rsidRDefault="00836445" w:rsidP="00181640">
      <w:pPr>
        <w:pStyle w:val="Prrafodelista"/>
        <w:numPr>
          <w:ilvl w:val="0"/>
          <w:numId w:val="50"/>
        </w:numPr>
        <w:suppressAutoHyphens w:val="0"/>
        <w:ind w:right="51"/>
        <w:jc w:val="both"/>
        <w:rPr>
          <w:rFonts w:asciiTheme="minorHAnsi" w:hAnsiTheme="minorHAnsi" w:cstheme="minorHAnsi"/>
          <w:sz w:val="20"/>
        </w:rPr>
      </w:pPr>
      <w:r w:rsidRPr="00836445">
        <w:rPr>
          <w:rFonts w:asciiTheme="minorHAnsi" w:hAnsiTheme="minorHAnsi" w:cstheme="minorHAnsi"/>
          <w:sz w:val="20"/>
        </w:rPr>
        <w:t>REALIZAR EL PAGO CORRESPONDIENTE EN TIEMPO Y FORMA.</w:t>
      </w:r>
    </w:p>
    <w:p w14:paraId="221B01AF" w14:textId="77777777" w:rsidR="00836445" w:rsidRPr="00836445" w:rsidRDefault="00836445" w:rsidP="00836445">
      <w:pPr>
        <w:pStyle w:val="Prrafodelista"/>
        <w:jc w:val="both"/>
        <w:rPr>
          <w:rFonts w:asciiTheme="minorHAnsi" w:hAnsiTheme="minorHAnsi" w:cstheme="minorHAnsi"/>
          <w:b/>
          <w:sz w:val="20"/>
          <w:u w:val="single"/>
        </w:rPr>
      </w:pPr>
    </w:p>
    <w:p w14:paraId="011C6208"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INSTRUCCIÓN: EL SIGUIENTE PÁRRAFO APARECERÁ SIEMPRE QUE HAYA EXISTIDO GARANTÍA DE CUMPLIMIENTO.</w:t>
      </w:r>
    </w:p>
    <w:p w14:paraId="38E97D03" w14:textId="77777777" w:rsidR="00836445" w:rsidRPr="00836445" w:rsidRDefault="00836445" w:rsidP="00836445">
      <w:pPr>
        <w:rPr>
          <w:rFonts w:asciiTheme="minorHAnsi" w:hAnsiTheme="minorHAnsi" w:cstheme="minorHAnsi"/>
          <w:sz w:val="20"/>
        </w:rPr>
      </w:pPr>
    </w:p>
    <w:p w14:paraId="706DA717" w14:textId="77777777" w:rsidR="00836445" w:rsidRPr="00836445" w:rsidRDefault="00836445" w:rsidP="00181640">
      <w:pPr>
        <w:pStyle w:val="Prrafodelista"/>
        <w:numPr>
          <w:ilvl w:val="0"/>
          <w:numId w:val="50"/>
        </w:numPr>
        <w:suppressAutoHyphens w:val="0"/>
        <w:jc w:val="both"/>
        <w:rPr>
          <w:rFonts w:asciiTheme="minorHAnsi" w:hAnsiTheme="minorHAnsi" w:cstheme="minorHAnsi"/>
          <w:sz w:val="20"/>
        </w:rPr>
      </w:pPr>
      <w:r w:rsidRPr="00836445">
        <w:rPr>
          <w:rFonts w:asciiTheme="minorHAnsi" w:hAnsiTheme="minorHAnsi" w:cstheme="minorHAnsi"/>
          <w:bCs/>
          <w:sz w:val="20"/>
        </w:rPr>
        <w:t>EXTENDER A</w:t>
      </w:r>
      <w:r w:rsidRPr="00836445">
        <w:rPr>
          <w:rFonts w:asciiTheme="minorHAnsi" w:hAnsiTheme="minorHAnsi" w:cstheme="minorHAnsi"/>
          <w:b/>
          <w:sz w:val="20"/>
        </w:rPr>
        <w:t xml:space="preserve"> “EL ARRENDADOR”,</w:t>
      </w:r>
      <w:r w:rsidRPr="00836445">
        <w:rPr>
          <w:rFonts w:asciiTheme="minorHAnsi" w:hAnsiTheme="minorHAnsi" w:cstheme="minorHAnsi"/>
          <w:bCs/>
          <w:sz w:val="20"/>
        </w:rPr>
        <w:t xml:space="preserve"> POR CONDUCTO DEL SERVIDOR PÚBLICO FACULTADO, LA CONSTANCIA DE CUMPLIMIENTO DE OBLIGACIONES CONTRACTUALES </w:t>
      </w:r>
      <w:r w:rsidRPr="00836445">
        <w:rPr>
          <w:rFonts w:asciiTheme="minorHAnsi" w:hAnsiTheme="minorHAnsi" w:cstheme="minorHAnsi"/>
          <w:sz w:val="20"/>
        </w:rPr>
        <w:t xml:space="preserve">INMEDIATAMENTE QUE SE CUMPLAN ÉSTAS A SATISFACCIÓN </w:t>
      </w:r>
      <w:r w:rsidRPr="00836445">
        <w:rPr>
          <w:rFonts w:asciiTheme="minorHAnsi" w:hAnsiTheme="minorHAnsi" w:cstheme="minorHAnsi"/>
          <w:sz w:val="20"/>
        </w:rPr>
        <w:lastRenderedPageBreak/>
        <w:t>EXPRESA DE DICHO SERVIDOR PÚBLICO PARA QUE SE DÉ TRÁMITE A LA CANCELACIÓN DE LA GARANTÍA DE CUMPLIMIENTO DEL PRESENTE CONTRATO.</w:t>
      </w:r>
    </w:p>
    <w:p w14:paraId="39B02234" w14:textId="77777777" w:rsidR="00836445" w:rsidRPr="00836445" w:rsidRDefault="00836445" w:rsidP="00836445">
      <w:pPr>
        <w:pStyle w:val="Prrafodelista"/>
        <w:ind w:left="720"/>
        <w:jc w:val="both"/>
        <w:rPr>
          <w:rFonts w:asciiTheme="minorHAnsi" w:hAnsiTheme="minorHAnsi" w:cstheme="minorHAnsi"/>
          <w:sz w:val="20"/>
        </w:rPr>
      </w:pPr>
    </w:p>
    <w:p w14:paraId="351D00AE"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INSTRUCCIÓN: EN CASO DE ESTIPULAR OBLIGACIONES ADICIONALES, AGREGAR LOS INCISOS QUE SE REQUIERAN.</w:t>
      </w:r>
    </w:p>
    <w:p w14:paraId="34AFDA3E" w14:textId="77777777" w:rsidR="00836445" w:rsidRPr="00836445" w:rsidRDefault="00836445" w:rsidP="00836445">
      <w:pPr>
        <w:ind w:right="51"/>
        <w:jc w:val="both"/>
        <w:rPr>
          <w:rFonts w:asciiTheme="minorHAnsi" w:hAnsiTheme="minorHAnsi" w:cstheme="minorHAnsi"/>
          <w:b/>
          <w:sz w:val="20"/>
        </w:rPr>
      </w:pPr>
    </w:p>
    <w:p w14:paraId="59545DDB" w14:textId="77777777" w:rsidR="00836445" w:rsidRPr="00836445" w:rsidRDefault="00836445" w:rsidP="00836445">
      <w:pPr>
        <w:tabs>
          <w:tab w:val="left" w:pos="2160"/>
        </w:tabs>
        <w:jc w:val="both"/>
        <w:rPr>
          <w:rFonts w:asciiTheme="minorHAnsi" w:hAnsiTheme="minorHAnsi" w:cstheme="minorHAnsi"/>
          <w:b/>
          <w:sz w:val="20"/>
          <w:lang w:eastAsia="es-MX"/>
        </w:rPr>
      </w:pPr>
      <w:r w:rsidRPr="00836445">
        <w:rPr>
          <w:rFonts w:asciiTheme="minorHAnsi" w:hAnsiTheme="minorHAnsi" w:cstheme="minorHAnsi"/>
          <w:b/>
          <w:sz w:val="20"/>
        </w:rPr>
        <w:t>DÉCIMA SEGUNDA</w:t>
      </w:r>
      <w:r w:rsidRPr="00836445">
        <w:rPr>
          <w:rFonts w:asciiTheme="minorHAnsi" w:hAnsiTheme="minorHAnsi" w:cstheme="minorHAnsi"/>
          <w:b/>
          <w:sz w:val="20"/>
          <w:lang w:eastAsia="es-MX"/>
        </w:rPr>
        <w:t xml:space="preserve">. ADMINISTRACIÓN, VERIFICACIÓN, SUPERVISIÓN Y ACEPTACIÓN DEL ARRENDAMIENTO. </w:t>
      </w:r>
    </w:p>
    <w:p w14:paraId="14A17287" w14:textId="77777777" w:rsidR="00836445" w:rsidRPr="00836445" w:rsidRDefault="00836445" w:rsidP="00836445">
      <w:pPr>
        <w:tabs>
          <w:tab w:val="left" w:pos="2160"/>
        </w:tabs>
        <w:jc w:val="both"/>
        <w:rPr>
          <w:rFonts w:asciiTheme="minorHAnsi" w:hAnsiTheme="minorHAnsi" w:cstheme="minorHAnsi"/>
          <w:sz w:val="20"/>
        </w:rPr>
      </w:pPr>
    </w:p>
    <w:p w14:paraId="10B361F6" w14:textId="77777777" w:rsidR="00836445" w:rsidRPr="00836445" w:rsidRDefault="00836445" w:rsidP="00836445">
      <w:pPr>
        <w:tabs>
          <w:tab w:val="left" w:pos="2340"/>
        </w:tabs>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DESIGNA COMO ADMINISTRADOR(ES) DEL PRESENTE CONTRATO A (</w:t>
      </w:r>
      <w:r w:rsidRPr="00836445">
        <w:rPr>
          <w:rFonts w:asciiTheme="minorHAnsi" w:hAnsiTheme="minorHAnsi" w:cstheme="minorHAnsi"/>
          <w:b/>
          <w:sz w:val="20"/>
          <w:u w:val="single"/>
        </w:rPr>
        <w:t>INCORPORAR NOMBRE DE LA, EL O LOS ADMINISTRADORES DEL CONTRATO), CON RFC (INCORPORAR RFC)</w:t>
      </w:r>
      <w:r w:rsidRPr="00836445">
        <w:rPr>
          <w:rFonts w:asciiTheme="minorHAnsi" w:hAnsiTheme="minorHAnsi" w:cstheme="minorHAnsi"/>
          <w:sz w:val="20"/>
        </w:rPr>
        <w:t>, (</w:t>
      </w:r>
      <w:r w:rsidRPr="00836445">
        <w:rPr>
          <w:rFonts w:asciiTheme="minorHAnsi" w:hAnsiTheme="minorHAnsi" w:cstheme="minorHAnsi"/>
          <w:b/>
          <w:sz w:val="20"/>
          <w:u w:val="single"/>
        </w:rPr>
        <w:t>INCORPORAR CARGO DEL ADMINISTRADOR DEL CONTRATO)</w:t>
      </w:r>
      <w:r w:rsidRPr="00836445">
        <w:rPr>
          <w:rFonts w:asciiTheme="minorHAnsi" w:hAnsiTheme="minorHAnsi" w:cstheme="minorHAnsi"/>
          <w:sz w:val="20"/>
        </w:rPr>
        <w:t>, QUIEN DARÁ SEGUIMIENTO Y VERIFICARÁ EL CUMPLIMIENTO DE LOS DERECHOS Y OBLIGACIONES ESTABLECIDOS EN ESTE INSTRUMENTO.</w:t>
      </w:r>
    </w:p>
    <w:p w14:paraId="4CC1E7B1" w14:textId="77777777" w:rsidR="00836445" w:rsidRPr="00836445" w:rsidRDefault="00836445" w:rsidP="00836445">
      <w:pPr>
        <w:tabs>
          <w:tab w:val="left" w:pos="2340"/>
        </w:tabs>
        <w:jc w:val="both"/>
        <w:rPr>
          <w:rFonts w:asciiTheme="minorHAnsi" w:hAnsiTheme="minorHAnsi" w:cstheme="minorHAnsi"/>
          <w:sz w:val="20"/>
        </w:rPr>
      </w:pPr>
    </w:p>
    <w:p w14:paraId="45E25C86" w14:textId="77777777" w:rsidR="00836445" w:rsidRPr="00836445" w:rsidRDefault="00836445" w:rsidP="00836445">
      <w:pPr>
        <w:jc w:val="both"/>
        <w:rPr>
          <w:rFonts w:asciiTheme="minorHAnsi" w:eastAsia="Calibri" w:hAnsiTheme="minorHAnsi" w:cstheme="minorHAnsi"/>
          <w:sz w:val="20"/>
          <w:lang w:eastAsia="en-US"/>
        </w:rPr>
      </w:pPr>
      <w:r w:rsidRPr="00836445">
        <w:rPr>
          <w:rFonts w:asciiTheme="minorHAnsi" w:eastAsia="Calibri" w:hAnsiTheme="minorHAnsi" w:cstheme="minorHAnsi"/>
          <w:sz w:val="20"/>
          <w:lang w:eastAsia="en-US"/>
        </w:rPr>
        <w:t xml:space="preserve">LOS BIENES MATERIA DEL ARRENDAMIENTO SE TENDRÁN POR RECIBIDOS, PREVIA REVISIÓN DEL ADMINISTRADOR DEL PRESENTE CONTRATO, LA CUAL CONSISTIRÁ EN LA VERIFICACIÓN DEL CUMPLIMIENTO DE LAS ESPECIFICACIONES ESTABLECIDAS </w:t>
      </w:r>
      <w:r w:rsidRPr="00836445">
        <w:rPr>
          <w:rFonts w:asciiTheme="minorHAnsi" w:hAnsiTheme="minorHAnsi" w:cstheme="minorHAnsi"/>
          <w:sz w:val="20"/>
        </w:rPr>
        <w:t>Y, EN SU CASO, EN LOS ANEXOS RESPECTIVOS, ASÍ COMO LAS CONTENIDAS EN LA PROPUESTA TÉCNICA</w:t>
      </w:r>
      <w:r w:rsidRPr="00836445">
        <w:rPr>
          <w:rFonts w:asciiTheme="minorHAnsi" w:eastAsia="Calibri" w:hAnsiTheme="minorHAnsi" w:cstheme="minorHAnsi"/>
          <w:sz w:val="20"/>
          <w:lang w:eastAsia="en-US"/>
        </w:rPr>
        <w:t>.</w:t>
      </w:r>
    </w:p>
    <w:p w14:paraId="180457C0" w14:textId="77777777" w:rsidR="00836445" w:rsidRPr="00836445" w:rsidRDefault="00836445" w:rsidP="00836445">
      <w:pPr>
        <w:tabs>
          <w:tab w:val="left" w:pos="2340"/>
        </w:tabs>
        <w:jc w:val="both"/>
        <w:rPr>
          <w:rFonts w:asciiTheme="minorHAnsi" w:hAnsiTheme="minorHAnsi" w:cstheme="minorHAnsi"/>
          <w:sz w:val="20"/>
        </w:rPr>
      </w:pPr>
    </w:p>
    <w:p w14:paraId="79A716C5" w14:textId="77777777" w:rsidR="00836445" w:rsidRPr="00836445" w:rsidRDefault="00836445" w:rsidP="00836445">
      <w:pPr>
        <w:tabs>
          <w:tab w:val="left" w:pos="2340"/>
        </w:tabs>
        <w:jc w:val="both"/>
        <w:rPr>
          <w:rFonts w:asciiTheme="minorHAnsi" w:eastAsia="Calibri" w:hAnsiTheme="minorHAnsi" w:cstheme="minorHAnsi"/>
          <w:sz w:val="20"/>
          <w:lang w:eastAsia="en-US"/>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A TRAVÉS DEL </w:t>
      </w:r>
      <w:r w:rsidRPr="00836445">
        <w:rPr>
          <w:rFonts w:asciiTheme="minorHAnsi" w:eastAsia="Calibri" w:hAnsiTheme="minorHAnsi" w:cstheme="minorHAnsi"/>
          <w:sz w:val="20"/>
          <w:lang w:eastAsia="en-US"/>
        </w:rPr>
        <w:t>ADMINISTRADOR DEL CONTRATO</w:t>
      </w:r>
      <w:r w:rsidRPr="00836445">
        <w:rPr>
          <w:rFonts w:asciiTheme="minorHAnsi" w:hAnsiTheme="minorHAnsi" w:cstheme="minorHAnsi"/>
          <w:sz w:val="20"/>
        </w:rPr>
        <w:t xml:space="preserve">, RECHAZARÁ AQUELLOS BIENES EN </w:t>
      </w:r>
      <w:r w:rsidRPr="00836445">
        <w:rPr>
          <w:rFonts w:asciiTheme="minorHAnsi" w:eastAsia="Calibri" w:hAnsiTheme="minorHAnsi" w:cstheme="minorHAnsi"/>
          <w:sz w:val="20"/>
          <w:lang w:eastAsia="en-US"/>
        </w:rPr>
        <w:t>ARRENDAMIENTO</w:t>
      </w:r>
      <w:r w:rsidRPr="00836445">
        <w:rPr>
          <w:rFonts w:asciiTheme="minorHAnsi" w:hAnsiTheme="minorHAnsi" w:cstheme="minorHAnsi"/>
          <w:sz w:val="20"/>
        </w:rPr>
        <w:t xml:space="preserve">, QUE NO CUMPLAN LAS ESPECIFICACIONES ESTABLECIDAS EN ESTE CONTRATO Y EN SUS ANEXOS, OBLIGÁNDOSE </w:t>
      </w:r>
      <w:r w:rsidRPr="00836445">
        <w:rPr>
          <w:rFonts w:asciiTheme="minorHAnsi" w:hAnsiTheme="minorHAnsi" w:cstheme="minorHAnsi"/>
          <w:b/>
          <w:sz w:val="20"/>
        </w:rPr>
        <w:t>“EL ARRENDADOR”</w:t>
      </w:r>
      <w:r w:rsidRPr="00836445">
        <w:rPr>
          <w:rFonts w:asciiTheme="minorHAnsi" w:hAnsiTheme="minorHAnsi" w:cstheme="minorHAnsi"/>
          <w:sz w:val="20"/>
        </w:rPr>
        <w:t xml:space="preserve"> EN ESTE SUPUESTO A ENTREGARLO NUEVAMENTE BAJO SU RESPONSABILIDAD Y SIN COSTO ADICIONAL PARA </w:t>
      </w:r>
      <w:r w:rsidRPr="00836445">
        <w:rPr>
          <w:rFonts w:asciiTheme="minorHAnsi" w:hAnsiTheme="minorHAnsi" w:cstheme="minorHAnsi"/>
          <w:b/>
          <w:sz w:val="20"/>
        </w:rPr>
        <w:t xml:space="preserve">“LA DEPENDENCIA O ENTIDAD”, </w:t>
      </w:r>
      <w:r w:rsidRPr="00836445">
        <w:rPr>
          <w:rFonts w:asciiTheme="minorHAnsi" w:eastAsia="Calibri" w:hAnsiTheme="minorHAnsi" w:cstheme="minorHAnsi"/>
          <w:sz w:val="20"/>
          <w:lang w:eastAsia="en-US"/>
        </w:rPr>
        <w:t>SIN PERJUICIO DE LA APLICACIÓN DE LAS PENAS CONVENCIONALES O DEDUCCIONES AL COBRO CORRESPONDIENTES.</w:t>
      </w:r>
    </w:p>
    <w:p w14:paraId="1A218259" w14:textId="77777777" w:rsidR="00836445" w:rsidRPr="00836445" w:rsidRDefault="00836445" w:rsidP="00836445">
      <w:pPr>
        <w:tabs>
          <w:tab w:val="left" w:pos="2340"/>
        </w:tabs>
        <w:jc w:val="both"/>
        <w:rPr>
          <w:rFonts w:asciiTheme="minorHAnsi" w:eastAsia="Calibri" w:hAnsiTheme="minorHAnsi" w:cstheme="minorHAnsi"/>
          <w:sz w:val="20"/>
          <w:lang w:eastAsia="en-US"/>
        </w:rPr>
      </w:pPr>
    </w:p>
    <w:p w14:paraId="129250B3" w14:textId="77777777" w:rsidR="00836445" w:rsidRPr="00836445" w:rsidRDefault="00836445" w:rsidP="00836445">
      <w:pPr>
        <w:tabs>
          <w:tab w:val="left" w:pos="2340"/>
        </w:tabs>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A TRAVÉS DEL </w:t>
      </w:r>
      <w:r w:rsidRPr="00836445">
        <w:rPr>
          <w:rFonts w:asciiTheme="minorHAnsi" w:eastAsia="Calibri" w:hAnsiTheme="minorHAnsi" w:cstheme="minorHAnsi"/>
          <w:sz w:val="20"/>
          <w:lang w:eastAsia="en-US"/>
        </w:rPr>
        <w:t>ADMINISTRADOR DEL CONTRATO</w:t>
      </w:r>
      <w:r w:rsidRPr="00836445">
        <w:rPr>
          <w:rFonts w:asciiTheme="minorHAnsi" w:hAnsiTheme="minorHAnsi" w:cstheme="minorHAnsi"/>
          <w:sz w:val="20"/>
        </w:rPr>
        <w:t xml:space="preserve">, PODRÁ ACEPTAR AQUELLOS BIENES EN </w:t>
      </w:r>
      <w:r w:rsidRPr="00836445">
        <w:rPr>
          <w:rFonts w:asciiTheme="minorHAnsi" w:eastAsia="Calibri" w:hAnsiTheme="minorHAnsi" w:cstheme="minorHAnsi"/>
          <w:sz w:val="20"/>
          <w:lang w:eastAsia="en-US"/>
        </w:rPr>
        <w:t>ARRENDAMIENTO</w:t>
      </w:r>
      <w:r w:rsidRPr="00836445">
        <w:rPr>
          <w:rFonts w:asciiTheme="minorHAnsi" w:hAnsiTheme="minorHAnsi" w:cstheme="minorHAnsi"/>
          <w:sz w:val="20"/>
        </w:rPr>
        <w:t xml:space="preserve"> QUE INCUMPLAN DE MANERA PARCIAL O DEFICIENTE LAS ESPECIFICACIONES ESTABLECIDAS EN ESTE CONTRATO Y EN LOS ANEXOS RESPECTIVOS, </w:t>
      </w:r>
      <w:r w:rsidRPr="00836445">
        <w:rPr>
          <w:rFonts w:asciiTheme="minorHAnsi" w:eastAsia="Calibri" w:hAnsiTheme="minorHAnsi" w:cstheme="minorHAnsi"/>
          <w:sz w:val="20"/>
          <w:lang w:eastAsia="en-US"/>
        </w:rPr>
        <w:t>SIN PERJUICIO DE LA APLICACIÓN DE LAS DEDUCCIONES AL PAGO QUE PROCEDAN, Y REPOSICIÓN DE LOS MISMOS, CUANDO LA NATURALEZA PROPIA DE ÉSTOS LO PERMITA.</w:t>
      </w:r>
    </w:p>
    <w:p w14:paraId="122E97A1" w14:textId="77777777" w:rsidR="00836445" w:rsidRPr="00836445" w:rsidRDefault="00836445" w:rsidP="00836445">
      <w:pPr>
        <w:ind w:right="51"/>
        <w:jc w:val="both"/>
        <w:rPr>
          <w:rFonts w:asciiTheme="minorHAnsi" w:hAnsiTheme="minorHAnsi" w:cstheme="minorHAnsi"/>
          <w:b/>
          <w:sz w:val="20"/>
        </w:rPr>
      </w:pPr>
    </w:p>
    <w:p w14:paraId="207BC299" w14:textId="77777777" w:rsidR="00836445" w:rsidRPr="00836445" w:rsidRDefault="00836445" w:rsidP="00836445">
      <w:pPr>
        <w:jc w:val="both"/>
        <w:rPr>
          <w:rFonts w:asciiTheme="minorHAnsi" w:hAnsiTheme="minorHAnsi" w:cstheme="minorHAnsi"/>
          <w:b/>
          <w:sz w:val="20"/>
          <w:lang w:eastAsia="es-MX"/>
        </w:rPr>
      </w:pPr>
      <w:r w:rsidRPr="00836445">
        <w:rPr>
          <w:rFonts w:asciiTheme="minorHAnsi" w:hAnsiTheme="minorHAnsi" w:cstheme="minorHAnsi"/>
          <w:b/>
          <w:sz w:val="20"/>
          <w:lang w:eastAsia="es-MX"/>
        </w:rPr>
        <w:t>DÉCIMA TERCERA. DEDUCCIONES.</w:t>
      </w:r>
    </w:p>
    <w:p w14:paraId="46E52985" w14:textId="77777777" w:rsidR="00836445" w:rsidRPr="00836445" w:rsidRDefault="00836445" w:rsidP="00836445">
      <w:pPr>
        <w:jc w:val="both"/>
        <w:rPr>
          <w:rFonts w:asciiTheme="minorHAnsi" w:hAnsiTheme="minorHAnsi" w:cstheme="minorHAnsi"/>
          <w:b/>
          <w:sz w:val="20"/>
          <w:lang w:eastAsia="es-MX"/>
        </w:rPr>
      </w:pPr>
    </w:p>
    <w:p w14:paraId="6076A729" w14:textId="77777777" w:rsidR="00836445" w:rsidRPr="00836445" w:rsidRDefault="00836445" w:rsidP="00836445">
      <w:pPr>
        <w:pStyle w:val="Textoindependiente"/>
        <w:tabs>
          <w:tab w:val="left" w:pos="2520"/>
        </w:tabs>
        <w:rPr>
          <w:rFonts w:asciiTheme="minorHAnsi" w:hAnsiTheme="minorHAnsi" w:cstheme="minorHAnsi"/>
          <w:spacing w:val="-2"/>
          <w:sz w:val="20"/>
        </w:rPr>
      </w:pPr>
      <w:r w:rsidRPr="00836445">
        <w:rPr>
          <w:rFonts w:asciiTheme="minorHAnsi" w:hAnsiTheme="minorHAnsi" w:cstheme="minorHAnsi"/>
          <w:b/>
          <w:sz w:val="20"/>
        </w:rPr>
        <w:t>“LA DEPENDENCIA O ENTIDAD”</w:t>
      </w:r>
      <w:r w:rsidRPr="00836445">
        <w:rPr>
          <w:rFonts w:asciiTheme="minorHAnsi" w:hAnsiTheme="minorHAnsi" w:cstheme="minorHAnsi"/>
          <w:b/>
          <w:bCs/>
          <w:spacing w:val="-2"/>
          <w:sz w:val="20"/>
        </w:rPr>
        <w:t xml:space="preserve"> </w:t>
      </w:r>
      <w:r w:rsidRPr="00836445">
        <w:rPr>
          <w:rFonts w:asciiTheme="minorHAnsi" w:hAnsiTheme="minorHAnsi" w:cstheme="minorHAnsi"/>
          <w:bCs/>
          <w:spacing w:val="-2"/>
          <w:sz w:val="20"/>
        </w:rPr>
        <w:t xml:space="preserve">APLICARÁ DEDUCCIONES AL PAGO POR EL </w:t>
      </w:r>
      <w:r w:rsidRPr="00836445">
        <w:rPr>
          <w:rFonts w:asciiTheme="minorHAnsi" w:hAnsiTheme="minorHAnsi" w:cstheme="minorHAnsi"/>
          <w:spacing w:val="-2"/>
          <w:sz w:val="20"/>
        </w:rPr>
        <w:t xml:space="preserve">INCUMPLIMIENTO PARCIAL O DEFICIENTE, EN QUE INCURRA </w:t>
      </w:r>
      <w:r w:rsidRPr="00836445">
        <w:rPr>
          <w:rFonts w:asciiTheme="minorHAnsi" w:hAnsiTheme="minorHAnsi" w:cstheme="minorHAnsi"/>
          <w:b/>
          <w:sz w:val="20"/>
        </w:rPr>
        <w:t>“EL ARRENDADOR”</w:t>
      </w:r>
      <w:r w:rsidRPr="00836445">
        <w:rPr>
          <w:rFonts w:asciiTheme="minorHAnsi" w:hAnsiTheme="minorHAnsi" w:cstheme="minorHAnsi"/>
          <w:spacing w:val="-2"/>
          <w:sz w:val="20"/>
        </w:rPr>
        <w:t xml:space="preserve"> CONFORME A LO ESTIPULADO EN LAS CLÁUSULAS DEL PRESENTE C</w:t>
      </w:r>
      <w:r w:rsidRPr="00836445">
        <w:rPr>
          <w:rFonts w:asciiTheme="minorHAnsi" w:hAnsiTheme="minorHAnsi" w:cstheme="minorHAnsi"/>
          <w:sz w:val="20"/>
        </w:rPr>
        <w:t xml:space="preserve">ONTRATO Y SUS ANEXOS RESPECTIVOS, </w:t>
      </w:r>
      <w:r w:rsidRPr="00836445">
        <w:rPr>
          <w:rFonts w:asciiTheme="minorHAnsi" w:hAnsiTheme="minorHAnsi" w:cstheme="minorHAnsi"/>
          <w:spacing w:val="-2"/>
          <w:sz w:val="20"/>
        </w:rPr>
        <w:t xml:space="preserve">LAS CUALES SE CALCULARÁN POR UN </w:t>
      </w:r>
      <w:r w:rsidRPr="00836445">
        <w:rPr>
          <w:rFonts w:asciiTheme="minorHAnsi" w:hAnsiTheme="minorHAnsi" w:cstheme="minorHAnsi"/>
          <w:b/>
          <w:spacing w:val="-2"/>
          <w:sz w:val="20"/>
          <w:u w:val="single"/>
        </w:rPr>
        <w:t>(EN CASO DE EXISTIR SÓLO UN PORCENTAJE</w:t>
      </w:r>
      <w:r w:rsidRPr="00836445">
        <w:rPr>
          <w:rFonts w:asciiTheme="minorHAnsi" w:hAnsiTheme="minorHAnsi" w:cstheme="minorHAnsi"/>
          <w:b/>
          <w:bCs/>
          <w:sz w:val="20"/>
          <w:u w:val="single"/>
        </w:rPr>
        <w:t xml:space="preserve"> </w:t>
      </w:r>
      <w:r w:rsidRPr="00836445">
        <w:rPr>
          <w:rFonts w:asciiTheme="minorHAnsi" w:hAnsiTheme="minorHAnsi" w:cstheme="minorHAnsi"/>
          <w:b/>
          <w:bCs/>
          <w:spacing w:val="-2"/>
          <w:sz w:val="20"/>
          <w:u w:val="single"/>
        </w:rPr>
        <w:t xml:space="preserve">SEÑALAR PORCENTAJE DE DEDUCTIVA) </w:t>
      </w:r>
      <w:r w:rsidRPr="00836445">
        <w:rPr>
          <w:rFonts w:asciiTheme="minorHAnsi" w:hAnsiTheme="minorHAnsi" w:cstheme="minorHAnsi"/>
          <w:b/>
          <w:bCs/>
          <w:spacing w:val="-2"/>
          <w:sz w:val="20"/>
        </w:rPr>
        <w:t xml:space="preserve">% </w:t>
      </w:r>
      <w:r w:rsidRPr="00836445">
        <w:rPr>
          <w:rFonts w:asciiTheme="minorHAnsi" w:hAnsiTheme="minorHAnsi" w:cstheme="minorHAnsi"/>
          <w:spacing w:val="-2"/>
          <w:sz w:val="20"/>
        </w:rPr>
        <w:t xml:space="preserve">SOBRE EL MONTO DE LOS BIENES EN ARRENDAMIENTO, </w:t>
      </w:r>
      <w:r w:rsidRPr="00836445">
        <w:rPr>
          <w:rFonts w:asciiTheme="minorHAnsi" w:hAnsiTheme="minorHAnsi" w:cstheme="minorHAnsi"/>
          <w:b/>
          <w:spacing w:val="-2"/>
          <w:sz w:val="20"/>
          <w:u w:val="single"/>
        </w:rPr>
        <w:t>(EN CASO DE ESTABLECER POR DIVERSOS CONCEPTOS DEDUCTIVAS REMITIR AL ANEXO CORRESPONDIENTE),</w:t>
      </w:r>
      <w:r w:rsidRPr="00836445">
        <w:rPr>
          <w:rFonts w:asciiTheme="minorHAnsi" w:hAnsiTheme="minorHAnsi" w:cstheme="minorHAnsi"/>
          <w:spacing w:val="-2"/>
          <w:sz w:val="20"/>
        </w:rPr>
        <w:t xml:space="preserve"> PROPORCIONADOS EN FORMA PARCIAL O DEFICIENTE. LAS CANTIDADES A DEDUCIR SE APLICARÁN EN EL CFDI O FACTURA ELECTRÓNICA QUE </w:t>
      </w:r>
      <w:r w:rsidRPr="00836445">
        <w:rPr>
          <w:rFonts w:asciiTheme="minorHAnsi" w:hAnsiTheme="minorHAnsi" w:cstheme="minorHAnsi"/>
          <w:b/>
          <w:sz w:val="20"/>
        </w:rPr>
        <w:t>“EL ARRENDADOR”</w:t>
      </w:r>
      <w:r w:rsidRPr="00836445">
        <w:rPr>
          <w:rFonts w:asciiTheme="minorHAnsi" w:hAnsiTheme="minorHAnsi" w:cstheme="minorHAnsi"/>
          <w:spacing w:val="-2"/>
          <w:sz w:val="20"/>
        </w:rPr>
        <w:t xml:space="preserve"> PRESENTE PARA SU COBRO, EN EL PAGO QUE SE ENCUENTRE EN TRÁMITE O BIEN EN EL SIGUIENTE PAGO.</w:t>
      </w:r>
    </w:p>
    <w:p w14:paraId="42F7B38D" w14:textId="77777777" w:rsidR="00836445" w:rsidRPr="00836445" w:rsidRDefault="00836445" w:rsidP="00836445">
      <w:pPr>
        <w:pStyle w:val="Textoindependiente"/>
        <w:tabs>
          <w:tab w:val="left" w:pos="2520"/>
        </w:tabs>
        <w:rPr>
          <w:rFonts w:asciiTheme="minorHAnsi" w:hAnsiTheme="minorHAnsi" w:cstheme="minorHAnsi"/>
          <w:spacing w:val="-2"/>
          <w:sz w:val="20"/>
        </w:rPr>
      </w:pPr>
    </w:p>
    <w:p w14:paraId="33AFF207" w14:textId="77777777" w:rsidR="00836445" w:rsidRPr="00836445" w:rsidRDefault="00836445" w:rsidP="00836445">
      <w:pPr>
        <w:pStyle w:val="Textoindependiente"/>
        <w:tabs>
          <w:tab w:val="left" w:pos="2520"/>
        </w:tabs>
        <w:rPr>
          <w:rFonts w:asciiTheme="minorHAnsi" w:hAnsiTheme="minorHAnsi" w:cstheme="minorHAnsi"/>
          <w:spacing w:val="-2"/>
          <w:sz w:val="20"/>
        </w:rPr>
      </w:pPr>
      <w:r w:rsidRPr="00836445">
        <w:rPr>
          <w:rFonts w:asciiTheme="minorHAnsi" w:hAnsiTheme="minorHAnsi" w:cstheme="minorHAnsi"/>
          <w:spacing w:val="-2"/>
          <w:sz w:val="20"/>
        </w:rPr>
        <w:t xml:space="preserve">DE NO EXISTIR PAGOS PENDIENTES, SE REQUERIRÁ A </w:t>
      </w:r>
      <w:r w:rsidRPr="00836445">
        <w:rPr>
          <w:rFonts w:asciiTheme="minorHAnsi" w:hAnsiTheme="minorHAnsi" w:cstheme="minorHAnsi"/>
          <w:b/>
          <w:sz w:val="20"/>
        </w:rPr>
        <w:t>“EL ARRENDADOR”</w:t>
      </w:r>
      <w:r w:rsidRPr="00836445">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FE4CD28" w14:textId="77777777" w:rsidR="00836445" w:rsidRPr="00836445" w:rsidRDefault="00836445" w:rsidP="00836445">
      <w:pPr>
        <w:jc w:val="both"/>
        <w:rPr>
          <w:rFonts w:asciiTheme="minorHAnsi" w:hAnsiTheme="minorHAnsi" w:cstheme="minorHAnsi"/>
          <w:spacing w:val="-2"/>
          <w:sz w:val="20"/>
        </w:rPr>
      </w:pPr>
    </w:p>
    <w:p w14:paraId="079F76D7" w14:textId="77777777" w:rsidR="00836445" w:rsidRPr="00836445" w:rsidRDefault="00836445" w:rsidP="00836445">
      <w:pPr>
        <w:pStyle w:val="Textoindependiente"/>
        <w:tabs>
          <w:tab w:val="left" w:pos="2520"/>
        </w:tabs>
        <w:rPr>
          <w:rFonts w:asciiTheme="minorHAnsi" w:hAnsiTheme="minorHAnsi" w:cstheme="minorHAnsi"/>
          <w:bCs/>
          <w:spacing w:val="-2"/>
          <w:sz w:val="20"/>
        </w:rPr>
      </w:pPr>
      <w:r w:rsidRPr="00836445">
        <w:rPr>
          <w:rFonts w:asciiTheme="minorHAnsi" w:hAnsiTheme="minorHAnsi" w:cstheme="minorHAnsi"/>
          <w:bCs/>
          <w:spacing w:val="-2"/>
          <w:sz w:val="20"/>
        </w:rPr>
        <w:t>LAS DEDUCCIONES ECONÓMICAS SE APLICARÁN SOBRE LA CANTIDAD INDICADA SIN INCLUIR IMPUESTOS.</w:t>
      </w:r>
    </w:p>
    <w:p w14:paraId="0B9EBA99" w14:textId="77777777" w:rsidR="00836445" w:rsidRPr="00836445" w:rsidRDefault="00836445" w:rsidP="00836445">
      <w:pPr>
        <w:pStyle w:val="Textoindependiente"/>
        <w:tabs>
          <w:tab w:val="left" w:pos="2520"/>
        </w:tabs>
        <w:rPr>
          <w:rFonts w:asciiTheme="minorHAnsi" w:hAnsiTheme="minorHAnsi" w:cstheme="minorHAnsi"/>
          <w:bCs/>
          <w:spacing w:val="-2"/>
          <w:sz w:val="20"/>
        </w:rPr>
      </w:pPr>
    </w:p>
    <w:p w14:paraId="636944AA" w14:textId="77777777" w:rsidR="00836445" w:rsidRPr="00836445" w:rsidRDefault="00836445" w:rsidP="00836445">
      <w:pPr>
        <w:pStyle w:val="Textoindependiente"/>
        <w:tabs>
          <w:tab w:val="left" w:pos="2520"/>
        </w:tabs>
        <w:rPr>
          <w:rFonts w:asciiTheme="minorHAnsi" w:hAnsiTheme="minorHAnsi" w:cstheme="minorHAnsi"/>
          <w:b/>
          <w:bCs/>
          <w:spacing w:val="-2"/>
          <w:sz w:val="20"/>
        </w:rPr>
      </w:pPr>
      <w:r w:rsidRPr="00836445">
        <w:rPr>
          <w:rFonts w:asciiTheme="minorHAnsi" w:hAnsiTheme="minorHAnsi" w:cstheme="minorHAnsi"/>
          <w:bCs/>
          <w:spacing w:val="-2"/>
          <w:sz w:val="20"/>
        </w:rPr>
        <w:t xml:space="preserve">EL CÁLCULO DE LAS DEDUCCIONES CORRESPONDIENTES LAS REALIZARÁ EL </w:t>
      </w:r>
      <w:r w:rsidRPr="00836445">
        <w:rPr>
          <w:rFonts w:asciiTheme="minorHAnsi" w:eastAsia="Calibri" w:hAnsiTheme="minorHAnsi" w:cstheme="minorHAnsi"/>
          <w:sz w:val="20"/>
          <w:lang w:eastAsia="en-US"/>
        </w:rPr>
        <w:t>ADMINISTRADOR DEL CONTRATO</w:t>
      </w:r>
      <w:r w:rsidRPr="00836445">
        <w:rPr>
          <w:rFonts w:asciiTheme="minorHAnsi" w:hAnsiTheme="minorHAnsi" w:cstheme="minorHAnsi"/>
          <w:bCs/>
          <w:spacing w:val="-2"/>
          <w:sz w:val="20"/>
        </w:rPr>
        <w:t xml:space="preserve"> DE</w:t>
      </w:r>
      <w:r w:rsidRPr="00836445">
        <w:rPr>
          <w:rFonts w:asciiTheme="minorHAnsi" w:hAnsiTheme="minorHAnsi" w:cstheme="minorHAnsi"/>
          <w:b/>
          <w:sz w:val="20"/>
        </w:rPr>
        <w:t xml:space="preserve"> “LA DEPENDENCIA O ENTIDAD”</w:t>
      </w:r>
      <w:r w:rsidRPr="00836445">
        <w:rPr>
          <w:rFonts w:asciiTheme="minorHAnsi" w:hAnsiTheme="minorHAnsi" w:cstheme="minorHAnsi"/>
          <w:b/>
          <w:bCs/>
          <w:spacing w:val="-2"/>
          <w:sz w:val="20"/>
        </w:rPr>
        <w:t xml:space="preserve">, </w:t>
      </w:r>
      <w:r w:rsidRPr="00836445">
        <w:rPr>
          <w:rFonts w:asciiTheme="minorHAnsi" w:hAnsiTheme="minorHAnsi" w:cstheme="minorHAnsi"/>
          <w:bCs/>
          <w:spacing w:val="-2"/>
          <w:sz w:val="20"/>
        </w:rPr>
        <w:t>CUYÁ NOTIFICACIÓN SE REALIZARÁ</w:t>
      </w:r>
      <w:r w:rsidRPr="00836445">
        <w:rPr>
          <w:rFonts w:asciiTheme="minorHAnsi" w:hAnsiTheme="minorHAnsi" w:cstheme="minorHAnsi"/>
          <w:b/>
          <w:bCs/>
          <w:spacing w:val="-2"/>
          <w:sz w:val="20"/>
        </w:rPr>
        <w:t xml:space="preserve"> </w:t>
      </w:r>
      <w:r w:rsidRPr="00836445">
        <w:rPr>
          <w:rFonts w:asciiTheme="minorHAnsi" w:hAnsiTheme="minorHAnsi" w:cstheme="minorHAnsi"/>
          <w:bCs/>
          <w:spacing w:val="-2"/>
          <w:sz w:val="20"/>
        </w:rPr>
        <w:t xml:space="preserve">POR ESCRITO O VÍA CORREO ELECTRÓNICO, DENTRO DE LOS </w:t>
      </w:r>
      <w:r w:rsidRPr="00836445">
        <w:rPr>
          <w:rFonts w:asciiTheme="minorHAnsi" w:hAnsiTheme="minorHAnsi" w:cstheme="minorHAnsi"/>
          <w:b/>
          <w:bCs/>
          <w:spacing w:val="-2"/>
          <w:sz w:val="20"/>
          <w:u w:val="single"/>
        </w:rPr>
        <w:t>(DÍAS)</w:t>
      </w:r>
      <w:r w:rsidRPr="00836445">
        <w:rPr>
          <w:rFonts w:asciiTheme="minorHAnsi" w:hAnsiTheme="minorHAnsi" w:cstheme="minorHAnsi"/>
          <w:bCs/>
          <w:spacing w:val="-2"/>
          <w:sz w:val="20"/>
        </w:rPr>
        <w:t xml:space="preserve"> POSTERIORES AL INCUMPLIMIENTO PARCIAL O DEFICIENTE.</w:t>
      </w:r>
    </w:p>
    <w:p w14:paraId="587C19BA" w14:textId="77777777" w:rsidR="00836445" w:rsidRPr="00836445" w:rsidRDefault="00836445" w:rsidP="00836445">
      <w:pPr>
        <w:pStyle w:val="Textoindependiente"/>
        <w:tabs>
          <w:tab w:val="left" w:pos="2520"/>
        </w:tabs>
        <w:rPr>
          <w:rFonts w:asciiTheme="minorHAnsi" w:hAnsiTheme="minorHAnsi" w:cstheme="minorHAnsi"/>
          <w:bCs/>
          <w:spacing w:val="-2"/>
          <w:sz w:val="20"/>
        </w:rPr>
      </w:pPr>
    </w:p>
    <w:p w14:paraId="2BF3EAF5" w14:textId="77777777" w:rsidR="00836445" w:rsidRPr="00836445" w:rsidRDefault="00836445" w:rsidP="00836445">
      <w:pPr>
        <w:jc w:val="both"/>
        <w:rPr>
          <w:rFonts w:asciiTheme="minorHAnsi" w:hAnsiTheme="minorHAnsi" w:cstheme="minorHAnsi"/>
          <w:b/>
          <w:sz w:val="20"/>
          <w:lang w:eastAsia="es-MX"/>
        </w:rPr>
      </w:pPr>
      <w:r w:rsidRPr="00836445">
        <w:rPr>
          <w:rFonts w:asciiTheme="minorHAnsi" w:hAnsiTheme="minorHAnsi" w:cstheme="minorHAnsi"/>
          <w:b/>
          <w:sz w:val="20"/>
          <w:lang w:eastAsia="es-MX"/>
        </w:rPr>
        <w:t>DÉCIMA CUARTA. PENAS CONVENCIONALES</w:t>
      </w:r>
    </w:p>
    <w:p w14:paraId="4789928B" w14:textId="77777777" w:rsidR="00836445" w:rsidRPr="00836445" w:rsidRDefault="00836445" w:rsidP="00836445">
      <w:pPr>
        <w:jc w:val="both"/>
        <w:rPr>
          <w:rFonts w:asciiTheme="minorHAnsi" w:hAnsiTheme="minorHAnsi" w:cstheme="minorHAnsi"/>
          <w:sz w:val="20"/>
          <w:lang w:eastAsia="es-MX"/>
        </w:rPr>
      </w:pPr>
    </w:p>
    <w:p w14:paraId="03C7BAA9" w14:textId="77777777" w:rsidR="00836445" w:rsidRPr="00836445" w:rsidRDefault="00836445" w:rsidP="00836445">
      <w:pPr>
        <w:jc w:val="both"/>
        <w:rPr>
          <w:rFonts w:asciiTheme="minorHAnsi" w:hAnsiTheme="minorHAnsi" w:cstheme="minorHAnsi"/>
          <w:bCs/>
          <w:spacing w:val="-2"/>
          <w:sz w:val="20"/>
        </w:rPr>
      </w:pPr>
      <w:r w:rsidRPr="00836445">
        <w:rPr>
          <w:rFonts w:asciiTheme="minorHAnsi" w:hAnsiTheme="minorHAnsi" w:cstheme="minorHAnsi"/>
          <w:sz w:val="20"/>
        </w:rPr>
        <w:t xml:space="preserve">EN CASO </w:t>
      </w:r>
      <w:r w:rsidRPr="00836445">
        <w:rPr>
          <w:rFonts w:asciiTheme="minorHAnsi" w:hAnsiTheme="minorHAnsi" w:cstheme="minorHAnsi"/>
          <w:bCs/>
          <w:spacing w:val="-2"/>
          <w:sz w:val="20"/>
        </w:rPr>
        <w:t>QUE</w:t>
      </w:r>
      <w:r w:rsidRPr="00836445">
        <w:rPr>
          <w:rFonts w:asciiTheme="minorHAnsi" w:hAnsiTheme="minorHAnsi" w:cstheme="minorHAnsi"/>
          <w:b/>
          <w:sz w:val="20"/>
        </w:rPr>
        <w:t xml:space="preserve"> “EL ARRENDADOR” </w:t>
      </w:r>
      <w:r w:rsidRPr="00836445">
        <w:rPr>
          <w:rFonts w:asciiTheme="minorHAnsi" w:hAnsiTheme="minorHAnsi" w:cstheme="minorHAnsi"/>
          <w:bCs/>
          <w:spacing w:val="-2"/>
          <w:sz w:val="20"/>
        </w:rPr>
        <w:t xml:space="preserve">INCURRA EN </w:t>
      </w:r>
      <w:r w:rsidRPr="00836445">
        <w:rPr>
          <w:rFonts w:asciiTheme="minorHAnsi" w:hAnsiTheme="minorHAnsi" w:cstheme="minorHAnsi"/>
          <w:sz w:val="20"/>
        </w:rPr>
        <w:t>ATRASO EN EL CUMPLIMIENTO CONFORME A LO PACTADO</w:t>
      </w:r>
      <w:r w:rsidRPr="00836445">
        <w:rPr>
          <w:rFonts w:asciiTheme="minorHAnsi" w:hAnsiTheme="minorHAnsi" w:cstheme="minorHAnsi"/>
          <w:bCs/>
          <w:spacing w:val="-2"/>
          <w:sz w:val="20"/>
        </w:rPr>
        <w:t xml:space="preserve"> </w:t>
      </w:r>
      <w:r w:rsidRPr="00836445">
        <w:rPr>
          <w:rFonts w:asciiTheme="minorHAnsi" w:hAnsiTheme="minorHAnsi" w:cstheme="minorHAnsi"/>
          <w:sz w:val="20"/>
        </w:rPr>
        <w:t>PARA LA ENTREGA DE LOS BIENES MATERIA DEL ARRENDAMIENTO, OBJETO DEL</w:t>
      </w:r>
      <w:r w:rsidRPr="00836445">
        <w:rPr>
          <w:rFonts w:asciiTheme="minorHAnsi" w:hAnsiTheme="minorHAnsi" w:cstheme="minorHAnsi"/>
          <w:bCs/>
          <w:spacing w:val="-2"/>
          <w:sz w:val="20"/>
        </w:rPr>
        <w:t xml:space="preserve"> PRESENTE CONTRATO CONFORME A LO ESTABLECIDO EN EL ANEXO </w:t>
      </w:r>
      <w:r w:rsidRPr="00836445">
        <w:rPr>
          <w:rFonts w:asciiTheme="minorHAnsi" w:hAnsiTheme="minorHAnsi" w:cstheme="minorHAnsi"/>
          <w:bCs/>
          <w:spacing w:val="-2"/>
          <w:sz w:val="20"/>
        </w:rPr>
        <w:lastRenderedPageBreak/>
        <w:t>(</w:t>
      </w:r>
      <w:r w:rsidRPr="00836445">
        <w:rPr>
          <w:rFonts w:asciiTheme="minorHAnsi" w:hAnsiTheme="minorHAnsi" w:cstheme="minorHAnsi"/>
          <w:b/>
          <w:bCs/>
          <w:spacing w:val="-2"/>
          <w:sz w:val="20"/>
        </w:rPr>
        <w:t>NO.___</w:t>
      </w:r>
      <w:r w:rsidRPr="00836445">
        <w:rPr>
          <w:rFonts w:asciiTheme="minorHAnsi" w:hAnsiTheme="minorHAnsi" w:cstheme="minorHAnsi"/>
          <w:bCs/>
          <w:spacing w:val="-2"/>
          <w:sz w:val="20"/>
        </w:rPr>
        <w:t>),</w:t>
      </w:r>
      <w:r w:rsidRPr="00836445">
        <w:rPr>
          <w:rFonts w:asciiTheme="minorHAnsi" w:hAnsiTheme="minorHAnsi" w:cstheme="minorHAnsi"/>
          <w:b/>
          <w:sz w:val="20"/>
        </w:rPr>
        <w:t xml:space="preserve"> “LA DEPENDENCIA O ENTIDAD”</w:t>
      </w:r>
      <w:r w:rsidRPr="00836445">
        <w:rPr>
          <w:rFonts w:asciiTheme="minorHAnsi" w:hAnsiTheme="minorHAnsi" w:cstheme="minorHAnsi"/>
          <w:bCs/>
          <w:spacing w:val="-2"/>
          <w:sz w:val="20"/>
        </w:rPr>
        <w:t xml:space="preserve"> POR CONDUCTO DEL </w:t>
      </w:r>
      <w:r w:rsidRPr="00836445">
        <w:rPr>
          <w:rFonts w:asciiTheme="minorHAnsi" w:eastAsia="Calibri" w:hAnsiTheme="minorHAnsi" w:cstheme="minorHAnsi"/>
          <w:sz w:val="20"/>
          <w:lang w:eastAsia="en-US"/>
        </w:rPr>
        <w:t>ADMINISTRADOR DEL CONTRATO</w:t>
      </w:r>
      <w:r w:rsidRPr="00836445">
        <w:rPr>
          <w:rFonts w:asciiTheme="minorHAnsi" w:hAnsiTheme="minorHAnsi" w:cstheme="minorHAnsi"/>
          <w:bCs/>
          <w:spacing w:val="-2"/>
          <w:sz w:val="20"/>
        </w:rPr>
        <w:t xml:space="preserve"> APLICARÁ LA PENA CONVENCIONAL EQUIVALENTE AL </w:t>
      </w:r>
      <w:r w:rsidRPr="00836445">
        <w:rPr>
          <w:rFonts w:asciiTheme="minorHAnsi" w:hAnsiTheme="minorHAnsi" w:cstheme="minorHAnsi"/>
          <w:b/>
          <w:bCs/>
          <w:spacing w:val="-2"/>
          <w:sz w:val="20"/>
          <w:u w:val="single"/>
        </w:rPr>
        <w:t>(INCORPORAR PORCENTAJE DE PENA CONVENCIONAL</w:t>
      </w:r>
      <w:r w:rsidRPr="00836445">
        <w:rPr>
          <w:rFonts w:asciiTheme="minorHAnsi" w:hAnsiTheme="minorHAnsi" w:cstheme="minorHAnsi"/>
          <w:b/>
          <w:bCs/>
          <w:spacing w:val="-2"/>
          <w:sz w:val="20"/>
        </w:rPr>
        <w:t>)%</w:t>
      </w:r>
      <w:r w:rsidRPr="00836445">
        <w:rPr>
          <w:rFonts w:asciiTheme="minorHAnsi" w:hAnsiTheme="minorHAnsi" w:cstheme="minorHAnsi"/>
          <w:sz w:val="20"/>
        </w:rPr>
        <w:t>, (</w:t>
      </w:r>
      <w:r w:rsidRPr="00836445">
        <w:rPr>
          <w:rFonts w:asciiTheme="minorHAnsi" w:hAnsiTheme="minorHAnsi" w:cstheme="minorHAnsi"/>
          <w:b/>
          <w:spacing w:val="-2"/>
          <w:sz w:val="20"/>
          <w:u w:val="single"/>
        </w:rPr>
        <w:t>EN CASO DE EXISTIR SÓLO UN PORCENTAJE O ESTABLECER DIVERSOS PORCENTAJES REMITIR AL ANEXO CORRESPONDIENTE)</w:t>
      </w:r>
      <w:r w:rsidRPr="00836445">
        <w:rPr>
          <w:rFonts w:asciiTheme="minorHAnsi" w:hAnsiTheme="minorHAnsi" w:cstheme="minorHAnsi"/>
          <w:b/>
          <w:bCs/>
          <w:sz w:val="20"/>
        </w:rPr>
        <w:t xml:space="preserve"> </w:t>
      </w:r>
      <w:r w:rsidRPr="00836445">
        <w:rPr>
          <w:rFonts w:asciiTheme="minorHAnsi" w:hAnsiTheme="minorHAnsi" w:cstheme="minorHAnsi"/>
          <w:bCs/>
          <w:spacing w:val="-2"/>
          <w:sz w:val="20"/>
        </w:rPr>
        <w:t xml:space="preserve">POR CADA </w:t>
      </w:r>
      <w:r w:rsidRPr="00836445">
        <w:rPr>
          <w:rFonts w:asciiTheme="minorHAnsi" w:hAnsiTheme="minorHAnsi" w:cstheme="minorHAnsi"/>
          <w:b/>
          <w:bCs/>
          <w:spacing w:val="-2"/>
          <w:sz w:val="20"/>
          <w:u w:val="single"/>
        </w:rPr>
        <w:t>(CALCULAR PERIODICIDAD DE PENA)</w:t>
      </w:r>
      <w:r w:rsidRPr="00836445">
        <w:rPr>
          <w:rFonts w:asciiTheme="minorHAnsi" w:hAnsiTheme="minorHAnsi" w:cstheme="minorHAnsi"/>
          <w:bCs/>
          <w:spacing w:val="-2"/>
          <w:sz w:val="20"/>
        </w:rPr>
        <w:t xml:space="preserve"> DE ATRASO SOBRE EL MONTO DE LOS BIENES NO DADOS EN ARRENDAMIENTO, DE CONFORMIDAD CON </w:t>
      </w:r>
      <w:r w:rsidRPr="00836445">
        <w:rPr>
          <w:rFonts w:asciiTheme="minorHAnsi" w:hAnsiTheme="minorHAnsi" w:cstheme="minorHAnsi"/>
          <w:sz w:val="20"/>
        </w:rPr>
        <w:t>ESTE INSTRUMENTO LEGAL Y SUS RESPECTIVOS ANEXOS.</w:t>
      </w:r>
      <w:r w:rsidRPr="00836445">
        <w:rPr>
          <w:rFonts w:asciiTheme="minorHAnsi" w:hAnsiTheme="minorHAnsi" w:cstheme="minorHAnsi"/>
          <w:bCs/>
          <w:spacing w:val="-2"/>
          <w:sz w:val="20"/>
        </w:rPr>
        <w:t xml:space="preserve"> </w:t>
      </w:r>
    </w:p>
    <w:p w14:paraId="2050A8E8" w14:textId="77777777" w:rsidR="00836445" w:rsidRPr="00836445" w:rsidRDefault="00836445" w:rsidP="00836445">
      <w:pPr>
        <w:jc w:val="both"/>
        <w:rPr>
          <w:rFonts w:asciiTheme="minorHAnsi" w:hAnsiTheme="minorHAnsi" w:cstheme="minorHAnsi"/>
          <w:bCs/>
          <w:spacing w:val="-2"/>
          <w:sz w:val="20"/>
        </w:rPr>
      </w:pPr>
    </w:p>
    <w:p w14:paraId="516C9902"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EL ADMINISTRADOR DEL CONTRATO DETERMINARÁ EL CÁLCULO DE LA PENA CONVENCIONAL, </w:t>
      </w:r>
      <w:r w:rsidRPr="00836445">
        <w:rPr>
          <w:rFonts w:asciiTheme="minorHAnsi" w:hAnsiTheme="minorHAnsi" w:cstheme="minorHAnsi"/>
          <w:bCs/>
          <w:spacing w:val="-2"/>
          <w:sz w:val="20"/>
        </w:rPr>
        <w:t xml:space="preserve">CUYA NOTIFICACIÓN SE REALIZARÁ POR ESCRITO O VÍA CORREO ELECTRÓNICO, DENTRO DE LOS </w:t>
      </w:r>
      <w:proofErr w:type="gramStart"/>
      <w:r w:rsidRPr="00836445">
        <w:rPr>
          <w:rFonts w:asciiTheme="minorHAnsi" w:hAnsiTheme="minorHAnsi" w:cstheme="minorHAnsi"/>
          <w:b/>
          <w:bCs/>
          <w:spacing w:val="-2"/>
          <w:sz w:val="20"/>
          <w:u w:val="single"/>
        </w:rPr>
        <w:t>_(</w:t>
      </w:r>
      <w:proofErr w:type="gramEnd"/>
      <w:r w:rsidRPr="00836445">
        <w:rPr>
          <w:rFonts w:asciiTheme="minorHAnsi" w:hAnsiTheme="minorHAnsi" w:cstheme="minorHAnsi"/>
          <w:b/>
          <w:bCs/>
          <w:spacing w:val="-2"/>
          <w:sz w:val="20"/>
          <w:u w:val="single"/>
        </w:rPr>
        <w:t>DÍAS)_____</w:t>
      </w:r>
      <w:r w:rsidRPr="00836445">
        <w:rPr>
          <w:rFonts w:asciiTheme="minorHAnsi" w:hAnsiTheme="minorHAnsi" w:cstheme="minorHAnsi"/>
          <w:bCs/>
          <w:spacing w:val="-2"/>
          <w:sz w:val="20"/>
        </w:rPr>
        <w:t xml:space="preserve"> POSTERIORES AL ATRASO EN EL CUMPLIMIENTO DE LA OBLIGACIÓN DE QUE SE TRATE. </w:t>
      </w:r>
    </w:p>
    <w:p w14:paraId="4E36BB91" w14:textId="77777777" w:rsidR="00836445" w:rsidRPr="00836445" w:rsidRDefault="00836445" w:rsidP="00836445">
      <w:pPr>
        <w:jc w:val="both"/>
        <w:rPr>
          <w:rFonts w:asciiTheme="minorHAnsi" w:hAnsiTheme="minorHAnsi" w:cstheme="minorHAnsi"/>
          <w:sz w:val="20"/>
        </w:rPr>
      </w:pPr>
    </w:p>
    <w:p w14:paraId="24C67B59" w14:textId="77777777" w:rsidR="00836445" w:rsidRPr="00836445" w:rsidRDefault="00836445" w:rsidP="00836445">
      <w:pPr>
        <w:tabs>
          <w:tab w:val="left" w:pos="708"/>
        </w:tabs>
        <w:jc w:val="both"/>
        <w:rPr>
          <w:rFonts w:asciiTheme="minorHAnsi" w:hAnsiTheme="minorHAnsi" w:cstheme="minorHAnsi"/>
          <w:sz w:val="20"/>
        </w:rPr>
      </w:pPr>
      <w:r w:rsidRPr="00836445">
        <w:rPr>
          <w:rFonts w:asciiTheme="minorHAnsi" w:hAnsiTheme="minorHAnsi" w:cstheme="minorHAnsi"/>
          <w:sz w:val="20"/>
        </w:rPr>
        <w:t>EL PAGO DEL ARRENDAMIENTO QUEDARÁ CONDICIONADO, PROPORCIONALMENTE, AL PAGO QUE</w:t>
      </w:r>
      <w:r w:rsidRPr="00836445">
        <w:rPr>
          <w:rFonts w:asciiTheme="minorHAnsi" w:hAnsiTheme="minorHAnsi" w:cstheme="minorHAnsi"/>
          <w:b/>
          <w:sz w:val="20"/>
        </w:rPr>
        <w:t xml:space="preserve"> “EL ARRENDADOR”</w:t>
      </w:r>
      <w:r w:rsidRPr="00836445">
        <w:rPr>
          <w:rFonts w:asciiTheme="minorHAnsi" w:hAnsiTheme="minorHAnsi" w:cstheme="minorHAnsi"/>
          <w:sz w:val="20"/>
        </w:rPr>
        <w:t xml:space="preserve"> DEBA EFECTUAR POR CONCEPTO DE PENAS CONVENCIONALES POR ATRASO; EN EL SUPUESTO QUE EL CONTRATO SEA RESCINDIDO EN TÉRMINOS DE LO PREVISTO EN LA </w:t>
      </w:r>
      <w:r w:rsidRPr="00836445">
        <w:rPr>
          <w:rFonts w:asciiTheme="minorHAnsi" w:hAnsiTheme="minorHAnsi" w:cstheme="minorHAnsi"/>
          <w:b/>
          <w:sz w:val="20"/>
        </w:rPr>
        <w:t>CLÁUSULA VIGÉSIMA TERCERA DE RESCISIÓN</w:t>
      </w:r>
      <w:r w:rsidRPr="00836445">
        <w:rPr>
          <w:rFonts w:asciiTheme="minorHAnsi" w:hAnsiTheme="minorHAnsi" w:cstheme="minorHAnsi"/>
          <w:sz w:val="20"/>
        </w:rPr>
        <w:t>, NO PROCEDERÁ EL COBRO DE DICHAS PENAS NI LA CONTABILIZACIÓN DE LAS MISMAS AL HACER EFECTIVA LA GARANTÍA DE CUMPLIMIENTO DEL CONTRATO.</w:t>
      </w:r>
    </w:p>
    <w:p w14:paraId="6D76DEB8" w14:textId="77777777" w:rsidR="00836445" w:rsidRPr="00836445" w:rsidRDefault="00836445" w:rsidP="00836445">
      <w:pPr>
        <w:jc w:val="both"/>
        <w:rPr>
          <w:rFonts w:asciiTheme="minorHAnsi" w:hAnsiTheme="minorHAnsi" w:cstheme="minorHAnsi"/>
          <w:sz w:val="20"/>
        </w:rPr>
      </w:pPr>
    </w:p>
    <w:p w14:paraId="044B2D70" w14:textId="77777777" w:rsidR="00836445" w:rsidRPr="00836445" w:rsidRDefault="00836445" w:rsidP="00836445">
      <w:pPr>
        <w:tabs>
          <w:tab w:val="left" w:pos="708"/>
        </w:tabs>
        <w:jc w:val="both"/>
        <w:rPr>
          <w:rFonts w:asciiTheme="minorHAnsi" w:hAnsiTheme="minorHAnsi" w:cstheme="minorHAnsi"/>
          <w:sz w:val="20"/>
        </w:rPr>
      </w:pPr>
      <w:r w:rsidRPr="00836445">
        <w:rPr>
          <w:rFonts w:asciiTheme="minorHAnsi" w:hAnsiTheme="minorHAnsi" w:cstheme="minorHAnsi"/>
          <w:sz w:val="20"/>
        </w:rPr>
        <w:t xml:space="preserve">EL PAGO DE LA PENA PODRÁ EFECTUARSE </w:t>
      </w:r>
      <w:r w:rsidRPr="00836445">
        <w:rPr>
          <w:rFonts w:asciiTheme="minorHAnsi" w:hAnsiTheme="minorHAnsi" w:cstheme="minorHAnsi"/>
          <w:bCs/>
          <w:spacing w:val="-2"/>
          <w:sz w:val="20"/>
        </w:rPr>
        <w:t>A TRAVÉS DEL ESQUEMA E5CINCO</w:t>
      </w:r>
      <w:r w:rsidRPr="00836445">
        <w:rPr>
          <w:rFonts w:asciiTheme="minorHAnsi" w:hAnsiTheme="minorHAnsi" w:cstheme="minorHAnsi"/>
          <w:spacing w:val="-2"/>
          <w:sz w:val="20"/>
        </w:rPr>
        <w:t xml:space="preserve"> PAGO ELECTRÓNICO DE DERECHOS, PRODUCTOS Y APROVECHAMIENTOS (DPA´S),</w:t>
      </w:r>
      <w:r w:rsidRPr="00836445">
        <w:rPr>
          <w:rFonts w:asciiTheme="minorHAnsi" w:hAnsiTheme="minorHAnsi" w:cstheme="minorHAnsi"/>
          <w:sz w:val="20"/>
        </w:rPr>
        <w:t xml:space="preserve"> </w:t>
      </w:r>
      <w:r w:rsidRPr="00836445">
        <w:rPr>
          <w:rFonts w:asciiTheme="minorHAnsi" w:hAnsiTheme="minorHAnsi" w:cstheme="minorHAnsi"/>
          <w:spacing w:val="-2"/>
          <w:sz w:val="20"/>
        </w:rPr>
        <w:t>A FAVOR DE LA TESORERÍA DE LA FEDERACIÓN,</w:t>
      </w:r>
      <w:r w:rsidRPr="00836445">
        <w:rPr>
          <w:rFonts w:asciiTheme="minorHAnsi" w:hAnsiTheme="minorHAnsi" w:cstheme="minorHAnsi"/>
          <w:sz w:val="20"/>
        </w:rPr>
        <w:t xml:space="preserve"> O LA ENTIDAD; </w:t>
      </w:r>
      <w:r w:rsidRPr="00836445">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MATERIA DE ARRENDAMIENTO EN TÉRMINOS DE LAS DISPOSICIONES JURÍDICAS APLICABLES.</w:t>
      </w:r>
    </w:p>
    <w:p w14:paraId="531AC713" w14:textId="77777777" w:rsidR="00836445" w:rsidRPr="00836445" w:rsidRDefault="00836445" w:rsidP="00836445">
      <w:pPr>
        <w:tabs>
          <w:tab w:val="left" w:pos="708"/>
        </w:tabs>
        <w:jc w:val="both"/>
        <w:rPr>
          <w:rFonts w:asciiTheme="minorHAnsi" w:hAnsiTheme="minorHAnsi" w:cstheme="minorHAnsi"/>
          <w:sz w:val="20"/>
        </w:rPr>
      </w:pPr>
    </w:p>
    <w:p w14:paraId="4554163E" w14:textId="77777777" w:rsidR="00836445" w:rsidRPr="00836445" w:rsidRDefault="00836445" w:rsidP="00836445">
      <w:pPr>
        <w:tabs>
          <w:tab w:val="left" w:pos="708"/>
        </w:tabs>
        <w:jc w:val="both"/>
        <w:rPr>
          <w:rFonts w:asciiTheme="minorHAnsi" w:hAnsiTheme="minorHAnsi" w:cstheme="minorHAnsi"/>
          <w:spacing w:val="-2"/>
          <w:sz w:val="20"/>
        </w:rPr>
      </w:pPr>
      <w:r w:rsidRPr="00836445">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VEINTE POR CIENTO DEL MONTO TOTAL DEL CONTRATO</w:t>
      </w:r>
      <w:r w:rsidRPr="00836445">
        <w:rPr>
          <w:rFonts w:asciiTheme="minorHAnsi" w:hAnsiTheme="minorHAnsi" w:cstheme="minorHAnsi"/>
          <w:spacing w:val="-2"/>
          <w:sz w:val="20"/>
        </w:rPr>
        <w:t xml:space="preserve">. </w:t>
      </w:r>
    </w:p>
    <w:p w14:paraId="45E62968" w14:textId="77777777" w:rsidR="00836445" w:rsidRPr="00836445" w:rsidRDefault="00836445" w:rsidP="00836445">
      <w:pPr>
        <w:tabs>
          <w:tab w:val="left" w:pos="708"/>
        </w:tabs>
        <w:jc w:val="both"/>
        <w:rPr>
          <w:rFonts w:asciiTheme="minorHAnsi" w:hAnsiTheme="minorHAnsi" w:cstheme="minorHAnsi"/>
          <w:spacing w:val="-2"/>
          <w:sz w:val="20"/>
        </w:rPr>
      </w:pPr>
    </w:p>
    <w:p w14:paraId="29CF4F4D"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CUANDO</w:t>
      </w:r>
      <w:r w:rsidRPr="00836445">
        <w:rPr>
          <w:rFonts w:asciiTheme="minorHAnsi" w:hAnsiTheme="minorHAnsi" w:cstheme="minorHAnsi"/>
          <w:b/>
          <w:sz w:val="20"/>
        </w:rPr>
        <w:t xml:space="preserve"> “EL ARRENDADOR”</w:t>
      </w:r>
      <w:r w:rsidRPr="00836445">
        <w:rPr>
          <w:rFonts w:asciiTheme="minorHAnsi" w:hAnsiTheme="minorHAnsi" w:cstheme="minorHAnsi"/>
          <w:sz w:val="20"/>
        </w:rPr>
        <w:t xml:space="preserve"> QUEDE EXCEPTUADO DE LA PRESENTACIÓN DE LA GARANTÍA DE CUMPLIMIENTO, EN LOS SUPUESTOS PREVISTOS EN LA </w:t>
      </w:r>
      <w:r w:rsidRPr="00836445">
        <w:rPr>
          <w:rFonts w:asciiTheme="minorHAnsi" w:hAnsiTheme="minorHAnsi" w:cstheme="minorHAnsi"/>
          <w:b/>
          <w:sz w:val="20"/>
        </w:rPr>
        <w:t>“LAASSP”</w:t>
      </w:r>
      <w:r w:rsidRPr="00836445">
        <w:rPr>
          <w:rFonts w:asciiTheme="minorHAnsi" w:hAnsiTheme="minorHAnsi" w:cstheme="minorHAnsi"/>
          <w:sz w:val="20"/>
        </w:rPr>
        <w:t>, EL MONTO MÁXIMO DE LAS PENAS CONVENCIONALES POR ATRASO QUE SE PUEDE APLICAR, SERÁ DEL (20%) VEINTE POR CIENTO DEL MONTO DE LOS BIENES EN ARRENDAMIENTO FUERA DE LA FECHA CONVENIDA, DE CONFORMIDAD CON LO ESTABLECIDO EN EL TERCER PÁRRAFO DEL ARTÍCULO 96, DEL REGLAMENTO DE LA “LAASSP”.</w:t>
      </w:r>
    </w:p>
    <w:p w14:paraId="1122129E" w14:textId="77777777" w:rsidR="00836445" w:rsidRPr="00836445" w:rsidRDefault="00836445" w:rsidP="00836445">
      <w:pPr>
        <w:autoSpaceDE w:val="0"/>
        <w:autoSpaceDN w:val="0"/>
        <w:adjustRightInd w:val="0"/>
        <w:jc w:val="both"/>
        <w:rPr>
          <w:rFonts w:asciiTheme="minorHAnsi" w:hAnsiTheme="minorHAnsi" w:cstheme="minorHAnsi"/>
          <w:sz w:val="20"/>
          <w:u w:val="single"/>
        </w:rPr>
      </w:pPr>
    </w:p>
    <w:p w14:paraId="6331027A" w14:textId="77777777" w:rsidR="00836445" w:rsidRPr="00836445" w:rsidRDefault="00836445" w:rsidP="00836445">
      <w:pPr>
        <w:autoSpaceDE w:val="0"/>
        <w:autoSpaceDN w:val="0"/>
        <w:adjustRightInd w:val="0"/>
        <w:jc w:val="both"/>
        <w:rPr>
          <w:rFonts w:asciiTheme="minorHAnsi" w:hAnsiTheme="minorHAnsi" w:cstheme="minorHAnsi"/>
          <w:sz w:val="20"/>
        </w:rPr>
      </w:pPr>
      <w:r w:rsidRPr="00836445">
        <w:rPr>
          <w:rFonts w:asciiTheme="minorHAnsi" w:hAnsiTheme="minorHAnsi" w:cstheme="minorHAnsi"/>
          <w:sz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 </w:t>
      </w:r>
    </w:p>
    <w:p w14:paraId="6A38DC4F" w14:textId="77777777" w:rsidR="00836445" w:rsidRPr="00836445" w:rsidRDefault="00836445" w:rsidP="00836445">
      <w:pPr>
        <w:autoSpaceDE w:val="0"/>
        <w:autoSpaceDN w:val="0"/>
        <w:adjustRightInd w:val="0"/>
        <w:jc w:val="both"/>
        <w:rPr>
          <w:rFonts w:asciiTheme="minorHAnsi" w:hAnsiTheme="minorHAnsi" w:cstheme="minorHAnsi"/>
          <w:sz w:val="20"/>
        </w:rPr>
      </w:pPr>
    </w:p>
    <w:p w14:paraId="2268A24F" w14:textId="77777777" w:rsidR="00836445" w:rsidRPr="00836445" w:rsidRDefault="00836445" w:rsidP="00836445">
      <w:pPr>
        <w:pStyle w:val="Texto0"/>
        <w:spacing w:after="0" w:line="240" w:lineRule="auto"/>
        <w:ind w:firstLine="0"/>
        <w:rPr>
          <w:rFonts w:asciiTheme="minorHAnsi" w:hAnsiTheme="minorHAnsi" w:cstheme="minorHAnsi"/>
          <w:b/>
          <w:sz w:val="20"/>
        </w:rPr>
      </w:pPr>
      <w:r w:rsidRPr="00836445">
        <w:rPr>
          <w:rFonts w:asciiTheme="minorHAnsi" w:eastAsia="Calibri" w:hAnsiTheme="minorHAnsi" w:cstheme="minorHAnsi"/>
          <w:b/>
          <w:sz w:val="20"/>
          <w:lang w:eastAsia="en-US"/>
        </w:rPr>
        <w:t>DÉCIMA QUINTA. LICENCIAS, AUTORIZACIONES Y PERMISOS.</w:t>
      </w:r>
    </w:p>
    <w:p w14:paraId="232781D9" w14:textId="77777777" w:rsidR="00836445" w:rsidRPr="00836445" w:rsidRDefault="00836445" w:rsidP="00836445">
      <w:pPr>
        <w:pStyle w:val="Texto0"/>
        <w:spacing w:after="0" w:line="240" w:lineRule="auto"/>
        <w:ind w:firstLine="0"/>
        <w:rPr>
          <w:rFonts w:asciiTheme="minorHAnsi" w:eastAsia="Calibri" w:hAnsiTheme="minorHAnsi" w:cstheme="minorHAnsi"/>
          <w:sz w:val="20"/>
          <w:lang w:eastAsia="en-US"/>
        </w:rPr>
      </w:pPr>
    </w:p>
    <w:p w14:paraId="3DAD30CF" w14:textId="77777777" w:rsidR="00836445" w:rsidRPr="00836445" w:rsidRDefault="00836445" w:rsidP="00836445">
      <w:pPr>
        <w:pStyle w:val="Texto0"/>
        <w:spacing w:after="0" w:line="240" w:lineRule="auto"/>
        <w:ind w:firstLine="0"/>
        <w:rPr>
          <w:rFonts w:asciiTheme="minorHAnsi" w:eastAsia="Calibri" w:hAnsiTheme="minorHAnsi" w:cstheme="minorHAnsi"/>
          <w:sz w:val="20"/>
          <w:lang w:eastAsia="en-US"/>
        </w:rPr>
      </w:pPr>
      <w:r w:rsidRPr="00836445">
        <w:rPr>
          <w:rFonts w:asciiTheme="minorHAnsi" w:hAnsiTheme="minorHAnsi" w:cstheme="minorHAnsi"/>
          <w:b/>
          <w:sz w:val="20"/>
        </w:rPr>
        <w:t>“EL ARRENDADOR”</w:t>
      </w:r>
      <w:r w:rsidRPr="00836445">
        <w:rPr>
          <w:rFonts w:asciiTheme="minorHAnsi" w:eastAsia="Calibri" w:hAnsiTheme="minorHAnsi" w:cstheme="minorHAnsi"/>
          <w:sz w:val="20"/>
          <w:lang w:eastAsia="en-US"/>
        </w:rPr>
        <w:t xml:space="preserve"> SE OBLIGA A OBSERVAR Y MANTENER VIGENTES LAS LICENCIAS, AUTORIZACIONES, PERMISOS O REGISTROS REQUERIDOS PARA EL CUMPLIMIENTO DE SUS OBLIGACIONES.</w:t>
      </w:r>
    </w:p>
    <w:p w14:paraId="383639E9" w14:textId="77777777" w:rsidR="00836445" w:rsidRPr="00836445" w:rsidRDefault="00836445" w:rsidP="00836445">
      <w:pPr>
        <w:pStyle w:val="Texto0"/>
        <w:spacing w:after="0" w:line="240" w:lineRule="auto"/>
        <w:ind w:firstLine="0"/>
        <w:rPr>
          <w:rFonts w:asciiTheme="minorHAnsi" w:eastAsia="Calibri" w:hAnsiTheme="minorHAnsi" w:cstheme="minorHAnsi"/>
          <w:sz w:val="20"/>
          <w:lang w:eastAsia="en-US"/>
        </w:rPr>
      </w:pPr>
    </w:p>
    <w:p w14:paraId="135868C7" w14:textId="77777777" w:rsidR="00836445" w:rsidRPr="00836445" w:rsidRDefault="00836445" w:rsidP="00836445">
      <w:pPr>
        <w:pStyle w:val="Texto0"/>
        <w:spacing w:after="0" w:line="240" w:lineRule="auto"/>
        <w:ind w:firstLine="0"/>
        <w:rPr>
          <w:rFonts w:asciiTheme="minorHAnsi" w:eastAsia="Calibri" w:hAnsiTheme="minorHAnsi" w:cstheme="minorHAnsi"/>
          <w:b/>
          <w:sz w:val="20"/>
          <w:lang w:eastAsia="en-US"/>
        </w:rPr>
      </w:pPr>
      <w:r w:rsidRPr="00836445">
        <w:rPr>
          <w:rFonts w:asciiTheme="minorHAnsi" w:eastAsia="Calibri" w:hAnsiTheme="minorHAnsi" w:cstheme="minorHAnsi"/>
          <w:b/>
          <w:sz w:val="20"/>
          <w:lang w:eastAsia="en-US"/>
        </w:rPr>
        <w:t>DÉCIMA SEXTA. PÓLIZA DE RESPONSABILIDAD CIVIL</w:t>
      </w:r>
    </w:p>
    <w:p w14:paraId="41B8588F" w14:textId="77777777" w:rsidR="00836445" w:rsidRPr="00836445" w:rsidRDefault="00836445" w:rsidP="00836445">
      <w:pPr>
        <w:ind w:right="51"/>
        <w:jc w:val="both"/>
        <w:rPr>
          <w:rFonts w:asciiTheme="minorHAnsi" w:hAnsiTheme="minorHAnsi" w:cstheme="minorHAnsi"/>
          <w:sz w:val="20"/>
        </w:rPr>
      </w:pPr>
    </w:p>
    <w:p w14:paraId="582A3D9D"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CUANDO NO SE REQUIERA LA CONTRATACIÓN DE SEGURO MOSTRAR EL SIGUIENTE PÁRRAFO:</w:t>
      </w:r>
    </w:p>
    <w:p w14:paraId="678A9DCE" w14:textId="77777777" w:rsidR="00836445" w:rsidRPr="00836445" w:rsidRDefault="00836445" w:rsidP="00836445">
      <w:pPr>
        <w:ind w:right="51"/>
        <w:jc w:val="both"/>
        <w:rPr>
          <w:rFonts w:asciiTheme="minorHAnsi" w:hAnsiTheme="minorHAnsi" w:cstheme="minorHAnsi"/>
          <w:sz w:val="20"/>
        </w:rPr>
      </w:pPr>
    </w:p>
    <w:p w14:paraId="4BD4C5A5"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PARA EL ARRENDAMIENTO MATERIA DEL PRESENTE CONTRATO, NO SE REQUIERE QUE </w:t>
      </w:r>
      <w:r w:rsidRPr="00836445">
        <w:rPr>
          <w:rFonts w:asciiTheme="minorHAnsi" w:hAnsiTheme="minorHAnsi" w:cstheme="minorHAnsi"/>
          <w:b/>
          <w:sz w:val="20"/>
        </w:rPr>
        <w:t>“EL ARRENDADOR”</w:t>
      </w:r>
      <w:r w:rsidRPr="00836445">
        <w:rPr>
          <w:rFonts w:asciiTheme="minorHAnsi" w:hAnsiTheme="minorHAnsi" w:cstheme="minorHAnsi"/>
          <w:sz w:val="20"/>
        </w:rPr>
        <w:t xml:space="preserve"> CONTRATE UNA PÓLIZA DE SEGURO POR RESPONSABILIDAD CIVIL.</w:t>
      </w:r>
    </w:p>
    <w:p w14:paraId="3CAF34AA" w14:textId="77777777" w:rsidR="00836445" w:rsidRPr="00836445" w:rsidRDefault="00836445" w:rsidP="00836445">
      <w:pPr>
        <w:ind w:right="51"/>
        <w:jc w:val="both"/>
        <w:rPr>
          <w:rFonts w:asciiTheme="minorHAnsi" w:hAnsiTheme="minorHAnsi" w:cstheme="minorHAnsi"/>
          <w:sz w:val="20"/>
          <w:u w:val="single"/>
        </w:rPr>
      </w:pPr>
    </w:p>
    <w:p w14:paraId="288442EA"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CUANDO SE REQUIERA LA CONTRATACIÓN DE SEGURO MOSTRAR LOS DOS SIGUIENTES PÁRRAFOS:</w:t>
      </w:r>
    </w:p>
    <w:p w14:paraId="7507C6B9" w14:textId="77777777" w:rsidR="00836445" w:rsidRPr="00836445" w:rsidRDefault="00836445" w:rsidP="00836445">
      <w:pPr>
        <w:ind w:right="51"/>
        <w:jc w:val="both"/>
        <w:rPr>
          <w:rFonts w:asciiTheme="minorHAnsi" w:hAnsiTheme="minorHAnsi" w:cstheme="minorHAnsi"/>
          <w:sz w:val="20"/>
        </w:rPr>
      </w:pPr>
    </w:p>
    <w:p w14:paraId="465F9E7E"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w:t>
      </w:r>
      <w:r w:rsidRPr="00836445">
        <w:rPr>
          <w:rFonts w:asciiTheme="minorHAnsi" w:hAnsiTheme="minorHAnsi" w:cstheme="minorHAnsi"/>
          <w:sz w:val="20"/>
        </w:rPr>
        <w:lastRenderedPageBreak/>
        <w:t>RESPONSABILIDAD CIVIL, QUE AMPARE LOS DAÑOS Y PERJUICIOS Y QUE OCASIONE A LOS BIENES Y PERSONAL DE</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 ASÍ COMO, LOS QUE CAUSE A TERCEROS EN SUS BIENES O PERSONAS, CON MOTIVO DEL ARRENDAMIENTO MATERIA DEL PRESENTE CONTRATO.</w:t>
      </w:r>
    </w:p>
    <w:p w14:paraId="5D502834" w14:textId="77777777" w:rsidR="00836445" w:rsidRPr="00836445" w:rsidRDefault="00836445" w:rsidP="00836445">
      <w:pPr>
        <w:ind w:right="51"/>
        <w:jc w:val="both"/>
        <w:rPr>
          <w:rFonts w:asciiTheme="minorHAnsi" w:hAnsiTheme="minorHAnsi" w:cstheme="minorHAnsi"/>
          <w:sz w:val="20"/>
        </w:rPr>
      </w:pPr>
    </w:p>
    <w:p w14:paraId="67234A53"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LA PÓLIZA DEBERÁ CONTENER LAS SIGUIENTES COBERTURAS:</w:t>
      </w:r>
    </w:p>
    <w:p w14:paraId="4FE74085" w14:textId="77777777" w:rsidR="00836445" w:rsidRPr="00836445" w:rsidRDefault="00836445" w:rsidP="00836445">
      <w:pPr>
        <w:ind w:right="51"/>
        <w:jc w:val="both"/>
        <w:rPr>
          <w:rFonts w:asciiTheme="minorHAnsi" w:hAnsiTheme="minorHAnsi" w:cstheme="minorHAnsi"/>
          <w:sz w:val="20"/>
        </w:rPr>
      </w:pPr>
    </w:p>
    <w:p w14:paraId="75A31D82"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INSTRUCCIÓN: DESCRIBIR LAS COBERTURAS, ATENDIENDO A LAS NECESIDADES, TIPO Y CARACTERÍSTICAS DEL ARRENDAMIENTO.</w:t>
      </w:r>
    </w:p>
    <w:p w14:paraId="0DAFF359" w14:textId="77777777" w:rsidR="00836445" w:rsidRPr="00836445" w:rsidRDefault="00836445" w:rsidP="00836445">
      <w:pPr>
        <w:ind w:right="51"/>
        <w:jc w:val="both"/>
        <w:rPr>
          <w:rFonts w:asciiTheme="minorHAnsi" w:hAnsiTheme="minorHAnsi" w:cstheme="minorHAnsi"/>
          <w:sz w:val="20"/>
        </w:rPr>
      </w:pPr>
    </w:p>
    <w:p w14:paraId="32175F32" w14:textId="77777777" w:rsidR="00836445" w:rsidRPr="00836445" w:rsidRDefault="00836445" w:rsidP="00836445">
      <w:pPr>
        <w:jc w:val="both"/>
        <w:rPr>
          <w:rFonts w:asciiTheme="minorHAnsi" w:eastAsia="Calibri" w:hAnsiTheme="minorHAnsi" w:cstheme="minorHAnsi"/>
          <w:sz w:val="20"/>
          <w:lang w:eastAsia="en-US"/>
        </w:rPr>
      </w:pPr>
      <w:r w:rsidRPr="00836445">
        <w:rPr>
          <w:rFonts w:asciiTheme="minorHAnsi" w:eastAsia="Calibri" w:hAnsiTheme="minorHAnsi" w:cstheme="minorHAnsi"/>
          <w:b/>
          <w:sz w:val="20"/>
          <w:lang w:eastAsia="en-US"/>
        </w:rPr>
        <w:t>DÉCIMA SÉPTIMA. TRANSPORTE</w:t>
      </w:r>
    </w:p>
    <w:p w14:paraId="45ABCE0A" w14:textId="77777777" w:rsidR="00836445" w:rsidRPr="00836445" w:rsidRDefault="00836445" w:rsidP="00836445">
      <w:pPr>
        <w:jc w:val="both"/>
        <w:rPr>
          <w:rFonts w:asciiTheme="minorHAnsi" w:eastAsia="Calibri" w:hAnsiTheme="minorHAnsi" w:cstheme="minorHAnsi"/>
          <w:sz w:val="20"/>
          <w:lang w:eastAsia="en-US"/>
        </w:rPr>
      </w:pPr>
    </w:p>
    <w:p w14:paraId="6B0C3D68"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lang w:eastAsia="es-MX"/>
        </w:rPr>
        <w:t>“EL ARRENDADOR”</w:t>
      </w:r>
      <w:r w:rsidRPr="00836445">
        <w:rPr>
          <w:rFonts w:asciiTheme="minorHAnsi" w:eastAsia="Calibri" w:hAnsiTheme="minorHAnsi" w:cstheme="minorHAnsi"/>
          <w:sz w:val="20"/>
          <w:lang w:eastAsia="en-US"/>
        </w:rPr>
        <w:t xml:space="preserve"> SE OBLIGA BAJO SU COSTA Y RIESGO, A TRANSPORTAR LOS BIENES E INSUMOS NECESARIOS PARA EFECTUAR EL ARRENDAMIENTO, DESDE SU LUGAR DE ORIGEN, HASTA LAS INSTALACIONES SEÑALADAS EN EL </w:t>
      </w:r>
      <w:r w:rsidRPr="00836445">
        <w:rPr>
          <w:rFonts w:asciiTheme="minorHAnsi" w:eastAsia="Calibri" w:hAnsiTheme="minorHAnsi" w:cstheme="minorHAnsi"/>
          <w:b/>
          <w:sz w:val="20"/>
          <w:u w:val="single"/>
          <w:lang w:eastAsia="en-US"/>
        </w:rPr>
        <w:t>(ESTABLECER EL DOCUMENTO O ANEXO DONDE SE ENCUENTRAN LOS DOMICILIOS, O EN SU DEFECTO REDACTARLOS)</w:t>
      </w:r>
      <w:r w:rsidRPr="00836445">
        <w:rPr>
          <w:rFonts w:asciiTheme="minorHAnsi" w:eastAsia="Calibri" w:hAnsiTheme="minorHAnsi" w:cstheme="minorHAnsi"/>
          <w:sz w:val="20"/>
          <w:lang w:eastAsia="en-US"/>
        </w:rPr>
        <w:t xml:space="preserve"> DEL PRESENTE CONTRATO.</w:t>
      </w:r>
    </w:p>
    <w:p w14:paraId="4F9CAE93" w14:textId="77777777" w:rsidR="00836445" w:rsidRPr="00836445" w:rsidRDefault="00836445" w:rsidP="00836445">
      <w:pPr>
        <w:jc w:val="both"/>
        <w:rPr>
          <w:rFonts w:asciiTheme="minorHAnsi" w:eastAsia="Calibri" w:hAnsiTheme="minorHAnsi" w:cstheme="minorHAnsi"/>
          <w:sz w:val="20"/>
          <w:lang w:eastAsia="en-US"/>
        </w:rPr>
      </w:pPr>
    </w:p>
    <w:p w14:paraId="48E2178A"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b/>
          <w:sz w:val="20"/>
        </w:rPr>
        <w:t>DÉCIMA OCTAVA. IMPUESTOS Y DERECHOS</w:t>
      </w:r>
    </w:p>
    <w:p w14:paraId="24ADF6AE" w14:textId="77777777" w:rsidR="00836445" w:rsidRPr="00836445" w:rsidRDefault="00836445" w:rsidP="00836445">
      <w:pPr>
        <w:jc w:val="both"/>
        <w:rPr>
          <w:rFonts w:asciiTheme="minorHAnsi" w:hAnsiTheme="minorHAnsi" w:cstheme="minorHAnsi"/>
          <w:sz w:val="20"/>
        </w:rPr>
      </w:pPr>
    </w:p>
    <w:p w14:paraId="40DD3A1E"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LOS IMPUESTOS, DERECHOS Y GASTOS QUE PROCEDAN CON MOTIVO DEL ARRENDAMIENTO, OBJETO DEL PRESENTE CONTRATO, SERÁN PAGADOS POR</w:t>
      </w:r>
      <w:r w:rsidRPr="00836445">
        <w:rPr>
          <w:rFonts w:asciiTheme="minorHAnsi" w:hAnsiTheme="minorHAnsi" w:cstheme="minorHAnsi"/>
          <w:b/>
          <w:sz w:val="20"/>
        </w:rPr>
        <w:t xml:space="preserve"> “EL ARRENDADOR”</w:t>
      </w:r>
      <w:r w:rsidRPr="00836445">
        <w:rPr>
          <w:rFonts w:asciiTheme="minorHAnsi" w:hAnsiTheme="minorHAnsi" w:cstheme="minorHAnsi"/>
          <w:sz w:val="20"/>
        </w:rPr>
        <w:t>, MISMOS QUE NO SERÁN REPERCUTIDOS A</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w:t>
      </w:r>
    </w:p>
    <w:p w14:paraId="020B60A0" w14:textId="77777777" w:rsidR="00836445" w:rsidRPr="00836445" w:rsidRDefault="00836445" w:rsidP="00836445">
      <w:pPr>
        <w:ind w:right="51"/>
        <w:jc w:val="both"/>
        <w:rPr>
          <w:rFonts w:asciiTheme="minorHAnsi" w:hAnsiTheme="minorHAnsi" w:cstheme="minorHAnsi"/>
          <w:sz w:val="20"/>
        </w:rPr>
      </w:pPr>
    </w:p>
    <w:p w14:paraId="098697CB"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0B7A0D09" w14:textId="77777777" w:rsidR="00836445" w:rsidRPr="00836445" w:rsidRDefault="00836445" w:rsidP="00836445">
      <w:pPr>
        <w:ind w:right="51"/>
        <w:jc w:val="both"/>
        <w:rPr>
          <w:rFonts w:asciiTheme="minorHAnsi" w:hAnsiTheme="minorHAnsi" w:cstheme="minorHAnsi"/>
          <w:sz w:val="20"/>
        </w:rPr>
      </w:pPr>
    </w:p>
    <w:p w14:paraId="6452C4E9" w14:textId="77777777" w:rsidR="00836445" w:rsidRPr="00836445" w:rsidRDefault="00836445" w:rsidP="00836445">
      <w:pPr>
        <w:tabs>
          <w:tab w:val="left" w:pos="2340"/>
        </w:tabs>
        <w:jc w:val="both"/>
        <w:rPr>
          <w:rFonts w:asciiTheme="minorHAnsi" w:hAnsiTheme="minorHAnsi" w:cstheme="minorHAnsi"/>
          <w:b/>
          <w:sz w:val="20"/>
        </w:rPr>
      </w:pPr>
      <w:r w:rsidRPr="00836445">
        <w:rPr>
          <w:rFonts w:asciiTheme="minorHAnsi" w:hAnsiTheme="minorHAnsi" w:cstheme="minorHAnsi"/>
          <w:b/>
          <w:sz w:val="20"/>
        </w:rPr>
        <w:t>DÉCIMA NOVENA.</w:t>
      </w:r>
      <w:r w:rsidRPr="00836445">
        <w:rPr>
          <w:rFonts w:asciiTheme="minorHAnsi" w:hAnsiTheme="minorHAnsi" w:cstheme="minorHAnsi"/>
          <w:sz w:val="20"/>
        </w:rPr>
        <w:t xml:space="preserve"> </w:t>
      </w:r>
      <w:r w:rsidRPr="00836445">
        <w:rPr>
          <w:rFonts w:asciiTheme="minorHAnsi" w:hAnsiTheme="minorHAnsi" w:cstheme="minorHAnsi"/>
          <w:b/>
          <w:sz w:val="20"/>
        </w:rPr>
        <w:t>PROHIBICIÓN DE CESIÓN DE DERECHOS Y OBLIGACIONES</w:t>
      </w:r>
    </w:p>
    <w:p w14:paraId="5659077F" w14:textId="77777777" w:rsidR="00836445" w:rsidRPr="00836445" w:rsidRDefault="00836445" w:rsidP="00836445">
      <w:pPr>
        <w:tabs>
          <w:tab w:val="left" w:pos="2340"/>
        </w:tabs>
        <w:jc w:val="both"/>
        <w:rPr>
          <w:rFonts w:asciiTheme="minorHAnsi" w:hAnsiTheme="minorHAnsi" w:cstheme="minorHAnsi"/>
          <w:sz w:val="20"/>
        </w:rPr>
      </w:pPr>
    </w:p>
    <w:p w14:paraId="308178D1"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836445">
        <w:rPr>
          <w:rFonts w:asciiTheme="minorHAnsi" w:hAnsiTheme="minorHAnsi" w:cstheme="minorHAnsi"/>
          <w:b/>
          <w:sz w:val="20"/>
        </w:rPr>
        <w:t>“LA DEPENDENCIA O ENTIDAD”</w:t>
      </w:r>
      <w:r w:rsidRPr="00836445">
        <w:rPr>
          <w:rFonts w:asciiTheme="minorHAnsi" w:hAnsiTheme="minorHAnsi" w:cstheme="minorHAnsi"/>
          <w:sz w:val="20"/>
        </w:rPr>
        <w:t>.</w:t>
      </w:r>
    </w:p>
    <w:p w14:paraId="7204B00E" w14:textId="77777777" w:rsidR="00836445" w:rsidRPr="00836445" w:rsidRDefault="00836445" w:rsidP="00836445">
      <w:pPr>
        <w:ind w:right="51"/>
        <w:jc w:val="both"/>
        <w:rPr>
          <w:rFonts w:asciiTheme="minorHAnsi" w:hAnsiTheme="minorHAnsi" w:cstheme="minorHAnsi"/>
          <w:sz w:val="20"/>
        </w:rPr>
      </w:pPr>
    </w:p>
    <w:p w14:paraId="38E309E3"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SE EXCEPTÚA DE LO ANTERIOR EN EL CASO DE FUSIÓN, ESCISIÓN, O TRANSFORMACIÓN DE SOCIEDADES, SIEMPRE QUE LA NUEVA SOCIEDAD QUE RESULTE CUENTE CON LA SOLVENCIA TÉCNICA, JURÍDICA Y ECONÓMICA EXIGIDAS AL ADJUDICARSE EL CONTRATO, CUMPLA CON LO DISPUESTO EN EL REGLAMENTO DE LA “LAASSP” Y NO SE ENCUENTRE EN LOS SUPUESTOS DE IMPEDIMENTO PREVISTOS EN LA “LAASSP”.</w:t>
      </w:r>
    </w:p>
    <w:p w14:paraId="78FF2C98" w14:textId="77777777" w:rsidR="00836445" w:rsidRPr="00836445" w:rsidRDefault="00836445" w:rsidP="00836445">
      <w:pPr>
        <w:ind w:right="51"/>
        <w:jc w:val="both"/>
        <w:rPr>
          <w:rFonts w:asciiTheme="minorHAnsi" w:hAnsiTheme="minorHAnsi" w:cstheme="minorHAnsi"/>
          <w:sz w:val="20"/>
        </w:rPr>
      </w:pPr>
    </w:p>
    <w:p w14:paraId="705EA8F8" w14:textId="77777777" w:rsidR="00836445" w:rsidRPr="00836445" w:rsidRDefault="00836445" w:rsidP="00836445">
      <w:pPr>
        <w:tabs>
          <w:tab w:val="left" w:pos="2340"/>
        </w:tabs>
        <w:jc w:val="both"/>
        <w:rPr>
          <w:rFonts w:asciiTheme="minorHAnsi" w:hAnsiTheme="minorHAnsi" w:cstheme="minorHAnsi"/>
          <w:sz w:val="20"/>
        </w:rPr>
      </w:pPr>
      <w:r w:rsidRPr="00836445">
        <w:rPr>
          <w:rFonts w:asciiTheme="minorHAnsi" w:hAnsiTheme="minorHAnsi" w:cstheme="minorHAnsi"/>
          <w:b/>
          <w:sz w:val="20"/>
        </w:rPr>
        <w:t>VIGÉSIMA. DERECHOS DE AUTOR, PATENTES Y/O MARCAS</w:t>
      </w:r>
    </w:p>
    <w:p w14:paraId="7A8525B4" w14:textId="77777777" w:rsidR="00836445" w:rsidRPr="00836445" w:rsidRDefault="00836445" w:rsidP="00836445">
      <w:pPr>
        <w:tabs>
          <w:tab w:val="left" w:pos="2340"/>
        </w:tabs>
        <w:jc w:val="both"/>
        <w:rPr>
          <w:rFonts w:asciiTheme="minorHAnsi" w:hAnsiTheme="minorHAnsi" w:cstheme="minorHAnsi"/>
          <w:sz w:val="20"/>
        </w:rPr>
      </w:pPr>
    </w:p>
    <w:p w14:paraId="61047515" w14:textId="77777777" w:rsidR="00836445" w:rsidRPr="00836445" w:rsidRDefault="00836445" w:rsidP="00836445">
      <w:pPr>
        <w:tabs>
          <w:tab w:val="left" w:pos="2340"/>
        </w:tabs>
        <w:jc w:val="both"/>
        <w:rPr>
          <w:rFonts w:asciiTheme="minorHAnsi" w:hAnsiTheme="minorHAnsi" w:cstheme="minorHAnsi"/>
          <w:sz w:val="20"/>
        </w:rPr>
      </w:pPr>
      <w:r w:rsidRPr="00836445">
        <w:rPr>
          <w:rFonts w:asciiTheme="minorHAnsi" w:hAnsiTheme="minorHAnsi" w:cstheme="minorHAnsi"/>
          <w:b/>
          <w:sz w:val="20"/>
          <w:lang w:eastAsia="es-MX"/>
        </w:rPr>
        <w:t>“EL ARRENDADOR”</w:t>
      </w:r>
      <w:r w:rsidRPr="00836445">
        <w:rPr>
          <w:rFonts w:asciiTheme="minorHAnsi" w:eastAsia="Calibri" w:hAnsiTheme="minorHAnsi" w:cstheme="minorHAnsi"/>
          <w:sz w:val="20"/>
          <w:lang w:eastAsia="en-US"/>
        </w:rPr>
        <w:t xml:space="preserve"> </w:t>
      </w:r>
      <w:r w:rsidRPr="00836445">
        <w:rPr>
          <w:rFonts w:asciiTheme="minorHAnsi" w:hAnsiTheme="minorHAnsi" w:cstheme="minorHAnsi"/>
          <w:sz w:val="20"/>
        </w:rPr>
        <w:t xml:space="preserve">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O A TERCEROS.</w:t>
      </w:r>
    </w:p>
    <w:p w14:paraId="030C88DD" w14:textId="77777777" w:rsidR="00836445" w:rsidRPr="00836445" w:rsidRDefault="00836445" w:rsidP="00836445">
      <w:pPr>
        <w:tabs>
          <w:tab w:val="left" w:pos="2340"/>
        </w:tabs>
        <w:jc w:val="both"/>
        <w:rPr>
          <w:rFonts w:asciiTheme="minorHAnsi" w:hAnsiTheme="minorHAnsi" w:cstheme="minorHAnsi"/>
          <w:sz w:val="20"/>
        </w:rPr>
      </w:pPr>
    </w:p>
    <w:p w14:paraId="12EB3EC9" w14:textId="77777777" w:rsidR="00836445" w:rsidRPr="00836445" w:rsidRDefault="00836445" w:rsidP="00836445">
      <w:pPr>
        <w:tabs>
          <w:tab w:val="left" w:pos="2340"/>
        </w:tabs>
        <w:jc w:val="both"/>
        <w:rPr>
          <w:rFonts w:asciiTheme="minorHAnsi" w:hAnsiTheme="minorHAnsi" w:cstheme="minorHAnsi"/>
          <w:sz w:val="20"/>
        </w:rPr>
      </w:pPr>
      <w:r w:rsidRPr="00836445">
        <w:rPr>
          <w:rFonts w:asciiTheme="minorHAnsi" w:hAnsiTheme="minorHAnsi" w:cstheme="minorHAnsi"/>
          <w:sz w:val="20"/>
        </w:rPr>
        <w:t xml:space="preserve">DE PRESENTARSE ALGUNA RECLAMACIÓN EN CONTRA DE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POR CUALQUIERA DE LAS CAUSAS ANTES MENCIONADAS, </w:t>
      </w:r>
      <w:r w:rsidRPr="00836445">
        <w:rPr>
          <w:rFonts w:asciiTheme="minorHAnsi" w:hAnsiTheme="minorHAnsi" w:cstheme="minorHAnsi"/>
          <w:b/>
          <w:sz w:val="20"/>
          <w:lang w:eastAsia="es-MX"/>
        </w:rPr>
        <w:t>“EL ARRENDADOR”</w:t>
      </w:r>
      <w:r w:rsidRPr="00836445">
        <w:rPr>
          <w:rFonts w:asciiTheme="minorHAnsi" w:hAnsiTheme="minorHAnsi" w:cstheme="minorHAnsi"/>
          <w:sz w:val="20"/>
        </w:rPr>
        <w:t xml:space="preserve">, SE OBLIGA A SALVAGUARDAR LOS DERECHOS E INTERESES DE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65D456D9" w14:textId="77777777" w:rsidR="00836445" w:rsidRPr="00836445" w:rsidRDefault="00836445" w:rsidP="00836445">
      <w:pPr>
        <w:tabs>
          <w:tab w:val="left" w:pos="2340"/>
        </w:tabs>
        <w:jc w:val="both"/>
        <w:rPr>
          <w:rFonts w:asciiTheme="minorHAnsi" w:hAnsiTheme="minorHAnsi" w:cstheme="minorHAnsi"/>
          <w:sz w:val="20"/>
        </w:rPr>
      </w:pPr>
    </w:p>
    <w:p w14:paraId="1E14ABA9"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EN CASO DE QUE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TUVIESE QUE EROGAR RECURSOS POR CUALQUIERA DE ESTOS CONCEPTOS </w:t>
      </w:r>
      <w:r w:rsidRPr="00836445">
        <w:rPr>
          <w:rFonts w:asciiTheme="minorHAnsi" w:hAnsiTheme="minorHAnsi" w:cstheme="minorHAnsi"/>
          <w:b/>
          <w:sz w:val="20"/>
          <w:lang w:eastAsia="es-MX"/>
        </w:rPr>
        <w:t>“EL ARRENDADOR”</w:t>
      </w:r>
      <w:r w:rsidRPr="00836445">
        <w:rPr>
          <w:rFonts w:asciiTheme="minorHAnsi" w:hAnsiTheme="minorHAnsi" w:cstheme="minorHAnsi"/>
          <w:sz w:val="20"/>
        </w:rPr>
        <w:t xml:space="preserve"> SE OBLIGA A REEMBOLSAR DE MANERA INMEDIATA LOS RECURSOS EROGADOS POR AQUELLA.</w:t>
      </w:r>
    </w:p>
    <w:p w14:paraId="1A0A2A4B" w14:textId="77777777" w:rsidR="00836445" w:rsidRPr="00836445" w:rsidRDefault="00836445" w:rsidP="00836445">
      <w:pPr>
        <w:tabs>
          <w:tab w:val="left" w:pos="2340"/>
        </w:tabs>
        <w:jc w:val="both"/>
        <w:rPr>
          <w:rFonts w:asciiTheme="minorHAnsi" w:hAnsiTheme="minorHAnsi" w:cstheme="minorHAnsi"/>
          <w:b/>
          <w:sz w:val="20"/>
        </w:rPr>
      </w:pPr>
    </w:p>
    <w:p w14:paraId="1305460E"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
          <w:bCs/>
          <w:sz w:val="20"/>
        </w:rPr>
      </w:pPr>
      <w:r w:rsidRPr="00836445">
        <w:rPr>
          <w:rFonts w:asciiTheme="minorHAnsi" w:hAnsiTheme="minorHAnsi" w:cstheme="minorHAnsi"/>
          <w:b/>
          <w:bCs/>
          <w:sz w:val="20"/>
        </w:rPr>
        <w:t>VIGÉSIMA PRIMERA. CONFIDENCIALIDAD Y PROTECCIÓN DE DATOS PERSONALES</w:t>
      </w:r>
    </w:p>
    <w:p w14:paraId="4C5D5383"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Cs/>
          <w:sz w:val="20"/>
        </w:rPr>
      </w:pPr>
    </w:p>
    <w:p w14:paraId="3359ACEC"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sz w:val="20"/>
        </w:rPr>
      </w:pPr>
      <w:r w:rsidRPr="00836445">
        <w:rPr>
          <w:rFonts w:asciiTheme="minorHAnsi" w:hAnsiTheme="minorHAnsi" w:cstheme="minorHAnsi"/>
          <w:b/>
          <w:bCs/>
          <w:sz w:val="20"/>
        </w:rPr>
        <w:lastRenderedPageBreak/>
        <w:t xml:space="preserve">"LAS PARTES" </w:t>
      </w:r>
      <w:r w:rsidRPr="00836445">
        <w:rPr>
          <w:rFonts w:asciiTheme="minorHAnsi" w:hAnsiTheme="minorHAnsi" w:cstheme="minorHAnsi"/>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24B9588" w14:textId="77777777" w:rsidR="00836445" w:rsidRPr="00836445" w:rsidRDefault="00836445" w:rsidP="00836445">
      <w:pPr>
        <w:jc w:val="both"/>
        <w:rPr>
          <w:rFonts w:asciiTheme="minorHAnsi" w:hAnsiTheme="minorHAnsi" w:cstheme="minorHAnsi"/>
          <w:sz w:val="20"/>
        </w:rPr>
      </w:pPr>
    </w:p>
    <w:p w14:paraId="78B433EE"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PARA EL TRATAMIENTO DE LOS DATOS PERSONALES QUE </w:t>
      </w:r>
      <w:r w:rsidRPr="00836445">
        <w:rPr>
          <w:rFonts w:asciiTheme="minorHAnsi" w:hAnsiTheme="minorHAnsi" w:cstheme="minorHAnsi"/>
          <w:b/>
          <w:bCs/>
          <w:sz w:val="20"/>
        </w:rPr>
        <w:t>“LAS PARTES”</w:t>
      </w:r>
      <w:r w:rsidRPr="00836445">
        <w:rPr>
          <w:rFonts w:asciiTheme="minorHAnsi" w:hAnsiTheme="minorHAnsi" w:cstheme="minorHAnsi"/>
          <w:bCs/>
          <w:sz w:val="20"/>
        </w:rPr>
        <w:t xml:space="preserve"> </w:t>
      </w:r>
      <w:r w:rsidRPr="00836445">
        <w:rPr>
          <w:rFonts w:asciiTheme="minorHAnsi" w:hAnsiTheme="minorHAnsi" w:cstheme="minorHAnsi"/>
          <w:sz w:val="20"/>
        </w:rPr>
        <w:t>RECABEN CON MOTIVO DE LA CELEBRACIÓN DEL PRESENTE CONTRATO, DEBERÁ DE REALIZARSE CON BASE EN LO PREVISTO EN LOS AVISOS DE PRIVACIDAD RESPECTIVOS.</w:t>
      </w:r>
    </w:p>
    <w:p w14:paraId="34393423" w14:textId="77777777" w:rsidR="00836445" w:rsidRPr="00836445" w:rsidRDefault="00836445" w:rsidP="00836445">
      <w:pPr>
        <w:jc w:val="both"/>
        <w:rPr>
          <w:rFonts w:asciiTheme="minorHAnsi" w:hAnsiTheme="minorHAnsi" w:cstheme="minorHAnsi"/>
          <w:sz w:val="20"/>
        </w:rPr>
      </w:pPr>
    </w:p>
    <w:p w14:paraId="1191F42A" w14:textId="77777777" w:rsidR="00836445" w:rsidRPr="00836445" w:rsidRDefault="00836445" w:rsidP="00836445">
      <w:pPr>
        <w:tabs>
          <w:tab w:val="center" w:pos="567"/>
        </w:tabs>
        <w:autoSpaceDE w:val="0"/>
        <w:autoSpaceDN w:val="0"/>
        <w:adjustRightInd w:val="0"/>
        <w:ind w:right="45"/>
        <w:jc w:val="both"/>
        <w:rPr>
          <w:rFonts w:asciiTheme="minorHAnsi" w:hAnsiTheme="minorHAnsi" w:cstheme="minorHAnsi"/>
          <w:sz w:val="20"/>
        </w:rPr>
      </w:pPr>
      <w:r w:rsidRPr="00836445">
        <w:rPr>
          <w:rFonts w:asciiTheme="minorHAnsi" w:hAnsiTheme="minorHAnsi" w:cstheme="minorHAnsi"/>
          <w:sz w:val="20"/>
        </w:rPr>
        <w:t xml:space="preserve">POR TAL MOTIVO, </w:t>
      </w:r>
      <w:r w:rsidRPr="00836445">
        <w:rPr>
          <w:rFonts w:asciiTheme="minorHAnsi" w:hAnsiTheme="minorHAnsi" w:cstheme="minorHAnsi"/>
          <w:b/>
          <w:sz w:val="20"/>
        </w:rPr>
        <w:t>“EL ARRENDADOR”</w:t>
      </w:r>
      <w:r w:rsidRPr="00836445">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2750B3BE" w14:textId="77777777" w:rsidR="00836445" w:rsidRPr="00836445" w:rsidRDefault="00836445" w:rsidP="00836445">
      <w:pPr>
        <w:jc w:val="both"/>
        <w:rPr>
          <w:rFonts w:asciiTheme="minorHAnsi" w:hAnsiTheme="minorHAnsi" w:cstheme="minorHAnsi"/>
          <w:sz w:val="20"/>
        </w:rPr>
      </w:pPr>
    </w:p>
    <w:p w14:paraId="5E0C5A9C"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sz w:val="20"/>
        </w:rPr>
      </w:pPr>
      <w:r w:rsidRPr="00836445">
        <w:rPr>
          <w:rFonts w:asciiTheme="minorHAnsi" w:hAnsiTheme="minorHAnsi" w:cstheme="minorHAnsi"/>
          <w:sz w:val="20"/>
        </w:rPr>
        <w:t xml:space="preserve">ASIMISMO </w:t>
      </w:r>
      <w:r w:rsidRPr="00836445">
        <w:rPr>
          <w:rFonts w:asciiTheme="minorHAnsi" w:hAnsiTheme="minorHAnsi" w:cstheme="minorHAnsi"/>
          <w:b/>
          <w:sz w:val="20"/>
          <w:lang w:eastAsia="es-MX"/>
        </w:rPr>
        <w:t>“EL ARRENDADOR”</w:t>
      </w:r>
      <w:r w:rsidRPr="00836445">
        <w:rPr>
          <w:rFonts w:asciiTheme="minorHAnsi" w:hAnsiTheme="minorHAnsi" w:cstheme="minorHAnsi"/>
          <w:b/>
          <w:sz w:val="20"/>
        </w:rPr>
        <w:t xml:space="preserve"> </w:t>
      </w:r>
      <w:r w:rsidRPr="00836445">
        <w:rPr>
          <w:rFonts w:asciiTheme="minorHAnsi" w:hAnsiTheme="minorHAnsi" w:cstheme="minorHAnsi"/>
          <w:sz w:val="20"/>
        </w:rPr>
        <w:t>DEBERÁ</w:t>
      </w:r>
      <w:r w:rsidRPr="00836445">
        <w:rPr>
          <w:rFonts w:asciiTheme="minorHAnsi" w:hAnsiTheme="minorHAnsi" w:cstheme="minorHAnsi"/>
          <w:b/>
          <w:sz w:val="20"/>
        </w:rPr>
        <w:t xml:space="preserve"> </w:t>
      </w:r>
      <w:r w:rsidRPr="00836445">
        <w:rPr>
          <w:rFonts w:asciiTheme="minorHAnsi" w:hAnsiTheme="minorHAnsi" w:cstheme="minorHAnsi"/>
          <w:sz w:val="20"/>
        </w:rPr>
        <w:t>OBSERVAR LO ESTABLECIDO EN EL ANEXO APLICABLE A LA CONFIDENCIALIDAD DE LA INFORMACIÓN DEL PRESENTE CONTRATO.</w:t>
      </w:r>
    </w:p>
    <w:p w14:paraId="1AFD03AB" w14:textId="77777777" w:rsidR="00836445" w:rsidRPr="00836445" w:rsidRDefault="00836445" w:rsidP="00836445">
      <w:pPr>
        <w:jc w:val="both"/>
        <w:rPr>
          <w:rFonts w:asciiTheme="minorHAnsi" w:hAnsiTheme="minorHAnsi" w:cstheme="minorHAnsi"/>
          <w:sz w:val="20"/>
        </w:rPr>
      </w:pPr>
    </w:p>
    <w:p w14:paraId="7782674C" w14:textId="77777777" w:rsidR="00836445" w:rsidRPr="00836445" w:rsidRDefault="00836445" w:rsidP="00836445">
      <w:pPr>
        <w:jc w:val="both"/>
        <w:rPr>
          <w:rFonts w:asciiTheme="minorHAnsi" w:hAnsiTheme="minorHAnsi" w:cstheme="minorHAnsi"/>
          <w:sz w:val="20"/>
          <w:lang w:eastAsia="es-MX"/>
        </w:rPr>
      </w:pPr>
      <w:r w:rsidRPr="00836445">
        <w:rPr>
          <w:rFonts w:asciiTheme="minorHAnsi" w:hAnsiTheme="minorHAnsi" w:cstheme="minorHAnsi"/>
          <w:b/>
          <w:sz w:val="20"/>
          <w:lang w:eastAsia="es-MX"/>
        </w:rPr>
        <w:t>VIGÉSIMA SEGUNDA. TERMINACIÓN ANTICIPADA DEL CONTRATO</w:t>
      </w:r>
    </w:p>
    <w:p w14:paraId="60C1C6F1" w14:textId="77777777" w:rsidR="00836445" w:rsidRPr="00836445" w:rsidRDefault="00836445" w:rsidP="00836445">
      <w:pPr>
        <w:jc w:val="both"/>
        <w:rPr>
          <w:rFonts w:asciiTheme="minorHAnsi" w:hAnsiTheme="minorHAnsi" w:cstheme="minorHAnsi"/>
          <w:sz w:val="20"/>
          <w:lang w:eastAsia="es-MX"/>
        </w:rPr>
      </w:pPr>
    </w:p>
    <w:p w14:paraId="04FA00F8"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Cs/>
          <w:sz w:val="20"/>
        </w:rPr>
      </w:pPr>
      <w:r w:rsidRPr="00836445">
        <w:rPr>
          <w:rFonts w:asciiTheme="minorHAnsi" w:hAnsiTheme="minorHAnsi" w:cstheme="minorHAnsi"/>
          <w:b/>
          <w:sz w:val="20"/>
        </w:rPr>
        <w:t>“LA DEPENDENCIA O ENTIDAD”</w:t>
      </w:r>
      <w:r w:rsidRPr="00836445">
        <w:rPr>
          <w:rFonts w:asciiTheme="minorHAnsi" w:hAnsiTheme="minorHAnsi" w:cstheme="minorHAnsi"/>
          <w:b/>
          <w:bCs/>
          <w:sz w:val="20"/>
        </w:rPr>
        <w:t xml:space="preserve"> </w:t>
      </w:r>
      <w:r w:rsidRPr="00836445">
        <w:rPr>
          <w:rFonts w:asciiTheme="minorHAnsi" w:hAnsiTheme="minorHAnsi" w:cstheme="minorHAnsi"/>
          <w:bCs/>
          <w:sz w:val="20"/>
        </w:rPr>
        <w:t>CUANDO CONCURRAN RAZONES DE INTERÉS GENERAL, DE COMÚN ACUERDO, O BIEN, CUANDO POR CAUSAS JUSTIFICADAS SE EXTINGA LA NECESIDAD DE REQUERIR LOS BIENES ARRENDADOS</w:t>
      </w:r>
      <w:r w:rsidRPr="00836445">
        <w:rPr>
          <w:rFonts w:asciiTheme="minorHAnsi" w:hAnsiTheme="minorHAnsi" w:cstheme="minorHAnsi"/>
          <w:b/>
          <w:bCs/>
          <w:sz w:val="20"/>
        </w:rPr>
        <w:t xml:space="preserve"> </w:t>
      </w:r>
      <w:r w:rsidRPr="00836445">
        <w:rPr>
          <w:rFonts w:asciiTheme="minorHAnsi" w:hAnsiTheme="minorHAnsi" w:cstheme="minorHAnsi"/>
          <w:bCs/>
          <w:sz w:val="20"/>
        </w:rPr>
        <w:t>ORIGINALMENTE Y SE DEMUESTRE QUE DE CONTINUAR CON EL CUMPLIMIENTO DE LAS OBLIGACIONES PACTADAS, SE OCASIONARÍA ALGÚN DAÑO O PERJUICIO A</w:t>
      </w:r>
      <w:r w:rsidRPr="00836445">
        <w:rPr>
          <w:rFonts w:asciiTheme="minorHAnsi" w:hAnsiTheme="minorHAnsi" w:cstheme="minorHAnsi"/>
          <w:b/>
          <w:sz w:val="20"/>
        </w:rPr>
        <w:t xml:space="preserve"> “LA DEPENDENCIA O ENTIDAD”</w:t>
      </w:r>
      <w:r w:rsidRPr="00836445">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36445">
        <w:rPr>
          <w:rFonts w:asciiTheme="minorHAnsi" w:hAnsiTheme="minorHAnsi" w:cstheme="minorHAnsi"/>
          <w:b/>
          <w:bCs/>
          <w:sz w:val="20"/>
        </w:rPr>
        <w:t xml:space="preserve"> </w:t>
      </w:r>
      <w:r w:rsidRPr="00836445">
        <w:rPr>
          <w:rFonts w:asciiTheme="minorHAnsi" w:hAnsiTheme="minorHAnsi" w:cstheme="minorHAnsi"/>
          <w:bCs/>
          <w:sz w:val="20"/>
        </w:rPr>
        <w:t>SIN RESPONSABILIDAD ALGUNA PARA</w:t>
      </w:r>
      <w:r w:rsidRPr="00836445">
        <w:rPr>
          <w:rFonts w:asciiTheme="minorHAnsi" w:hAnsiTheme="minorHAnsi" w:cstheme="minorHAnsi"/>
          <w:b/>
          <w:sz w:val="20"/>
        </w:rPr>
        <w:t xml:space="preserve"> “LA DEPENDENCIA O ENTIDAD”</w:t>
      </w:r>
      <w:r w:rsidRPr="00836445">
        <w:rPr>
          <w:rFonts w:asciiTheme="minorHAnsi" w:hAnsiTheme="minorHAnsi" w:cstheme="minorHAnsi"/>
          <w:bCs/>
          <w:sz w:val="20"/>
        </w:rPr>
        <w:t xml:space="preserve">. </w:t>
      </w:r>
    </w:p>
    <w:p w14:paraId="0603CF69" w14:textId="77777777" w:rsidR="00836445" w:rsidRPr="00836445" w:rsidRDefault="00836445" w:rsidP="00836445">
      <w:pPr>
        <w:tabs>
          <w:tab w:val="center" w:pos="567"/>
        </w:tabs>
        <w:autoSpaceDE w:val="0"/>
        <w:autoSpaceDN w:val="0"/>
        <w:adjustRightInd w:val="0"/>
        <w:ind w:left="284" w:right="423"/>
        <w:jc w:val="both"/>
        <w:rPr>
          <w:rFonts w:asciiTheme="minorHAnsi" w:hAnsiTheme="minorHAnsi" w:cstheme="minorHAnsi"/>
          <w:bCs/>
          <w:sz w:val="20"/>
        </w:rPr>
      </w:pPr>
    </w:p>
    <w:p w14:paraId="5B38B427"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Cs/>
          <w:sz w:val="20"/>
        </w:rPr>
      </w:pPr>
      <w:r w:rsidRPr="00836445">
        <w:rPr>
          <w:rFonts w:asciiTheme="minorHAnsi" w:hAnsiTheme="minorHAnsi" w:cstheme="minorHAnsi"/>
          <w:bCs/>
          <w:sz w:val="20"/>
        </w:rPr>
        <w:t>CUANDO</w:t>
      </w:r>
      <w:r w:rsidRPr="00836445">
        <w:rPr>
          <w:rFonts w:asciiTheme="minorHAnsi" w:hAnsiTheme="minorHAnsi" w:cstheme="minorHAnsi"/>
          <w:b/>
          <w:sz w:val="20"/>
        </w:rPr>
        <w:t xml:space="preserve"> “LA DEPENDENCIA O ENTIDAD”</w:t>
      </w:r>
      <w:r w:rsidRPr="00836445">
        <w:rPr>
          <w:rFonts w:asciiTheme="minorHAnsi" w:hAnsiTheme="minorHAnsi" w:cstheme="minorHAnsi"/>
          <w:bCs/>
          <w:sz w:val="20"/>
        </w:rPr>
        <w:t xml:space="preserve"> DETERMINE DAR POR TERMINADO ANTICIPADAMENTE EL CONTRATO, LO NOTIFICARÁ A </w:t>
      </w:r>
      <w:r w:rsidRPr="00836445">
        <w:rPr>
          <w:rFonts w:asciiTheme="minorHAnsi" w:hAnsiTheme="minorHAnsi" w:cstheme="minorHAnsi"/>
          <w:b/>
          <w:sz w:val="20"/>
        </w:rPr>
        <w:t>“EL ARRENDADOR”</w:t>
      </w:r>
      <w:r w:rsidRPr="00836445">
        <w:rPr>
          <w:rFonts w:asciiTheme="minorHAnsi" w:hAnsiTheme="minorHAnsi" w:cstheme="minorHAnsi"/>
          <w:bCs/>
          <w:sz w:val="20"/>
        </w:rPr>
        <w:t xml:space="preserve"> HASTA </w:t>
      </w:r>
      <w:r w:rsidRPr="00836445">
        <w:rPr>
          <w:rFonts w:asciiTheme="minorHAnsi" w:hAnsiTheme="minorHAnsi" w:cstheme="minorHAnsi"/>
          <w:sz w:val="20"/>
        </w:rPr>
        <w:t xml:space="preserve">CON 30 (TREINTA) DÍAS NATURALES ANTERIORES AL HECHO, </w:t>
      </w:r>
      <w:r w:rsidRPr="00836445">
        <w:rPr>
          <w:rFonts w:asciiTheme="minorHAnsi" w:hAnsiTheme="minorHAnsi" w:cstheme="minorHAnsi"/>
          <w:bCs/>
          <w:sz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964212C"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Cs/>
          <w:sz w:val="20"/>
        </w:rPr>
      </w:pPr>
    </w:p>
    <w:p w14:paraId="01596922" w14:textId="77777777" w:rsidR="00836445" w:rsidRPr="00836445" w:rsidRDefault="00836445" w:rsidP="00836445">
      <w:pPr>
        <w:tabs>
          <w:tab w:val="center" w:pos="567"/>
        </w:tabs>
        <w:autoSpaceDE w:val="0"/>
        <w:autoSpaceDN w:val="0"/>
        <w:adjustRightInd w:val="0"/>
        <w:ind w:right="48"/>
        <w:jc w:val="both"/>
        <w:rPr>
          <w:rFonts w:asciiTheme="minorHAnsi" w:hAnsiTheme="minorHAnsi" w:cstheme="minorHAnsi"/>
          <w:bCs/>
          <w:sz w:val="20"/>
        </w:rPr>
      </w:pPr>
      <w:r w:rsidRPr="00836445">
        <w:rPr>
          <w:rFonts w:asciiTheme="minorHAnsi" w:hAnsiTheme="minorHAnsi" w:cstheme="minorHAnsi"/>
          <w:bCs/>
          <w:sz w:val="20"/>
        </w:rPr>
        <w:t xml:space="preserve">EN EL FINIQUITO SE HARÁN CONSTAR LOS PAGOS QUE, EN SU CASO, DEBA EFECTUAR </w:t>
      </w:r>
      <w:r w:rsidRPr="00836445">
        <w:rPr>
          <w:rFonts w:asciiTheme="minorHAnsi" w:hAnsiTheme="minorHAnsi" w:cstheme="minorHAnsi"/>
          <w:b/>
          <w:sz w:val="20"/>
        </w:rPr>
        <w:t>“LA DEPENDENCIA O ENTIDAD”</w:t>
      </w:r>
      <w:r w:rsidRPr="00836445">
        <w:rPr>
          <w:rFonts w:asciiTheme="minorHAnsi" w:hAnsiTheme="minorHAnsi" w:cstheme="minorHAnsi"/>
          <w:bCs/>
          <w:sz w:val="20"/>
        </w:rPr>
        <w:t xml:space="preserve"> POR CONCEPTO DE LOS BIENES ARRENDADOS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5E22F027" w14:textId="77777777" w:rsidR="00836445" w:rsidRPr="00836445" w:rsidRDefault="00836445" w:rsidP="00836445">
      <w:pPr>
        <w:jc w:val="both"/>
        <w:rPr>
          <w:rFonts w:asciiTheme="minorHAnsi" w:hAnsiTheme="minorHAnsi" w:cstheme="minorHAnsi"/>
          <w:sz w:val="20"/>
        </w:rPr>
      </w:pPr>
    </w:p>
    <w:p w14:paraId="7D63E7D9"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b/>
          <w:sz w:val="20"/>
          <w:lang w:eastAsia="es-MX"/>
        </w:rPr>
        <w:t>VIGÉSIMA TERCERA. RESCISIÓN</w:t>
      </w:r>
    </w:p>
    <w:p w14:paraId="7CC279C6" w14:textId="77777777" w:rsidR="00836445" w:rsidRPr="00836445" w:rsidRDefault="00836445" w:rsidP="00836445">
      <w:pPr>
        <w:ind w:right="51"/>
        <w:jc w:val="both"/>
        <w:rPr>
          <w:rFonts w:asciiTheme="minorHAnsi" w:hAnsiTheme="minorHAnsi" w:cstheme="minorHAnsi"/>
          <w:sz w:val="20"/>
        </w:rPr>
      </w:pPr>
    </w:p>
    <w:p w14:paraId="4BC68A34"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b/>
          <w:sz w:val="20"/>
        </w:rPr>
        <w:t xml:space="preserve">“LA DEPENDENCIA O ENTIDAD” </w:t>
      </w:r>
      <w:r w:rsidRPr="00836445">
        <w:rPr>
          <w:rFonts w:asciiTheme="minorHAnsi" w:hAnsiTheme="minorHAnsi" w:cstheme="minorHAnsi"/>
          <w:bCs/>
          <w:sz w:val="20"/>
        </w:rPr>
        <w:t>PODRÁ INICIAR EN CUALQUIER MOMENTO</w:t>
      </w:r>
      <w:r w:rsidRPr="00836445">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836445">
        <w:rPr>
          <w:rFonts w:asciiTheme="minorHAnsi" w:hAnsiTheme="minorHAnsi" w:cstheme="minorHAnsi"/>
          <w:bCs/>
          <w:sz w:val="20"/>
        </w:rPr>
        <w:t xml:space="preserve">EL PROCEDIMIENTO DE RESCISIÓN, CUANDO </w:t>
      </w:r>
      <w:r w:rsidRPr="00836445">
        <w:rPr>
          <w:rFonts w:asciiTheme="minorHAnsi" w:hAnsiTheme="minorHAnsi" w:cstheme="minorHAnsi"/>
          <w:b/>
          <w:sz w:val="20"/>
        </w:rPr>
        <w:t xml:space="preserve">“EL ARRENDADOR” </w:t>
      </w:r>
      <w:r w:rsidRPr="00836445">
        <w:rPr>
          <w:rFonts w:asciiTheme="minorHAnsi" w:hAnsiTheme="minorHAnsi" w:cstheme="minorHAnsi"/>
          <w:bCs/>
          <w:sz w:val="20"/>
        </w:rPr>
        <w:t xml:space="preserve">INCURRA EN ALGUNA DE LAS SIGUIENTES CAUSALES: </w:t>
      </w:r>
    </w:p>
    <w:p w14:paraId="1AB0CEAD" w14:textId="77777777" w:rsidR="00836445" w:rsidRPr="00836445" w:rsidRDefault="00836445" w:rsidP="00836445">
      <w:pPr>
        <w:ind w:right="51"/>
        <w:jc w:val="both"/>
        <w:rPr>
          <w:rFonts w:asciiTheme="minorHAnsi" w:hAnsiTheme="minorHAnsi" w:cstheme="minorHAnsi"/>
          <w:sz w:val="20"/>
        </w:rPr>
      </w:pPr>
    </w:p>
    <w:p w14:paraId="0BF577E7"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b/>
          <w:sz w:val="20"/>
        </w:rPr>
      </w:pPr>
      <w:r w:rsidRPr="00836445">
        <w:rPr>
          <w:rFonts w:asciiTheme="minorHAnsi" w:hAnsiTheme="minorHAnsi" w:cstheme="minorHAnsi"/>
          <w:sz w:val="20"/>
        </w:rPr>
        <w:t>CONTRAVENIR LOS TÉRMINOS PACTADOS PARA EL ARRENDAMIENTO DE LOS BIENES ESTABLECIDOS EN EL PRESENTE CONTRATO;</w:t>
      </w:r>
    </w:p>
    <w:p w14:paraId="63057D1B"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sz w:val="20"/>
        </w:rPr>
        <w:t>TRANSFERIR EN TODO O EN PARTE LAS OBLIGACIONES QUE DERIVEN DEL PRESENTE CONTRATO A UN TERCERO AJENO A LA RELACIÓN CONTRACTUAL;</w:t>
      </w:r>
    </w:p>
    <w:p w14:paraId="649D6ABE"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sz w:val="20"/>
        </w:rPr>
        <w:t xml:space="preserve">CEDER LOS DERECHOS DE COBRO DERIVADOS DEL CONTRATO, SIN CONTAR CON LA CONFORMIDAD PREVIA Y POR ESCRITO DE </w:t>
      </w:r>
      <w:r w:rsidRPr="00836445">
        <w:rPr>
          <w:rFonts w:asciiTheme="minorHAnsi" w:hAnsiTheme="minorHAnsi" w:cstheme="minorHAnsi"/>
          <w:b/>
          <w:sz w:val="20"/>
        </w:rPr>
        <w:t>“LA DEPENDENCIA O ENTIDAD”</w:t>
      </w:r>
      <w:r w:rsidRPr="00836445">
        <w:rPr>
          <w:rFonts w:asciiTheme="minorHAnsi" w:hAnsiTheme="minorHAnsi" w:cstheme="minorHAnsi"/>
          <w:sz w:val="20"/>
        </w:rPr>
        <w:t>;</w:t>
      </w:r>
    </w:p>
    <w:p w14:paraId="0614F77C" w14:textId="77777777" w:rsidR="00836445" w:rsidRPr="00836445" w:rsidRDefault="00836445" w:rsidP="00181640">
      <w:pPr>
        <w:pStyle w:val="Prrafodelista"/>
        <w:numPr>
          <w:ilvl w:val="0"/>
          <w:numId w:val="49"/>
        </w:numPr>
        <w:suppressAutoHyphens w:val="0"/>
        <w:ind w:left="567" w:hanging="283"/>
        <w:contextualSpacing/>
        <w:jc w:val="both"/>
        <w:rPr>
          <w:rFonts w:asciiTheme="minorHAnsi" w:hAnsiTheme="minorHAnsi" w:cstheme="minorHAnsi"/>
          <w:sz w:val="20"/>
        </w:rPr>
      </w:pPr>
      <w:r w:rsidRPr="00836445">
        <w:rPr>
          <w:rFonts w:asciiTheme="minorHAnsi" w:hAnsiTheme="minorHAnsi" w:cstheme="minorHAnsi"/>
          <w:sz w:val="20"/>
        </w:rPr>
        <w:t>SUSPENDER TOTAL O PARCIALMENTE Y SIN CAUSA JUSTIFICADA EL ARRENDAMIENTO OBJETO DEL PRESENTE CONTRATO;</w:t>
      </w:r>
    </w:p>
    <w:p w14:paraId="6D66F835" w14:textId="77777777" w:rsidR="00836445" w:rsidRPr="00836445" w:rsidRDefault="00836445" w:rsidP="00181640">
      <w:pPr>
        <w:pStyle w:val="Prrafodelista"/>
        <w:numPr>
          <w:ilvl w:val="0"/>
          <w:numId w:val="49"/>
        </w:numPr>
        <w:suppressAutoHyphens w:val="0"/>
        <w:ind w:left="567" w:hanging="283"/>
        <w:contextualSpacing/>
        <w:jc w:val="both"/>
        <w:rPr>
          <w:rFonts w:asciiTheme="minorHAnsi" w:hAnsiTheme="minorHAnsi" w:cstheme="minorHAnsi"/>
          <w:sz w:val="20"/>
        </w:rPr>
      </w:pPr>
      <w:r w:rsidRPr="00836445">
        <w:rPr>
          <w:rFonts w:asciiTheme="minorHAnsi" w:hAnsiTheme="minorHAnsi" w:cstheme="minorHAnsi"/>
          <w:sz w:val="20"/>
        </w:rPr>
        <w:t>NO REALIZAR EL ARRENDAMIENTO DE LOS BIENES EN TIEMPO Y FORMA CONFORME A LO ESTABLECIDO EN EL PRESENTE CONTRATO Y SUS RESPECTIVOS ANEXOS;</w:t>
      </w:r>
    </w:p>
    <w:p w14:paraId="224CF0E2"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sz w:val="20"/>
        </w:rPr>
        <w:t>NO PROPORCIONAR A LOS ÓRGANOS DE FISCALIZACIÓN, LA INFORMACIÓN QUE LE SEA REQUERIDA CON MOTIVO DE LAS AUDITORÍAS, VISITAS E INSPECCIONES QUE REALICEN;</w:t>
      </w:r>
    </w:p>
    <w:p w14:paraId="7CC1C9AB"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sz w:val="20"/>
        </w:rPr>
        <w:t>SER DECLARADO EN CONCURSO MERCANTIL, O POR CUALQUIER OTRA CAUSA DISTINTA O ANÁLOGA QUE AFECTE SU PATRIMONIO;</w:t>
      </w:r>
    </w:p>
    <w:p w14:paraId="31628E79" w14:textId="77777777" w:rsidR="00836445" w:rsidRPr="00836445" w:rsidRDefault="00836445" w:rsidP="00181640">
      <w:pPr>
        <w:pStyle w:val="Prrafodelista"/>
        <w:numPr>
          <w:ilvl w:val="0"/>
          <w:numId w:val="49"/>
        </w:numPr>
        <w:suppressAutoHyphens w:val="0"/>
        <w:ind w:left="567" w:right="-1" w:hanging="283"/>
        <w:contextualSpacing/>
        <w:jc w:val="both"/>
        <w:rPr>
          <w:rFonts w:asciiTheme="minorHAnsi" w:hAnsiTheme="minorHAnsi" w:cstheme="minorHAnsi"/>
          <w:bCs/>
          <w:sz w:val="20"/>
        </w:rPr>
      </w:pPr>
      <w:r w:rsidRPr="00836445">
        <w:rPr>
          <w:rFonts w:asciiTheme="minorHAnsi" w:hAnsiTheme="minorHAnsi" w:cstheme="minorHAnsi"/>
          <w:bCs/>
          <w:sz w:val="20"/>
        </w:rPr>
        <w:lastRenderedPageBreak/>
        <w:t>EN CASO DE QUE COMPRUEBE LA FALSEDAD DE ALGUNA MANIFESTACIÓN, INFORMACIÓN O DOCUMENTACIÓN PROPORCIONADA PARA EFECTO DEL PRESENTE CONTRATO;</w:t>
      </w:r>
    </w:p>
    <w:p w14:paraId="2D007A6B"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bCs/>
          <w:sz w:val="20"/>
        </w:rPr>
      </w:pPr>
      <w:r w:rsidRPr="00836445">
        <w:rPr>
          <w:rFonts w:asciiTheme="minorHAnsi" w:hAnsiTheme="minorHAnsi" w:cstheme="minorHAnsi"/>
          <w:bCs/>
          <w:sz w:val="20"/>
        </w:rPr>
        <w:t>NO ENTREGAR DENTRO DE LOS 10 (DIEZ) DÍAS NATURALES SIGUIENTES A LA FECHA DE FIRMA DEL PRESENTE CONTRATO, LA GARANTÍA DE CUMPLIMIENTO DEL MISMO;</w:t>
      </w:r>
    </w:p>
    <w:p w14:paraId="06653922" w14:textId="77777777" w:rsidR="00836445" w:rsidRPr="00836445" w:rsidRDefault="00836445" w:rsidP="00181640">
      <w:pPr>
        <w:pStyle w:val="Prrafodelista"/>
        <w:numPr>
          <w:ilvl w:val="0"/>
          <w:numId w:val="49"/>
        </w:numPr>
        <w:suppressAutoHyphens w:val="0"/>
        <w:ind w:left="567" w:right="-1"/>
        <w:contextualSpacing/>
        <w:jc w:val="both"/>
        <w:rPr>
          <w:rFonts w:asciiTheme="minorHAnsi" w:hAnsiTheme="minorHAnsi" w:cstheme="minorHAnsi"/>
          <w:bCs/>
          <w:sz w:val="20"/>
        </w:rPr>
      </w:pPr>
      <w:r w:rsidRPr="00836445">
        <w:rPr>
          <w:rFonts w:asciiTheme="minorHAnsi" w:hAnsiTheme="minorHAnsi" w:cstheme="minorHAnsi"/>
          <w:bCs/>
          <w:sz w:val="20"/>
        </w:rPr>
        <w:t>CUANDO LA SUMA DE LAS PENAS CONVENCIONALES EXCEDA EL MONTO TOTAL DE LA GARANTÍA DE CUMPLIMIENTO DEL CONTRATO;</w:t>
      </w:r>
    </w:p>
    <w:p w14:paraId="744D9428" w14:textId="77777777" w:rsidR="00836445" w:rsidRPr="00836445" w:rsidRDefault="00836445" w:rsidP="00836445">
      <w:pPr>
        <w:pStyle w:val="Prrafodelista"/>
        <w:ind w:left="567" w:right="-1"/>
        <w:contextualSpacing/>
        <w:jc w:val="both"/>
        <w:rPr>
          <w:rFonts w:asciiTheme="minorHAnsi" w:hAnsiTheme="minorHAnsi" w:cstheme="minorHAnsi"/>
          <w:bCs/>
          <w:sz w:val="20"/>
        </w:rPr>
      </w:pPr>
    </w:p>
    <w:p w14:paraId="5F39B552" w14:textId="77777777" w:rsidR="00836445" w:rsidRPr="00836445" w:rsidRDefault="00836445" w:rsidP="00836445">
      <w:pPr>
        <w:pStyle w:val="Prrafodelista"/>
        <w:ind w:left="567" w:right="-1"/>
        <w:contextualSpacing/>
        <w:jc w:val="both"/>
        <w:rPr>
          <w:rFonts w:asciiTheme="minorHAnsi" w:hAnsiTheme="minorHAnsi" w:cstheme="minorHAnsi"/>
          <w:bCs/>
          <w:sz w:val="20"/>
        </w:rPr>
      </w:pPr>
      <w:r w:rsidRPr="00836445">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43EDEF1E" w14:textId="77777777" w:rsidR="00836445" w:rsidRPr="00836445" w:rsidRDefault="00836445" w:rsidP="00836445">
      <w:pPr>
        <w:pStyle w:val="Prrafodelista"/>
        <w:ind w:left="567" w:right="-1"/>
        <w:contextualSpacing/>
        <w:jc w:val="both"/>
        <w:rPr>
          <w:rFonts w:asciiTheme="minorHAnsi" w:hAnsiTheme="minorHAnsi" w:cstheme="minorHAnsi"/>
          <w:bCs/>
          <w:sz w:val="20"/>
        </w:rPr>
      </w:pPr>
    </w:p>
    <w:p w14:paraId="19FB340F" w14:textId="77777777" w:rsidR="00836445" w:rsidRPr="00836445" w:rsidRDefault="00836445" w:rsidP="00181640">
      <w:pPr>
        <w:pStyle w:val="Prrafodelista"/>
        <w:numPr>
          <w:ilvl w:val="0"/>
          <w:numId w:val="49"/>
        </w:numPr>
        <w:suppressAutoHyphens w:val="0"/>
        <w:ind w:left="567" w:right="-1" w:hanging="283"/>
        <w:contextualSpacing/>
        <w:jc w:val="both"/>
        <w:rPr>
          <w:rFonts w:asciiTheme="minorHAnsi" w:hAnsiTheme="minorHAnsi" w:cstheme="minorHAnsi"/>
          <w:bCs/>
          <w:sz w:val="20"/>
        </w:rPr>
      </w:pPr>
      <w:r w:rsidRPr="00836445">
        <w:rPr>
          <w:rFonts w:asciiTheme="minorHAnsi" w:hAnsiTheme="minorHAnsi" w:cstheme="minorHAnsi"/>
          <w:bCs/>
          <w:sz w:val="20"/>
        </w:rPr>
        <w:t>CUANDO LA SUMA DE LAS DEDUCCIONES AL PAGO, EXCEDAN EL LÍMITE MÁXIMO ESTABLECIDO PARA LAS DEDUCCIONES;</w:t>
      </w:r>
    </w:p>
    <w:p w14:paraId="5508D4FA" w14:textId="77777777" w:rsidR="00836445" w:rsidRPr="00836445" w:rsidRDefault="00836445" w:rsidP="00181640">
      <w:pPr>
        <w:pStyle w:val="Prrafodelista"/>
        <w:numPr>
          <w:ilvl w:val="0"/>
          <w:numId w:val="49"/>
        </w:numPr>
        <w:suppressAutoHyphens w:val="0"/>
        <w:ind w:left="567" w:right="-1" w:hanging="283"/>
        <w:contextualSpacing/>
        <w:jc w:val="both"/>
        <w:rPr>
          <w:rFonts w:asciiTheme="minorHAnsi" w:hAnsiTheme="minorHAnsi" w:cstheme="minorHAnsi"/>
          <w:b/>
          <w:sz w:val="20"/>
        </w:rPr>
      </w:pPr>
      <w:r w:rsidRPr="00836445">
        <w:rPr>
          <w:rFonts w:asciiTheme="minorHAnsi" w:hAnsiTheme="minorHAnsi" w:cstheme="minorHAnsi"/>
          <w:bCs/>
          <w:sz w:val="20"/>
        </w:rPr>
        <w:t>DIVULGAR, TRANSFERIR O UTILIZAR LA INFORMACIÓN QUE CONOZCA EN EL DESARROLLO DEL CUMPLIMIENTO DEL OBJETO DEL PRESENTE CONTRATO, SIN CONTAR CON LA AUTORIZACIÓN DE</w:t>
      </w:r>
      <w:r w:rsidRPr="00836445">
        <w:rPr>
          <w:rFonts w:asciiTheme="minorHAnsi" w:hAnsiTheme="minorHAnsi" w:cstheme="minorHAnsi"/>
          <w:sz w:val="20"/>
        </w:rPr>
        <w:t xml:space="preserv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hAnsiTheme="minorHAnsi" w:cstheme="minorHAnsi"/>
          <w:bCs/>
          <w:sz w:val="20"/>
        </w:rPr>
        <w:t xml:space="preserve">EN LOS TÉRMINOS DE LO DISPUESTO EN LA </w:t>
      </w:r>
      <w:r w:rsidRPr="00836445">
        <w:rPr>
          <w:rFonts w:asciiTheme="minorHAnsi" w:hAnsiTheme="minorHAnsi" w:cstheme="minorHAnsi"/>
          <w:b/>
          <w:bCs/>
          <w:sz w:val="20"/>
        </w:rPr>
        <w:t>CLÁUSULA VIGÉSIMA PRIMERA DE CONFIDENCIALIDAD Y PROTECCIÓN DE DATOS PERSONALES</w:t>
      </w:r>
      <w:r w:rsidRPr="00836445">
        <w:rPr>
          <w:rFonts w:asciiTheme="minorHAnsi" w:hAnsiTheme="minorHAnsi" w:cstheme="minorHAnsi"/>
          <w:bCs/>
          <w:sz w:val="20"/>
        </w:rPr>
        <w:t xml:space="preserve"> DEL PRESENTE INSTRUMENTO JURÍDICO;</w:t>
      </w:r>
    </w:p>
    <w:p w14:paraId="4EDF5722" w14:textId="77777777" w:rsidR="00836445" w:rsidRPr="00836445" w:rsidRDefault="00836445" w:rsidP="00181640">
      <w:pPr>
        <w:pStyle w:val="Prrafodelista"/>
        <w:numPr>
          <w:ilvl w:val="0"/>
          <w:numId w:val="49"/>
        </w:numPr>
        <w:suppressAutoHyphens w:val="0"/>
        <w:ind w:left="567" w:right="-1" w:hanging="283"/>
        <w:contextualSpacing/>
        <w:jc w:val="both"/>
        <w:rPr>
          <w:rFonts w:asciiTheme="minorHAnsi" w:hAnsiTheme="minorHAnsi" w:cstheme="minorHAnsi"/>
          <w:b/>
          <w:sz w:val="20"/>
        </w:rPr>
      </w:pPr>
      <w:r w:rsidRPr="00836445">
        <w:rPr>
          <w:rFonts w:asciiTheme="minorHAnsi" w:hAnsiTheme="minorHAnsi" w:cstheme="minorHAnsi"/>
          <w:bCs/>
          <w:sz w:val="20"/>
        </w:rPr>
        <w:t>IMPEDIR EL DESEMPEÑO NORMAL DE LABORES DE</w:t>
      </w:r>
      <w:r w:rsidRPr="00836445">
        <w:rPr>
          <w:rFonts w:asciiTheme="minorHAnsi" w:hAnsiTheme="minorHAnsi" w:cstheme="minorHAnsi"/>
          <w:sz w:val="20"/>
        </w:rPr>
        <w:t xml:space="preserve"> </w:t>
      </w:r>
      <w:r w:rsidRPr="00836445">
        <w:rPr>
          <w:rFonts w:asciiTheme="minorHAnsi" w:hAnsiTheme="minorHAnsi" w:cstheme="minorHAnsi"/>
          <w:b/>
          <w:sz w:val="20"/>
        </w:rPr>
        <w:t>“LA DEPENDENCIA O ENTIDAD”</w:t>
      </w:r>
      <w:r w:rsidRPr="00836445">
        <w:rPr>
          <w:rFonts w:asciiTheme="minorHAnsi" w:hAnsiTheme="minorHAnsi" w:cstheme="minorHAnsi"/>
          <w:sz w:val="20"/>
        </w:rPr>
        <w:t>;</w:t>
      </w:r>
    </w:p>
    <w:p w14:paraId="691E84CC"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bCs/>
          <w:sz w:val="20"/>
        </w:rPr>
        <w:t>CAMBIAR SU NACIONALIDAD POR OTRA E INVOCAR LA PROTECCIÓN DE SU GOBIERNO CONTRA RECLAMACIONES Y ÓRDENES DE</w:t>
      </w:r>
      <w:r w:rsidRPr="00836445">
        <w:rPr>
          <w:rFonts w:asciiTheme="minorHAnsi" w:hAnsiTheme="minorHAnsi" w:cstheme="minorHAnsi"/>
          <w:b/>
          <w:sz w:val="20"/>
        </w:rPr>
        <w:t xml:space="preserve"> “LA DEPENDENCIA O ENTIDAD”, </w:t>
      </w:r>
      <w:r w:rsidRPr="00836445">
        <w:rPr>
          <w:rFonts w:asciiTheme="minorHAnsi" w:hAnsiTheme="minorHAnsi" w:cstheme="minorHAnsi"/>
          <w:sz w:val="20"/>
        </w:rPr>
        <w:t>CUANDO SEA EXTRANJERO;</w:t>
      </w:r>
    </w:p>
    <w:p w14:paraId="52D970F5" w14:textId="77777777" w:rsidR="00836445" w:rsidRPr="00836445" w:rsidRDefault="00836445" w:rsidP="00181640">
      <w:pPr>
        <w:pStyle w:val="Prrafodelista"/>
        <w:numPr>
          <w:ilvl w:val="0"/>
          <w:numId w:val="49"/>
        </w:numPr>
        <w:tabs>
          <w:tab w:val="left" w:pos="284"/>
        </w:tabs>
        <w:suppressAutoHyphens w:val="0"/>
        <w:ind w:left="502" w:right="51" w:hanging="218"/>
        <w:contextualSpacing/>
        <w:jc w:val="both"/>
        <w:rPr>
          <w:rFonts w:asciiTheme="minorHAnsi" w:hAnsiTheme="minorHAnsi" w:cstheme="minorHAnsi"/>
          <w:sz w:val="20"/>
        </w:rPr>
      </w:pPr>
      <w:r w:rsidRPr="00836445">
        <w:rPr>
          <w:rFonts w:asciiTheme="minorHAnsi" w:hAnsiTheme="minorHAnsi" w:cstheme="minorHAnsi"/>
          <w:sz w:val="20"/>
        </w:rPr>
        <w:t xml:space="preserve">NO PRESENTAR LA OPINIÓN FAVORABLE DE SUS OBLIGACIONES FISCALES, CADA </w:t>
      </w:r>
      <w:r w:rsidRPr="00836445">
        <w:rPr>
          <w:rFonts w:asciiTheme="minorHAnsi" w:hAnsiTheme="minorHAnsi" w:cstheme="minorHAnsi"/>
          <w:b/>
          <w:sz w:val="20"/>
          <w:u w:val="single"/>
        </w:rPr>
        <w:t>(ESTABLECER PERIODICIDAD)</w:t>
      </w:r>
      <w:r w:rsidRPr="00836445">
        <w:rPr>
          <w:rFonts w:asciiTheme="minorHAnsi" w:hAnsiTheme="minorHAnsi" w:cstheme="minorHAnsi"/>
          <w:sz w:val="20"/>
        </w:rPr>
        <w:t xml:space="preserve"> DURANTE LA VIGENCIA DEL PRESENTE CONTRATO., Y. </w:t>
      </w:r>
    </w:p>
    <w:p w14:paraId="7ACF4197" w14:textId="77777777" w:rsidR="00836445" w:rsidRPr="00836445" w:rsidRDefault="00836445" w:rsidP="00181640">
      <w:pPr>
        <w:pStyle w:val="Prrafodelista"/>
        <w:numPr>
          <w:ilvl w:val="0"/>
          <w:numId w:val="49"/>
        </w:numPr>
        <w:tabs>
          <w:tab w:val="left" w:pos="284"/>
        </w:tabs>
        <w:suppressAutoHyphens w:val="0"/>
        <w:ind w:left="567" w:right="-1" w:hanging="283"/>
        <w:contextualSpacing/>
        <w:jc w:val="both"/>
        <w:rPr>
          <w:rFonts w:asciiTheme="minorHAnsi" w:hAnsiTheme="minorHAnsi" w:cstheme="minorHAnsi"/>
          <w:sz w:val="20"/>
        </w:rPr>
      </w:pPr>
      <w:r w:rsidRPr="00836445">
        <w:rPr>
          <w:rFonts w:asciiTheme="minorHAnsi" w:hAnsiTheme="minorHAnsi" w:cstheme="minorHAnsi"/>
          <w:sz w:val="20"/>
        </w:rPr>
        <w:t xml:space="preserve">INCUMPLIR CUALQUIER OBLIGACIÓN DISTINTA DE LAS ANTERIORES Y DERIVADAS DEL PRESENTE CONTRATO. </w:t>
      </w:r>
    </w:p>
    <w:p w14:paraId="7C142ED8" w14:textId="77777777" w:rsidR="00836445" w:rsidRPr="00836445" w:rsidRDefault="00836445" w:rsidP="00836445">
      <w:pPr>
        <w:ind w:right="51"/>
        <w:jc w:val="both"/>
        <w:rPr>
          <w:rFonts w:asciiTheme="minorHAnsi" w:hAnsiTheme="minorHAnsi" w:cstheme="minorHAnsi"/>
          <w:sz w:val="20"/>
        </w:rPr>
      </w:pPr>
    </w:p>
    <w:p w14:paraId="2D561160" w14:textId="77777777" w:rsidR="00836445" w:rsidRPr="00836445" w:rsidRDefault="00836445" w:rsidP="00836445">
      <w:pPr>
        <w:jc w:val="both"/>
        <w:rPr>
          <w:rFonts w:asciiTheme="minorHAnsi" w:hAnsiTheme="minorHAnsi" w:cstheme="minorHAnsi"/>
          <w:sz w:val="20"/>
        </w:rPr>
      </w:pPr>
      <w:r w:rsidRPr="00836445">
        <w:rPr>
          <w:rFonts w:asciiTheme="minorHAnsi" w:hAnsiTheme="minorHAnsi" w:cstheme="minorHAnsi"/>
          <w:sz w:val="20"/>
        </w:rPr>
        <w:t xml:space="preserve">PARA EL CASO DE OPTAR POR LA RESCISIÓN DEL CONTRATO,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COMUNICARÁ POR ESCRITO A </w:t>
      </w:r>
      <w:r w:rsidRPr="00836445">
        <w:rPr>
          <w:rFonts w:asciiTheme="minorHAnsi" w:hAnsiTheme="minorHAnsi" w:cstheme="minorHAnsi"/>
          <w:b/>
          <w:sz w:val="20"/>
        </w:rPr>
        <w:t>“EL ARRENDADOR”</w:t>
      </w:r>
      <w:r w:rsidRPr="00836445">
        <w:rPr>
          <w:rFonts w:asciiTheme="minorHAnsi" w:hAnsiTheme="minorHAnsi" w:cstheme="minorHAnsi"/>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59E561EC" w14:textId="77777777" w:rsidR="00836445" w:rsidRPr="00836445" w:rsidRDefault="00836445" w:rsidP="00836445">
      <w:pPr>
        <w:ind w:right="-1"/>
        <w:jc w:val="both"/>
        <w:rPr>
          <w:rFonts w:asciiTheme="minorHAnsi" w:hAnsiTheme="minorHAnsi" w:cstheme="minorHAnsi"/>
          <w:sz w:val="20"/>
        </w:rPr>
      </w:pPr>
    </w:p>
    <w:p w14:paraId="4FEA709A" w14:textId="77777777" w:rsidR="00836445" w:rsidRPr="00836445" w:rsidRDefault="00836445" w:rsidP="00836445">
      <w:pPr>
        <w:tabs>
          <w:tab w:val="left" w:pos="2700"/>
        </w:tabs>
        <w:ind w:right="-1"/>
        <w:jc w:val="both"/>
        <w:rPr>
          <w:rFonts w:asciiTheme="minorHAnsi" w:hAnsiTheme="minorHAnsi" w:cstheme="minorHAnsi"/>
          <w:b/>
          <w:sz w:val="20"/>
        </w:rPr>
      </w:pPr>
      <w:r w:rsidRPr="00836445">
        <w:rPr>
          <w:rFonts w:asciiTheme="minorHAnsi" w:hAnsiTheme="minorHAnsi" w:cstheme="minorHAnsi"/>
          <w:sz w:val="20"/>
        </w:rPr>
        <w:t xml:space="preserve">TRANSCURRIDO DICHO TÉRMINO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EN UN PLAZO DE 10 (DIEZ) DÍAS HÁBILES SIGUIENTES, TOMANDO EN CONSIDERACIÓN LOS ARGUMENTOS Y PRUEBAS QUE HUBIERE HECHO VALER </w:t>
      </w:r>
      <w:r w:rsidRPr="00836445">
        <w:rPr>
          <w:rFonts w:asciiTheme="minorHAnsi" w:hAnsiTheme="minorHAnsi" w:cstheme="minorHAnsi"/>
          <w:b/>
          <w:sz w:val="20"/>
        </w:rPr>
        <w:t>“EL ARRENDADOR”</w:t>
      </w:r>
      <w:r w:rsidRPr="00836445">
        <w:rPr>
          <w:rFonts w:asciiTheme="minorHAnsi" w:hAnsiTheme="minorHAnsi" w:cstheme="minorHAnsi"/>
          <w:sz w:val="20"/>
        </w:rPr>
        <w:t xml:space="preserve">, DETERMINARÁ DE MANERA FUNDADA Y MOTIVADA DAR O NO POR RESCINDIDO EL CONTRATO, Y COMUNICARÁ A </w:t>
      </w:r>
      <w:r w:rsidRPr="00836445">
        <w:rPr>
          <w:rFonts w:asciiTheme="minorHAnsi" w:hAnsiTheme="minorHAnsi" w:cstheme="minorHAnsi"/>
          <w:b/>
          <w:sz w:val="20"/>
        </w:rPr>
        <w:t xml:space="preserve">“EL ARRENDADOR” </w:t>
      </w:r>
      <w:r w:rsidRPr="00836445">
        <w:rPr>
          <w:rFonts w:asciiTheme="minorHAnsi" w:hAnsiTheme="minorHAnsi" w:cstheme="minorHAnsi"/>
          <w:sz w:val="20"/>
        </w:rPr>
        <w:t>DICHA DETERMINACIÓN DENTRO DEL CITADO PLAZO.</w:t>
      </w:r>
    </w:p>
    <w:p w14:paraId="6FEEA3ED" w14:textId="77777777" w:rsidR="00836445" w:rsidRPr="00836445" w:rsidRDefault="00836445" w:rsidP="00836445">
      <w:pPr>
        <w:tabs>
          <w:tab w:val="left" w:pos="2700"/>
        </w:tabs>
        <w:ind w:right="-1"/>
        <w:jc w:val="both"/>
        <w:rPr>
          <w:rFonts w:asciiTheme="minorHAnsi" w:hAnsiTheme="minorHAnsi" w:cstheme="minorHAnsi"/>
          <w:sz w:val="20"/>
        </w:rPr>
      </w:pPr>
    </w:p>
    <w:p w14:paraId="3113AF16"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CUANDO SE RESCINDA EL CONTRATO, SE FORMULARÁ EL FINIQUITO CORRESPONDIENTE, A EFECTO DE HACER CONSTAR LOS PAGOS QUE DEBA EFECTUAR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POR CONCEPTO DEL CONTRATO HASTA EL MOMENTO DE RESCISIÓN, O LOS QUE RESULTEN A CARGO DE </w:t>
      </w:r>
      <w:r w:rsidRPr="00836445">
        <w:rPr>
          <w:rFonts w:asciiTheme="minorHAnsi" w:hAnsiTheme="minorHAnsi" w:cstheme="minorHAnsi"/>
          <w:b/>
          <w:sz w:val="20"/>
        </w:rPr>
        <w:t>“EL ARRENDADOR”.</w:t>
      </w:r>
      <w:r w:rsidRPr="00836445">
        <w:rPr>
          <w:rFonts w:asciiTheme="minorHAnsi" w:hAnsiTheme="minorHAnsi" w:cstheme="minorHAnsi"/>
          <w:sz w:val="20"/>
        </w:rPr>
        <w:t xml:space="preserve"> </w:t>
      </w:r>
    </w:p>
    <w:p w14:paraId="5B30BFB9" w14:textId="77777777" w:rsidR="00836445" w:rsidRPr="00836445" w:rsidRDefault="00836445" w:rsidP="00836445">
      <w:pPr>
        <w:tabs>
          <w:tab w:val="left" w:pos="2700"/>
        </w:tabs>
        <w:ind w:right="-1"/>
        <w:jc w:val="both"/>
        <w:rPr>
          <w:rFonts w:asciiTheme="minorHAnsi" w:hAnsiTheme="minorHAnsi" w:cstheme="minorHAnsi"/>
          <w:sz w:val="20"/>
        </w:rPr>
      </w:pPr>
    </w:p>
    <w:p w14:paraId="78380926"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INICIADO UN PROCEDIMIENTO DE CONCILIACIÓN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PODRÁ SUSPENDER EL TRÁMITE DEL PROCEDIMIENTO DE RESCISIÓN.</w:t>
      </w:r>
    </w:p>
    <w:p w14:paraId="18C3FB0E" w14:textId="77777777" w:rsidR="00836445" w:rsidRPr="00836445" w:rsidRDefault="00836445" w:rsidP="00836445">
      <w:pPr>
        <w:tabs>
          <w:tab w:val="left" w:pos="2700"/>
        </w:tabs>
        <w:ind w:right="-1"/>
        <w:jc w:val="both"/>
        <w:rPr>
          <w:rFonts w:asciiTheme="minorHAnsi" w:hAnsiTheme="minorHAnsi" w:cstheme="minorHAnsi"/>
          <w:sz w:val="20"/>
        </w:rPr>
      </w:pPr>
    </w:p>
    <w:p w14:paraId="3183127E"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SI PREVIAMENTE A LA DETERMINACIÓN DE DAR POR RESCINDIDO EL CONTRATO SE REALIZA LA ENTREGA DE LOS BIENES OBJETO DEL ARRENDAMIENTO, EL PROCEDIMIENTO INICIADO QUEDARÁ SIN EFECTO, PREVIA ACEPTACIÓN Y VERIFICACIÓN DE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DE QUE PERMANECE VIGENTE LA NECESIDAD DE CONTINUAR CON EL ARRENDAMIENTO, APLICANDO, EN SU CASO, LAS PENAS CONVENCIONALES CORRESPONDIENTES.</w:t>
      </w:r>
    </w:p>
    <w:p w14:paraId="0C692D6A" w14:textId="77777777" w:rsidR="00836445" w:rsidRPr="00836445" w:rsidRDefault="00836445" w:rsidP="00836445">
      <w:pPr>
        <w:tabs>
          <w:tab w:val="left" w:pos="2700"/>
        </w:tabs>
        <w:ind w:right="-1"/>
        <w:jc w:val="both"/>
        <w:rPr>
          <w:rFonts w:asciiTheme="minorHAnsi" w:hAnsiTheme="minorHAnsi" w:cstheme="minorHAnsi"/>
          <w:sz w:val="20"/>
        </w:rPr>
      </w:pPr>
    </w:p>
    <w:p w14:paraId="39FFF37B"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2B2C8376"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 </w:t>
      </w:r>
    </w:p>
    <w:p w14:paraId="65BC0E2C"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DE NO RESCINDIRSE EL CONTRATO,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ESTABLECERÁ CON </w:t>
      </w:r>
      <w:r w:rsidRPr="00836445">
        <w:rPr>
          <w:rFonts w:asciiTheme="minorHAnsi" w:hAnsiTheme="minorHAnsi" w:cstheme="minorHAnsi"/>
          <w:b/>
          <w:sz w:val="20"/>
        </w:rPr>
        <w:t>“EL ARRENDADOR”</w:t>
      </w:r>
      <w:r w:rsidRPr="00836445">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836445">
        <w:rPr>
          <w:rFonts w:asciiTheme="minorHAnsi" w:hAnsiTheme="minorHAnsi" w:cstheme="minorHAnsi"/>
          <w:b/>
          <w:sz w:val="20"/>
        </w:rPr>
        <w:t>“LAASSP”</w:t>
      </w:r>
      <w:r w:rsidRPr="00836445">
        <w:rPr>
          <w:rFonts w:asciiTheme="minorHAnsi" w:hAnsiTheme="minorHAnsi" w:cstheme="minorHAnsi"/>
          <w:sz w:val="20"/>
        </w:rPr>
        <w:t>.</w:t>
      </w:r>
    </w:p>
    <w:p w14:paraId="7A7892AF" w14:textId="77777777" w:rsidR="00836445" w:rsidRPr="00836445" w:rsidRDefault="00836445" w:rsidP="00836445">
      <w:pPr>
        <w:tabs>
          <w:tab w:val="left" w:pos="2700"/>
        </w:tabs>
        <w:ind w:right="-1"/>
        <w:jc w:val="both"/>
        <w:rPr>
          <w:rFonts w:asciiTheme="minorHAnsi" w:hAnsiTheme="minorHAnsi" w:cstheme="minorHAnsi"/>
          <w:sz w:val="20"/>
        </w:rPr>
      </w:pPr>
    </w:p>
    <w:p w14:paraId="7EA04892"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QUEDARÁ EXPRESAMENTE FACULTADA PARA OPTAR POR EXIGIR EL CUMPLIMIENTO DEL CONTRATO, O RESCINDIRLO, APLICANDO LAS SANCIONES QUE PROCEDAN.</w:t>
      </w:r>
    </w:p>
    <w:p w14:paraId="660CF2C3" w14:textId="77777777" w:rsidR="00836445" w:rsidRPr="00836445" w:rsidRDefault="00836445" w:rsidP="00836445">
      <w:pPr>
        <w:tabs>
          <w:tab w:val="left" w:pos="2700"/>
        </w:tabs>
        <w:ind w:right="-1"/>
        <w:jc w:val="both"/>
        <w:rPr>
          <w:rFonts w:asciiTheme="minorHAnsi" w:hAnsiTheme="minorHAnsi" w:cstheme="minorHAnsi"/>
          <w:sz w:val="20"/>
        </w:rPr>
      </w:pPr>
    </w:p>
    <w:p w14:paraId="19CA0812" w14:textId="77777777" w:rsidR="00836445" w:rsidRPr="00836445" w:rsidRDefault="00836445" w:rsidP="00836445">
      <w:pPr>
        <w:tabs>
          <w:tab w:val="left" w:pos="2700"/>
        </w:tabs>
        <w:ind w:right="-1"/>
        <w:jc w:val="both"/>
        <w:rPr>
          <w:rFonts w:asciiTheme="minorHAnsi" w:hAnsiTheme="minorHAnsi" w:cstheme="minorHAnsi"/>
          <w:sz w:val="20"/>
        </w:rPr>
      </w:pPr>
      <w:r w:rsidRPr="00836445">
        <w:rPr>
          <w:rFonts w:asciiTheme="minorHAnsi" w:hAnsiTheme="minorHAnsi" w:cstheme="minorHAnsi"/>
          <w:sz w:val="20"/>
        </w:rPr>
        <w:t xml:space="preserve">SI SE LLEVARA A CABO LA RESCISIÓN DEL CONTRATO, Y EN EL CASO DE QUE A </w:t>
      </w:r>
      <w:r w:rsidRPr="00836445">
        <w:rPr>
          <w:rFonts w:asciiTheme="minorHAnsi" w:hAnsiTheme="minorHAnsi" w:cstheme="minorHAnsi"/>
          <w:b/>
          <w:sz w:val="20"/>
        </w:rPr>
        <w:t>“EL ARRENDADOR”</w:t>
      </w:r>
      <w:r w:rsidRPr="00836445">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836445">
        <w:rPr>
          <w:rFonts w:asciiTheme="minorHAnsi" w:hAnsiTheme="minorHAnsi" w:cstheme="minorHAnsi"/>
          <w:b/>
          <w:sz w:val="20"/>
        </w:rPr>
        <w:t>“LAASSP”</w:t>
      </w:r>
      <w:r w:rsidRPr="00836445">
        <w:rPr>
          <w:rFonts w:asciiTheme="minorHAnsi" w:hAnsiTheme="minorHAnsi" w:cstheme="minorHAnsi"/>
          <w:sz w:val="20"/>
        </w:rPr>
        <w:t xml:space="preserve">. </w:t>
      </w:r>
    </w:p>
    <w:p w14:paraId="76A45D39" w14:textId="77777777" w:rsidR="00836445" w:rsidRPr="00836445" w:rsidRDefault="00836445" w:rsidP="00836445">
      <w:pPr>
        <w:tabs>
          <w:tab w:val="left" w:pos="2700"/>
        </w:tabs>
        <w:ind w:right="-1"/>
        <w:jc w:val="both"/>
        <w:rPr>
          <w:rFonts w:asciiTheme="minorHAnsi" w:hAnsiTheme="minorHAnsi" w:cstheme="minorHAnsi"/>
          <w:sz w:val="20"/>
        </w:rPr>
      </w:pPr>
    </w:p>
    <w:p w14:paraId="1A9946E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836445">
        <w:rPr>
          <w:rFonts w:asciiTheme="minorHAnsi" w:hAnsiTheme="minorHAnsi" w:cstheme="minorHAnsi"/>
          <w:b/>
          <w:sz w:val="20"/>
        </w:rPr>
        <w:t>“LA DEPENDENCIA O ENTIDAD”</w:t>
      </w:r>
      <w:r w:rsidRPr="00836445">
        <w:rPr>
          <w:rFonts w:asciiTheme="minorHAnsi" w:hAnsiTheme="minorHAnsi" w:cstheme="minorHAnsi"/>
          <w:sz w:val="20"/>
        </w:rPr>
        <w:t>.</w:t>
      </w:r>
    </w:p>
    <w:p w14:paraId="0540B9E6" w14:textId="77777777" w:rsidR="00836445" w:rsidRPr="00836445" w:rsidRDefault="00836445" w:rsidP="00836445">
      <w:pPr>
        <w:jc w:val="both"/>
        <w:rPr>
          <w:rFonts w:asciiTheme="minorHAnsi" w:hAnsiTheme="minorHAnsi" w:cstheme="minorHAnsi"/>
          <w:sz w:val="20"/>
        </w:rPr>
      </w:pPr>
    </w:p>
    <w:p w14:paraId="1F285AB6" w14:textId="77777777" w:rsidR="00836445" w:rsidRPr="00836445" w:rsidRDefault="00836445" w:rsidP="00836445">
      <w:pPr>
        <w:jc w:val="both"/>
        <w:rPr>
          <w:rFonts w:asciiTheme="minorHAnsi" w:hAnsiTheme="minorHAnsi" w:cstheme="minorHAnsi"/>
          <w:sz w:val="20"/>
          <w:lang w:eastAsia="es-MX"/>
        </w:rPr>
      </w:pPr>
      <w:r w:rsidRPr="00836445">
        <w:rPr>
          <w:rFonts w:asciiTheme="minorHAnsi" w:hAnsiTheme="minorHAnsi" w:cstheme="minorHAnsi"/>
          <w:b/>
          <w:sz w:val="20"/>
        </w:rPr>
        <w:t xml:space="preserve">VIGÉSIMA CUARTA. </w:t>
      </w:r>
      <w:r w:rsidRPr="00836445">
        <w:rPr>
          <w:rFonts w:asciiTheme="minorHAnsi" w:hAnsiTheme="minorHAnsi" w:cstheme="minorHAnsi"/>
          <w:b/>
          <w:sz w:val="20"/>
          <w:lang w:eastAsia="es-MX"/>
        </w:rPr>
        <w:t>RELACIÓN Y EXCLUSIÓN LABORAL</w:t>
      </w:r>
    </w:p>
    <w:p w14:paraId="6A2CCDC2" w14:textId="77777777" w:rsidR="00836445" w:rsidRPr="00836445" w:rsidRDefault="00836445" w:rsidP="00836445">
      <w:pPr>
        <w:jc w:val="both"/>
        <w:rPr>
          <w:rFonts w:asciiTheme="minorHAnsi" w:hAnsiTheme="minorHAnsi" w:cstheme="minorHAnsi"/>
          <w:sz w:val="20"/>
          <w:lang w:eastAsia="es-MX"/>
        </w:rPr>
      </w:pPr>
    </w:p>
    <w:p w14:paraId="53DE7CEB" w14:textId="77777777" w:rsidR="00836445" w:rsidRPr="00836445" w:rsidRDefault="00836445" w:rsidP="00836445">
      <w:pPr>
        <w:pStyle w:val="Textoindependiente"/>
        <w:tabs>
          <w:tab w:val="center" w:pos="567"/>
        </w:tabs>
        <w:ind w:right="48"/>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RECONOCE Y ACEPTA SER EL ÚNICO PATRÓN DE TODOS Y CADA UNO DE LOS TRABAJADORES QUE INTERVIENEN EN EL OBJETO DEL ARRENDAMIENTO DEL PRESENTE CONTRATO, POR LO QUE, DESLINDA DE TODA RESPONSABILIDAD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196B1D5D" w14:textId="77777777" w:rsidR="00836445" w:rsidRPr="00836445" w:rsidRDefault="00836445" w:rsidP="00836445">
      <w:pPr>
        <w:pStyle w:val="Textoindependiente"/>
        <w:tabs>
          <w:tab w:val="center" w:pos="567"/>
        </w:tabs>
        <w:ind w:right="45"/>
        <w:rPr>
          <w:rFonts w:asciiTheme="minorHAnsi" w:hAnsiTheme="minorHAnsi" w:cstheme="minorHAnsi"/>
          <w:sz w:val="20"/>
        </w:rPr>
      </w:pPr>
    </w:p>
    <w:p w14:paraId="3D523208" w14:textId="77777777" w:rsidR="00836445" w:rsidRPr="00836445" w:rsidRDefault="00836445" w:rsidP="00836445">
      <w:pPr>
        <w:widowControl w:val="0"/>
        <w:tabs>
          <w:tab w:val="center" w:pos="567"/>
        </w:tabs>
        <w:ind w:right="48"/>
        <w:jc w:val="both"/>
        <w:rPr>
          <w:rFonts w:asciiTheme="minorHAnsi" w:hAnsiTheme="minorHAnsi" w:cstheme="minorHAnsi"/>
          <w:sz w:val="20"/>
        </w:rPr>
      </w:pPr>
      <w:r w:rsidRPr="00836445">
        <w:rPr>
          <w:rFonts w:asciiTheme="minorHAnsi" w:hAnsiTheme="minorHAnsi" w:cstheme="minorHAnsi"/>
          <w:b/>
          <w:sz w:val="20"/>
        </w:rPr>
        <w:t>“EL ARRENDADOR”</w:t>
      </w:r>
      <w:r w:rsidRPr="00836445">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836445">
        <w:rPr>
          <w:rFonts w:asciiTheme="minorHAnsi" w:hAnsiTheme="minorHAnsi" w:cstheme="minorHAnsi"/>
          <w:b/>
          <w:sz w:val="20"/>
        </w:rPr>
        <w:t>“LA DEPENDENCIA O ENTIDAD”</w:t>
      </w:r>
      <w:r w:rsidRPr="00836445">
        <w:rPr>
          <w:rFonts w:asciiTheme="minorHAnsi" w:hAnsiTheme="minorHAnsi" w:cstheme="minorHAnsi"/>
          <w:sz w:val="20"/>
        </w:rPr>
        <w:t>, ASÍ COMO EN LA EJECUCIÓN DEL ARRENDAMIENTO.</w:t>
      </w:r>
    </w:p>
    <w:p w14:paraId="15562E0E" w14:textId="77777777" w:rsidR="00836445" w:rsidRPr="00836445" w:rsidRDefault="00836445" w:rsidP="00836445">
      <w:pPr>
        <w:widowControl w:val="0"/>
        <w:tabs>
          <w:tab w:val="center" w:pos="567"/>
        </w:tabs>
        <w:ind w:left="284" w:right="423"/>
        <w:jc w:val="both"/>
        <w:rPr>
          <w:rFonts w:asciiTheme="minorHAnsi" w:hAnsiTheme="minorHAnsi" w:cstheme="minorHAnsi"/>
          <w:sz w:val="20"/>
        </w:rPr>
      </w:pPr>
    </w:p>
    <w:p w14:paraId="26319E10" w14:textId="77777777" w:rsidR="00836445" w:rsidRPr="00836445" w:rsidRDefault="00836445" w:rsidP="00836445">
      <w:pPr>
        <w:widowControl w:val="0"/>
        <w:tabs>
          <w:tab w:val="center" w:pos="567"/>
        </w:tabs>
        <w:ind w:right="48"/>
        <w:jc w:val="both"/>
        <w:rPr>
          <w:rFonts w:asciiTheme="minorHAnsi" w:hAnsiTheme="minorHAnsi" w:cstheme="minorHAnsi"/>
          <w:sz w:val="20"/>
        </w:rPr>
      </w:pPr>
      <w:r w:rsidRPr="00836445">
        <w:rPr>
          <w:rFonts w:asciiTheme="minorHAnsi" w:hAnsiTheme="minorHAnsi" w:cstheme="minorHAnsi"/>
          <w:sz w:val="20"/>
        </w:rPr>
        <w:t xml:space="preserve">PARA CUALQUIER CASO NO PREVISTO, </w:t>
      </w:r>
      <w:r w:rsidRPr="00836445">
        <w:rPr>
          <w:rFonts w:asciiTheme="minorHAnsi" w:hAnsiTheme="minorHAnsi" w:cstheme="minorHAnsi"/>
          <w:b/>
          <w:sz w:val="20"/>
        </w:rPr>
        <w:t>“EL ARRENDADOR”</w:t>
      </w:r>
      <w:r w:rsidRPr="00836445">
        <w:rPr>
          <w:rFonts w:asciiTheme="minorHAnsi" w:hAnsiTheme="minorHAnsi" w:cstheme="minorHAnsi"/>
          <w:sz w:val="20"/>
        </w:rPr>
        <w:t xml:space="preserve"> EXIME EXPRESAMENTE A</w:t>
      </w:r>
      <w:r w:rsidRPr="00836445">
        <w:rPr>
          <w:rFonts w:asciiTheme="minorHAnsi" w:hAnsiTheme="minorHAnsi" w:cstheme="minorHAnsi"/>
          <w:b/>
          <w:sz w:val="20"/>
        </w:rPr>
        <w:t xml:space="preserve"> “LA DEPENDENCIA O ENTIDAD”</w:t>
      </w:r>
      <w:r w:rsidRPr="00836445">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58899085" w14:textId="77777777" w:rsidR="00836445" w:rsidRPr="00836445" w:rsidRDefault="00836445" w:rsidP="00836445">
      <w:pPr>
        <w:widowControl w:val="0"/>
        <w:tabs>
          <w:tab w:val="center" w:pos="567"/>
        </w:tabs>
        <w:ind w:left="284" w:right="423"/>
        <w:jc w:val="both"/>
        <w:rPr>
          <w:rFonts w:asciiTheme="minorHAnsi" w:hAnsiTheme="minorHAnsi" w:cstheme="minorHAnsi"/>
          <w:sz w:val="20"/>
        </w:rPr>
      </w:pPr>
    </w:p>
    <w:p w14:paraId="307A2DD0" w14:textId="77777777" w:rsidR="00836445" w:rsidRPr="00836445" w:rsidRDefault="00836445" w:rsidP="00836445">
      <w:pPr>
        <w:ind w:right="51"/>
        <w:jc w:val="both"/>
        <w:rPr>
          <w:rFonts w:asciiTheme="minorHAnsi" w:hAnsiTheme="minorHAnsi" w:cstheme="minorHAnsi"/>
          <w:sz w:val="20"/>
        </w:rPr>
      </w:pPr>
      <w:r w:rsidRPr="00836445">
        <w:rPr>
          <w:rFonts w:asciiTheme="minorHAnsi" w:hAnsiTheme="minorHAnsi" w:cstheme="minorHAnsi"/>
          <w:sz w:val="20"/>
        </w:rPr>
        <w:t>PARA EL CASO QUE, CON POSTERIORIDAD A LA CONCLUSIÓN DEL PRESENTE CONTRATO,</w:t>
      </w:r>
      <w:r w:rsidRPr="00836445">
        <w:rPr>
          <w:rFonts w:asciiTheme="minorHAnsi" w:hAnsiTheme="minorHAnsi" w:cstheme="minorHAnsi"/>
          <w:b/>
          <w:sz w:val="20"/>
        </w:rPr>
        <w:t xml:space="preserve"> “LA DEPENDENCIA O ENTIDAD” </w:t>
      </w:r>
      <w:r w:rsidRPr="00836445">
        <w:rPr>
          <w:rFonts w:asciiTheme="minorHAnsi" w:hAnsiTheme="minorHAnsi" w:cstheme="minorHAnsi"/>
          <w:sz w:val="20"/>
        </w:rPr>
        <w:t xml:space="preserve">RECIBA UNA DEMANDA LABORAL POR PARTE DE TRABAJADORES DE </w:t>
      </w:r>
      <w:r w:rsidRPr="00836445">
        <w:rPr>
          <w:rFonts w:asciiTheme="minorHAnsi" w:hAnsiTheme="minorHAnsi" w:cstheme="minorHAnsi"/>
          <w:b/>
          <w:sz w:val="20"/>
        </w:rPr>
        <w:t>“EL ARRENDADOR”</w:t>
      </w:r>
      <w:r w:rsidRPr="00836445">
        <w:rPr>
          <w:rFonts w:asciiTheme="minorHAnsi" w:hAnsiTheme="minorHAnsi" w:cstheme="minorHAnsi"/>
          <w:sz w:val="20"/>
        </w:rPr>
        <w:t xml:space="preserve">, EN LA QUE SE DEMANDE LA SOLIDARIDAD Y/O SUSTITUCIÓN PATRONAL A </w:t>
      </w:r>
      <w:r w:rsidRPr="00836445">
        <w:rPr>
          <w:rFonts w:asciiTheme="minorHAnsi" w:hAnsiTheme="minorHAnsi" w:cstheme="minorHAnsi"/>
          <w:b/>
          <w:sz w:val="20"/>
        </w:rPr>
        <w:t>“LA DEPENDENCIA O ENTIDAD”</w:t>
      </w:r>
      <w:r w:rsidRPr="00836445">
        <w:rPr>
          <w:rFonts w:asciiTheme="minorHAnsi" w:hAnsiTheme="minorHAnsi" w:cstheme="minorHAnsi"/>
          <w:sz w:val="20"/>
        </w:rPr>
        <w:t xml:space="preserve">, </w:t>
      </w:r>
      <w:r w:rsidRPr="00836445">
        <w:rPr>
          <w:rFonts w:asciiTheme="minorHAnsi" w:hAnsiTheme="minorHAnsi" w:cstheme="minorHAnsi"/>
          <w:b/>
          <w:sz w:val="20"/>
        </w:rPr>
        <w:t>“EL ARRENDADOR”</w:t>
      </w:r>
      <w:r w:rsidRPr="00836445">
        <w:rPr>
          <w:rFonts w:asciiTheme="minorHAnsi" w:hAnsiTheme="minorHAnsi" w:cstheme="minorHAnsi"/>
          <w:sz w:val="20"/>
        </w:rPr>
        <w:t xml:space="preserve"> QUEDA OBLIGADO A DAR CUMPLIMIENTO A LO ESTABLECIDO EN LA PRESENTE CLÁUSULA.</w:t>
      </w:r>
    </w:p>
    <w:p w14:paraId="5A3C42D4" w14:textId="77777777" w:rsidR="00836445" w:rsidRPr="00836445" w:rsidRDefault="00836445" w:rsidP="00836445">
      <w:pPr>
        <w:jc w:val="both"/>
        <w:rPr>
          <w:rFonts w:asciiTheme="minorHAnsi" w:hAnsiTheme="minorHAnsi" w:cstheme="minorHAnsi"/>
          <w:sz w:val="20"/>
        </w:rPr>
      </w:pPr>
    </w:p>
    <w:p w14:paraId="54DC96AE" w14:textId="77777777" w:rsidR="00836445" w:rsidRPr="00836445" w:rsidRDefault="00836445" w:rsidP="00836445">
      <w:pPr>
        <w:tabs>
          <w:tab w:val="left" w:pos="2520"/>
        </w:tabs>
        <w:jc w:val="both"/>
        <w:rPr>
          <w:rFonts w:asciiTheme="minorHAnsi" w:hAnsiTheme="minorHAnsi" w:cstheme="minorHAnsi"/>
          <w:b/>
          <w:sz w:val="20"/>
        </w:rPr>
      </w:pPr>
      <w:r w:rsidRPr="00836445">
        <w:rPr>
          <w:rFonts w:asciiTheme="minorHAnsi" w:hAnsiTheme="minorHAnsi" w:cstheme="minorHAnsi"/>
          <w:b/>
          <w:sz w:val="20"/>
        </w:rPr>
        <w:t>VIGÉSIMA QUINTA. DISCREPANCIAS</w:t>
      </w:r>
    </w:p>
    <w:p w14:paraId="2D8D7EFB" w14:textId="77777777" w:rsidR="00836445" w:rsidRPr="00836445" w:rsidRDefault="00836445" w:rsidP="00836445">
      <w:pPr>
        <w:tabs>
          <w:tab w:val="left" w:pos="2520"/>
        </w:tabs>
        <w:jc w:val="both"/>
        <w:rPr>
          <w:rFonts w:asciiTheme="minorHAnsi" w:hAnsiTheme="minorHAnsi" w:cstheme="minorHAnsi"/>
          <w:sz w:val="20"/>
        </w:rPr>
      </w:pPr>
    </w:p>
    <w:p w14:paraId="284D40FF" w14:textId="77777777" w:rsidR="00836445" w:rsidRPr="00836445" w:rsidRDefault="00836445" w:rsidP="00836445">
      <w:pPr>
        <w:ind w:right="51"/>
        <w:jc w:val="both"/>
        <w:rPr>
          <w:rFonts w:asciiTheme="minorHAnsi" w:hAnsiTheme="minorHAnsi" w:cstheme="minorHAnsi"/>
          <w:bCs/>
          <w:sz w:val="20"/>
        </w:rPr>
      </w:pPr>
      <w:r w:rsidRPr="00836445">
        <w:rPr>
          <w:rFonts w:asciiTheme="minorHAnsi" w:hAnsiTheme="minorHAnsi" w:cstheme="minorHAnsi"/>
          <w:b/>
          <w:sz w:val="20"/>
        </w:rPr>
        <w:t xml:space="preserve">“LAS PARTES” </w:t>
      </w:r>
      <w:r w:rsidRPr="00836445">
        <w:rPr>
          <w:rFonts w:asciiTheme="minorHAnsi" w:hAnsiTheme="minorHAnsi" w:cstheme="minorHAnsi"/>
          <w:sz w:val="20"/>
        </w:rPr>
        <w:t xml:space="preserve">CONVIENEN QUE </w:t>
      </w:r>
      <w:r w:rsidRPr="00836445">
        <w:rPr>
          <w:rFonts w:asciiTheme="minorHAnsi" w:hAnsiTheme="minorHAnsi" w:cstheme="minorHAnsi"/>
          <w:bCs/>
          <w:sz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836445">
        <w:rPr>
          <w:rFonts w:asciiTheme="minorHAnsi" w:hAnsiTheme="minorHAnsi" w:cstheme="minorHAnsi"/>
          <w:b/>
          <w:bCs/>
          <w:sz w:val="20"/>
        </w:rPr>
        <w:t>“LAASSP”</w:t>
      </w:r>
      <w:r w:rsidRPr="00836445">
        <w:rPr>
          <w:rFonts w:asciiTheme="minorHAnsi" w:hAnsiTheme="minorHAnsi" w:cstheme="minorHAnsi"/>
          <w:bCs/>
          <w:sz w:val="20"/>
        </w:rPr>
        <w:t>.</w:t>
      </w:r>
    </w:p>
    <w:p w14:paraId="36C33A00" w14:textId="77777777" w:rsidR="00836445" w:rsidRPr="00836445" w:rsidRDefault="00836445" w:rsidP="00836445">
      <w:pPr>
        <w:ind w:right="51"/>
        <w:jc w:val="both"/>
        <w:rPr>
          <w:rFonts w:asciiTheme="minorHAnsi" w:hAnsiTheme="minorHAnsi" w:cstheme="minorHAnsi"/>
          <w:sz w:val="20"/>
        </w:rPr>
      </w:pPr>
    </w:p>
    <w:p w14:paraId="7A94D0C9" w14:textId="77777777" w:rsidR="00836445" w:rsidRPr="00836445" w:rsidRDefault="00836445" w:rsidP="00836445">
      <w:pPr>
        <w:tabs>
          <w:tab w:val="left" w:pos="2520"/>
        </w:tabs>
        <w:jc w:val="both"/>
        <w:rPr>
          <w:rFonts w:asciiTheme="minorHAnsi" w:hAnsiTheme="minorHAnsi" w:cstheme="minorHAnsi"/>
          <w:b/>
          <w:sz w:val="20"/>
        </w:rPr>
      </w:pPr>
      <w:r w:rsidRPr="00836445">
        <w:rPr>
          <w:rFonts w:asciiTheme="minorHAnsi" w:hAnsiTheme="minorHAnsi" w:cstheme="minorHAnsi"/>
          <w:b/>
          <w:sz w:val="20"/>
        </w:rPr>
        <w:t>VIGÉSIMA SEXTA. CONCILIACIÓN.</w:t>
      </w:r>
    </w:p>
    <w:p w14:paraId="3A1AB777" w14:textId="77777777" w:rsidR="00836445" w:rsidRPr="00836445" w:rsidRDefault="00836445" w:rsidP="00836445">
      <w:pPr>
        <w:tabs>
          <w:tab w:val="left" w:pos="2520"/>
        </w:tabs>
        <w:jc w:val="both"/>
        <w:rPr>
          <w:rFonts w:asciiTheme="minorHAnsi" w:hAnsiTheme="minorHAnsi" w:cstheme="minorHAnsi"/>
          <w:sz w:val="20"/>
        </w:rPr>
      </w:pPr>
    </w:p>
    <w:p w14:paraId="2DFD213B" w14:textId="77777777" w:rsidR="00836445" w:rsidRPr="00836445" w:rsidRDefault="00836445" w:rsidP="00836445">
      <w:pPr>
        <w:tabs>
          <w:tab w:val="left" w:pos="2520"/>
        </w:tabs>
        <w:jc w:val="both"/>
        <w:rPr>
          <w:rFonts w:asciiTheme="minorHAnsi" w:eastAsia="Cambria" w:hAnsiTheme="minorHAnsi" w:cstheme="minorHAnsi"/>
          <w:sz w:val="20"/>
          <w:lang w:eastAsia="en-US"/>
        </w:rPr>
      </w:pPr>
      <w:r w:rsidRPr="00836445">
        <w:rPr>
          <w:rFonts w:asciiTheme="minorHAnsi" w:hAnsiTheme="minorHAnsi" w:cstheme="minorHAnsi"/>
          <w:b/>
          <w:sz w:val="20"/>
        </w:rPr>
        <w:t>“LAS PARTES”</w:t>
      </w:r>
      <w:r w:rsidRPr="00836445">
        <w:rPr>
          <w:rFonts w:asciiTheme="minorHAnsi" w:hAnsiTheme="minorHAnsi" w:cstheme="minorHAnsi"/>
          <w:sz w:val="20"/>
        </w:rPr>
        <w:t xml:space="preserve"> </w:t>
      </w:r>
      <w:r w:rsidRPr="00836445">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36445">
        <w:rPr>
          <w:rFonts w:asciiTheme="minorHAnsi" w:eastAsia="Cambria" w:hAnsiTheme="minorHAnsi" w:cstheme="minorHAnsi"/>
          <w:b/>
          <w:sz w:val="20"/>
          <w:lang w:eastAsia="en-US"/>
        </w:rPr>
        <w:t>“LAASSP”</w:t>
      </w:r>
      <w:r w:rsidRPr="00836445">
        <w:rPr>
          <w:rFonts w:asciiTheme="minorHAnsi" w:eastAsia="Cambria" w:hAnsiTheme="minorHAnsi" w:cstheme="minorHAnsi"/>
          <w:sz w:val="20"/>
          <w:lang w:eastAsia="en-US"/>
        </w:rPr>
        <w:t>, Y 126 AL 136 DE SU REGLAMENTO.</w:t>
      </w:r>
    </w:p>
    <w:p w14:paraId="62F09578" w14:textId="77777777" w:rsidR="00836445" w:rsidRPr="00836445" w:rsidRDefault="00836445" w:rsidP="00836445">
      <w:pPr>
        <w:tabs>
          <w:tab w:val="left" w:pos="2520"/>
        </w:tabs>
        <w:jc w:val="both"/>
        <w:rPr>
          <w:rFonts w:asciiTheme="minorHAnsi" w:eastAsia="Cambria" w:hAnsiTheme="minorHAnsi" w:cstheme="minorHAnsi"/>
          <w:sz w:val="20"/>
          <w:lang w:eastAsia="en-US"/>
        </w:rPr>
      </w:pPr>
    </w:p>
    <w:p w14:paraId="42A30FE9" w14:textId="77777777" w:rsidR="00836445" w:rsidRPr="00836445" w:rsidRDefault="00836445" w:rsidP="00836445">
      <w:pPr>
        <w:tabs>
          <w:tab w:val="left" w:pos="2520"/>
        </w:tabs>
        <w:jc w:val="both"/>
        <w:rPr>
          <w:rFonts w:asciiTheme="minorHAnsi" w:hAnsiTheme="minorHAnsi" w:cstheme="minorHAnsi"/>
          <w:b/>
          <w:sz w:val="20"/>
        </w:rPr>
      </w:pPr>
      <w:r w:rsidRPr="00836445">
        <w:rPr>
          <w:rFonts w:asciiTheme="minorHAnsi" w:hAnsiTheme="minorHAnsi" w:cstheme="minorHAnsi"/>
          <w:b/>
          <w:sz w:val="20"/>
        </w:rPr>
        <w:t>VIGÉSIMA SÉPTIMA. DOMICILIOS</w:t>
      </w:r>
    </w:p>
    <w:p w14:paraId="04A62607" w14:textId="77777777" w:rsidR="00836445" w:rsidRPr="00836445" w:rsidRDefault="00836445" w:rsidP="00836445">
      <w:pPr>
        <w:tabs>
          <w:tab w:val="left" w:pos="2520"/>
        </w:tabs>
        <w:jc w:val="both"/>
        <w:rPr>
          <w:rFonts w:asciiTheme="minorHAnsi" w:hAnsiTheme="minorHAnsi" w:cstheme="minorHAnsi"/>
          <w:sz w:val="20"/>
        </w:rPr>
      </w:pPr>
    </w:p>
    <w:p w14:paraId="750D9FD9" w14:textId="77777777" w:rsidR="00836445" w:rsidRPr="00836445" w:rsidRDefault="00836445" w:rsidP="00836445">
      <w:pPr>
        <w:shd w:val="clear" w:color="auto" w:fill="FFFFFF"/>
        <w:jc w:val="both"/>
        <w:textAlignment w:val="baseline"/>
        <w:rPr>
          <w:rFonts w:asciiTheme="minorHAnsi" w:hAnsiTheme="minorHAnsi" w:cstheme="minorHAnsi"/>
          <w:b/>
          <w:sz w:val="20"/>
          <w:lang w:eastAsia="es-MX"/>
        </w:rPr>
      </w:pPr>
      <w:r w:rsidRPr="00836445">
        <w:rPr>
          <w:rFonts w:asciiTheme="minorHAnsi" w:hAnsiTheme="minorHAnsi" w:cstheme="minorHAnsi"/>
          <w:b/>
          <w:sz w:val="20"/>
        </w:rPr>
        <w:t>“LAS PARTES”</w:t>
      </w:r>
      <w:r w:rsidRPr="00836445">
        <w:rPr>
          <w:rFonts w:asciiTheme="minorHAnsi" w:hAnsiTheme="minorHAnsi" w:cstheme="minorHAnsi"/>
          <w:sz w:val="20"/>
        </w:rPr>
        <w:t xml:space="preserve"> SEÑALAN COMO SUS DOMICILIOS LEGALES PARA TODOS LOS EFECTOS A QUE HAYA LUGAR Y QUE SE RELACIONAN EN EL PRESENTE </w:t>
      </w:r>
      <w:r w:rsidRPr="00836445">
        <w:rPr>
          <w:rFonts w:asciiTheme="minorHAnsi" w:eastAsia="Cambria" w:hAnsiTheme="minorHAnsi" w:cstheme="minorHAnsi"/>
          <w:sz w:val="20"/>
          <w:lang w:eastAsia="en-US"/>
        </w:rPr>
        <w:t>CONTRATO</w:t>
      </w:r>
      <w:r w:rsidRPr="00836445">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6BA48B6" w14:textId="77777777" w:rsidR="00836445" w:rsidRPr="00836445" w:rsidRDefault="00836445" w:rsidP="00836445">
      <w:pPr>
        <w:shd w:val="clear" w:color="auto" w:fill="FFFFFF"/>
        <w:jc w:val="both"/>
        <w:textAlignment w:val="baseline"/>
        <w:rPr>
          <w:rFonts w:asciiTheme="minorHAnsi" w:hAnsiTheme="minorHAnsi" w:cstheme="minorHAnsi"/>
          <w:sz w:val="20"/>
          <w:lang w:eastAsia="es-MX"/>
        </w:rPr>
      </w:pPr>
    </w:p>
    <w:p w14:paraId="538431C7" w14:textId="77777777" w:rsidR="00836445" w:rsidRPr="00836445" w:rsidRDefault="00836445" w:rsidP="00836445">
      <w:pPr>
        <w:shd w:val="clear" w:color="auto" w:fill="FFFFFF"/>
        <w:jc w:val="both"/>
        <w:textAlignment w:val="baseline"/>
        <w:rPr>
          <w:rFonts w:asciiTheme="minorHAnsi" w:hAnsiTheme="minorHAnsi" w:cstheme="minorHAnsi"/>
          <w:b/>
          <w:sz w:val="20"/>
          <w:lang w:eastAsia="es-MX"/>
        </w:rPr>
      </w:pPr>
      <w:r w:rsidRPr="00836445">
        <w:rPr>
          <w:rFonts w:asciiTheme="minorHAnsi" w:hAnsiTheme="minorHAnsi" w:cstheme="minorHAnsi"/>
          <w:b/>
          <w:sz w:val="20"/>
        </w:rPr>
        <w:t>VIGÉSIMA OCTAVA. LEGISLACIÓN APLICABLE</w:t>
      </w:r>
    </w:p>
    <w:p w14:paraId="117679F6" w14:textId="77777777" w:rsidR="00836445" w:rsidRPr="00836445" w:rsidRDefault="00836445" w:rsidP="00836445">
      <w:pPr>
        <w:pStyle w:val="Prrafodelista"/>
        <w:shd w:val="clear" w:color="auto" w:fill="FFFFFF"/>
        <w:ind w:left="0"/>
        <w:jc w:val="both"/>
        <w:textAlignment w:val="baseline"/>
        <w:rPr>
          <w:rFonts w:asciiTheme="minorHAnsi" w:hAnsiTheme="minorHAnsi" w:cstheme="minorHAnsi"/>
          <w:sz w:val="20"/>
          <w:lang w:eastAsia="es-MX"/>
        </w:rPr>
      </w:pPr>
    </w:p>
    <w:p w14:paraId="09317D9B" w14:textId="77777777" w:rsidR="00836445" w:rsidRPr="00836445" w:rsidRDefault="00836445" w:rsidP="00836445">
      <w:pPr>
        <w:tabs>
          <w:tab w:val="left" w:pos="2520"/>
        </w:tabs>
        <w:jc w:val="both"/>
        <w:rPr>
          <w:rFonts w:asciiTheme="minorHAnsi" w:hAnsiTheme="minorHAnsi" w:cstheme="minorHAnsi"/>
          <w:sz w:val="20"/>
        </w:rPr>
      </w:pPr>
      <w:r w:rsidRPr="00836445">
        <w:rPr>
          <w:rFonts w:asciiTheme="minorHAnsi" w:hAnsiTheme="minorHAnsi" w:cstheme="minorHAnsi"/>
          <w:b/>
          <w:sz w:val="20"/>
        </w:rPr>
        <w:t xml:space="preserve">“LAS PARTES” </w:t>
      </w:r>
      <w:r w:rsidRPr="00836445">
        <w:rPr>
          <w:rFonts w:asciiTheme="minorHAnsi" w:hAnsiTheme="minorHAnsi" w:cstheme="minorHAnsi"/>
          <w:sz w:val="20"/>
        </w:rPr>
        <w:t>SE OBLIGAN A SUJETARSE ESTRICTAMENTE PARA EL ARRENDAMIENTO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4AAC4F5E" w14:textId="77777777" w:rsidR="00836445" w:rsidRPr="00836445" w:rsidRDefault="00836445" w:rsidP="00836445">
      <w:pPr>
        <w:shd w:val="clear" w:color="auto" w:fill="FFFFFF"/>
        <w:jc w:val="both"/>
        <w:textAlignment w:val="baseline"/>
        <w:rPr>
          <w:rFonts w:asciiTheme="minorHAnsi" w:hAnsiTheme="minorHAnsi" w:cstheme="minorHAnsi"/>
          <w:sz w:val="20"/>
          <w:lang w:eastAsia="es-MX"/>
        </w:rPr>
      </w:pPr>
    </w:p>
    <w:p w14:paraId="4F6D9B7E" w14:textId="77777777" w:rsidR="00836445" w:rsidRPr="00836445" w:rsidRDefault="00836445" w:rsidP="00836445">
      <w:pPr>
        <w:tabs>
          <w:tab w:val="left" w:pos="2520"/>
        </w:tabs>
        <w:jc w:val="both"/>
        <w:rPr>
          <w:rFonts w:asciiTheme="minorHAnsi" w:hAnsiTheme="minorHAnsi" w:cstheme="minorHAnsi"/>
          <w:b/>
          <w:sz w:val="20"/>
        </w:rPr>
      </w:pPr>
      <w:r w:rsidRPr="00836445">
        <w:rPr>
          <w:rFonts w:asciiTheme="minorHAnsi" w:hAnsiTheme="minorHAnsi" w:cstheme="minorHAnsi"/>
          <w:b/>
          <w:sz w:val="20"/>
        </w:rPr>
        <w:t>VIGÉSIMA NOVENA. JURISDICCIÓN</w:t>
      </w:r>
    </w:p>
    <w:p w14:paraId="3AF32284" w14:textId="77777777" w:rsidR="00836445" w:rsidRPr="00836445" w:rsidRDefault="00836445" w:rsidP="00836445">
      <w:pPr>
        <w:tabs>
          <w:tab w:val="left" w:pos="2520"/>
        </w:tabs>
        <w:jc w:val="both"/>
        <w:rPr>
          <w:rFonts w:asciiTheme="minorHAnsi" w:hAnsiTheme="minorHAnsi" w:cstheme="minorHAnsi"/>
          <w:sz w:val="20"/>
        </w:rPr>
      </w:pPr>
    </w:p>
    <w:p w14:paraId="1C7FF174" w14:textId="77777777" w:rsidR="00836445" w:rsidRPr="00836445" w:rsidRDefault="00836445" w:rsidP="00836445">
      <w:pPr>
        <w:shd w:val="clear" w:color="auto" w:fill="FFFFFF"/>
        <w:jc w:val="both"/>
        <w:textAlignment w:val="baseline"/>
        <w:rPr>
          <w:rFonts w:asciiTheme="minorHAnsi" w:hAnsiTheme="minorHAnsi" w:cstheme="minorHAnsi"/>
          <w:b/>
          <w:sz w:val="20"/>
          <w:lang w:eastAsia="es-MX"/>
        </w:rPr>
      </w:pPr>
      <w:r w:rsidRPr="00836445">
        <w:rPr>
          <w:rFonts w:asciiTheme="minorHAnsi" w:hAnsiTheme="minorHAnsi" w:cstheme="minorHAnsi"/>
          <w:b/>
          <w:sz w:val="20"/>
        </w:rPr>
        <w:t>“LAS PARTES”</w:t>
      </w:r>
      <w:r w:rsidRPr="00836445">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735EBE43" w14:textId="77777777" w:rsidR="00836445" w:rsidRPr="00836445" w:rsidRDefault="00836445" w:rsidP="00836445">
      <w:pPr>
        <w:tabs>
          <w:tab w:val="left" w:pos="2520"/>
        </w:tabs>
        <w:jc w:val="both"/>
        <w:rPr>
          <w:rFonts w:asciiTheme="minorHAnsi" w:hAnsiTheme="minorHAnsi" w:cstheme="minorHAnsi"/>
          <w:b/>
          <w:sz w:val="20"/>
        </w:rPr>
      </w:pPr>
    </w:p>
    <w:p w14:paraId="14B6095A" w14:textId="77777777" w:rsidR="00836445" w:rsidRPr="00836445" w:rsidRDefault="00836445" w:rsidP="00836445">
      <w:pPr>
        <w:jc w:val="both"/>
        <w:rPr>
          <w:rFonts w:asciiTheme="minorHAnsi" w:hAnsiTheme="minorHAnsi" w:cstheme="minorHAnsi"/>
          <w:b/>
          <w:sz w:val="20"/>
          <w:u w:val="single"/>
        </w:rPr>
      </w:pPr>
      <w:r w:rsidRPr="00836445">
        <w:rPr>
          <w:rFonts w:asciiTheme="minorHAnsi" w:hAnsiTheme="minorHAnsi" w:cstheme="minorHAnsi"/>
          <w:b/>
          <w:sz w:val="20"/>
        </w:rPr>
        <w:t>“LAS PARTES”</w:t>
      </w:r>
      <w:r w:rsidRPr="00836445">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269182A9" w14:textId="77777777" w:rsidR="00836445" w:rsidRPr="00836445" w:rsidRDefault="00836445" w:rsidP="00836445">
      <w:pPr>
        <w:jc w:val="both"/>
        <w:rPr>
          <w:rFonts w:asciiTheme="minorHAnsi" w:hAnsiTheme="minorHAnsi" w:cstheme="minorHAnsi"/>
          <w:sz w:val="20"/>
        </w:rPr>
      </w:pPr>
    </w:p>
    <w:p w14:paraId="374E5361" w14:textId="77777777" w:rsidR="00836445" w:rsidRPr="00836445" w:rsidRDefault="00836445" w:rsidP="00836445">
      <w:pPr>
        <w:jc w:val="center"/>
        <w:rPr>
          <w:rFonts w:asciiTheme="minorHAnsi" w:hAnsiTheme="minorHAnsi" w:cstheme="minorHAnsi"/>
          <w:b/>
          <w:sz w:val="20"/>
        </w:rPr>
      </w:pPr>
      <w:r w:rsidRPr="00836445">
        <w:rPr>
          <w:rFonts w:asciiTheme="minorHAnsi" w:hAnsiTheme="minorHAnsi" w:cstheme="minorHAnsi"/>
          <w:b/>
          <w:sz w:val="20"/>
        </w:rPr>
        <w:t>POR:</w:t>
      </w:r>
    </w:p>
    <w:p w14:paraId="52E17CBD" w14:textId="77777777" w:rsidR="00836445" w:rsidRPr="00836445" w:rsidRDefault="00836445" w:rsidP="00836445">
      <w:pPr>
        <w:jc w:val="center"/>
        <w:rPr>
          <w:rFonts w:asciiTheme="minorHAnsi" w:hAnsiTheme="minorHAnsi" w:cstheme="minorHAnsi"/>
          <w:b/>
          <w:sz w:val="20"/>
        </w:rPr>
      </w:pPr>
      <w:r w:rsidRPr="00836445">
        <w:rPr>
          <w:rFonts w:asciiTheme="minorHAnsi" w:hAnsiTheme="minorHAnsi" w:cstheme="minorHAnsi"/>
          <w:b/>
          <w:sz w:val="20"/>
        </w:rPr>
        <w:t>“LA DEPENDENCIA O ENTIDAD”</w:t>
      </w:r>
    </w:p>
    <w:p w14:paraId="2F7B49F5" w14:textId="77777777" w:rsidR="00836445" w:rsidRPr="00836445" w:rsidRDefault="00836445" w:rsidP="00836445">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426"/>
        <w:gridCol w:w="3458"/>
        <w:gridCol w:w="2510"/>
      </w:tblGrid>
      <w:tr w:rsidR="00836445" w:rsidRPr="00836445" w14:paraId="134273D2" w14:textId="77777777" w:rsidTr="00836445">
        <w:trPr>
          <w:jc w:val="center"/>
        </w:trPr>
        <w:tc>
          <w:tcPr>
            <w:tcW w:w="3426" w:type="dxa"/>
          </w:tcPr>
          <w:p w14:paraId="27D11A0A" w14:textId="77777777" w:rsidR="00836445" w:rsidRPr="00836445" w:rsidRDefault="00836445" w:rsidP="00CE06BE">
            <w:pPr>
              <w:jc w:val="center"/>
              <w:rPr>
                <w:rFonts w:asciiTheme="minorHAnsi" w:hAnsiTheme="minorHAnsi" w:cstheme="minorHAnsi"/>
                <w:b/>
                <w:sz w:val="16"/>
                <w:szCs w:val="16"/>
              </w:rPr>
            </w:pPr>
          </w:p>
          <w:p w14:paraId="1BE0C9E7"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b/>
                <w:sz w:val="16"/>
                <w:szCs w:val="16"/>
              </w:rPr>
              <w:t>NOMBRE</w:t>
            </w:r>
          </w:p>
          <w:p w14:paraId="19AE5559" w14:textId="77777777" w:rsidR="00836445" w:rsidRPr="00836445" w:rsidRDefault="00836445" w:rsidP="00CE06BE">
            <w:pPr>
              <w:rPr>
                <w:rFonts w:asciiTheme="minorHAnsi" w:hAnsiTheme="minorHAnsi" w:cstheme="minorHAnsi"/>
                <w:b/>
                <w:sz w:val="16"/>
                <w:szCs w:val="16"/>
              </w:rPr>
            </w:pPr>
          </w:p>
        </w:tc>
        <w:tc>
          <w:tcPr>
            <w:tcW w:w="3458" w:type="dxa"/>
          </w:tcPr>
          <w:p w14:paraId="500CF42C" w14:textId="77777777" w:rsidR="00836445" w:rsidRPr="00836445" w:rsidRDefault="00836445" w:rsidP="00CE06BE">
            <w:pPr>
              <w:jc w:val="center"/>
              <w:rPr>
                <w:rFonts w:asciiTheme="minorHAnsi" w:hAnsiTheme="minorHAnsi" w:cstheme="minorHAnsi"/>
                <w:b/>
                <w:sz w:val="16"/>
                <w:szCs w:val="16"/>
              </w:rPr>
            </w:pPr>
          </w:p>
          <w:p w14:paraId="1C0028B5"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b/>
                <w:sz w:val="16"/>
                <w:szCs w:val="16"/>
              </w:rPr>
              <w:t xml:space="preserve">CARGO </w:t>
            </w:r>
          </w:p>
        </w:tc>
        <w:tc>
          <w:tcPr>
            <w:tcW w:w="2510" w:type="dxa"/>
          </w:tcPr>
          <w:p w14:paraId="4D2670BC" w14:textId="77777777" w:rsidR="00836445" w:rsidRPr="00836445" w:rsidRDefault="00836445" w:rsidP="00CE06BE">
            <w:pPr>
              <w:jc w:val="center"/>
              <w:rPr>
                <w:rFonts w:asciiTheme="minorHAnsi" w:hAnsiTheme="minorHAnsi" w:cstheme="minorHAnsi"/>
                <w:b/>
                <w:sz w:val="16"/>
                <w:szCs w:val="16"/>
              </w:rPr>
            </w:pPr>
          </w:p>
          <w:p w14:paraId="56BFB2FD"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b/>
                <w:sz w:val="16"/>
                <w:szCs w:val="16"/>
              </w:rPr>
              <w:t>R.F.C.</w:t>
            </w:r>
          </w:p>
        </w:tc>
      </w:tr>
      <w:tr w:rsidR="00836445" w:rsidRPr="00836445" w14:paraId="03652CEB" w14:textId="77777777" w:rsidTr="00836445">
        <w:trPr>
          <w:jc w:val="center"/>
        </w:trPr>
        <w:tc>
          <w:tcPr>
            <w:tcW w:w="3426" w:type="dxa"/>
          </w:tcPr>
          <w:p w14:paraId="776205F2"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(NOMBRE DEL REPRESENTANTE DE LA DEPENDENCIA O ENTIDAD</w:t>
            </w:r>
          </w:p>
          <w:p w14:paraId="068AF9C5" w14:textId="77777777" w:rsidR="00836445" w:rsidRPr="00836445" w:rsidRDefault="00836445" w:rsidP="00CE06BE">
            <w:pPr>
              <w:jc w:val="center"/>
              <w:rPr>
                <w:rFonts w:asciiTheme="minorHAnsi" w:hAnsiTheme="minorHAnsi" w:cstheme="minorHAnsi"/>
                <w:b/>
                <w:sz w:val="16"/>
                <w:szCs w:val="16"/>
              </w:rPr>
            </w:pPr>
          </w:p>
        </w:tc>
        <w:tc>
          <w:tcPr>
            <w:tcW w:w="3458" w:type="dxa"/>
          </w:tcPr>
          <w:p w14:paraId="1C9CC0ED"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(CARGO DEL REPRESENTANTE DE LA DEPENDENCIA O ENTIDAD</w:t>
            </w:r>
          </w:p>
          <w:p w14:paraId="44A20D14" w14:textId="77777777" w:rsidR="00836445" w:rsidRPr="00836445" w:rsidRDefault="00836445" w:rsidP="00CE06BE">
            <w:pPr>
              <w:jc w:val="center"/>
              <w:rPr>
                <w:rFonts w:asciiTheme="minorHAnsi" w:hAnsiTheme="minorHAnsi" w:cstheme="minorHAnsi"/>
                <w:b/>
                <w:sz w:val="16"/>
                <w:szCs w:val="16"/>
              </w:rPr>
            </w:pPr>
          </w:p>
        </w:tc>
        <w:tc>
          <w:tcPr>
            <w:tcW w:w="2510" w:type="dxa"/>
          </w:tcPr>
          <w:p w14:paraId="17DC8EF6"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(R.F.C. DEL REPRESENTANTE DE LA DEPENDENCIA O ENTIDAD</w:t>
            </w:r>
          </w:p>
        </w:tc>
      </w:tr>
      <w:tr w:rsidR="00836445" w:rsidRPr="00836445" w14:paraId="7FF5F24D" w14:textId="77777777" w:rsidTr="00836445">
        <w:trPr>
          <w:jc w:val="center"/>
        </w:trPr>
        <w:tc>
          <w:tcPr>
            <w:tcW w:w="3426" w:type="dxa"/>
          </w:tcPr>
          <w:p w14:paraId="5B78D3AA" w14:textId="77777777" w:rsidR="00836445" w:rsidRPr="00836445" w:rsidRDefault="00836445" w:rsidP="00CE06BE">
            <w:pPr>
              <w:jc w:val="center"/>
              <w:rPr>
                <w:rFonts w:asciiTheme="minorHAnsi" w:hAnsiTheme="minorHAnsi" w:cstheme="minorHAnsi"/>
                <w:b/>
                <w:sz w:val="16"/>
                <w:szCs w:val="16"/>
              </w:rPr>
            </w:pPr>
          </w:p>
          <w:p w14:paraId="455D059C"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(NOMBRE DEL ADMINISTRADOR DEL CONTRATO) </w:t>
            </w:r>
          </w:p>
          <w:p w14:paraId="1CAD1E3F" w14:textId="77777777" w:rsidR="00836445" w:rsidRPr="00836445" w:rsidRDefault="00836445" w:rsidP="00CE06BE">
            <w:pPr>
              <w:rPr>
                <w:rFonts w:asciiTheme="minorHAnsi" w:hAnsiTheme="minorHAnsi" w:cstheme="minorHAnsi"/>
                <w:b/>
                <w:sz w:val="16"/>
                <w:szCs w:val="16"/>
              </w:rPr>
            </w:pPr>
          </w:p>
        </w:tc>
        <w:tc>
          <w:tcPr>
            <w:tcW w:w="3458" w:type="dxa"/>
          </w:tcPr>
          <w:p w14:paraId="386E11EE"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(CARGO DEL ADMINISTRADOR DEL CONTRATO) </w:t>
            </w:r>
          </w:p>
          <w:p w14:paraId="71B2B664" w14:textId="77777777" w:rsidR="00836445" w:rsidRPr="00836445" w:rsidRDefault="00836445" w:rsidP="00CE06BE">
            <w:pPr>
              <w:jc w:val="center"/>
              <w:rPr>
                <w:rFonts w:asciiTheme="minorHAnsi" w:hAnsiTheme="minorHAnsi" w:cstheme="minorHAnsi"/>
                <w:b/>
                <w:sz w:val="16"/>
                <w:szCs w:val="16"/>
              </w:rPr>
            </w:pPr>
          </w:p>
        </w:tc>
        <w:tc>
          <w:tcPr>
            <w:tcW w:w="2510" w:type="dxa"/>
          </w:tcPr>
          <w:p w14:paraId="700C1FD9" w14:textId="77777777" w:rsidR="00836445" w:rsidRPr="00836445" w:rsidRDefault="00836445" w:rsidP="00CE06BE">
            <w:pPr>
              <w:jc w:val="center"/>
              <w:rPr>
                <w:rFonts w:asciiTheme="minorHAnsi" w:hAnsiTheme="minorHAnsi" w:cstheme="minorHAnsi"/>
                <w:b/>
                <w:sz w:val="16"/>
                <w:szCs w:val="16"/>
              </w:rPr>
            </w:pPr>
          </w:p>
          <w:p w14:paraId="1C2EBC0C"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(R.F.C. DEL ADMINISTRADOR DEL CONTRATO) </w:t>
            </w:r>
          </w:p>
          <w:p w14:paraId="47F0E7B5" w14:textId="77777777" w:rsidR="00836445" w:rsidRPr="00836445" w:rsidRDefault="00836445" w:rsidP="00CE06BE">
            <w:pPr>
              <w:jc w:val="center"/>
              <w:rPr>
                <w:rFonts w:asciiTheme="minorHAnsi" w:hAnsiTheme="minorHAnsi" w:cstheme="minorHAnsi"/>
                <w:b/>
                <w:sz w:val="16"/>
                <w:szCs w:val="16"/>
              </w:rPr>
            </w:pPr>
          </w:p>
        </w:tc>
      </w:tr>
      <w:tr w:rsidR="00836445" w:rsidRPr="00836445" w14:paraId="40CBDB1A" w14:textId="77777777" w:rsidTr="00836445">
        <w:trPr>
          <w:jc w:val="center"/>
        </w:trPr>
        <w:tc>
          <w:tcPr>
            <w:tcW w:w="3426" w:type="dxa"/>
          </w:tcPr>
          <w:p w14:paraId="195D753A" w14:textId="77777777" w:rsidR="00836445" w:rsidRPr="00836445" w:rsidRDefault="00836445" w:rsidP="00CE06BE">
            <w:pPr>
              <w:jc w:val="center"/>
              <w:rPr>
                <w:rFonts w:asciiTheme="minorHAnsi" w:hAnsiTheme="minorHAnsi" w:cstheme="minorHAnsi"/>
                <w:b/>
                <w:sz w:val="16"/>
                <w:szCs w:val="16"/>
              </w:rPr>
            </w:pPr>
          </w:p>
          <w:p w14:paraId="3166F249"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(NOMBRE DEL FIRMANTE X) </w:t>
            </w:r>
          </w:p>
          <w:p w14:paraId="5569A78B" w14:textId="77777777" w:rsidR="00836445" w:rsidRPr="00836445" w:rsidRDefault="00836445" w:rsidP="00CE06BE">
            <w:pPr>
              <w:jc w:val="center"/>
              <w:rPr>
                <w:rFonts w:asciiTheme="minorHAnsi" w:hAnsiTheme="minorHAnsi" w:cstheme="minorHAnsi"/>
                <w:b/>
                <w:sz w:val="16"/>
                <w:szCs w:val="16"/>
              </w:rPr>
            </w:pPr>
          </w:p>
        </w:tc>
        <w:tc>
          <w:tcPr>
            <w:tcW w:w="3458" w:type="dxa"/>
          </w:tcPr>
          <w:p w14:paraId="514D7535" w14:textId="77777777" w:rsidR="00836445" w:rsidRPr="00836445" w:rsidRDefault="00836445" w:rsidP="00CE06BE">
            <w:pPr>
              <w:jc w:val="center"/>
              <w:rPr>
                <w:rFonts w:asciiTheme="minorHAnsi" w:hAnsiTheme="minorHAnsi" w:cstheme="minorHAnsi"/>
                <w:b/>
                <w:sz w:val="16"/>
                <w:szCs w:val="16"/>
              </w:rPr>
            </w:pPr>
          </w:p>
          <w:p w14:paraId="239659CF"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(CARGO DEL FIRMANTE X) </w:t>
            </w:r>
          </w:p>
          <w:p w14:paraId="5A000EB9" w14:textId="77777777" w:rsidR="00836445" w:rsidRPr="00836445" w:rsidRDefault="00836445" w:rsidP="00CE06BE">
            <w:pPr>
              <w:jc w:val="center"/>
              <w:rPr>
                <w:rFonts w:asciiTheme="minorHAnsi" w:hAnsiTheme="minorHAnsi" w:cstheme="minorHAnsi"/>
                <w:b/>
                <w:sz w:val="16"/>
                <w:szCs w:val="16"/>
              </w:rPr>
            </w:pPr>
          </w:p>
        </w:tc>
        <w:tc>
          <w:tcPr>
            <w:tcW w:w="2510" w:type="dxa"/>
          </w:tcPr>
          <w:p w14:paraId="4F41B5B5" w14:textId="77777777" w:rsidR="00836445" w:rsidRPr="00836445" w:rsidRDefault="00836445" w:rsidP="00CE06BE">
            <w:pPr>
              <w:jc w:val="center"/>
              <w:rPr>
                <w:rFonts w:asciiTheme="minorHAnsi" w:hAnsiTheme="minorHAnsi" w:cstheme="minorHAnsi"/>
                <w:b/>
                <w:sz w:val="16"/>
                <w:szCs w:val="16"/>
              </w:rPr>
            </w:pPr>
          </w:p>
          <w:p w14:paraId="26E4CD2D"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sz w:val="16"/>
                <w:szCs w:val="16"/>
                <w:u w:val="single"/>
              </w:rPr>
              <w:t xml:space="preserve">(R.F.C. FIRMANTE X) </w:t>
            </w:r>
          </w:p>
          <w:p w14:paraId="32A00AD2" w14:textId="77777777" w:rsidR="00836445" w:rsidRPr="00836445" w:rsidRDefault="00836445" w:rsidP="00CE06BE">
            <w:pPr>
              <w:jc w:val="center"/>
              <w:rPr>
                <w:rFonts w:asciiTheme="minorHAnsi" w:hAnsiTheme="minorHAnsi" w:cstheme="minorHAnsi"/>
                <w:b/>
                <w:sz w:val="16"/>
                <w:szCs w:val="16"/>
              </w:rPr>
            </w:pPr>
          </w:p>
        </w:tc>
      </w:tr>
    </w:tbl>
    <w:p w14:paraId="67A152DA" w14:textId="77777777" w:rsidR="00836445" w:rsidRPr="00836445" w:rsidRDefault="00836445" w:rsidP="00836445">
      <w:pPr>
        <w:jc w:val="center"/>
        <w:rPr>
          <w:rFonts w:asciiTheme="minorHAnsi" w:hAnsiTheme="minorHAnsi" w:cstheme="minorHAnsi"/>
          <w:b/>
          <w:sz w:val="20"/>
        </w:rPr>
      </w:pPr>
    </w:p>
    <w:p w14:paraId="32F4704E" w14:textId="77777777" w:rsidR="00836445" w:rsidRPr="00836445" w:rsidRDefault="00836445" w:rsidP="00836445">
      <w:pPr>
        <w:jc w:val="center"/>
        <w:rPr>
          <w:rFonts w:asciiTheme="minorHAnsi" w:hAnsiTheme="minorHAnsi" w:cstheme="minorHAnsi"/>
          <w:b/>
          <w:sz w:val="20"/>
        </w:rPr>
      </w:pPr>
    </w:p>
    <w:p w14:paraId="66852485" w14:textId="77777777" w:rsidR="00836445" w:rsidRPr="00836445" w:rsidRDefault="00836445" w:rsidP="00836445">
      <w:pPr>
        <w:jc w:val="center"/>
        <w:rPr>
          <w:rFonts w:asciiTheme="minorHAnsi" w:hAnsiTheme="minorHAnsi" w:cstheme="minorHAnsi"/>
          <w:b/>
          <w:sz w:val="20"/>
        </w:rPr>
      </w:pPr>
      <w:r w:rsidRPr="00836445">
        <w:rPr>
          <w:rFonts w:asciiTheme="minorHAnsi" w:hAnsiTheme="minorHAnsi" w:cstheme="minorHAnsi"/>
          <w:b/>
          <w:sz w:val="20"/>
        </w:rPr>
        <w:t>POR:</w:t>
      </w:r>
    </w:p>
    <w:p w14:paraId="1CD6E766" w14:textId="77777777" w:rsidR="00836445" w:rsidRPr="00836445" w:rsidRDefault="00836445" w:rsidP="00836445">
      <w:pPr>
        <w:jc w:val="center"/>
        <w:rPr>
          <w:rFonts w:asciiTheme="minorHAnsi" w:hAnsiTheme="minorHAnsi" w:cstheme="minorHAnsi"/>
          <w:b/>
          <w:sz w:val="20"/>
        </w:rPr>
      </w:pPr>
      <w:r w:rsidRPr="00836445">
        <w:rPr>
          <w:rFonts w:asciiTheme="minorHAnsi" w:hAnsiTheme="minorHAnsi" w:cstheme="minorHAnsi"/>
          <w:b/>
          <w:sz w:val="20"/>
        </w:rPr>
        <w:t>“EL ARRENDADOR”</w:t>
      </w:r>
    </w:p>
    <w:p w14:paraId="7B77E8CD" w14:textId="77777777" w:rsidR="00836445" w:rsidRPr="00836445" w:rsidRDefault="00836445" w:rsidP="00836445">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836445" w:rsidRPr="00836445" w14:paraId="0350BE87" w14:textId="77777777" w:rsidTr="00836445">
        <w:trPr>
          <w:jc w:val="center"/>
        </w:trPr>
        <w:tc>
          <w:tcPr>
            <w:tcW w:w="4631" w:type="dxa"/>
          </w:tcPr>
          <w:p w14:paraId="422AFBE1" w14:textId="77777777" w:rsidR="00836445" w:rsidRPr="00836445" w:rsidRDefault="00836445" w:rsidP="00CE06BE">
            <w:pPr>
              <w:jc w:val="center"/>
              <w:rPr>
                <w:rFonts w:asciiTheme="minorHAnsi" w:hAnsiTheme="minorHAnsi" w:cstheme="minorHAnsi"/>
                <w:b/>
                <w:sz w:val="16"/>
                <w:szCs w:val="16"/>
              </w:rPr>
            </w:pPr>
          </w:p>
          <w:p w14:paraId="060DC6E0"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b/>
                <w:sz w:val="16"/>
                <w:szCs w:val="16"/>
              </w:rPr>
              <w:t>NOMBRE</w:t>
            </w:r>
          </w:p>
          <w:p w14:paraId="59933493" w14:textId="77777777" w:rsidR="00836445" w:rsidRPr="00836445" w:rsidRDefault="00836445" w:rsidP="00CE06BE">
            <w:pPr>
              <w:jc w:val="center"/>
              <w:rPr>
                <w:rFonts w:asciiTheme="minorHAnsi" w:hAnsiTheme="minorHAnsi" w:cstheme="minorHAnsi"/>
                <w:b/>
                <w:sz w:val="16"/>
                <w:szCs w:val="16"/>
              </w:rPr>
            </w:pPr>
          </w:p>
        </w:tc>
        <w:tc>
          <w:tcPr>
            <w:tcW w:w="4763" w:type="dxa"/>
          </w:tcPr>
          <w:p w14:paraId="7F54C3E4" w14:textId="77777777" w:rsidR="00836445" w:rsidRPr="00836445" w:rsidRDefault="00836445" w:rsidP="00CE06BE">
            <w:pPr>
              <w:jc w:val="center"/>
              <w:rPr>
                <w:rFonts w:asciiTheme="minorHAnsi" w:hAnsiTheme="minorHAnsi" w:cstheme="minorHAnsi"/>
                <w:b/>
                <w:sz w:val="16"/>
                <w:szCs w:val="16"/>
              </w:rPr>
            </w:pPr>
          </w:p>
          <w:p w14:paraId="71EBEF85" w14:textId="77777777" w:rsidR="00836445" w:rsidRPr="00836445" w:rsidRDefault="00836445" w:rsidP="00CE06BE">
            <w:pPr>
              <w:jc w:val="center"/>
              <w:rPr>
                <w:rFonts w:asciiTheme="minorHAnsi" w:hAnsiTheme="minorHAnsi" w:cstheme="minorHAnsi"/>
                <w:b/>
                <w:sz w:val="16"/>
                <w:szCs w:val="16"/>
              </w:rPr>
            </w:pPr>
            <w:r w:rsidRPr="00836445">
              <w:rPr>
                <w:rFonts w:asciiTheme="minorHAnsi" w:hAnsiTheme="minorHAnsi" w:cstheme="minorHAnsi"/>
                <w:b/>
                <w:sz w:val="16"/>
                <w:szCs w:val="16"/>
              </w:rPr>
              <w:t>R.F.C.</w:t>
            </w:r>
          </w:p>
        </w:tc>
      </w:tr>
      <w:tr w:rsidR="00836445" w:rsidRPr="00836445" w14:paraId="4E4C19E7" w14:textId="77777777" w:rsidTr="00836445">
        <w:trPr>
          <w:jc w:val="center"/>
        </w:trPr>
        <w:tc>
          <w:tcPr>
            <w:tcW w:w="4631" w:type="dxa"/>
          </w:tcPr>
          <w:p w14:paraId="4BA9E23C" w14:textId="77777777" w:rsidR="00836445" w:rsidRPr="00836445" w:rsidRDefault="00836445" w:rsidP="00CE06BE">
            <w:pPr>
              <w:jc w:val="center"/>
              <w:rPr>
                <w:rFonts w:asciiTheme="minorHAnsi" w:hAnsiTheme="minorHAnsi" w:cstheme="minorHAnsi"/>
                <w:b/>
                <w:sz w:val="16"/>
                <w:szCs w:val="16"/>
              </w:rPr>
            </w:pPr>
          </w:p>
          <w:p w14:paraId="4F59038C" w14:textId="77777777" w:rsidR="00836445" w:rsidRPr="00836445" w:rsidRDefault="00836445" w:rsidP="00CE06BE">
            <w:pPr>
              <w:jc w:val="center"/>
              <w:rPr>
                <w:rFonts w:asciiTheme="minorHAnsi" w:hAnsiTheme="minorHAnsi" w:cstheme="minorHAnsi"/>
                <w:sz w:val="16"/>
                <w:szCs w:val="16"/>
                <w:u w:val="single"/>
              </w:rPr>
            </w:pPr>
            <w:r w:rsidRPr="00836445">
              <w:rPr>
                <w:rFonts w:asciiTheme="minorHAnsi" w:hAnsiTheme="minorHAnsi" w:cstheme="minorHAnsi"/>
                <w:b/>
                <w:sz w:val="16"/>
                <w:szCs w:val="16"/>
              </w:rPr>
              <w:t>(</w:t>
            </w:r>
            <w:r w:rsidRPr="00836445">
              <w:rPr>
                <w:rFonts w:asciiTheme="minorHAnsi" w:hAnsiTheme="minorHAnsi" w:cstheme="minorHAnsi"/>
                <w:sz w:val="16"/>
                <w:szCs w:val="16"/>
                <w:u w:val="single"/>
              </w:rPr>
              <w:t>RAZÓN SOCIAL DE LA PERSONA FÍSICA O MORAL)</w:t>
            </w:r>
          </w:p>
          <w:p w14:paraId="24E9E3FC" w14:textId="77777777" w:rsidR="00836445" w:rsidRPr="00836445" w:rsidRDefault="00836445" w:rsidP="00CE06BE">
            <w:pPr>
              <w:jc w:val="center"/>
              <w:rPr>
                <w:rFonts w:asciiTheme="minorHAnsi" w:hAnsiTheme="minorHAnsi" w:cstheme="minorHAnsi"/>
                <w:b/>
                <w:sz w:val="16"/>
                <w:szCs w:val="16"/>
              </w:rPr>
            </w:pPr>
          </w:p>
        </w:tc>
        <w:tc>
          <w:tcPr>
            <w:tcW w:w="4763" w:type="dxa"/>
          </w:tcPr>
          <w:p w14:paraId="3BDBF105" w14:textId="77777777" w:rsidR="00836445" w:rsidRPr="00836445" w:rsidRDefault="00836445" w:rsidP="00CE06BE">
            <w:pPr>
              <w:jc w:val="center"/>
              <w:rPr>
                <w:rFonts w:asciiTheme="minorHAnsi" w:hAnsiTheme="minorHAnsi" w:cstheme="minorHAnsi"/>
                <w:b/>
                <w:sz w:val="16"/>
                <w:szCs w:val="16"/>
              </w:rPr>
            </w:pPr>
          </w:p>
          <w:p w14:paraId="7FBA28AD" w14:textId="77777777" w:rsidR="00836445" w:rsidRPr="00836445" w:rsidRDefault="00836445" w:rsidP="00CE06BE">
            <w:pPr>
              <w:jc w:val="center"/>
              <w:rPr>
                <w:rFonts w:asciiTheme="minorHAnsi" w:hAnsiTheme="minorHAnsi" w:cstheme="minorHAnsi"/>
                <w:sz w:val="16"/>
                <w:szCs w:val="16"/>
                <w:u w:val="single"/>
              </w:rPr>
            </w:pPr>
            <w:r w:rsidRPr="00836445">
              <w:rPr>
                <w:rFonts w:asciiTheme="minorHAnsi" w:hAnsiTheme="minorHAnsi" w:cstheme="minorHAnsi"/>
                <w:b/>
                <w:sz w:val="16"/>
                <w:szCs w:val="16"/>
              </w:rPr>
              <w:t>(</w:t>
            </w:r>
            <w:r w:rsidRPr="00836445">
              <w:rPr>
                <w:rFonts w:asciiTheme="minorHAnsi" w:hAnsiTheme="minorHAnsi" w:cstheme="minorHAnsi"/>
                <w:sz w:val="16"/>
                <w:szCs w:val="16"/>
                <w:u w:val="single"/>
              </w:rPr>
              <w:t>R.F.C. DE LA PERSONA FÍSICA O MORAL)</w:t>
            </w:r>
          </w:p>
          <w:p w14:paraId="23B76937" w14:textId="77777777" w:rsidR="00836445" w:rsidRPr="00836445" w:rsidRDefault="00836445" w:rsidP="00CE06BE">
            <w:pPr>
              <w:jc w:val="center"/>
              <w:rPr>
                <w:rFonts w:asciiTheme="minorHAnsi" w:hAnsiTheme="minorHAnsi" w:cstheme="minorHAnsi"/>
                <w:b/>
                <w:sz w:val="16"/>
                <w:szCs w:val="16"/>
              </w:rPr>
            </w:pPr>
          </w:p>
        </w:tc>
      </w:tr>
    </w:tbl>
    <w:p w14:paraId="588A923A" w14:textId="356D3278" w:rsidR="00836445" w:rsidRPr="00836445" w:rsidRDefault="00836445" w:rsidP="00836445">
      <w:pPr>
        <w:jc w:val="both"/>
        <w:rPr>
          <w:rFonts w:asciiTheme="minorHAnsi" w:hAnsiTheme="minorHAnsi" w:cstheme="minorHAnsi"/>
          <w:sz w:val="20"/>
        </w:rPr>
      </w:pPr>
    </w:p>
    <w:p w14:paraId="571896B5" w14:textId="77777777" w:rsidR="00836445" w:rsidRPr="00836445" w:rsidRDefault="00836445" w:rsidP="00836445">
      <w:pPr>
        <w:shd w:val="clear" w:color="auto" w:fill="FFFFFF"/>
        <w:jc w:val="both"/>
        <w:textAlignment w:val="baseline"/>
        <w:rPr>
          <w:rFonts w:asciiTheme="minorHAnsi" w:hAnsiTheme="minorHAnsi" w:cstheme="minorHAnsi"/>
          <w:sz w:val="20"/>
          <w:u w:val="single"/>
        </w:rPr>
      </w:pPr>
    </w:p>
    <w:p w14:paraId="5ECA5CA0" w14:textId="77777777" w:rsidR="00333DF4" w:rsidRPr="005B279F" w:rsidRDefault="00333DF4" w:rsidP="00333DF4">
      <w:pPr>
        <w:jc w:val="center"/>
        <w:rPr>
          <w:rFonts w:asciiTheme="minorHAnsi" w:hAnsiTheme="minorHAnsi" w:cstheme="minorHAnsi"/>
          <w:b/>
          <w:sz w:val="20"/>
        </w:rPr>
      </w:pPr>
    </w:p>
    <w:p w14:paraId="14504A88" w14:textId="77777777" w:rsidR="00333DF4" w:rsidRPr="005B279F" w:rsidRDefault="00333DF4" w:rsidP="00333DF4">
      <w:pPr>
        <w:jc w:val="center"/>
        <w:rPr>
          <w:rFonts w:asciiTheme="minorHAnsi" w:hAnsiTheme="minorHAnsi" w:cstheme="minorHAnsi"/>
          <w:b/>
          <w:sz w:val="20"/>
        </w:rPr>
      </w:pPr>
    </w:p>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63BB10E" w14:textId="77777777" w:rsidR="008B36AA" w:rsidRDefault="008B36AA" w:rsidP="00EC6196">
      <w:pPr>
        <w:rPr>
          <w:rFonts w:asciiTheme="minorHAnsi" w:hAnsiTheme="minorHAnsi" w:cstheme="minorHAnsi"/>
          <w:b/>
          <w:sz w:val="20"/>
        </w:rPr>
      </w:pPr>
    </w:p>
    <w:p w14:paraId="3D6CD479" w14:textId="77777777" w:rsidR="0091376C" w:rsidRDefault="0091376C" w:rsidP="00EC6196">
      <w:pPr>
        <w:rPr>
          <w:rFonts w:asciiTheme="minorHAnsi" w:hAnsiTheme="minorHAnsi" w:cstheme="minorHAnsi"/>
          <w:b/>
          <w:sz w:val="20"/>
        </w:rPr>
      </w:pPr>
    </w:p>
    <w:p w14:paraId="1320044B" w14:textId="77777777" w:rsidR="0091376C" w:rsidRDefault="0091376C" w:rsidP="00EC6196">
      <w:pPr>
        <w:rPr>
          <w:rFonts w:asciiTheme="minorHAnsi" w:hAnsiTheme="minorHAnsi" w:cstheme="minorHAnsi"/>
          <w:b/>
          <w:sz w:val="20"/>
        </w:rPr>
      </w:pPr>
    </w:p>
    <w:p w14:paraId="4E517F05" w14:textId="77777777" w:rsidR="0091376C" w:rsidRDefault="0091376C" w:rsidP="00EC6196">
      <w:pPr>
        <w:rPr>
          <w:rFonts w:asciiTheme="minorHAnsi" w:hAnsiTheme="minorHAnsi" w:cstheme="minorHAnsi"/>
          <w:b/>
          <w:sz w:val="20"/>
        </w:rPr>
      </w:pPr>
    </w:p>
    <w:p w14:paraId="79BD95BF" w14:textId="77777777" w:rsidR="0091376C" w:rsidRPr="005B279F" w:rsidRDefault="0091376C" w:rsidP="00EC6196">
      <w:pPr>
        <w:rPr>
          <w:rFonts w:asciiTheme="minorHAnsi" w:hAnsiTheme="minorHAnsi" w:cstheme="minorHAnsi"/>
          <w:b/>
          <w:sz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6CA3EBFC"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lastRenderedPageBreak/>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143B728C"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333DF4" w:rsidRPr="005B279F">
        <w:rPr>
          <w:rFonts w:asciiTheme="minorHAnsi" w:hAnsiTheme="minorHAnsi" w:cs="Tahoma"/>
          <w:b/>
          <w:bCs/>
          <w:sz w:val="20"/>
        </w:rPr>
        <w:t xml:space="preserve"> </w:t>
      </w:r>
      <w:r w:rsidR="00CF7091" w:rsidRPr="000F14A4">
        <w:rPr>
          <w:rFonts w:asciiTheme="minorHAnsi" w:hAnsiTheme="minorHAnsi" w:cstheme="minorHAnsi"/>
          <w:b/>
          <w:bCs/>
          <w:noProof/>
          <w:sz w:val="20"/>
        </w:rPr>
        <w:t>ADQUISICIÓN DEL GRUPO DE SUMINISTRO 311, 312 Y 372 ARTICULOS DE OFICINA</w:t>
      </w:r>
      <w:r w:rsidR="00CF7091">
        <w:rPr>
          <w:rFonts w:asciiTheme="minorHAnsi" w:hAnsiTheme="minorHAnsi" w:cstheme="minorHAnsi"/>
          <w:b/>
          <w:bCs/>
          <w:noProof/>
          <w:sz w:val="20"/>
        </w:rPr>
        <w:t>, PARA EL EJERCICIO FISCAL 2026</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USTED NUESTRA PROPOSICION ECONÓMICA.</w:t>
      </w:r>
    </w:p>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tbl>
      <w:tblPr>
        <w:tblW w:w="4994" w:type="pct"/>
        <w:tblLayout w:type="fixed"/>
        <w:tblCellMar>
          <w:left w:w="70" w:type="dxa"/>
          <w:right w:w="70" w:type="dxa"/>
        </w:tblCellMar>
        <w:tblLook w:val="04A0" w:firstRow="1" w:lastRow="0" w:firstColumn="1" w:lastColumn="0" w:noHBand="0" w:noVBand="1"/>
      </w:tblPr>
      <w:tblGrid>
        <w:gridCol w:w="446"/>
        <w:gridCol w:w="511"/>
        <w:gridCol w:w="511"/>
        <w:gridCol w:w="511"/>
        <w:gridCol w:w="640"/>
        <w:gridCol w:w="5248"/>
        <w:gridCol w:w="1276"/>
        <w:gridCol w:w="1417"/>
      </w:tblGrid>
      <w:tr w:rsidR="00CE06BE" w:rsidRPr="00836445" w14:paraId="763B4839" w14:textId="5E79F562" w:rsidTr="00CE06BE">
        <w:trPr>
          <w:trHeight w:val="300"/>
        </w:trPr>
        <w:tc>
          <w:tcPr>
            <w:tcW w:w="21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47DEE9C"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GPO</w:t>
            </w:r>
          </w:p>
        </w:tc>
        <w:tc>
          <w:tcPr>
            <w:tcW w:w="24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37AC8A"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GEN</w:t>
            </w:r>
          </w:p>
        </w:tc>
        <w:tc>
          <w:tcPr>
            <w:tcW w:w="24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8E30A1E"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ESP</w:t>
            </w:r>
          </w:p>
        </w:tc>
        <w:tc>
          <w:tcPr>
            <w:tcW w:w="24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907EE86"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DIF</w:t>
            </w:r>
          </w:p>
        </w:tc>
        <w:tc>
          <w:tcPr>
            <w:tcW w:w="30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0566B6A"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VAR</w:t>
            </w:r>
          </w:p>
        </w:tc>
        <w:tc>
          <w:tcPr>
            <w:tcW w:w="248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E638817"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DESCRIPCIÓN</w:t>
            </w:r>
          </w:p>
        </w:tc>
        <w:tc>
          <w:tcPr>
            <w:tcW w:w="60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B68B83E" w14:textId="77777777" w:rsidR="00CE06BE" w:rsidRDefault="00CE06BE" w:rsidP="00CE06BE">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CANTIDAD</w:t>
            </w:r>
          </w:p>
          <w:p w14:paraId="3B70ECDA" w14:textId="77777777" w:rsidR="00CE06BE" w:rsidRPr="00836445" w:rsidRDefault="00CE06BE" w:rsidP="00CE06BE">
            <w:pPr>
              <w:suppressAutoHyphens w:val="0"/>
              <w:jc w:val="center"/>
              <w:rPr>
                <w:rFonts w:asciiTheme="minorHAnsi" w:hAnsiTheme="minorHAnsi" w:cstheme="minorHAnsi"/>
                <w:b/>
                <w:bCs/>
                <w:color w:val="000000"/>
                <w:sz w:val="14"/>
                <w:szCs w:val="14"/>
                <w:lang w:val="es-MX" w:eastAsia="es-MX"/>
              </w:rPr>
            </w:pPr>
            <w:r w:rsidRPr="00836445">
              <w:rPr>
                <w:rFonts w:asciiTheme="minorHAnsi" w:hAnsiTheme="minorHAnsi" w:cstheme="minorHAnsi"/>
                <w:b/>
                <w:bCs/>
                <w:color w:val="000000"/>
                <w:sz w:val="14"/>
                <w:szCs w:val="14"/>
                <w:lang w:val="es-MX" w:eastAsia="es-MX"/>
              </w:rPr>
              <w:t>REQUERIDA</w:t>
            </w:r>
          </w:p>
        </w:tc>
        <w:tc>
          <w:tcPr>
            <w:tcW w:w="671" w:type="pct"/>
            <w:tcBorders>
              <w:top w:val="single" w:sz="4" w:space="0" w:color="auto"/>
              <w:left w:val="nil"/>
              <w:bottom w:val="single" w:sz="4" w:space="0" w:color="auto"/>
              <w:right w:val="single" w:sz="4" w:space="0" w:color="auto"/>
            </w:tcBorders>
            <w:shd w:val="clear" w:color="auto" w:fill="BFBFBF" w:themeFill="background1" w:themeFillShade="BF"/>
          </w:tcPr>
          <w:p w14:paraId="1E654653" w14:textId="77777777" w:rsidR="00CE06BE" w:rsidRDefault="00CE06BE" w:rsidP="00CE06BE">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PRECIO UNITARIO</w:t>
            </w:r>
          </w:p>
          <w:p w14:paraId="07C793F6" w14:textId="2E479154" w:rsidR="00CE06BE" w:rsidRDefault="00CE06BE" w:rsidP="00CE06BE">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 xml:space="preserve"> SIN INCLUIR EL IVA</w:t>
            </w:r>
          </w:p>
        </w:tc>
      </w:tr>
      <w:tr w:rsidR="00CE06BE" w:rsidRPr="00836445" w14:paraId="2190AC5D" w14:textId="0E83F24D"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5B4EBB8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767CF79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113</w:t>
            </w:r>
          </w:p>
        </w:tc>
        <w:tc>
          <w:tcPr>
            <w:tcW w:w="242" w:type="pct"/>
            <w:tcBorders>
              <w:top w:val="nil"/>
              <w:left w:val="nil"/>
              <w:bottom w:val="single" w:sz="4" w:space="0" w:color="auto"/>
              <w:right w:val="single" w:sz="4" w:space="0" w:color="auto"/>
            </w:tcBorders>
            <w:shd w:val="clear" w:color="auto" w:fill="auto"/>
            <w:noWrap/>
            <w:vAlign w:val="center"/>
            <w:hideMark/>
          </w:tcPr>
          <w:p w14:paraId="33335BF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0039</w:t>
            </w:r>
          </w:p>
        </w:tc>
        <w:tc>
          <w:tcPr>
            <w:tcW w:w="242" w:type="pct"/>
            <w:tcBorders>
              <w:top w:val="nil"/>
              <w:left w:val="nil"/>
              <w:bottom w:val="single" w:sz="4" w:space="0" w:color="auto"/>
              <w:right w:val="single" w:sz="4" w:space="0" w:color="auto"/>
            </w:tcBorders>
            <w:shd w:val="clear" w:color="auto" w:fill="auto"/>
            <w:noWrap/>
            <w:vAlign w:val="center"/>
            <w:hideMark/>
          </w:tcPr>
          <w:p w14:paraId="545C9D6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000F3D8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2485" w:type="pct"/>
            <w:tcBorders>
              <w:top w:val="nil"/>
              <w:left w:val="nil"/>
              <w:bottom w:val="single" w:sz="4" w:space="0" w:color="auto"/>
              <w:right w:val="single" w:sz="4" w:space="0" w:color="auto"/>
            </w:tcBorders>
            <w:shd w:val="clear" w:color="auto" w:fill="auto"/>
            <w:noWrap/>
            <w:vAlign w:val="center"/>
            <w:hideMark/>
          </w:tcPr>
          <w:p w14:paraId="63B7437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BLOCK (NOTA AUTOADHERIBLE) 3" X 3" CON 400 HOJAS.</w:t>
            </w:r>
          </w:p>
        </w:tc>
        <w:tc>
          <w:tcPr>
            <w:tcW w:w="604" w:type="pct"/>
            <w:tcBorders>
              <w:top w:val="nil"/>
              <w:left w:val="nil"/>
              <w:bottom w:val="single" w:sz="4" w:space="0" w:color="auto"/>
              <w:right w:val="single" w:sz="4" w:space="0" w:color="auto"/>
            </w:tcBorders>
            <w:shd w:val="clear" w:color="auto" w:fill="auto"/>
            <w:noWrap/>
            <w:vAlign w:val="center"/>
            <w:hideMark/>
          </w:tcPr>
          <w:p w14:paraId="08A448F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w:t>
            </w:r>
          </w:p>
        </w:tc>
        <w:tc>
          <w:tcPr>
            <w:tcW w:w="671" w:type="pct"/>
            <w:tcBorders>
              <w:top w:val="nil"/>
              <w:left w:val="nil"/>
              <w:bottom w:val="single" w:sz="4" w:space="0" w:color="auto"/>
              <w:right w:val="single" w:sz="4" w:space="0" w:color="auto"/>
            </w:tcBorders>
          </w:tcPr>
          <w:p w14:paraId="76F334B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03D99F5D" w14:textId="6B3A018E"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463123D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6638771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42" w:type="pct"/>
            <w:tcBorders>
              <w:top w:val="nil"/>
              <w:left w:val="nil"/>
              <w:bottom w:val="single" w:sz="4" w:space="0" w:color="auto"/>
              <w:right w:val="single" w:sz="4" w:space="0" w:color="auto"/>
            </w:tcBorders>
            <w:shd w:val="clear" w:color="auto" w:fill="auto"/>
            <w:noWrap/>
            <w:vAlign w:val="center"/>
            <w:hideMark/>
          </w:tcPr>
          <w:p w14:paraId="1F3ECAD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0308</w:t>
            </w:r>
          </w:p>
        </w:tc>
        <w:tc>
          <w:tcPr>
            <w:tcW w:w="242" w:type="pct"/>
            <w:tcBorders>
              <w:top w:val="nil"/>
              <w:left w:val="nil"/>
              <w:bottom w:val="single" w:sz="4" w:space="0" w:color="auto"/>
              <w:right w:val="single" w:sz="4" w:space="0" w:color="auto"/>
            </w:tcBorders>
            <w:shd w:val="clear" w:color="auto" w:fill="auto"/>
            <w:noWrap/>
            <w:vAlign w:val="center"/>
            <w:hideMark/>
          </w:tcPr>
          <w:p w14:paraId="46F74C4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18361AE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2485" w:type="pct"/>
            <w:tcBorders>
              <w:top w:val="nil"/>
              <w:left w:val="nil"/>
              <w:bottom w:val="single" w:sz="4" w:space="0" w:color="auto"/>
              <w:right w:val="single" w:sz="4" w:space="0" w:color="auto"/>
            </w:tcBorders>
            <w:shd w:val="clear" w:color="auto" w:fill="auto"/>
            <w:noWrap/>
            <w:vAlign w:val="center"/>
            <w:hideMark/>
          </w:tcPr>
          <w:p w14:paraId="6EB30B5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PARA ARCHIVO TAMANO OFICIO CON BROCHE DE PRESION DE 8 CM.</w:t>
            </w:r>
          </w:p>
        </w:tc>
        <w:tc>
          <w:tcPr>
            <w:tcW w:w="604" w:type="pct"/>
            <w:tcBorders>
              <w:top w:val="nil"/>
              <w:left w:val="nil"/>
              <w:bottom w:val="single" w:sz="4" w:space="0" w:color="auto"/>
              <w:right w:val="single" w:sz="4" w:space="0" w:color="auto"/>
            </w:tcBorders>
            <w:shd w:val="clear" w:color="auto" w:fill="auto"/>
            <w:noWrap/>
            <w:vAlign w:val="center"/>
            <w:hideMark/>
          </w:tcPr>
          <w:p w14:paraId="65C64F3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w:t>
            </w:r>
          </w:p>
        </w:tc>
        <w:tc>
          <w:tcPr>
            <w:tcW w:w="671" w:type="pct"/>
            <w:tcBorders>
              <w:top w:val="nil"/>
              <w:left w:val="nil"/>
              <w:bottom w:val="single" w:sz="4" w:space="0" w:color="auto"/>
              <w:right w:val="single" w:sz="4" w:space="0" w:color="auto"/>
            </w:tcBorders>
          </w:tcPr>
          <w:p w14:paraId="2B5AA3E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5BADDFC1" w14:textId="4F4E2CAE"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4EC376F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3BB7ED2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42" w:type="pct"/>
            <w:tcBorders>
              <w:top w:val="nil"/>
              <w:left w:val="nil"/>
              <w:bottom w:val="single" w:sz="4" w:space="0" w:color="auto"/>
              <w:right w:val="single" w:sz="4" w:space="0" w:color="auto"/>
            </w:tcBorders>
            <w:shd w:val="clear" w:color="auto" w:fill="auto"/>
            <w:noWrap/>
            <w:vAlign w:val="center"/>
            <w:hideMark/>
          </w:tcPr>
          <w:p w14:paraId="1A128C1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1322</w:t>
            </w:r>
          </w:p>
        </w:tc>
        <w:tc>
          <w:tcPr>
            <w:tcW w:w="242" w:type="pct"/>
            <w:tcBorders>
              <w:top w:val="nil"/>
              <w:left w:val="nil"/>
              <w:bottom w:val="single" w:sz="4" w:space="0" w:color="auto"/>
              <w:right w:val="single" w:sz="4" w:space="0" w:color="auto"/>
            </w:tcBorders>
            <w:shd w:val="clear" w:color="auto" w:fill="auto"/>
            <w:noWrap/>
            <w:vAlign w:val="center"/>
            <w:hideMark/>
          </w:tcPr>
          <w:p w14:paraId="5495702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03FB5BB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2485" w:type="pct"/>
            <w:tcBorders>
              <w:top w:val="nil"/>
              <w:left w:val="nil"/>
              <w:bottom w:val="single" w:sz="4" w:space="0" w:color="auto"/>
              <w:right w:val="single" w:sz="4" w:space="0" w:color="auto"/>
            </w:tcBorders>
            <w:shd w:val="clear" w:color="auto" w:fill="auto"/>
            <w:noWrap/>
            <w:vAlign w:val="center"/>
            <w:hideMark/>
          </w:tcPr>
          <w:p w14:paraId="5CF91D2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FOLDER CON BROCHE, TAMANO CARTA.</w:t>
            </w:r>
          </w:p>
        </w:tc>
        <w:tc>
          <w:tcPr>
            <w:tcW w:w="604" w:type="pct"/>
            <w:tcBorders>
              <w:top w:val="nil"/>
              <w:left w:val="nil"/>
              <w:bottom w:val="single" w:sz="4" w:space="0" w:color="auto"/>
              <w:right w:val="single" w:sz="4" w:space="0" w:color="auto"/>
            </w:tcBorders>
            <w:shd w:val="clear" w:color="auto" w:fill="auto"/>
            <w:noWrap/>
            <w:vAlign w:val="center"/>
            <w:hideMark/>
          </w:tcPr>
          <w:p w14:paraId="5BE0D73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c>
          <w:tcPr>
            <w:tcW w:w="671" w:type="pct"/>
            <w:tcBorders>
              <w:top w:val="nil"/>
              <w:left w:val="nil"/>
              <w:bottom w:val="single" w:sz="4" w:space="0" w:color="auto"/>
              <w:right w:val="single" w:sz="4" w:space="0" w:color="auto"/>
            </w:tcBorders>
          </w:tcPr>
          <w:p w14:paraId="0514FAA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7762AFE1" w14:textId="10E0EB02"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386DC97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66D7296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42" w:type="pct"/>
            <w:tcBorders>
              <w:top w:val="nil"/>
              <w:left w:val="nil"/>
              <w:bottom w:val="single" w:sz="4" w:space="0" w:color="auto"/>
              <w:right w:val="single" w:sz="4" w:space="0" w:color="auto"/>
            </w:tcBorders>
            <w:shd w:val="clear" w:color="auto" w:fill="auto"/>
            <w:noWrap/>
            <w:vAlign w:val="center"/>
            <w:hideMark/>
          </w:tcPr>
          <w:p w14:paraId="675C5DA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1389</w:t>
            </w:r>
          </w:p>
        </w:tc>
        <w:tc>
          <w:tcPr>
            <w:tcW w:w="242" w:type="pct"/>
            <w:tcBorders>
              <w:top w:val="nil"/>
              <w:left w:val="nil"/>
              <w:bottom w:val="single" w:sz="4" w:space="0" w:color="auto"/>
              <w:right w:val="single" w:sz="4" w:space="0" w:color="auto"/>
            </w:tcBorders>
            <w:shd w:val="clear" w:color="auto" w:fill="auto"/>
            <w:noWrap/>
            <w:vAlign w:val="center"/>
            <w:hideMark/>
          </w:tcPr>
          <w:p w14:paraId="5D82F9C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05</w:t>
            </w:r>
          </w:p>
        </w:tc>
        <w:tc>
          <w:tcPr>
            <w:tcW w:w="303" w:type="pct"/>
            <w:tcBorders>
              <w:top w:val="nil"/>
              <w:left w:val="nil"/>
              <w:bottom w:val="single" w:sz="4" w:space="0" w:color="auto"/>
              <w:right w:val="single" w:sz="4" w:space="0" w:color="auto"/>
            </w:tcBorders>
            <w:shd w:val="clear" w:color="auto" w:fill="auto"/>
            <w:noWrap/>
            <w:vAlign w:val="center"/>
            <w:hideMark/>
          </w:tcPr>
          <w:p w14:paraId="04B56D7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3F36033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DE 3 ARGOLLAS 3", TAMANO CARTA, COLOR BLANCA, DE VINIL DE PASTA DURA.</w:t>
            </w:r>
          </w:p>
        </w:tc>
        <w:tc>
          <w:tcPr>
            <w:tcW w:w="604" w:type="pct"/>
            <w:tcBorders>
              <w:top w:val="nil"/>
              <w:left w:val="nil"/>
              <w:bottom w:val="single" w:sz="4" w:space="0" w:color="auto"/>
              <w:right w:val="single" w:sz="4" w:space="0" w:color="auto"/>
            </w:tcBorders>
            <w:shd w:val="clear" w:color="auto" w:fill="auto"/>
            <w:noWrap/>
            <w:vAlign w:val="center"/>
            <w:hideMark/>
          </w:tcPr>
          <w:p w14:paraId="1627292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c>
          <w:tcPr>
            <w:tcW w:w="671" w:type="pct"/>
            <w:tcBorders>
              <w:top w:val="nil"/>
              <w:left w:val="nil"/>
              <w:bottom w:val="single" w:sz="4" w:space="0" w:color="auto"/>
              <w:right w:val="single" w:sz="4" w:space="0" w:color="auto"/>
            </w:tcBorders>
          </w:tcPr>
          <w:p w14:paraId="1FA4556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7ECAF1DE" w14:textId="7E6C9080"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20024E7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1388EB4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182</w:t>
            </w:r>
          </w:p>
        </w:tc>
        <w:tc>
          <w:tcPr>
            <w:tcW w:w="242" w:type="pct"/>
            <w:tcBorders>
              <w:top w:val="nil"/>
              <w:left w:val="nil"/>
              <w:bottom w:val="single" w:sz="4" w:space="0" w:color="auto"/>
              <w:right w:val="single" w:sz="4" w:space="0" w:color="auto"/>
            </w:tcBorders>
            <w:shd w:val="clear" w:color="auto" w:fill="auto"/>
            <w:noWrap/>
            <w:vAlign w:val="center"/>
            <w:hideMark/>
          </w:tcPr>
          <w:p w14:paraId="06B781B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1421</w:t>
            </w:r>
          </w:p>
        </w:tc>
        <w:tc>
          <w:tcPr>
            <w:tcW w:w="242" w:type="pct"/>
            <w:tcBorders>
              <w:top w:val="nil"/>
              <w:left w:val="nil"/>
              <w:bottom w:val="single" w:sz="4" w:space="0" w:color="auto"/>
              <w:right w:val="single" w:sz="4" w:space="0" w:color="auto"/>
            </w:tcBorders>
            <w:shd w:val="clear" w:color="auto" w:fill="auto"/>
            <w:noWrap/>
            <w:vAlign w:val="center"/>
            <w:hideMark/>
          </w:tcPr>
          <w:p w14:paraId="48F7879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5B1A9F3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275A497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DE 3 ARGOLLAS 1 1/2", TAMANO CARTA, COLOR BLANCA, DE VINIL DE PASTA  DURA.</w:t>
            </w:r>
          </w:p>
        </w:tc>
        <w:tc>
          <w:tcPr>
            <w:tcW w:w="604" w:type="pct"/>
            <w:tcBorders>
              <w:top w:val="nil"/>
              <w:left w:val="nil"/>
              <w:bottom w:val="single" w:sz="4" w:space="0" w:color="auto"/>
              <w:right w:val="single" w:sz="4" w:space="0" w:color="auto"/>
            </w:tcBorders>
            <w:shd w:val="clear" w:color="auto" w:fill="auto"/>
            <w:noWrap/>
            <w:vAlign w:val="center"/>
            <w:hideMark/>
          </w:tcPr>
          <w:p w14:paraId="4DC0F6D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w:t>
            </w:r>
          </w:p>
        </w:tc>
        <w:tc>
          <w:tcPr>
            <w:tcW w:w="671" w:type="pct"/>
            <w:tcBorders>
              <w:top w:val="nil"/>
              <w:left w:val="nil"/>
              <w:bottom w:val="single" w:sz="4" w:space="0" w:color="auto"/>
              <w:right w:val="single" w:sz="4" w:space="0" w:color="auto"/>
            </w:tcBorders>
          </w:tcPr>
          <w:p w14:paraId="25F0810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3B7A3142" w14:textId="1692AD35"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4AADC85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07EB5A4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784</w:t>
            </w:r>
          </w:p>
        </w:tc>
        <w:tc>
          <w:tcPr>
            <w:tcW w:w="242" w:type="pct"/>
            <w:tcBorders>
              <w:top w:val="nil"/>
              <w:left w:val="nil"/>
              <w:bottom w:val="single" w:sz="4" w:space="0" w:color="auto"/>
              <w:right w:val="single" w:sz="4" w:space="0" w:color="auto"/>
            </w:tcBorders>
            <w:shd w:val="clear" w:color="auto" w:fill="auto"/>
            <w:noWrap/>
            <w:vAlign w:val="center"/>
            <w:hideMark/>
          </w:tcPr>
          <w:p w14:paraId="6AF3BAE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0052</w:t>
            </w:r>
          </w:p>
        </w:tc>
        <w:tc>
          <w:tcPr>
            <w:tcW w:w="242" w:type="pct"/>
            <w:tcBorders>
              <w:top w:val="nil"/>
              <w:left w:val="nil"/>
              <w:bottom w:val="single" w:sz="4" w:space="0" w:color="auto"/>
              <w:right w:val="single" w:sz="4" w:space="0" w:color="auto"/>
            </w:tcBorders>
            <w:shd w:val="clear" w:color="auto" w:fill="auto"/>
            <w:noWrap/>
            <w:vAlign w:val="center"/>
            <w:hideMark/>
          </w:tcPr>
          <w:p w14:paraId="2356DB1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56207FE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37D7029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CARPETA REGISTRADORA COLOR VERDE JASPEADO TAMANO OFICIO CON HERRAJES METALICOS  DE 2 ARGOLLAS.</w:t>
            </w:r>
          </w:p>
        </w:tc>
        <w:tc>
          <w:tcPr>
            <w:tcW w:w="604" w:type="pct"/>
            <w:tcBorders>
              <w:top w:val="nil"/>
              <w:left w:val="nil"/>
              <w:bottom w:val="single" w:sz="4" w:space="0" w:color="auto"/>
              <w:right w:val="single" w:sz="4" w:space="0" w:color="auto"/>
            </w:tcBorders>
            <w:shd w:val="clear" w:color="auto" w:fill="auto"/>
            <w:noWrap/>
            <w:vAlign w:val="center"/>
            <w:hideMark/>
          </w:tcPr>
          <w:p w14:paraId="4E8ABCC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c>
          <w:tcPr>
            <w:tcW w:w="671" w:type="pct"/>
            <w:tcBorders>
              <w:top w:val="nil"/>
              <w:left w:val="nil"/>
              <w:bottom w:val="single" w:sz="4" w:space="0" w:color="auto"/>
              <w:right w:val="single" w:sz="4" w:space="0" w:color="auto"/>
            </w:tcBorders>
          </w:tcPr>
          <w:p w14:paraId="140B7E8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0361676B" w14:textId="1802DF30"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59C0859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311</w:t>
            </w:r>
          </w:p>
        </w:tc>
        <w:tc>
          <w:tcPr>
            <w:tcW w:w="242" w:type="pct"/>
            <w:tcBorders>
              <w:top w:val="nil"/>
              <w:left w:val="nil"/>
              <w:bottom w:val="single" w:sz="4" w:space="0" w:color="auto"/>
              <w:right w:val="single" w:sz="4" w:space="0" w:color="auto"/>
            </w:tcBorders>
            <w:shd w:val="clear" w:color="auto" w:fill="auto"/>
            <w:noWrap/>
            <w:vAlign w:val="center"/>
            <w:hideMark/>
          </w:tcPr>
          <w:p w14:paraId="49D10EA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868</w:t>
            </w:r>
          </w:p>
        </w:tc>
        <w:tc>
          <w:tcPr>
            <w:tcW w:w="242" w:type="pct"/>
            <w:tcBorders>
              <w:top w:val="nil"/>
              <w:left w:val="nil"/>
              <w:bottom w:val="single" w:sz="4" w:space="0" w:color="auto"/>
              <w:right w:val="single" w:sz="4" w:space="0" w:color="auto"/>
            </w:tcBorders>
            <w:shd w:val="clear" w:color="auto" w:fill="auto"/>
            <w:noWrap/>
            <w:vAlign w:val="center"/>
            <w:hideMark/>
          </w:tcPr>
          <w:p w14:paraId="742BE39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0150</w:t>
            </w:r>
          </w:p>
        </w:tc>
        <w:tc>
          <w:tcPr>
            <w:tcW w:w="242" w:type="pct"/>
            <w:tcBorders>
              <w:top w:val="nil"/>
              <w:left w:val="nil"/>
              <w:bottom w:val="single" w:sz="4" w:space="0" w:color="auto"/>
              <w:right w:val="single" w:sz="4" w:space="0" w:color="auto"/>
            </w:tcBorders>
            <w:shd w:val="clear" w:color="auto" w:fill="auto"/>
            <w:noWrap/>
            <w:vAlign w:val="center"/>
            <w:hideMark/>
          </w:tcPr>
          <w:p w14:paraId="52C84B7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6904D6A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2485" w:type="pct"/>
            <w:tcBorders>
              <w:top w:val="nil"/>
              <w:left w:val="nil"/>
              <w:bottom w:val="single" w:sz="4" w:space="0" w:color="auto"/>
              <w:right w:val="single" w:sz="4" w:space="0" w:color="auto"/>
            </w:tcBorders>
            <w:shd w:val="clear" w:color="auto" w:fill="auto"/>
            <w:noWrap/>
            <w:vAlign w:val="center"/>
            <w:hideMark/>
          </w:tcPr>
          <w:p w14:paraId="79AB68C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TARJETAS DE CARTULINA 3 X 5".</w:t>
            </w:r>
          </w:p>
        </w:tc>
        <w:tc>
          <w:tcPr>
            <w:tcW w:w="604" w:type="pct"/>
            <w:tcBorders>
              <w:top w:val="nil"/>
              <w:left w:val="nil"/>
              <w:bottom w:val="single" w:sz="4" w:space="0" w:color="auto"/>
              <w:right w:val="single" w:sz="4" w:space="0" w:color="auto"/>
            </w:tcBorders>
            <w:shd w:val="clear" w:color="auto" w:fill="auto"/>
            <w:noWrap/>
            <w:vAlign w:val="center"/>
            <w:hideMark/>
          </w:tcPr>
          <w:p w14:paraId="3FDFAFA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w:t>
            </w:r>
          </w:p>
        </w:tc>
        <w:tc>
          <w:tcPr>
            <w:tcW w:w="671" w:type="pct"/>
            <w:tcBorders>
              <w:top w:val="nil"/>
              <w:left w:val="nil"/>
              <w:bottom w:val="single" w:sz="4" w:space="0" w:color="auto"/>
              <w:right w:val="single" w:sz="4" w:space="0" w:color="auto"/>
            </w:tcBorders>
          </w:tcPr>
          <w:p w14:paraId="4138E07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043C306D" w14:textId="3E093A7C"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4AC922A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21423B2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113</w:t>
            </w:r>
          </w:p>
        </w:tc>
        <w:tc>
          <w:tcPr>
            <w:tcW w:w="242" w:type="pct"/>
            <w:tcBorders>
              <w:top w:val="nil"/>
              <w:left w:val="nil"/>
              <w:bottom w:val="single" w:sz="4" w:space="0" w:color="auto"/>
              <w:right w:val="single" w:sz="4" w:space="0" w:color="auto"/>
            </w:tcBorders>
            <w:shd w:val="clear" w:color="auto" w:fill="auto"/>
            <w:noWrap/>
            <w:vAlign w:val="center"/>
            <w:hideMark/>
          </w:tcPr>
          <w:p w14:paraId="04E417A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0052</w:t>
            </w:r>
          </w:p>
        </w:tc>
        <w:tc>
          <w:tcPr>
            <w:tcW w:w="242" w:type="pct"/>
            <w:tcBorders>
              <w:top w:val="nil"/>
              <w:left w:val="nil"/>
              <w:bottom w:val="single" w:sz="4" w:space="0" w:color="auto"/>
              <w:right w:val="single" w:sz="4" w:space="0" w:color="auto"/>
            </w:tcBorders>
            <w:shd w:val="clear" w:color="auto" w:fill="auto"/>
            <w:noWrap/>
            <w:vAlign w:val="center"/>
            <w:hideMark/>
          </w:tcPr>
          <w:p w14:paraId="3D6BCB9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6B6D3D1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58CE474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BORRADOR PARA PIZARRON BLANCO.</w:t>
            </w:r>
          </w:p>
        </w:tc>
        <w:tc>
          <w:tcPr>
            <w:tcW w:w="604" w:type="pct"/>
            <w:tcBorders>
              <w:top w:val="nil"/>
              <w:left w:val="nil"/>
              <w:bottom w:val="single" w:sz="4" w:space="0" w:color="auto"/>
              <w:right w:val="single" w:sz="4" w:space="0" w:color="auto"/>
            </w:tcBorders>
            <w:shd w:val="clear" w:color="auto" w:fill="auto"/>
            <w:noWrap/>
            <w:vAlign w:val="center"/>
            <w:hideMark/>
          </w:tcPr>
          <w:p w14:paraId="7C91E64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12</w:t>
            </w:r>
          </w:p>
        </w:tc>
        <w:tc>
          <w:tcPr>
            <w:tcW w:w="671" w:type="pct"/>
            <w:tcBorders>
              <w:top w:val="nil"/>
              <w:left w:val="nil"/>
              <w:bottom w:val="single" w:sz="4" w:space="0" w:color="auto"/>
              <w:right w:val="single" w:sz="4" w:space="0" w:color="auto"/>
            </w:tcBorders>
          </w:tcPr>
          <w:p w14:paraId="0315726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298347C8" w14:textId="68D38F18"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141A782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5681212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217</w:t>
            </w:r>
          </w:p>
        </w:tc>
        <w:tc>
          <w:tcPr>
            <w:tcW w:w="242" w:type="pct"/>
            <w:tcBorders>
              <w:top w:val="nil"/>
              <w:left w:val="nil"/>
              <w:bottom w:val="single" w:sz="4" w:space="0" w:color="auto"/>
              <w:right w:val="single" w:sz="4" w:space="0" w:color="auto"/>
            </w:tcBorders>
            <w:shd w:val="clear" w:color="auto" w:fill="auto"/>
            <w:noWrap/>
            <w:vAlign w:val="center"/>
            <w:hideMark/>
          </w:tcPr>
          <w:p w14:paraId="32E0AD1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0263</w:t>
            </w:r>
          </w:p>
        </w:tc>
        <w:tc>
          <w:tcPr>
            <w:tcW w:w="242" w:type="pct"/>
            <w:tcBorders>
              <w:top w:val="nil"/>
              <w:left w:val="nil"/>
              <w:bottom w:val="single" w:sz="4" w:space="0" w:color="auto"/>
              <w:right w:val="single" w:sz="4" w:space="0" w:color="auto"/>
            </w:tcBorders>
            <w:shd w:val="clear" w:color="auto" w:fill="auto"/>
            <w:noWrap/>
            <w:vAlign w:val="center"/>
            <w:hideMark/>
          </w:tcPr>
          <w:p w14:paraId="705DAE8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54FDB3C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23E6DCC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SUJETADOCUMENTOS, TAMANO MEDIANO, 1 1/4 PULGADAS (32 MM), CON 12 PIEZAS.</w:t>
            </w:r>
          </w:p>
        </w:tc>
        <w:tc>
          <w:tcPr>
            <w:tcW w:w="604" w:type="pct"/>
            <w:tcBorders>
              <w:top w:val="nil"/>
              <w:left w:val="nil"/>
              <w:bottom w:val="single" w:sz="4" w:space="0" w:color="auto"/>
              <w:right w:val="single" w:sz="4" w:space="0" w:color="auto"/>
            </w:tcBorders>
            <w:shd w:val="clear" w:color="auto" w:fill="auto"/>
            <w:noWrap/>
            <w:vAlign w:val="center"/>
            <w:hideMark/>
          </w:tcPr>
          <w:p w14:paraId="6AB1291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c>
          <w:tcPr>
            <w:tcW w:w="671" w:type="pct"/>
            <w:tcBorders>
              <w:top w:val="nil"/>
              <w:left w:val="nil"/>
              <w:bottom w:val="single" w:sz="4" w:space="0" w:color="auto"/>
              <w:right w:val="single" w:sz="4" w:space="0" w:color="auto"/>
            </w:tcBorders>
          </w:tcPr>
          <w:p w14:paraId="1725813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60015958" w14:textId="14DAB7E8"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2C657C0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4C52FC9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217</w:t>
            </w:r>
          </w:p>
        </w:tc>
        <w:tc>
          <w:tcPr>
            <w:tcW w:w="242" w:type="pct"/>
            <w:tcBorders>
              <w:top w:val="nil"/>
              <w:left w:val="nil"/>
              <w:bottom w:val="single" w:sz="4" w:space="0" w:color="auto"/>
              <w:right w:val="single" w:sz="4" w:space="0" w:color="auto"/>
            </w:tcBorders>
            <w:shd w:val="clear" w:color="auto" w:fill="auto"/>
            <w:noWrap/>
            <w:vAlign w:val="center"/>
            <w:hideMark/>
          </w:tcPr>
          <w:p w14:paraId="26B2137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0339</w:t>
            </w:r>
          </w:p>
        </w:tc>
        <w:tc>
          <w:tcPr>
            <w:tcW w:w="242" w:type="pct"/>
            <w:tcBorders>
              <w:top w:val="nil"/>
              <w:left w:val="nil"/>
              <w:bottom w:val="single" w:sz="4" w:space="0" w:color="auto"/>
              <w:right w:val="single" w:sz="4" w:space="0" w:color="auto"/>
            </w:tcBorders>
            <w:shd w:val="clear" w:color="auto" w:fill="auto"/>
            <w:noWrap/>
            <w:vAlign w:val="center"/>
            <w:hideMark/>
          </w:tcPr>
          <w:p w14:paraId="18A17C7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062FEE7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2485" w:type="pct"/>
            <w:tcBorders>
              <w:top w:val="nil"/>
              <w:left w:val="nil"/>
              <w:bottom w:val="single" w:sz="4" w:space="0" w:color="auto"/>
              <w:right w:val="single" w:sz="4" w:space="0" w:color="auto"/>
            </w:tcBorders>
            <w:shd w:val="clear" w:color="auto" w:fill="auto"/>
            <w:noWrap/>
            <w:vAlign w:val="center"/>
            <w:hideMark/>
          </w:tcPr>
          <w:p w14:paraId="77DB346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SUJETADOCUMENTOS, TAMANO GRANDE, 2 PULGADAS (50MM), CON 12 PIEZAS.</w:t>
            </w:r>
          </w:p>
        </w:tc>
        <w:tc>
          <w:tcPr>
            <w:tcW w:w="604" w:type="pct"/>
            <w:tcBorders>
              <w:top w:val="nil"/>
              <w:left w:val="nil"/>
              <w:bottom w:val="single" w:sz="4" w:space="0" w:color="auto"/>
              <w:right w:val="single" w:sz="4" w:space="0" w:color="auto"/>
            </w:tcBorders>
            <w:shd w:val="clear" w:color="auto" w:fill="auto"/>
            <w:noWrap/>
            <w:vAlign w:val="center"/>
            <w:hideMark/>
          </w:tcPr>
          <w:p w14:paraId="2F76149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c>
          <w:tcPr>
            <w:tcW w:w="671" w:type="pct"/>
            <w:tcBorders>
              <w:top w:val="nil"/>
              <w:left w:val="nil"/>
              <w:bottom w:val="single" w:sz="4" w:space="0" w:color="auto"/>
              <w:right w:val="single" w:sz="4" w:space="0" w:color="auto"/>
            </w:tcBorders>
          </w:tcPr>
          <w:p w14:paraId="25CDF71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3647A117" w14:textId="698D86A5"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2ECD796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1BB76EF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229</w:t>
            </w:r>
          </w:p>
        </w:tc>
        <w:tc>
          <w:tcPr>
            <w:tcW w:w="242" w:type="pct"/>
            <w:tcBorders>
              <w:top w:val="nil"/>
              <w:left w:val="nil"/>
              <w:bottom w:val="single" w:sz="4" w:space="0" w:color="auto"/>
              <w:right w:val="single" w:sz="4" w:space="0" w:color="auto"/>
            </w:tcBorders>
            <w:shd w:val="clear" w:color="auto" w:fill="auto"/>
            <w:noWrap/>
            <w:vAlign w:val="center"/>
            <w:hideMark/>
          </w:tcPr>
          <w:p w14:paraId="6728A79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0152</w:t>
            </w:r>
          </w:p>
        </w:tc>
        <w:tc>
          <w:tcPr>
            <w:tcW w:w="242" w:type="pct"/>
            <w:tcBorders>
              <w:top w:val="nil"/>
              <w:left w:val="nil"/>
              <w:bottom w:val="single" w:sz="4" w:space="0" w:color="auto"/>
              <w:right w:val="single" w:sz="4" w:space="0" w:color="auto"/>
            </w:tcBorders>
            <w:shd w:val="clear" w:color="auto" w:fill="auto"/>
            <w:noWrap/>
            <w:vAlign w:val="center"/>
            <w:hideMark/>
          </w:tcPr>
          <w:p w14:paraId="1DB205A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518EA6B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689D866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COJIN PARA SELLO EN PLASTICO DE 9 X 16 CM +/- 1 CM.</w:t>
            </w:r>
          </w:p>
        </w:tc>
        <w:tc>
          <w:tcPr>
            <w:tcW w:w="604" w:type="pct"/>
            <w:tcBorders>
              <w:top w:val="nil"/>
              <w:left w:val="nil"/>
              <w:bottom w:val="single" w:sz="4" w:space="0" w:color="auto"/>
              <w:right w:val="single" w:sz="4" w:space="0" w:color="auto"/>
            </w:tcBorders>
            <w:shd w:val="clear" w:color="auto" w:fill="auto"/>
            <w:noWrap/>
            <w:vAlign w:val="center"/>
            <w:hideMark/>
          </w:tcPr>
          <w:p w14:paraId="7E3AF14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50</w:t>
            </w:r>
          </w:p>
        </w:tc>
        <w:tc>
          <w:tcPr>
            <w:tcW w:w="671" w:type="pct"/>
            <w:tcBorders>
              <w:top w:val="nil"/>
              <w:left w:val="nil"/>
              <w:bottom w:val="single" w:sz="4" w:space="0" w:color="auto"/>
              <w:right w:val="single" w:sz="4" w:space="0" w:color="auto"/>
            </w:tcBorders>
          </w:tcPr>
          <w:p w14:paraId="75735ED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4D2AA874" w14:textId="660AB526"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74FBB6E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77A4F46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253</w:t>
            </w:r>
          </w:p>
        </w:tc>
        <w:tc>
          <w:tcPr>
            <w:tcW w:w="242" w:type="pct"/>
            <w:tcBorders>
              <w:top w:val="nil"/>
              <w:left w:val="nil"/>
              <w:bottom w:val="single" w:sz="4" w:space="0" w:color="auto"/>
              <w:right w:val="single" w:sz="4" w:space="0" w:color="auto"/>
            </w:tcBorders>
            <w:shd w:val="clear" w:color="auto" w:fill="auto"/>
            <w:noWrap/>
            <w:vAlign w:val="center"/>
            <w:hideMark/>
          </w:tcPr>
          <w:p w14:paraId="0E4081F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0227</w:t>
            </w:r>
          </w:p>
        </w:tc>
        <w:tc>
          <w:tcPr>
            <w:tcW w:w="242" w:type="pct"/>
            <w:tcBorders>
              <w:top w:val="nil"/>
              <w:left w:val="nil"/>
              <w:bottom w:val="single" w:sz="4" w:space="0" w:color="auto"/>
              <w:right w:val="single" w:sz="4" w:space="0" w:color="auto"/>
            </w:tcBorders>
            <w:shd w:val="clear" w:color="auto" w:fill="auto"/>
            <w:noWrap/>
            <w:vAlign w:val="center"/>
            <w:hideMark/>
          </w:tcPr>
          <w:p w14:paraId="5BC687E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6A591C2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7799356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CUTTER CHICO CUCHILLA "L" SEGMENTADA, MANGO DE PLASTICO, CON BOTON DE  SEGURIDAD.</w:t>
            </w:r>
          </w:p>
        </w:tc>
        <w:tc>
          <w:tcPr>
            <w:tcW w:w="604" w:type="pct"/>
            <w:tcBorders>
              <w:top w:val="nil"/>
              <w:left w:val="nil"/>
              <w:bottom w:val="single" w:sz="4" w:space="0" w:color="auto"/>
              <w:right w:val="single" w:sz="4" w:space="0" w:color="auto"/>
            </w:tcBorders>
            <w:shd w:val="clear" w:color="auto" w:fill="auto"/>
            <w:noWrap/>
            <w:vAlign w:val="center"/>
            <w:hideMark/>
          </w:tcPr>
          <w:p w14:paraId="4BA3276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c>
          <w:tcPr>
            <w:tcW w:w="671" w:type="pct"/>
            <w:tcBorders>
              <w:top w:val="nil"/>
              <w:left w:val="nil"/>
              <w:bottom w:val="single" w:sz="4" w:space="0" w:color="auto"/>
              <w:right w:val="single" w:sz="4" w:space="0" w:color="auto"/>
            </w:tcBorders>
          </w:tcPr>
          <w:p w14:paraId="43D458A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76C53ABE" w14:textId="445912EC"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788D396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5CE0781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290</w:t>
            </w:r>
          </w:p>
        </w:tc>
        <w:tc>
          <w:tcPr>
            <w:tcW w:w="242" w:type="pct"/>
            <w:tcBorders>
              <w:top w:val="nil"/>
              <w:left w:val="nil"/>
              <w:bottom w:val="single" w:sz="4" w:space="0" w:color="auto"/>
              <w:right w:val="single" w:sz="4" w:space="0" w:color="auto"/>
            </w:tcBorders>
            <w:shd w:val="clear" w:color="auto" w:fill="auto"/>
            <w:noWrap/>
            <w:vAlign w:val="center"/>
            <w:hideMark/>
          </w:tcPr>
          <w:p w14:paraId="2A6BE97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42" w:type="pct"/>
            <w:tcBorders>
              <w:top w:val="nil"/>
              <w:left w:val="nil"/>
              <w:bottom w:val="single" w:sz="4" w:space="0" w:color="auto"/>
              <w:right w:val="single" w:sz="4" w:space="0" w:color="auto"/>
            </w:tcBorders>
            <w:shd w:val="clear" w:color="auto" w:fill="auto"/>
            <w:noWrap/>
            <w:vAlign w:val="center"/>
            <w:hideMark/>
          </w:tcPr>
          <w:p w14:paraId="08E75AC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2E92967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2485" w:type="pct"/>
            <w:tcBorders>
              <w:top w:val="nil"/>
              <w:left w:val="nil"/>
              <w:bottom w:val="single" w:sz="4" w:space="0" w:color="auto"/>
              <w:right w:val="single" w:sz="4" w:space="0" w:color="auto"/>
            </w:tcBorders>
            <w:shd w:val="clear" w:color="auto" w:fill="auto"/>
            <w:noWrap/>
            <w:vAlign w:val="center"/>
            <w:hideMark/>
          </w:tcPr>
          <w:p w14:paraId="48A3AEC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DEDAL FABRICADO EN HULE NATURAL, PIGMENTADO EN COLOR ROJO, CON ASTRIADO PARA  MANEJO DE HOJAS, TAMANO CHICO O MEDIANO.</w:t>
            </w:r>
          </w:p>
        </w:tc>
        <w:tc>
          <w:tcPr>
            <w:tcW w:w="604" w:type="pct"/>
            <w:tcBorders>
              <w:top w:val="nil"/>
              <w:left w:val="nil"/>
              <w:bottom w:val="single" w:sz="4" w:space="0" w:color="auto"/>
              <w:right w:val="single" w:sz="4" w:space="0" w:color="auto"/>
            </w:tcBorders>
            <w:shd w:val="clear" w:color="auto" w:fill="auto"/>
            <w:noWrap/>
            <w:vAlign w:val="center"/>
            <w:hideMark/>
          </w:tcPr>
          <w:p w14:paraId="4A749D5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800</w:t>
            </w:r>
          </w:p>
        </w:tc>
        <w:tc>
          <w:tcPr>
            <w:tcW w:w="671" w:type="pct"/>
            <w:tcBorders>
              <w:top w:val="nil"/>
              <w:left w:val="nil"/>
              <w:bottom w:val="single" w:sz="4" w:space="0" w:color="auto"/>
              <w:right w:val="single" w:sz="4" w:space="0" w:color="auto"/>
            </w:tcBorders>
          </w:tcPr>
          <w:p w14:paraId="2837B9E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37507302" w14:textId="7CE4C343"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076B7BF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417E9C3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313B2D9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0051</w:t>
            </w:r>
          </w:p>
        </w:tc>
        <w:tc>
          <w:tcPr>
            <w:tcW w:w="242" w:type="pct"/>
            <w:tcBorders>
              <w:top w:val="nil"/>
              <w:left w:val="nil"/>
              <w:bottom w:val="single" w:sz="4" w:space="0" w:color="auto"/>
              <w:right w:val="single" w:sz="4" w:space="0" w:color="auto"/>
            </w:tcBorders>
            <w:shd w:val="clear" w:color="auto" w:fill="auto"/>
            <w:noWrap/>
            <w:vAlign w:val="center"/>
            <w:hideMark/>
          </w:tcPr>
          <w:p w14:paraId="4650C44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2385FFF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66B9F82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DESENGRAPADORA STANDARD, CUERPO DE ACERO Y ORILLA DE PLASTICO.</w:t>
            </w:r>
          </w:p>
        </w:tc>
        <w:tc>
          <w:tcPr>
            <w:tcW w:w="604" w:type="pct"/>
            <w:tcBorders>
              <w:top w:val="nil"/>
              <w:left w:val="nil"/>
              <w:bottom w:val="single" w:sz="4" w:space="0" w:color="auto"/>
              <w:right w:val="single" w:sz="4" w:space="0" w:color="auto"/>
            </w:tcBorders>
            <w:shd w:val="clear" w:color="auto" w:fill="auto"/>
            <w:noWrap/>
            <w:vAlign w:val="center"/>
            <w:hideMark/>
          </w:tcPr>
          <w:p w14:paraId="0771E45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c>
          <w:tcPr>
            <w:tcW w:w="671" w:type="pct"/>
            <w:tcBorders>
              <w:top w:val="nil"/>
              <w:left w:val="nil"/>
              <w:bottom w:val="single" w:sz="4" w:space="0" w:color="auto"/>
              <w:right w:val="single" w:sz="4" w:space="0" w:color="auto"/>
            </w:tcBorders>
          </w:tcPr>
          <w:p w14:paraId="6F23DF7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39D43143" w14:textId="4E3FE6DD"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2458D21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7E7FB4C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425</w:t>
            </w:r>
          </w:p>
        </w:tc>
        <w:tc>
          <w:tcPr>
            <w:tcW w:w="242" w:type="pct"/>
            <w:tcBorders>
              <w:top w:val="nil"/>
              <w:left w:val="nil"/>
              <w:bottom w:val="single" w:sz="4" w:space="0" w:color="auto"/>
              <w:right w:val="single" w:sz="4" w:space="0" w:color="auto"/>
            </w:tcBorders>
            <w:shd w:val="clear" w:color="auto" w:fill="auto"/>
            <w:noWrap/>
            <w:vAlign w:val="center"/>
            <w:hideMark/>
          </w:tcPr>
          <w:p w14:paraId="044852D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0030</w:t>
            </w:r>
          </w:p>
        </w:tc>
        <w:tc>
          <w:tcPr>
            <w:tcW w:w="242" w:type="pct"/>
            <w:tcBorders>
              <w:top w:val="nil"/>
              <w:left w:val="nil"/>
              <w:bottom w:val="single" w:sz="4" w:space="0" w:color="auto"/>
              <w:right w:val="single" w:sz="4" w:space="0" w:color="auto"/>
            </w:tcBorders>
            <w:shd w:val="clear" w:color="auto" w:fill="auto"/>
            <w:noWrap/>
            <w:vAlign w:val="center"/>
            <w:hideMark/>
          </w:tcPr>
          <w:p w14:paraId="659F2D2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3" w:type="pct"/>
            <w:tcBorders>
              <w:top w:val="nil"/>
              <w:left w:val="nil"/>
              <w:bottom w:val="single" w:sz="4" w:space="0" w:color="auto"/>
              <w:right w:val="single" w:sz="4" w:space="0" w:color="auto"/>
            </w:tcBorders>
            <w:shd w:val="clear" w:color="auto" w:fill="auto"/>
            <w:noWrap/>
            <w:vAlign w:val="center"/>
            <w:hideMark/>
          </w:tcPr>
          <w:p w14:paraId="2694986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2DA7495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FOLIADOR DE 7 DIGITOS.</w:t>
            </w:r>
          </w:p>
        </w:tc>
        <w:tc>
          <w:tcPr>
            <w:tcW w:w="604" w:type="pct"/>
            <w:tcBorders>
              <w:top w:val="nil"/>
              <w:left w:val="nil"/>
              <w:bottom w:val="single" w:sz="4" w:space="0" w:color="auto"/>
              <w:right w:val="single" w:sz="4" w:space="0" w:color="auto"/>
            </w:tcBorders>
            <w:shd w:val="clear" w:color="auto" w:fill="auto"/>
            <w:noWrap/>
            <w:vAlign w:val="center"/>
            <w:hideMark/>
          </w:tcPr>
          <w:p w14:paraId="05B6332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25</w:t>
            </w:r>
          </w:p>
        </w:tc>
        <w:tc>
          <w:tcPr>
            <w:tcW w:w="671" w:type="pct"/>
            <w:tcBorders>
              <w:top w:val="nil"/>
              <w:left w:val="nil"/>
              <w:bottom w:val="single" w:sz="4" w:space="0" w:color="auto"/>
              <w:right w:val="single" w:sz="4" w:space="0" w:color="auto"/>
            </w:tcBorders>
          </w:tcPr>
          <w:p w14:paraId="04888D0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47979653" w14:textId="0596BF67"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1C729AA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73A2CA4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425</w:t>
            </w:r>
          </w:p>
        </w:tc>
        <w:tc>
          <w:tcPr>
            <w:tcW w:w="242" w:type="pct"/>
            <w:tcBorders>
              <w:top w:val="nil"/>
              <w:left w:val="nil"/>
              <w:bottom w:val="single" w:sz="4" w:space="0" w:color="auto"/>
              <w:right w:val="single" w:sz="4" w:space="0" w:color="auto"/>
            </w:tcBorders>
            <w:shd w:val="clear" w:color="auto" w:fill="auto"/>
            <w:noWrap/>
            <w:vAlign w:val="center"/>
            <w:hideMark/>
          </w:tcPr>
          <w:p w14:paraId="47381EE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1004</w:t>
            </w:r>
          </w:p>
        </w:tc>
        <w:tc>
          <w:tcPr>
            <w:tcW w:w="242" w:type="pct"/>
            <w:tcBorders>
              <w:top w:val="nil"/>
              <w:left w:val="nil"/>
              <w:bottom w:val="single" w:sz="4" w:space="0" w:color="auto"/>
              <w:right w:val="single" w:sz="4" w:space="0" w:color="auto"/>
            </w:tcBorders>
            <w:shd w:val="clear" w:color="auto" w:fill="auto"/>
            <w:noWrap/>
            <w:vAlign w:val="center"/>
            <w:hideMark/>
          </w:tcPr>
          <w:p w14:paraId="4F06547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40E33D2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68AF19C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FOLIADOR AUTOMATICO CON 6 DIGITOS.</w:t>
            </w:r>
          </w:p>
        </w:tc>
        <w:tc>
          <w:tcPr>
            <w:tcW w:w="604" w:type="pct"/>
            <w:tcBorders>
              <w:top w:val="nil"/>
              <w:left w:val="nil"/>
              <w:bottom w:val="single" w:sz="4" w:space="0" w:color="auto"/>
              <w:right w:val="single" w:sz="4" w:space="0" w:color="auto"/>
            </w:tcBorders>
            <w:shd w:val="clear" w:color="auto" w:fill="auto"/>
            <w:noWrap/>
            <w:vAlign w:val="center"/>
            <w:hideMark/>
          </w:tcPr>
          <w:p w14:paraId="207BC74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w:t>
            </w:r>
          </w:p>
        </w:tc>
        <w:tc>
          <w:tcPr>
            <w:tcW w:w="671" w:type="pct"/>
            <w:tcBorders>
              <w:top w:val="nil"/>
              <w:left w:val="nil"/>
              <w:bottom w:val="single" w:sz="4" w:space="0" w:color="auto"/>
              <w:right w:val="single" w:sz="4" w:space="0" w:color="auto"/>
            </w:tcBorders>
          </w:tcPr>
          <w:p w14:paraId="033989F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31460CC9" w14:textId="516DACE1"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1D6ED13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3F5CBD0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450</w:t>
            </w:r>
          </w:p>
        </w:tc>
        <w:tc>
          <w:tcPr>
            <w:tcW w:w="242" w:type="pct"/>
            <w:tcBorders>
              <w:top w:val="nil"/>
              <w:left w:val="nil"/>
              <w:bottom w:val="single" w:sz="4" w:space="0" w:color="auto"/>
              <w:right w:val="single" w:sz="4" w:space="0" w:color="auto"/>
            </w:tcBorders>
            <w:shd w:val="clear" w:color="auto" w:fill="auto"/>
            <w:noWrap/>
            <w:vAlign w:val="center"/>
            <w:hideMark/>
          </w:tcPr>
          <w:p w14:paraId="63CCF9D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0848</w:t>
            </w:r>
          </w:p>
        </w:tc>
        <w:tc>
          <w:tcPr>
            <w:tcW w:w="242" w:type="pct"/>
            <w:tcBorders>
              <w:top w:val="nil"/>
              <w:left w:val="nil"/>
              <w:bottom w:val="single" w:sz="4" w:space="0" w:color="auto"/>
              <w:right w:val="single" w:sz="4" w:space="0" w:color="auto"/>
            </w:tcBorders>
            <w:shd w:val="clear" w:color="auto" w:fill="auto"/>
            <w:noWrap/>
            <w:vAlign w:val="center"/>
            <w:hideMark/>
          </w:tcPr>
          <w:p w14:paraId="499A1C8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3844417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2485" w:type="pct"/>
            <w:tcBorders>
              <w:top w:val="nil"/>
              <w:left w:val="nil"/>
              <w:bottom w:val="single" w:sz="4" w:space="0" w:color="auto"/>
              <w:right w:val="single" w:sz="4" w:space="0" w:color="auto"/>
            </w:tcBorders>
            <w:shd w:val="clear" w:color="auto" w:fill="auto"/>
            <w:noWrap/>
            <w:vAlign w:val="center"/>
            <w:hideMark/>
          </w:tcPr>
          <w:p w14:paraId="2D8FC8A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GOMA BLANCA DE MIGAJON MEDIDA +/- DE 4 CM DE LARGO POR 3 CM DE ANCHO.</w:t>
            </w:r>
          </w:p>
        </w:tc>
        <w:tc>
          <w:tcPr>
            <w:tcW w:w="604" w:type="pct"/>
            <w:tcBorders>
              <w:top w:val="nil"/>
              <w:left w:val="nil"/>
              <w:bottom w:val="single" w:sz="4" w:space="0" w:color="auto"/>
              <w:right w:val="single" w:sz="4" w:space="0" w:color="auto"/>
            </w:tcBorders>
            <w:shd w:val="clear" w:color="auto" w:fill="auto"/>
            <w:noWrap/>
            <w:vAlign w:val="center"/>
            <w:hideMark/>
          </w:tcPr>
          <w:p w14:paraId="0011430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c>
          <w:tcPr>
            <w:tcW w:w="671" w:type="pct"/>
            <w:tcBorders>
              <w:top w:val="nil"/>
              <w:left w:val="nil"/>
              <w:bottom w:val="single" w:sz="4" w:space="0" w:color="auto"/>
              <w:right w:val="single" w:sz="4" w:space="0" w:color="auto"/>
            </w:tcBorders>
          </w:tcPr>
          <w:p w14:paraId="778E14C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78A85B8E" w14:textId="20BFC307"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6765444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32FA17D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570</w:t>
            </w:r>
          </w:p>
        </w:tc>
        <w:tc>
          <w:tcPr>
            <w:tcW w:w="242" w:type="pct"/>
            <w:tcBorders>
              <w:top w:val="nil"/>
              <w:left w:val="nil"/>
              <w:bottom w:val="single" w:sz="4" w:space="0" w:color="auto"/>
              <w:right w:val="single" w:sz="4" w:space="0" w:color="auto"/>
            </w:tcBorders>
            <w:shd w:val="clear" w:color="auto" w:fill="auto"/>
            <w:noWrap/>
            <w:vAlign w:val="center"/>
            <w:hideMark/>
          </w:tcPr>
          <w:p w14:paraId="3F70583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0066</w:t>
            </w:r>
          </w:p>
        </w:tc>
        <w:tc>
          <w:tcPr>
            <w:tcW w:w="242" w:type="pct"/>
            <w:tcBorders>
              <w:top w:val="nil"/>
              <w:left w:val="nil"/>
              <w:bottom w:val="single" w:sz="4" w:space="0" w:color="auto"/>
              <w:right w:val="single" w:sz="4" w:space="0" w:color="auto"/>
            </w:tcBorders>
            <w:shd w:val="clear" w:color="auto" w:fill="auto"/>
            <w:noWrap/>
            <w:vAlign w:val="center"/>
            <w:hideMark/>
          </w:tcPr>
          <w:p w14:paraId="53F5CF2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181A32A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2485" w:type="pct"/>
            <w:tcBorders>
              <w:top w:val="nil"/>
              <w:left w:val="nil"/>
              <w:bottom w:val="single" w:sz="4" w:space="0" w:color="auto"/>
              <w:right w:val="single" w:sz="4" w:space="0" w:color="auto"/>
            </w:tcBorders>
            <w:shd w:val="clear" w:color="auto" w:fill="auto"/>
            <w:noWrap/>
            <w:vAlign w:val="center"/>
            <w:hideMark/>
          </w:tcPr>
          <w:p w14:paraId="40166F8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LAPIZ ADHESIVO SEMISOLIDO PARA PAPEL CARTON Y TELA EN TUBO DE 10 G.</w:t>
            </w:r>
          </w:p>
        </w:tc>
        <w:tc>
          <w:tcPr>
            <w:tcW w:w="604" w:type="pct"/>
            <w:tcBorders>
              <w:top w:val="nil"/>
              <w:left w:val="nil"/>
              <w:bottom w:val="single" w:sz="4" w:space="0" w:color="auto"/>
              <w:right w:val="single" w:sz="4" w:space="0" w:color="auto"/>
            </w:tcBorders>
            <w:shd w:val="clear" w:color="auto" w:fill="auto"/>
            <w:noWrap/>
            <w:vAlign w:val="center"/>
            <w:hideMark/>
          </w:tcPr>
          <w:p w14:paraId="37C0C09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w:t>
            </w:r>
          </w:p>
        </w:tc>
        <w:tc>
          <w:tcPr>
            <w:tcW w:w="671" w:type="pct"/>
            <w:tcBorders>
              <w:top w:val="nil"/>
              <w:left w:val="nil"/>
              <w:bottom w:val="single" w:sz="4" w:space="0" w:color="auto"/>
              <w:right w:val="single" w:sz="4" w:space="0" w:color="auto"/>
            </w:tcBorders>
          </w:tcPr>
          <w:p w14:paraId="77A9A7F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52CB9AA4" w14:textId="429D0F43"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6DCD517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78BB3E3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570</w:t>
            </w:r>
          </w:p>
        </w:tc>
        <w:tc>
          <w:tcPr>
            <w:tcW w:w="242" w:type="pct"/>
            <w:tcBorders>
              <w:top w:val="nil"/>
              <w:left w:val="nil"/>
              <w:bottom w:val="single" w:sz="4" w:space="0" w:color="auto"/>
              <w:right w:val="single" w:sz="4" w:space="0" w:color="auto"/>
            </w:tcBorders>
            <w:shd w:val="clear" w:color="auto" w:fill="auto"/>
            <w:noWrap/>
            <w:vAlign w:val="center"/>
            <w:hideMark/>
          </w:tcPr>
          <w:p w14:paraId="424F755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0306</w:t>
            </w:r>
          </w:p>
        </w:tc>
        <w:tc>
          <w:tcPr>
            <w:tcW w:w="242" w:type="pct"/>
            <w:tcBorders>
              <w:top w:val="nil"/>
              <w:left w:val="nil"/>
              <w:bottom w:val="single" w:sz="4" w:space="0" w:color="auto"/>
              <w:right w:val="single" w:sz="4" w:space="0" w:color="auto"/>
            </w:tcBorders>
            <w:shd w:val="clear" w:color="auto" w:fill="auto"/>
            <w:noWrap/>
            <w:vAlign w:val="center"/>
            <w:hideMark/>
          </w:tcPr>
          <w:p w14:paraId="7D545F1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28D0FE2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2485" w:type="pct"/>
            <w:tcBorders>
              <w:top w:val="nil"/>
              <w:left w:val="nil"/>
              <w:bottom w:val="single" w:sz="4" w:space="0" w:color="auto"/>
              <w:right w:val="single" w:sz="4" w:space="0" w:color="auto"/>
            </w:tcBorders>
            <w:shd w:val="clear" w:color="auto" w:fill="auto"/>
            <w:noWrap/>
            <w:vAlign w:val="center"/>
            <w:hideMark/>
          </w:tcPr>
          <w:p w14:paraId="74B3D1E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MARCADOR DE CERA CON CUBIERTA DESPRENDIBLE.</w:t>
            </w:r>
          </w:p>
        </w:tc>
        <w:tc>
          <w:tcPr>
            <w:tcW w:w="604" w:type="pct"/>
            <w:tcBorders>
              <w:top w:val="nil"/>
              <w:left w:val="nil"/>
              <w:bottom w:val="single" w:sz="4" w:space="0" w:color="auto"/>
              <w:right w:val="single" w:sz="4" w:space="0" w:color="auto"/>
            </w:tcBorders>
            <w:shd w:val="clear" w:color="auto" w:fill="auto"/>
            <w:noWrap/>
            <w:vAlign w:val="center"/>
            <w:hideMark/>
          </w:tcPr>
          <w:p w14:paraId="31883E52"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800</w:t>
            </w:r>
          </w:p>
        </w:tc>
        <w:tc>
          <w:tcPr>
            <w:tcW w:w="671" w:type="pct"/>
            <w:tcBorders>
              <w:top w:val="nil"/>
              <w:left w:val="nil"/>
              <w:bottom w:val="single" w:sz="4" w:space="0" w:color="auto"/>
              <w:right w:val="single" w:sz="4" w:space="0" w:color="auto"/>
            </w:tcBorders>
          </w:tcPr>
          <w:p w14:paraId="1E5F4C1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46A5C31D" w14:textId="48F6E486"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67F8710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4114DF2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688</w:t>
            </w:r>
          </w:p>
        </w:tc>
        <w:tc>
          <w:tcPr>
            <w:tcW w:w="242" w:type="pct"/>
            <w:tcBorders>
              <w:top w:val="nil"/>
              <w:left w:val="nil"/>
              <w:bottom w:val="single" w:sz="4" w:space="0" w:color="auto"/>
              <w:right w:val="single" w:sz="4" w:space="0" w:color="auto"/>
            </w:tcBorders>
            <w:shd w:val="clear" w:color="auto" w:fill="auto"/>
            <w:noWrap/>
            <w:vAlign w:val="center"/>
            <w:hideMark/>
          </w:tcPr>
          <w:p w14:paraId="58C1AB31"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42" w:type="pct"/>
            <w:tcBorders>
              <w:top w:val="nil"/>
              <w:left w:val="nil"/>
              <w:bottom w:val="single" w:sz="4" w:space="0" w:color="auto"/>
              <w:right w:val="single" w:sz="4" w:space="0" w:color="auto"/>
            </w:tcBorders>
            <w:shd w:val="clear" w:color="auto" w:fill="auto"/>
            <w:noWrap/>
            <w:vAlign w:val="center"/>
            <w:hideMark/>
          </w:tcPr>
          <w:p w14:paraId="18D1505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03</w:t>
            </w:r>
          </w:p>
        </w:tc>
        <w:tc>
          <w:tcPr>
            <w:tcW w:w="303" w:type="pct"/>
            <w:tcBorders>
              <w:top w:val="nil"/>
              <w:left w:val="nil"/>
              <w:bottom w:val="single" w:sz="4" w:space="0" w:color="auto"/>
              <w:right w:val="single" w:sz="4" w:space="0" w:color="auto"/>
            </w:tcBorders>
            <w:shd w:val="clear" w:color="auto" w:fill="auto"/>
            <w:noWrap/>
            <w:vAlign w:val="center"/>
            <w:hideMark/>
          </w:tcPr>
          <w:p w14:paraId="3103F5C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7FF84A1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PERFORADORA DE 2 ORIFICIOS.</w:t>
            </w:r>
          </w:p>
        </w:tc>
        <w:tc>
          <w:tcPr>
            <w:tcW w:w="604" w:type="pct"/>
            <w:tcBorders>
              <w:top w:val="nil"/>
              <w:left w:val="nil"/>
              <w:bottom w:val="single" w:sz="4" w:space="0" w:color="auto"/>
              <w:right w:val="single" w:sz="4" w:space="0" w:color="auto"/>
            </w:tcBorders>
            <w:shd w:val="clear" w:color="auto" w:fill="auto"/>
            <w:noWrap/>
            <w:vAlign w:val="center"/>
            <w:hideMark/>
          </w:tcPr>
          <w:p w14:paraId="733EADF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300</w:t>
            </w:r>
          </w:p>
        </w:tc>
        <w:tc>
          <w:tcPr>
            <w:tcW w:w="671" w:type="pct"/>
            <w:tcBorders>
              <w:top w:val="nil"/>
              <w:left w:val="nil"/>
              <w:bottom w:val="single" w:sz="4" w:space="0" w:color="auto"/>
              <w:right w:val="single" w:sz="4" w:space="0" w:color="auto"/>
            </w:tcBorders>
          </w:tcPr>
          <w:p w14:paraId="42A9BE2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5C0FAA15" w14:textId="04F1817E"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603B014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52AD078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855</w:t>
            </w:r>
          </w:p>
        </w:tc>
        <w:tc>
          <w:tcPr>
            <w:tcW w:w="242" w:type="pct"/>
            <w:tcBorders>
              <w:top w:val="nil"/>
              <w:left w:val="nil"/>
              <w:bottom w:val="single" w:sz="4" w:space="0" w:color="auto"/>
              <w:right w:val="single" w:sz="4" w:space="0" w:color="auto"/>
            </w:tcBorders>
            <w:shd w:val="clear" w:color="auto" w:fill="auto"/>
            <w:noWrap/>
            <w:vAlign w:val="center"/>
            <w:hideMark/>
          </w:tcPr>
          <w:p w14:paraId="53061D0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0096</w:t>
            </w:r>
          </w:p>
        </w:tc>
        <w:tc>
          <w:tcPr>
            <w:tcW w:w="242" w:type="pct"/>
            <w:tcBorders>
              <w:top w:val="nil"/>
              <w:left w:val="nil"/>
              <w:bottom w:val="single" w:sz="4" w:space="0" w:color="auto"/>
              <w:right w:val="single" w:sz="4" w:space="0" w:color="auto"/>
            </w:tcBorders>
            <w:shd w:val="clear" w:color="auto" w:fill="auto"/>
            <w:noWrap/>
            <w:vAlign w:val="center"/>
            <w:hideMark/>
          </w:tcPr>
          <w:p w14:paraId="2C95949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0171BA3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0301E8F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SACAPUNTAS MANUAL, ESCOLAR, METALICO O PLASTICO, CON 10 PIEZAS.</w:t>
            </w:r>
          </w:p>
        </w:tc>
        <w:tc>
          <w:tcPr>
            <w:tcW w:w="604" w:type="pct"/>
            <w:tcBorders>
              <w:top w:val="nil"/>
              <w:left w:val="nil"/>
              <w:bottom w:val="single" w:sz="4" w:space="0" w:color="auto"/>
              <w:right w:val="single" w:sz="4" w:space="0" w:color="auto"/>
            </w:tcBorders>
            <w:shd w:val="clear" w:color="auto" w:fill="auto"/>
            <w:noWrap/>
            <w:vAlign w:val="center"/>
            <w:hideMark/>
          </w:tcPr>
          <w:p w14:paraId="7B53E1F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400</w:t>
            </w:r>
          </w:p>
        </w:tc>
        <w:tc>
          <w:tcPr>
            <w:tcW w:w="671" w:type="pct"/>
            <w:tcBorders>
              <w:top w:val="nil"/>
              <w:left w:val="nil"/>
              <w:bottom w:val="single" w:sz="4" w:space="0" w:color="auto"/>
              <w:right w:val="single" w:sz="4" w:space="0" w:color="auto"/>
            </w:tcBorders>
          </w:tcPr>
          <w:p w14:paraId="40017AA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724D7C5A" w14:textId="13CAC471"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5FFCDCE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02B2FAF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860</w:t>
            </w:r>
          </w:p>
        </w:tc>
        <w:tc>
          <w:tcPr>
            <w:tcW w:w="242" w:type="pct"/>
            <w:tcBorders>
              <w:top w:val="nil"/>
              <w:left w:val="nil"/>
              <w:bottom w:val="single" w:sz="4" w:space="0" w:color="auto"/>
              <w:right w:val="single" w:sz="4" w:space="0" w:color="auto"/>
            </w:tcBorders>
            <w:shd w:val="clear" w:color="auto" w:fill="auto"/>
            <w:noWrap/>
            <w:vAlign w:val="center"/>
            <w:hideMark/>
          </w:tcPr>
          <w:p w14:paraId="2751701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0107</w:t>
            </w:r>
          </w:p>
        </w:tc>
        <w:tc>
          <w:tcPr>
            <w:tcW w:w="242" w:type="pct"/>
            <w:tcBorders>
              <w:top w:val="nil"/>
              <w:left w:val="nil"/>
              <w:bottom w:val="single" w:sz="4" w:space="0" w:color="auto"/>
              <w:right w:val="single" w:sz="4" w:space="0" w:color="auto"/>
            </w:tcBorders>
            <w:shd w:val="clear" w:color="auto" w:fill="auto"/>
            <w:noWrap/>
            <w:vAlign w:val="center"/>
            <w:hideMark/>
          </w:tcPr>
          <w:p w14:paraId="7A456D2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547989B9"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2485" w:type="pct"/>
            <w:tcBorders>
              <w:top w:val="nil"/>
              <w:left w:val="nil"/>
              <w:bottom w:val="single" w:sz="4" w:space="0" w:color="auto"/>
              <w:right w:val="single" w:sz="4" w:space="0" w:color="auto"/>
            </w:tcBorders>
            <w:shd w:val="clear" w:color="auto" w:fill="auto"/>
            <w:noWrap/>
            <w:vAlign w:val="center"/>
            <w:hideMark/>
          </w:tcPr>
          <w:p w14:paraId="55A5512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TIJERAS PARA OFICINA DE ACERO INOXIDABLE NO. 6.</w:t>
            </w:r>
          </w:p>
        </w:tc>
        <w:tc>
          <w:tcPr>
            <w:tcW w:w="604" w:type="pct"/>
            <w:tcBorders>
              <w:top w:val="nil"/>
              <w:left w:val="nil"/>
              <w:bottom w:val="single" w:sz="4" w:space="0" w:color="auto"/>
              <w:right w:val="single" w:sz="4" w:space="0" w:color="auto"/>
            </w:tcBorders>
            <w:shd w:val="clear" w:color="auto" w:fill="auto"/>
            <w:noWrap/>
            <w:vAlign w:val="center"/>
            <w:hideMark/>
          </w:tcPr>
          <w:p w14:paraId="422721E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600</w:t>
            </w:r>
          </w:p>
        </w:tc>
        <w:tc>
          <w:tcPr>
            <w:tcW w:w="671" w:type="pct"/>
            <w:tcBorders>
              <w:top w:val="nil"/>
              <w:left w:val="nil"/>
              <w:bottom w:val="single" w:sz="4" w:space="0" w:color="auto"/>
              <w:right w:val="single" w:sz="4" w:space="0" w:color="auto"/>
            </w:tcBorders>
          </w:tcPr>
          <w:p w14:paraId="64DED4E0"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2646894A" w14:textId="53998D8F"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21A8812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58709E8C"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865</w:t>
            </w:r>
          </w:p>
        </w:tc>
        <w:tc>
          <w:tcPr>
            <w:tcW w:w="242" w:type="pct"/>
            <w:tcBorders>
              <w:top w:val="nil"/>
              <w:left w:val="nil"/>
              <w:bottom w:val="single" w:sz="4" w:space="0" w:color="auto"/>
              <w:right w:val="single" w:sz="4" w:space="0" w:color="auto"/>
            </w:tcBorders>
            <w:shd w:val="clear" w:color="auto" w:fill="auto"/>
            <w:noWrap/>
            <w:vAlign w:val="center"/>
            <w:hideMark/>
          </w:tcPr>
          <w:p w14:paraId="737F3CB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0466</w:t>
            </w:r>
          </w:p>
        </w:tc>
        <w:tc>
          <w:tcPr>
            <w:tcW w:w="242" w:type="pct"/>
            <w:tcBorders>
              <w:top w:val="nil"/>
              <w:left w:val="nil"/>
              <w:bottom w:val="single" w:sz="4" w:space="0" w:color="auto"/>
              <w:right w:val="single" w:sz="4" w:space="0" w:color="auto"/>
            </w:tcBorders>
            <w:shd w:val="clear" w:color="auto" w:fill="auto"/>
            <w:noWrap/>
            <w:vAlign w:val="center"/>
            <w:hideMark/>
          </w:tcPr>
          <w:p w14:paraId="73495334"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01</w:t>
            </w:r>
          </w:p>
        </w:tc>
        <w:tc>
          <w:tcPr>
            <w:tcW w:w="303" w:type="pct"/>
            <w:tcBorders>
              <w:top w:val="nil"/>
              <w:left w:val="nil"/>
              <w:bottom w:val="single" w:sz="4" w:space="0" w:color="auto"/>
              <w:right w:val="single" w:sz="4" w:space="0" w:color="auto"/>
            </w:tcBorders>
            <w:shd w:val="clear" w:color="auto" w:fill="auto"/>
            <w:noWrap/>
            <w:vAlign w:val="center"/>
            <w:hideMark/>
          </w:tcPr>
          <w:p w14:paraId="5F09F58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04</w:t>
            </w:r>
          </w:p>
        </w:tc>
        <w:tc>
          <w:tcPr>
            <w:tcW w:w="2485" w:type="pct"/>
            <w:tcBorders>
              <w:top w:val="nil"/>
              <w:left w:val="nil"/>
              <w:bottom w:val="single" w:sz="4" w:space="0" w:color="auto"/>
              <w:right w:val="single" w:sz="4" w:space="0" w:color="auto"/>
            </w:tcBorders>
            <w:shd w:val="clear" w:color="auto" w:fill="auto"/>
            <w:noWrap/>
            <w:vAlign w:val="center"/>
            <w:hideMark/>
          </w:tcPr>
          <w:p w14:paraId="1C1D8E85"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TINTA PARA SELLO DE VARIOS COLORES DE 60 ML.</w:t>
            </w:r>
          </w:p>
        </w:tc>
        <w:tc>
          <w:tcPr>
            <w:tcW w:w="604" w:type="pct"/>
            <w:tcBorders>
              <w:top w:val="nil"/>
              <w:left w:val="nil"/>
              <w:bottom w:val="single" w:sz="4" w:space="0" w:color="auto"/>
              <w:right w:val="single" w:sz="4" w:space="0" w:color="auto"/>
            </w:tcBorders>
            <w:shd w:val="clear" w:color="auto" w:fill="auto"/>
            <w:noWrap/>
            <w:vAlign w:val="center"/>
            <w:hideMark/>
          </w:tcPr>
          <w:p w14:paraId="34F1408F"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200</w:t>
            </w:r>
          </w:p>
        </w:tc>
        <w:tc>
          <w:tcPr>
            <w:tcW w:w="671" w:type="pct"/>
            <w:tcBorders>
              <w:top w:val="nil"/>
              <w:left w:val="nil"/>
              <w:bottom w:val="single" w:sz="4" w:space="0" w:color="auto"/>
              <w:right w:val="single" w:sz="4" w:space="0" w:color="auto"/>
            </w:tcBorders>
          </w:tcPr>
          <w:p w14:paraId="44D88E46"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r w:rsidR="00CE06BE" w:rsidRPr="00836445" w14:paraId="5DDAD153" w14:textId="42D6FFC7" w:rsidTr="00CE06BE">
        <w:trPr>
          <w:trHeight w:val="300"/>
        </w:trPr>
        <w:tc>
          <w:tcPr>
            <w:tcW w:w="211" w:type="pct"/>
            <w:tcBorders>
              <w:top w:val="nil"/>
              <w:left w:val="single" w:sz="4" w:space="0" w:color="auto"/>
              <w:bottom w:val="single" w:sz="4" w:space="0" w:color="auto"/>
              <w:right w:val="single" w:sz="4" w:space="0" w:color="auto"/>
            </w:tcBorders>
            <w:shd w:val="clear" w:color="auto" w:fill="auto"/>
            <w:noWrap/>
            <w:vAlign w:val="center"/>
            <w:hideMark/>
          </w:tcPr>
          <w:p w14:paraId="7B0D9F77"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312</w:t>
            </w:r>
          </w:p>
        </w:tc>
        <w:tc>
          <w:tcPr>
            <w:tcW w:w="242" w:type="pct"/>
            <w:tcBorders>
              <w:top w:val="nil"/>
              <w:left w:val="nil"/>
              <w:bottom w:val="single" w:sz="4" w:space="0" w:color="auto"/>
              <w:right w:val="single" w:sz="4" w:space="0" w:color="auto"/>
            </w:tcBorders>
            <w:shd w:val="clear" w:color="auto" w:fill="auto"/>
            <w:noWrap/>
            <w:vAlign w:val="center"/>
            <w:hideMark/>
          </w:tcPr>
          <w:p w14:paraId="54AB924A"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865</w:t>
            </w:r>
          </w:p>
        </w:tc>
        <w:tc>
          <w:tcPr>
            <w:tcW w:w="242" w:type="pct"/>
            <w:tcBorders>
              <w:top w:val="nil"/>
              <w:left w:val="nil"/>
              <w:bottom w:val="single" w:sz="4" w:space="0" w:color="auto"/>
              <w:right w:val="single" w:sz="4" w:space="0" w:color="auto"/>
            </w:tcBorders>
            <w:shd w:val="clear" w:color="auto" w:fill="auto"/>
            <w:noWrap/>
            <w:vAlign w:val="center"/>
            <w:hideMark/>
          </w:tcPr>
          <w:p w14:paraId="5517F6AD"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0607</w:t>
            </w:r>
          </w:p>
        </w:tc>
        <w:tc>
          <w:tcPr>
            <w:tcW w:w="242" w:type="pct"/>
            <w:tcBorders>
              <w:top w:val="nil"/>
              <w:left w:val="nil"/>
              <w:bottom w:val="single" w:sz="4" w:space="0" w:color="auto"/>
              <w:right w:val="single" w:sz="4" w:space="0" w:color="auto"/>
            </w:tcBorders>
            <w:shd w:val="clear" w:color="auto" w:fill="auto"/>
            <w:noWrap/>
            <w:vAlign w:val="center"/>
            <w:hideMark/>
          </w:tcPr>
          <w:p w14:paraId="135F23D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02</w:t>
            </w:r>
          </w:p>
        </w:tc>
        <w:tc>
          <w:tcPr>
            <w:tcW w:w="303" w:type="pct"/>
            <w:tcBorders>
              <w:top w:val="nil"/>
              <w:left w:val="nil"/>
              <w:bottom w:val="single" w:sz="4" w:space="0" w:color="auto"/>
              <w:right w:val="single" w:sz="4" w:space="0" w:color="auto"/>
            </w:tcBorders>
            <w:shd w:val="clear" w:color="auto" w:fill="auto"/>
            <w:noWrap/>
            <w:vAlign w:val="center"/>
            <w:hideMark/>
          </w:tcPr>
          <w:p w14:paraId="43EFA708"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00</w:t>
            </w:r>
          </w:p>
        </w:tc>
        <w:tc>
          <w:tcPr>
            <w:tcW w:w="2485" w:type="pct"/>
            <w:tcBorders>
              <w:top w:val="nil"/>
              <w:left w:val="nil"/>
              <w:bottom w:val="single" w:sz="4" w:space="0" w:color="auto"/>
              <w:right w:val="single" w:sz="4" w:space="0" w:color="auto"/>
            </w:tcBorders>
            <w:shd w:val="clear" w:color="auto" w:fill="auto"/>
            <w:noWrap/>
            <w:vAlign w:val="center"/>
            <w:hideMark/>
          </w:tcPr>
          <w:p w14:paraId="5BE7BE43"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TINTA PARA FOLIADOR DE VARIOS COLORES DE 12 ML.</w:t>
            </w:r>
          </w:p>
        </w:tc>
        <w:tc>
          <w:tcPr>
            <w:tcW w:w="604" w:type="pct"/>
            <w:tcBorders>
              <w:top w:val="nil"/>
              <w:left w:val="nil"/>
              <w:bottom w:val="single" w:sz="4" w:space="0" w:color="auto"/>
              <w:right w:val="single" w:sz="4" w:space="0" w:color="auto"/>
            </w:tcBorders>
            <w:shd w:val="clear" w:color="auto" w:fill="auto"/>
            <w:noWrap/>
            <w:vAlign w:val="center"/>
            <w:hideMark/>
          </w:tcPr>
          <w:p w14:paraId="647B00CE"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r w:rsidRPr="00836445">
              <w:rPr>
                <w:rFonts w:asciiTheme="minorHAnsi" w:hAnsiTheme="minorHAnsi" w:cstheme="minorHAnsi"/>
                <w:color w:val="000000"/>
                <w:sz w:val="14"/>
                <w:szCs w:val="14"/>
                <w:lang w:val="es-MX" w:eastAsia="es-MX"/>
              </w:rPr>
              <w:t>74</w:t>
            </w:r>
          </w:p>
        </w:tc>
        <w:tc>
          <w:tcPr>
            <w:tcW w:w="671" w:type="pct"/>
            <w:tcBorders>
              <w:top w:val="nil"/>
              <w:left w:val="nil"/>
              <w:bottom w:val="single" w:sz="4" w:space="0" w:color="auto"/>
              <w:right w:val="single" w:sz="4" w:space="0" w:color="auto"/>
            </w:tcBorders>
          </w:tcPr>
          <w:p w14:paraId="4D1F41CB" w14:textId="77777777" w:rsidR="00CE06BE" w:rsidRPr="00836445" w:rsidRDefault="00CE06BE" w:rsidP="00CE06BE">
            <w:pPr>
              <w:suppressAutoHyphens w:val="0"/>
              <w:jc w:val="center"/>
              <w:rPr>
                <w:rFonts w:asciiTheme="minorHAnsi" w:hAnsiTheme="minorHAnsi" w:cstheme="minorHAnsi"/>
                <w:color w:val="000000"/>
                <w:sz w:val="14"/>
                <w:szCs w:val="14"/>
                <w:lang w:val="es-MX" w:eastAsia="es-MX"/>
              </w:rPr>
            </w:pPr>
          </w:p>
        </w:tc>
      </w:tr>
    </w:tbl>
    <w:p w14:paraId="36916957" w14:textId="77777777" w:rsidR="00B70853" w:rsidRDefault="00B70853" w:rsidP="001E69EF">
      <w:pPr>
        <w:jc w:val="both"/>
        <w:rPr>
          <w:rFonts w:asciiTheme="minorHAnsi" w:hAnsiTheme="minorHAnsi" w:cstheme="minorHAnsi"/>
          <w:b/>
          <w:sz w:val="20"/>
        </w:rPr>
      </w:pPr>
    </w:p>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lastRenderedPageBreak/>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51DCE21" w14:textId="77777777" w:rsidR="008B36AA" w:rsidRPr="005B279F" w:rsidRDefault="008B36AA" w:rsidP="00333DF4">
      <w:pPr>
        <w:rPr>
          <w:rFonts w:asciiTheme="minorHAnsi" w:hAnsiTheme="minorHAnsi" w:cstheme="minorHAnsi"/>
          <w:b/>
          <w:sz w:val="20"/>
        </w:rPr>
      </w:pPr>
    </w:p>
    <w:p w14:paraId="27C045CA" w14:textId="77777777" w:rsidR="007F73BD" w:rsidRDefault="007F73BD" w:rsidP="001E69EF">
      <w:pPr>
        <w:jc w:val="center"/>
        <w:rPr>
          <w:rFonts w:asciiTheme="minorHAnsi" w:hAnsiTheme="minorHAnsi" w:cstheme="minorHAnsi"/>
          <w:b/>
          <w:sz w:val="20"/>
        </w:rPr>
      </w:pPr>
    </w:p>
    <w:p w14:paraId="16422822" w14:textId="77777777" w:rsidR="007F73BD" w:rsidRDefault="007F73BD" w:rsidP="001E69EF">
      <w:pPr>
        <w:jc w:val="center"/>
        <w:rPr>
          <w:rFonts w:asciiTheme="minorHAnsi" w:hAnsiTheme="minorHAnsi" w:cstheme="minorHAnsi"/>
          <w:b/>
          <w:sz w:val="20"/>
        </w:rPr>
      </w:pPr>
    </w:p>
    <w:p w14:paraId="030A5A5A" w14:textId="77777777" w:rsidR="007F73BD" w:rsidRDefault="007F73BD" w:rsidP="001E69EF">
      <w:pPr>
        <w:jc w:val="center"/>
        <w:rPr>
          <w:rFonts w:asciiTheme="minorHAnsi" w:hAnsiTheme="minorHAnsi" w:cstheme="minorHAnsi"/>
          <w:b/>
          <w:sz w:val="20"/>
        </w:rPr>
      </w:pPr>
    </w:p>
    <w:p w14:paraId="3F38D270" w14:textId="77777777" w:rsidR="007F73BD" w:rsidRDefault="007F73BD" w:rsidP="001E69EF">
      <w:pPr>
        <w:jc w:val="center"/>
        <w:rPr>
          <w:rFonts w:asciiTheme="minorHAnsi" w:hAnsiTheme="minorHAnsi" w:cstheme="minorHAnsi"/>
          <w:b/>
          <w:sz w:val="20"/>
        </w:rPr>
      </w:pPr>
    </w:p>
    <w:p w14:paraId="01EDDED2" w14:textId="77777777" w:rsidR="007F73BD" w:rsidRDefault="007F73BD" w:rsidP="001E69EF">
      <w:pPr>
        <w:jc w:val="center"/>
        <w:rPr>
          <w:rFonts w:asciiTheme="minorHAnsi" w:hAnsiTheme="minorHAnsi" w:cstheme="minorHAnsi"/>
          <w:b/>
          <w:sz w:val="20"/>
        </w:rPr>
      </w:pPr>
    </w:p>
    <w:p w14:paraId="1D89D763" w14:textId="77777777" w:rsidR="007F73BD" w:rsidRDefault="007F73BD" w:rsidP="001E69EF">
      <w:pPr>
        <w:jc w:val="center"/>
        <w:rPr>
          <w:rFonts w:asciiTheme="minorHAnsi" w:hAnsiTheme="minorHAnsi" w:cstheme="minorHAnsi"/>
          <w:b/>
          <w:sz w:val="20"/>
        </w:rPr>
      </w:pPr>
    </w:p>
    <w:p w14:paraId="4C18B42D" w14:textId="77777777" w:rsidR="007F73BD" w:rsidRDefault="007F73BD" w:rsidP="001E69EF">
      <w:pPr>
        <w:jc w:val="center"/>
        <w:rPr>
          <w:rFonts w:asciiTheme="minorHAnsi" w:hAnsiTheme="minorHAnsi" w:cstheme="minorHAnsi"/>
          <w:b/>
          <w:sz w:val="20"/>
        </w:rPr>
      </w:pPr>
    </w:p>
    <w:p w14:paraId="6AC51091" w14:textId="77777777" w:rsidR="007F73BD" w:rsidRDefault="007F73BD" w:rsidP="001E69EF">
      <w:pPr>
        <w:jc w:val="center"/>
        <w:rPr>
          <w:rFonts w:asciiTheme="minorHAnsi" w:hAnsiTheme="minorHAnsi" w:cstheme="minorHAnsi"/>
          <w:b/>
          <w:sz w:val="20"/>
        </w:rPr>
      </w:pPr>
    </w:p>
    <w:p w14:paraId="25196BEF" w14:textId="77777777" w:rsidR="007F73BD" w:rsidRDefault="007F73BD" w:rsidP="001E69EF">
      <w:pPr>
        <w:jc w:val="center"/>
        <w:rPr>
          <w:rFonts w:asciiTheme="minorHAnsi" w:hAnsiTheme="minorHAnsi" w:cstheme="minorHAnsi"/>
          <w:b/>
          <w:sz w:val="20"/>
        </w:rPr>
      </w:pPr>
    </w:p>
    <w:p w14:paraId="5B4E80F8" w14:textId="77777777" w:rsidR="007F73BD" w:rsidRDefault="007F73BD" w:rsidP="001E69EF">
      <w:pPr>
        <w:jc w:val="center"/>
        <w:rPr>
          <w:rFonts w:asciiTheme="minorHAnsi" w:hAnsiTheme="minorHAnsi" w:cstheme="minorHAnsi"/>
          <w:b/>
          <w:sz w:val="20"/>
        </w:rPr>
      </w:pPr>
    </w:p>
    <w:p w14:paraId="6DB69F6E" w14:textId="77777777" w:rsidR="007F73BD" w:rsidRDefault="007F73BD" w:rsidP="001E69EF">
      <w:pPr>
        <w:jc w:val="center"/>
        <w:rPr>
          <w:rFonts w:asciiTheme="minorHAnsi" w:hAnsiTheme="minorHAnsi" w:cstheme="minorHAnsi"/>
          <w:b/>
          <w:sz w:val="20"/>
        </w:rPr>
      </w:pPr>
    </w:p>
    <w:p w14:paraId="120F2A09" w14:textId="77777777" w:rsidR="007F73BD" w:rsidRDefault="007F73BD" w:rsidP="001E69EF">
      <w:pPr>
        <w:jc w:val="center"/>
        <w:rPr>
          <w:rFonts w:asciiTheme="minorHAnsi" w:hAnsiTheme="minorHAnsi" w:cstheme="minorHAnsi"/>
          <w:b/>
          <w:sz w:val="20"/>
        </w:rPr>
      </w:pPr>
    </w:p>
    <w:p w14:paraId="6ACC6479" w14:textId="77777777" w:rsidR="007F73BD" w:rsidRDefault="007F73BD" w:rsidP="001E69EF">
      <w:pPr>
        <w:jc w:val="center"/>
        <w:rPr>
          <w:rFonts w:asciiTheme="minorHAnsi" w:hAnsiTheme="minorHAnsi" w:cstheme="minorHAnsi"/>
          <w:b/>
          <w:sz w:val="20"/>
        </w:rPr>
      </w:pPr>
    </w:p>
    <w:p w14:paraId="3E37618E" w14:textId="77777777" w:rsidR="007F73BD" w:rsidRDefault="007F73BD" w:rsidP="001E69EF">
      <w:pPr>
        <w:jc w:val="center"/>
        <w:rPr>
          <w:rFonts w:asciiTheme="minorHAnsi" w:hAnsiTheme="minorHAnsi" w:cstheme="minorHAnsi"/>
          <w:b/>
          <w:sz w:val="20"/>
        </w:rPr>
      </w:pPr>
    </w:p>
    <w:p w14:paraId="6DA65821" w14:textId="77777777" w:rsidR="007F73BD" w:rsidRDefault="007F73BD" w:rsidP="001E69EF">
      <w:pPr>
        <w:jc w:val="center"/>
        <w:rPr>
          <w:rFonts w:asciiTheme="minorHAnsi" w:hAnsiTheme="minorHAnsi" w:cstheme="minorHAnsi"/>
          <w:b/>
          <w:sz w:val="20"/>
        </w:rPr>
      </w:pPr>
    </w:p>
    <w:p w14:paraId="218FD823" w14:textId="77777777" w:rsidR="007F73BD" w:rsidRDefault="007F73BD" w:rsidP="001E69EF">
      <w:pPr>
        <w:jc w:val="center"/>
        <w:rPr>
          <w:rFonts w:asciiTheme="minorHAnsi" w:hAnsiTheme="minorHAnsi" w:cstheme="minorHAnsi"/>
          <w:b/>
          <w:sz w:val="20"/>
        </w:rPr>
      </w:pPr>
    </w:p>
    <w:p w14:paraId="26636ACB" w14:textId="77777777" w:rsidR="007F73BD" w:rsidRDefault="007F73BD" w:rsidP="001E69EF">
      <w:pPr>
        <w:jc w:val="center"/>
        <w:rPr>
          <w:rFonts w:asciiTheme="minorHAnsi" w:hAnsiTheme="minorHAnsi" w:cstheme="minorHAnsi"/>
          <w:b/>
          <w:sz w:val="20"/>
        </w:rPr>
      </w:pPr>
    </w:p>
    <w:p w14:paraId="4F04AA70" w14:textId="77777777" w:rsidR="007F73BD" w:rsidRDefault="007F73BD" w:rsidP="001E69EF">
      <w:pPr>
        <w:jc w:val="center"/>
        <w:rPr>
          <w:rFonts w:asciiTheme="minorHAnsi" w:hAnsiTheme="minorHAnsi" w:cstheme="minorHAnsi"/>
          <w:b/>
          <w:sz w:val="20"/>
        </w:rPr>
      </w:pPr>
    </w:p>
    <w:p w14:paraId="010B697A" w14:textId="77777777" w:rsidR="007F73BD" w:rsidRDefault="007F73BD" w:rsidP="001E69EF">
      <w:pPr>
        <w:jc w:val="center"/>
        <w:rPr>
          <w:rFonts w:asciiTheme="minorHAnsi" w:hAnsiTheme="minorHAnsi" w:cstheme="minorHAnsi"/>
          <w:b/>
          <w:sz w:val="20"/>
        </w:rPr>
      </w:pPr>
    </w:p>
    <w:p w14:paraId="2DDA182E" w14:textId="77777777" w:rsidR="007F73BD" w:rsidRDefault="007F73BD" w:rsidP="001E69EF">
      <w:pPr>
        <w:jc w:val="center"/>
        <w:rPr>
          <w:rFonts w:asciiTheme="minorHAnsi" w:hAnsiTheme="minorHAnsi" w:cstheme="minorHAnsi"/>
          <w:b/>
          <w:sz w:val="20"/>
        </w:rPr>
      </w:pPr>
    </w:p>
    <w:p w14:paraId="22DE72A8" w14:textId="77777777" w:rsidR="007F73BD" w:rsidRDefault="007F73BD" w:rsidP="001E69EF">
      <w:pPr>
        <w:jc w:val="center"/>
        <w:rPr>
          <w:rFonts w:asciiTheme="minorHAnsi" w:hAnsiTheme="minorHAnsi" w:cstheme="minorHAnsi"/>
          <w:b/>
          <w:sz w:val="20"/>
        </w:rPr>
      </w:pPr>
    </w:p>
    <w:p w14:paraId="4AE1631F" w14:textId="77777777" w:rsidR="007F73BD" w:rsidRDefault="007F73BD" w:rsidP="001E69EF">
      <w:pPr>
        <w:jc w:val="center"/>
        <w:rPr>
          <w:rFonts w:asciiTheme="minorHAnsi" w:hAnsiTheme="minorHAnsi" w:cstheme="minorHAnsi"/>
          <w:b/>
          <w:sz w:val="20"/>
        </w:rPr>
      </w:pPr>
    </w:p>
    <w:p w14:paraId="43A4746A" w14:textId="77777777" w:rsidR="007F73BD" w:rsidRDefault="007F73BD" w:rsidP="001E69EF">
      <w:pPr>
        <w:jc w:val="center"/>
        <w:rPr>
          <w:rFonts w:asciiTheme="minorHAnsi" w:hAnsiTheme="minorHAnsi" w:cstheme="minorHAnsi"/>
          <w:b/>
          <w:sz w:val="20"/>
        </w:rPr>
      </w:pPr>
    </w:p>
    <w:p w14:paraId="1712E811" w14:textId="77777777" w:rsidR="007F73BD" w:rsidRDefault="007F73BD" w:rsidP="001E69EF">
      <w:pPr>
        <w:jc w:val="center"/>
        <w:rPr>
          <w:rFonts w:asciiTheme="minorHAnsi" w:hAnsiTheme="minorHAnsi" w:cstheme="minorHAnsi"/>
          <w:b/>
          <w:sz w:val="20"/>
        </w:rPr>
      </w:pPr>
    </w:p>
    <w:p w14:paraId="4B5D9AAF" w14:textId="77777777" w:rsidR="007F73BD" w:rsidRDefault="007F73BD" w:rsidP="001E69EF">
      <w:pPr>
        <w:jc w:val="center"/>
        <w:rPr>
          <w:rFonts w:asciiTheme="minorHAnsi" w:hAnsiTheme="minorHAnsi" w:cstheme="minorHAnsi"/>
          <w:b/>
          <w:sz w:val="20"/>
        </w:rPr>
      </w:pPr>
    </w:p>
    <w:p w14:paraId="6104027D" w14:textId="77777777" w:rsidR="007F73BD" w:rsidRDefault="007F73BD" w:rsidP="001E69EF">
      <w:pPr>
        <w:jc w:val="center"/>
        <w:rPr>
          <w:rFonts w:asciiTheme="minorHAnsi" w:hAnsiTheme="minorHAnsi" w:cstheme="minorHAnsi"/>
          <w:b/>
          <w:sz w:val="20"/>
        </w:rPr>
      </w:pPr>
    </w:p>
    <w:p w14:paraId="71E06A38" w14:textId="77777777" w:rsidR="007F73BD" w:rsidRDefault="007F73BD" w:rsidP="001E69EF">
      <w:pPr>
        <w:jc w:val="center"/>
        <w:rPr>
          <w:rFonts w:asciiTheme="minorHAnsi" w:hAnsiTheme="minorHAnsi" w:cstheme="minorHAnsi"/>
          <w:b/>
          <w:sz w:val="20"/>
        </w:rPr>
      </w:pPr>
    </w:p>
    <w:p w14:paraId="4957ED5D" w14:textId="77777777" w:rsidR="007F73BD" w:rsidRDefault="007F73BD" w:rsidP="001E69EF">
      <w:pPr>
        <w:jc w:val="center"/>
        <w:rPr>
          <w:rFonts w:asciiTheme="minorHAnsi" w:hAnsiTheme="minorHAnsi" w:cstheme="minorHAnsi"/>
          <w:b/>
          <w:sz w:val="20"/>
        </w:rPr>
      </w:pPr>
    </w:p>
    <w:p w14:paraId="4D39EEE9" w14:textId="77777777" w:rsidR="007F73BD" w:rsidRDefault="007F73BD" w:rsidP="001E69EF">
      <w:pPr>
        <w:jc w:val="center"/>
        <w:rPr>
          <w:rFonts w:asciiTheme="minorHAnsi" w:hAnsiTheme="minorHAnsi" w:cstheme="minorHAnsi"/>
          <w:b/>
          <w:sz w:val="20"/>
        </w:rPr>
      </w:pPr>
    </w:p>
    <w:p w14:paraId="428F5096" w14:textId="77777777" w:rsidR="007F73BD" w:rsidRDefault="007F73BD"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11"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50619E75"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373D22B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F13111">
        <w:rPr>
          <w:rFonts w:asciiTheme="minorHAnsi" w:hAnsiTheme="minorHAnsi" w:cstheme="minorHAnsi"/>
          <w:b/>
          <w:i/>
          <w:sz w:val="20"/>
          <w:u w:val="single"/>
        </w:rPr>
        <w:t>31791</w:t>
      </w:r>
      <w:r w:rsidR="00F13111" w:rsidRPr="00F13111">
        <w:rPr>
          <w:rFonts w:asciiTheme="minorHAnsi" w:hAnsiTheme="minorHAnsi" w:cstheme="minorHAns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0449336C"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CE06BE" w:rsidRPr="005B279F">
        <w:rPr>
          <w:rFonts w:asciiTheme="minorHAnsi" w:hAnsiTheme="minorHAnsi" w:cstheme="minorHAns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2681484A"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5A04030A"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D21F47">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7B34BB" w:rsidRPr="000F14A4">
        <w:rPr>
          <w:rFonts w:asciiTheme="minorHAnsi" w:hAnsiTheme="minorHAnsi" w:cstheme="minorHAnsi"/>
          <w:b/>
          <w:bCs/>
          <w:noProof/>
          <w:sz w:val="20"/>
        </w:rPr>
        <w:t>ADQUISICIÓN DEL GRUPO DE SUMINISTRO 311, 312 Y 372 ARTICULOS DE OFICINA</w:t>
      </w:r>
      <w:r w:rsidR="007B34BB">
        <w:rPr>
          <w:rFonts w:asciiTheme="minorHAnsi" w:hAnsiTheme="minorHAnsi" w:cstheme="minorHAnsi"/>
          <w:b/>
          <w:bCs/>
          <w:noProof/>
          <w:sz w:val="20"/>
        </w:rPr>
        <w:t>, PARA EL EJERCICIO FISCAL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11"/>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0B2F73C2"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79648818"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F13111">
        <w:rPr>
          <w:rFonts w:asciiTheme="minorHAnsi" w:hAnsiTheme="minorHAnsi" w:cstheme="minorHAnsi"/>
          <w:b/>
          <w:i/>
          <w:sz w:val="20"/>
          <w:u w:val="single"/>
        </w:rPr>
        <w:t>31791</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7B34BB" w:rsidRPr="007B34BB">
        <w:rPr>
          <w:rFonts w:asciiTheme="minorHAnsi" w:hAnsiTheme="minorHAnsi" w:cstheme="minorHAnsi"/>
          <w:b/>
          <w:bCs/>
          <w:noProof/>
          <w:sz w:val="20"/>
        </w:rPr>
        <w:t>ADQUISICIÓN DEL GRUPO DE SUMINISTRO 311, 312 Y 372 ARTICULOS DE OFICINA,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30768BE" w14:textId="77777777" w:rsidR="007747DB" w:rsidRPr="005B279F" w:rsidRDefault="007747DB" w:rsidP="00B03AC9">
      <w:pPr>
        <w:rPr>
          <w:rFonts w:asciiTheme="minorHAnsi" w:hAnsiTheme="minorHAnsi" w:cstheme="minorHAnsi"/>
          <w:b/>
          <w:sz w:val="20"/>
          <w:lang w:val="es-MX"/>
        </w:rPr>
      </w:pPr>
    </w:p>
    <w:p w14:paraId="00306FBD" w14:textId="77777777" w:rsidR="004B4B07" w:rsidRPr="005B279F" w:rsidRDefault="004B4B07" w:rsidP="00C420D3">
      <w:pPr>
        <w:jc w:val="cente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6A37181E" w:rsidR="000931D3" w:rsidRPr="005B279F" w:rsidRDefault="00436343" w:rsidP="00BB2AEF">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BB2AEF">
              <w:rPr>
                <w:rFonts w:asciiTheme="minorHAnsi" w:hAnsiTheme="minorHAnsi" w:cstheme="minorHAnsi"/>
                <w:color w:val="000000"/>
                <w:sz w:val="16"/>
                <w:szCs w:val="16"/>
                <w:lang w:eastAsia="es-MX"/>
              </w:rPr>
              <w:t xml:space="preserve">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A534C7" w:rsidR="00961A04" w:rsidRPr="005B279F" w:rsidRDefault="00436343" w:rsidP="00BB2AE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5B279F"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5B279F" w:rsidRDefault="00D5464A" w:rsidP="00D5464A">
            <w:pPr>
              <w:jc w:val="center"/>
              <w:rPr>
                <w:rFonts w:asciiTheme="minorHAnsi" w:hAnsiTheme="minorHAnsi" w:cstheme="minorHAnsi"/>
                <w:b/>
                <w:bCs/>
                <w:sz w:val="16"/>
                <w:szCs w:val="16"/>
              </w:rPr>
            </w:pPr>
            <w:r w:rsidRPr="005B279F">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5B279F">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2E3CD30A" w:rsidR="00B03AC9" w:rsidRPr="005B279F" w:rsidRDefault="00D5464A"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5B279F"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5B279F"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3289F9D6" w:rsidR="001D0411" w:rsidRPr="005B279F" w:rsidRDefault="001D0411"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S</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785A7BF8"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E6A15BC"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513DB248"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6AD0D663"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6D6C1D3" w:rsidR="001D0411" w:rsidRPr="005B279F" w:rsidRDefault="001D0411"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5B279F" w:rsidRDefault="00436343" w:rsidP="005E7831">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w:t>
            </w:r>
            <w:r w:rsidR="005E7831">
              <w:rPr>
                <w:rFonts w:asciiTheme="minorHAnsi" w:hAnsiTheme="minorHAnsi" w:cstheme="minorHAnsi"/>
                <w:color w:val="000000"/>
                <w:sz w:val="16"/>
                <w:szCs w:val="16"/>
                <w:lang w:val="es-MX" w:eastAsia="es-MX"/>
              </w:rPr>
              <w:t>BIEN</w:t>
            </w:r>
            <w:r w:rsidRPr="005B279F">
              <w:rPr>
                <w:rFonts w:asciiTheme="minorHAnsi" w:hAnsiTheme="minorHAnsi" w:cstheme="minorHAnsi"/>
                <w:color w:val="000000"/>
                <w:sz w:val="16"/>
                <w:szCs w:val="16"/>
                <w:lang w:val="es-MX" w:eastAsia="es-MX"/>
              </w:rPr>
              <w:t xml:space="preserve">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6274D777" w14:textId="239C4C6A" w:rsidR="005E7831" w:rsidRPr="005B279F" w:rsidRDefault="005E7831" w:rsidP="005E7831">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45FBCB14" w14:textId="77777777" w:rsidR="00E23BB0" w:rsidRDefault="00E23BB0"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5E7831" w:rsidRPr="007F73BD" w14:paraId="54AC9A07" w14:textId="77777777" w:rsidTr="007F73BD">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D13428C" w14:textId="0060A912"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ECE09C" w14:textId="78E34514"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8717BF1" w14:textId="0029B9E3"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ENTREGA</w:t>
            </w:r>
          </w:p>
        </w:tc>
      </w:tr>
      <w:tr w:rsidR="005E7831" w:rsidRPr="007F73BD" w14:paraId="5D725005" w14:textId="77777777" w:rsidTr="007F73BD">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C9DD156"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4C56E" w14:textId="7777777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3C6EA1A" w14:textId="5DD6204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0F9274" w14:textId="397DFA6D"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NO</w:t>
            </w:r>
          </w:p>
        </w:tc>
      </w:tr>
      <w:tr w:rsidR="005E7831" w:rsidRPr="007F73BD" w14:paraId="7CAC17D6" w14:textId="77777777" w:rsidTr="007F73BD">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574AE88" w14:textId="280FF6B1" w:rsidR="005E7831" w:rsidRPr="007F73BD" w:rsidRDefault="007F73BD" w:rsidP="007F73BD">
            <w:pPr>
              <w:jc w:val="center"/>
              <w:rPr>
                <w:rFonts w:asciiTheme="minorHAnsi" w:hAnsiTheme="minorHAnsi" w:cstheme="minorHAnsi"/>
                <w:sz w:val="16"/>
                <w:szCs w:val="16"/>
                <w:lang w:val="es-MX"/>
              </w:rPr>
            </w:pPr>
            <w:r w:rsidRPr="007F73BD">
              <w:rPr>
                <w:rFonts w:asciiTheme="minorHAnsi" w:hAnsiTheme="minorHAnsi" w:cstheme="minorHAnsi"/>
                <w:sz w:val="16"/>
                <w:szCs w:val="16"/>
                <w:lang w:val="es-MX"/>
              </w:rPr>
              <w:t>LICENCIA DE GIRO (LICENCIA MUNICIPAL) VIGENTE A NOMBRE DEL LICITANTE QUE AMPARE LA ACTIVIDAD QUE REALIZA YA SEA FABRICACIÓN PRODUCCIÓN VENTA O DISTRIBUCIÓN, EXPEDIDA POR AUTORIDAD COMPETENTE, LA CUAL DEBERÁ CORRESPONDER AL DOMICILIO DEL LOCAL EN EL CUAL FUNCIONA U OPERA.</w:t>
            </w:r>
          </w:p>
        </w:tc>
        <w:tc>
          <w:tcPr>
            <w:tcW w:w="735" w:type="pct"/>
            <w:tcBorders>
              <w:top w:val="nil"/>
              <w:left w:val="nil"/>
              <w:bottom w:val="single" w:sz="4" w:space="0" w:color="auto"/>
              <w:right w:val="single" w:sz="4" w:space="0" w:color="auto"/>
            </w:tcBorders>
            <w:shd w:val="clear" w:color="auto" w:fill="auto"/>
            <w:vAlign w:val="center"/>
            <w:hideMark/>
          </w:tcPr>
          <w:p w14:paraId="68583B4B" w14:textId="71BE26E8"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A</w:t>
            </w:r>
          </w:p>
        </w:tc>
        <w:tc>
          <w:tcPr>
            <w:tcW w:w="450" w:type="pct"/>
            <w:tcBorders>
              <w:top w:val="nil"/>
              <w:left w:val="nil"/>
              <w:bottom w:val="single" w:sz="4" w:space="0" w:color="auto"/>
              <w:right w:val="single" w:sz="4" w:space="0" w:color="auto"/>
            </w:tcBorders>
            <w:shd w:val="clear" w:color="auto" w:fill="auto"/>
            <w:vAlign w:val="center"/>
            <w:hideMark/>
          </w:tcPr>
          <w:p w14:paraId="1BE7ACAD"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1D82910"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r w:rsidR="005E7831" w:rsidRPr="007F73BD" w14:paraId="196A90B4" w14:textId="77777777" w:rsidTr="007F73BD">
        <w:trPr>
          <w:trHeight w:val="60"/>
        </w:trPr>
        <w:tc>
          <w:tcPr>
            <w:tcW w:w="3366" w:type="pct"/>
            <w:tcBorders>
              <w:top w:val="nil"/>
              <w:left w:val="single" w:sz="4" w:space="0" w:color="auto"/>
              <w:bottom w:val="single" w:sz="4" w:space="0" w:color="auto"/>
              <w:right w:val="single" w:sz="4" w:space="0" w:color="auto"/>
            </w:tcBorders>
            <w:shd w:val="clear" w:color="auto" w:fill="auto"/>
            <w:vAlign w:val="center"/>
          </w:tcPr>
          <w:p w14:paraId="711B6274" w14:textId="64B8FEB3" w:rsidR="005E7831" w:rsidRPr="007F73BD" w:rsidRDefault="007F73BD" w:rsidP="007F73BD">
            <w:pPr>
              <w:pStyle w:val="Sangra3detindependiente1"/>
              <w:tabs>
                <w:tab w:val="left" w:pos="0"/>
              </w:tabs>
              <w:jc w:val="center"/>
              <w:rPr>
                <w:rFonts w:asciiTheme="minorHAnsi" w:hAnsiTheme="minorHAnsi" w:cstheme="minorHAnsi"/>
                <w:b/>
                <w:sz w:val="16"/>
                <w:szCs w:val="16"/>
                <w:lang w:val="es-MX"/>
              </w:rPr>
            </w:pPr>
            <w:r w:rsidRPr="007F73BD">
              <w:rPr>
                <w:rFonts w:asciiTheme="minorHAnsi" w:hAnsiTheme="minorHAnsi" w:cstheme="minorHAnsi"/>
                <w:sz w:val="16"/>
                <w:szCs w:val="16"/>
                <w:lang w:val="es-MX"/>
              </w:rPr>
              <w:t>PROPUESTA ACOMPAÑADA DE LOS FOLLETOS, CATÁLOGOS Y/O FOTOGRAFÍAS NECESARIAS PARA CORROBORAR LAS ESPECIFICACIONES, CARACTERÍSTICAS, MARCA(S) PROPUESTA(S), CALIDAD DE LOS BIENES, ESTOS DEBERÁN ESTAR DEBIDAMENTE REFERENCIADOS DE ACUERDO A LA CLAVE OFERTADA</w:t>
            </w:r>
          </w:p>
        </w:tc>
        <w:tc>
          <w:tcPr>
            <w:tcW w:w="735" w:type="pct"/>
            <w:tcBorders>
              <w:top w:val="nil"/>
              <w:left w:val="nil"/>
              <w:bottom w:val="single" w:sz="4" w:space="0" w:color="auto"/>
              <w:right w:val="single" w:sz="4" w:space="0" w:color="auto"/>
            </w:tcBorders>
            <w:shd w:val="clear" w:color="auto" w:fill="auto"/>
            <w:vAlign w:val="center"/>
            <w:hideMark/>
          </w:tcPr>
          <w:p w14:paraId="429CE3C4" w14:textId="69BA1E37" w:rsidR="005E7831" w:rsidRPr="007F73BD" w:rsidRDefault="005E7831" w:rsidP="007F73BD">
            <w:pPr>
              <w:suppressAutoHyphens w:val="0"/>
              <w:jc w:val="center"/>
              <w:rPr>
                <w:rFonts w:asciiTheme="minorHAnsi" w:hAnsiTheme="minorHAnsi" w:cstheme="minorHAnsi"/>
                <w:b/>
                <w:bCs/>
                <w:color w:val="000000"/>
                <w:sz w:val="16"/>
                <w:szCs w:val="16"/>
                <w:lang w:val="es-MX" w:eastAsia="es-MX"/>
              </w:rPr>
            </w:pPr>
            <w:r w:rsidRPr="007F73BD">
              <w:rPr>
                <w:rFonts w:asciiTheme="minorHAnsi" w:hAnsiTheme="minorHAnsi" w:cstheme="minorHAnsi"/>
                <w:b/>
                <w:bCs/>
                <w:color w:val="000000"/>
                <w:sz w:val="16"/>
                <w:szCs w:val="16"/>
                <w:lang w:val="es-MX" w:eastAsia="es-MX"/>
              </w:rPr>
              <w:t>6.3 INCISO B</w:t>
            </w:r>
          </w:p>
        </w:tc>
        <w:tc>
          <w:tcPr>
            <w:tcW w:w="450" w:type="pct"/>
            <w:tcBorders>
              <w:top w:val="nil"/>
              <w:left w:val="nil"/>
              <w:bottom w:val="single" w:sz="4" w:space="0" w:color="auto"/>
              <w:right w:val="single" w:sz="4" w:space="0" w:color="auto"/>
            </w:tcBorders>
            <w:shd w:val="clear" w:color="auto" w:fill="auto"/>
            <w:vAlign w:val="center"/>
            <w:hideMark/>
          </w:tcPr>
          <w:p w14:paraId="17DAB823"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CD6D9B4" w14:textId="77777777" w:rsidR="005E7831" w:rsidRPr="007F73BD" w:rsidRDefault="005E7831" w:rsidP="007F73BD">
            <w:pPr>
              <w:suppressAutoHyphens w:val="0"/>
              <w:jc w:val="center"/>
              <w:rPr>
                <w:rFonts w:asciiTheme="minorHAnsi" w:hAnsiTheme="minorHAnsi" w:cstheme="minorHAnsi"/>
                <w:color w:val="000000"/>
                <w:sz w:val="16"/>
                <w:szCs w:val="16"/>
                <w:lang w:val="es-MX" w:eastAsia="es-MX"/>
              </w:rPr>
            </w:pPr>
          </w:p>
        </w:tc>
      </w:tr>
    </w:tbl>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DEC42E" w14:textId="77777777" w:rsidR="008026A2" w:rsidRDefault="008026A2">
      <w:r>
        <w:separator/>
      </w:r>
    </w:p>
  </w:endnote>
  <w:endnote w:type="continuationSeparator" w:id="0">
    <w:p w14:paraId="2531FBFE" w14:textId="77777777" w:rsidR="008026A2" w:rsidRDefault="0080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96A2E" w14:textId="77777777" w:rsidR="008026A2" w:rsidRDefault="008026A2">
      <w:r>
        <w:separator/>
      </w:r>
    </w:p>
  </w:footnote>
  <w:footnote w:type="continuationSeparator" w:id="0">
    <w:p w14:paraId="72919FC0" w14:textId="77777777" w:rsidR="008026A2" w:rsidRDefault="00802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DD2B44" w:rsidRPr="001171DE" w:rsidRDefault="00DD2B44"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DD2B44" w:rsidRDefault="00DD2B44"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DD2B44" w:rsidRPr="001171DE" w:rsidRDefault="00DD2B44"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DD2B44" w:rsidRDefault="00DD2B4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224203"/>
    <w:multiLevelType w:val="hybridMultilevel"/>
    <w:tmpl w:val="5DCAA4E0"/>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7">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3">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9">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0">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1">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4">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5">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3">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4">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5">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8">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785E0212"/>
    <w:multiLevelType w:val="hybridMultilevel"/>
    <w:tmpl w:val="229AF37E"/>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8"/>
  </w:num>
  <w:num w:numId="5">
    <w:abstractNumId w:val="72"/>
  </w:num>
  <w:num w:numId="6">
    <w:abstractNumId w:val="67"/>
  </w:num>
  <w:num w:numId="7">
    <w:abstractNumId w:val="3"/>
  </w:num>
  <w:num w:numId="8">
    <w:abstractNumId w:val="86"/>
  </w:num>
  <w:num w:numId="9">
    <w:abstractNumId w:val="71"/>
  </w:num>
  <w:num w:numId="10">
    <w:abstractNumId w:val="75"/>
  </w:num>
  <w:num w:numId="11">
    <w:abstractNumId w:val="63"/>
  </w:num>
  <w:num w:numId="12">
    <w:abstractNumId w:val="47"/>
  </w:num>
  <w:num w:numId="13">
    <w:abstractNumId w:val="42"/>
  </w:num>
  <w:num w:numId="14">
    <w:abstractNumId w:val="87"/>
  </w:num>
  <w:num w:numId="15">
    <w:abstractNumId w:val="39"/>
  </w:num>
  <w:num w:numId="16">
    <w:abstractNumId w:val="92"/>
  </w:num>
  <w:num w:numId="17">
    <w:abstractNumId w:val="54"/>
  </w:num>
  <w:num w:numId="18">
    <w:abstractNumId w:val="55"/>
  </w:num>
  <w:num w:numId="19">
    <w:abstractNumId w:val="65"/>
  </w:num>
  <w:num w:numId="20">
    <w:abstractNumId w:val="50"/>
  </w:num>
  <w:num w:numId="21">
    <w:abstractNumId w:val="85"/>
  </w:num>
  <w:num w:numId="22">
    <w:abstractNumId w:val="78"/>
  </w:num>
  <w:num w:numId="23">
    <w:abstractNumId w:val="45"/>
  </w:num>
  <w:num w:numId="24">
    <w:abstractNumId w:val="48"/>
  </w:num>
  <w:num w:numId="25">
    <w:abstractNumId w:val="56"/>
  </w:num>
  <w:num w:numId="26">
    <w:abstractNumId w:val="66"/>
  </w:num>
  <w:num w:numId="27">
    <w:abstractNumId w:val="70"/>
  </w:num>
  <w:num w:numId="28">
    <w:abstractNumId w:val="88"/>
  </w:num>
  <w:num w:numId="29">
    <w:abstractNumId w:val="53"/>
  </w:num>
  <w:num w:numId="30">
    <w:abstractNumId w:val="59"/>
  </w:num>
  <w:num w:numId="31">
    <w:abstractNumId w:val="83"/>
  </w:num>
  <w:num w:numId="32">
    <w:abstractNumId w:val="61"/>
  </w:num>
  <w:num w:numId="33">
    <w:abstractNumId w:val="80"/>
  </w:num>
  <w:num w:numId="34">
    <w:abstractNumId w:val="57"/>
  </w:num>
  <w:num w:numId="35">
    <w:abstractNumId w:val="43"/>
  </w:num>
  <w:num w:numId="36">
    <w:abstractNumId w:val="1"/>
  </w:num>
  <w:num w:numId="37">
    <w:abstractNumId w:val="0"/>
  </w:num>
  <w:num w:numId="38">
    <w:abstractNumId w:val="90"/>
  </w:num>
  <w:num w:numId="39">
    <w:abstractNumId w:val="91"/>
  </w:num>
  <w:num w:numId="40">
    <w:abstractNumId w:val="46"/>
  </w:num>
  <w:num w:numId="41">
    <w:abstractNumId w:val="58"/>
  </w:num>
  <w:num w:numId="42">
    <w:abstractNumId w:val="40"/>
  </w:num>
  <w:num w:numId="43">
    <w:abstractNumId w:val="76"/>
  </w:num>
  <w:num w:numId="44">
    <w:abstractNumId w:val="49"/>
  </w:num>
  <w:num w:numId="45">
    <w:abstractNumId w:val="64"/>
  </w:num>
  <w:num w:numId="46">
    <w:abstractNumId w:val="84"/>
  </w:num>
  <w:num w:numId="47">
    <w:abstractNumId w:val="51"/>
  </w:num>
  <w:num w:numId="48">
    <w:abstractNumId w:val="69"/>
  </w:num>
  <w:num w:numId="49">
    <w:abstractNumId w:val="73"/>
  </w:num>
  <w:num w:numId="50">
    <w:abstractNumId w:val="82"/>
  </w:num>
  <w:num w:numId="51">
    <w:abstractNumId w:val="89"/>
  </w:num>
  <w:num w:numId="52">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376C"/>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451E"/>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DC711BC-0049-4B83-A292-03F5B5DC1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63</Pages>
  <Words>28821</Words>
  <Characters>158521</Characters>
  <Application>Microsoft Office Word</Application>
  <DocSecurity>0</DocSecurity>
  <Lines>1321</Lines>
  <Paragraphs>373</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186969</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145</cp:revision>
  <cp:lastPrinted>2025-06-02T23:27:00Z</cp:lastPrinted>
  <dcterms:created xsi:type="dcterms:W3CDTF">2026-03-13T21:28:00Z</dcterms:created>
  <dcterms:modified xsi:type="dcterms:W3CDTF">2026-08-20T22:53:00Z</dcterms:modified>
</cp:coreProperties>
</file>