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6761312D" w:rsidR="009C5437" w:rsidRPr="00A55394" w:rsidRDefault="00191054" w:rsidP="00FE77D3">
      <w:pPr>
        <w:jc w:val="both"/>
        <w:rPr>
          <w:rFonts w:ascii="Noto Sans" w:hAnsi="Noto Sans" w:cs="Noto Sans"/>
          <w:b/>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962931">
        <w:rPr>
          <w:rFonts w:ascii="Noto Sans" w:hAnsi="Noto Sans" w:cs="Noto Sans"/>
          <w:sz w:val="16"/>
          <w:szCs w:val="16"/>
        </w:rPr>
        <w:t>I</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22552F">
        <w:rPr>
          <w:rFonts w:ascii="Noto Sans" w:hAnsi="Noto Sans" w:cs="Noto Sans"/>
          <w:sz w:val="16"/>
          <w:szCs w:val="16"/>
        </w:rPr>
        <w:t xml:space="preserve"> 53, 54 fracción V</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A55394">
        <w:rPr>
          <w:rFonts w:ascii="Noto Sans" w:hAnsi="Noto Sans" w:cs="Noto Sans"/>
          <w:b/>
          <w:sz w:val="16"/>
          <w:szCs w:val="16"/>
        </w:rPr>
        <w:t>PARA LA ADQUISICIÓN</w:t>
      </w:r>
      <w:r w:rsidR="00637387" w:rsidRPr="00A55394">
        <w:rPr>
          <w:rFonts w:ascii="Noto Sans" w:hAnsi="Noto Sans" w:cs="Noto Sans"/>
          <w:b/>
          <w:color w:val="000000"/>
          <w:sz w:val="16"/>
          <w:szCs w:val="16"/>
          <w:lang w:val="es-MX" w:eastAsia="es-MX"/>
        </w:rPr>
        <w:t xml:space="preserve"> DEL GRUPO DE SUMINISTRO 311, 312 Y 372 ARTICULOS DE OFICINA</w:t>
      </w:r>
      <w:r w:rsidR="007A1B93" w:rsidRPr="00A55394">
        <w:rPr>
          <w:rFonts w:ascii="Noto Sans" w:hAnsi="Noto Sans" w:cs="Noto Sans"/>
          <w:b/>
          <w:sz w:val="16"/>
          <w:szCs w:val="16"/>
        </w:rPr>
        <w:t>,</w:t>
      </w:r>
      <w:r w:rsidR="0022552F" w:rsidRPr="00A55394">
        <w:rPr>
          <w:rFonts w:ascii="Noto Sans" w:hAnsi="Noto Sans" w:cs="Noto Sans"/>
          <w:b/>
          <w:sz w:val="16"/>
          <w:szCs w:val="16"/>
        </w:rPr>
        <w:t xml:space="preserve"> PARA EL EJERCICIO FISCAL 2026.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bookmarkStart w:id="0" w:name="_GoBack"/>
      <w:bookmarkEnd w:id="0"/>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BD14259"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previo</w:t>
      </w:r>
      <w:r w:rsidR="00595AD4">
        <w:rPr>
          <w:rFonts w:ascii="Noto Sans" w:hAnsi="Noto Sans" w:cs="Noto Sans"/>
          <w:sz w:val="16"/>
          <w:szCs w:val="16"/>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6D2CA82A" w14:textId="1A531184" w:rsidR="008A291E" w:rsidRPr="008A291E" w:rsidRDefault="00962931" w:rsidP="00962931">
      <w:pPr>
        <w:pStyle w:val="Prrafodelista"/>
        <w:numPr>
          <w:ilvl w:val="0"/>
          <w:numId w:val="53"/>
        </w:numPr>
        <w:jc w:val="both"/>
        <w:rPr>
          <w:rFonts w:ascii="Noto Sans" w:hAnsi="Noto Sans" w:cs="Noto Sans"/>
          <w:bCs/>
          <w:iCs/>
          <w:sz w:val="16"/>
        </w:rPr>
      </w:pPr>
      <w:r>
        <w:rPr>
          <w:rFonts w:ascii="Noto Sans" w:hAnsi="Noto Sans" w:cs="Noto Sans"/>
          <w:bCs/>
          <w:iCs/>
          <w:sz w:val="16"/>
        </w:rPr>
        <w:t>Propuesta a</w:t>
      </w:r>
      <w:r w:rsidR="008A291E" w:rsidRPr="008A291E">
        <w:rPr>
          <w:rFonts w:ascii="Noto Sans" w:hAnsi="Noto Sans" w:cs="Noto Sans"/>
          <w:bCs/>
          <w:iCs/>
          <w:sz w:val="16"/>
        </w:rPr>
        <w:t xml:space="preserve">compañada de los </w:t>
      </w:r>
      <w:r w:rsidR="008A291E" w:rsidRPr="00962931">
        <w:rPr>
          <w:rFonts w:ascii="Noto Sans" w:hAnsi="Noto Sans" w:cs="Noto Sans"/>
          <w:b/>
          <w:bCs/>
          <w:iCs/>
          <w:sz w:val="16"/>
        </w:rPr>
        <w:t>folletos, catálogos y/o fotografías</w:t>
      </w:r>
      <w:r w:rsidR="008A291E" w:rsidRPr="008A291E">
        <w:rPr>
          <w:rFonts w:ascii="Noto Sans" w:hAnsi="Noto Sans" w:cs="Noto Sans"/>
          <w:bCs/>
          <w:iCs/>
          <w:sz w:val="16"/>
        </w:rPr>
        <w:t xml:space="preserve"> necesarias para c</w:t>
      </w:r>
      <w:r>
        <w:rPr>
          <w:rFonts w:ascii="Noto Sans" w:hAnsi="Noto Sans" w:cs="Noto Sans"/>
          <w:bCs/>
          <w:iCs/>
          <w:sz w:val="16"/>
        </w:rPr>
        <w:t xml:space="preserve">orroborar las especificaciones, </w:t>
      </w:r>
      <w:r w:rsidR="008A291E" w:rsidRPr="008A291E">
        <w:rPr>
          <w:rFonts w:ascii="Noto Sans" w:hAnsi="Noto Sans" w:cs="Noto Sans"/>
          <w:bCs/>
          <w:iCs/>
          <w:sz w:val="16"/>
        </w:rPr>
        <w:t>características, marca(s) propuesta(s), calidad de los bienes, estos deberán estar debidamente referenciados de acuerdo a la clave ofertada.</w:t>
      </w:r>
    </w:p>
    <w:p w14:paraId="3F4512AE" w14:textId="77777777" w:rsidR="008A291E" w:rsidRPr="0022552F" w:rsidRDefault="008A291E" w:rsidP="008A291E">
      <w:pPr>
        <w:pStyle w:val="Prrafodelista"/>
        <w:ind w:left="720"/>
        <w:jc w:val="both"/>
        <w:rPr>
          <w:rFonts w:ascii="Noto Sans" w:hAnsi="Noto Sans" w:cs="Noto Sans"/>
          <w:bCs/>
          <w:iCs/>
          <w:sz w:val="16"/>
        </w:rPr>
      </w:pP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595AD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0AB169A8" w:rsidR="005D220D" w:rsidRPr="00A031E6" w:rsidRDefault="00637387" w:rsidP="00DF04AA">
            <w:pPr>
              <w:suppressAutoHyphens w:val="0"/>
              <w:jc w:val="center"/>
              <w:rPr>
                <w:rFonts w:ascii="Noto Sans" w:hAnsi="Noto Sans" w:cs="Noto Sans"/>
                <w:b/>
                <w:sz w:val="16"/>
                <w:lang w:val="es-MX" w:eastAsia="es-MX"/>
              </w:rPr>
            </w:pPr>
            <w:r>
              <w:rPr>
                <w:rFonts w:ascii="Noto Sans" w:hAnsi="Noto Sans" w:cs="Noto Sans"/>
                <w:b/>
                <w:sz w:val="16"/>
                <w:lang w:val="es-MX" w:eastAsia="es-MX"/>
              </w:rPr>
              <w:t>16</w:t>
            </w:r>
            <w:r w:rsidR="007A1B93">
              <w:rPr>
                <w:rFonts w:ascii="Noto Sans" w:hAnsi="Noto Sans" w:cs="Noto Sans"/>
                <w:b/>
                <w:sz w:val="16"/>
                <w:lang w:val="es-MX" w:eastAsia="es-MX"/>
              </w:rPr>
              <w:t xml:space="preserve"> DE JUL</w:t>
            </w:r>
            <w:r w:rsidR="000265A5" w:rsidRPr="00A031E6">
              <w:rPr>
                <w:rFonts w:ascii="Noto Sans" w:hAnsi="Noto Sans" w:cs="Noto Sans"/>
                <w:b/>
                <w:sz w:val="16"/>
                <w:lang w:val="es-MX" w:eastAsia="es-MX"/>
              </w:rPr>
              <w:t>IO DEL 2026</w:t>
            </w:r>
          </w:p>
        </w:tc>
        <w:tc>
          <w:tcPr>
            <w:tcW w:w="1013" w:type="pct"/>
            <w:shd w:val="clear" w:color="auto" w:fill="auto"/>
            <w:vAlign w:val="center"/>
          </w:tcPr>
          <w:p w14:paraId="1885DEBB" w14:textId="288B1A2D" w:rsidR="005D220D" w:rsidRPr="00A031E6" w:rsidRDefault="00A55394" w:rsidP="00E66719">
            <w:pPr>
              <w:suppressAutoHyphens w:val="0"/>
              <w:jc w:val="center"/>
              <w:rPr>
                <w:rFonts w:ascii="Noto Sans" w:hAnsi="Noto Sans" w:cs="Noto Sans"/>
                <w:b/>
                <w:sz w:val="16"/>
                <w:lang w:val="es-MX" w:eastAsia="es-MX"/>
              </w:rPr>
            </w:pPr>
            <w:r>
              <w:rPr>
                <w:rFonts w:ascii="Noto Sans" w:hAnsi="Noto Sans" w:cs="Noto Sans"/>
                <w:b/>
                <w:sz w:val="16"/>
                <w:lang w:val="es-MX" w:eastAsia="es-MX"/>
              </w:rPr>
              <w:t>10</w:t>
            </w:r>
            <w:r w:rsidR="000265A5" w:rsidRPr="00A031E6">
              <w:rPr>
                <w:rFonts w:ascii="Noto Sans" w:hAnsi="Noto Sans" w:cs="Noto Sans"/>
                <w:b/>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09BC0F5D" w:rsidR="005D220D" w:rsidRPr="00165192" w:rsidRDefault="00851DEF" w:rsidP="00EF0105">
            <w:pPr>
              <w:suppressAutoHyphens w:val="0"/>
              <w:rPr>
                <w:rFonts w:ascii="Noto Sans" w:hAnsi="Noto Sans" w:cs="Noto Sans"/>
                <w:sz w:val="16"/>
                <w:lang w:val="es-ES_tradnl" w:eastAsia="es-MX"/>
              </w:rPr>
            </w:pPr>
            <w:r w:rsidRPr="00851DEF">
              <w:rPr>
                <w:rFonts w:ascii="Noto Sans" w:hAnsi="Noto Sans" w:cs="Noto Sans"/>
                <w:sz w:val="14"/>
                <w:lang w:val="es-ES_tradnl" w:eastAsia="es-MX"/>
              </w:rPr>
              <w:t>INTER</w:t>
            </w:r>
            <w:r w:rsidR="00F96569" w:rsidRPr="00851DEF">
              <w:rPr>
                <w:rFonts w:ascii="Noto Sans" w:hAnsi="Noto Sans" w:cs="Noto Sans"/>
                <w:sz w:val="14"/>
                <w:lang w:val="es-ES_tradnl" w:eastAsia="es-MX"/>
              </w:rPr>
              <w:t>NACIONAL</w:t>
            </w:r>
            <w:r w:rsidRPr="00851DEF">
              <w:rPr>
                <w:rFonts w:ascii="Noto Sans" w:hAnsi="Noto Sans" w:cs="Noto Sans"/>
                <w:sz w:val="14"/>
                <w:lang w:val="es-ES_tradnl" w:eastAsia="es-MX"/>
              </w:rPr>
              <w:t xml:space="preserve"> BAJO LA COBERTURA DE TRATADOS</w:t>
            </w:r>
            <w:r w:rsidR="005D220D" w:rsidRPr="00851DEF">
              <w:rPr>
                <w:rFonts w:ascii="Noto Sans" w:hAnsi="Noto Sans" w:cs="Noto Sans"/>
                <w:sz w:val="14"/>
                <w:lang w:val="es-ES_tradnl" w:eastAsia="es-MX"/>
              </w:rPr>
              <w:t>, De conformid</w:t>
            </w:r>
            <w:r w:rsidR="00234892" w:rsidRPr="00851DEF">
              <w:rPr>
                <w:rFonts w:ascii="Noto Sans" w:hAnsi="Noto Sans" w:cs="Noto Sans"/>
                <w:sz w:val="14"/>
                <w:lang w:val="es-ES_tradnl" w:eastAsia="es-MX"/>
              </w:rPr>
              <w:t xml:space="preserve">ad con el artículo 39 fracción </w:t>
            </w:r>
            <w:r>
              <w:rPr>
                <w:rFonts w:ascii="Noto Sans" w:hAnsi="Noto Sans" w:cs="Noto Sans"/>
                <w:sz w:val="14"/>
                <w:lang w:val="es-ES_tradnl" w:eastAsia="es-MX"/>
              </w:rPr>
              <w:t>I</w:t>
            </w:r>
            <w:r w:rsidR="006027E7" w:rsidRPr="00851DEF">
              <w:rPr>
                <w:rFonts w:ascii="Noto Sans" w:hAnsi="Noto Sans" w:cs="Noto Sans"/>
                <w:sz w:val="14"/>
                <w:lang w:val="es-ES_tradnl" w:eastAsia="es-MX"/>
              </w:rPr>
              <w:t>I</w:t>
            </w:r>
            <w:r w:rsidR="005D220D" w:rsidRPr="00851DEF">
              <w:rPr>
                <w:rFonts w:ascii="Noto Sans" w:hAnsi="Noto Sans" w:cs="Noto Sans"/>
                <w:sz w:val="14"/>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w:t>
      </w:r>
      <w:r w:rsidRPr="00165192">
        <w:rPr>
          <w:rFonts w:ascii="Noto Sans" w:hAnsi="Noto Sans" w:cs="Noto Sans"/>
          <w:sz w:val="16"/>
          <w:szCs w:val="16"/>
        </w:rPr>
        <w:lastRenderedPageBreak/>
        <w:t xml:space="preserve">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lastRenderedPageBreak/>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1"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1"/>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2"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2"/>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3"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3"/>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lastRenderedPageBreak/>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4"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4"/>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5" w:name="_Toc462062977"/>
      <w:bookmarkStart w:id="6" w:name="_Toc122602681"/>
      <w:r>
        <w:rPr>
          <w:rFonts w:ascii="Noto Sans" w:hAnsi="Noto Sans" w:cs="Noto Sans"/>
          <w:b/>
          <w:sz w:val="16"/>
          <w:szCs w:val="16"/>
        </w:rPr>
        <w:t>7</w:t>
      </w:r>
      <w:r w:rsidR="00C0321A" w:rsidRPr="00165192">
        <w:rPr>
          <w:rFonts w:ascii="Noto Sans" w:hAnsi="Noto Sans" w:cs="Noto Sans"/>
          <w:b/>
          <w:sz w:val="16"/>
          <w:szCs w:val="16"/>
        </w:rPr>
        <w:t>.2 OPINIÓN DE CUMPLIMIENTO DE OBLIGACIONES FISCALES EN MATERIA DE SEGURIDAD SOCIAL</w:t>
      </w:r>
      <w:bookmarkEnd w:id="5"/>
      <w:bookmarkEnd w:id="6"/>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w:t>
      </w:r>
      <w:r w:rsidRPr="00165192">
        <w:rPr>
          <w:rFonts w:ascii="Noto Sans" w:hAnsi="Noto Sans" w:cs="Noto Sans"/>
          <w:sz w:val="16"/>
          <w:szCs w:val="16"/>
        </w:rPr>
        <w:lastRenderedPageBreak/>
        <w:t xml:space="preserve">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lastRenderedPageBreak/>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lastRenderedPageBreak/>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lastRenderedPageBreak/>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w:t>
      </w:r>
      <w:r w:rsidRPr="00165192">
        <w:rPr>
          <w:rFonts w:ascii="Noto Sans" w:hAnsi="Noto Sans" w:cs="Noto Sans"/>
          <w:sz w:val="16"/>
          <w:szCs w:val="16"/>
        </w:rPr>
        <w:lastRenderedPageBreak/>
        <w:t xml:space="preserve">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7"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7"/>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8"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8"/>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9"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9"/>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 xml:space="preserve">Deberá realizarse la </w:t>
      </w:r>
      <w:r w:rsidR="009429A3" w:rsidRPr="00165192">
        <w:rPr>
          <w:rFonts w:ascii="Noto Sans" w:hAnsi="Noto Sans" w:cs="Noto Sans"/>
          <w:sz w:val="16"/>
          <w:szCs w:val="16"/>
        </w:rPr>
        <w:lastRenderedPageBreak/>
        <w:t>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10" w:name="_Toc462062982"/>
      <w:r w:rsidRPr="00165192">
        <w:rPr>
          <w:rFonts w:ascii="Noto Sans" w:hAnsi="Noto Sans" w:cs="Noto Sans"/>
          <w:b/>
          <w:sz w:val="16"/>
          <w:szCs w:val="16"/>
        </w:rPr>
        <w:t>9.4 CRITERIOS DE ADJUDICACIÓN DE LOS CONTRATOS.</w:t>
      </w:r>
      <w:bookmarkEnd w:id="10"/>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lastRenderedPageBreak/>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1"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lastRenderedPageBreak/>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1"/>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lastRenderedPageBreak/>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lastRenderedPageBreak/>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2" w:name="_DV_C248"/>
      <w:r w:rsidRPr="00165192">
        <w:rPr>
          <w:rFonts w:ascii="Noto Sans" w:hAnsi="Noto Sans" w:cs="Noto Sans"/>
          <w:sz w:val="16"/>
          <w:szCs w:val="16"/>
          <w:lang w:val="es-ES"/>
        </w:rPr>
        <w:t xml:space="preserve"> conforme a la legislación aplicable en la materia</w:t>
      </w:r>
      <w:bookmarkStart w:id="13" w:name="_DV_M235"/>
      <w:bookmarkEnd w:id="12"/>
      <w:bookmarkEnd w:id="13"/>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4" w:name="_DV_M236"/>
      <w:bookmarkEnd w:id="14"/>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lastRenderedPageBreak/>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277AA4"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2AFC4E4E" w14:textId="77777777" w:rsidR="00C43A1F" w:rsidRDefault="00C43A1F" w:rsidP="00637387">
      <w:pP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lastRenderedPageBreak/>
        <w:t>ANEXO NÚMERO 01 (UNO)</w:t>
      </w:r>
    </w:p>
    <w:p w14:paraId="71A6B835" w14:textId="77777777" w:rsidR="0090728C" w:rsidRPr="009230FD" w:rsidRDefault="0090728C" w:rsidP="0090728C">
      <w:pPr>
        <w:rPr>
          <w:rFonts w:ascii="Noto Sans" w:hAnsi="Noto Sans" w:cs="Noto Sans"/>
          <w:b/>
          <w:sz w:val="20"/>
        </w:rPr>
      </w:pPr>
    </w:p>
    <w:tbl>
      <w:tblPr>
        <w:tblW w:w="5000" w:type="pct"/>
        <w:tblLayout w:type="fixed"/>
        <w:tblCellMar>
          <w:left w:w="70" w:type="dxa"/>
          <w:right w:w="70" w:type="dxa"/>
        </w:tblCellMar>
        <w:tblLook w:val="04A0" w:firstRow="1" w:lastRow="0" w:firstColumn="1" w:lastColumn="0" w:noHBand="0" w:noVBand="1"/>
      </w:tblPr>
      <w:tblGrid>
        <w:gridCol w:w="790"/>
        <w:gridCol w:w="566"/>
        <w:gridCol w:w="564"/>
        <w:gridCol w:w="560"/>
        <w:gridCol w:w="552"/>
        <w:gridCol w:w="439"/>
        <w:gridCol w:w="4830"/>
        <w:gridCol w:w="850"/>
        <w:gridCol w:w="1069"/>
      </w:tblGrid>
      <w:tr w:rsidR="00637387" w:rsidRPr="00637387" w14:paraId="5FC64682" w14:textId="77777777" w:rsidTr="008A291E">
        <w:trPr>
          <w:trHeight w:val="450"/>
          <w:tblHeader/>
        </w:trPr>
        <w:tc>
          <w:tcPr>
            <w:tcW w:w="386" w:type="pct"/>
            <w:tcBorders>
              <w:top w:val="single" w:sz="4" w:space="0" w:color="auto"/>
              <w:left w:val="single" w:sz="4" w:space="0" w:color="auto"/>
              <w:bottom w:val="single" w:sz="4" w:space="0" w:color="auto"/>
              <w:right w:val="single" w:sz="4" w:space="0" w:color="auto"/>
            </w:tcBorders>
            <w:shd w:val="clear" w:color="000000" w:fill="C4D79B"/>
            <w:vAlign w:val="center"/>
            <w:hideMark/>
          </w:tcPr>
          <w:p w14:paraId="3E73C603"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CLAVE CUCOP</w:t>
            </w:r>
          </w:p>
        </w:tc>
        <w:tc>
          <w:tcPr>
            <w:tcW w:w="277" w:type="pct"/>
            <w:tcBorders>
              <w:top w:val="single" w:sz="4" w:space="0" w:color="auto"/>
              <w:left w:val="nil"/>
              <w:bottom w:val="single" w:sz="4" w:space="0" w:color="auto"/>
              <w:right w:val="single" w:sz="4" w:space="0" w:color="auto"/>
            </w:tcBorders>
            <w:shd w:val="clear" w:color="000000" w:fill="C4D79B"/>
            <w:vAlign w:val="center"/>
            <w:hideMark/>
          </w:tcPr>
          <w:p w14:paraId="7A803169"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GPO</w:t>
            </w:r>
          </w:p>
        </w:tc>
        <w:tc>
          <w:tcPr>
            <w:tcW w:w="276" w:type="pct"/>
            <w:tcBorders>
              <w:top w:val="single" w:sz="4" w:space="0" w:color="auto"/>
              <w:left w:val="nil"/>
              <w:bottom w:val="single" w:sz="4" w:space="0" w:color="auto"/>
              <w:right w:val="single" w:sz="4" w:space="0" w:color="auto"/>
            </w:tcBorders>
            <w:shd w:val="clear" w:color="000000" w:fill="C4D79B"/>
            <w:vAlign w:val="center"/>
            <w:hideMark/>
          </w:tcPr>
          <w:p w14:paraId="22F47E8F"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GEN</w:t>
            </w:r>
          </w:p>
        </w:tc>
        <w:tc>
          <w:tcPr>
            <w:tcW w:w="274" w:type="pct"/>
            <w:tcBorders>
              <w:top w:val="single" w:sz="4" w:space="0" w:color="auto"/>
              <w:left w:val="nil"/>
              <w:bottom w:val="single" w:sz="4" w:space="0" w:color="auto"/>
              <w:right w:val="single" w:sz="4" w:space="0" w:color="auto"/>
            </w:tcBorders>
            <w:shd w:val="clear" w:color="000000" w:fill="C4D79B"/>
            <w:vAlign w:val="center"/>
            <w:hideMark/>
          </w:tcPr>
          <w:p w14:paraId="18A7FFB4"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ESP</w:t>
            </w:r>
          </w:p>
        </w:tc>
        <w:tc>
          <w:tcPr>
            <w:tcW w:w="270" w:type="pct"/>
            <w:tcBorders>
              <w:top w:val="single" w:sz="4" w:space="0" w:color="auto"/>
              <w:left w:val="nil"/>
              <w:bottom w:val="single" w:sz="4" w:space="0" w:color="auto"/>
              <w:right w:val="single" w:sz="4" w:space="0" w:color="auto"/>
            </w:tcBorders>
            <w:shd w:val="clear" w:color="000000" w:fill="C4D79B"/>
            <w:vAlign w:val="center"/>
            <w:hideMark/>
          </w:tcPr>
          <w:p w14:paraId="0009685F"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DIF</w:t>
            </w:r>
          </w:p>
        </w:tc>
        <w:tc>
          <w:tcPr>
            <w:tcW w:w="215" w:type="pct"/>
            <w:tcBorders>
              <w:top w:val="single" w:sz="4" w:space="0" w:color="auto"/>
              <w:left w:val="nil"/>
              <w:bottom w:val="single" w:sz="4" w:space="0" w:color="auto"/>
              <w:right w:val="single" w:sz="4" w:space="0" w:color="auto"/>
            </w:tcBorders>
            <w:shd w:val="clear" w:color="000000" w:fill="C4D79B"/>
            <w:vAlign w:val="center"/>
            <w:hideMark/>
          </w:tcPr>
          <w:p w14:paraId="03F5BF09"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VAR</w:t>
            </w:r>
          </w:p>
        </w:tc>
        <w:tc>
          <w:tcPr>
            <w:tcW w:w="2363" w:type="pct"/>
            <w:tcBorders>
              <w:top w:val="single" w:sz="4" w:space="0" w:color="auto"/>
              <w:left w:val="nil"/>
              <w:bottom w:val="single" w:sz="4" w:space="0" w:color="auto"/>
              <w:right w:val="single" w:sz="4" w:space="0" w:color="auto"/>
            </w:tcBorders>
            <w:shd w:val="clear" w:color="000000" w:fill="C4D79B"/>
            <w:vAlign w:val="center"/>
            <w:hideMark/>
          </w:tcPr>
          <w:p w14:paraId="05AE6A6E" w14:textId="77777777" w:rsidR="00637387" w:rsidRPr="00637387" w:rsidRDefault="00637387" w:rsidP="008A291E">
            <w:pPr>
              <w:suppressAutoHyphens w:val="0"/>
              <w:jc w:val="both"/>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DESCRIPCIÓN</w:t>
            </w:r>
          </w:p>
        </w:tc>
        <w:tc>
          <w:tcPr>
            <w:tcW w:w="416" w:type="pct"/>
            <w:tcBorders>
              <w:top w:val="single" w:sz="4" w:space="0" w:color="auto"/>
              <w:left w:val="nil"/>
              <w:bottom w:val="single" w:sz="4" w:space="0" w:color="auto"/>
              <w:right w:val="single" w:sz="4" w:space="0" w:color="auto"/>
            </w:tcBorders>
            <w:shd w:val="clear" w:color="000000" w:fill="C4D79B"/>
            <w:vAlign w:val="center"/>
            <w:hideMark/>
          </w:tcPr>
          <w:p w14:paraId="0F35BAE6" w14:textId="77777777"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PRES</w:t>
            </w:r>
          </w:p>
        </w:tc>
        <w:tc>
          <w:tcPr>
            <w:tcW w:w="523" w:type="pct"/>
            <w:tcBorders>
              <w:top w:val="single" w:sz="4" w:space="0" w:color="auto"/>
              <w:left w:val="nil"/>
              <w:bottom w:val="single" w:sz="4" w:space="0" w:color="auto"/>
              <w:right w:val="single" w:sz="4" w:space="0" w:color="auto"/>
            </w:tcBorders>
            <w:shd w:val="clear" w:color="000000" w:fill="C4D79B"/>
            <w:vAlign w:val="center"/>
            <w:hideMark/>
          </w:tcPr>
          <w:p w14:paraId="1B4FCF09" w14:textId="27AF9BA6" w:rsidR="00637387" w:rsidRPr="00637387" w:rsidRDefault="00637387" w:rsidP="008A291E">
            <w:pPr>
              <w:suppressAutoHyphens w:val="0"/>
              <w:jc w:val="center"/>
              <w:rPr>
                <w:rFonts w:ascii="Noto Sans" w:hAnsi="Noto Sans" w:cs="Noto Sans"/>
                <w:b/>
                <w:bCs/>
                <w:color w:val="000000"/>
                <w:sz w:val="14"/>
                <w:szCs w:val="16"/>
                <w:lang w:val="es-MX" w:eastAsia="es-MX"/>
              </w:rPr>
            </w:pPr>
            <w:r w:rsidRPr="00637387">
              <w:rPr>
                <w:rFonts w:ascii="Noto Sans" w:hAnsi="Noto Sans" w:cs="Noto Sans"/>
                <w:b/>
                <w:bCs/>
                <w:color w:val="000000"/>
                <w:sz w:val="14"/>
                <w:szCs w:val="16"/>
                <w:lang w:val="es-MX" w:eastAsia="es-MX"/>
              </w:rPr>
              <w:t>CANT REQUERIDA</w:t>
            </w:r>
          </w:p>
        </w:tc>
      </w:tr>
      <w:tr w:rsidR="00637387" w:rsidRPr="00637387" w14:paraId="539FF52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48BC05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05FB98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435C5E2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113</w:t>
            </w:r>
          </w:p>
        </w:tc>
        <w:tc>
          <w:tcPr>
            <w:tcW w:w="274" w:type="pct"/>
            <w:tcBorders>
              <w:top w:val="nil"/>
              <w:left w:val="nil"/>
              <w:bottom w:val="single" w:sz="4" w:space="0" w:color="auto"/>
              <w:right w:val="single" w:sz="4" w:space="0" w:color="auto"/>
            </w:tcBorders>
            <w:shd w:val="clear" w:color="auto" w:fill="auto"/>
            <w:noWrap/>
            <w:vAlign w:val="center"/>
            <w:hideMark/>
          </w:tcPr>
          <w:p w14:paraId="49950BA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0039</w:t>
            </w:r>
          </w:p>
        </w:tc>
        <w:tc>
          <w:tcPr>
            <w:tcW w:w="270" w:type="pct"/>
            <w:tcBorders>
              <w:top w:val="nil"/>
              <w:left w:val="nil"/>
              <w:bottom w:val="single" w:sz="4" w:space="0" w:color="auto"/>
              <w:right w:val="single" w:sz="4" w:space="0" w:color="auto"/>
            </w:tcBorders>
            <w:shd w:val="clear" w:color="auto" w:fill="auto"/>
            <w:noWrap/>
            <w:vAlign w:val="center"/>
            <w:hideMark/>
          </w:tcPr>
          <w:p w14:paraId="75EC1D4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7E2C9F1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10E0DF8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BLOCK (NOTA AUTOADHERIBLE) 3" X 3" CON 400 HOJAS.</w:t>
            </w:r>
          </w:p>
        </w:tc>
        <w:tc>
          <w:tcPr>
            <w:tcW w:w="416" w:type="pct"/>
            <w:tcBorders>
              <w:top w:val="nil"/>
              <w:left w:val="nil"/>
              <w:bottom w:val="single" w:sz="4" w:space="0" w:color="auto"/>
              <w:right w:val="single" w:sz="4" w:space="0" w:color="auto"/>
            </w:tcBorders>
            <w:shd w:val="clear" w:color="auto" w:fill="auto"/>
            <w:noWrap/>
            <w:vAlign w:val="center"/>
            <w:hideMark/>
          </w:tcPr>
          <w:p w14:paraId="1DEADB6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PQT 400 HJA</w:t>
            </w:r>
          </w:p>
        </w:tc>
        <w:tc>
          <w:tcPr>
            <w:tcW w:w="523" w:type="pct"/>
            <w:tcBorders>
              <w:top w:val="nil"/>
              <w:left w:val="nil"/>
              <w:bottom w:val="single" w:sz="4" w:space="0" w:color="auto"/>
              <w:right w:val="single" w:sz="4" w:space="0" w:color="auto"/>
            </w:tcBorders>
            <w:shd w:val="clear" w:color="auto" w:fill="auto"/>
            <w:noWrap/>
            <w:vAlign w:val="center"/>
            <w:hideMark/>
          </w:tcPr>
          <w:p w14:paraId="55EF2D0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100</w:t>
            </w:r>
          </w:p>
        </w:tc>
      </w:tr>
      <w:tr w:rsidR="00637387" w:rsidRPr="00637387" w14:paraId="4753CB94"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A8CEA8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B0E259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8C4146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161</w:t>
            </w:r>
          </w:p>
        </w:tc>
        <w:tc>
          <w:tcPr>
            <w:tcW w:w="274" w:type="pct"/>
            <w:tcBorders>
              <w:top w:val="nil"/>
              <w:left w:val="nil"/>
              <w:bottom w:val="single" w:sz="4" w:space="0" w:color="auto"/>
              <w:right w:val="single" w:sz="4" w:space="0" w:color="auto"/>
            </w:tcBorders>
            <w:shd w:val="clear" w:color="auto" w:fill="auto"/>
            <w:noWrap/>
            <w:vAlign w:val="center"/>
            <w:hideMark/>
          </w:tcPr>
          <w:p w14:paraId="155070E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0089</w:t>
            </w:r>
          </w:p>
        </w:tc>
        <w:tc>
          <w:tcPr>
            <w:tcW w:w="270" w:type="pct"/>
            <w:tcBorders>
              <w:top w:val="nil"/>
              <w:left w:val="nil"/>
              <w:bottom w:val="single" w:sz="4" w:space="0" w:color="auto"/>
              <w:right w:val="single" w:sz="4" w:space="0" w:color="auto"/>
            </w:tcBorders>
            <w:shd w:val="clear" w:color="auto" w:fill="auto"/>
            <w:noWrap/>
            <w:vAlign w:val="center"/>
            <w:hideMark/>
          </w:tcPr>
          <w:p w14:paraId="4A07A5D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271AF6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7E62BFC8"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CAJAS DE CARTON (CORRUGADO, LISO Y PLEGADIZO) TAMANO CARTA DE 0.31 M DE ANCHO X 0.50 M LARGO X 0.25 M DE ALTO +/- 2 CM CON REFUERZO LATERAL.</w:t>
            </w:r>
          </w:p>
        </w:tc>
        <w:tc>
          <w:tcPr>
            <w:tcW w:w="416" w:type="pct"/>
            <w:tcBorders>
              <w:top w:val="nil"/>
              <w:left w:val="nil"/>
              <w:bottom w:val="single" w:sz="4" w:space="0" w:color="auto"/>
              <w:right w:val="single" w:sz="4" w:space="0" w:color="auto"/>
            </w:tcBorders>
            <w:shd w:val="clear" w:color="auto" w:fill="auto"/>
            <w:noWrap/>
            <w:vAlign w:val="center"/>
            <w:hideMark/>
          </w:tcPr>
          <w:p w14:paraId="2D6452C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CC9086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80000</w:t>
            </w:r>
          </w:p>
        </w:tc>
      </w:tr>
      <w:tr w:rsidR="00637387" w:rsidRPr="00637387" w14:paraId="03DA0AAE"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4B5D24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E5165C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13BB72A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161</w:t>
            </w:r>
          </w:p>
        </w:tc>
        <w:tc>
          <w:tcPr>
            <w:tcW w:w="274" w:type="pct"/>
            <w:tcBorders>
              <w:top w:val="nil"/>
              <w:left w:val="nil"/>
              <w:bottom w:val="single" w:sz="4" w:space="0" w:color="auto"/>
              <w:right w:val="single" w:sz="4" w:space="0" w:color="auto"/>
            </w:tcBorders>
            <w:shd w:val="clear" w:color="auto" w:fill="auto"/>
            <w:noWrap/>
            <w:vAlign w:val="center"/>
            <w:hideMark/>
          </w:tcPr>
          <w:p w14:paraId="192AD41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0675</w:t>
            </w:r>
          </w:p>
        </w:tc>
        <w:tc>
          <w:tcPr>
            <w:tcW w:w="270" w:type="pct"/>
            <w:tcBorders>
              <w:top w:val="nil"/>
              <w:left w:val="nil"/>
              <w:bottom w:val="single" w:sz="4" w:space="0" w:color="auto"/>
              <w:right w:val="single" w:sz="4" w:space="0" w:color="auto"/>
            </w:tcBorders>
            <w:shd w:val="clear" w:color="auto" w:fill="auto"/>
            <w:noWrap/>
            <w:vAlign w:val="center"/>
            <w:hideMark/>
          </w:tcPr>
          <w:p w14:paraId="1B16C17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5308763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06AB746C"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CAJAS DE CARTON (CORRUGADO, LISO Y PLEGADIZO) TAMANO OFICIO DE 0.35 M DE ANCHO X 0.50 M LARGO X 0.25 M DE ALTO+/- 2 CM CON REFUERZO LATERAL.</w:t>
            </w:r>
          </w:p>
        </w:tc>
        <w:tc>
          <w:tcPr>
            <w:tcW w:w="416" w:type="pct"/>
            <w:tcBorders>
              <w:top w:val="nil"/>
              <w:left w:val="nil"/>
              <w:bottom w:val="single" w:sz="4" w:space="0" w:color="auto"/>
              <w:right w:val="single" w:sz="4" w:space="0" w:color="auto"/>
            </w:tcBorders>
            <w:shd w:val="clear" w:color="auto" w:fill="auto"/>
            <w:noWrap/>
            <w:vAlign w:val="center"/>
            <w:hideMark/>
          </w:tcPr>
          <w:p w14:paraId="7A9E0A4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1BFE3F9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35000</w:t>
            </w:r>
          </w:p>
        </w:tc>
      </w:tr>
      <w:tr w:rsidR="00637387" w:rsidRPr="00637387" w14:paraId="6D967409"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ED856A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C8038C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4E0EFF6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182</w:t>
            </w:r>
          </w:p>
        </w:tc>
        <w:tc>
          <w:tcPr>
            <w:tcW w:w="274" w:type="pct"/>
            <w:tcBorders>
              <w:top w:val="nil"/>
              <w:left w:val="nil"/>
              <w:bottom w:val="single" w:sz="4" w:space="0" w:color="auto"/>
              <w:right w:val="single" w:sz="4" w:space="0" w:color="auto"/>
            </w:tcBorders>
            <w:shd w:val="clear" w:color="auto" w:fill="auto"/>
            <w:noWrap/>
            <w:vAlign w:val="center"/>
            <w:hideMark/>
          </w:tcPr>
          <w:p w14:paraId="3069462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0308</w:t>
            </w:r>
          </w:p>
        </w:tc>
        <w:tc>
          <w:tcPr>
            <w:tcW w:w="270" w:type="pct"/>
            <w:tcBorders>
              <w:top w:val="nil"/>
              <w:left w:val="nil"/>
              <w:bottom w:val="single" w:sz="4" w:space="0" w:color="auto"/>
              <w:right w:val="single" w:sz="4" w:space="0" w:color="auto"/>
            </w:tcBorders>
            <w:shd w:val="clear" w:color="auto" w:fill="auto"/>
            <w:noWrap/>
            <w:vAlign w:val="center"/>
            <w:hideMark/>
          </w:tcPr>
          <w:p w14:paraId="51B5D67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47F1237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08EB5C36"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CARPETA PARA ARCHIVO TAMANO OFICIO CON BROCHE DE PRESION DE 8 CM.</w:t>
            </w:r>
          </w:p>
        </w:tc>
        <w:tc>
          <w:tcPr>
            <w:tcW w:w="416" w:type="pct"/>
            <w:tcBorders>
              <w:top w:val="nil"/>
              <w:left w:val="nil"/>
              <w:bottom w:val="single" w:sz="4" w:space="0" w:color="auto"/>
              <w:right w:val="single" w:sz="4" w:space="0" w:color="auto"/>
            </w:tcBorders>
            <w:shd w:val="clear" w:color="auto" w:fill="auto"/>
            <w:noWrap/>
            <w:vAlign w:val="center"/>
            <w:hideMark/>
          </w:tcPr>
          <w:p w14:paraId="483D496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234C5D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w:t>
            </w:r>
          </w:p>
        </w:tc>
      </w:tr>
      <w:tr w:rsidR="00637387" w:rsidRPr="00637387" w14:paraId="77B29142"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FEE809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BC9174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2C8EA52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182</w:t>
            </w:r>
          </w:p>
        </w:tc>
        <w:tc>
          <w:tcPr>
            <w:tcW w:w="274" w:type="pct"/>
            <w:tcBorders>
              <w:top w:val="nil"/>
              <w:left w:val="nil"/>
              <w:bottom w:val="single" w:sz="4" w:space="0" w:color="auto"/>
              <w:right w:val="single" w:sz="4" w:space="0" w:color="auto"/>
            </w:tcBorders>
            <w:shd w:val="clear" w:color="auto" w:fill="auto"/>
            <w:noWrap/>
            <w:vAlign w:val="center"/>
            <w:hideMark/>
          </w:tcPr>
          <w:p w14:paraId="7762C95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1322</w:t>
            </w:r>
          </w:p>
        </w:tc>
        <w:tc>
          <w:tcPr>
            <w:tcW w:w="270" w:type="pct"/>
            <w:tcBorders>
              <w:top w:val="nil"/>
              <w:left w:val="nil"/>
              <w:bottom w:val="single" w:sz="4" w:space="0" w:color="auto"/>
              <w:right w:val="single" w:sz="4" w:space="0" w:color="auto"/>
            </w:tcBorders>
            <w:shd w:val="clear" w:color="auto" w:fill="auto"/>
            <w:noWrap/>
            <w:vAlign w:val="center"/>
            <w:hideMark/>
          </w:tcPr>
          <w:p w14:paraId="23D4133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9F0CB9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45C02232"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FOLDER CON BROCHE, TAMANO CARTA.</w:t>
            </w:r>
          </w:p>
        </w:tc>
        <w:tc>
          <w:tcPr>
            <w:tcW w:w="416" w:type="pct"/>
            <w:tcBorders>
              <w:top w:val="nil"/>
              <w:left w:val="nil"/>
              <w:bottom w:val="single" w:sz="4" w:space="0" w:color="auto"/>
              <w:right w:val="single" w:sz="4" w:space="0" w:color="auto"/>
            </w:tcBorders>
            <w:shd w:val="clear" w:color="auto" w:fill="auto"/>
            <w:noWrap/>
            <w:vAlign w:val="center"/>
            <w:hideMark/>
          </w:tcPr>
          <w:p w14:paraId="76ECC20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3DCC65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300</w:t>
            </w:r>
          </w:p>
        </w:tc>
      </w:tr>
      <w:tr w:rsidR="00637387" w:rsidRPr="00637387" w14:paraId="1E2A6D80"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187B891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646F16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AA8B3A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426</w:t>
            </w:r>
          </w:p>
        </w:tc>
        <w:tc>
          <w:tcPr>
            <w:tcW w:w="274" w:type="pct"/>
            <w:tcBorders>
              <w:top w:val="nil"/>
              <w:left w:val="nil"/>
              <w:bottom w:val="single" w:sz="4" w:space="0" w:color="auto"/>
              <w:right w:val="single" w:sz="4" w:space="0" w:color="auto"/>
            </w:tcBorders>
            <w:shd w:val="clear" w:color="auto" w:fill="auto"/>
            <w:noWrap/>
            <w:vAlign w:val="center"/>
            <w:hideMark/>
          </w:tcPr>
          <w:p w14:paraId="3501957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0601</w:t>
            </w:r>
          </w:p>
        </w:tc>
        <w:tc>
          <w:tcPr>
            <w:tcW w:w="270" w:type="pct"/>
            <w:tcBorders>
              <w:top w:val="nil"/>
              <w:left w:val="nil"/>
              <w:bottom w:val="single" w:sz="4" w:space="0" w:color="auto"/>
              <w:right w:val="single" w:sz="4" w:space="0" w:color="auto"/>
            </w:tcBorders>
            <w:shd w:val="clear" w:color="auto" w:fill="auto"/>
            <w:noWrap/>
            <w:vAlign w:val="center"/>
            <w:hideMark/>
          </w:tcPr>
          <w:p w14:paraId="18D0CBA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D22A1F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54AB31DA"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FOLDER MANILA TAMANO A-4.</w:t>
            </w:r>
          </w:p>
        </w:tc>
        <w:tc>
          <w:tcPr>
            <w:tcW w:w="416" w:type="pct"/>
            <w:tcBorders>
              <w:top w:val="nil"/>
              <w:left w:val="nil"/>
              <w:bottom w:val="single" w:sz="4" w:space="0" w:color="auto"/>
              <w:right w:val="single" w:sz="4" w:space="0" w:color="auto"/>
            </w:tcBorders>
            <w:shd w:val="clear" w:color="auto" w:fill="auto"/>
            <w:noWrap/>
            <w:vAlign w:val="center"/>
            <w:hideMark/>
          </w:tcPr>
          <w:p w14:paraId="46A464D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BBD747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60000</w:t>
            </w:r>
          </w:p>
        </w:tc>
      </w:tr>
      <w:tr w:rsidR="00637387" w:rsidRPr="00637387" w14:paraId="2681CEA4"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CB780A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6D010A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71C1CD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426</w:t>
            </w:r>
          </w:p>
        </w:tc>
        <w:tc>
          <w:tcPr>
            <w:tcW w:w="274" w:type="pct"/>
            <w:tcBorders>
              <w:top w:val="nil"/>
              <w:left w:val="nil"/>
              <w:bottom w:val="single" w:sz="4" w:space="0" w:color="auto"/>
              <w:right w:val="single" w:sz="4" w:space="0" w:color="auto"/>
            </w:tcBorders>
            <w:shd w:val="clear" w:color="auto" w:fill="auto"/>
            <w:noWrap/>
            <w:vAlign w:val="center"/>
            <w:hideMark/>
          </w:tcPr>
          <w:p w14:paraId="0C8BC1E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0619</w:t>
            </w:r>
          </w:p>
        </w:tc>
        <w:tc>
          <w:tcPr>
            <w:tcW w:w="270" w:type="pct"/>
            <w:tcBorders>
              <w:top w:val="nil"/>
              <w:left w:val="nil"/>
              <w:bottom w:val="single" w:sz="4" w:space="0" w:color="auto"/>
              <w:right w:val="single" w:sz="4" w:space="0" w:color="auto"/>
            </w:tcBorders>
            <w:shd w:val="clear" w:color="auto" w:fill="auto"/>
            <w:noWrap/>
            <w:vAlign w:val="center"/>
            <w:hideMark/>
          </w:tcPr>
          <w:p w14:paraId="689A3AD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7FD0435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05</w:t>
            </w:r>
          </w:p>
        </w:tc>
        <w:tc>
          <w:tcPr>
            <w:tcW w:w="2363" w:type="pct"/>
            <w:tcBorders>
              <w:top w:val="nil"/>
              <w:left w:val="nil"/>
              <w:bottom w:val="single" w:sz="4" w:space="0" w:color="auto"/>
              <w:right w:val="single" w:sz="4" w:space="0" w:color="auto"/>
            </w:tcBorders>
            <w:shd w:val="clear" w:color="auto" w:fill="auto"/>
            <w:noWrap/>
            <w:vAlign w:val="center"/>
            <w:hideMark/>
          </w:tcPr>
          <w:p w14:paraId="73B43665"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FOLDER, TAMANO OFICIO,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6397C02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PZA</w:t>
            </w:r>
          </w:p>
        </w:tc>
        <w:tc>
          <w:tcPr>
            <w:tcW w:w="523" w:type="pct"/>
            <w:tcBorders>
              <w:top w:val="nil"/>
              <w:left w:val="nil"/>
              <w:bottom w:val="single" w:sz="4" w:space="0" w:color="auto"/>
              <w:right w:val="single" w:sz="4" w:space="0" w:color="auto"/>
            </w:tcBorders>
            <w:shd w:val="clear" w:color="auto" w:fill="auto"/>
            <w:noWrap/>
            <w:vAlign w:val="center"/>
            <w:hideMark/>
          </w:tcPr>
          <w:p w14:paraId="4FB3243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100</w:t>
            </w:r>
          </w:p>
        </w:tc>
      </w:tr>
      <w:tr w:rsidR="00637387" w:rsidRPr="00637387" w14:paraId="25C11C51"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CE12FE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5F8D32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5C9EF4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426</w:t>
            </w:r>
          </w:p>
        </w:tc>
        <w:tc>
          <w:tcPr>
            <w:tcW w:w="274" w:type="pct"/>
            <w:tcBorders>
              <w:top w:val="nil"/>
              <w:left w:val="nil"/>
              <w:bottom w:val="single" w:sz="4" w:space="0" w:color="auto"/>
              <w:right w:val="single" w:sz="4" w:space="0" w:color="auto"/>
            </w:tcBorders>
            <w:shd w:val="clear" w:color="auto" w:fill="auto"/>
            <w:noWrap/>
            <w:vAlign w:val="center"/>
            <w:hideMark/>
          </w:tcPr>
          <w:p w14:paraId="5EEEAFF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0676</w:t>
            </w:r>
          </w:p>
        </w:tc>
        <w:tc>
          <w:tcPr>
            <w:tcW w:w="270" w:type="pct"/>
            <w:tcBorders>
              <w:top w:val="nil"/>
              <w:left w:val="nil"/>
              <w:bottom w:val="single" w:sz="4" w:space="0" w:color="auto"/>
              <w:right w:val="single" w:sz="4" w:space="0" w:color="auto"/>
            </w:tcBorders>
            <w:shd w:val="clear" w:color="auto" w:fill="auto"/>
            <w:noWrap/>
            <w:vAlign w:val="center"/>
            <w:hideMark/>
          </w:tcPr>
          <w:p w14:paraId="05E1AA1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3D47FF6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0E1D658A"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FOLDER DE CARTULINA, TAMANO CARTA, CON 10 PIEZAS.</w:t>
            </w:r>
          </w:p>
        </w:tc>
        <w:tc>
          <w:tcPr>
            <w:tcW w:w="416" w:type="pct"/>
            <w:tcBorders>
              <w:top w:val="nil"/>
              <w:left w:val="nil"/>
              <w:bottom w:val="single" w:sz="4" w:space="0" w:color="auto"/>
              <w:right w:val="single" w:sz="4" w:space="0" w:color="auto"/>
            </w:tcBorders>
            <w:shd w:val="clear" w:color="auto" w:fill="auto"/>
            <w:noWrap/>
            <w:vAlign w:val="center"/>
            <w:hideMark/>
          </w:tcPr>
          <w:p w14:paraId="18CD1A2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 PZA</w:t>
            </w:r>
          </w:p>
        </w:tc>
        <w:tc>
          <w:tcPr>
            <w:tcW w:w="523" w:type="pct"/>
            <w:tcBorders>
              <w:top w:val="nil"/>
              <w:left w:val="nil"/>
              <w:bottom w:val="single" w:sz="4" w:space="0" w:color="auto"/>
              <w:right w:val="single" w:sz="4" w:space="0" w:color="auto"/>
            </w:tcBorders>
            <w:shd w:val="clear" w:color="auto" w:fill="auto"/>
            <w:noWrap/>
            <w:vAlign w:val="center"/>
            <w:hideMark/>
          </w:tcPr>
          <w:p w14:paraId="0F720F4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714F75D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C681D2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1323C5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3F4124F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685</w:t>
            </w:r>
          </w:p>
        </w:tc>
        <w:tc>
          <w:tcPr>
            <w:tcW w:w="274" w:type="pct"/>
            <w:tcBorders>
              <w:top w:val="nil"/>
              <w:left w:val="nil"/>
              <w:bottom w:val="single" w:sz="4" w:space="0" w:color="auto"/>
              <w:right w:val="single" w:sz="4" w:space="0" w:color="auto"/>
            </w:tcBorders>
            <w:shd w:val="clear" w:color="auto" w:fill="auto"/>
            <w:noWrap/>
            <w:vAlign w:val="center"/>
            <w:hideMark/>
          </w:tcPr>
          <w:p w14:paraId="4134691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8246</w:t>
            </w:r>
          </w:p>
        </w:tc>
        <w:tc>
          <w:tcPr>
            <w:tcW w:w="270" w:type="pct"/>
            <w:tcBorders>
              <w:top w:val="nil"/>
              <w:left w:val="nil"/>
              <w:bottom w:val="single" w:sz="4" w:space="0" w:color="auto"/>
              <w:right w:val="single" w:sz="4" w:space="0" w:color="auto"/>
            </w:tcBorders>
            <w:shd w:val="clear" w:color="auto" w:fill="auto"/>
            <w:noWrap/>
            <w:vAlign w:val="center"/>
            <w:hideMark/>
          </w:tcPr>
          <w:p w14:paraId="12B0117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15" w:type="pct"/>
            <w:tcBorders>
              <w:top w:val="nil"/>
              <w:left w:val="nil"/>
              <w:bottom w:val="single" w:sz="4" w:space="0" w:color="auto"/>
              <w:right w:val="single" w:sz="4" w:space="0" w:color="auto"/>
            </w:tcBorders>
            <w:shd w:val="clear" w:color="auto" w:fill="auto"/>
            <w:noWrap/>
            <w:vAlign w:val="center"/>
            <w:hideMark/>
          </w:tcPr>
          <w:p w14:paraId="0799C21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30B8B6DE"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PAPEL KRAFT ROLLO DE MEDIDAS MINIMAS DE 75 CM ANCHO X 100 M DE LARGO.</w:t>
            </w:r>
          </w:p>
        </w:tc>
        <w:tc>
          <w:tcPr>
            <w:tcW w:w="416" w:type="pct"/>
            <w:tcBorders>
              <w:top w:val="nil"/>
              <w:left w:val="nil"/>
              <w:bottom w:val="single" w:sz="4" w:space="0" w:color="auto"/>
              <w:right w:val="single" w:sz="4" w:space="0" w:color="auto"/>
            </w:tcBorders>
            <w:shd w:val="clear" w:color="auto" w:fill="auto"/>
            <w:noWrap/>
            <w:vAlign w:val="center"/>
            <w:hideMark/>
          </w:tcPr>
          <w:p w14:paraId="394C1E7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RLL 1 RLL</w:t>
            </w:r>
          </w:p>
        </w:tc>
        <w:tc>
          <w:tcPr>
            <w:tcW w:w="523" w:type="pct"/>
            <w:tcBorders>
              <w:top w:val="nil"/>
              <w:left w:val="nil"/>
              <w:bottom w:val="single" w:sz="4" w:space="0" w:color="auto"/>
              <w:right w:val="single" w:sz="4" w:space="0" w:color="auto"/>
            </w:tcBorders>
            <w:shd w:val="clear" w:color="auto" w:fill="auto"/>
            <w:noWrap/>
            <w:vAlign w:val="center"/>
            <w:hideMark/>
          </w:tcPr>
          <w:p w14:paraId="3838ACF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250</w:t>
            </w:r>
          </w:p>
        </w:tc>
      </w:tr>
      <w:tr w:rsidR="00637387" w:rsidRPr="00637387" w14:paraId="661CE9DA"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106970B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816A0D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5725D3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784</w:t>
            </w:r>
          </w:p>
        </w:tc>
        <w:tc>
          <w:tcPr>
            <w:tcW w:w="274" w:type="pct"/>
            <w:tcBorders>
              <w:top w:val="nil"/>
              <w:left w:val="nil"/>
              <w:bottom w:val="single" w:sz="4" w:space="0" w:color="auto"/>
              <w:right w:val="single" w:sz="4" w:space="0" w:color="auto"/>
            </w:tcBorders>
            <w:shd w:val="clear" w:color="auto" w:fill="auto"/>
            <w:noWrap/>
            <w:vAlign w:val="center"/>
            <w:hideMark/>
          </w:tcPr>
          <w:p w14:paraId="6120EC6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0102</w:t>
            </w:r>
          </w:p>
        </w:tc>
        <w:tc>
          <w:tcPr>
            <w:tcW w:w="270" w:type="pct"/>
            <w:tcBorders>
              <w:top w:val="nil"/>
              <w:left w:val="nil"/>
              <w:bottom w:val="single" w:sz="4" w:space="0" w:color="auto"/>
              <w:right w:val="single" w:sz="4" w:space="0" w:color="auto"/>
            </w:tcBorders>
            <w:shd w:val="clear" w:color="auto" w:fill="auto"/>
            <w:noWrap/>
            <w:vAlign w:val="center"/>
            <w:hideMark/>
          </w:tcPr>
          <w:p w14:paraId="471A28B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5198297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557C0DFA"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CARPETA REGISTRADORA COLOR VERDE JASPEADO TAMANO CARTA CON HERRAJES METALICOS  DE 2 ARGOLLAS.</w:t>
            </w:r>
          </w:p>
        </w:tc>
        <w:tc>
          <w:tcPr>
            <w:tcW w:w="416" w:type="pct"/>
            <w:tcBorders>
              <w:top w:val="nil"/>
              <w:left w:val="nil"/>
              <w:bottom w:val="single" w:sz="4" w:space="0" w:color="auto"/>
              <w:right w:val="single" w:sz="4" w:space="0" w:color="auto"/>
            </w:tcBorders>
            <w:shd w:val="clear" w:color="auto" w:fill="auto"/>
            <w:noWrap/>
            <w:vAlign w:val="center"/>
            <w:hideMark/>
          </w:tcPr>
          <w:p w14:paraId="133115C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5D1E15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3000</w:t>
            </w:r>
          </w:p>
        </w:tc>
      </w:tr>
      <w:tr w:rsidR="00637387" w:rsidRPr="00637387" w14:paraId="7DF6EF5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E4434B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9A87A7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6F6E596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836</w:t>
            </w:r>
          </w:p>
        </w:tc>
        <w:tc>
          <w:tcPr>
            <w:tcW w:w="274" w:type="pct"/>
            <w:tcBorders>
              <w:top w:val="nil"/>
              <w:left w:val="nil"/>
              <w:bottom w:val="single" w:sz="4" w:space="0" w:color="auto"/>
              <w:right w:val="single" w:sz="4" w:space="0" w:color="auto"/>
            </w:tcBorders>
            <w:shd w:val="clear" w:color="auto" w:fill="auto"/>
            <w:noWrap/>
            <w:vAlign w:val="center"/>
            <w:hideMark/>
          </w:tcPr>
          <w:p w14:paraId="7767C2A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0365</w:t>
            </w:r>
          </w:p>
        </w:tc>
        <w:tc>
          <w:tcPr>
            <w:tcW w:w="270" w:type="pct"/>
            <w:tcBorders>
              <w:top w:val="nil"/>
              <w:left w:val="nil"/>
              <w:bottom w:val="single" w:sz="4" w:space="0" w:color="auto"/>
              <w:right w:val="single" w:sz="4" w:space="0" w:color="auto"/>
            </w:tcBorders>
            <w:shd w:val="clear" w:color="auto" w:fill="auto"/>
            <w:noWrap/>
            <w:vAlign w:val="center"/>
            <w:hideMark/>
          </w:tcPr>
          <w:p w14:paraId="62A2F6B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0DF2B3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2C8A8074"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SOBRE DE PAPEL MANILA DE 26 X 34 CM CON HILO Y RONDANA.</w:t>
            </w:r>
          </w:p>
        </w:tc>
        <w:tc>
          <w:tcPr>
            <w:tcW w:w="416" w:type="pct"/>
            <w:tcBorders>
              <w:top w:val="nil"/>
              <w:left w:val="nil"/>
              <w:bottom w:val="single" w:sz="4" w:space="0" w:color="auto"/>
              <w:right w:val="single" w:sz="4" w:space="0" w:color="auto"/>
            </w:tcBorders>
            <w:shd w:val="clear" w:color="auto" w:fill="auto"/>
            <w:noWrap/>
            <w:vAlign w:val="center"/>
            <w:hideMark/>
          </w:tcPr>
          <w:p w14:paraId="586EABF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8C7398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1600</w:t>
            </w:r>
          </w:p>
        </w:tc>
      </w:tr>
      <w:tr w:rsidR="00637387" w:rsidRPr="00637387" w14:paraId="75B14132"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548F4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AC9BAC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0810222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868</w:t>
            </w:r>
          </w:p>
        </w:tc>
        <w:tc>
          <w:tcPr>
            <w:tcW w:w="274" w:type="pct"/>
            <w:tcBorders>
              <w:top w:val="nil"/>
              <w:left w:val="nil"/>
              <w:bottom w:val="single" w:sz="4" w:space="0" w:color="auto"/>
              <w:right w:val="single" w:sz="4" w:space="0" w:color="auto"/>
            </w:tcBorders>
            <w:shd w:val="clear" w:color="auto" w:fill="auto"/>
            <w:noWrap/>
            <w:vAlign w:val="center"/>
            <w:hideMark/>
          </w:tcPr>
          <w:p w14:paraId="6DFA867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0150</w:t>
            </w:r>
          </w:p>
        </w:tc>
        <w:tc>
          <w:tcPr>
            <w:tcW w:w="270" w:type="pct"/>
            <w:tcBorders>
              <w:top w:val="nil"/>
              <w:left w:val="nil"/>
              <w:bottom w:val="single" w:sz="4" w:space="0" w:color="auto"/>
              <w:right w:val="single" w:sz="4" w:space="0" w:color="auto"/>
            </w:tcBorders>
            <w:shd w:val="clear" w:color="auto" w:fill="auto"/>
            <w:noWrap/>
            <w:vAlign w:val="center"/>
            <w:hideMark/>
          </w:tcPr>
          <w:p w14:paraId="3F0620D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69275B4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25E5BE5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TARJETAS DE CARTULINA 3 X 5".</w:t>
            </w:r>
          </w:p>
        </w:tc>
        <w:tc>
          <w:tcPr>
            <w:tcW w:w="416" w:type="pct"/>
            <w:tcBorders>
              <w:top w:val="nil"/>
              <w:left w:val="nil"/>
              <w:bottom w:val="single" w:sz="4" w:space="0" w:color="auto"/>
              <w:right w:val="single" w:sz="4" w:space="0" w:color="auto"/>
            </w:tcBorders>
            <w:shd w:val="clear" w:color="auto" w:fill="auto"/>
            <w:noWrap/>
            <w:vAlign w:val="center"/>
            <w:hideMark/>
          </w:tcPr>
          <w:p w14:paraId="79C2BEC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PQT 1 PQT</w:t>
            </w:r>
          </w:p>
        </w:tc>
        <w:tc>
          <w:tcPr>
            <w:tcW w:w="523" w:type="pct"/>
            <w:tcBorders>
              <w:top w:val="nil"/>
              <w:left w:val="nil"/>
              <w:bottom w:val="single" w:sz="4" w:space="0" w:color="auto"/>
              <w:right w:val="single" w:sz="4" w:space="0" w:color="auto"/>
            </w:tcBorders>
            <w:shd w:val="clear" w:color="auto" w:fill="auto"/>
            <w:noWrap/>
            <w:vAlign w:val="center"/>
            <w:hideMark/>
          </w:tcPr>
          <w:p w14:paraId="3F1DCF9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w:t>
            </w:r>
          </w:p>
        </w:tc>
      </w:tr>
      <w:tr w:rsidR="00637387" w:rsidRPr="00637387" w14:paraId="7CEAAD7A"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C1F129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F19661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C6ECA3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138</w:t>
            </w:r>
          </w:p>
        </w:tc>
        <w:tc>
          <w:tcPr>
            <w:tcW w:w="274" w:type="pct"/>
            <w:tcBorders>
              <w:top w:val="nil"/>
              <w:left w:val="nil"/>
              <w:bottom w:val="single" w:sz="4" w:space="0" w:color="auto"/>
              <w:right w:val="single" w:sz="4" w:space="0" w:color="auto"/>
            </w:tcBorders>
            <w:shd w:val="clear" w:color="auto" w:fill="auto"/>
            <w:noWrap/>
            <w:vAlign w:val="center"/>
            <w:hideMark/>
          </w:tcPr>
          <w:p w14:paraId="5150607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0053</w:t>
            </w:r>
          </w:p>
        </w:tc>
        <w:tc>
          <w:tcPr>
            <w:tcW w:w="270" w:type="pct"/>
            <w:tcBorders>
              <w:top w:val="nil"/>
              <w:left w:val="nil"/>
              <w:bottom w:val="single" w:sz="4" w:space="0" w:color="auto"/>
              <w:right w:val="single" w:sz="4" w:space="0" w:color="auto"/>
            </w:tcBorders>
            <w:shd w:val="clear" w:color="auto" w:fill="auto"/>
            <w:noWrap/>
            <w:vAlign w:val="center"/>
            <w:hideMark/>
          </w:tcPr>
          <w:p w14:paraId="1392AAA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7CAA6DB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313FC82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BROCHE DE PATAS NUM. 4 LATONADO CAJA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76EEE69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PZA</w:t>
            </w:r>
          </w:p>
        </w:tc>
        <w:tc>
          <w:tcPr>
            <w:tcW w:w="523" w:type="pct"/>
            <w:tcBorders>
              <w:top w:val="nil"/>
              <w:left w:val="nil"/>
              <w:bottom w:val="single" w:sz="4" w:space="0" w:color="auto"/>
              <w:right w:val="single" w:sz="4" w:space="0" w:color="auto"/>
            </w:tcBorders>
            <w:shd w:val="clear" w:color="auto" w:fill="auto"/>
            <w:noWrap/>
            <w:vAlign w:val="center"/>
            <w:hideMark/>
          </w:tcPr>
          <w:p w14:paraId="46105DC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4DE55C4E"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20E09C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F99AC7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57B6D7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138</w:t>
            </w:r>
          </w:p>
        </w:tc>
        <w:tc>
          <w:tcPr>
            <w:tcW w:w="274" w:type="pct"/>
            <w:tcBorders>
              <w:top w:val="nil"/>
              <w:left w:val="nil"/>
              <w:bottom w:val="single" w:sz="4" w:space="0" w:color="auto"/>
              <w:right w:val="single" w:sz="4" w:space="0" w:color="auto"/>
            </w:tcBorders>
            <w:shd w:val="clear" w:color="auto" w:fill="auto"/>
            <w:noWrap/>
            <w:vAlign w:val="center"/>
            <w:hideMark/>
          </w:tcPr>
          <w:p w14:paraId="2B2416E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0103</w:t>
            </w:r>
          </w:p>
        </w:tc>
        <w:tc>
          <w:tcPr>
            <w:tcW w:w="270" w:type="pct"/>
            <w:tcBorders>
              <w:top w:val="nil"/>
              <w:left w:val="nil"/>
              <w:bottom w:val="single" w:sz="4" w:space="0" w:color="auto"/>
              <w:right w:val="single" w:sz="4" w:space="0" w:color="auto"/>
            </w:tcBorders>
            <w:shd w:val="clear" w:color="auto" w:fill="auto"/>
            <w:noWrap/>
            <w:vAlign w:val="center"/>
            <w:hideMark/>
          </w:tcPr>
          <w:p w14:paraId="228E474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47510F3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0BC26397"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BROCHE METALICO DE 8 CM CAJA CON 50 PIEZAS.</w:t>
            </w:r>
          </w:p>
        </w:tc>
        <w:tc>
          <w:tcPr>
            <w:tcW w:w="416" w:type="pct"/>
            <w:tcBorders>
              <w:top w:val="nil"/>
              <w:left w:val="nil"/>
              <w:bottom w:val="single" w:sz="4" w:space="0" w:color="auto"/>
              <w:right w:val="single" w:sz="4" w:space="0" w:color="auto"/>
            </w:tcBorders>
            <w:shd w:val="clear" w:color="auto" w:fill="auto"/>
            <w:noWrap/>
            <w:vAlign w:val="center"/>
            <w:hideMark/>
          </w:tcPr>
          <w:p w14:paraId="3B7355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50 PZA</w:t>
            </w:r>
          </w:p>
        </w:tc>
        <w:tc>
          <w:tcPr>
            <w:tcW w:w="523" w:type="pct"/>
            <w:tcBorders>
              <w:top w:val="nil"/>
              <w:left w:val="nil"/>
              <w:bottom w:val="single" w:sz="4" w:space="0" w:color="auto"/>
              <w:right w:val="single" w:sz="4" w:space="0" w:color="auto"/>
            </w:tcBorders>
            <w:shd w:val="clear" w:color="auto" w:fill="auto"/>
            <w:noWrap/>
            <w:vAlign w:val="center"/>
            <w:hideMark/>
          </w:tcPr>
          <w:p w14:paraId="52B03B7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44B238F7"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312F8A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9D9C9C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31DB5A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205</w:t>
            </w:r>
          </w:p>
        </w:tc>
        <w:tc>
          <w:tcPr>
            <w:tcW w:w="274" w:type="pct"/>
            <w:tcBorders>
              <w:top w:val="nil"/>
              <w:left w:val="nil"/>
              <w:bottom w:val="single" w:sz="4" w:space="0" w:color="auto"/>
              <w:right w:val="single" w:sz="4" w:space="0" w:color="auto"/>
            </w:tcBorders>
            <w:shd w:val="clear" w:color="auto" w:fill="auto"/>
            <w:noWrap/>
            <w:vAlign w:val="center"/>
            <w:hideMark/>
          </w:tcPr>
          <w:p w14:paraId="55CF69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2073</w:t>
            </w:r>
          </w:p>
        </w:tc>
        <w:tc>
          <w:tcPr>
            <w:tcW w:w="270" w:type="pct"/>
            <w:tcBorders>
              <w:top w:val="nil"/>
              <w:left w:val="nil"/>
              <w:bottom w:val="single" w:sz="4" w:space="0" w:color="auto"/>
              <w:right w:val="single" w:sz="4" w:space="0" w:color="auto"/>
            </w:tcBorders>
            <w:shd w:val="clear" w:color="auto" w:fill="auto"/>
            <w:noWrap/>
            <w:vAlign w:val="center"/>
            <w:hideMark/>
          </w:tcPr>
          <w:p w14:paraId="10FD91A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6AC9988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52ED12E3"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CINTA ADHESIVA (DIUREX) TRANSPARENTE, MEDIDA 12 MM X 33 M.</w:t>
            </w:r>
          </w:p>
        </w:tc>
        <w:tc>
          <w:tcPr>
            <w:tcW w:w="416" w:type="pct"/>
            <w:tcBorders>
              <w:top w:val="nil"/>
              <w:left w:val="nil"/>
              <w:bottom w:val="single" w:sz="4" w:space="0" w:color="auto"/>
              <w:right w:val="single" w:sz="4" w:space="0" w:color="auto"/>
            </w:tcBorders>
            <w:shd w:val="clear" w:color="auto" w:fill="auto"/>
            <w:noWrap/>
            <w:vAlign w:val="center"/>
            <w:hideMark/>
          </w:tcPr>
          <w:p w14:paraId="6BFA6FF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01A57C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2000</w:t>
            </w:r>
          </w:p>
        </w:tc>
      </w:tr>
      <w:tr w:rsidR="00637387" w:rsidRPr="00637387" w14:paraId="4CC2A7ED"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44029D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C90B37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64241E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205</w:t>
            </w:r>
          </w:p>
        </w:tc>
        <w:tc>
          <w:tcPr>
            <w:tcW w:w="274" w:type="pct"/>
            <w:tcBorders>
              <w:top w:val="nil"/>
              <w:left w:val="nil"/>
              <w:bottom w:val="single" w:sz="4" w:space="0" w:color="auto"/>
              <w:right w:val="single" w:sz="4" w:space="0" w:color="auto"/>
            </w:tcBorders>
            <w:shd w:val="clear" w:color="auto" w:fill="auto"/>
            <w:noWrap/>
            <w:vAlign w:val="center"/>
            <w:hideMark/>
          </w:tcPr>
          <w:p w14:paraId="76E670E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2099</w:t>
            </w:r>
          </w:p>
        </w:tc>
        <w:tc>
          <w:tcPr>
            <w:tcW w:w="270" w:type="pct"/>
            <w:tcBorders>
              <w:top w:val="nil"/>
              <w:left w:val="nil"/>
              <w:bottom w:val="single" w:sz="4" w:space="0" w:color="auto"/>
              <w:right w:val="single" w:sz="4" w:space="0" w:color="auto"/>
            </w:tcBorders>
            <w:shd w:val="clear" w:color="auto" w:fill="auto"/>
            <w:noWrap/>
            <w:vAlign w:val="center"/>
            <w:hideMark/>
          </w:tcPr>
          <w:p w14:paraId="0185A2F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7ECA746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37DFE7D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CINTA ADHESIVA (CANELA) TRANSPARENTE, MEDIDA 48 MM X 50 M.</w:t>
            </w:r>
          </w:p>
        </w:tc>
        <w:tc>
          <w:tcPr>
            <w:tcW w:w="416" w:type="pct"/>
            <w:tcBorders>
              <w:top w:val="nil"/>
              <w:left w:val="nil"/>
              <w:bottom w:val="single" w:sz="4" w:space="0" w:color="auto"/>
              <w:right w:val="single" w:sz="4" w:space="0" w:color="auto"/>
            </w:tcBorders>
            <w:shd w:val="clear" w:color="auto" w:fill="auto"/>
            <w:noWrap/>
            <w:vAlign w:val="center"/>
            <w:hideMark/>
          </w:tcPr>
          <w:p w14:paraId="23CCE08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05CE0C8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14000</w:t>
            </w:r>
          </w:p>
        </w:tc>
      </w:tr>
      <w:tr w:rsidR="00637387" w:rsidRPr="00637387" w14:paraId="4130A30F"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2B0FAA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A8BA99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AF4C03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217</w:t>
            </w:r>
          </w:p>
        </w:tc>
        <w:tc>
          <w:tcPr>
            <w:tcW w:w="274" w:type="pct"/>
            <w:tcBorders>
              <w:top w:val="nil"/>
              <w:left w:val="nil"/>
              <w:bottom w:val="single" w:sz="4" w:space="0" w:color="auto"/>
              <w:right w:val="single" w:sz="4" w:space="0" w:color="auto"/>
            </w:tcBorders>
            <w:shd w:val="clear" w:color="auto" w:fill="auto"/>
            <w:noWrap/>
            <w:vAlign w:val="center"/>
            <w:hideMark/>
          </w:tcPr>
          <w:p w14:paraId="3A7E118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0057</w:t>
            </w:r>
          </w:p>
        </w:tc>
        <w:tc>
          <w:tcPr>
            <w:tcW w:w="270" w:type="pct"/>
            <w:tcBorders>
              <w:top w:val="nil"/>
              <w:left w:val="nil"/>
              <w:bottom w:val="single" w:sz="4" w:space="0" w:color="auto"/>
              <w:right w:val="single" w:sz="4" w:space="0" w:color="auto"/>
            </w:tcBorders>
            <w:shd w:val="clear" w:color="auto" w:fill="auto"/>
            <w:noWrap/>
            <w:vAlign w:val="center"/>
            <w:hideMark/>
          </w:tcPr>
          <w:p w14:paraId="11747B2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3CA5901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36948A2F"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CLIP TIPO MARIPOSA GIGANTE NO. 1, CON 12 PIEZAS.</w:t>
            </w:r>
          </w:p>
        </w:tc>
        <w:tc>
          <w:tcPr>
            <w:tcW w:w="416" w:type="pct"/>
            <w:tcBorders>
              <w:top w:val="nil"/>
              <w:left w:val="nil"/>
              <w:bottom w:val="single" w:sz="4" w:space="0" w:color="auto"/>
              <w:right w:val="single" w:sz="4" w:space="0" w:color="auto"/>
            </w:tcBorders>
            <w:shd w:val="clear" w:color="auto" w:fill="auto"/>
            <w:noWrap/>
            <w:vAlign w:val="center"/>
            <w:hideMark/>
          </w:tcPr>
          <w:p w14:paraId="7B85F4C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12 PZA</w:t>
            </w:r>
          </w:p>
        </w:tc>
        <w:tc>
          <w:tcPr>
            <w:tcW w:w="523" w:type="pct"/>
            <w:tcBorders>
              <w:top w:val="nil"/>
              <w:left w:val="nil"/>
              <w:bottom w:val="single" w:sz="4" w:space="0" w:color="auto"/>
              <w:right w:val="single" w:sz="4" w:space="0" w:color="auto"/>
            </w:tcBorders>
            <w:shd w:val="clear" w:color="auto" w:fill="auto"/>
            <w:noWrap/>
            <w:vAlign w:val="center"/>
            <w:hideMark/>
          </w:tcPr>
          <w:p w14:paraId="5D0C6FF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400</w:t>
            </w:r>
          </w:p>
        </w:tc>
      </w:tr>
      <w:tr w:rsidR="00637387" w:rsidRPr="00637387" w14:paraId="208F7D86"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1EC5D1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63BC827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1E4F44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217</w:t>
            </w:r>
          </w:p>
        </w:tc>
        <w:tc>
          <w:tcPr>
            <w:tcW w:w="274" w:type="pct"/>
            <w:tcBorders>
              <w:top w:val="nil"/>
              <w:left w:val="nil"/>
              <w:bottom w:val="single" w:sz="4" w:space="0" w:color="auto"/>
              <w:right w:val="single" w:sz="4" w:space="0" w:color="auto"/>
            </w:tcBorders>
            <w:shd w:val="clear" w:color="auto" w:fill="auto"/>
            <w:noWrap/>
            <w:vAlign w:val="center"/>
            <w:hideMark/>
          </w:tcPr>
          <w:p w14:paraId="577C46B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0156</w:t>
            </w:r>
          </w:p>
        </w:tc>
        <w:tc>
          <w:tcPr>
            <w:tcW w:w="270" w:type="pct"/>
            <w:tcBorders>
              <w:top w:val="nil"/>
              <w:left w:val="nil"/>
              <w:bottom w:val="single" w:sz="4" w:space="0" w:color="auto"/>
              <w:right w:val="single" w:sz="4" w:space="0" w:color="auto"/>
            </w:tcBorders>
            <w:shd w:val="clear" w:color="auto" w:fill="auto"/>
            <w:noWrap/>
            <w:vAlign w:val="center"/>
            <w:hideMark/>
          </w:tcPr>
          <w:p w14:paraId="55B1F58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7244EF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36F58822"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CLIP CROMADO NO. 1 CUADRADO INOXIDABLE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0474619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PZA</w:t>
            </w:r>
          </w:p>
        </w:tc>
        <w:tc>
          <w:tcPr>
            <w:tcW w:w="523" w:type="pct"/>
            <w:tcBorders>
              <w:top w:val="nil"/>
              <w:left w:val="nil"/>
              <w:bottom w:val="single" w:sz="4" w:space="0" w:color="auto"/>
              <w:right w:val="single" w:sz="4" w:space="0" w:color="auto"/>
            </w:tcBorders>
            <w:shd w:val="clear" w:color="auto" w:fill="auto"/>
            <w:noWrap/>
            <w:vAlign w:val="center"/>
            <w:hideMark/>
          </w:tcPr>
          <w:p w14:paraId="7FD16EA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750</w:t>
            </w:r>
          </w:p>
        </w:tc>
      </w:tr>
      <w:tr w:rsidR="00637387" w:rsidRPr="00637387" w14:paraId="6A1CA6D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BCF4AA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A6EF13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2D29501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217</w:t>
            </w:r>
          </w:p>
        </w:tc>
        <w:tc>
          <w:tcPr>
            <w:tcW w:w="274" w:type="pct"/>
            <w:tcBorders>
              <w:top w:val="nil"/>
              <w:left w:val="nil"/>
              <w:bottom w:val="single" w:sz="4" w:space="0" w:color="auto"/>
              <w:right w:val="single" w:sz="4" w:space="0" w:color="auto"/>
            </w:tcBorders>
            <w:shd w:val="clear" w:color="auto" w:fill="auto"/>
            <w:noWrap/>
            <w:vAlign w:val="center"/>
            <w:hideMark/>
          </w:tcPr>
          <w:p w14:paraId="24F2F65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0339</w:t>
            </w:r>
          </w:p>
        </w:tc>
        <w:tc>
          <w:tcPr>
            <w:tcW w:w="270" w:type="pct"/>
            <w:tcBorders>
              <w:top w:val="nil"/>
              <w:left w:val="nil"/>
              <w:bottom w:val="single" w:sz="4" w:space="0" w:color="auto"/>
              <w:right w:val="single" w:sz="4" w:space="0" w:color="auto"/>
            </w:tcBorders>
            <w:shd w:val="clear" w:color="auto" w:fill="auto"/>
            <w:noWrap/>
            <w:vAlign w:val="center"/>
            <w:hideMark/>
          </w:tcPr>
          <w:p w14:paraId="17E091D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D46B33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3C5689A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SUJETADOCUMENTOS, TAMANO GRANDE, 2 PULGADAS (50MM), CON 12 PIEZAS.</w:t>
            </w:r>
          </w:p>
        </w:tc>
        <w:tc>
          <w:tcPr>
            <w:tcW w:w="416" w:type="pct"/>
            <w:tcBorders>
              <w:top w:val="nil"/>
              <w:left w:val="nil"/>
              <w:bottom w:val="single" w:sz="4" w:space="0" w:color="auto"/>
              <w:right w:val="single" w:sz="4" w:space="0" w:color="auto"/>
            </w:tcBorders>
            <w:shd w:val="clear" w:color="auto" w:fill="auto"/>
            <w:noWrap/>
            <w:vAlign w:val="center"/>
            <w:hideMark/>
          </w:tcPr>
          <w:p w14:paraId="5EEC378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12 PZA</w:t>
            </w:r>
          </w:p>
        </w:tc>
        <w:tc>
          <w:tcPr>
            <w:tcW w:w="523" w:type="pct"/>
            <w:tcBorders>
              <w:top w:val="nil"/>
              <w:left w:val="nil"/>
              <w:bottom w:val="single" w:sz="4" w:space="0" w:color="auto"/>
              <w:right w:val="single" w:sz="4" w:space="0" w:color="auto"/>
            </w:tcBorders>
            <w:shd w:val="clear" w:color="auto" w:fill="auto"/>
            <w:noWrap/>
            <w:vAlign w:val="center"/>
            <w:hideMark/>
          </w:tcPr>
          <w:p w14:paraId="271BA1D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w:t>
            </w:r>
          </w:p>
        </w:tc>
      </w:tr>
      <w:tr w:rsidR="00637387" w:rsidRPr="00637387" w14:paraId="458210DE"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839A25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615660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DF7070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217</w:t>
            </w:r>
          </w:p>
        </w:tc>
        <w:tc>
          <w:tcPr>
            <w:tcW w:w="274" w:type="pct"/>
            <w:tcBorders>
              <w:top w:val="nil"/>
              <w:left w:val="nil"/>
              <w:bottom w:val="single" w:sz="4" w:space="0" w:color="auto"/>
              <w:right w:val="single" w:sz="4" w:space="0" w:color="auto"/>
            </w:tcBorders>
            <w:shd w:val="clear" w:color="auto" w:fill="auto"/>
            <w:noWrap/>
            <w:vAlign w:val="center"/>
            <w:hideMark/>
          </w:tcPr>
          <w:p w14:paraId="08D4BEF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0347</w:t>
            </w:r>
          </w:p>
        </w:tc>
        <w:tc>
          <w:tcPr>
            <w:tcW w:w="270" w:type="pct"/>
            <w:tcBorders>
              <w:top w:val="nil"/>
              <w:left w:val="nil"/>
              <w:bottom w:val="single" w:sz="4" w:space="0" w:color="auto"/>
              <w:right w:val="single" w:sz="4" w:space="0" w:color="auto"/>
            </w:tcBorders>
            <w:shd w:val="clear" w:color="auto" w:fill="auto"/>
            <w:noWrap/>
            <w:vAlign w:val="center"/>
            <w:hideMark/>
          </w:tcPr>
          <w:p w14:paraId="64AF625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15" w:type="pct"/>
            <w:tcBorders>
              <w:top w:val="nil"/>
              <w:left w:val="nil"/>
              <w:bottom w:val="single" w:sz="4" w:space="0" w:color="auto"/>
              <w:right w:val="single" w:sz="4" w:space="0" w:color="auto"/>
            </w:tcBorders>
            <w:shd w:val="clear" w:color="auto" w:fill="auto"/>
            <w:noWrap/>
            <w:vAlign w:val="center"/>
            <w:hideMark/>
          </w:tcPr>
          <w:p w14:paraId="375CCEE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7E79E381"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CLIP CROMADO NO. 2 CUADRADO INOXIDABLE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2519D48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PZA</w:t>
            </w:r>
          </w:p>
        </w:tc>
        <w:tc>
          <w:tcPr>
            <w:tcW w:w="523" w:type="pct"/>
            <w:tcBorders>
              <w:top w:val="nil"/>
              <w:left w:val="nil"/>
              <w:bottom w:val="single" w:sz="4" w:space="0" w:color="auto"/>
              <w:right w:val="single" w:sz="4" w:space="0" w:color="auto"/>
            </w:tcBorders>
            <w:shd w:val="clear" w:color="auto" w:fill="auto"/>
            <w:noWrap/>
            <w:vAlign w:val="center"/>
            <w:hideMark/>
          </w:tcPr>
          <w:p w14:paraId="6AFB4B3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800</w:t>
            </w:r>
          </w:p>
        </w:tc>
      </w:tr>
      <w:tr w:rsidR="00637387" w:rsidRPr="00637387" w14:paraId="4D892BA2"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9CDE6F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B23900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E58B8F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241</w:t>
            </w:r>
          </w:p>
        </w:tc>
        <w:tc>
          <w:tcPr>
            <w:tcW w:w="274" w:type="pct"/>
            <w:tcBorders>
              <w:top w:val="nil"/>
              <w:left w:val="nil"/>
              <w:bottom w:val="single" w:sz="4" w:space="0" w:color="auto"/>
              <w:right w:val="single" w:sz="4" w:space="0" w:color="auto"/>
            </w:tcBorders>
            <w:shd w:val="clear" w:color="auto" w:fill="auto"/>
            <w:noWrap/>
            <w:vAlign w:val="center"/>
            <w:hideMark/>
          </w:tcPr>
          <w:p w14:paraId="2CBC37C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0016</w:t>
            </w:r>
          </w:p>
        </w:tc>
        <w:tc>
          <w:tcPr>
            <w:tcW w:w="270" w:type="pct"/>
            <w:tcBorders>
              <w:top w:val="nil"/>
              <w:left w:val="nil"/>
              <w:bottom w:val="single" w:sz="4" w:space="0" w:color="auto"/>
              <w:right w:val="single" w:sz="4" w:space="0" w:color="auto"/>
            </w:tcBorders>
            <w:shd w:val="clear" w:color="auto" w:fill="auto"/>
            <w:noWrap/>
            <w:vAlign w:val="center"/>
            <w:hideMark/>
          </w:tcPr>
          <w:p w14:paraId="4BB42CD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5A29681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018AD303"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CORRECTOR LIQUIDO BLANCO BASE AGUA.</w:t>
            </w:r>
          </w:p>
        </w:tc>
        <w:tc>
          <w:tcPr>
            <w:tcW w:w="416" w:type="pct"/>
            <w:tcBorders>
              <w:top w:val="nil"/>
              <w:left w:val="nil"/>
              <w:bottom w:val="single" w:sz="4" w:space="0" w:color="auto"/>
              <w:right w:val="single" w:sz="4" w:space="0" w:color="auto"/>
            </w:tcBorders>
            <w:shd w:val="clear" w:color="auto" w:fill="auto"/>
            <w:noWrap/>
            <w:vAlign w:val="center"/>
            <w:hideMark/>
          </w:tcPr>
          <w:p w14:paraId="45CDC45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FCO 1 FCO</w:t>
            </w:r>
          </w:p>
        </w:tc>
        <w:tc>
          <w:tcPr>
            <w:tcW w:w="523" w:type="pct"/>
            <w:tcBorders>
              <w:top w:val="nil"/>
              <w:left w:val="nil"/>
              <w:bottom w:val="single" w:sz="4" w:space="0" w:color="auto"/>
              <w:right w:val="single" w:sz="4" w:space="0" w:color="auto"/>
            </w:tcBorders>
            <w:shd w:val="clear" w:color="auto" w:fill="auto"/>
            <w:noWrap/>
            <w:vAlign w:val="center"/>
            <w:hideMark/>
          </w:tcPr>
          <w:p w14:paraId="01F2754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500</w:t>
            </w:r>
          </w:p>
        </w:tc>
      </w:tr>
      <w:tr w:rsidR="00637387" w:rsidRPr="00637387" w14:paraId="27B503E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25BCAB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67C5EF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C54021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253</w:t>
            </w:r>
          </w:p>
        </w:tc>
        <w:tc>
          <w:tcPr>
            <w:tcW w:w="274" w:type="pct"/>
            <w:tcBorders>
              <w:top w:val="nil"/>
              <w:left w:val="nil"/>
              <w:bottom w:val="single" w:sz="4" w:space="0" w:color="auto"/>
              <w:right w:val="single" w:sz="4" w:space="0" w:color="auto"/>
            </w:tcBorders>
            <w:shd w:val="clear" w:color="auto" w:fill="auto"/>
            <w:noWrap/>
            <w:vAlign w:val="center"/>
            <w:hideMark/>
          </w:tcPr>
          <w:p w14:paraId="1DE04C4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0243</w:t>
            </w:r>
          </w:p>
        </w:tc>
        <w:tc>
          <w:tcPr>
            <w:tcW w:w="270" w:type="pct"/>
            <w:tcBorders>
              <w:top w:val="nil"/>
              <w:left w:val="nil"/>
              <w:bottom w:val="single" w:sz="4" w:space="0" w:color="auto"/>
              <w:right w:val="single" w:sz="4" w:space="0" w:color="auto"/>
            </w:tcBorders>
            <w:shd w:val="clear" w:color="auto" w:fill="auto"/>
            <w:noWrap/>
            <w:vAlign w:val="center"/>
            <w:hideMark/>
          </w:tcPr>
          <w:p w14:paraId="40DBDEB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15" w:type="pct"/>
            <w:tcBorders>
              <w:top w:val="nil"/>
              <w:left w:val="nil"/>
              <w:bottom w:val="single" w:sz="4" w:space="0" w:color="auto"/>
              <w:right w:val="single" w:sz="4" w:space="0" w:color="auto"/>
            </w:tcBorders>
            <w:shd w:val="clear" w:color="auto" w:fill="auto"/>
            <w:noWrap/>
            <w:vAlign w:val="center"/>
            <w:hideMark/>
          </w:tcPr>
          <w:p w14:paraId="4DFB196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350A2384"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CUTTER GRANDE CUCHILLA "L" SEGMENTADA, MANGO DE PLASTICO, CON BOTON DE  SEGURIDAD.</w:t>
            </w:r>
          </w:p>
        </w:tc>
        <w:tc>
          <w:tcPr>
            <w:tcW w:w="416" w:type="pct"/>
            <w:tcBorders>
              <w:top w:val="nil"/>
              <w:left w:val="nil"/>
              <w:bottom w:val="single" w:sz="4" w:space="0" w:color="auto"/>
              <w:right w:val="single" w:sz="4" w:space="0" w:color="auto"/>
            </w:tcBorders>
            <w:shd w:val="clear" w:color="auto" w:fill="auto"/>
            <w:noWrap/>
            <w:vAlign w:val="center"/>
            <w:hideMark/>
          </w:tcPr>
          <w:p w14:paraId="610141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0828FE6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322A097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6643F4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EDCC97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6729639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290</w:t>
            </w:r>
          </w:p>
        </w:tc>
        <w:tc>
          <w:tcPr>
            <w:tcW w:w="274" w:type="pct"/>
            <w:tcBorders>
              <w:top w:val="nil"/>
              <w:left w:val="nil"/>
              <w:bottom w:val="single" w:sz="4" w:space="0" w:color="auto"/>
              <w:right w:val="single" w:sz="4" w:space="0" w:color="auto"/>
            </w:tcBorders>
            <w:shd w:val="clear" w:color="auto" w:fill="auto"/>
            <w:noWrap/>
            <w:vAlign w:val="center"/>
            <w:hideMark/>
          </w:tcPr>
          <w:p w14:paraId="39DEB31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0107</w:t>
            </w:r>
          </w:p>
        </w:tc>
        <w:tc>
          <w:tcPr>
            <w:tcW w:w="270" w:type="pct"/>
            <w:tcBorders>
              <w:top w:val="nil"/>
              <w:left w:val="nil"/>
              <w:bottom w:val="single" w:sz="4" w:space="0" w:color="auto"/>
              <w:right w:val="single" w:sz="4" w:space="0" w:color="auto"/>
            </w:tcBorders>
            <w:shd w:val="clear" w:color="auto" w:fill="auto"/>
            <w:noWrap/>
            <w:vAlign w:val="center"/>
            <w:hideMark/>
          </w:tcPr>
          <w:p w14:paraId="2F89FA7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5B59562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0D4C0518"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DEDAL FABRICADO EN HULE NATURAL, PIGMENTADO EN COLOR ROJO, CON ASTRIADO PARA  MANEJO DE HOJAS, TAMANO CHICO O MEDIANO.</w:t>
            </w:r>
          </w:p>
        </w:tc>
        <w:tc>
          <w:tcPr>
            <w:tcW w:w="416" w:type="pct"/>
            <w:tcBorders>
              <w:top w:val="nil"/>
              <w:left w:val="nil"/>
              <w:bottom w:val="single" w:sz="4" w:space="0" w:color="auto"/>
              <w:right w:val="single" w:sz="4" w:space="0" w:color="auto"/>
            </w:tcBorders>
            <w:shd w:val="clear" w:color="auto" w:fill="auto"/>
            <w:noWrap/>
            <w:vAlign w:val="center"/>
            <w:hideMark/>
          </w:tcPr>
          <w:p w14:paraId="386C302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980181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800</w:t>
            </w:r>
          </w:p>
        </w:tc>
      </w:tr>
      <w:tr w:rsidR="00637387" w:rsidRPr="00637387" w14:paraId="7CD13FC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11BA20E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C8C1AE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5EFD3A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315</w:t>
            </w:r>
          </w:p>
        </w:tc>
        <w:tc>
          <w:tcPr>
            <w:tcW w:w="274" w:type="pct"/>
            <w:tcBorders>
              <w:top w:val="nil"/>
              <w:left w:val="nil"/>
              <w:bottom w:val="single" w:sz="4" w:space="0" w:color="auto"/>
              <w:right w:val="single" w:sz="4" w:space="0" w:color="auto"/>
            </w:tcBorders>
            <w:shd w:val="clear" w:color="auto" w:fill="auto"/>
            <w:noWrap/>
            <w:vAlign w:val="center"/>
            <w:hideMark/>
          </w:tcPr>
          <w:p w14:paraId="2C96693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0058</w:t>
            </w:r>
          </w:p>
        </w:tc>
        <w:tc>
          <w:tcPr>
            <w:tcW w:w="270" w:type="pct"/>
            <w:tcBorders>
              <w:top w:val="nil"/>
              <w:left w:val="nil"/>
              <w:bottom w:val="single" w:sz="4" w:space="0" w:color="auto"/>
              <w:right w:val="single" w:sz="4" w:space="0" w:color="auto"/>
            </w:tcBorders>
            <w:shd w:val="clear" w:color="auto" w:fill="auto"/>
            <w:noWrap/>
            <w:vAlign w:val="center"/>
            <w:hideMark/>
          </w:tcPr>
          <w:p w14:paraId="214EE60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6ADC6BB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251D5A5F"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ENGRAPADORA ESTANDAR DE TIRA COMPLETA.</w:t>
            </w:r>
          </w:p>
        </w:tc>
        <w:tc>
          <w:tcPr>
            <w:tcW w:w="416" w:type="pct"/>
            <w:tcBorders>
              <w:top w:val="nil"/>
              <w:left w:val="nil"/>
              <w:bottom w:val="single" w:sz="4" w:space="0" w:color="auto"/>
              <w:right w:val="single" w:sz="4" w:space="0" w:color="auto"/>
            </w:tcBorders>
            <w:shd w:val="clear" w:color="auto" w:fill="auto"/>
            <w:noWrap/>
            <w:vAlign w:val="center"/>
            <w:hideMark/>
          </w:tcPr>
          <w:p w14:paraId="7220B0F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6B321EB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1400</w:t>
            </w:r>
          </w:p>
        </w:tc>
      </w:tr>
      <w:tr w:rsidR="00637387" w:rsidRPr="00637387" w14:paraId="2B8695EA"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28975E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6E7D4EC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843E7A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450</w:t>
            </w:r>
          </w:p>
        </w:tc>
        <w:tc>
          <w:tcPr>
            <w:tcW w:w="274" w:type="pct"/>
            <w:tcBorders>
              <w:top w:val="nil"/>
              <w:left w:val="nil"/>
              <w:bottom w:val="single" w:sz="4" w:space="0" w:color="auto"/>
              <w:right w:val="single" w:sz="4" w:space="0" w:color="auto"/>
            </w:tcBorders>
            <w:shd w:val="clear" w:color="auto" w:fill="auto"/>
            <w:noWrap/>
            <w:vAlign w:val="center"/>
            <w:hideMark/>
          </w:tcPr>
          <w:p w14:paraId="401C08C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0848</w:t>
            </w:r>
          </w:p>
        </w:tc>
        <w:tc>
          <w:tcPr>
            <w:tcW w:w="270" w:type="pct"/>
            <w:tcBorders>
              <w:top w:val="nil"/>
              <w:left w:val="nil"/>
              <w:bottom w:val="single" w:sz="4" w:space="0" w:color="auto"/>
              <w:right w:val="single" w:sz="4" w:space="0" w:color="auto"/>
            </w:tcBorders>
            <w:shd w:val="clear" w:color="auto" w:fill="auto"/>
            <w:noWrap/>
            <w:vAlign w:val="center"/>
            <w:hideMark/>
          </w:tcPr>
          <w:p w14:paraId="0E88A85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BAEA50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65FD3FA6"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GOMA BLANCA DE MIGAJON MEDIDA +/- DE 4 CM DE LARGO POR 3 CM DE ANCHO.</w:t>
            </w:r>
          </w:p>
        </w:tc>
        <w:tc>
          <w:tcPr>
            <w:tcW w:w="416" w:type="pct"/>
            <w:tcBorders>
              <w:top w:val="nil"/>
              <w:left w:val="nil"/>
              <w:bottom w:val="single" w:sz="4" w:space="0" w:color="auto"/>
              <w:right w:val="single" w:sz="4" w:space="0" w:color="auto"/>
            </w:tcBorders>
            <w:shd w:val="clear" w:color="auto" w:fill="auto"/>
            <w:noWrap/>
            <w:vAlign w:val="center"/>
            <w:hideMark/>
          </w:tcPr>
          <w:p w14:paraId="3F7FC22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348663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334F538B"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531F97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93D153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762B8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461</w:t>
            </w:r>
          </w:p>
        </w:tc>
        <w:tc>
          <w:tcPr>
            <w:tcW w:w="274" w:type="pct"/>
            <w:tcBorders>
              <w:top w:val="nil"/>
              <w:left w:val="nil"/>
              <w:bottom w:val="single" w:sz="4" w:space="0" w:color="auto"/>
              <w:right w:val="single" w:sz="4" w:space="0" w:color="auto"/>
            </w:tcBorders>
            <w:shd w:val="clear" w:color="auto" w:fill="auto"/>
            <w:noWrap/>
            <w:vAlign w:val="center"/>
            <w:hideMark/>
          </w:tcPr>
          <w:p w14:paraId="313B3D2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0050</w:t>
            </w:r>
          </w:p>
        </w:tc>
        <w:tc>
          <w:tcPr>
            <w:tcW w:w="270" w:type="pct"/>
            <w:tcBorders>
              <w:top w:val="nil"/>
              <w:left w:val="nil"/>
              <w:bottom w:val="single" w:sz="4" w:space="0" w:color="auto"/>
              <w:right w:val="single" w:sz="4" w:space="0" w:color="auto"/>
            </w:tcBorders>
            <w:shd w:val="clear" w:color="auto" w:fill="auto"/>
            <w:noWrap/>
            <w:vAlign w:val="center"/>
            <w:hideMark/>
          </w:tcPr>
          <w:p w14:paraId="48A62C7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A0440D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w:t>
            </w:r>
          </w:p>
        </w:tc>
        <w:tc>
          <w:tcPr>
            <w:tcW w:w="2363" w:type="pct"/>
            <w:tcBorders>
              <w:top w:val="nil"/>
              <w:left w:val="nil"/>
              <w:bottom w:val="single" w:sz="4" w:space="0" w:color="auto"/>
              <w:right w:val="single" w:sz="4" w:space="0" w:color="auto"/>
            </w:tcBorders>
            <w:shd w:val="clear" w:color="auto" w:fill="auto"/>
            <w:noWrap/>
            <w:vAlign w:val="center"/>
            <w:hideMark/>
          </w:tcPr>
          <w:p w14:paraId="00379A99"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GRAPAS ESTANDAR, CAJA CON 5,000 PIEZAS.</w:t>
            </w:r>
          </w:p>
        </w:tc>
        <w:tc>
          <w:tcPr>
            <w:tcW w:w="416" w:type="pct"/>
            <w:tcBorders>
              <w:top w:val="nil"/>
              <w:left w:val="nil"/>
              <w:bottom w:val="single" w:sz="4" w:space="0" w:color="auto"/>
              <w:right w:val="single" w:sz="4" w:space="0" w:color="auto"/>
            </w:tcBorders>
            <w:shd w:val="clear" w:color="auto" w:fill="auto"/>
            <w:noWrap/>
            <w:vAlign w:val="center"/>
            <w:hideMark/>
          </w:tcPr>
          <w:p w14:paraId="70329F0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5000 PZA</w:t>
            </w:r>
          </w:p>
        </w:tc>
        <w:tc>
          <w:tcPr>
            <w:tcW w:w="523" w:type="pct"/>
            <w:tcBorders>
              <w:top w:val="nil"/>
              <w:left w:val="nil"/>
              <w:bottom w:val="single" w:sz="4" w:space="0" w:color="auto"/>
              <w:right w:val="single" w:sz="4" w:space="0" w:color="auto"/>
            </w:tcBorders>
            <w:shd w:val="clear" w:color="auto" w:fill="auto"/>
            <w:noWrap/>
            <w:vAlign w:val="center"/>
            <w:hideMark/>
          </w:tcPr>
          <w:p w14:paraId="610C636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1600</w:t>
            </w:r>
          </w:p>
        </w:tc>
      </w:tr>
      <w:tr w:rsidR="00637387" w:rsidRPr="00637387" w14:paraId="1AD5AC79"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544DA8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D7F6CF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C8515D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570</w:t>
            </w:r>
          </w:p>
        </w:tc>
        <w:tc>
          <w:tcPr>
            <w:tcW w:w="274" w:type="pct"/>
            <w:tcBorders>
              <w:top w:val="nil"/>
              <w:left w:val="nil"/>
              <w:bottom w:val="single" w:sz="4" w:space="0" w:color="auto"/>
              <w:right w:val="single" w:sz="4" w:space="0" w:color="auto"/>
            </w:tcBorders>
            <w:shd w:val="clear" w:color="auto" w:fill="auto"/>
            <w:noWrap/>
            <w:vAlign w:val="center"/>
            <w:hideMark/>
          </w:tcPr>
          <w:p w14:paraId="78A4344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0066</w:t>
            </w:r>
          </w:p>
        </w:tc>
        <w:tc>
          <w:tcPr>
            <w:tcW w:w="270" w:type="pct"/>
            <w:tcBorders>
              <w:top w:val="nil"/>
              <w:left w:val="nil"/>
              <w:bottom w:val="single" w:sz="4" w:space="0" w:color="auto"/>
              <w:right w:val="single" w:sz="4" w:space="0" w:color="auto"/>
            </w:tcBorders>
            <w:shd w:val="clear" w:color="auto" w:fill="auto"/>
            <w:noWrap/>
            <w:vAlign w:val="center"/>
            <w:hideMark/>
          </w:tcPr>
          <w:p w14:paraId="4E76205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4C4A62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w:t>
            </w:r>
          </w:p>
        </w:tc>
        <w:tc>
          <w:tcPr>
            <w:tcW w:w="2363" w:type="pct"/>
            <w:tcBorders>
              <w:top w:val="nil"/>
              <w:left w:val="nil"/>
              <w:bottom w:val="single" w:sz="4" w:space="0" w:color="auto"/>
              <w:right w:val="single" w:sz="4" w:space="0" w:color="auto"/>
            </w:tcBorders>
            <w:shd w:val="clear" w:color="auto" w:fill="auto"/>
            <w:noWrap/>
            <w:vAlign w:val="center"/>
            <w:hideMark/>
          </w:tcPr>
          <w:p w14:paraId="2727884E"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LAPIZ ADHESIVO SEMISOLIDO PARA PAPEL CARTON Y TELA EN TUBO DE 10 G.</w:t>
            </w:r>
          </w:p>
        </w:tc>
        <w:tc>
          <w:tcPr>
            <w:tcW w:w="416" w:type="pct"/>
            <w:tcBorders>
              <w:top w:val="nil"/>
              <w:left w:val="nil"/>
              <w:bottom w:val="single" w:sz="4" w:space="0" w:color="auto"/>
              <w:right w:val="single" w:sz="4" w:space="0" w:color="auto"/>
            </w:tcBorders>
            <w:shd w:val="clear" w:color="auto" w:fill="auto"/>
            <w:noWrap/>
            <w:vAlign w:val="center"/>
            <w:hideMark/>
          </w:tcPr>
          <w:p w14:paraId="32A4D32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8456F8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80</w:t>
            </w:r>
          </w:p>
        </w:tc>
      </w:tr>
      <w:tr w:rsidR="00637387" w:rsidRPr="00637387" w14:paraId="2395C981"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12466A9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274B58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2656B4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570</w:t>
            </w:r>
          </w:p>
        </w:tc>
        <w:tc>
          <w:tcPr>
            <w:tcW w:w="274" w:type="pct"/>
            <w:tcBorders>
              <w:top w:val="nil"/>
              <w:left w:val="nil"/>
              <w:bottom w:val="single" w:sz="4" w:space="0" w:color="auto"/>
              <w:right w:val="single" w:sz="4" w:space="0" w:color="auto"/>
            </w:tcBorders>
            <w:shd w:val="clear" w:color="auto" w:fill="auto"/>
            <w:noWrap/>
            <w:vAlign w:val="center"/>
            <w:hideMark/>
          </w:tcPr>
          <w:p w14:paraId="47D1CEE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0181</w:t>
            </w:r>
          </w:p>
        </w:tc>
        <w:tc>
          <w:tcPr>
            <w:tcW w:w="270" w:type="pct"/>
            <w:tcBorders>
              <w:top w:val="nil"/>
              <w:left w:val="nil"/>
              <w:bottom w:val="single" w:sz="4" w:space="0" w:color="auto"/>
              <w:right w:val="single" w:sz="4" w:space="0" w:color="auto"/>
            </w:tcBorders>
            <w:shd w:val="clear" w:color="auto" w:fill="auto"/>
            <w:noWrap/>
            <w:vAlign w:val="center"/>
            <w:hideMark/>
          </w:tcPr>
          <w:p w14:paraId="56FB1F4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7AECAD5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64C25FF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LAPIZ HEXAGONAL NUMERO 2, CON CUERPO DE MADERA, PUNTA DE GRAFITO, BANDA ROJA  CON GOMA, CAJA 10 PIEZAS.</w:t>
            </w:r>
          </w:p>
        </w:tc>
        <w:tc>
          <w:tcPr>
            <w:tcW w:w="416" w:type="pct"/>
            <w:tcBorders>
              <w:top w:val="nil"/>
              <w:left w:val="nil"/>
              <w:bottom w:val="single" w:sz="4" w:space="0" w:color="auto"/>
              <w:right w:val="single" w:sz="4" w:space="0" w:color="auto"/>
            </w:tcBorders>
            <w:shd w:val="clear" w:color="auto" w:fill="auto"/>
            <w:noWrap/>
            <w:vAlign w:val="center"/>
            <w:hideMark/>
          </w:tcPr>
          <w:p w14:paraId="0FE912C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 PZA</w:t>
            </w:r>
          </w:p>
        </w:tc>
        <w:tc>
          <w:tcPr>
            <w:tcW w:w="523" w:type="pct"/>
            <w:tcBorders>
              <w:top w:val="nil"/>
              <w:left w:val="nil"/>
              <w:bottom w:val="single" w:sz="4" w:space="0" w:color="auto"/>
              <w:right w:val="single" w:sz="4" w:space="0" w:color="auto"/>
            </w:tcBorders>
            <w:shd w:val="clear" w:color="auto" w:fill="auto"/>
            <w:noWrap/>
            <w:vAlign w:val="center"/>
            <w:hideMark/>
          </w:tcPr>
          <w:p w14:paraId="7B811F2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400</w:t>
            </w:r>
          </w:p>
        </w:tc>
      </w:tr>
      <w:tr w:rsidR="00637387" w:rsidRPr="00637387" w14:paraId="292E808D"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46030B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939573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67D47D9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570</w:t>
            </w:r>
          </w:p>
        </w:tc>
        <w:tc>
          <w:tcPr>
            <w:tcW w:w="274" w:type="pct"/>
            <w:tcBorders>
              <w:top w:val="nil"/>
              <w:left w:val="nil"/>
              <w:bottom w:val="single" w:sz="4" w:space="0" w:color="auto"/>
              <w:right w:val="single" w:sz="4" w:space="0" w:color="auto"/>
            </w:tcBorders>
            <w:shd w:val="clear" w:color="auto" w:fill="auto"/>
            <w:noWrap/>
            <w:vAlign w:val="center"/>
            <w:hideMark/>
          </w:tcPr>
          <w:p w14:paraId="5DE2560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0306</w:t>
            </w:r>
          </w:p>
        </w:tc>
        <w:tc>
          <w:tcPr>
            <w:tcW w:w="270" w:type="pct"/>
            <w:tcBorders>
              <w:top w:val="nil"/>
              <w:left w:val="nil"/>
              <w:bottom w:val="single" w:sz="4" w:space="0" w:color="auto"/>
              <w:right w:val="single" w:sz="4" w:space="0" w:color="auto"/>
            </w:tcBorders>
            <w:shd w:val="clear" w:color="auto" w:fill="auto"/>
            <w:noWrap/>
            <w:vAlign w:val="center"/>
            <w:hideMark/>
          </w:tcPr>
          <w:p w14:paraId="4F0A49E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58C18E6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14804EA6"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MARCADOR DE CERA CON CUBIERTA DESPRENDIBLE.</w:t>
            </w:r>
          </w:p>
        </w:tc>
        <w:tc>
          <w:tcPr>
            <w:tcW w:w="416" w:type="pct"/>
            <w:tcBorders>
              <w:top w:val="nil"/>
              <w:left w:val="nil"/>
              <w:bottom w:val="single" w:sz="4" w:space="0" w:color="auto"/>
              <w:right w:val="single" w:sz="4" w:space="0" w:color="auto"/>
            </w:tcBorders>
            <w:shd w:val="clear" w:color="auto" w:fill="auto"/>
            <w:noWrap/>
            <w:vAlign w:val="center"/>
            <w:hideMark/>
          </w:tcPr>
          <w:p w14:paraId="1955F24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113B40B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800</w:t>
            </w:r>
          </w:p>
        </w:tc>
      </w:tr>
      <w:tr w:rsidR="00637387" w:rsidRPr="00637387" w14:paraId="7E7672FE"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806736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lastRenderedPageBreak/>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A86B3A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0CA7CB9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589</w:t>
            </w:r>
          </w:p>
        </w:tc>
        <w:tc>
          <w:tcPr>
            <w:tcW w:w="274" w:type="pct"/>
            <w:tcBorders>
              <w:top w:val="nil"/>
              <w:left w:val="nil"/>
              <w:bottom w:val="single" w:sz="4" w:space="0" w:color="auto"/>
              <w:right w:val="single" w:sz="4" w:space="0" w:color="auto"/>
            </w:tcBorders>
            <w:shd w:val="clear" w:color="auto" w:fill="auto"/>
            <w:noWrap/>
            <w:vAlign w:val="center"/>
            <w:hideMark/>
          </w:tcPr>
          <w:p w14:paraId="1C3A2E3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0057</w:t>
            </w:r>
          </w:p>
        </w:tc>
        <w:tc>
          <w:tcPr>
            <w:tcW w:w="270" w:type="pct"/>
            <w:tcBorders>
              <w:top w:val="nil"/>
              <w:left w:val="nil"/>
              <w:bottom w:val="single" w:sz="4" w:space="0" w:color="auto"/>
              <w:right w:val="single" w:sz="4" w:space="0" w:color="auto"/>
            </w:tcBorders>
            <w:shd w:val="clear" w:color="auto" w:fill="auto"/>
            <w:noWrap/>
            <w:vAlign w:val="center"/>
            <w:hideMark/>
          </w:tcPr>
          <w:p w14:paraId="7F0C671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9DCFA5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4D7D7D0E"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LIGAS NO. 18, CON 100 GRAMOS.</w:t>
            </w:r>
          </w:p>
        </w:tc>
        <w:tc>
          <w:tcPr>
            <w:tcW w:w="416" w:type="pct"/>
            <w:tcBorders>
              <w:top w:val="nil"/>
              <w:left w:val="nil"/>
              <w:bottom w:val="single" w:sz="4" w:space="0" w:color="auto"/>
              <w:right w:val="single" w:sz="4" w:space="0" w:color="auto"/>
            </w:tcBorders>
            <w:shd w:val="clear" w:color="auto" w:fill="auto"/>
            <w:noWrap/>
            <w:vAlign w:val="center"/>
            <w:hideMark/>
          </w:tcPr>
          <w:p w14:paraId="62334F8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GRO</w:t>
            </w:r>
          </w:p>
        </w:tc>
        <w:tc>
          <w:tcPr>
            <w:tcW w:w="523" w:type="pct"/>
            <w:tcBorders>
              <w:top w:val="nil"/>
              <w:left w:val="nil"/>
              <w:bottom w:val="single" w:sz="4" w:space="0" w:color="auto"/>
              <w:right w:val="single" w:sz="4" w:space="0" w:color="auto"/>
            </w:tcBorders>
            <w:shd w:val="clear" w:color="auto" w:fill="auto"/>
            <w:noWrap/>
            <w:vAlign w:val="center"/>
            <w:hideMark/>
          </w:tcPr>
          <w:p w14:paraId="65801A1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17000</w:t>
            </w:r>
          </w:p>
        </w:tc>
      </w:tr>
      <w:tr w:rsidR="00637387" w:rsidRPr="00637387" w14:paraId="0BA0AC16"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1267DC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CB3E66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C99DBB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589</w:t>
            </w:r>
          </w:p>
        </w:tc>
        <w:tc>
          <w:tcPr>
            <w:tcW w:w="274" w:type="pct"/>
            <w:tcBorders>
              <w:top w:val="nil"/>
              <w:left w:val="nil"/>
              <w:bottom w:val="single" w:sz="4" w:space="0" w:color="auto"/>
              <w:right w:val="single" w:sz="4" w:space="0" w:color="auto"/>
            </w:tcBorders>
            <w:shd w:val="clear" w:color="auto" w:fill="auto"/>
            <w:noWrap/>
            <w:vAlign w:val="center"/>
            <w:hideMark/>
          </w:tcPr>
          <w:p w14:paraId="358F22C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0073</w:t>
            </w:r>
          </w:p>
        </w:tc>
        <w:tc>
          <w:tcPr>
            <w:tcW w:w="270" w:type="pct"/>
            <w:tcBorders>
              <w:top w:val="nil"/>
              <w:left w:val="nil"/>
              <w:bottom w:val="single" w:sz="4" w:space="0" w:color="auto"/>
              <w:right w:val="single" w:sz="4" w:space="0" w:color="auto"/>
            </w:tcBorders>
            <w:shd w:val="clear" w:color="auto" w:fill="auto"/>
            <w:noWrap/>
            <w:vAlign w:val="center"/>
            <w:hideMark/>
          </w:tcPr>
          <w:p w14:paraId="4F36B6D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0110271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63B7D1C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LIGAS NO. 33, CON 100 GRAMOS.</w:t>
            </w:r>
          </w:p>
        </w:tc>
        <w:tc>
          <w:tcPr>
            <w:tcW w:w="416" w:type="pct"/>
            <w:tcBorders>
              <w:top w:val="nil"/>
              <w:left w:val="nil"/>
              <w:bottom w:val="single" w:sz="4" w:space="0" w:color="auto"/>
              <w:right w:val="single" w:sz="4" w:space="0" w:color="auto"/>
            </w:tcBorders>
            <w:shd w:val="clear" w:color="auto" w:fill="auto"/>
            <w:noWrap/>
            <w:vAlign w:val="center"/>
            <w:hideMark/>
          </w:tcPr>
          <w:p w14:paraId="1DF6A86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GRO</w:t>
            </w:r>
          </w:p>
        </w:tc>
        <w:tc>
          <w:tcPr>
            <w:tcW w:w="523" w:type="pct"/>
            <w:tcBorders>
              <w:top w:val="nil"/>
              <w:left w:val="nil"/>
              <w:bottom w:val="single" w:sz="4" w:space="0" w:color="auto"/>
              <w:right w:val="single" w:sz="4" w:space="0" w:color="auto"/>
            </w:tcBorders>
            <w:shd w:val="clear" w:color="auto" w:fill="auto"/>
            <w:noWrap/>
            <w:vAlign w:val="center"/>
            <w:hideMark/>
          </w:tcPr>
          <w:p w14:paraId="1AA6CA0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1000</w:t>
            </w:r>
          </w:p>
        </w:tc>
      </w:tr>
      <w:tr w:rsidR="00637387" w:rsidRPr="00637387" w14:paraId="244ED87F"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DF6770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6341E3E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1D0AE8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595</w:t>
            </w:r>
          </w:p>
        </w:tc>
        <w:tc>
          <w:tcPr>
            <w:tcW w:w="274" w:type="pct"/>
            <w:tcBorders>
              <w:top w:val="nil"/>
              <w:left w:val="nil"/>
              <w:bottom w:val="single" w:sz="4" w:space="0" w:color="auto"/>
              <w:right w:val="single" w:sz="4" w:space="0" w:color="auto"/>
            </w:tcBorders>
            <w:shd w:val="clear" w:color="auto" w:fill="auto"/>
            <w:noWrap/>
            <w:vAlign w:val="center"/>
            <w:hideMark/>
          </w:tcPr>
          <w:p w14:paraId="6DC4E8F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0026</w:t>
            </w:r>
          </w:p>
        </w:tc>
        <w:tc>
          <w:tcPr>
            <w:tcW w:w="270" w:type="pct"/>
            <w:tcBorders>
              <w:top w:val="nil"/>
              <w:left w:val="nil"/>
              <w:bottom w:val="single" w:sz="4" w:space="0" w:color="auto"/>
              <w:right w:val="single" w:sz="4" w:space="0" w:color="auto"/>
            </w:tcBorders>
            <w:shd w:val="clear" w:color="auto" w:fill="auto"/>
            <w:noWrap/>
            <w:vAlign w:val="center"/>
            <w:hideMark/>
          </w:tcPr>
          <w:p w14:paraId="362AC0F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139D79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430F979D"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MARCATEXTOS COLORES FLUORESCENTES.</w:t>
            </w:r>
          </w:p>
        </w:tc>
        <w:tc>
          <w:tcPr>
            <w:tcW w:w="416" w:type="pct"/>
            <w:tcBorders>
              <w:top w:val="nil"/>
              <w:left w:val="nil"/>
              <w:bottom w:val="single" w:sz="4" w:space="0" w:color="auto"/>
              <w:right w:val="single" w:sz="4" w:space="0" w:color="auto"/>
            </w:tcBorders>
            <w:shd w:val="clear" w:color="auto" w:fill="auto"/>
            <w:noWrap/>
            <w:vAlign w:val="center"/>
            <w:hideMark/>
          </w:tcPr>
          <w:p w14:paraId="483835E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F77DC6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2000</w:t>
            </w:r>
          </w:p>
        </w:tc>
      </w:tr>
      <w:tr w:rsidR="00637387" w:rsidRPr="00637387" w14:paraId="07698E0B"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FD456C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011030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7AEFAF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595</w:t>
            </w:r>
          </w:p>
        </w:tc>
        <w:tc>
          <w:tcPr>
            <w:tcW w:w="274" w:type="pct"/>
            <w:tcBorders>
              <w:top w:val="nil"/>
              <w:left w:val="nil"/>
              <w:bottom w:val="single" w:sz="4" w:space="0" w:color="auto"/>
              <w:right w:val="single" w:sz="4" w:space="0" w:color="auto"/>
            </w:tcBorders>
            <w:shd w:val="clear" w:color="auto" w:fill="auto"/>
            <w:noWrap/>
            <w:vAlign w:val="center"/>
            <w:hideMark/>
          </w:tcPr>
          <w:p w14:paraId="0EDDB4A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0216</w:t>
            </w:r>
          </w:p>
        </w:tc>
        <w:tc>
          <w:tcPr>
            <w:tcW w:w="270" w:type="pct"/>
            <w:tcBorders>
              <w:top w:val="nil"/>
              <w:left w:val="nil"/>
              <w:bottom w:val="single" w:sz="4" w:space="0" w:color="auto"/>
              <w:right w:val="single" w:sz="4" w:space="0" w:color="auto"/>
            </w:tcBorders>
            <w:shd w:val="clear" w:color="auto" w:fill="auto"/>
            <w:noWrap/>
            <w:vAlign w:val="center"/>
            <w:hideMark/>
          </w:tcPr>
          <w:p w14:paraId="6A6796F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2317AC6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5E3E562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MARCADOR PARA PIZARRON BLANCO DE VARIOS COLORES.</w:t>
            </w:r>
          </w:p>
        </w:tc>
        <w:tc>
          <w:tcPr>
            <w:tcW w:w="416" w:type="pct"/>
            <w:tcBorders>
              <w:top w:val="nil"/>
              <w:left w:val="nil"/>
              <w:bottom w:val="single" w:sz="4" w:space="0" w:color="auto"/>
              <w:right w:val="single" w:sz="4" w:space="0" w:color="auto"/>
            </w:tcBorders>
            <w:shd w:val="clear" w:color="auto" w:fill="auto"/>
            <w:noWrap/>
            <w:vAlign w:val="center"/>
            <w:hideMark/>
          </w:tcPr>
          <w:p w14:paraId="187C8C8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D28203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600</w:t>
            </w:r>
          </w:p>
        </w:tc>
      </w:tr>
      <w:tr w:rsidR="00637387" w:rsidRPr="00637387" w14:paraId="3EADD4D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77AF35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2D73FE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6BB6A5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698</w:t>
            </w:r>
          </w:p>
        </w:tc>
        <w:tc>
          <w:tcPr>
            <w:tcW w:w="274" w:type="pct"/>
            <w:tcBorders>
              <w:top w:val="nil"/>
              <w:left w:val="nil"/>
              <w:bottom w:val="single" w:sz="4" w:space="0" w:color="auto"/>
              <w:right w:val="single" w:sz="4" w:space="0" w:color="auto"/>
            </w:tcBorders>
            <w:shd w:val="clear" w:color="auto" w:fill="auto"/>
            <w:noWrap/>
            <w:vAlign w:val="center"/>
            <w:hideMark/>
          </w:tcPr>
          <w:p w14:paraId="6EEB7B3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0907</w:t>
            </w:r>
          </w:p>
        </w:tc>
        <w:tc>
          <w:tcPr>
            <w:tcW w:w="270" w:type="pct"/>
            <w:tcBorders>
              <w:top w:val="nil"/>
              <w:left w:val="nil"/>
              <w:bottom w:val="single" w:sz="4" w:space="0" w:color="auto"/>
              <w:right w:val="single" w:sz="4" w:space="0" w:color="auto"/>
            </w:tcBorders>
            <w:shd w:val="clear" w:color="auto" w:fill="auto"/>
            <w:noWrap/>
            <w:vAlign w:val="center"/>
            <w:hideMark/>
          </w:tcPr>
          <w:p w14:paraId="5AE4127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15" w:type="pct"/>
            <w:tcBorders>
              <w:top w:val="nil"/>
              <w:left w:val="nil"/>
              <w:bottom w:val="single" w:sz="4" w:space="0" w:color="auto"/>
              <w:right w:val="single" w:sz="4" w:space="0" w:color="auto"/>
            </w:tcBorders>
            <w:shd w:val="clear" w:color="auto" w:fill="auto"/>
            <w:noWrap/>
            <w:vAlign w:val="center"/>
            <w:hideMark/>
          </w:tcPr>
          <w:p w14:paraId="7AA4BBA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363" w:type="pct"/>
            <w:tcBorders>
              <w:top w:val="nil"/>
              <w:left w:val="nil"/>
              <w:bottom w:val="single" w:sz="4" w:space="0" w:color="auto"/>
              <w:right w:val="single" w:sz="4" w:space="0" w:color="auto"/>
            </w:tcBorders>
            <w:shd w:val="clear" w:color="auto" w:fill="auto"/>
            <w:noWrap/>
            <w:vAlign w:val="center"/>
            <w:hideMark/>
          </w:tcPr>
          <w:p w14:paraId="1CBF51B4"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BOLIGRAFO PUNTO METALICO PUNTO MEDIANO CAJA CON DE 12 PIEZAS COLOR AZUL.</w:t>
            </w:r>
          </w:p>
        </w:tc>
        <w:tc>
          <w:tcPr>
            <w:tcW w:w="416" w:type="pct"/>
            <w:tcBorders>
              <w:top w:val="nil"/>
              <w:left w:val="nil"/>
              <w:bottom w:val="single" w:sz="4" w:space="0" w:color="auto"/>
              <w:right w:val="single" w:sz="4" w:space="0" w:color="auto"/>
            </w:tcBorders>
            <w:shd w:val="clear" w:color="auto" w:fill="auto"/>
            <w:noWrap/>
            <w:vAlign w:val="center"/>
            <w:hideMark/>
          </w:tcPr>
          <w:p w14:paraId="72AE390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12 PZA</w:t>
            </w:r>
          </w:p>
        </w:tc>
        <w:tc>
          <w:tcPr>
            <w:tcW w:w="523" w:type="pct"/>
            <w:tcBorders>
              <w:top w:val="nil"/>
              <w:left w:val="nil"/>
              <w:bottom w:val="single" w:sz="4" w:space="0" w:color="auto"/>
              <w:right w:val="single" w:sz="4" w:space="0" w:color="auto"/>
            </w:tcBorders>
            <w:shd w:val="clear" w:color="auto" w:fill="auto"/>
            <w:noWrap/>
            <w:vAlign w:val="center"/>
            <w:hideMark/>
          </w:tcPr>
          <w:p w14:paraId="20CEF58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7000</w:t>
            </w:r>
          </w:p>
        </w:tc>
      </w:tr>
      <w:tr w:rsidR="00637387" w:rsidRPr="00637387" w14:paraId="65C8477B"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DCB410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698A8C3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0332490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711</w:t>
            </w:r>
          </w:p>
        </w:tc>
        <w:tc>
          <w:tcPr>
            <w:tcW w:w="274" w:type="pct"/>
            <w:tcBorders>
              <w:top w:val="nil"/>
              <w:left w:val="nil"/>
              <w:bottom w:val="single" w:sz="4" w:space="0" w:color="auto"/>
              <w:right w:val="single" w:sz="4" w:space="0" w:color="auto"/>
            </w:tcBorders>
            <w:shd w:val="clear" w:color="auto" w:fill="auto"/>
            <w:noWrap/>
            <w:vAlign w:val="center"/>
            <w:hideMark/>
          </w:tcPr>
          <w:p w14:paraId="3B27DDE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0066</w:t>
            </w:r>
          </w:p>
        </w:tc>
        <w:tc>
          <w:tcPr>
            <w:tcW w:w="270" w:type="pct"/>
            <w:tcBorders>
              <w:top w:val="nil"/>
              <w:left w:val="nil"/>
              <w:bottom w:val="single" w:sz="4" w:space="0" w:color="auto"/>
              <w:right w:val="single" w:sz="4" w:space="0" w:color="auto"/>
            </w:tcBorders>
            <w:shd w:val="clear" w:color="auto" w:fill="auto"/>
            <w:noWrap/>
            <w:vAlign w:val="center"/>
            <w:hideMark/>
          </w:tcPr>
          <w:p w14:paraId="0379547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60A95C4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363" w:type="pct"/>
            <w:tcBorders>
              <w:top w:val="nil"/>
              <w:left w:val="nil"/>
              <w:bottom w:val="single" w:sz="4" w:space="0" w:color="auto"/>
              <w:right w:val="single" w:sz="4" w:space="0" w:color="auto"/>
            </w:tcBorders>
            <w:shd w:val="clear" w:color="auto" w:fill="auto"/>
            <w:noWrap/>
            <w:vAlign w:val="center"/>
            <w:hideMark/>
          </w:tcPr>
          <w:p w14:paraId="5C44DDFD"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PLUMIN (PLUMON) PUNTA FINA.</w:t>
            </w:r>
          </w:p>
        </w:tc>
        <w:tc>
          <w:tcPr>
            <w:tcW w:w="416" w:type="pct"/>
            <w:tcBorders>
              <w:top w:val="nil"/>
              <w:left w:val="nil"/>
              <w:bottom w:val="single" w:sz="4" w:space="0" w:color="auto"/>
              <w:right w:val="single" w:sz="4" w:space="0" w:color="auto"/>
            </w:tcBorders>
            <w:shd w:val="clear" w:color="auto" w:fill="auto"/>
            <w:noWrap/>
            <w:vAlign w:val="center"/>
            <w:hideMark/>
          </w:tcPr>
          <w:p w14:paraId="59050B7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3196159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500</w:t>
            </w:r>
          </w:p>
        </w:tc>
      </w:tr>
      <w:tr w:rsidR="00637387" w:rsidRPr="00637387" w14:paraId="7A6A85C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F6B27E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CE6AA2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81B515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724</w:t>
            </w:r>
          </w:p>
        </w:tc>
        <w:tc>
          <w:tcPr>
            <w:tcW w:w="274" w:type="pct"/>
            <w:tcBorders>
              <w:top w:val="nil"/>
              <w:left w:val="nil"/>
              <w:bottom w:val="single" w:sz="4" w:space="0" w:color="auto"/>
              <w:right w:val="single" w:sz="4" w:space="0" w:color="auto"/>
            </w:tcBorders>
            <w:shd w:val="clear" w:color="auto" w:fill="auto"/>
            <w:noWrap/>
            <w:vAlign w:val="center"/>
            <w:hideMark/>
          </w:tcPr>
          <w:p w14:paraId="6B0C845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0426</w:t>
            </w:r>
          </w:p>
        </w:tc>
        <w:tc>
          <w:tcPr>
            <w:tcW w:w="270" w:type="pct"/>
            <w:tcBorders>
              <w:top w:val="nil"/>
              <w:left w:val="nil"/>
              <w:bottom w:val="single" w:sz="4" w:space="0" w:color="auto"/>
              <w:right w:val="single" w:sz="4" w:space="0" w:color="auto"/>
            </w:tcBorders>
            <w:shd w:val="clear" w:color="auto" w:fill="auto"/>
            <w:noWrap/>
            <w:vAlign w:val="center"/>
            <w:hideMark/>
          </w:tcPr>
          <w:p w14:paraId="5A3EFD7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3D8E86B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w:t>
            </w:r>
          </w:p>
        </w:tc>
        <w:tc>
          <w:tcPr>
            <w:tcW w:w="2363" w:type="pct"/>
            <w:tcBorders>
              <w:top w:val="nil"/>
              <w:left w:val="nil"/>
              <w:bottom w:val="single" w:sz="4" w:space="0" w:color="auto"/>
              <w:right w:val="single" w:sz="4" w:space="0" w:color="auto"/>
            </w:tcBorders>
            <w:shd w:val="clear" w:color="auto" w:fill="auto"/>
            <w:noWrap/>
            <w:vAlign w:val="center"/>
            <w:hideMark/>
          </w:tcPr>
          <w:p w14:paraId="1FD1DA37"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MARCADOR DE TINTA PERMANENTE PUNTA CINCEL.</w:t>
            </w:r>
          </w:p>
        </w:tc>
        <w:tc>
          <w:tcPr>
            <w:tcW w:w="416" w:type="pct"/>
            <w:tcBorders>
              <w:top w:val="nil"/>
              <w:left w:val="nil"/>
              <w:bottom w:val="single" w:sz="4" w:space="0" w:color="auto"/>
              <w:right w:val="single" w:sz="4" w:space="0" w:color="auto"/>
            </w:tcBorders>
            <w:shd w:val="clear" w:color="auto" w:fill="auto"/>
            <w:noWrap/>
            <w:vAlign w:val="center"/>
            <w:hideMark/>
          </w:tcPr>
          <w:p w14:paraId="50AD465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27194E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2500</w:t>
            </w:r>
          </w:p>
        </w:tc>
      </w:tr>
      <w:tr w:rsidR="00637387" w:rsidRPr="00637387" w14:paraId="0D044113"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39B535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8DA5E5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4C613E7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783</w:t>
            </w:r>
          </w:p>
        </w:tc>
        <w:tc>
          <w:tcPr>
            <w:tcW w:w="274" w:type="pct"/>
            <w:tcBorders>
              <w:top w:val="nil"/>
              <w:left w:val="nil"/>
              <w:bottom w:val="single" w:sz="4" w:space="0" w:color="auto"/>
              <w:right w:val="single" w:sz="4" w:space="0" w:color="auto"/>
            </w:tcBorders>
            <w:shd w:val="clear" w:color="auto" w:fill="auto"/>
            <w:noWrap/>
            <w:vAlign w:val="center"/>
            <w:hideMark/>
          </w:tcPr>
          <w:p w14:paraId="49A62A6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0523</w:t>
            </w:r>
          </w:p>
        </w:tc>
        <w:tc>
          <w:tcPr>
            <w:tcW w:w="270" w:type="pct"/>
            <w:tcBorders>
              <w:top w:val="nil"/>
              <w:left w:val="nil"/>
              <w:bottom w:val="single" w:sz="4" w:space="0" w:color="auto"/>
              <w:right w:val="single" w:sz="4" w:space="0" w:color="auto"/>
            </w:tcBorders>
            <w:shd w:val="clear" w:color="auto" w:fill="auto"/>
            <w:noWrap/>
            <w:vAlign w:val="center"/>
            <w:hideMark/>
          </w:tcPr>
          <w:p w14:paraId="06B6979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15" w:type="pct"/>
            <w:tcBorders>
              <w:top w:val="nil"/>
              <w:left w:val="nil"/>
              <w:bottom w:val="single" w:sz="4" w:space="0" w:color="auto"/>
              <w:right w:val="single" w:sz="4" w:space="0" w:color="auto"/>
            </w:tcBorders>
            <w:shd w:val="clear" w:color="auto" w:fill="auto"/>
            <w:noWrap/>
            <w:vAlign w:val="center"/>
            <w:hideMark/>
          </w:tcPr>
          <w:p w14:paraId="25E1C58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363" w:type="pct"/>
            <w:tcBorders>
              <w:top w:val="nil"/>
              <w:left w:val="nil"/>
              <w:bottom w:val="single" w:sz="4" w:space="0" w:color="auto"/>
              <w:right w:val="single" w:sz="4" w:space="0" w:color="auto"/>
            </w:tcBorders>
            <w:shd w:val="clear" w:color="auto" w:fill="auto"/>
            <w:noWrap/>
            <w:vAlign w:val="center"/>
            <w:hideMark/>
          </w:tcPr>
          <w:p w14:paraId="6163D828"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REGLA DE PLASTICO DE 30 CM.</w:t>
            </w:r>
          </w:p>
        </w:tc>
        <w:tc>
          <w:tcPr>
            <w:tcW w:w="416" w:type="pct"/>
            <w:tcBorders>
              <w:top w:val="nil"/>
              <w:left w:val="nil"/>
              <w:bottom w:val="single" w:sz="4" w:space="0" w:color="auto"/>
              <w:right w:val="single" w:sz="4" w:space="0" w:color="auto"/>
            </w:tcBorders>
            <w:shd w:val="clear" w:color="auto" w:fill="auto"/>
            <w:noWrap/>
            <w:vAlign w:val="center"/>
            <w:hideMark/>
          </w:tcPr>
          <w:p w14:paraId="4E6869F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16B731F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7D6CD25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7412AC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A13DD7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0723830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860</w:t>
            </w:r>
          </w:p>
        </w:tc>
        <w:tc>
          <w:tcPr>
            <w:tcW w:w="274" w:type="pct"/>
            <w:tcBorders>
              <w:top w:val="nil"/>
              <w:left w:val="nil"/>
              <w:bottom w:val="single" w:sz="4" w:space="0" w:color="auto"/>
              <w:right w:val="single" w:sz="4" w:space="0" w:color="auto"/>
            </w:tcBorders>
            <w:shd w:val="clear" w:color="auto" w:fill="auto"/>
            <w:noWrap/>
            <w:vAlign w:val="center"/>
            <w:hideMark/>
          </w:tcPr>
          <w:p w14:paraId="7866A63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0107</w:t>
            </w:r>
          </w:p>
        </w:tc>
        <w:tc>
          <w:tcPr>
            <w:tcW w:w="270" w:type="pct"/>
            <w:tcBorders>
              <w:top w:val="nil"/>
              <w:left w:val="nil"/>
              <w:bottom w:val="single" w:sz="4" w:space="0" w:color="auto"/>
              <w:right w:val="single" w:sz="4" w:space="0" w:color="auto"/>
            </w:tcBorders>
            <w:shd w:val="clear" w:color="auto" w:fill="auto"/>
            <w:noWrap/>
            <w:vAlign w:val="center"/>
            <w:hideMark/>
          </w:tcPr>
          <w:p w14:paraId="150383C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42E3C74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w:t>
            </w:r>
          </w:p>
        </w:tc>
        <w:tc>
          <w:tcPr>
            <w:tcW w:w="2363" w:type="pct"/>
            <w:tcBorders>
              <w:top w:val="nil"/>
              <w:left w:val="nil"/>
              <w:bottom w:val="single" w:sz="4" w:space="0" w:color="auto"/>
              <w:right w:val="single" w:sz="4" w:space="0" w:color="auto"/>
            </w:tcBorders>
            <w:shd w:val="clear" w:color="auto" w:fill="auto"/>
            <w:noWrap/>
            <w:vAlign w:val="center"/>
            <w:hideMark/>
          </w:tcPr>
          <w:p w14:paraId="3761DCE5"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TIJERAS PARA OFICINA DE ACERO INOXIDABLE NO. 6.</w:t>
            </w:r>
          </w:p>
        </w:tc>
        <w:tc>
          <w:tcPr>
            <w:tcW w:w="416" w:type="pct"/>
            <w:tcBorders>
              <w:top w:val="nil"/>
              <w:left w:val="nil"/>
              <w:bottom w:val="single" w:sz="4" w:space="0" w:color="auto"/>
              <w:right w:val="single" w:sz="4" w:space="0" w:color="auto"/>
            </w:tcBorders>
            <w:shd w:val="clear" w:color="auto" w:fill="auto"/>
            <w:noWrap/>
            <w:vAlign w:val="center"/>
            <w:hideMark/>
          </w:tcPr>
          <w:p w14:paraId="406403B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57EEC0F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600</w:t>
            </w:r>
          </w:p>
        </w:tc>
      </w:tr>
      <w:tr w:rsidR="00637387" w:rsidRPr="00637387" w14:paraId="340893B5"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2CF1A7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6E36472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3355794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865</w:t>
            </w:r>
          </w:p>
        </w:tc>
        <w:tc>
          <w:tcPr>
            <w:tcW w:w="274" w:type="pct"/>
            <w:tcBorders>
              <w:top w:val="nil"/>
              <w:left w:val="nil"/>
              <w:bottom w:val="single" w:sz="4" w:space="0" w:color="auto"/>
              <w:right w:val="single" w:sz="4" w:space="0" w:color="auto"/>
            </w:tcBorders>
            <w:shd w:val="clear" w:color="auto" w:fill="auto"/>
            <w:noWrap/>
            <w:vAlign w:val="center"/>
            <w:hideMark/>
          </w:tcPr>
          <w:p w14:paraId="711AF41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0466</w:t>
            </w:r>
          </w:p>
        </w:tc>
        <w:tc>
          <w:tcPr>
            <w:tcW w:w="270" w:type="pct"/>
            <w:tcBorders>
              <w:top w:val="nil"/>
              <w:left w:val="nil"/>
              <w:bottom w:val="single" w:sz="4" w:space="0" w:color="auto"/>
              <w:right w:val="single" w:sz="4" w:space="0" w:color="auto"/>
            </w:tcBorders>
            <w:shd w:val="clear" w:color="auto" w:fill="auto"/>
            <w:noWrap/>
            <w:vAlign w:val="center"/>
            <w:hideMark/>
          </w:tcPr>
          <w:p w14:paraId="3213A30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3662EB4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w:t>
            </w:r>
          </w:p>
        </w:tc>
        <w:tc>
          <w:tcPr>
            <w:tcW w:w="2363" w:type="pct"/>
            <w:tcBorders>
              <w:top w:val="nil"/>
              <w:left w:val="nil"/>
              <w:bottom w:val="single" w:sz="4" w:space="0" w:color="auto"/>
              <w:right w:val="single" w:sz="4" w:space="0" w:color="auto"/>
            </w:tcBorders>
            <w:shd w:val="clear" w:color="auto" w:fill="auto"/>
            <w:noWrap/>
            <w:vAlign w:val="center"/>
            <w:hideMark/>
          </w:tcPr>
          <w:p w14:paraId="0BE926E4"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TINTA PARA SELLO DE VARIOS COLORES DE 60 ML.</w:t>
            </w:r>
          </w:p>
        </w:tc>
        <w:tc>
          <w:tcPr>
            <w:tcW w:w="416" w:type="pct"/>
            <w:tcBorders>
              <w:top w:val="nil"/>
              <w:left w:val="nil"/>
              <w:bottom w:val="single" w:sz="4" w:space="0" w:color="auto"/>
              <w:right w:val="single" w:sz="4" w:space="0" w:color="auto"/>
            </w:tcBorders>
            <w:shd w:val="clear" w:color="auto" w:fill="auto"/>
            <w:noWrap/>
            <w:vAlign w:val="center"/>
            <w:hideMark/>
          </w:tcPr>
          <w:p w14:paraId="0A85A45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FCO 60 ML.</w:t>
            </w:r>
          </w:p>
        </w:tc>
        <w:tc>
          <w:tcPr>
            <w:tcW w:w="523" w:type="pct"/>
            <w:tcBorders>
              <w:top w:val="nil"/>
              <w:left w:val="nil"/>
              <w:bottom w:val="single" w:sz="4" w:space="0" w:color="auto"/>
              <w:right w:val="single" w:sz="4" w:space="0" w:color="auto"/>
            </w:tcBorders>
            <w:shd w:val="clear" w:color="auto" w:fill="auto"/>
            <w:noWrap/>
            <w:vAlign w:val="center"/>
            <w:hideMark/>
          </w:tcPr>
          <w:p w14:paraId="43FF4BB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77E190A5"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81753A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1F02F4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36520D2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113</w:t>
            </w:r>
          </w:p>
        </w:tc>
        <w:tc>
          <w:tcPr>
            <w:tcW w:w="274" w:type="pct"/>
            <w:tcBorders>
              <w:top w:val="nil"/>
              <w:left w:val="nil"/>
              <w:bottom w:val="single" w:sz="4" w:space="0" w:color="auto"/>
              <w:right w:val="single" w:sz="4" w:space="0" w:color="auto"/>
            </w:tcBorders>
            <w:shd w:val="clear" w:color="auto" w:fill="auto"/>
            <w:noWrap/>
            <w:vAlign w:val="center"/>
            <w:hideMark/>
          </w:tcPr>
          <w:p w14:paraId="04CEAB7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2019</w:t>
            </w:r>
          </w:p>
        </w:tc>
        <w:tc>
          <w:tcPr>
            <w:tcW w:w="270" w:type="pct"/>
            <w:tcBorders>
              <w:top w:val="nil"/>
              <w:left w:val="nil"/>
              <w:bottom w:val="single" w:sz="4" w:space="0" w:color="auto"/>
              <w:right w:val="single" w:sz="4" w:space="0" w:color="auto"/>
            </w:tcBorders>
            <w:shd w:val="clear" w:color="auto" w:fill="auto"/>
            <w:noWrap/>
            <w:vAlign w:val="center"/>
            <w:hideMark/>
          </w:tcPr>
          <w:p w14:paraId="0795C7F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824CAE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56891C5E"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BANDERITAS ADHESIVAS DE 2.5 CM X 4.3 PAQUETE 50 PIEZAS.</w:t>
            </w:r>
          </w:p>
        </w:tc>
        <w:tc>
          <w:tcPr>
            <w:tcW w:w="416" w:type="pct"/>
            <w:tcBorders>
              <w:top w:val="nil"/>
              <w:left w:val="nil"/>
              <w:bottom w:val="single" w:sz="4" w:space="0" w:color="auto"/>
              <w:right w:val="single" w:sz="4" w:space="0" w:color="auto"/>
            </w:tcBorders>
            <w:shd w:val="clear" w:color="auto" w:fill="auto"/>
            <w:noWrap/>
            <w:vAlign w:val="center"/>
            <w:hideMark/>
          </w:tcPr>
          <w:p w14:paraId="6512262D" w14:textId="16F3026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PAQ 50 PIEZAS</w:t>
            </w:r>
          </w:p>
        </w:tc>
        <w:tc>
          <w:tcPr>
            <w:tcW w:w="523" w:type="pct"/>
            <w:tcBorders>
              <w:top w:val="nil"/>
              <w:left w:val="nil"/>
              <w:bottom w:val="single" w:sz="4" w:space="0" w:color="auto"/>
              <w:right w:val="single" w:sz="4" w:space="0" w:color="auto"/>
            </w:tcBorders>
            <w:shd w:val="clear" w:color="auto" w:fill="auto"/>
            <w:noWrap/>
            <w:vAlign w:val="center"/>
            <w:hideMark/>
          </w:tcPr>
          <w:p w14:paraId="044F78F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w:t>
            </w:r>
          </w:p>
        </w:tc>
      </w:tr>
      <w:tr w:rsidR="00637387" w:rsidRPr="00637387" w14:paraId="102AE5D5"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3770B1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8F25D6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4F7358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113</w:t>
            </w:r>
          </w:p>
        </w:tc>
        <w:tc>
          <w:tcPr>
            <w:tcW w:w="274" w:type="pct"/>
            <w:tcBorders>
              <w:top w:val="nil"/>
              <w:left w:val="nil"/>
              <w:bottom w:val="single" w:sz="4" w:space="0" w:color="auto"/>
              <w:right w:val="single" w:sz="4" w:space="0" w:color="auto"/>
            </w:tcBorders>
            <w:shd w:val="clear" w:color="auto" w:fill="auto"/>
            <w:noWrap/>
            <w:vAlign w:val="center"/>
            <w:hideMark/>
          </w:tcPr>
          <w:p w14:paraId="4ACC68F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2027</w:t>
            </w:r>
          </w:p>
        </w:tc>
        <w:tc>
          <w:tcPr>
            <w:tcW w:w="270" w:type="pct"/>
            <w:tcBorders>
              <w:top w:val="nil"/>
              <w:left w:val="nil"/>
              <w:bottom w:val="single" w:sz="4" w:space="0" w:color="auto"/>
              <w:right w:val="single" w:sz="4" w:space="0" w:color="auto"/>
            </w:tcBorders>
            <w:shd w:val="clear" w:color="auto" w:fill="auto"/>
            <w:noWrap/>
            <w:vAlign w:val="center"/>
            <w:hideMark/>
          </w:tcPr>
          <w:p w14:paraId="1EE369C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155DCAE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4A3E41C2"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BANDERITAS TIPO FLECHA CON 96 PIEZAS VARIOS COLORES 11.9 X 43.2 MM.</w:t>
            </w:r>
          </w:p>
        </w:tc>
        <w:tc>
          <w:tcPr>
            <w:tcW w:w="416" w:type="pct"/>
            <w:tcBorders>
              <w:top w:val="nil"/>
              <w:left w:val="nil"/>
              <w:bottom w:val="single" w:sz="4" w:space="0" w:color="auto"/>
              <w:right w:val="single" w:sz="4" w:space="0" w:color="auto"/>
            </w:tcBorders>
            <w:shd w:val="clear" w:color="auto" w:fill="auto"/>
            <w:noWrap/>
            <w:vAlign w:val="center"/>
            <w:hideMark/>
          </w:tcPr>
          <w:p w14:paraId="516D85A5" w14:textId="03AFEDC2"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PAQ 90 PIEZAS</w:t>
            </w:r>
          </w:p>
        </w:tc>
        <w:tc>
          <w:tcPr>
            <w:tcW w:w="523" w:type="pct"/>
            <w:tcBorders>
              <w:top w:val="nil"/>
              <w:left w:val="nil"/>
              <w:bottom w:val="single" w:sz="4" w:space="0" w:color="auto"/>
              <w:right w:val="single" w:sz="4" w:space="0" w:color="auto"/>
            </w:tcBorders>
            <w:shd w:val="clear" w:color="auto" w:fill="auto"/>
            <w:noWrap/>
            <w:vAlign w:val="center"/>
            <w:hideMark/>
          </w:tcPr>
          <w:p w14:paraId="71ACE06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w:t>
            </w:r>
          </w:p>
        </w:tc>
      </w:tr>
      <w:tr w:rsidR="00637387" w:rsidRPr="00637387" w14:paraId="1030FB02"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8BFD83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2D7C7B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3B16C29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182</w:t>
            </w:r>
          </w:p>
        </w:tc>
        <w:tc>
          <w:tcPr>
            <w:tcW w:w="274" w:type="pct"/>
            <w:tcBorders>
              <w:top w:val="nil"/>
              <w:left w:val="nil"/>
              <w:bottom w:val="single" w:sz="4" w:space="0" w:color="auto"/>
              <w:right w:val="single" w:sz="4" w:space="0" w:color="auto"/>
            </w:tcBorders>
            <w:shd w:val="clear" w:color="auto" w:fill="auto"/>
            <w:noWrap/>
            <w:vAlign w:val="center"/>
            <w:hideMark/>
          </w:tcPr>
          <w:p w14:paraId="7333799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1389</w:t>
            </w:r>
          </w:p>
        </w:tc>
        <w:tc>
          <w:tcPr>
            <w:tcW w:w="270" w:type="pct"/>
            <w:tcBorders>
              <w:top w:val="nil"/>
              <w:left w:val="nil"/>
              <w:bottom w:val="single" w:sz="4" w:space="0" w:color="auto"/>
              <w:right w:val="single" w:sz="4" w:space="0" w:color="auto"/>
            </w:tcBorders>
            <w:shd w:val="clear" w:color="auto" w:fill="auto"/>
            <w:noWrap/>
            <w:vAlign w:val="center"/>
            <w:hideMark/>
          </w:tcPr>
          <w:p w14:paraId="18CC56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05</w:t>
            </w:r>
          </w:p>
        </w:tc>
        <w:tc>
          <w:tcPr>
            <w:tcW w:w="215" w:type="pct"/>
            <w:tcBorders>
              <w:top w:val="nil"/>
              <w:left w:val="nil"/>
              <w:bottom w:val="single" w:sz="4" w:space="0" w:color="auto"/>
              <w:right w:val="single" w:sz="4" w:space="0" w:color="auto"/>
            </w:tcBorders>
            <w:shd w:val="clear" w:color="auto" w:fill="auto"/>
            <w:noWrap/>
            <w:vAlign w:val="center"/>
            <w:hideMark/>
          </w:tcPr>
          <w:p w14:paraId="722B7C5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094E35CE"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CARPETA DE 3 ARGOLLAS 3", TAMANO CARTA, COLOR BLANCA, DE VINIL DE PASTA DURA.</w:t>
            </w:r>
          </w:p>
        </w:tc>
        <w:tc>
          <w:tcPr>
            <w:tcW w:w="416" w:type="pct"/>
            <w:tcBorders>
              <w:top w:val="nil"/>
              <w:left w:val="nil"/>
              <w:bottom w:val="single" w:sz="4" w:space="0" w:color="auto"/>
              <w:right w:val="single" w:sz="4" w:space="0" w:color="auto"/>
            </w:tcBorders>
            <w:shd w:val="clear" w:color="auto" w:fill="auto"/>
            <w:noWrap/>
            <w:vAlign w:val="center"/>
            <w:hideMark/>
          </w:tcPr>
          <w:p w14:paraId="1872E0C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0A26DE7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400</w:t>
            </w:r>
          </w:p>
        </w:tc>
      </w:tr>
      <w:tr w:rsidR="00637387" w:rsidRPr="00637387" w14:paraId="02C42F9F"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21A40A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42F716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2B1F613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182</w:t>
            </w:r>
          </w:p>
        </w:tc>
        <w:tc>
          <w:tcPr>
            <w:tcW w:w="274" w:type="pct"/>
            <w:tcBorders>
              <w:top w:val="nil"/>
              <w:left w:val="nil"/>
              <w:bottom w:val="single" w:sz="4" w:space="0" w:color="auto"/>
              <w:right w:val="single" w:sz="4" w:space="0" w:color="auto"/>
            </w:tcBorders>
            <w:shd w:val="clear" w:color="auto" w:fill="auto"/>
            <w:noWrap/>
            <w:vAlign w:val="center"/>
            <w:hideMark/>
          </w:tcPr>
          <w:p w14:paraId="6DE1C6D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1421</w:t>
            </w:r>
          </w:p>
        </w:tc>
        <w:tc>
          <w:tcPr>
            <w:tcW w:w="270" w:type="pct"/>
            <w:tcBorders>
              <w:top w:val="nil"/>
              <w:left w:val="nil"/>
              <w:bottom w:val="single" w:sz="4" w:space="0" w:color="auto"/>
              <w:right w:val="single" w:sz="4" w:space="0" w:color="auto"/>
            </w:tcBorders>
            <w:shd w:val="clear" w:color="auto" w:fill="auto"/>
            <w:noWrap/>
            <w:vAlign w:val="center"/>
            <w:hideMark/>
          </w:tcPr>
          <w:p w14:paraId="0996C92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78AEBD5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2A2C84F"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CARPETA DE 3 ARGOLLAS 1 1/2", TAMANO CARTA, COLOR BLANCA, DE VINIL DE PASTA  DURA.</w:t>
            </w:r>
          </w:p>
        </w:tc>
        <w:tc>
          <w:tcPr>
            <w:tcW w:w="416" w:type="pct"/>
            <w:tcBorders>
              <w:top w:val="nil"/>
              <w:left w:val="nil"/>
              <w:bottom w:val="single" w:sz="4" w:space="0" w:color="auto"/>
              <w:right w:val="single" w:sz="4" w:space="0" w:color="auto"/>
            </w:tcBorders>
            <w:shd w:val="clear" w:color="auto" w:fill="auto"/>
            <w:noWrap/>
            <w:vAlign w:val="center"/>
            <w:hideMark/>
          </w:tcPr>
          <w:p w14:paraId="19EB7BE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9FD3AC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100</w:t>
            </w:r>
          </w:p>
        </w:tc>
      </w:tr>
      <w:tr w:rsidR="00637387" w:rsidRPr="00637387" w14:paraId="5051EF47"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B63A61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8E7136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53E0217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394</w:t>
            </w:r>
          </w:p>
        </w:tc>
        <w:tc>
          <w:tcPr>
            <w:tcW w:w="274" w:type="pct"/>
            <w:tcBorders>
              <w:top w:val="nil"/>
              <w:left w:val="nil"/>
              <w:bottom w:val="single" w:sz="4" w:space="0" w:color="auto"/>
              <w:right w:val="single" w:sz="4" w:space="0" w:color="auto"/>
            </w:tcBorders>
            <w:shd w:val="clear" w:color="auto" w:fill="auto"/>
            <w:noWrap/>
            <w:vAlign w:val="center"/>
            <w:hideMark/>
          </w:tcPr>
          <w:p w14:paraId="5871DF4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0807</w:t>
            </w:r>
          </w:p>
        </w:tc>
        <w:tc>
          <w:tcPr>
            <w:tcW w:w="270" w:type="pct"/>
            <w:tcBorders>
              <w:top w:val="nil"/>
              <w:left w:val="nil"/>
              <w:bottom w:val="single" w:sz="4" w:space="0" w:color="auto"/>
              <w:right w:val="single" w:sz="4" w:space="0" w:color="auto"/>
            </w:tcBorders>
            <w:shd w:val="clear" w:color="auto" w:fill="auto"/>
            <w:noWrap/>
            <w:vAlign w:val="center"/>
            <w:hideMark/>
          </w:tcPr>
          <w:p w14:paraId="238F6DF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15" w:type="pct"/>
            <w:tcBorders>
              <w:top w:val="nil"/>
              <w:left w:val="nil"/>
              <w:bottom w:val="single" w:sz="4" w:space="0" w:color="auto"/>
              <w:right w:val="single" w:sz="4" w:space="0" w:color="auto"/>
            </w:tcBorders>
            <w:shd w:val="clear" w:color="auto" w:fill="auto"/>
            <w:noWrap/>
            <w:vAlign w:val="center"/>
            <w:hideMark/>
          </w:tcPr>
          <w:p w14:paraId="507AD8B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13D9274C"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ETIQUETA ADHESIVA BLANCA DE 2 X 8 CM, CAJA 20 PLANTILLAS.</w:t>
            </w:r>
          </w:p>
        </w:tc>
        <w:tc>
          <w:tcPr>
            <w:tcW w:w="416" w:type="pct"/>
            <w:tcBorders>
              <w:top w:val="nil"/>
              <w:left w:val="nil"/>
              <w:bottom w:val="single" w:sz="4" w:space="0" w:color="auto"/>
              <w:right w:val="single" w:sz="4" w:space="0" w:color="auto"/>
            </w:tcBorders>
            <w:shd w:val="clear" w:color="auto" w:fill="auto"/>
            <w:noWrap/>
            <w:vAlign w:val="center"/>
            <w:hideMark/>
          </w:tcPr>
          <w:p w14:paraId="0CC54C4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 CJA</w:t>
            </w:r>
          </w:p>
        </w:tc>
        <w:tc>
          <w:tcPr>
            <w:tcW w:w="523" w:type="pct"/>
            <w:tcBorders>
              <w:top w:val="nil"/>
              <w:left w:val="nil"/>
              <w:bottom w:val="single" w:sz="4" w:space="0" w:color="auto"/>
              <w:right w:val="single" w:sz="4" w:space="0" w:color="auto"/>
            </w:tcBorders>
            <w:shd w:val="clear" w:color="auto" w:fill="auto"/>
            <w:noWrap/>
            <w:vAlign w:val="center"/>
            <w:hideMark/>
          </w:tcPr>
          <w:p w14:paraId="080C061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4FF6CA40"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255519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E2886D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03C9D6B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685</w:t>
            </w:r>
          </w:p>
        </w:tc>
        <w:tc>
          <w:tcPr>
            <w:tcW w:w="274" w:type="pct"/>
            <w:tcBorders>
              <w:top w:val="nil"/>
              <w:left w:val="nil"/>
              <w:bottom w:val="single" w:sz="4" w:space="0" w:color="auto"/>
              <w:right w:val="single" w:sz="4" w:space="0" w:color="auto"/>
            </w:tcBorders>
            <w:shd w:val="clear" w:color="auto" w:fill="auto"/>
            <w:noWrap/>
            <w:vAlign w:val="center"/>
            <w:hideMark/>
          </w:tcPr>
          <w:p w14:paraId="713F514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0870</w:t>
            </w:r>
          </w:p>
        </w:tc>
        <w:tc>
          <w:tcPr>
            <w:tcW w:w="270" w:type="pct"/>
            <w:tcBorders>
              <w:top w:val="nil"/>
              <w:left w:val="nil"/>
              <w:bottom w:val="single" w:sz="4" w:space="0" w:color="auto"/>
              <w:right w:val="single" w:sz="4" w:space="0" w:color="auto"/>
            </w:tcBorders>
            <w:shd w:val="clear" w:color="auto" w:fill="auto"/>
            <w:noWrap/>
            <w:vAlign w:val="center"/>
            <w:hideMark/>
          </w:tcPr>
          <w:p w14:paraId="251DAAA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7E2849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A87015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PAPEL CARBON, TAMANO CARTA, CON 100 HOJAS.</w:t>
            </w:r>
          </w:p>
        </w:tc>
        <w:tc>
          <w:tcPr>
            <w:tcW w:w="416" w:type="pct"/>
            <w:tcBorders>
              <w:top w:val="nil"/>
              <w:left w:val="nil"/>
              <w:bottom w:val="single" w:sz="4" w:space="0" w:color="auto"/>
              <w:right w:val="single" w:sz="4" w:space="0" w:color="auto"/>
            </w:tcBorders>
            <w:shd w:val="clear" w:color="auto" w:fill="auto"/>
            <w:noWrap/>
            <w:vAlign w:val="center"/>
            <w:hideMark/>
          </w:tcPr>
          <w:p w14:paraId="584A3D7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PQT 100 HJA</w:t>
            </w:r>
          </w:p>
        </w:tc>
        <w:tc>
          <w:tcPr>
            <w:tcW w:w="523" w:type="pct"/>
            <w:tcBorders>
              <w:top w:val="nil"/>
              <w:left w:val="nil"/>
              <w:bottom w:val="single" w:sz="4" w:space="0" w:color="auto"/>
              <w:right w:val="single" w:sz="4" w:space="0" w:color="auto"/>
            </w:tcBorders>
            <w:shd w:val="clear" w:color="auto" w:fill="auto"/>
            <w:noWrap/>
            <w:vAlign w:val="center"/>
            <w:hideMark/>
          </w:tcPr>
          <w:p w14:paraId="3325E6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90</w:t>
            </w:r>
          </w:p>
        </w:tc>
      </w:tr>
      <w:tr w:rsidR="00637387" w:rsidRPr="00637387" w14:paraId="36B44E95"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9B9D11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8964E8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394F19E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784</w:t>
            </w:r>
          </w:p>
        </w:tc>
        <w:tc>
          <w:tcPr>
            <w:tcW w:w="274" w:type="pct"/>
            <w:tcBorders>
              <w:top w:val="nil"/>
              <w:left w:val="nil"/>
              <w:bottom w:val="single" w:sz="4" w:space="0" w:color="auto"/>
              <w:right w:val="single" w:sz="4" w:space="0" w:color="auto"/>
            </w:tcBorders>
            <w:shd w:val="clear" w:color="auto" w:fill="auto"/>
            <w:noWrap/>
            <w:vAlign w:val="center"/>
            <w:hideMark/>
          </w:tcPr>
          <w:p w14:paraId="2AA0DDB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0052</w:t>
            </w:r>
          </w:p>
        </w:tc>
        <w:tc>
          <w:tcPr>
            <w:tcW w:w="270" w:type="pct"/>
            <w:tcBorders>
              <w:top w:val="nil"/>
              <w:left w:val="nil"/>
              <w:bottom w:val="single" w:sz="4" w:space="0" w:color="auto"/>
              <w:right w:val="single" w:sz="4" w:space="0" w:color="auto"/>
            </w:tcBorders>
            <w:shd w:val="clear" w:color="auto" w:fill="auto"/>
            <w:noWrap/>
            <w:vAlign w:val="center"/>
            <w:hideMark/>
          </w:tcPr>
          <w:p w14:paraId="7866EE4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1FCF0A9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4D6B1CD"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CARPETA REGISTRADORA COLOR VERDE JASPEADO TAMANO OFICIO CON HERRAJES METALICOS  DE 2 ARGOLLAS.</w:t>
            </w:r>
          </w:p>
        </w:tc>
        <w:tc>
          <w:tcPr>
            <w:tcW w:w="416" w:type="pct"/>
            <w:tcBorders>
              <w:top w:val="nil"/>
              <w:left w:val="nil"/>
              <w:bottom w:val="single" w:sz="4" w:space="0" w:color="auto"/>
              <w:right w:val="single" w:sz="4" w:space="0" w:color="auto"/>
            </w:tcBorders>
            <w:shd w:val="clear" w:color="auto" w:fill="auto"/>
            <w:noWrap/>
            <w:vAlign w:val="center"/>
            <w:hideMark/>
          </w:tcPr>
          <w:p w14:paraId="1B6FE8F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F49A10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400</w:t>
            </w:r>
          </w:p>
        </w:tc>
      </w:tr>
      <w:tr w:rsidR="00637387" w:rsidRPr="00637387" w14:paraId="186D15C8"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E37825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28F559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7FD428F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836</w:t>
            </w:r>
          </w:p>
        </w:tc>
        <w:tc>
          <w:tcPr>
            <w:tcW w:w="274" w:type="pct"/>
            <w:tcBorders>
              <w:top w:val="nil"/>
              <w:left w:val="nil"/>
              <w:bottom w:val="single" w:sz="4" w:space="0" w:color="auto"/>
              <w:right w:val="single" w:sz="4" w:space="0" w:color="auto"/>
            </w:tcBorders>
            <w:shd w:val="clear" w:color="auto" w:fill="auto"/>
            <w:noWrap/>
            <w:vAlign w:val="center"/>
            <w:hideMark/>
          </w:tcPr>
          <w:p w14:paraId="0935AB1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0340</w:t>
            </w:r>
          </w:p>
        </w:tc>
        <w:tc>
          <w:tcPr>
            <w:tcW w:w="270" w:type="pct"/>
            <w:tcBorders>
              <w:top w:val="nil"/>
              <w:left w:val="nil"/>
              <w:bottom w:val="single" w:sz="4" w:space="0" w:color="auto"/>
              <w:right w:val="single" w:sz="4" w:space="0" w:color="auto"/>
            </w:tcBorders>
            <w:shd w:val="clear" w:color="auto" w:fill="auto"/>
            <w:noWrap/>
            <w:vAlign w:val="center"/>
            <w:hideMark/>
          </w:tcPr>
          <w:p w14:paraId="6AF031F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15" w:type="pct"/>
            <w:tcBorders>
              <w:top w:val="nil"/>
              <w:left w:val="nil"/>
              <w:bottom w:val="single" w:sz="4" w:space="0" w:color="auto"/>
              <w:right w:val="single" w:sz="4" w:space="0" w:color="auto"/>
            </w:tcBorders>
            <w:shd w:val="clear" w:color="auto" w:fill="auto"/>
            <w:noWrap/>
            <w:vAlign w:val="center"/>
            <w:hideMark/>
          </w:tcPr>
          <w:p w14:paraId="1BBACB6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81AA24F"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SOBRES DE PAPEL MEDIDAS 12.5 X 12.5 CM,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60D193C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100 PZA</w:t>
            </w:r>
          </w:p>
        </w:tc>
        <w:tc>
          <w:tcPr>
            <w:tcW w:w="523" w:type="pct"/>
            <w:tcBorders>
              <w:top w:val="nil"/>
              <w:left w:val="nil"/>
              <w:bottom w:val="single" w:sz="4" w:space="0" w:color="auto"/>
              <w:right w:val="single" w:sz="4" w:space="0" w:color="auto"/>
            </w:tcBorders>
            <w:shd w:val="clear" w:color="auto" w:fill="auto"/>
            <w:noWrap/>
            <w:vAlign w:val="center"/>
            <w:hideMark/>
          </w:tcPr>
          <w:p w14:paraId="631E31E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600</w:t>
            </w:r>
          </w:p>
        </w:tc>
      </w:tr>
      <w:tr w:rsidR="00637387" w:rsidRPr="00637387" w14:paraId="1EC67CED"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BE9493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FAB69C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311</w:t>
            </w:r>
          </w:p>
        </w:tc>
        <w:tc>
          <w:tcPr>
            <w:tcW w:w="276" w:type="pct"/>
            <w:tcBorders>
              <w:top w:val="nil"/>
              <w:left w:val="nil"/>
              <w:bottom w:val="single" w:sz="4" w:space="0" w:color="auto"/>
              <w:right w:val="single" w:sz="4" w:space="0" w:color="auto"/>
            </w:tcBorders>
            <w:shd w:val="clear" w:color="auto" w:fill="auto"/>
            <w:noWrap/>
            <w:vAlign w:val="center"/>
            <w:hideMark/>
          </w:tcPr>
          <w:p w14:paraId="5E04B44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836</w:t>
            </w:r>
          </w:p>
        </w:tc>
        <w:tc>
          <w:tcPr>
            <w:tcW w:w="274" w:type="pct"/>
            <w:tcBorders>
              <w:top w:val="nil"/>
              <w:left w:val="nil"/>
              <w:bottom w:val="single" w:sz="4" w:space="0" w:color="auto"/>
              <w:right w:val="single" w:sz="4" w:space="0" w:color="auto"/>
            </w:tcBorders>
            <w:shd w:val="clear" w:color="auto" w:fill="auto"/>
            <w:noWrap/>
            <w:vAlign w:val="center"/>
            <w:hideMark/>
          </w:tcPr>
          <w:p w14:paraId="758402B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0951</w:t>
            </w:r>
          </w:p>
        </w:tc>
        <w:tc>
          <w:tcPr>
            <w:tcW w:w="270" w:type="pct"/>
            <w:tcBorders>
              <w:top w:val="nil"/>
              <w:left w:val="nil"/>
              <w:bottom w:val="single" w:sz="4" w:space="0" w:color="auto"/>
              <w:right w:val="single" w:sz="4" w:space="0" w:color="auto"/>
            </w:tcBorders>
            <w:shd w:val="clear" w:color="auto" w:fill="auto"/>
            <w:noWrap/>
            <w:vAlign w:val="center"/>
            <w:hideMark/>
          </w:tcPr>
          <w:p w14:paraId="6469364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3353BE6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2EBD0868"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SOBRES DE PAPEL DE 23 X 30.5 CM CON HILO Y RONDANA, CON 100 PIEZAS.</w:t>
            </w:r>
          </w:p>
        </w:tc>
        <w:tc>
          <w:tcPr>
            <w:tcW w:w="416" w:type="pct"/>
            <w:tcBorders>
              <w:top w:val="nil"/>
              <w:left w:val="nil"/>
              <w:bottom w:val="single" w:sz="4" w:space="0" w:color="auto"/>
              <w:right w:val="single" w:sz="4" w:space="0" w:color="auto"/>
            </w:tcBorders>
            <w:shd w:val="clear" w:color="auto" w:fill="auto"/>
            <w:noWrap/>
            <w:vAlign w:val="center"/>
            <w:hideMark/>
          </w:tcPr>
          <w:p w14:paraId="24F84916" w14:textId="0F40D1C5"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CAJA 100 PIEZAS</w:t>
            </w:r>
          </w:p>
        </w:tc>
        <w:tc>
          <w:tcPr>
            <w:tcW w:w="523" w:type="pct"/>
            <w:tcBorders>
              <w:top w:val="nil"/>
              <w:left w:val="nil"/>
              <w:bottom w:val="single" w:sz="4" w:space="0" w:color="auto"/>
              <w:right w:val="single" w:sz="4" w:space="0" w:color="auto"/>
            </w:tcBorders>
            <w:shd w:val="clear" w:color="auto" w:fill="auto"/>
            <w:noWrap/>
            <w:vAlign w:val="center"/>
            <w:hideMark/>
          </w:tcPr>
          <w:p w14:paraId="6418998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w:t>
            </w:r>
          </w:p>
        </w:tc>
      </w:tr>
      <w:tr w:rsidR="00637387" w:rsidRPr="00637387" w14:paraId="7E027AF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FB3625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FD19AE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0731235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113</w:t>
            </w:r>
          </w:p>
        </w:tc>
        <w:tc>
          <w:tcPr>
            <w:tcW w:w="274" w:type="pct"/>
            <w:tcBorders>
              <w:top w:val="nil"/>
              <w:left w:val="nil"/>
              <w:bottom w:val="single" w:sz="4" w:space="0" w:color="auto"/>
              <w:right w:val="single" w:sz="4" w:space="0" w:color="auto"/>
            </w:tcBorders>
            <w:shd w:val="clear" w:color="auto" w:fill="auto"/>
            <w:noWrap/>
            <w:vAlign w:val="center"/>
            <w:hideMark/>
          </w:tcPr>
          <w:p w14:paraId="032628D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0052</w:t>
            </w:r>
          </w:p>
        </w:tc>
        <w:tc>
          <w:tcPr>
            <w:tcW w:w="270" w:type="pct"/>
            <w:tcBorders>
              <w:top w:val="nil"/>
              <w:left w:val="nil"/>
              <w:bottom w:val="single" w:sz="4" w:space="0" w:color="auto"/>
              <w:right w:val="single" w:sz="4" w:space="0" w:color="auto"/>
            </w:tcBorders>
            <w:shd w:val="clear" w:color="auto" w:fill="auto"/>
            <w:noWrap/>
            <w:vAlign w:val="center"/>
            <w:hideMark/>
          </w:tcPr>
          <w:p w14:paraId="69F8635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7908E2A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4EBA815"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BORRADOR PARA PIZARRON BLANCO.</w:t>
            </w:r>
          </w:p>
        </w:tc>
        <w:tc>
          <w:tcPr>
            <w:tcW w:w="416" w:type="pct"/>
            <w:tcBorders>
              <w:top w:val="nil"/>
              <w:left w:val="nil"/>
              <w:bottom w:val="single" w:sz="4" w:space="0" w:color="auto"/>
              <w:right w:val="single" w:sz="4" w:space="0" w:color="auto"/>
            </w:tcBorders>
            <w:shd w:val="clear" w:color="auto" w:fill="auto"/>
            <w:noWrap/>
            <w:vAlign w:val="center"/>
            <w:hideMark/>
          </w:tcPr>
          <w:p w14:paraId="3F9C2D3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6580171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12</w:t>
            </w:r>
          </w:p>
        </w:tc>
      </w:tr>
      <w:tr w:rsidR="00637387" w:rsidRPr="00637387" w14:paraId="0E1A9D34"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035072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D5FB1A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6B2EB7F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205</w:t>
            </w:r>
          </w:p>
        </w:tc>
        <w:tc>
          <w:tcPr>
            <w:tcW w:w="274" w:type="pct"/>
            <w:tcBorders>
              <w:top w:val="nil"/>
              <w:left w:val="nil"/>
              <w:bottom w:val="single" w:sz="4" w:space="0" w:color="auto"/>
              <w:right w:val="single" w:sz="4" w:space="0" w:color="auto"/>
            </w:tcBorders>
            <w:shd w:val="clear" w:color="auto" w:fill="auto"/>
            <w:noWrap/>
            <w:vAlign w:val="center"/>
            <w:hideMark/>
          </w:tcPr>
          <w:p w14:paraId="7A5390C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0473</w:t>
            </w:r>
          </w:p>
        </w:tc>
        <w:tc>
          <w:tcPr>
            <w:tcW w:w="270" w:type="pct"/>
            <w:tcBorders>
              <w:top w:val="nil"/>
              <w:left w:val="nil"/>
              <w:bottom w:val="single" w:sz="4" w:space="0" w:color="auto"/>
              <w:right w:val="single" w:sz="4" w:space="0" w:color="auto"/>
            </w:tcBorders>
            <w:shd w:val="clear" w:color="auto" w:fill="auto"/>
            <w:noWrap/>
            <w:vAlign w:val="center"/>
            <w:hideMark/>
          </w:tcPr>
          <w:p w14:paraId="72E7439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2D1800F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0CE913B7"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CINTA ADHESIVA (DIUREX) TRANSPARENTE MEDIDA 18 MM X 33 M.</w:t>
            </w:r>
          </w:p>
        </w:tc>
        <w:tc>
          <w:tcPr>
            <w:tcW w:w="416" w:type="pct"/>
            <w:tcBorders>
              <w:top w:val="nil"/>
              <w:left w:val="nil"/>
              <w:bottom w:val="single" w:sz="4" w:space="0" w:color="auto"/>
              <w:right w:val="single" w:sz="4" w:space="0" w:color="auto"/>
            </w:tcBorders>
            <w:shd w:val="clear" w:color="auto" w:fill="auto"/>
            <w:noWrap/>
            <w:vAlign w:val="center"/>
            <w:hideMark/>
          </w:tcPr>
          <w:p w14:paraId="64A618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52F7F90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2500</w:t>
            </w:r>
          </w:p>
        </w:tc>
      </w:tr>
      <w:tr w:rsidR="00637387" w:rsidRPr="00637387" w14:paraId="35721569"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E0D84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7AD373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2B2C2B6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217</w:t>
            </w:r>
          </w:p>
        </w:tc>
        <w:tc>
          <w:tcPr>
            <w:tcW w:w="274" w:type="pct"/>
            <w:tcBorders>
              <w:top w:val="nil"/>
              <w:left w:val="nil"/>
              <w:bottom w:val="single" w:sz="4" w:space="0" w:color="auto"/>
              <w:right w:val="single" w:sz="4" w:space="0" w:color="auto"/>
            </w:tcBorders>
            <w:shd w:val="clear" w:color="auto" w:fill="auto"/>
            <w:noWrap/>
            <w:vAlign w:val="center"/>
            <w:hideMark/>
          </w:tcPr>
          <w:p w14:paraId="5889A98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0263</w:t>
            </w:r>
          </w:p>
        </w:tc>
        <w:tc>
          <w:tcPr>
            <w:tcW w:w="270" w:type="pct"/>
            <w:tcBorders>
              <w:top w:val="nil"/>
              <w:left w:val="nil"/>
              <w:bottom w:val="single" w:sz="4" w:space="0" w:color="auto"/>
              <w:right w:val="single" w:sz="4" w:space="0" w:color="auto"/>
            </w:tcBorders>
            <w:shd w:val="clear" w:color="auto" w:fill="auto"/>
            <w:noWrap/>
            <w:vAlign w:val="center"/>
            <w:hideMark/>
          </w:tcPr>
          <w:p w14:paraId="343A09E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319A6C3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0C361B2D"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SUJETADOCUMENTOS, TAMANO MEDIANO, 1 1/4 PULGADAS (32 MM), CON 12 PIEZAS.</w:t>
            </w:r>
          </w:p>
        </w:tc>
        <w:tc>
          <w:tcPr>
            <w:tcW w:w="416" w:type="pct"/>
            <w:tcBorders>
              <w:top w:val="nil"/>
              <w:left w:val="nil"/>
              <w:bottom w:val="single" w:sz="4" w:space="0" w:color="auto"/>
              <w:right w:val="single" w:sz="4" w:space="0" w:color="auto"/>
            </w:tcBorders>
            <w:shd w:val="clear" w:color="auto" w:fill="auto"/>
            <w:noWrap/>
            <w:vAlign w:val="center"/>
            <w:hideMark/>
          </w:tcPr>
          <w:p w14:paraId="12BD52B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CJA 12 PZA</w:t>
            </w:r>
          </w:p>
        </w:tc>
        <w:tc>
          <w:tcPr>
            <w:tcW w:w="523" w:type="pct"/>
            <w:tcBorders>
              <w:top w:val="nil"/>
              <w:left w:val="nil"/>
              <w:bottom w:val="single" w:sz="4" w:space="0" w:color="auto"/>
              <w:right w:val="single" w:sz="4" w:space="0" w:color="auto"/>
            </w:tcBorders>
            <w:shd w:val="clear" w:color="auto" w:fill="auto"/>
            <w:noWrap/>
            <w:vAlign w:val="center"/>
            <w:hideMark/>
          </w:tcPr>
          <w:p w14:paraId="041BB16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0B4A5C4E"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4AC382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DF4312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6C0E632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229</w:t>
            </w:r>
          </w:p>
        </w:tc>
        <w:tc>
          <w:tcPr>
            <w:tcW w:w="274" w:type="pct"/>
            <w:tcBorders>
              <w:top w:val="nil"/>
              <w:left w:val="nil"/>
              <w:bottom w:val="single" w:sz="4" w:space="0" w:color="auto"/>
              <w:right w:val="single" w:sz="4" w:space="0" w:color="auto"/>
            </w:tcBorders>
            <w:shd w:val="clear" w:color="auto" w:fill="auto"/>
            <w:noWrap/>
            <w:vAlign w:val="center"/>
            <w:hideMark/>
          </w:tcPr>
          <w:p w14:paraId="7EFDF18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0152</w:t>
            </w:r>
          </w:p>
        </w:tc>
        <w:tc>
          <w:tcPr>
            <w:tcW w:w="270" w:type="pct"/>
            <w:tcBorders>
              <w:top w:val="nil"/>
              <w:left w:val="nil"/>
              <w:bottom w:val="single" w:sz="4" w:space="0" w:color="auto"/>
              <w:right w:val="single" w:sz="4" w:space="0" w:color="auto"/>
            </w:tcBorders>
            <w:shd w:val="clear" w:color="auto" w:fill="auto"/>
            <w:noWrap/>
            <w:vAlign w:val="center"/>
            <w:hideMark/>
          </w:tcPr>
          <w:p w14:paraId="6F26E04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41767B0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795A8BCA"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COJIN PARA SELLO EN PLASTICO DE 9 X 16 CM +/- 1 CM.</w:t>
            </w:r>
          </w:p>
        </w:tc>
        <w:tc>
          <w:tcPr>
            <w:tcW w:w="416" w:type="pct"/>
            <w:tcBorders>
              <w:top w:val="nil"/>
              <w:left w:val="nil"/>
              <w:bottom w:val="single" w:sz="4" w:space="0" w:color="auto"/>
              <w:right w:val="single" w:sz="4" w:space="0" w:color="auto"/>
            </w:tcBorders>
            <w:shd w:val="clear" w:color="auto" w:fill="auto"/>
            <w:noWrap/>
            <w:vAlign w:val="center"/>
            <w:hideMark/>
          </w:tcPr>
          <w:p w14:paraId="21B1B2D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39263EF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50</w:t>
            </w:r>
          </w:p>
        </w:tc>
      </w:tr>
      <w:tr w:rsidR="00637387" w:rsidRPr="00637387" w14:paraId="37FC9E26"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EC3D64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9FF651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55D6D9C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253</w:t>
            </w:r>
          </w:p>
        </w:tc>
        <w:tc>
          <w:tcPr>
            <w:tcW w:w="274" w:type="pct"/>
            <w:tcBorders>
              <w:top w:val="nil"/>
              <w:left w:val="nil"/>
              <w:bottom w:val="single" w:sz="4" w:space="0" w:color="auto"/>
              <w:right w:val="single" w:sz="4" w:space="0" w:color="auto"/>
            </w:tcBorders>
            <w:shd w:val="clear" w:color="auto" w:fill="auto"/>
            <w:noWrap/>
            <w:vAlign w:val="center"/>
            <w:hideMark/>
          </w:tcPr>
          <w:p w14:paraId="2E6DBC2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0227</w:t>
            </w:r>
          </w:p>
        </w:tc>
        <w:tc>
          <w:tcPr>
            <w:tcW w:w="270" w:type="pct"/>
            <w:tcBorders>
              <w:top w:val="nil"/>
              <w:left w:val="nil"/>
              <w:bottom w:val="single" w:sz="4" w:space="0" w:color="auto"/>
              <w:right w:val="single" w:sz="4" w:space="0" w:color="auto"/>
            </w:tcBorders>
            <w:shd w:val="clear" w:color="auto" w:fill="auto"/>
            <w:noWrap/>
            <w:vAlign w:val="center"/>
            <w:hideMark/>
          </w:tcPr>
          <w:p w14:paraId="42D8E1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1540FC6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7920310A"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CUTTER CHICO CUCHILLA "L" SEGMENTADA, MANGO DE PLASTICO, CON BOTON DE  SEGURIDAD.</w:t>
            </w:r>
          </w:p>
        </w:tc>
        <w:tc>
          <w:tcPr>
            <w:tcW w:w="416" w:type="pct"/>
            <w:tcBorders>
              <w:top w:val="nil"/>
              <w:left w:val="nil"/>
              <w:bottom w:val="single" w:sz="4" w:space="0" w:color="auto"/>
              <w:right w:val="single" w:sz="4" w:space="0" w:color="auto"/>
            </w:tcBorders>
            <w:shd w:val="clear" w:color="auto" w:fill="auto"/>
            <w:noWrap/>
            <w:vAlign w:val="center"/>
            <w:hideMark/>
          </w:tcPr>
          <w:p w14:paraId="6306583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05736BD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w:t>
            </w:r>
          </w:p>
        </w:tc>
      </w:tr>
      <w:tr w:rsidR="00637387" w:rsidRPr="00637387" w14:paraId="4524A462"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14BF47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9EF53B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3D6AD04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4" w:type="pct"/>
            <w:tcBorders>
              <w:top w:val="nil"/>
              <w:left w:val="nil"/>
              <w:bottom w:val="single" w:sz="4" w:space="0" w:color="auto"/>
              <w:right w:val="single" w:sz="4" w:space="0" w:color="auto"/>
            </w:tcBorders>
            <w:shd w:val="clear" w:color="auto" w:fill="auto"/>
            <w:noWrap/>
            <w:vAlign w:val="center"/>
            <w:hideMark/>
          </w:tcPr>
          <w:p w14:paraId="45C4C38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0051</w:t>
            </w:r>
          </w:p>
        </w:tc>
        <w:tc>
          <w:tcPr>
            <w:tcW w:w="270" w:type="pct"/>
            <w:tcBorders>
              <w:top w:val="nil"/>
              <w:left w:val="nil"/>
              <w:bottom w:val="single" w:sz="4" w:space="0" w:color="auto"/>
              <w:right w:val="single" w:sz="4" w:space="0" w:color="auto"/>
            </w:tcBorders>
            <w:shd w:val="clear" w:color="auto" w:fill="auto"/>
            <w:noWrap/>
            <w:vAlign w:val="center"/>
            <w:hideMark/>
          </w:tcPr>
          <w:p w14:paraId="288DF16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6873C53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3C61373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DESENGRAPADORA STANDARD, CUERPO DE ACERO Y ORILLA DE PLASTICO.</w:t>
            </w:r>
          </w:p>
        </w:tc>
        <w:tc>
          <w:tcPr>
            <w:tcW w:w="416" w:type="pct"/>
            <w:tcBorders>
              <w:top w:val="nil"/>
              <w:left w:val="nil"/>
              <w:bottom w:val="single" w:sz="4" w:space="0" w:color="auto"/>
              <w:right w:val="single" w:sz="4" w:space="0" w:color="auto"/>
            </w:tcBorders>
            <w:shd w:val="clear" w:color="auto" w:fill="auto"/>
            <w:noWrap/>
            <w:vAlign w:val="center"/>
            <w:hideMark/>
          </w:tcPr>
          <w:p w14:paraId="7890960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5DD8118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300</w:t>
            </w:r>
          </w:p>
        </w:tc>
      </w:tr>
      <w:tr w:rsidR="00637387" w:rsidRPr="00637387" w14:paraId="578C31DF"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9C31C9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3D2DAB2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C0B8AC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425</w:t>
            </w:r>
          </w:p>
        </w:tc>
        <w:tc>
          <w:tcPr>
            <w:tcW w:w="274" w:type="pct"/>
            <w:tcBorders>
              <w:top w:val="nil"/>
              <w:left w:val="nil"/>
              <w:bottom w:val="single" w:sz="4" w:space="0" w:color="auto"/>
              <w:right w:val="single" w:sz="4" w:space="0" w:color="auto"/>
            </w:tcBorders>
            <w:shd w:val="clear" w:color="auto" w:fill="auto"/>
            <w:noWrap/>
            <w:vAlign w:val="center"/>
            <w:hideMark/>
          </w:tcPr>
          <w:p w14:paraId="01D8A49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0022</w:t>
            </w:r>
          </w:p>
        </w:tc>
        <w:tc>
          <w:tcPr>
            <w:tcW w:w="270" w:type="pct"/>
            <w:tcBorders>
              <w:top w:val="nil"/>
              <w:left w:val="nil"/>
              <w:bottom w:val="single" w:sz="4" w:space="0" w:color="auto"/>
              <w:right w:val="single" w:sz="4" w:space="0" w:color="auto"/>
            </w:tcBorders>
            <w:shd w:val="clear" w:color="auto" w:fill="auto"/>
            <w:noWrap/>
            <w:vAlign w:val="center"/>
            <w:hideMark/>
          </w:tcPr>
          <w:p w14:paraId="6F2E8DE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680652A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559D8D95"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FOLIADOR DE 10 DIGITOS.</w:t>
            </w:r>
          </w:p>
        </w:tc>
        <w:tc>
          <w:tcPr>
            <w:tcW w:w="416" w:type="pct"/>
            <w:tcBorders>
              <w:top w:val="nil"/>
              <w:left w:val="nil"/>
              <w:bottom w:val="single" w:sz="4" w:space="0" w:color="auto"/>
              <w:right w:val="single" w:sz="4" w:space="0" w:color="auto"/>
            </w:tcBorders>
            <w:shd w:val="clear" w:color="auto" w:fill="auto"/>
            <w:noWrap/>
            <w:vAlign w:val="center"/>
            <w:hideMark/>
          </w:tcPr>
          <w:p w14:paraId="184D80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053BD2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w:t>
            </w:r>
          </w:p>
        </w:tc>
      </w:tr>
      <w:tr w:rsidR="00637387" w:rsidRPr="00637387" w14:paraId="3402149B"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3862148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25BB253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78F671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425</w:t>
            </w:r>
          </w:p>
        </w:tc>
        <w:tc>
          <w:tcPr>
            <w:tcW w:w="274" w:type="pct"/>
            <w:tcBorders>
              <w:top w:val="nil"/>
              <w:left w:val="nil"/>
              <w:bottom w:val="single" w:sz="4" w:space="0" w:color="auto"/>
              <w:right w:val="single" w:sz="4" w:space="0" w:color="auto"/>
            </w:tcBorders>
            <w:shd w:val="clear" w:color="auto" w:fill="auto"/>
            <w:noWrap/>
            <w:vAlign w:val="center"/>
            <w:hideMark/>
          </w:tcPr>
          <w:p w14:paraId="73732C2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0030</w:t>
            </w:r>
          </w:p>
        </w:tc>
        <w:tc>
          <w:tcPr>
            <w:tcW w:w="270" w:type="pct"/>
            <w:tcBorders>
              <w:top w:val="nil"/>
              <w:left w:val="nil"/>
              <w:bottom w:val="single" w:sz="4" w:space="0" w:color="auto"/>
              <w:right w:val="single" w:sz="4" w:space="0" w:color="auto"/>
            </w:tcBorders>
            <w:shd w:val="clear" w:color="auto" w:fill="auto"/>
            <w:noWrap/>
            <w:vAlign w:val="center"/>
            <w:hideMark/>
          </w:tcPr>
          <w:p w14:paraId="2471E0F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15" w:type="pct"/>
            <w:tcBorders>
              <w:top w:val="nil"/>
              <w:left w:val="nil"/>
              <w:bottom w:val="single" w:sz="4" w:space="0" w:color="auto"/>
              <w:right w:val="single" w:sz="4" w:space="0" w:color="auto"/>
            </w:tcBorders>
            <w:shd w:val="clear" w:color="auto" w:fill="auto"/>
            <w:noWrap/>
            <w:vAlign w:val="center"/>
            <w:hideMark/>
          </w:tcPr>
          <w:p w14:paraId="3FCFFC8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2917CBF8"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FOLIADOR DE 7 DIGITOS.</w:t>
            </w:r>
          </w:p>
        </w:tc>
        <w:tc>
          <w:tcPr>
            <w:tcW w:w="416" w:type="pct"/>
            <w:tcBorders>
              <w:top w:val="nil"/>
              <w:left w:val="nil"/>
              <w:bottom w:val="single" w:sz="4" w:space="0" w:color="auto"/>
              <w:right w:val="single" w:sz="4" w:space="0" w:color="auto"/>
            </w:tcBorders>
            <w:shd w:val="clear" w:color="auto" w:fill="auto"/>
            <w:noWrap/>
            <w:vAlign w:val="center"/>
            <w:hideMark/>
          </w:tcPr>
          <w:p w14:paraId="10F8A56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DEE8F7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25</w:t>
            </w:r>
          </w:p>
        </w:tc>
      </w:tr>
      <w:tr w:rsidR="00637387" w:rsidRPr="00637387" w14:paraId="2270B4FC"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4EDD526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1BAE257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02DEF72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425</w:t>
            </w:r>
          </w:p>
        </w:tc>
        <w:tc>
          <w:tcPr>
            <w:tcW w:w="274" w:type="pct"/>
            <w:tcBorders>
              <w:top w:val="nil"/>
              <w:left w:val="nil"/>
              <w:bottom w:val="single" w:sz="4" w:space="0" w:color="auto"/>
              <w:right w:val="single" w:sz="4" w:space="0" w:color="auto"/>
            </w:tcBorders>
            <w:shd w:val="clear" w:color="auto" w:fill="auto"/>
            <w:noWrap/>
            <w:vAlign w:val="center"/>
            <w:hideMark/>
          </w:tcPr>
          <w:p w14:paraId="3EBB84B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1004</w:t>
            </w:r>
          </w:p>
        </w:tc>
        <w:tc>
          <w:tcPr>
            <w:tcW w:w="270" w:type="pct"/>
            <w:tcBorders>
              <w:top w:val="nil"/>
              <w:left w:val="nil"/>
              <w:bottom w:val="single" w:sz="4" w:space="0" w:color="auto"/>
              <w:right w:val="single" w:sz="4" w:space="0" w:color="auto"/>
            </w:tcBorders>
            <w:shd w:val="clear" w:color="auto" w:fill="auto"/>
            <w:noWrap/>
            <w:vAlign w:val="center"/>
            <w:hideMark/>
          </w:tcPr>
          <w:p w14:paraId="3ADFC85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36146F6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4902305C"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FOLIADOR AUTOMATICO CON 6 DIGITOS.</w:t>
            </w:r>
          </w:p>
        </w:tc>
        <w:tc>
          <w:tcPr>
            <w:tcW w:w="416" w:type="pct"/>
            <w:tcBorders>
              <w:top w:val="nil"/>
              <w:left w:val="nil"/>
              <w:bottom w:val="single" w:sz="4" w:space="0" w:color="auto"/>
              <w:right w:val="single" w:sz="4" w:space="0" w:color="auto"/>
            </w:tcBorders>
            <w:shd w:val="clear" w:color="auto" w:fill="auto"/>
            <w:noWrap/>
            <w:vAlign w:val="center"/>
            <w:hideMark/>
          </w:tcPr>
          <w:p w14:paraId="74061BE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9685424"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60</w:t>
            </w:r>
          </w:p>
        </w:tc>
      </w:tr>
      <w:tr w:rsidR="00637387" w:rsidRPr="00637387" w14:paraId="4321A315"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58DBDB1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057126B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60E75C7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684</w:t>
            </w:r>
          </w:p>
        </w:tc>
        <w:tc>
          <w:tcPr>
            <w:tcW w:w="274" w:type="pct"/>
            <w:tcBorders>
              <w:top w:val="nil"/>
              <w:left w:val="nil"/>
              <w:bottom w:val="single" w:sz="4" w:space="0" w:color="auto"/>
              <w:right w:val="single" w:sz="4" w:space="0" w:color="auto"/>
            </w:tcBorders>
            <w:shd w:val="clear" w:color="auto" w:fill="auto"/>
            <w:noWrap/>
            <w:vAlign w:val="center"/>
            <w:hideMark/>
          </w:tcPr>
          <w:p w14:paraId="26D382E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0010</w:t>
            </w:r>
          </w:p>
        </w:tc>
        <w:tc>
          <w:tcPr>
            <w:tcW w:w="270" w:type="pct"/>
            <w:tcBorders>
              <w:top w:val="nil"/>
              <w:left w:val="nil"/>
              <w:bottom w:val="single" w:sz="4" w:space="0" w:color="auto"/>
              <w:right w:val="single" w:sz="4" w:space="0" w:color="auto"/>
            </w:tcBorders>
            <w:shd w:val="clear" w:color="auto" w:fill="auto"/>
            <w:noWrap/>
            <w:vAlign w:val="center"/>
            <w:hideMark/>
          </w:tcPr>
          <w:p w14:paraId="1B525FF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15" w:type="pct"/>
            <w:tcBorders>
              <w:top w:val="nil"/>
              <w:left w:val="nil"/>
              <w:bottom w:val="single" w:sz="4" w:space="0" w:color="auto"/>
              <w:right w:val="single" w:sz="4" w:space="0" w:color="auto"/>
            </w:tcBorders>
            <w:shd w:val="clear" w:color="auto" w:fill="auto"/>
            <w:noWrap/>
            <w:vAlign w:val="center"/>
            <w:hideMark/>
          </w:tcPr>
          <w:p w14:paraId="4238647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08730BFD"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PEGAMENTO BLANCO DE 500 ML.</w:t>
            </w:r>
          </w:p>
        </w:tc>
        <w:tc>
          <w:tcPr>
            <w:tcW w:w="416" w:type="pct"/>
            <w:tcBorders>
              <w:top w:val="nil"/>
              <w:left w:val="nil"/>
              <w:bottom w:val="single" w:sz="4" w:space="0" w:color="auto"/>
              <w:right w:val="single" w:sz="4" w:space="0" w:color="auto"/>
            </w:tcBorders>
            <w:shd w:val="clear" w:color="auto" w:fill="auto"/>
            <w:noWrap/>
            <w:vAlign w:val="center"/>
            <w:hideMark/>
          </w:tcPr>
          <w:p w14:paraId="409FABD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ENV 1 ENV</w:t>
            </w:r>
          </w:p>
        </w:tc>
        <w:tc>
          <w:tcPr>
            <w:tcW w:w="523" w:type="pct"/>
            <w:tcBorders>
              <w:top w:val="nil"/>
              <w:left w:val="nil"/>
              <w:bottom w:val="single" w:sz="4" w:space="0" w:color="auto"/>
              <w:right w:val="single" w:sz="4" w:space="0" w:color="auto"/>
            </w:tcBorders>
            <w:shd w:val="clear" w:color="auto" w:fill="auto"/>
            <w:noWrap/>
            <w:vAlign w:val="center"/>
            <w:hideMark/>
          </w:tcPr>
          <w:p w14:paraId="488F78F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r w:rsidR="00637387" w:rsidRPr="00637387" w14:paraId="56837761"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C7A2B4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75DC1E8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188C477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684</w:t>
            </w:r>
          </w:p>
        </w:tc>
        <w:tc>
          <w:tcPr>
            <w:tcW w:w="274" w:type="pct"/>
            <w:tcBorders>
              <w:top w:val="nil"/>
              <w:left w:val="nil"/>
              <w:bottom w:val="single" w:sz="4" w:space="0" w:color="auto"/>
              <w:right w:val="single" w:sz="4" w:space="0" w:color="auto"/>
            </w:tcBorders>
            <w:shd w:val="clear" w:color="auto" w:fill="auto"/>
            <w:noWrap/>
            <w:vAlign w:val="center"/>
            <w:hideMark/>
          </w:tcPr>
          <w:p w14:paraId="589E3DA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0242</w:t>
            </w:r>
          </w:p>
        </w:tc>
        <w:tc>
          <w:tcPr>
            <w:tcW w:w="270" w:type="pct"/>
            <w:tcBorders>
              <w:top w:val="nil"/>
              <w:left w:val="nil"/>
              <w:bottom w:val="single" w:sz="4" w:space="0" w:color="auto"/>
              <w:right w:val="single" w:sz="4" w:space="0" w:color="auto"/>
            </w:tcBorders>
            <w:shd w:val="clear" w:color="auto" w:fill="auto"/>
            <w:noWrap/>
            <w:vAlign w:val="center"/>
            <w:hideMark/>
          </w:tcPr>
          <w:p w14:paraId="49B0FE7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261E4B2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73352A85"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PEGAMENTO EN TUBO DE 125 GRAMOS.</w:t>
            </w:r>
          </w:p>
        </w:tc>
        <w:tc>
          <w:tcPr>
            <w:tcW w:w="416" w:type="pct"/>
            <w:tcBorders>
              <w:top w:val="nil"/>
              <w:left w:val="nil"/>
              <w:bottom w:val="single" w:sz="4" w:space="0" w:color="auto"/>
              <w:right w:val="single" w:sz="4" w:space="0" w:color="auto"/>
            </w:tcBorders>
            <w:shd w:val="clear" w:color="auto" w:fill="auto"/>
            <w:noWrap/>
            <w:vAlign w:val="center"/>
            <w:hideMark/>
          </w:tcPr>
          <w:p w14:paraId="59AD21FB" w14:textId="44BC1F13"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TUBO 125 GRAMOS</w:t>
            </w:r>
          </w:p>
        </w:tc>
        <w:tc>
          <w:tcPr>
            <w:tcW w:w="523" w:type="pct"/>
            <w:tcBorders>
              <w:top w:val="nil"/>
              <w:left w:val="nil"/>
              <w:bottom w:val="single" w:sz="4" w:space="0" w:color="auto"/>
              <w:right w:val="single" w:sz="4" w:space="0" w:color="auto"/>
            </w:tcBorders>
            <w:shd w:val="clear" w:color="auto" w:fill="auto"/>
            <w:noWrap/>
            <w:vAlign w:val="center"/>
            <w:hideMark/>
          </w:tcPr>
          <w:p w14:paraId="61FD892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w:t>
            </w:r>
          </w:p>
        </w:tc>
      </w:tr>
      <w:tr w:rsidR="00637387" w:rsidRPr="00637387" w14:paraId="7DB6BDAF"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0C87B8C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4DC788E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7ADBAFA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688</w:t>
            </w:r>
          </w:p>
        </w:tc>
        <w:tc>
          <w:tcPr>
            <w:tcW w:w="274" w:type="pct"/>
            <w:tcBorders>
              <w:top w:val="nil"/>
              <w:left w:val="nil"/>
              <w:bottom w:val="single" w:sz="4" w:space="0" w:color="auto"/>
              <w:right w:val="single" w:sz="4" w:space="0" w:color="auto"/>
            </w:tcBorders>
            <w:shd w:val="clear" w:color="auto" w:fill="auto"/>
            <w:noWrap/>
            <w:vAlign w:val="center"/>
            <w:hideMark/>
          </w:tcPr>
          <w:p w14:paraId="58EE7A2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0107</w:t>
            </w:r>
          </w:p>
        </w:tc>
        <w:tc>
          <w:tcPr>
            <w:tcW w:w="270" w:type="pct"/>
            <w:tcBorders>
              <w:top w:val="nil"/>
              <w:left w:val="nil"/>
              <w:bottom w:val="single" w:sz="4" w:space="0" w:color="auto"/>
              <w:right w:val="single" w:sz="4" w:space="0" w:color="auto"/>
            </w:tcBorders>
            <w:shd w:val="clear" w:color="auto" w:fill="auto"/>
            <w:noWrap/>
            <w:vAlign w:val="center"/>
            <w:hideMark/>
          </w:tcPr>
          <w:p w14:paraId="4FD1E86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03</w:t>
            </w:r>
          </w:p>
        </w:tc>
        <w:tc>
          <w:tcPr>
            <w:tcW w:w="215" w:type="pct"/>
            <w:tcBorders>
              <w:top w:val="nil"/>
              <w:left w:val="nil"/>
              <w:bottom w:val="single" w:sz="4" w:space="0" w:color="auto"/>
              <w:right w:val="single" w:sz="4" w:space="0" w:color="auto"/>
            </w:tcBorders>
            <w:shd w:val="clear" w:color="auto" w:fill="auto"/>
            <w:noWrap/>
            <w:vAlign w:val="center"/>
            <w:hideMark/>
          </w:tcPr>
          <w:p w14:paraId="42CD083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4EC0EF2F"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PERFORADORA DE 2 ORIFICIOS.</w:t>
            </w:r>
          </w:p>
        </w:tc>
        <w:tc>
          <w:tcPr>
            <w:tcW w:w="416" w:type="pct"/>
            <w:tcBorders>
              <w:top w:val="nil"/>
              <w:left w:val="nil"/>
              <w:bottom w:val="single" w:sz="4" w:space="0" w:color="auto"/>
              <w:right w:val="single" w:sz="4" w:space="0" w:color="auto"/>
            </w:tcBorders>
            <w:shd w:val="clear" w:color="auto" w:fill="auto"/>
            <w:noWrap/>
            <w:vAlign w:val="center"/>
            <w:hideMark/>
          </w:tcPr>
          <w:p w14:paraId="5AA4C9AC"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7ED99F07"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300</w:t>
            </w:r>
          </w:p>
        </w:tc>
      </w:tr>
      <w:tr w:rsidR="00637387" w:rsidRPr="00637387" w14:paraId="452001C1"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6697E36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w:t>
            </w:r>
            <w:r w:rsidRPr="00637387">
              <w:rPr>
                <w:rFonts w:ascii="Noto Sans" w:hAnsi="Noto Sans" w:cs="Noto Sans"/>
                <w:color w:val="000000"/>
                <w:sz w:val="14"/>
                <w:szCs w:val="16"/>
                <w:lang w:val="es-MX" w:eastAsia="es-MX"/>
              </w:rPr>
              <w:lastRenderedPageBreak/>
              <w:t>0030</w:t>
            </w:r>
          </w:p>
        </w:tc>
        <w:tc>
          <w:tcPr>
            <w:tcW w:w="277" w:type="pct"/>
            <w:tcBorders>
              <w:top w:val="nil"/>
              <w:left w:val="nil"/>
              <w:bottom w:val="single" w:sz="4" w:space="0" w:color="auto"/>
              <w:right w:val="single" w:sz="4" w:space="0" w:color="auto"/>
            </w:tcBorders>
            <w:shd w:val="clear" w:color="auto" w:fill="auto"/>
            <w:noWrap/>
            <w:vAlign w:val="center"/>
            <w:hideMark/>
          </w:tcPr>
          <w:p w14:paraId="6BFABD0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lastRenderedPageBreak/>
              <w:t>312</w:t>
            </w:r>
          </w:p>
        </w:tc>
        <w:tc>
          <w:tcPr>
            <w:tcW w:w="276" w:type="pct"/>
            <w:tcBorders>
              <w:top w:val="nil"/>
              <w:left w:val="nil"/>
              <w:bottom w:val="single" w:sz="4" w:space="0" w:color="auto"/>
              <w:right w:val="single" w:sz="4" w:space="0" w:color="auto"/>
            </w:tcBorders>
            <w:shd w:val="clear" w:color="auto" w:fill="auto"/>
            <w:noWrap/>
            <w:vAlign w:val="center"/>
            <w:hideMark/>
          </w:tcPr>
          <w:p w14:paraId="0D31B51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737</w:t>
            </w:r>
          </w:p>
        </w:tc>
        <w:tc>
          <w:tcPr>
            <w:tcW w:w="274" w:type="pct"/>
            <w:tcBorders>
              <w:top w:val="nil"/>
              <w:left w:val="nil"/>
              <w:bottom w:val="single" w:sz="4" w:space="0" w:color="auto"/>
              <w:right w:val="single" w:sz="4" w:space="0" w:color="auto"/>
            </w:tcBorders>
            <w:shd w:val="clear" w:color="auto" w:fill="auto"/>
            <w:noWrap/>
            <w:vAlign w:val="center"/>
            <w:hideMark/>
          </w:tcPr>
          <w:p w14:paraId="46FE0D26"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0017</w:t>
            </w:r>
          </w:p>
        </w:tc>
        <w:tc>
          <w:tcPr>
            <w:tcW w:w="270" w:type="pct"/>
            <w:tcBorders>
              <w:top w:val="nil"/>
              <w:left w:val="nil"/>
              <w:bottom w:val="single" w:sz="4" w:space="0" w:color="auto"/>
              <w:right w:val="single" w:sz="4" w:space="0" w:color="auto"/>
            </w:tcBorders>
            <w:shd w:val="clear" w:color="auto" w:fill="auto"/>
            <w:noWrap/>
            <w:vAlign w:val="center"/>
            <w:hideMark/>
          </w:tcPr>
          <w:p w14:paraId="1B4B4F1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3324CDA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25F1C23B"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 xml:space="preserve">DESPACHADOR UNIVERSAL DE CINTAS ADHESIVAS PARA USO EN </w:t>
            </w:r>
            <w:r w:rsidRPr="00637387">
              <w:rPr>
                <w:rFonts w:ascii="Noto Sans" w:hAnsi="Noto Sans" w:cs="Noto Sans"/>
                <w:color w:val="000000"/>
                <w:sz w:val="14"/>
                <w:szCs w:val="16"/>
                <w:lang w:val="es-MX" w:eastAsia="es-MX"/>
              </w:rPr>
              <w:lastRenderedPageBreak/>
              <w:t>CINTAS DE CENTRO GRANDE Y PEQUENO CON CORTADOR DE ACERO INOXIDABLE.</w:t>
            </w:r>
          </w:p>
        </w:tc>
        <w:tc>
          <w:tcPr>
            <w:tcW w:w="416" w:type="pct"/>
            <w:tcBorders>
              <w:top w:val="nil"/>
              <w:left w:val="nil"/>
              <w:bottom w:val="single" w:sz="4" w:space="0" w:color="auto"/>
              <w:right w:val="single" w:sz="4" w:space="0" w:color="auto"/>
            </w:tcBorders>
            <w:shd w:val="clear" w:color="auto" w:fill="auto"/>
            <w:noWrap/>
            <w:vAlign w:val="center"/>
            <w:hideMark/>
          </w:tcPr>
          <w:p w14:paraId="46B5070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lastRenderedPageBreak/>
              <w:t>PZA 1 PZA</w:t>
            </w:r>
          </w:p>
        </w:tc>
        <w:tc>
          <w:tcPr>
            <w:tcW w:w="523" w:type="pct"/>
            <w:tcBorders>
              <w:top w:val="nil"/>
              <w:left w:val="nil"/>
              <w:bottom w:val="single" w:sz="4" w:space="0" w:color="auto"/>
              <w:right w:val="single" w:sz="4" w:space="0" w:color="auto"/>
            </w:tcBorders>
            <w:shd w:val="clear" w:color="auto" w:fill="auto"/>
            <w:noWrap/>
            <w:vAlign w:val="center"/>
            <w:hideMark/>
          </w:tcPr>
          <w:p w14:paraId="29DAACB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90</w:t>
            </w:r>
          </w:p>
        </w:tc>
      </w:tr>
      <w:tr w:rsidR="00637387" w:rsidRPr="00637387" w14:paraId="0FCAF79D"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7F021D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lastRenderedPageBreak/>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24E9E4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2D19EE2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855</w:t>
            </w:r>
          </w:p>
        </w:tc>
        <w:tc>
          <w:tcPr>
            <w:tcW w:w="274" w:type="pct"/>
            <w:tcBorders>
              <w:top w:val="nil"/>
              <w:left w:val="nil"/>
              <w:bottom w:val="single" w:sz="4" w:space="0" w:color="auto"/>
              <w:right w:val="single" w:sz="4" w:space="0" w:color="auto"/>
            </w:tcBorders>
            <w:shd w:val="clear" w:color="auto" w:fill="auto"/>
            <w:noWrap/>
            <w:vAlign w:val="center"/>
            <w:hideMark/>
          </w:tcPr>
          <w:p w14:paraId="56D2B73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0096</w:t>
            </w:r>
          </w:p>
        </w:tc>
        <w:tc>
          <w:tcPr>
            <w:tcW w:w="270" w:type="pct"/>
            <w:tcBorders>
              <w:top w:val="nil"/>
              <w:left w:val="nil"/>
              <w:bottom w:val="single" w:sz="4" w:space="0" w:color="auto"/>
              <w:right w:val="single" w:sz="4" w:space="0" w:color="auto"/>
            </w:tcBorders>
            <w:shd w:val="clear" w:color="auto" w:fill="auto"/>
            <w:noWrap/>
            <w:vAlign w:val="center"/>
            <w:hideMark/>
          </w:tcPr>
          <w:p w14:paraId="6CCACF4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3B7DE58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67DA4720"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SACAPUNTAS MANUAL, ESCOLAR, METALICO O PLASTICO, CON 10 PIEZAS.</w:t>
            </w:r>
          </w:p>
        </w:tc>
        <w:tc>
          <w:tcPr>
            <w:tcW w:w="416" w:type="pct"/>
            <w:tcBorders>
              <w:top w:val="nil"/>
              <w:left w:val="nil"/>
              <w:bottom w:val="single" w:sz="4" w:space="0" w:color="auto"/>
              <w:right w:val="single" w:sz="4" w:space="0" w:color="auto"/>
            </w:tcBorders>
            <w:shd w:val="clear" w:color="auto" w:fill="auto"/>
            <w:noWrap/>
            <w:vAlign w:val="center"/>
            <w:hideMark/>
          </w:tcPr>
          <w:p w14:paraId="3BE7787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BSA 10 PZA</w:t>
            </w:r>
          </w:p>
        </w:tc>
        <w:tc>
          <w:tcPr>
            <w:tcW w:w="523" w:type="pct"/>
            <w:tcBorders>
              <w:top w:val="nil"/>
              <w:left w:val="nil"/>
              <w:bottom w:val="single" w:sz="4" w:space="0" w:color="auto"/>
              <w:right w:val="single" w:sz="4" w:space="0" w:color="auto"/>
            </w:tcBorders>
            <w:shd w:val="clear" w:color="auto" w:fill="auto"/>
            <w:noWrap/>
            <w:vAlign w:val="center"/>
            <w:hideMark/>
          </w:tcPr>
          <w:p w14:paraId="3A05E911"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400</w:t>
            </w:r>
          </w:p>
        </w:tc>
      </w:tr>
      <w:tr w:rsidR="00637387" w:rsidRPr="00637387" w14:paraId="65EBE8BB"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7889EB9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E210555"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312</w:t>
            </w:r>
          </w:p>
        </w:tc>
        <w:tc>
          <w:tcPr>
            <w:tcW w:w="276" w:type="pct"/>
            <w:tcBorders>
              <w:top w:val="nil"/>
              <w:left w:val="nil"/>
              <w:bottom w:val="single" w:sz="4" w:space="0" w:color="auto"/>
              <w:right w:val="single" w:sz="4" w:space="0" w:color="auto"/>
            </w:tcBorders>
            <w:shd w:val="clear" w:color="auto" w:fill="auto"/>
            <w:noWrap/>
            <w:vAlign w:val="center"/>
            <w:hideMark/>
          </w:tcPr>
          <w:p w14:paraId="33D66E50"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865</w:t>
            </w:r>
          </w:p>
        </w:tc>
        <w:tc>
          <w:tcPr>
            <w:tcW w:w="274" w:type="pct"/>
            <w:tcBorders>
              <w:top w:val="nil"/>
              <w:left w:val="nil"/>
              <w:bottom w:val="single" w:sz="4" w:space="0" w:color="auto"/>
              <w:right w:val="single" w:sz="4" w:space="0" w:color="auto"/>
            </w:tcBorders>
            <w:shd w:val="clear" w:color="auto" w:fill="auto"/>
            <w:noWrap/>
            <w:vAlign w:val="center"/>
            <w:hideMark/>
          </w:tcPr>
          <w:p w14:paraId="4452C423"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0607</w:t>
            </w:r>
          </w:p>
        </w:tc>
        <w:tc>
          <w:tcPr>
            <w:tcW w:w="270" w:type="pct"/>
            <w:tcBorders>
              <w:top w:val="nil"/>
              <w:left w:val="nil"/>
              <w:bottom w:val="single" w:sz="4" w:space="0" w:color="auto"/>
              <w:right w:val="single" w:sz="4" w:space="0" w:color="auto"/>
            </w:tcBorders>
            <w:shd w:val="clear" w:color="auto" w:fill="auto"/>
            <w:noWrap/>
            <w:vAlign w:val="center"/>
            <w:hideMark/>
          </w:tcPr>
          <w:p w14:paraId="363B3AB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02</w:t>
            </w:r>
          </w:p>
        </w:tc>
        <w:tc>
          <w:tcPr>
            <w:tcW w:w="215" w:type="pct"/>
            <w:tcBorders>
              <w:top w:val="nil"/>
              <w:left w:val="nil"/>
              <w:bottom w:val="single" w:sz="4" w:space="0" w:color="auto"/>
              <w:right w:val="single" w:sz="4" w:space="0" w:color="auto"/>
            </w:tcBorders>
            <w:shd w:val="clear" w:color="auto" w:fill="auto"/>
            <w:noWrap/>
            <w:vAlign w:val="center"/>
            <w:hideMark/>
          </w:tcPr>
          <w:p w14:paraId="1948940A"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10640C64"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TINTA PARA FOLIADOR DE VARIOS COLORES DE 12 ML.</w:t>
            </w:r>
          </w:p>
        </w:tc>
        <w:tc>
          <w:tcPr>
            <w:tcW w:w="416" w:type="pct"/>
            <w:tcBorders>
              <w:top w:val="nil"/>
              <w:left w:val="nil"/>
              <w:bottom w:val="single" w:sz="4" w:space="0" w:color="auto"/>
              <w:right w:val="single" w:sz="4" w:space="0" w:color="auto"/>
            </w:tcBorders>
            <w:shd w:val="clear" w:color="auto" w:fill="auto"/>
            <w:noWrap/>
            <w:vAlign w:val="center"/>
            <w:hideMark/>
          </w:tcPr>
          <w:p w14:paraId="693C1A1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TBO 12 ML.</w:t>
            </w:r>
          </w:p>
        </w:tc>
        <w:tc>
          <w:tcPr>
            <w:tcW w:w="523" w:type="pct"/>
            <w:tcBorders>
              <w:top w:val="nil"/>
              <w:left w:val="nil"/>
              <w:bottom w:val="single" w:sz="4" w:space="0" w:color="auto"/>
              <w:right w:val="single" w:sz="4" w:space="0" w:color="auto"/>
            </w:tcBorders>
            <w:shd w:val="clear" w:color="auto" w:fill="auto"/>
            <w:noWrap/>
            <w:vAlign w:val="center"/>
            <w:hideMark/>
          </w:tcPr>
          <w:p w14:paraId="41C2B6CF"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74</w:t>
            </w:r>
          </w:p>
        </w:tc>
      </w:tr>
      <w:tr w:rsidR="00637387" w:rsidRPr="00637387" w14:paraId="11EC956D" w14:textId="77777777" w:rsidTr="008A291E">
        <w:trPr>
          <w:trHeight w:val="300"/>
        </w:trPr>
        <w:tc>
          <w:tcPr>
            <w:tcW w:w="386" w:type="pct"/>
            <w:tcBorders>
              <w:top w:val="nil"/>
              <w:left w:val="single" w:sz="4" w:space="0" w:color="auto"/>
              <w:bottom w:val="single" w:sz="4" w:space="0" w:color="auto"/>
              <w:right w:val="single" w:sz="4" w:space="0" w:color="auto"/>
            </w:tcBorders>
            <w:shd w:val="clear" w:color="auto" w:fill="auto"/>
            <w:vAlign w:val="center"/>
            <w:hideMark/>
          </w:tcPr>
          <w:p w14:paraId="264C3D5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21101-0030</w:t>
            </w:r>
          </w:p>
        </w:tc>
        <w:tc>
          <w:tcPr>
            <w:tcW w:w="277" w:type="pct"/>
            <w:tcBorders>
              <w:top w:val="nil"/>
              <w:left w:val="nil"/>
              <w:bottom w:val="single" w:sz="4" w:space="0" w:color="auto"/>
              <w:right w:val="single" w:sz="4" w:space="0" w:color="auto"/>
            </w:tcBorders>
            <w:shd w:val="clear" w:color="auto" w:fill="auto"/>
            <w:noWrap/>
            <w:vAlign w:val="center"/>
            <w:hideMark/>
          </w:tcPr>
          <w:p w14:paraId="55DA835B"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372</w:t>
            </w:r>
          </w:p>
        </w:tc>
        <w:tc>
          <w:tcPr>
            <w:tcW w:w="276" w:type="pct"/>
            <w:tcBorders>
              <w:top w:val="nil"/>
              <w:left w:val="nil"/>
              <w:bottom w:val="single" w:sz="4" w:space="0" w:color="auto"/>
              <w:right w:val="single" w:sz="4" w:space="0" w:color="auto"/>
            </w:tcBorders>
            <w:shd w:val="clear" w:color="auto" w:fill="auto"/>
            <w:noWrap/>
            <w:vAlign w:val="center"/>
            <w:hideMark/>
          </w:tcPr>
          <w:p w14:paraId="3AEE15D9"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303</w:t>
            </w:r>
          </w:p>
        </w:tc>
        <w:tc>
          <w:tcPr>
            <w:tcW w:w="274" w:type="pct"/>
            <w:tcBorders>
              <w:top w:val="nil"/>
              <w:left w:val="nil"/>
              <w:bottom w:val="single" w:sz="4" w:space="0" w:color="auto"/>
              <w:right w:val="single" w:sz="4" w:space="0" w:color="auto"/>
            </w:tcBorders>
            <w:shd w:val="clear" w:color="auto" w:fill="auto"/>
            <w:noWrap/>
            <w:vAlign w:val="center"/>
            <w:hideMark/>
          </w:tcPr>
          <w:p w14:paraId="5AC8ECD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0486</w:t>
            </w:r>
          </w:p>
        </w:tc>
        <w:tc>
          <w:tcPr>
            <w:tcW w:w="270" w:type="pct"/>
            <w:tcBorders>
              <w:top w:val="nil"/>
              <w:left w:val="nil"/>
              <w:bottom w:val="single" w:sz="4" w:space="0" w:color="auto"/>
              <w:right w:val="single" w:sz="4" w:space="0" w:color="auto"/>
            </w:tcBorders>
            <w:shd w:val="clear" w:color="auto" w:fill="auto"/>
            <w:noWrap/>
            <w:vAlign w:val="center"/>
            <w:hideMark/>
          </w:tcPr>
          <w:p w14:paraId="6933BB9D"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01</w:t>
            </w:r>
          </w:p>
        </w:tc>
        <w:tc>
          <w:tcPr>
            <w:tcW w:w="215" w:type="pct"/>
            <w:tcBorders>
              <w:top w:val="nil"/>
              <w:left w:val="nil"/>
              <w:bottom w:val="single" w:sz="4" w:space="0" w:color="auto"/>
              <w:right w:val="single" w:sz="4" w:space="0" w:color="auto"/>
            </w:tcBorders>
            <w:shd w:val="clear" w:color="auto" w:fill="auto"/>
            <w:noWrap/>
            <w:vAlign w:val="center"/>
            <w:hideMark/>
          </w:tcPr>
          <w:p w14:paraId="00B1745E"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00</w:t>
            </w:r>
          </w:p>
        </w:tc>
        <w:tc>
          <w:tcPr>
            <w:tcW w:w="2363" w:type="pct"/>
            <w:tcBorders>
              <w:top w:val="nil"/>
              <w:left w:val="nil"/>
              <w:bottom w:val="single" w:sz="4" w:space="0" w:color="auto"/>
              <w:right w:val="single" w:sz="4" w:space="0" w:color="auto"/>
            </w:tcBorders>
            <w:shd w:val="clear" w:color="auto" w:fill="auto"/>
            <w:noWrap/>
            <w:vAlign w:val="center"/>
            <w:hideMark/>
          </w:tcPr>
          <w:p w14:paraId="32C9F711" w14:textId="77777777" w:rsidR="00637387" w:rsidRPr="00637387" w:rsidRDefault="00637387" w:rsidP="008A291E">
            <w:pPr>
              <w:suppressAutoHyphens w:val="0"/>
              <w:jc w:val="both"/>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CD/DVD+R 4.7 GB - PAQUETE 50 PIEZAS.</w:t>
            </w:r>
          </w:p>
        </w:tc>
        <w:tc>
          <w:tcPr>
            <w:tcW w:w="416" w:type="pct"/>
            <w:tcBorders>
              <w:top w:val="nil"/>
              <w:left w:val="nil"/>
              <w:bottom w:val="single" w:sz="4" w:space="0" w:color="auto"/>
              <w:right w:val="single" w:sz="4" w:space="0" w:color="auto"/>
            </w:tcBorders>
            <w:shd w:val="clear" w:color="auto" w:fill="auto"/>
            <w:noWrap/>
            <w:vAlign w:val="center"/>
            <w:hideMark/>
          </w:tcPr>
          <w:p w14:paraId="09181482"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PQT 50 PZA</w:t>
            </w:r>
          </w:p>
        </w:tc>
        <w:tc>
          <w:tcPr>
            <w:tcW w:w="523" w:type="pct"/>
            <w:tcBorders>
              <w:top w:val="nil"/>
              <w:left w:val="nil"/>
              <w:bottom w:val="single" w:sz="4" w:space="0" w:color="auto"/>
              <w:right w:val="single" w:sz="4" w:space="0" w:color="auto"/>
            </w:tcBorders>
            <w:shd w:val="clear" w:color="auto" w:fill="auto"/>
            <w:noWrap/>
            <w:vAlign w:val="center"/>
            <w:hideMark/>
          </w:tcPr>
          <w:p w14:paraId="7BD76938" w14:textId="77777777" w:rsidR="00637387" w:rsidRPr="00637387" w:rsidRDefault="00637387" w:rsidP="008A291E">
            <w:pPr>
              <w:suppressAutoHyphens w:val="0"/>
              <w:jc w:val="center"/>
              <w:rPr>
                <w:rFonts w:ascii="Noto Sans" w:hAnsi="Noto Sans" w:cs="Noto Sans"/>
                <w:color w:val="000000"/>
                <w:sz w:val="14"/>
                <w:szCs w:val="16"/>
                <w:lang w:val="es-MX" w:eastAsia="es-MX"/>
              </w:rPr>
            </w:pPr>
            <w:r w:rsidRPr="00637387">
              <w:rPr>
                <w:rFonts w:ascii="Noto Sans" w:hAnsi="Noto Sans" w:cs="Noto Sans"/>
                <w:color w:val="000000"/>
                <w:sz w:val="14"/>
                <w:szCs w:val="16"/>
                <w:lang w:val="es-MX" w:eastAsia="es-MX"/>
              </w:rPr>
              <w:t>200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lastRenderedPageBreak/>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w:t>
      </w:r>
      <w:r w:rsidRPr="0022552F">
        <w:rPr>
          <w:rFonts w:ascii="Noto Sans" w:hAnsi="Noto Sans" w:cs="Noto Sans"/>
          <w:sz w:val="14"/>
          <w:szCs w:val="16"/>
        </w:rPr>
        <w:lastRenderedPageBreak/>
        <w:t xml:space="preserve">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 xml:space="preserve">___________en el que mi representada. </w:t>
      </w:r>
      <w:proofErr w:type="gramStart"/>
      <w:r w:rsidRPr="009230FD">
        <w:rPr>
          <w:rFonts w:ascii="Noto Sans" w:hAnsi="Noto Sans" w:cs="Noto Sans"/>
          <w:sz w:val="20"/>
        </w:rPr>
        <w:t>la</w:t>
      </w:r>
      <w:proofErr w:type="gramEnd"/>
      <w:r w:rsidRPr="009230FD">
        <w:rPr>
          <w:rFonts w:ascii="Noto Sans" w:hAnsi="Noto Sans" w:cs="Noto Sans"/>
          <w:sz w:val="20"/>
        </w:rPr>
        <w:t xml:space="preserve">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w:t>
      </w:r>
      <w:proofErr w:type="gramStart"/>
      <w:r w:rsidRPr="009230FD">
        <w:rPr>
          <w:rFonts w:ascii="Noto Sans" w:hAnsi="Noto Sans" w:cs="Noto Sans"/>
          <w:sz w:val="20"/>
        </w:rPr>
        <w:t>_(</w:t>
      </w:r>
      <w:proofErr w:type="gramEnd"/>
      <w:r w:rsidRPr="009230FD">
        <w:rPr>
          <w:rFonts w:ascii="Noto Sans" w:hAnsi="Noto Sans" w:cs="Noto Sans"/>
          <w:sz w:val="20"/>
        </w:rPr>
        <w:t>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w:t>
      </w:r>
      <w:proofErr w:type="gramStart"/>
      <w:r w:rsidRPr="009230FD">
        <w:rPr>
          <w:rFonts w:ascii="Noto Sans" w:hAnsi="Noto Sans" w:cs="Noto Sans"/>
          <w:sz w:val="20"/>
        </w:rPr>
        <w:t>_(</w:t>
      </w:r>
      <w:proofErr w:type="gramEnd"/>
      <w:r w:rsidRPr="009230FD">
        <w:rPr>
          <w:rFonts w:ascii="Noto Sans" w:hAnsi="Noto Sans" w:cs="Noto Sans"/>
          <w:sz w:val="20"/>
        </w:rPr>
        <w:t>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1CB0E22B" w:rsidR="003C1317"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en el que el </w:t>
            </w:r>
            <w:proofErr w:type="spellStart"/>
            <w:r w:rsidRPr="00864241">
              <w:rPr>
                <w:rFonts w:ascii="Noto Sans" w:hAnsi="Noto Sans" w:cs="Noto Sans"/>
                <w:sz w:val="14"/>
                <w:szCs w:val="16"/>
                <w:lang w:eastAsia="es-MX"/>
              </w:rPr>
              <w:t>l</w:t>
            </w:r>
            <w:r w:rsidR="008D082F">
              <w:rPr>
                <w:rFonts w:ascii="Noto Sans" w:hAnsi="Noto Sans" w:cs="Noto Sans"/>
                <w:sz w:val="14"/>
                <w:szCs w:val="16"/>
                <w:lang w:eastAsia="es-MX"/>
              </w:rPr>
              <w:t>cotizante</w:t>
            </w:r>
            <w:proofErr w:type="spellEnd"/>
            <w:r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64241">
              <w:rPr>
                <w:rFonts w:ascii="Noto Sans" w:hAnsi="Noto Sans" w:cs="Noto Sans"/>
                <w:b/>
                <w:bCs/>
                <w:sz w:val="14"/>
                <w:szCs w:val="16"/>
                <w:lang w:eastAsia="es-MX"/>
              </w:rPr>
              <w:t xml:space="preserve">ANEXO NUMERO 13 (TRECE) </w:t>
            </w:r>
            <w:r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578BDF" w14:textId="77777777" w:rsidR="00277AA4" w:rsidRDefault="00277AA4">
      <w:r>
        <w:separator/>
      </w:r>
    </w:p>
  </w:endnote>
  <w:endnote w:type="continuationSeparator" w:id="0">
    <w:p w14:paraId="3354C6FE" w14:textId="77777777" w:rsidR="00277AA4" w:rsidRDefault="0027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9CF2E6" w14:textId="77777777" w:rsidR="00277AA4" w:rsidRDefault="00277AA4">
      <w:r>
        <w:separator/>
      </w:r>
    </w:p>
  </w:footnote>
  <w:footnote w:type="continuationSeparator" w:id="0">
    <w:p w14:paraId="74F10F72" w14:textId="77777777" w:rsidR="00277AA4" w:rsidRDefault="00277A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637387" w:rsidRPr="001171DE" w:rsidRDefault="00637387"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637387" w:rsidRPr="001171DE" w:rsidRDefault="00637387"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637387" w:rsidRDefault="00637387"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637387" w:rsidRDefault="00637387"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892"/>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77AA4"/>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53"/>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5AD4"/>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2C54"/>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387"/>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4867"/>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B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DEF"/>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291E"/>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2931"/>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1E6"/>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5394"/>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3DDE"/>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41D"/>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5CBB"/>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761"/>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1559325">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199466400">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6B926BC-8BAD-4B17-928E-9448830AA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2365</TotalTime>
  <Pages>67</Pages>
  <Words>32207</Words>
  <Characters>177141</Characters>
  <Application>Microsoft Office Word</Application>
  <DocSecurity>0</DocSecurity>
  <Lines>1476</Lines>
  <Paragraphs>417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208931</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37</cp:revision>
  <cp:lastPrinted>2026-06-11T15:40:00Z</cp:lastPrinted>
  <dcterms:created xsi:type="dcterms:W3CDTF">2025-11-28T22:02:00Z</dcterms:created>
  <dcterms:modified xsi:type="dcterms:W3CDTF">2026-07-10T21:36:00Z</dcterms:modified>
</cp:coreProperties>
</file>