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65FA4F" w14:textId="77777777" w:rsidR="009C5437" w:rsidRPr="00165192" w:rsidRDefault="008804FE" w:rsidP="00191195">
      <w:pPr>
        <w:pStyle w:val="Prrafodelista"/>
        <w:numPr>
          <w:ilvl w:val="0"/>
          <w:numId w:val="41"/>
        </w:numPr>
        <w:jc w:val="both"/>
        <w:rPr>
          <w:rFonts w:ascii="Noto Sans" w:hAnsi="Noto Sans" w:cs="Noto Sans"/>
          <w:b/>
          <w:sz w:val="16"/>
          <w:szCs w:val="16"/>
        </w:rPr>
      </w:pPr>
      <w:r w:rsidRPr="00165192">
        <w:rPr>
          <w:rFonts w:ascii="Noto Sans" w:hAnsi="Noto Sans" w:cs="Noto Sans"/>
          <w:b/>
          <w:sz w:val="16"/>
          <w:szCs w:val="16"/>
        </w:rPr>
        <w:t>INFORMAC</w:t>
      </w:r>
      <w:r w:rsidR="00BA4806">
        <w:rPr>
          <w:rFonts w:ascii="Noto Sans" w:hAnsi="Noto Sans" w:cs="Noto Sans"/>
          <w:b/>
          <w:sz w:val="16"/>
          <w:szCs w:val="16"/>
        </w:rPr>
        <w:t>ION ESPECÍFICA DE LA INVITACION</w:t>
      </w:r>
      <w:r w:rsidR="00C60DE3" w:rsidRPr="00165192">
        <w:rPr>
          <w:rFonts w:ascii="Noto Sans" w:hAnsi="Noto Sans" w:cs="Noto Sans"/>
          <w:b/>
          <w:sz w:val="16"/>
          <w:szCs w:val="16"/>
        </w:rPr>
        <w:t>.</w:t>
      </w:r>
    </w:p>
    <w:p w14:paraId="5A409259" w14:textId="77777777" w:rsidR="009C5437" w:rsidRPr="007A3EE8" w:rsidRDefault="009C5437" w:rsidP="009C5437">
      <w:pPr>
        <w:jc w:val="both"/>
        <w:rPr>
          <w:rFonts w:ascii="Noto Sans" w:hAnsi="Noto Sans" w:cs="Noto Sans"/>
          <w:b/>
          <w:sz w:val="10"/>
          <w:szCs w:val="16"/>
        </w:rPr>
      </w:pPr>
    </w:p>
    <w:p w14:paraId="7A3B3E83" w14:textId="25613A9F" w:rsidR="009C5437" w:rsidRPr="00EF0401" w:rsidRDefault="00191054" w:rsidP="00FE77D3">
      <w:pPr>
        <w:jc w:val="both"/>
        <w:rPr>
          <w:rFonts w:ascii="Noto Sans" w:hAnsi="Noto Sans" w:cs="Noto Sans"/>
          <w:b/>
          <w:sz w:val="16"/>
          <w:szCs w:val="16"/>
        </w:rPr>
      </w:pPr>
      <w:r w:rsidRPr="00165192">
        <w:rPr>
          <w:rFonts w:ascii="Noto Sans" w:hAnsi="Noto Sans" w:cs="Noto Sans"/>
          <w:sz w:val="16"/>
          <w:szCs w:val="16"/>
        </w:rPr>
        <w:t xml:space="preserve">En observancia al Artículo 134, de la Constitución Política de los Estados Unidos Mexicanos, y de conformidad con los Artículos 33, 35 fracción </w:t>
      </w:r>
      <w:r w:rsidR="005D220D">
        <w:rPr>
          <w:rFonts w:ascii="Noto Sans" w:hAnsi="Noto Sans" w:cs="Noto Sans"/>
          <w:sz w:val="16"/>
          <w:szCs w:val="16"/>
        </w:rPr>
        <w:t>II</w:t>
      </w:r>
      <w:r w:rsidRPr="00165192">
        <w:rPr>
          <w:rFonts w:ascii="Noto Sans" w:hAnsi="Noto Sans" w:cs="Noto Sans"/>
          <w:sz w:val="16"/>
          <w:szCs w:val="16"/>
        </w:rPr>
        <w:t xml:space="preserve">I, 36, 37, 39 fracción </w:t>
      </w:r>
      <w:r w:rsidR="006027E7">
        <w:rPr>
          <w:rFonts w:ascii="Noto Sans" w:hAnsi="Noto Sans" w:cs="Noto Sans"/>
          <w:sz w:val="16"/>
          <w:szCs w:val="16"/>
        </w:rPr>
        <w:t>I</w:t>
      </w:r>
      <w:r w:rsidR="002E1B57">
        <w:rPr>
          <w:rFonts w:ascii="Noto Sans" w:hAnsi="Noto Sans" w:cs="Noto Sans"/>
          <w:sz w:val="16"/>
          <w:szCs w:val="16"/>
        </w:rPr>
        <w:t>I, 40,</w:t>
      </w:r>
      <w:r w:rsidR="00231EFC">
        <w:rPr>
          <w:rFonts w:ascii="Noto Sans" w:hAnsi="Noto Sans" w:cs="Noto Sans"/>
          <w:sz w:val="16"/>
          <w:szCs w:val="16"/>
        </w:rPr>
        <w:t xml:space="preserve"> 45, 46, 47, 48, 49,</w:t>
      </w:r>
      <w:bookmarkStart w:id="0" w:name="_GoBack"/>
      <w:bookmarkEnd w:id="0"/>
      <w:r w:rsidR="0022552F">
        <w:rPr>
          <w:rFonts w:ascii="Noto Sans" w:hAnsi="Noto Sans" w:cs="Noto Sans"/>
          <w:sz w:val="16"/>
          <w:szCs w:val="16"/>
        </w:rPr>
        <w:t xml:space="preserve"> 53, 54 fracción V</w:t>
      </w:r>
      <w:r w:rsidR="005D220D">
        <w:rPr>
          <w:rFonts w:ascii="Noto Sans" w:hAnsi="Noto Sans" w:cs="Noto Sans"/>
          <w:sz w:val="16"/>
          <w:szCs w:val="16"/>
        </w:rPr>
        <w:t>,</w:t>
      </w:r>
      <w:r w:rsidR="00231EFC">
        <w:rPr>
          <w:rFonts w:ascii="Noto Sans" w:hAnsi="Noto Sans" w:cs="Noto Sans"/>
          <w:sz w:val="16"/>
          <w:szCs w:val="16"/>
        </w:rPr>
        <w:t xml:space="preserve"> 66, 67,</w:t>
      </w:r>
      <w:r w:rsidRPr="00165192">
        <w:rPr>
          <w:rFonts w:ascii="Noto Sans" w:hAnsi="Noto Sans" w:cs="Noto Sans"/>
          <w:sz w:val="16"/>
          <w:szCs w:val="16"/>
        </w:rPr>
        <w:t xml:space="preserve"> y 69 fracción II, de la Ley de Adquisiciones, Arrendamientos y Servicios del Sector Público publicada en el Diario Oficial de la Federación el 16 de abril de 2025 (LAASSP), </w:t>
      </w:r>
      <w:r w:rsidR="00F939BA">
        <w:rPr>
          <w:rFonts w:ascii="Noto Sans" w:hAnsi="Noto Sans" w:cs="Noto Sans"/>
          <w:sz w:val="16"/>
          <w:szCs w:val="16"/>
        </w:rPr>
        <w:t>83, 86, 87, 91 y 93</w:t>
      </w:r>
      <w:r w:rsidRPr="00165192">
        <w:rPr>
          <w:rFonts w:ascii="Noto Sans" w:hAnsi="Noto Sans" w:cs="Noto Sans"/>
          <w:sz w:val="16"/>
          <w:szCs w:val="16"/>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w:t>
      </w:r>
      <w:r w:rsidR="006F5728" w:rsidRPr="00165192">
        <w:rPr>
          <w:rFonts w:ascii="Noto Sans" w:hAnsi="Noto Sans" w:cs="Noto Sans"/>
          <w:sz w:val="16"/>
          <w:szCs w:val="16"/>
        </w:rPr>
        <w:t xml:space="preserve"> </w:t>
      </w:r>
      <w:r w:rsidR="0022552F" w:rsidRPr="00EF0401">
        <w:rPr>
          <w:rFonts w:ascii="Noto Sans" w:hAnsi="Noto Sans" w:cs="Noto Sans"/>
          <w:b/>
          <w:sz w:val="16"/>
          <w:szCs w:val="16"/>
        </w:rPr>
        <w:t xml:space="preserve">PARA LA ADQUISICIÓN DEL GRUPO DE SUMINISTRO 350 (ARTICULOS Y QUIMICOS DE ASEO) PARA EL EJERCICIO FISCAL 2026. </w:t>
      </w:r>
    </w:p>
    <w:p w14:paraId="4DDA3428" w14:textId="77777777" w:rsidR="0042649A" w:rsidRPr="00165192" w:rsidRDefault="0042649A" w:rsidP="00FE77D3">
      <w:pPr>
        <w:jc w:val="both"/>
        <w:rPr>
          <w:rFonts w:ascii="Noto Sans" w:hAnsi="Noto Sans" w:cs="Noto Sans"/>
          <w:b/>
          <w:bCs/>
          <w:sz w:val="16"/>
          <w:szCs w:val="16"/>
        </w:rPr>
      </w:pPr>
    </w:p>
    <w:p w14:paraId="470FB314" w14:textId="77777777" w:rsidR="00FE77D3" w:rsidRPr="00165192" w:rsidRDefault="00FE77D3" w:rsidP="00FE77D3">
      <w:pPr>
        <w:spacing w:after="120"/>
        <w:jc w:val="both"/>
        <w:rPr>
          <w:rFonts w:ascii="Noto Sans" w:hAnsi="Noto Sans" w:cs="Noto Sans"/>
          <w:sz w:val="16"/>
          <w:szCs w:val="16"/>
          <w:lang w:val="es-MX" w:eastAsia="es-MX"/>
        </w:rPr>
      </w:pPr>
      <w:r w:rsidRPr="00EF413E">
        <w:rPr>
          <w:rFonts w:ascii="Noto Sans" w:hAnsi="Noto Sans" w:cs="Noto Sans"/>
          <w:b/>
          <w:sz w:val="16"/>
          <w:szCs w:val="16"/>
          <w:u w:val="single"/>
          <w:lang w:val="es-MX" w:eastAsia="es-MX"/>
        </w:rPr>
        <w:t>NOMBRE Y DIRECCIÓN DEL ÁREA CONTRATANTE</w:t>
      </w:r>
      <w:r w:rsidRPr="00165192">
        <w:rPr>
          <w:rFonts w:ascii="Noto Sans" w:hAnsi="Noto Sans" w:cs="Noto Sans"/>
          <w:sz w:val="16"/>
          <w:szCs w:val="16"/>
          <w:u w:val="single"/>
          <w:lang w:val="es-MX" w:eastAsia="es-MX"/>
        </w:rPr>
        <w:t>:</w:t>
      </w:r>
      <w:r w:rsidRPr="00165192">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4055EA38" w14:textId="77777777" w:rsidR="00FE77D3" w:rsidRPr="00165192" w:rsidRDefault="00FE77D3" w:rsidP="00FE77D3">
      <w:pPr>
        <w:spacing w:after="120"/>
        <w:jc w:val="both"/>
        <w:rPr>
          <w:rFonts w:ascii="Noto Sans" w:hAnsi="Noto Sans" w:cs="Noto Sans"/>
          <w:sz w:val="16"/>
          <w:szCs w:val="16"/>
          <w:u w:val="single"/>
          <w:lang w:val="es-MX" w:eastAsia="es-MX"/>
        </w:rPr>
      </w:pPr>
      <w:r w:rsidRPr="00EF413E">
        <w:rPr>
          <w:rFonts w:ascii="Noto Sans" w:hAnsi="Noto Sans" w:cs="Noto Sans"/>
          <w:b/>
          <w:sz w:val="16"/>
          <w:szCs w:val="16"/>
          <w:u w:val="single"/>
          <w:lang w:val="es-MX" w:eastAsia="es-MX"/>
        </w:rPr>
        <w:t>LA DOCUMENTACIÓN QUE SE INTEGRE COMO PARTE DE LA PROP</w:t>
      </w:r>
      <w:r w:rsidR="006C466F" w:rsidRPr="00EF413E">
        <w:rPr>
          <w:rFonts w:ascii="Noto Sans" w:hAnsi="Noto Sans" w:cs="Noto Sans"/>
          <w:b/>
          <w:sz w:val="16"/>
          <w:szCs w:val="16"/>
          <w:u w:val="single"/>
          <w:lang w:val="es-MX" w:eastAsia="es-MX"/>
        </w:rPr>
        <w:t>OSICION</w:t>
      </w:r>
      <w:r w:rsidRPr="00EF413E">
        <w:rPr>
          <w:rFonts w:ascii="Noto Sans" w:hAnsi="Noto Sans" w:cs="Noto Sans"/>
          <w:b/>
          <w:sz w:val="16"/>
          <w:szCs w:val="16"/>
          <w:u w:val="single"/>
          <w:lang w:val="es-MX" w:eastAsia="es-MX"/>
        </w:rPr>
        <w:t xml:space="preserve"> SERÁ DIRIGIDA A</w:t>
      </w:r>
      <w:r w:rsidRPr="00165192">
        <w:rPr>
          <w:rFonts w:ascii="Noto Sans" w:hAnsi="Noto Sans" w:cs="Noto Sans"/>
          <w:sz w:val="16"/>
          <w:szCs w:val="16"/>
          <w:u w:val="single"/>
          <w:lang w:val="es-MX" w:eastAsia="es-MX"/>
        </w:rPr>
        <w:t>:</w:t>
      </w:r>
    </w:p>
    <w:p w14:paraId="3B074C06"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165192">
        <w:rPr>
          <w:rFonts w:ascii="Noto Sans" w:hAnsi="Noto Sans" w:cs="Noto Sans"/>
          <w:b w:val="0"/>
          <w:i w:val="0"/>
          <w:sz w:val="16"/>
          <w:szCs w:val="16"/>
        </w:rPr>
        <w:t>INSTITUTO MEXICANO DEL SEGURO SOCIAL</w:t>
      </w:r>
    </w:p>
    <w:p w14:paraId="21FC4851"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ÓRGANO DE OPERACIÓN ADMINISTRATIVA DESCONCENTRADA ESTATAL JALISCO</w:t>
      </w:r>
    </w:p>
    <w:p w14:paraId="666EFF80"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JEFATURA DE SERVICIOS ADMINISTRATIVOS</w:t>
      </w:r>
    </w:p>
    <w:p w14:paraId="4B4CB48E"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COORDINACIÓN DE ABASTECIMIENTO Y EQUIPAMIENTO</w:t>
      </w:r>
    </w:p>
    <w:p w14:paraId="58B78A5E" w14:textId="77777777" w:rsidR="00945E6C" w:rsidRPr="00165192" w:rsidRDefault="00945E6C" w:rsidP="001171DE">
      <w:pPr>
        <w:pStyle w:val="Sinespaciado"/>
        <w:rPr>
          <w:rFonts w:ascii="Noto Sans" w:hAnsi="Noto Sans" w:cs="Noto Sans"/>
          <w:sz w:val="16"/>
          <w:szCs w:val="16"/>
        </w:rPr>
      </w:pPr>
    </w:p>
    <w:p w14:paraId="14442FBD" w14:textId="77777777" w:rsidR="009C5437" w:rsidRPr="00165192" w:rsidRDefault="008804FE" w:rsidP="00191195">
      <w:pPr>
        <w:pStyle w:val="Sinespaciado"/>
        <w:numPr>
          <w:ilvl w:val="1"/>
          <w:numId w:val="40"/>
        </w:numPr>
        <w:ind w:left="426" w:hanging="426"/>
        <w:rPr>
          <w:rFonts w:ascii="Noto Sans" w:hAnsi="Noto Sans" w:cs="Noto Sans"/>
          <w:b/>
          <w:sz w:val="16"/>
          <w:szCs w:val="16"/>
        </w:rPr>
      </w:pPr>
      <w:r w:rsidRPr="00165192">
        <w:rPr>
          <w:rFonts w:ascii="Noto Sans" w:hAnsi="Noto Sans" w:cs="Noto Sans"/>
          <w:b/>
          <w:sz w:val="16"/>
          <w:szCs w:val="16"/>
        </w:rPr>
        <w:t>IDIOMA EN QUE PODRAN PRESENTARSE LAS PROPOSICIONE</w:t>
      </w:r>
      <w:r w:rsidR="001171DE" w:rsidRPr="00165192">
        <w:rPr>
          <w:rFonts w:ascii="Noto Sans" w:hAnsi="Noto Sans" w:cs="Noto Sans"/>
          <w:b/>
          <w:sz w:val="16"/>
          <w:szCs w:val="16"/>
        </w:rPr>
        <w:t xml:space="preserve">S, LOS ANEXOS TÉCNICOS Y, EN SU CASO, LOS </w:t>
      </w:r>
      <w:r w:rsidRPr="00165192">
        <w:rPr>
          <w:rFonts w:ascii="Noto Sans" w:hAnsi="Noto Sans" w:cs="Noto Sans"/>
          <w:b/>
          <w:sz w:val="16"/>
          <w:szCs w:val="16"/>
        </w:rPr>
        <w:t>FOLLETOS QUE SE ACOMPAÑEN.</w:t>
      </w:r>
    </w:p>
    <w:p w14:paraId="16E8153E" w14:textId="77777777" w:rsidR="009C5437" w:rsidRPr="00165192" w:rsidRDefault="009C5437" w:rsidP="008804FE">
      <w:pPr>
        <w:jc w:val="both"/>
        <w:rPr>
          <w:rFonts w:ascii="Noto Sans" w:hAnsi="Noto Sans" w:cs="Noto Sans"/>
          <w:sz w:val="16"/>
          <w:szCs w:val="16"/>
        </w:rPr>
      </w:pPr>
    </w:p>
    <w:p w14:paraId="6083AC1C" w14:textId="5496203E" w:rsidR="00CD5B45" w:rsidRPr="00165192" w:rsidRDefault="00CD5B45" w:rsidP="00CD5B45">
      <w:pPr>
        <w:autoSpaceDE w:val="0"/>
        <w:jc w:val="both"/>
        <w:rPr>
          <w:rFonts w:ascii="Noto Sans" w:hAnsi="Noto Sans" w:cs="Noto Sans"/>
          <w:sz w:val="16"/>
          <w:szCs w:val="16"/>
        </w:rPr>
      </w:pPr>
      <w:r w:rsidRPr="00165192">
        <w:rPr>
          <w:rFonts w:ascii="Noto Sans" w:hAnsi="Noto Sans" w:cs="Noto Sans"/>
          <w:sz w:val="16"/>
          <w:szCs w:val="16"/>
        </w:rPr>
        <w:t>Las proposiciones deberán enviarse por medios remotos de comunicación electrónica a través de la Plataforma, preferentemente en papel membretado de la empresa, solo en idioma español</w:t>
      </w:r>
      <w:r w:rsidR="00487FA3">
        <w:rPr>
          <w:rFonts w:ascii="Noto Sans" w:hAnsi="Noto Sans" w:cs="Noto Sans"/>
          <w:sz w:val="16"/>
          <w:szCs w:val="16"/>
        </w:rPr>
        <w:t xml:space="preserve"> y dirigido al área Convocante.</w:t>
      </w:r>
    </w:p>
    <w:p w14:paraId="366E9E0A" w14:textId="77777777" w:rsidR="00CD5B45" w:rsidRPr="00165192" w:rsidRDefault="00CD5B45" w:rsidP="00CD5B45">
      <w:pPr>
        <w:autoSpaceDE w:val="0"/>
        <w:jc w:val="both"/>
        <w:rPr>
          <w:rFonts w:ascii="Noto Sans" w:hAnsi="Noto Sans" w:cs="Noto Sans"/>
          <w:sz w:val="16"/>
          <w:szCs w:val="16"/>
        </w:rPr>
      </w:pPr>
    </w:p>
    <w:p w14:paraId="4CB1C6BD" w14:textId="77777777" w:rsidR="008804FE" w:rsidRPr="00165192" w:rsidRDefault="00CD5B45" w:rsidP="00CD5B45">
      <w:pPr>
        <w:autoSpaceDE w:val="0"/>
        <w:jc w:val="both"/>
        <w:rPr>
          <w:rFonts w:ascii="Noto Sans" w:hAnsi="Noto Sans" w:cs="Noto Sans"/>
          <w:sz w:val="16"/>
          <w:szCs w:val="16"/>
          <w:lang w:val="es-ES_tradnl"/>
        </w:rPr>
      </w:pPr>
      <w:r w:rsidRPr="00165192">
        <w:rPr>
          <w:rFonts w:ascii="Noto Sans" w:hAnsi="Noto Sans" w:cs="Noto Sans"/>
          <w:sz w:val="16"/>
          <w:szCs w:val="16"/>
        </w:rPr>
        <w:t>En caso de que se requieran anexos técnicos, folletos, catálogos y/o fotografías, instructivos o manuales de uso para corroborar las especificaciones, características y calidad de los bienes, estos deberán estar referenciados.</w:t>
      </w:r>
    </w:p>
    <w:p w14:paraId="5B222A15" w14:textId="77777777" w:rsidR="008804FE" w:rsidRPr="00165192" w:rsidRDefault="008804FE" w:rsidP="008804FE">
      <w:pPr>
        <w:spacing w:line="192" w:lineRule="exact"/>
        <w:jc w:val="both"/>
        <w:rPr>
          <w:rFonts w:ascii="Noto Sans" w:hAnsi="Noto Sans" w:cs="Noto Sans"/>
          <w:sz w:val="16"/>
          <w:szCs w:val="16"/>
        </w:rPr>
      </w:pPr>
    </w:p>
    <w:p w14:paraId="48B55746" w14:textId="77777777" w:rsidR="008804FE" w:rsidRPr="00165192" w:rsidRDefault="00F028BD" w:rsidP="008804FE">
      <w:pPr>
        <w:jc w:val="both"/>
        <w:rPr>
          <w:rFonts w:ascii="Noto Sans" w:hAnsi="Noto Sans" w:cs="Noto Sans"/>
          <w:b/>
          <w:sz w:val="16"/>
          <w:szCs w:val="16"/>
          <w:lang w:val="es-ES_tradnl"/>
        </w:rPr>
      </w:pPr>
      <w:r w:rsidRPr="00165192">
        <w:rPr>
          <w:rFonts w:ascii="Noto Sans" w:hAnsi="Noto Sans" w:cs="Noto Sans"/>
          <w:b/>
          <w:sz w:val="16"/>
          <w:szCs w:val="16"/>
          <w:lang w:val="es-ES_tradnl"/>
        </w:rPr>
        <w:t xml:space="preserve">1.2 </w:t>
      </w:r>
      <w:r w:rsidR="008804FE" w:rsidRPr="00165192">
        <w:rPr>
          <w:rFonts w:ascii="Noto Sans" w:hAnsi="Noto Sans" w:cs="Noto Sans"/>
          <w:b/>
          <w:sz w:val="16"/>
          <w:szCs w:val="16"/>
          <w:lang w:val="es-ES_tradnl"/>
        </w:rPr>
        <w:t>DISPONIBILIDAD PRESUPUESTARIA.</w:t>
      </w:r>
    </w:p>
    <w:p w14:paraId="6FE1E4A1" w14:textId="77777777" w:rsidR="009C5437" w:rsidRPr="00165192" w:rsidRDefault="009C5437" w:rsidP="00945E6C">
      <w:pPr>
        <w:jc w:val="both"/>
        <w:rPr>
          <w:rFonts w:ascii="Noto Sans" w:hAnsi="Noto Sans" w:cs="Noto Sans"/>
          <w:sz w:val="16"/>
          <w:szCs w:val="16"/>
        </w:rPr>
      </w:pPr>
    </w:p>
    <w:p w14:paraId="480CEA46" w14:textId="189E6DF1" w:rsidR="00945E6C" w:rsidRPr="00165192" w:rsidRDefault="00945E6C" w:rsidP="00945E6C">
      <w:pPr>
        <w:jc w:val="both"/>
        <w:rPr>
          <w:rFonts w:ascii="Noto Sans" w:hAnsi="Noto Sans" w:cs="Noto Sans"/>
          <w:sz w:val="16"/>
          <w:szCs w:val="16"/>
        </w:rPr>
      </w:pPr>
      <w:r w:rsidRPr="00165192">
        <w:rPr>
          <w:rFonts w:ascii="Noto Sans" w:hAnsi="Noto Sans" w:cs="Noto Sans"/>
          <w:sz w:val="16"/>
          <w:szCs w:val="16"/>
        </w:rPr>
        <w:t xml:space="preserve">“El presupuesto definitivo a ejercer está </w:t>
      </w:r>
      <w:r w:rsidR="004C7DAF" w:rsidRPr="00165192">
        <w:rPr>
          <w:rFonts w:ascii="Noto Sans" w:hAnsi="Noto Sans" w:cs="Noto Sans"/>
          <w:sz w:val="16"/>
          <w:szCs w:val="16"/>
        </w:rPr>
        <w:t xml:space="preserve">aprobado en </w:t>
      </w:r>
      <w:r w:rsidRPr="00165192">
        <w:rPr>
          <w:rFonts w:ascii="Noto Sans" w:hAnsi="Noto Sans" w:cs="Noto Sans"/>
          <w:sz w:val="16"/>
          <w:szCs w:val="16"/>
        </w:rPr>
        <w:t>el Presupuesto de Egresos de la Federación para el Ejercicio Fiscal 202</w:t>
      </w:r>
      <w:r w:rsidR="00A917CC">
        <w:rPr>
          <w:rFonts w:ascii="Noto Sans" w:hAnsi="Noto Sans" w:cs="Noto Sans"/>
          <w:sz w:val="16"/>
          <w:szCs w:val="16"/>
        </w:rPr>
        <w:t>6</w:t>
      </w:r>
      <w:r w:rsidRPr="00165192">
        <w:rPr>
          <w:rFonts w:ascii="Noto Sans" w:hAnsi="Noto Sans" w:cs="Noto Sans"/>
          <w:sz w:val="16"/>
          <w:szCs w:val="16"/>
        </w:rPr>
        <w:t>, por parte de la H. Cámara de Di</w:t>
      </w:r>
      <w:r w:rsidR="001506AE" w:rsidRPr="00165192">
        <w:rPr>
          <w:rFonts w:ascii="Noto Sans" w:hAnsi="Noto Sans" w:cs="Noto Sans"/>
          <w:sz w:val="16"/>
          <w:szCs w:val="16"/>
        </w:rPr>
        <w:t>putados</w:t>
      </w:r>
      <w:r w:rsidRPr="00165192">
        <w:rPr>
          <w:rFonts w:ascii="Noto Sans" w:hAnsi="Noto Sans" w:cs="Noto Sans"/>
          <w:sz w:val="16"/>
          <w:szCs w:val="16"/>
        </w:rPr>
        <w:t>, por lo que el cumplimiento de las obligaciones</w:t>
      </w:r>
      <w:r w:rsidR="001506AE" w:rsidRPr="00165192">
        <w:rPr>
          <w:rFonts w:ascii="Noto Sans" w:hAnsi="Noto Sans" w:cs="Noto Sans"/>
          <w:sz w:val="16"/>
          <w:szCs w:val="16"/>
        </w:rPr>
        <w:t xml:space="preserve"> del Instituto Mexicano del Seguro Social  quedan sujetas</w:t>
      </w:r>
      <w:r w:rsidRPr="00165192">
        <w:rPr>
          <w:rFonts w:ascii="Noto Sans" w:hAnsi="Noto Sans" w:cs="Noto Sans"/>
          <w:sz w:val="16"/>
          <w:szCs w:val="16"/>
        </w:rPr>
        <w:t xml:space="preserve"> para fines de ejecución y pago a la disponibilidad presupuestaria con </w:t>
      </w:r>
      <w:r w:rsidR="001506AE" w:rsidRPr="00165192">
        <w:rPr>
          <w:rFonts w:ascii="Noto Sans" w:hAnsi="Noto Sans" w:cs="Noto Sans"/>
          <w:sz w:val="16"/>
          <w:szCs w:val="16"/>
        </w:rPr>
        <w:t xml:space="preserve">la </w:t>
      </w:r>
      <w:r w:rsidRPr="00165192">
        <w:rPr>
          <w:rFonts w:ascii="Noto Sans" w:hAnsi="Noto Sans" w:cs="Noto Sans"/>
          <w:sz w:val="16"/>
          <w:szCs w:val="16"/>
        </w:rPr>
        <w:t>que</w:t>
      </w:r>
      <w:r w:rsidR="001506AE" w:rsidRPr="00165192">
        <w:rPr>
          <w:rFonts w:ascii="Noto Sans" w:hAnsi="Noto Sans" w:cs="Noto Sans"/>
          <w:sz w:val="16"/>
          <w:szCs w:val="16"/>
        </w:rPr>
        <w:t xml:space="preserve"> se</w:t>
      </w:r>
      <w:r w:rsidRPr="00165192">
        <w:rPr>
          <w:rFonts w:ascii="Noto Sans" w:hAnsi="Noto Sans" w:cs="Noto Sans"/>
          <w:sz w:val="16"/>
          <w:szCs w:val="16"/>
        </w:rPr>
        <w:t xml:space="preserve"> cuent</w:t>
      </w:r>
      <w:r w:rsidR="004C7DAF" w:rsidRPr="00165192">
        <w:rPr>
          <w:rFonts w:ascii="Noto Sans" w:hAnsi="Noto Sans" w:cs="Noto Sans"/>
          <w:sz w:val="16"/>
          <w:szCs w:val="16"/>
        </w:rPr>
        <w:t>a</w:t>
      </w:r>
      <w:r w:rsidR="001506AE" w:rsidRPr="00165192">
        <w:rPr>
          <w:rFonts w:ascii="Noto Sans" w:hAnsi="Noto Sans" w:cs="Noto Sans"/>
          <w:sz w:val="16"/>
          <w:szCs w:val="16"/>
        </w:rPr>
        <w:t xml:space="preserve"> conforme al presupuesto de Egresos de la Federación en términos de lo señalado en el artículo 42 de la Ley Federal de Presupuesto y Responsabilidad Hacendaria, sin responsabilidad alguna</w:t>
      </w:r>
      <w:r w:rsidRPr="00165192">
        <w:rPr>
          <w:rFonts w:ascii="Noto Sans" w:hAnsi="Noto Sans" w:cs="Noto Sans"/>
          <w:sz w:val="16"/>
          <w:szCs w:val="16"/>
        </w:rPr>
        <w:t xml:space="preserve"> para el Instituto Mexicano del Seguro Social”.</w:t>
      </w:r>
    </w:p>
    <w:p w14:paraId="32846DF3" w14:textId="77777777" w:rsidR="00945E6C" w:rsidRPr="00165192" w:rsidRDefault="00945E6C" w:rsidP="008804FE">
      <w:pPr>
        <w:jc w:val="both"/>
        <w:rPr>
          <w:rFonts w:ascii="Noto Sans" w:hAnsi="Noto Sans" w:cs="Noto Sans"/>
          <w:sz w:val="16"/>
          <w:szCs w:val="16"/>
          <w:lang w:val="es-ES_tradnl"/>
        </w:rPr>
      </w:pPr>
    </w:p>
    <w:p w14:paraId="1D7ADA0C" w14:textId="5E9CBC20" w:rsidR="005F2656" w:rsidRPr="00165192" w:rsidRDefault="00CD5B45" w:rsidP="008804FE">
      <w:pPr>
        <w:jc w:val="both"/>
        <w:rPr>
          <w:rFonts w:ascii="Noto Sans" w:hAnsi="Noto Sans" w:cs="Noto Sans"/>
          <w:sz w:val="16"/>
          <w:szCs w:val="16"/>
          <w:lang w:val="es-ES_tradnl"/>
        </w:rPr>
      </w:pPr>
      <w:r w:rsidRPr="00165192">
        <w:rPr>
          <w:rFonts w:ascii="Noto Sans" w:hAnsi="Noto Sans" w:cs="Noto Sans"/>
          <w:sz w:val="16"/>
          <w:szCs w:val="16"/>
          <w:lang w:val="es-ES_tradnl"/>
        </w:rPr>
        <w:t>Para cubrir las erogaciones que se deriven de la presente licitación, de conformidad con el artículo 85 del Reglamento de la Ley de Adquisiciones, Arrendamientos y Servicios del Sector Publico, se cuenta con recursos disponible</w:t>
      </w:r>
      <w:r w:rsidR="00F939BA">
        <w:rPr>
          <w:rFonts w:ascii="Noto Sans" w:hAnsi="Noto Sans" w:cs="Noto Sans"/>
          <w:sz w:val="16"/>
          <w:szCs w:val="16"/>
          <w:lang w:val="es-ES_tradnl"/>
        </w:rPr>
        <w:t>s suficientes, no comprometidos</w:t>
      </w:r>
      <w:r w:rsidRPr="00165192">
        <w:rPr>
          <w:rFonts w:ascii="Noto Sans" w:hAnsi="Noto Sans" w:cs="Noto Sans"/>
          <w:sz w:val="16"/>
          <w:szCs w:val="16"/>
          <w:lang w:val="es-ES_tradnl"/>
        </w:rPr>
        <w:t xml:space="preserve"> </w:t>
      </w:r>
      <w:r w:rsidR="00F939BA">
        <w:rPr>
          <w:rFonts w:ascii="Noto Sans" w:hAnsi="Noto Sans" w:cs="Noto Sans"/>
          <w:sz w:val="16"/>
          <w:szCs w:val="16"/>
          <w:lang w:val="es-ES_tradnl"/>
        </w:rPr>
        <w:t>bajo</w:t>
      </w:r>
      <w:r w:rsidRPr="00165192">
        <w:rPr>
          <w:rFonts w:ascii="Noto Sans" w:hAnsi="Noto Sans" w:cs="Noto Sans"/>
          <w:sz w:val="16"/>
          <w:szCs w:val="16"/>
          <w:lang w:val="es-ES_tradnl"/>
        </w:rPr>
        <w:t xml:space="preserve"> dictamen de disponibilidad </w:t>
      </w:r>
      <w:r w:rsidR="00F939BA">
        <w:rPr>
          <w:rFonts w:ascii="Noto Sans" w:hAnsi="Noto Sans" w:cs="Noto Sans"/>
          <w:sz w:val="16"/>
          <w:szCs w:val="16"/>
          <w:lang w:val="es-ES_tradnl"/>
        </w:rPr>
        <w:t xml:space="preserve">presupuestal </w:t>
      </w:r>
      <w:r w:rsidRPr="00D658EE">
        <w:rPr>
          <w:rFonts w:ascii="Noto Sans" w:hAnsi="Noto Sans" w:cs="Noto Sans"/>
          <w:sz w:val="16"/>
          <w:szCs w:val="16"/>
          <w:lang w:val="es-ES_tradnl"/>
        </w:rPr>
        <w:t xml:space="preserve">previo </w:t>
      </w:r>
      <w:r w:rsidR="00D658EE" w:rsidRPr="00D658EE">
        <w:rPr>
          <w:rFonts w:ascii="Noto Sans" w:hAnsi="Noto Sans" w:cs="Noto Sans"/>
          <w:sz w:val="16"/>
          <w:szCs w:val="16"/>
          <w:lang w:val="es-ES_tradnl"/>
        </w:rPr>
        <w:t xml:space="preserve">no. </w:t>
      </w:r>
      <w:r w:rsidR="00D658EE" w:rsidRPr="002D0948">
        <w:rPr>
          <w:rFonts w:ascii="Noto Sans" w:hAnsi="Noto Sans" w:cs="Noto Sans"/>
          <w:b/>
          <w:sz w:val="16"/>
          <w:szCs w:val="16"/>
          <w:u w:val="single"/>
          <w:lang w:val="es-ES_tradnl"/>
        </w:rPr>
        <w:t>0000230805-2026</w:t>
      </w:r>
      <w:r w:rsidR="00487FA3">
        <w:rPr>
          <w:rFonts w:ascii="Noto Sans" w:hAnsi="Noto Sans" w:cs="Noto Sans"/>
          <w:b/>
          <w:sz w:val="16"/>
          <w:szCs w:val="16"/>
          <w:u w:val="single"/>
          <w:lang w:val="es-ES_tradnl"/>
        </w:rPr>
        <w:t>.</w:t>
      </w:r>
    </w:p>
    <w:p w14:paraId="0D0BBEE0" w14:textId="77777777" w:rsidR="00CD5B45" w:rsidRPr="00165192" w:rsidRDefault="00CD5B45" w:rsidP="008804FE">
      <w:pPr>
        <w:jc w:val="both"/>
        <w:rPr>
          <w:rFonts w:ascii="Noto Sans" w:hAnsi="Noto Sans" w:cs="Noto Sans"/>
          <w:sz w:val="16"/>
          <w:szCs w:val="16"/>
          <w:lang w:val="es-ES_tradnl"/>
        </w:rPr>
      </w:pPr>
    </w:p>
    <w:p w14:paraId="16A659EA" w14:textId="77777777" w:rsidR="008804FE" w:rsidRPr="00165192" w:rsidRDefault="008804FE" w:rsidP="00191195">
      <w:pPr>
        <w:pStyle w:val="Prrafodelista"/>
        <w:numPr>
          <w:ilvl w:val="0"/>
          <w:numId w:val="40"/>
        </w:numPr>
        <w:jc w:val="both"/>
        <w:rPr>
          <w:rFonts w:ascii="Noto Sans" w:hAnsi="Noto Sans" w:cs="Noto Sans"/>
          <w:b/>
          <w:sz w:val="16"/>
          <w:szCs w:val="16"/>
        </w:rPr>
      </w:pPr>
      <w:r w:rsidRPr="00165192">
        <w:rPr>
          <w:rFonts w:ascii="Noto Sans" w:hAnsi="Noto Sans" w:cs="Noto Sans"/>
          <w:b/>
          <w:sz w:val="16"/>
          <w:szCs w:val="16"/>
        </w:rPr>
        <w:t>DESCRIPCIÓN DEL SERVICIO A CONTRATAR.</w:t>
      </w:r>
    </w:p>
    <w:p w14:paraId="06D424E0" w14:textId="77777777" w:rsidR="00315629" w:rsidRPr="00165192" w:rsidRDefault="00315629" w:rsidP="00315629">
      <w:pPr>
        <w:jc w:val="both"/>
        <w:rPr>
          <w:rFonts w:ascii="Noto Sans" w:hAnsi="Noto Sans" w:cs="Noto Sans"/>
          <w:b/>
          <w:sz w:val="16"/>
          <w:szCs w:val="16"/>
        </w:rPr>
      </w:pPr>
    </w:p>
    <w:p w14:paraId="13976810" w14:textId="1E5FDDB1" w:rsidR="00CD5B45" w:rsidRPr="00165192" w:rsidRDefault="00CD5B45" w:rsidP="00CD5B45">
      <w:pPr>
        <w:jc w:val="both"/>
        <w:rPr>
          <w:rFonts w:ascii="Noto Sans" w:hAnsi="Noto Sans" w:cs="Noto Sans"/>
          <w:b/>
          <w:bCs/>
          <w:i/>
          <w:sz w:val="16"/>
          <w:szCs w:val="16"/>
        </w:rPr>
      </w:pPr>
      <w:r w:rsidRPr="00165192">
        <w:rPr>
          <w:rFonts w:ascii="Noto Sans" w:hAnsi="Noto Sans" w:cs="Noto Sans"/>
          <w:sz w:val="16"/>
          <w:szCs w:val="16"/>
        </w:rPr>
        <w:t xml:space="preserve">La descripción amplia y detallada de los bienes solicitados acorde al Cuadro Básico, como se contempla en el </w:t>
      </w:r>
      <w:r w:rsidR="00A31C4F" w:rsidRPr="00165192">
        <w:rPr>
          <w:rFonts w:ascii="Noto Sans" w:hAnsi="Noto Sans" w:cs="Noto Sans"/>
          <w:b/>
          <w:bCs/>
          <w:sz w:val="16"/>
          <w:szCs w:val="16"/>
        </w:rPr>
        <w:t>Anexo Número 1 (UNO</w:t>
      </w:r>
      <w:r w:rsidRPr="00165192">
        <w:rPr>
          <w:rFonts w:ascii="Noto Sans" w:hAnsi="Noto Sans" w:cs="Noto Sans"/>
          <w:b/>
          <w:bCs/>
          <w:sz w:val="16"/>
          <w:szCs w:val="16"/>
        </w:rPr>
        <w:t xml:space="preserve">), </w:t>
      </w:r>
      <w:r w:rsidRPr="00165192">
        <w:rPr>
          <w:rFonts w:ascii="Noto Sans" w:hAnsi="Noto Sans" w:cs="Noto Sans"/>
          <w:bCs/>
          <w:sz w:val="16"/>
          <w:szCs w:val="16"/>
        </w:rPr>
        <w:t xml:space="preserve">el cual forma parte integrante de </w:t>
      </w:r>
      <w:r w:rsidRPr="00165192">
        <w:rPr>
          <w:rFonts w:ascii="Noto Sans" w:hAnsi="Noto Sans" w:cs="Noto Sans"/>
          <w:sz w:val="16"/>
          <w:szCs w:val="16"/>
        </w:rPr>
        <w:t>esta Convocatoria.</w:t>
      </w:r>
    </w:p>
    <w:p w14:paraId="327FFA9D" w14:textId="77777777" w:rsidR="00CD5B45" w:rsidRPr="00165192" w:rsidRDefault="00CD5B45" w:rsidP="00CD5B45">
      <w:pPr>
        <w:jc w:val="both"/>
        <w:rPr>
          <w:rFonts w:ascii="Noto Sans" w:hAnsi="Noto Sans" w:cs="Noto Sans"/>
          <w:sz w:val="16"/>
          <w:szCs w:val="16"/>
        </w:rPr>
      </w:pPr>
    </w:p>
    <w:p w14:paraId="72BE39D7" w14:textId="1A817985" w:rsidR="00315629" w:rsidRPr="00165192" w:rsidRDefault="00CD5B45" w:rsidP="00315629">
      <w:pPr>
        <w:jc w:val="both"/>
        <w:rPr>
          <w:rFonts w:ascii="Noto Sans" w:hAnsi="Noto Sans" w:cs="Noto Sans"/>
          <w:sz w:val="16"/>
          <w:szCs w:val="16"/>
        </w:rPr>
      </w:pPr>
      <w:r w:rsidRPr="00165192">
        <w:rPr>
          <w:rFonts w:ascii="Noto Sans" w:hAnsi="Noto Sans" w:cs="Noto Sans"/>
          <w:sz w:val="16"/>
          <w:szCs w:val="16"/>
        </w:rPr>
        <w:t xml:space="preserve">Los </w:t>
      </w:r>
      <w:r w:rsidR="001F4954">
        <w:rPr>
          <w:rFonts w:ascii="Noto Sans" w:hAnsi="Noto Sans" w:cs="Noto Sans"/>
          <w:sz w:val="16"/>
          <w:szCs w:val="16"/>
        </w:rPr>
        <w:t>cotizantes</w:t>
      </w:r>
      <w:r w:rsidRPr="00165192">
        <w:rPr>
          <w:rFonts w:ascii="Noto Sans" w:hAnsi="Noto Sans" w:cs="Noto Sans"/>
          <w:sz w:val="16"/>
          <w:szCs w:val="16"/>
        </w:rPr>
        <w:t xml:space="preserve">,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165192">
        <w:rPr>
          <w:rFonts w:ascii="Noto Sans" w:hAnsi="Noto Sans" w:cs="Noto Sans"/>
          <w:b/>
          <w:bCs/>
          <w:sz w:val="16"/>
          <w:szCs w:val="16"/>
        </w:rPr>
        <w:t>Anexo Número 1 (UNO).</w:t>
      </w:r>
    </w:p>
    <w:p w14:paraId="06BDE106" w14:textId="77777777" w:rsidR="00315629" w:rsidRPr="00165192" w:rsidRDefault="00315629" w:rsidP="00315629">
      <w:pPr>
        <w:tabs>
          <w:tab w:val="left" w:pos="284"/>
        </w:tabs>
        <w:jc w:val="both"/>
        <w:rPr>
          <w:rFonts w:ascii="Noto Sans" w:hAnsi="Noto Sans" w:cs="Noto Sans"/>
          <w:sz w:val="16"/>
          <w:szCs w:val="16"/>
        </w:rPr>
      </w:pPr>
      <w:r w:rsidRPr="00165192">
        <w:rPr>
          <w:rFonts w:ascii="Noto Sans" w:hAnsi="Noto Sans" w:cs="Noto Sans"/>
          <w:sz w:val="16"/>
          <w:szCs w:val="16"/>
        </w:rPr>
        <w:t>Las condiciones contenidas en la presente convocatoria no podrán ser negoci</w:t>
      </w:r>
      <w:r w:rsidR="0073304C" w:rsidRPr="00165192">
        <w:rPr>
          <w:rFonts w:ascii="Noto Sans" w:hAnsi="Noto Sans" w:cs="Noto Sans"/>
          <w:sz w:val="16"/>
          <w:szCs w:val="16"/>
        </w:rPr>
        <w:t>adas en términos del artículo 35</w:t>
      </w:r>
      <w:r w:rsidRPr="00165192">
        <w:rPr>
          <w:rFonts w:ascii="Noto Sans" w:hAnsi="Noto Sans" w:cs="Noto Sans"/>
          <w:sz w:val="16"/>
          <w:szCs w:val="16"/>
        </w:rPr>
        <w:t xml:space="preserve"> de la Ley de Adquisiciones, Arrendamientos y Servicios del Sector Publico.</w:t>
      </w:r>
    </w:p>
    <w:p w14:paraId="3D6E56A8" w14:textId="77777777" w:rsidR="00735B1C" w:rsidRPr="00165192" w:rsidRDefault="00735B1C" w:rsidP="00315629">
      <w:pPr>
        <w:tabs>
          <w:tab w:val="left" w:pos="284"/>
        </w:tabs>
        <w:jc w:val="both"/>
        <w:rPr>
          <w:rFonts w:ascii="Noto Sans" w:hAnsi="Noto Sans" w:cs="Noto Sans"/>
          <w:sz w:val="16"/>
          <w:szCs w:val="16"/>
        </w:rPr>
      </w:pPr>
    </w:p>
    <w:p w14:paraId="4CFF3CB4" w14:textId="77777777" w:rsidR="008804FE" w:rsidRPr="00165192" w:rsidRDefault="008804FE" w:rsidP="008804FE">
      <w:pPr>
        <w:jc w:val="both"/>
        <w:rPr>
          <w:rFonts w:ascii="Noto Sans" w:hAnsi="Noto Sans" w:cs="Noto Sans"/>
          <w:b/>
          <w:sz w:val="16"/>
          <w:szCs w:val="16"/>
        </w:rPr>
      </w:pPr>
      <w:r w:rsidRPr="00165192">
        <w:rPr>
          <w:rFonts w:ascii="Noto Sans" w:hAnsi="Noto Sans" w:cs="Noto Sans"/>
          <w:b/>
          <w:sz w:val="16"/>
          <w:szCs w:val="16"/>
        </w:rPr>
        <w:t>2.</w:t>
      </w:r>
      <w:r w:rsidR="00CD5B45" w:rsidRPr="00165192">
        <w:rPr>
          <w:rFonts w:ascii="Noto Sans" w:hAnsi="Noto Sans" w:cs="Noto Sans"/>
          <w:b/>
          <w:sz w:val="16"/>
          <w:szCs w:val="16"/>
        </w:rPr>
        <w:t>1</w:t>
      </w:r>
      <w:r w:rsidRPr="00165192">
        <w:rPr>
          <w:rFonts w:ascii="Noto Sans" w:hAnsi="Noto Sans" w:cs="Noto Sans"/>
          <w:b/>
          <w:sz w:val="16"/>
          <w:szCs w:val="16"/>
        </w:rPr>
        <w:t xml:space="preserve"> LICENCIAS, AUTORIZACIONES Y PERMISOS.</w:t>
      </w:r>
    </w:p>
    <w:p w14:paraId="76C89EC7" w14:textId="77777777" w:rsidR="006C4DB0" w:rsidRPr="00165192" w:rsidRDefault="006C4DB0" w:rsidP="008804FE">
      <w:pPr>
        <w:jc w:val="both"/>
        <w:rPr>
          <w:rFonts w:ascii="Noto Sans" w:hAnsi="Noto Sans" w:cs="Noto Sans"/>
          <w:sz w:val="16"/>
          <w:szCs w:val="16"/>
          <w:highlight w:val="yellow"/>
        </w:rPr>
      </w:pPr>
    </w:p>
    <w:p w14:paraId="3A4A83EE"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El participante deberá acompañar a su propuesta técnica, en copia simple, la documentación que a continuación se señala:</w:t>
      </w:r>
    </w:p>
    <w:p w14:paraId="57B41C7F" w14:textId="77777777" w:rsidR="0022552F" w:rsidRPr="0022552F" w:rsidRDefault="0022552F" w:rsidP="0022552F">
      <w:pPr>
        <w:jc w:val="both"/>
        <w:rPr>
          <w:rFonts w:ascii="Noto Sans" w:hAnsi="Noto Sans" w:cs="Noto Sans"/>
          <w:bCs/>
          <w:iCs/>
          <w:sz w:val="16"/>
        </w:rPr>
      </w:pPr>
    </w:p>
    <w:p w14:paraId="33B62894" w14:textId="77777777" w:rsidR="0022552F" w:rsidRPr="0022552F" w:rsidRDefault="0022552F" w:rsidP="0022552F">
      <w:pPr>
        <w:jc w:val="both"/>
        <w:rPr>
          <w:rFonts w:ascii="Noto Sans" w:hAnsi="Noto Sans" w:cs="Noto Sans"/>
          <w:b/>
          <w:bCs/>
          <w:iCs/>
          <w:sz w:val="16"/>
        </w:rPr>
      </w:pPr>
      <w:r w:rsidRPr="0022552F">
        <w:rPr>
          <w:rFonts w:ascii="Noto Sans" w:hAnsi="Noto Sans" w:cs="Noto Sans"/>
          <w:b/>
          <w:bCs/>
          <w:iCs/>
          <w:sz w:val="16"/>
        </w:rPr>
        <w:t>PARA FABRICANTES Y/O  DISTRIBUIDORES</w:t>
      </w:r>
    </w:p>
    <w:p w14:paraId="6E3F7394" w14:textId="77777777" w:rsidR="0022552F" w:rsidRPr="0022552F" w:rsidRDefault="0022552F" w:rsidP="0022552F">
      <w:pPr>
        <w:jc w:val="both"/>
        <w:rPr>
          <w:rFonts w:ascii="Noto Sans" w:hAnsi="Noto Sans" w:cs="Noto Sans"/>
          <w:bCs/>
          <w:iCs/>
          <w:sz w:val="16"/>
        </w:rPr>
      </w:pPr>
    </w:p>
    <w:p w14:paraId="1341EF5A"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El participante deberá acompañar a su propuesta técnica, en copia simple, la documentación que a continuación se señala. </w:t>
      </w:r>
    </w:p>
    <w:p w14:paraId="63880977"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 </w:t>
      </w:r>
    </w:p>
    <w:p w14:paraId="74DFF5CA" w14:textId="77777777"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lastRenderedPageBreak/>
        <w:t>Licencia de Giro (licencia municipal</w:t>
      </w:r>
      <w:r w:rsidRPr="0022552F">
        <w:rPr>
          <w:rFonts w:ascii="Noto Sans" w:hAnsi="Noto Sans" w:cs="Noto Sans"/>
          <w:bCs/>
          <w:iCs/>
          <w:sz w:val="16"/>
        </w:rPr>
        <w:t>) vigente a nombre del licitante que ampare la actividad que realiza ya sea fabricación producción venta o distribución, expedida por autoridad competente, la cual deberá corresponder al domicilio del local en el cual funciona u opera.</w:t>
      </w:r>
    </w:p>
    <w:p w14:paraId="4EE5453C" w14:textId="77777777" w:rsidR="0022552F" w:rsidRPr="0022552F" w:rsidRDefault="0022552F" w:rsidP="0022552F">
      <w:pPr>
        <w:jc w:val="both"/>
        <w:rPr>
          <w:rFonts w:ascii="Noto Sans" w:hAnsi="Noto Sans" w:cs="Noto Sans"/>
          <w:bCs/>
          <w:iCs/>
          <w:sz w:val="16"/>
        </w:rPr>
      </w:pPr>
    </w:p>
    <w:p w14:paraId="4C9DFC91" w14:textId="796B9640"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t>Copia del certificado que acredite el cumplimiento con la Norma Oficial Mexicana</w:t>
      </w:r>
      <w:r w:rsidRPr="0022552F">
        <w:rPr>
          <w:rFonts w:ascii="Noto Sans" w:hAnsi="Noto Sans" w:cs="Noto Sans"/>
          <w:bCs/>
          <w:iCs/>
          <w:sz w:val="16"/>
        </w:rPr>
        <w:t>, Norma Mexicana, Norma Internacional o Especificación Técnica aplicable, expedido por un Organismo de Certificación acreditado por la EMA. El certificado deberá estar vigente durante la vigencia del contrato</w:t>
      </w:r>
      <w:r w:rsidR="00646F3C">
        <w:rPr>
          <w:rFonts w:ascii="Noto Sans" w:hAnsi="Noto Sans" w:cs="Noto Sans"/>
          <w:bCs/>
          <w:iCs/>
          <w:sz w:val="16"/>
        </w:rPr>
        <w:t xml:space="preserve"> y a nombre del fabricante</w:t>
      </w:r>
      <w:r w:rsidRPr="0022552F">
        <w:rPr>
          <w:rFonts w:ascii="Noto Sans" w:hAnsi="Noto Sans" w:cs="Noto Sans"/>
          <w:bCs/>
          <w:iCs/>
          <w:sz w:val="16"/>
        </w:rPr>
        <w:t>; por lo que, en caso contrario se deberá tramitar su renovación ante un Organismo de Certificación acreditado, debiendo enviar copia de éste al Instituto.</w:t>
      </w:r>
    </w:p>
    <w:p w14:paraId="63EF247C" w14:textId="77777777" w:rsidR="0022552F" w:rsidRPr="0022552F" w:rsidRDefault="0022552F" w:rsidP="0022552F">
      <w:pPr>
        <w:jc w:val="both"/>
        <w:rPr>
          <w:rFonts w:ascii="Noto Sans" w:hAnsi="Noto Sans" w:cs="Noto Sans"/>
          <w:bCs/>
          <w:iCs/>
          <w:sz w:val="16"/>
        </w:rPr>
      </w:pPr>
    </w:p>
    <w:p w14:paraId="685792C5" w14:textId="05916C52"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t xml:space="preserve">Carta Respaldo del Fabricante </w:t>
      </w:r>
      <w:r w:rsidRPr="0022552F">
        <w:rPr>
          <w:rFonts w:ascii="Noto Sans" w:hAnsi="Noto Sans" w:cs="Noto Sans"/>
          <w:bCs/>
          <w:iCs/>
          <w:sz w:val="16"/>
        </w:rPr>
        <w:t xml:space="preserve">como se señala en el </w:t>
      </w:r>
      <w:r w:rsidRPr="00646F3C">
        <w:rPr>
          <w:rFonts w:ascii="Noto Sans" w:hAnsi="Noto Sans" w:cs="Noto Sans"/>
          <w:bCs/>
          <w:iCs/>
          <w:sz w:val="16"/>
        </w:rPr>
        <w:t xml:space="preserve">anexo </w:t>
      </w:r>
      <w:r w:rsidR="00DF04AA" w:rsidRPr="00646F3C">
        <w:rPr>
          <w:rFonts w:ascii="Noto Sans" w:hAnsi="Noto Sans" w:cs="Noto Sans"/>
          <w:bCs/>
          <w:iCs/>
          <w:sz w:val="16"/>
        </w:rPr>
        <w:t>numero 02</w:t>
      </w:r>
      <w:r w:rsidRPr="00646F3C">
        <w:rPr>
          <w:rFonts w:ascii="Noto Sans" w:hAnsi="Noto Sans" w:cs="Noto Sans"/>
          <w:bCs/>
          <w:iCs/>
          <w:sz w:val="16"/>
        </w:rPr>
        <w:t xml:space="preserve"> (</w:t>
      </w:r>
      <w:r w:rsidR="00DF04AA" w:rsidRPr="00646F3C">
        <w:rPr>
          <w:rFonts w:ascii="Noto Sans" w:hAnsi="Noto Sans" w:cs="Noto Sans"/>
          <w:bCs/>
          <w:iCs/>
          <w:sz w:val="16"/>
        </w:rPr>
        <w:t>DOS</w:t>
      </w:r>
      <w:r w:rsidRPr="00646F3C">
        <w:rPr>
          <w:rFonts w:ascii="Noto Sans" w:hAnsi="Noto Sans" w:cs="Noto Sans"/>
          <w:bCs/>
          <w:iCs/>
          <w:sz w:val="16"/>
        </w:rPr>
        <w:t>) de</w:t>
      </w:r>
      <w:r w:rsidRPr="0022552F">
        <w:rPr>
          <w:rFonts w:ascii="Noto Sans" w:hAnsi="Noto Sans" w:cs="Noto Sans"/>
          <w:bCs/>
          <w:iCs/>
          <w:sz w:val="16"/>
        </w:rPr>
        <w:t xml:space="preserve"> la presente convocatoria.</w:t>
      </w:r>
    </w:p>
    <w:p w14:paraId="02A674B9" w14:textId="77777777" w:rsidR="0022552F" w:rsidRPr="0022552F" w:rsidRDefault="0022552F" w:rsidP="0022552F">
      <w:pPr>
        <w:jc w:val="both"/>
        <w:rPr>
          <w:rFonts w:ascii="Noto Sans" w:hAnsi="Noto Sans" w:cs="Noto Sans"/>
          <w:bCs/>
          <w:iCs/>
          <w:sz w:val="16"/>
        </w:rPr>
      </w:pPr>
    </w:p>
    <w:p w14:paraId="46D898ED" w14:textId="77777777" w:rsidR="0022552F" w:rsidRPr="0022552F" w:rsidRDefault="0022552F" w:rsidP="0022552F">
      <w:pPr>
        <w:jc w:val="both"/>
        <w:rPr>
          <w:rFonts w:ascii="Noto Sans" w:hAnsi="Noto Sans" w:cs="Noto Sans"/>
          <w:bCs/>
          <w:i/>
          <w:iCs/>
          <w:sz w:val="16"/>
        </w:rPr>
      </w:pPr>
      <w:r w:rsidRPr="0022552F">
        <w:rPr>
          <w:rFonts w:ascii="Noto Sans" w:hAnsi="Noto Sans" w:cs="Noto Sans"/>
          <w:bCs/>
          <w:i/>
          <w:iCs/>
          <w:sz w:val="16"/>
        </w:rPr>
        <w:t xml:space="preserve">En caso de que no existan personas acreditadas por la </w:t>
      </w:r>
      <w:r w:rsidRPr="008551E2">
        <w:rPr>
          <w:rFonts w:ascii="Noto Sans" w:hAnsi="Noto Sans" w:cs="Noto Sans"/>
          <w:b/>
          <w:bCs/>
          <w:i/>
          <w:iCs/>
          <w:sz w:val="16"/>
        </w:rPr>
        <w:t>Entidad Mexicana de Acreditación A.C. (EMA)</w:t>
      </w:r>
      <w:r w:rsidRPr="0022552F">
        <w:rPr>
          <w:rFonts w:ascii="Noto Sans" w:hAnsi="Noto Sans" w:cs="Noto Sans"/>
          <w:bCs/>
          <w:i/>
          <w:iCs/>
          <w:sz w:val="16"/>
        </w:rPr>
        <w:t>, el Instituto a través del área responsable, evaluará las especificaciones de los bienes conjuntamente con la metodología a emplear.”</w:t>
      </w:r>
    </w:p>
    <w:p w14:paraId="7E6F8D05" w14:textId="77777777" w:rsidR="0022552F" w:rsidRPr="0022552F" w:rsidRDefault="0022552F" w:rsidP="0022552F">
      <w:pPr>
        <w:jc w:val="both"/>
        <w:rPr>
          <w:rFonts w:ascii="Noto Sans" w:hAnsi="Noto Sans" w:cs="Noto Sans"/>
          <w:bCs/>
          <w:iCs/>
          <w:sz w:val="16"/>
        </w:rPr>
      </w:pPr>
    </w:p>
    <w:p w14:paraId="1881F041" w14:textId="3FAFC175"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La calidad de los bienes objeto de la presente licitación está contenida en el </w:t>
      </w:r>
      <w:r w:rsidRPr="0022552F">
        <w:rPr>
          <w:rFonts w:ascii="Noto Sans" w:hAnsi="Noto Sans" w:cs="Noto Sans"/>
          <w:b/>
          <w:bCs/>
          <w:sz w:val="16"/>
        </w:rPr>
        <w:t>Anexo Número 1 (UNO)</w:t>
      </w:r>
      <w:r>
        <w:rPr>
          <w:rFonts w:ascii="Noto Sans" w:hAnsi="Noto Sans" w:cs="Noto Sans"/>
          <w:b/>
          <w:bCs/>
          <w:sz w:val="16"/>
        </w:rPr>
        <w:t>,</w:t>
      </w:r>
      <w:r w:rsidRPr="0022552F">
        <w:rPr>
          <w:rFonts w:ascii="Noto Sans" w:hAnsi="Noto Sans" w:cs="Noto Sans"/>
          <w:bCs/>
          <w:iCs/>
          <w:sz w:val="16"/>
        </w:rPr>
        <w:t xml:space="preserve"> </w:t>
      </w:r>
      <w:r>
        <w:rPr>
          <w:rFonts w:ascii="Noto Sans" w:hAnsi="Noto Sans" w:cs="Noto Sans"/>
          <w:bCs/>
          <w:iCs/>
          <w:sz w:val="16"/>
        </w:rPr>
        <w:t>que forma</w:t>
      </w:r>
      <w:r w:rsidRPr="0022552F">
        <w:rPr>
          <w:rFonts w:ascii="Noto Sans" w:hAnsi="Noto Sans" w:cs="Noto Sans"/>
          <w:bCs/>
          <w:iCs/>
          <w:sz w:val="16"/>
        </w:rPr>
        <w:t xml:space="preserve"> parte integral de esta convocatoria y deberá apegarse justa, exacta y c</w:t>
      </w:r>
      <w:r>
        <w:rPr>
          <w:rFonts w:ascii="Noto Sans" w:hAnsi="Noto Sans" w:cs="Noto Sans"/>
          <w:bCs/>
          <w:iCs/>
          <w:sz w:val="16"/>
        </w:rPr>
        <w:t>abalmente a lo solicitado en el mismo</w:t>
      </w:r>
      <w:r w:rsidRPr="0022552F">
        <w:rPr>
          <w:rFonts w:ascii="Noto Sans" w:hAnsi="Noto Sans" w:cs="Noto Sans"/>
          <w:bCs/>
          <w:iCs/>
          <w:sz w:val="16"/>
        </w:rPr>
        <w:t>.</w:t>
      </w:r>
    </w:p>
    <w:p w14:paraId="4BEAB5C5" w14:textId="77777777" w:rsidR="0022552F" w:rsidRPr="0022552F" w:rsidRDefault="0022552F" w:rsidP="0022552F">
      <w:pPr>
        <w:jc w:val="both"/>
        <w:rPr>
          <w:rFonts w:ascii="Noto Sans" w:hAnsi="Noto Sans" w:cs="Noto Sans"/>
          <w:bCs/>
          <w:iCs/>
          <w:sz w:val="16"/>
        </w:rPr>
      </w:pPr>
    </w:p>
    <w:p w14:paraId="064C1D56"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El Instituto podrá en cualquier momento verificar el cumplimiento de los requisitos de calidad del bien al participante que resulte adjudicado.</w:t>
      </w:r>
    </w:p>
    <w:p w14:paraId="310E2CC2" w14:textId="77777777" w:rsidR="0022552F" w:rsidRPr="0022552F" w:rsidRDefault="0022552F" w:rsidP="0022552F">
      <w:pPr>
        <w:jc w:val="both"/>
        <w:rPr>
          <w:rFonts w:ascii="Noto Sans" w:hAnsi="Noto Sans" w:cs="Noto Sans"/>
          <w:bCs/>
          <w:iCs/>
          <w:sz w:val="16"/>
        </w:rPr>
      </w:pPr>
    </w:p>
    <w:p w14:paraId="07D7D104"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En caso de que no existan personas acreditadas por la EMA o Terceros Autorizados, según sea el caso, el Instituto a través del área responsable, evaluará las especificaciones de los servicios. </w:t>
      </w:r>
    </w:p>
    <w:p w14:paraId="7D7A4551" w14:textId="77777777" w:rsidR="0022552F" w:rsidRPr="0022552F" w:rsidRDefault="0022552F" w:rsidP="0022552F">
      <w:pPr>
        <w:jc w:val="both"/>
        <w:rPr>
          <w:rFonts w:ascii="Noto Sans" w:hAnsi="Noto Sans" w:cs="Noto Sans"/>
          <w:bCs/>
          <w:iCs/>
          <w:sz w:val="16"/>
        </w:rPr>
      </w:pPr>
    </w:p>
    <w:p w14:paraId="56C21D79"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Así mismo, el Instituto durante la vigencia del contrato coadyuvara con la autoridad sanitaria (COFEPRIS), informándole los resultados de aquellos insumos que no cumplan con la normatividad establecida.</w:t>
      </w:r>
    </w:p>
    <w:p w14:paraId="6FF19E45" w14:textId="77777777" w:rsidR="0022552F" w:rsidRPr="0022552F" w:rsidRDefault="0022552F" w:rsidP="0022552F">
      <w:pPr>
        <w:jc w:val="both"/>
        <w:rPr>
          <w:rFonts w:ascii="Noto Sans" w:hAnsi="Noto Sans" w:cs="Noto Sans"/>
          <w:bCs/>
          <w:iCs/>
          <w:sz w:val="16"/>
        </w:rPr>
      </w:pPr>
    </w:p>
    <w:p w14:paraId="2351ABD0"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Carta de calidad de bienes, en donde el participante manifieste bajo protesta de decir verdad que los bienes bajo esas partidas cumplen cabal y exactamente con el requerimiento contenido en el </w:t>
      </w:r>
      <w:r w:rsidRPr="0022552F">
        <w:rPr>
          <w:rFonts w:ascii="Noto Sans" w:hAnsi="Noto Sans" w:cs="Noto Sans"/>
          <w:b/>
          <w:bCs/>
          <w:sz w:val="16"/>
        </w:rPr>
        <w:t>Anexo Número 1 (UNO)</w:t>
      </w:r>
      <w:r w:rsidRPr="0022552F">
        <w:rPr>
          <w:rFonts w:ascii="Noto Sans" w:hAnsi="Noto Sans" w:cs="Noto Sans"/>
          <w:b/>
          <w:bCs/>
          <w:iCs/>
          <w:sz w:val="16"/>
        </w:rPr>
        <w:t>, así como el anexo numero 3 (TRES</w:t>
      </w:r>
      <w:r w:rsidRPr="0022552F">
        <w:rPr>
          <w:rFonts w:ascii="Noto Sans" w:hAnsi="Noto Sans" w:cs="Noto Sans"/>
          <w:bCs/>
          <w:iCs/>
          <w:sz w:val="16"/>
        </w:rPr>
        <w:t>).</w:t>
      </w:r>
    </w:p>
    <w:p w14:paraId="72CD36DA" w14:textId="77777777" w:rsidR="00CD5B45" w:rsidRPr="00165192" w:rsidRDefault="00CD5B45" w:rsidP="00CD5B45">
      <w:pPr>
        <w:jc w:val="both"/>
        <w:rPr>
          <w:rFonts w:ascii="Noto Sans" w:hAnsi="Noto Sans" w:cs="Noto Sans"/>
          <w:bCs/>
          <w:iCs/>
          <w:sz w:val="16"/>
          <w:szCs w:val="16"/>
        </w:rPr>
      </w:pPr>
    </w:p>
    <w:p w14:paraId="45BE408E" w14:textId="77777777" w:rsidR="008804FE" w:rsidRPr="00165192" w:rsidRDefault="008804FE" w:rsidP="008804FE">
      <w:pPr>
        <w:ind w:left="851" w:hanging="851"/>
        <w:jc w:val="both"/>
        <w:rPr>
          <w:rFonts w:ascii="Noto Sans" w:hAnsi="Noto Sans" w:cs="Noto Sans"/>
          <w:b/>
          <w:sz w:val="16"/>
          <w:szCs w:val="16"/>
        </w:rPr>
      </w:pPr>
      <w:r w:rsidRPr="00165192">
        <w:rPr>
          <w:rFonts w:ascii="Noto Sans" w:hAnsi="Noto Sans" w:cs="Noto Sans"/>
          <w:b/>
          <w:sz w:val="16"/>
          <w:szCs w:val="16"/>
        </w:rPr>
        <w:t>3. MODALIDAD DE LA CONTRATACION</w:t>
      </w:r>
      <w:r w:rsidR="00BD010F" w:rsidRPr="00165192">
        <w:rPr>
          <w:rFonts w:ascii="Noto Sans" w:hAnsi="Noto Sans" w:cs="Noto Sans"/>
          <w:b/>
          <w:sz w:val="16"/>
          <w:szCs w:val="16"/>
        </w:rPr>
        <w:t>.</w:t>
      </w:r>
    </w:p>
    <w:p w14:paraId="2EBF6F10" w14:textId="77777777" w:rsidR="000079F4" w:rsidRPr="00165192" w:rsidRDefault="000079F4" w:rsidP="00311C37">
      <w:pPr>
        <w:pStyle w:val="Sinespaciado"/>
        <w:jc w:val="both"/>
        <w:rPr>
          <w:rFonts w:ascii="Noto Sans" w:hAnsi="Noto Sans" w:cs="Noto Sans"/>
          <w:sz w:val="16"/>
          <w:szCs w:val="16"/>
        </w:rPr>
      </w:pPr>
    </w:p>
    <w:p w14:paraId="01148CBD" w14:textId="71F54069" w:rsidR="005D220D" w:rsidRDefault="00CD5B45" w:rsidP="00CD5B45">
      <w:pPr>
        <w:jc w:val="both"/>
        <w:rPr>
          <w:rFonts w:ascii="Noto Sans" w:hAnsi="Noto Sans" w:cs="Noto Sans"/>
          <w:sz w:val="16"/>
          <w:szCs w:val="16"/>
          <w:lang w:val="es-MX"/>
        </w:rPr>
      </w:pPr>
      <w:r w:rsidRPr="00165192">
        <w:rPr>
          <w:rFonts w:ascii="Noto Sans" w:hAnsi="Noto Sans" w:cs="Noto Sans"/>
          <w:sz w:val="16"/>
          <w:szCs w:val="16"/>
          <w:lang w:val="es-MX"/>
        </w:rPr>
        <w:t xml:space="preserve">El contrato será </w:t>
      </w:r>
      <w:r w:rsidR="005D220D">
        <w:rPr>
          <w:rFonts w:ascii="Noto Sans" w:hAnsi="Noto Sans" w:cs="Noto Sans"/>
          <w:sz w:val="16"/>
          <w:szCs w:val="16"/>
          <w:lang w:val="es-MX"/>
        </w:rPr>
        <w:t>CERRADO</w:t>
      </w:r>
      <w:r w:rsidR="005D220D" w:rsidRPr="005D220D">
        <w:rPr>
          <w:rFonts w:ascii="Noto Sans" w:hAnsi="Noto Sans" w:cs="Noto Sans"/>
          <w:sz w:val="16"/>
          <w:szCs w:val="16"/>
          <w:lang w:val="es-MX"/>
        </w:rPr>
        <w:t xml:space="preserve"> </w:t>
      </w:r>
      <w:r w:rsidR="005D220D" w:rsidRPr="00165192">
        <w:rPr>
          <w:rFonts w:ascii="Noto Sans" w:hAnsi="Noto Sans" w:cs="Noto Sans"/>
          <w:sz w:val="16"/>
          <w:szCs w:val="16"/>
          <w:lang w:val="es-MX"/>
        </w:rPr>
        <w:t>en los términos de los 68 de la</w:t>
      </w:r>
      <w:r w:rsidR="005D220D" w:rsidRPr="00165192">
        <w:rPr>
          <w:rFonts w:ascii="Noto Sans" w:hAnsi="Noto Sans" w:cs="Noto Sans"/>
          <w:sz w:val="16"/>
          <w:szCs w:val="16"/>
        </w:rPr>
        <w:t xml:space="preserve"> LAASSP y 85 de su Reglamento, las cantidades establecidas en el </w:t>
      </w:r>
      <w:r w:rsidR="005D220D" w:rsidRPr="00165192">
        <w:rPr>
          <w:rFonts w:ascii="Noto Sans" w:hAnsi="Noto Sans" w:cs="Noto Sans"/>
          <w:b/>
          <w:bCs/>
          <w:sz w:val="16"/>
          <w:szCs w:val="16"/>
        </w:rPr>
        <w:t>Anexo Número 1 (UNO)</w:t>
      </w:r>
      <w:r w:rsidR="00D358CD">
        <w:rPr>
          <w:rFonts w:ascii="Noto Sans" w:hAnsi="Noto Sans" w:cs="Noto Sans"/>
          <w:b/>
          <w:bCs/>
          <w:sz w:val="16"/>
          <w:szCs w:val="16"/>
        </w:rPr>
        <w:t>.</w:t>
      </w:r>
    </w:p>
    <w:p w14:paraId="0C67CC8F" w14:textId="77777777" w:rsidR="00F47F04" w:rsidRPr="00165192" w:rsidRDefault="00F47F04" w:rsidP="008804FE">
      <w:pPr>
        <w:jc w:val="both"/>
        <w:rPr>
          <w:rFonts w:ascii="Noto Sans" w:hAnsi="Noto Sans" w:cs="Noto Sans"/>
          <w:sz w:val="16"/>
          <w:szCs w:val="16"/>
        </w:rPr>
      </w:pPr>
    </w:p>
    <w:p w14:paraId="051F4FA3" w14:textId="77777777" w:rsidR="008804FE" w:rsidRPr="00165192" w:rsidRDefault="00126959" w:rsidP="008804FE">
      <w:pPr>
        <w:jc w:val="both"/>
        <w:rPr>
          <w:rFonts w:ascii="Noto Sans" w:hAnsi="Noto Sans" w:cs="Noto Sans"/>
          <w:b/>
          <w:sz w:val="16"/>
          <w:szCs w:val="16"/>
        </w:rPr>
      </w:pPr>
      <w:r w:rsidRPr="00165192">
        <w:rPr>
          <w:rFonts w:ascii="Noto Sans" w:hAnsi="Noto Sans" w:cs="Noto Sans"/>
          <w:b/>
          <w:sz w:val="16"/>
          <w:szCs w:val="16"/>
        </w:rPr>
        <w:t>3.</w:t>
      </w:r>
      <w:r w:rsidR="00725395" w:rsidRPr="00165192">
        <w:rPr>
          <w:rFonts w:ascii="Noto Sans" w:hAnsi="Noto Sans" w:cs="Noto Sans"/>
          <w:b/>
          <w:sz w:val="16"/>
          <w:szCs w:val="16"/>
        </w:rPr>
        <w:t>1</w:t>
      </w:r>
      <w:r w:rsidR="00112C92" w:rsidRPr="00165192">
        <w:rPr>
          <w:rFonts w:ascii="Noto Sans" w:hAnsi="Noto Sans" w:cs="Noto Sans"/>
          <w:b/>
          <w:sz w:val="16"/>
          <w:szCs w:val="16"/>
        </w:rPr>
        <w:t xml:space="preserve"> </w:t>
      </w:r>
      <w:r w:rsidRPr="00165192">
        <w:rPr>
          <w:rFonts w:ascii="Noto Sans" w:hAnsi="Noto Sans" w:cs="Noto Sans"/>
          <w:b/>
          <w:sz w:val="16"/>
          <w:szCs w:val="16"/>
        </w:rPr>
        <w:t>TIPO DE ABASTECIMIENTO</w:t>
      </w:r>
      <w:r w:rsidR="00BD010F" w:rsidRPr="00165192">
        <w:rPr>
          <w:rFonts w:ascii="Noto Sans" w:hAnsi="Noto Sans" w:cs="Noto Sans"/>
          <w:b/>
          <w:sz w:val="16"/>
          <w:szCs w:val="16"/>
        </w:rPr>
        <w:t>.</w:t>
      </w:r>
    </w:p>
    <w:p w14:paraId="1D3EDC59" w14:textId="77777777" w:rsidR="001B0030" w:rsidRPr="00165192" w:rsidRDefault="001B0030" w:rsidP="001B0030">
      <w:pPr>
        <w:tabs>
          <w:tab w:val="left" w:pos="1134"/>
        </w:tabs>
        <w:overflowPunct w:val="0"/>
        <w:autoSpaceDE w:val="0"/>
        <w:jc w:val="both"/>
        <w:textAlignment w:val="baseline"/>
        <w:rPr>
          <w:rFonts w:ascii="Noto Sans" w:hAnsi="Noto Sans" w:cs="Noto Sans"/>
          <w:sz w:val="16"/>
          <w:szCs w:val="16"/>
        </w:rPr>
      </w:pPr>
    </w:p>
    <w:p w14:paraId="0F98000A" w14:textId="3923AE49" w:rsidR="00C60DE3" w:rsidRPr="00165192" w:rsidRDefault="006B48FF" w:rsidP="008804FE">
      <w:pPr>
        <w:ind w:left="851" w:hanging="851"/>
        <w:jc w:val="both"/>
        <w:rPr>
          <w:rFonts w:ascii="Noto Sans" w:hAnsi="Noto Sans" w:cs="Noto Sans"/>
          <w:sz w:val="16"/>
          <w:szCs w:val="16"/>
        </w:rPr>
      </w:pPr>
      <w:r w:rsidRPr="00165192">
        <w:rPr>
          <w:rFonts w:ascii="Noto Sans" w:hAnsi="Noto Sans" w:cs="Noto Sans"/>
          <w:sz w:val="16"/>
          <w:szCs w:val="16"/>
        </w:rPr>
        <w:t xml:space="preserve">El tipo de abastecimiento para la presente </w:t>
      </w:r>
      <w:r w:rsidR="001B35BB">
        <w:rPr>
          <w:rFonts w:ascii="Noto Sans" w:hAnsi="Noto Sans" w:cs="Noto Sans"/>
          <w:sz w:val="16"/>
          <w:szCs w:val="16"/>
        </w:rPr>
        <w:t xml:space="preserve">solicitud de cotización </w:t>
      </w:r>
      <w:r w:rsidRPr="00165192">
        <w:rPr>
          <w:rFonts w:ascii="Noto Sans" w:hAnsi="Noto Sans" w:cs="Noto Sans"/>
          <w:sz w:val="16"/>
          <w:szCs w:val="16"/>
        </w:rPr>
        <w:t>será de una fuente de abasto por partida.</w:t>
      </w:r>
    </w:p>
    <w:p w14:paraId="55463638" w14:textId="77777777" w:rsidR="006B48FF" w:rsidRPr="00165192" w:rsidRDefault="006B48FF" w:rsidP="008804FE">
      <w:pPr>
        <w:ind w:left="851" w:hanging="851"/>
        <w:jc w:val="both"/>
        <w:rPr>
          <w:rFonts w:ascii="Noto Sans" w:hAnsi="Noto Sans" w:cs="Noto Sans"/>
          <w:sz w:val="16"/>
          <w:szCs w:val="16"/>
        </w:rPr>
      </w:pPr>
    </w:p>
    <w:p w14:paraId="019AD57B" w14:textId="77777777" w:rsidR="00F0431B" w:rsidRPr="005D220D" w:rsidRDefault="00725395" w:rsidP="008804FE">
      <w:pPr>
        <w:jc w:val="both"/>
        <w:rPr>
          <w:rFonts w:ascii="Noto Sans" w:hAnsi="Noto Sans" w:cs="Noto Sans"/>
          <w:b/>
          <w:sz w:val="16"/>
          <w:szCs w:val="16"/>
        </w:rPr>
      </w:pPr>
      <w:r w:rsidRPr="00165192">
        <w:rPr>
          <w:rFonts w:ascii="Noto Sans" w:hAnsi="Noto Sans" w:cs="Noto Sans"/>
          <w:b/>
          <w:sz w:val="16"/>
          <w:szCs w:val="16"/>
        </w:rPr>
        <w:t>3.2</w:t>
      </w:r>
      <w:r w:rsidR="00112C92" w:rsidRPr="00165192">
        <w:rPr>
          <w:rFonts w:ascii="Noto Sans" w:hAnsi="Noto Sans" w:cs="Noto Sans"/>
          <w:b/>
          <w:sz w:val="16"/>
          <w:szCs w:val="16"/>
        </w:rPr>
        <w:t xml:space="preserve"> </w:t>
      </w:r>
      <w:r w:rsidR="008804FE" w:rsidRPr="00165192">
        <w:rPr>
          <w:rFonts w:ascii="Noto Sans" w:hAnsi="Noto Sans" w:cs="Noto Sans"/>
          <w:b/>
          <w:sz w:val="16"/>
          <w:szCs w:val="16"/>
        </w:rPr>
        <w:t>FECHA, HORA Y DOMICILIO DE LOS EVENTOS; MEDIOS Y EN SU CASO, REDUCCION DE PLAZO PARA LA PRESENTACION DE LAS PROPOSICIONES.</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397"/>
        <w:gridCol w:w="2054"/>
        <w:gridCol w:w="3421"/>
      </w:tblGrid>
      <w:tr w:rsidR="00F0431B" w:rsidRPr="00165192" w14:paraId="7685FEF5" w14:textId="77777777" w:rsidTr="005D220D">
        <w:trPr>
          <w:trHeight w:val="300"/>
        </w:trPr>
        <w:tc>
          <w:tcPr>
            <w:tcW w:w="1118" w:type="pct"/>
            <w:shd w:val="clear" w:color="000000" w:fill="A6A6A6"/>
            <w:vAlign w:val="center"/>
            <w:hideMark/>
          </w:tcPr>
          <w:p w14:paraId="2BFC8449"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E V E N T O S</w:t>
            </w:r>
          </w:p>
        </w:tc>
        <w:tc>
          <w:tcPr>
            <w:tcW w:w="1182" w:type="pct"/>
            <w:shd w:val="clear" w:color="000000" w:fill="A6A6A6"/>
            <w:vAlign w:val="center"/>
            <w:hideMark/>
          </w:tcPr>
          <w:p w14:paraId="116BABA1"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F E C H A</w:t>
            </w:r>
          </w:p>
        </w:tc>
        <w:tc>
          <w:tcPr>
            <w:tcW w:w="1013" w:type="pct"/>
            <w:shd w:val="clear" w:color="000000" w:fill="A6A6A6"/>
            <w:vAlign w:val="center"/>
            <w:hideMark/>
          </w:tcPr>
          <w:p w14:paraId="6AA40CED"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H O R A</w:t>
            </w:r>
          </w:p>
        </w:tc>
        <w:tc>
          <w:tcPr>
            <w:tcW w:w="1687" w:type="pct"/>
            <w:shd w:val="clear" w:color="000000" w:fill="A6A6A6"/>
            <w:vAlign w:val="center"/>
            <w:hideMark/>
          </w:tcPr>
          <w:p w14:paraId="3290C298"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L U G A R</w:t>
            </w:r>
          </w:p>
        </w:tc>
      </w:tr>
      <w:tr w:rsidR="005D220D" w:rsidRPr="00165192" w14:paraId="3C14542E" w14:textId="77777777" w:rsidTr="00620C32">
        <w:trPr>
          <w:trHeight w:val="20"/>
        </w:trPr>
        <w:tc>
          <w:tcPr>
            <w:tcW w:w="1118" w:type="pct"/>
            <w:vAlign w:val="center"/>
            <w:hideMark/>
          </w:tcPr>
          <w:p w14:paraId="0D92F09F" w14:textId="3C9D2C7A" w:rsidR="005D220D" w:rsidRPr="00165192" w:rsidRDefault="005D220D" w:rsidP="005D3AD9">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Acto de presentación y apertura de </w:t>
            </w:r>
            <w:r w:rsidR="005D3AD9">
              <w:rPr>
                <w:rFonts w:ascii="Noto Sans" w:hAnsi="Noto Sans" w:cs="Noto Sans"/>
                <w:color w:val="000000"/>
                <w:sz w:val="16"/>
                <w:lang w:val="es-ES_tradnl" w:eastAsia="es-MX"/>
              </w:rPr>
              <w:t>cotizaciones</w:t>
            </w:r>
            <w:r w:rsidRPr="00165192">
              <w:rPr>
                <w:rFonts w:ascii="Noto Sans" w:hAnsi="Noto Sans" w:cs="Noto Sans"/>
                <w:color w:val="000000"/>
                <w:sz w:val="16"/>
                <w:lang w:val="es-ES_tradnl" w:eastAsia="es-MX"/>
              </w:rPr>
              <w:t>.</w:t>
            </w:r>
          </w:p>
        </w:tc>
        <w:tc>
          <w:tcPr>
            <w:tcW w:w="1182" w:type="pct"/>
            <w:shd w:val="clear" w:color="auto" w:fill="auto"/>
            <w:vAlign w:val="center"/>
          </w:tcPr>
          <w:p w14:paraId="5925C1BA" w14:textId="7194D991" w:rsidR="005D220D" w:rsidRPr="00620C32" w:rsidRDefault="00EF0401" w:rsidP="00DF04AA">
            <w:pPr>
              <w:suppressAutoHyphens w:val="0"/>
              <w:jc w:val="center"/>
              <w:rPr>
                <w:rFonts w:ascii="Noto Sans" w:hAnsi="Noto Sans" w:cs="Noto Sans"/>
                <w:b/>
                <w:sz w:val="16"/>
                <w:lang w:val="es-MX" w:eastAsia="es-MX"/>
              </w:rPr>
            </w:pPr>
            <w:r w:rsidRPr="00620C32">
              <w:rPr>
                <w:rFonts w:ascii="Noto Sans" w:hAnsi="Noto Sans" w:cs="Noto Sans"/>
                <w:b/>
                <w:sz w:val="16"/>
                <w:lang w:val="es-MX" w:eastAsia="es-MX"/>
              </w:rPr>
              <w:t>22</w:t>
            </w:r>
            <w:r w:rsidR="000265A5" w:rsidRPr="00620C32">
              <w:rPr>
                <w:rFonts w:ascii="Noto Sans" w:hAnsi="Noto Sans" w:cs="Noto Sans"/>
                <w:b/>
                <w:sz w:val="16"/>
                <w:lang w:val="es-MX" w:eastAsia="es-MX"/>
              </w:rPr>
              <w:t xml:space="preserve"> DE JUNIO DEL 2026</w:t>
            </w:r>
          </w:p>
        </w:tc>
        <w:tc>
          <w:tcPr>
            <w:tcW w:w="1013" w:type="pct"/>
            <w:shd w:val="clear" w:color="auto" w:fill="auto"/>
            <w:vAlign w:val="center"/>
          </w:tcPr>
          <w:p w14:paraId="1885DEBB" w14:textId="7963E80B" w:rsidR="005D220D" w:rsidRPr="00620C32" w:rsidRDefault="00620C32" w:rsidP="00E66719">
            <w:pPr>
              <w:suppressAutoHyphens w:val="0"/>
              <w:jc w:val="center"/>
              <w:rPr>
                <w:rFonts w:ascii="Noto Sans" w:hAnsi="Noto Sans" w:cs="Noto Sans"/>
                <w:b/>
                <w:sz w:val="16"/>
                <w:lang w:val="es-MX" w:eastAsia="es-MX"/>
              </w:rPr>
            </w:pPr>
            <w:r w:rsidRPr="00620C32">
              <w:rPr>
                <w:rFonts w:ascii="Noto Sans" w:hAnsi="Noto Sans" w:cs="Noto Sans"/>
                <w:b/>
                <w:sz w:val="16"/>
                <w:lang w:val="es-MX" w:eastAsia="es-MX"/>
              </w:rPr>
              <w:t>11</w:t>
            </w:r>
            <w:r w:rsidR="000265A5" w:rsidRPr="00620C32">
              <w:rPr>
                <w:rFonts w:ascii="Noto Sans" w:hAnsi="Noto Sans" w:cs="Noto Sans"/>
                <w:b/>
                <w:sz w:val="16"/>
                <w:lang w:val="es-MX" w:eastAsia="es-MX"/>
              </w:rPr>
              <w:t>:00 HORAS</w:t>
            </w:r>
          </w:p>
        </w:tc>
        <w:tc>
          <w:tcPr>
            <w:tcW w:w="1687" w:type="pct"/>
            <w:vAlign w:val="center"/>
            <w:hideMark/>
          </w:tcPr>
          <w:p w14:paraId="62BE5D76" w14:textId="77777777" w:rsidR="005D220D" w:rsidRPr="00165192" w:rsidRDefault="005D220D" w:rsidP="005D220D">
            <w:pPr>
              <w:rPr>
                <w:rFonts w:ascii="Noto Sans" w:hAnsi="Noto Sans" w:cs="Noto Sans"/>
                <w:color w:val="000000"/>
                <w:sz w:val="16"/>
                <w:lang w:val="es-MX" w:eastAsia="es-MX"/>
              </w:rPr>
            </w:pPr>
            <w:r w:rsidRPr="00165192">
              <w:rPr>
                <w:rFonts w:ascii="Noto Sans" w:hAnsi="Noto Sans" w:cs="Noto Sans"/>
                <w:color w:val="000000"/>
                <w:sz w:val="16"/>
                <w:lang w:val="es-ES_tradnl" w:eastAsia="es-MX"/>
              </w:rPr>
              <w:t>Los actos se realizarán de conformidad con lo establecido en el artículo 36 de la LAASSP, a través de la</w:t>
            </w:r>
            <w:r w:rsidRPr="00165192">
              <w:rPr>
                <w:rFonts w:ascii="Noto Sans" w:hAnsi="Noto Sans" w:cs="Noto Sans"/>
                <w:sz w:val="16"/>
              </w:rPr>
              <w:t xml:space="preserve"> </w:t>
            </w:r>
            <w:r w:rsidRPr="00165192">
              <w:rPr>
                <w:rFonts w:ascii="Noto Sans" w:hAnsi="Noto Sans" w:cs="Noto Sans"/>
                <w:color w:val="000000"/>
                <w:sz w:val="16"/>
                <w:lang w:val="es-ES_tradnl" w:eastAsia="es-MX"/>
              </w:rPr>
              <w:t>plataforma, al tratarse una licitación 100% electrónica.</w:t>
            </w:r>
          </w:p>
        </w:tc>
      </w:tr>
      <w:tr w:rsidR="005D220D" w:rsidRPr="00165192" w14:paraId="41938E0D" w14:textId="77777777" w:rsidTr="005D220D">
        <w:trPr>
          <w:trHeight w:val="20"/>
        </w:trPr>
        <w:tc>
          <w:tcPr>
            <w:tcW w:w="1118" w:type="pct"/>
            <w:vAlign w:val="center"/>
            <w:hideMark/>
          </w:tcPr>
          <w:p w14:paraId="1F80786D"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Firma del contrato</w:t>
            </w:r>
          </w:p>
        </w:tc>
        <w:tc>
          <w:tcPr>
            <w:tcW w:w="2195" w:type="pct"/>
            <w:gridSpan w:val="2"/>
            <w:vAlign w:val="center"/>
            <w:hideMark/>
          </w:tcPr>
          <w:p w14:paraId="1E98B575" w14:textId="77777777" w:rsidR="005D220D" w:rsidRPr="00165192" w:rsidRDefault="005D220D" w:rsidP="00676F6C">
            <w:pPr>
              <w:pStyle w:val="Sangradetextonormal"/>
              <w:spacing w:after="0"/>
              <w:ind w:left="0"/>
              <w:jc w:val="both"/>
              <w:rPr>
                <w:rFonts w:ascii="Noto Sans" w:hAnsi="Noto Sans" w:cs="Noto Sans"/>
                <w:sz w:val="16"/>
                <w:lang w:val="es-MX"/>
              </w:rPr>
            </w:pPr>
            <w:r w:rsidRPr="00165192">
              <w:rPr>
                <w:rFonts w:ascii="Noto Sans" w:hAnsi="Noto Sans" w:cs="Noto Sans"/>
                <w:sz w:val="16"/>
                <w:lang w:val="es-MX"/>
              </w:rPr>
              <w:t>Con fundamento en el artículo 67 de la LAASSP, el contrato se firmará dentro de los quince días hábiles posteriores a la fecha de fallo.</w:t>
            </w:r>
          </w:p>
        </w:tc>
        <w:tc>
          <w:tcPr>
            <w:tcW w:w="1687" w:type="pct"/>
            <w:vAlign w:val="center"/>
            <w:hideMark/>
          </w:tcPr>
          <w:p w14:paraId="63760465" w14:textId="77777777" w:rsidR="005D220D" w:rsidRPr="00165192" w:rsidRDefault="005D220D" w:rsidP="00676F6C">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Por medio del módulo de formalización de instrumentos jurídicos (MFIJ) https://www.gob.mx/comprasmx/documentos/modulo-de-formalizacion-de-instrumentos-juridicos</w:t>
            </w:r>
          </w:p>
        </w:tc>
      </w:tr>
      <w:tr w:rsidR="005D220D" w:rsidRPr="00165192" w14:paraId="01841E27" w14:textId="77777777" w:rsidTr="005D220D">
        <w:trPr>
          <w:trHeight w:val="20"/>
        </w:trPr>
        <w:tc>
          <w:tcPr>
            <w:tcW w:w="1118" w:type="pct"/>
            <w:vAlign w:val="center"/>
            <w:hideMark/>
          </w:tcPr>
          <w:p w14:paraId="54BD701F"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Reducción de plazo</w:t>
            </w:r>
          </w:p>
        </w:tc>
        <w:tc>
          <w:tcPr>
            <w:tcW w:w="3882" w:type="pct"/>
            <w:gridSpan w:val="3"/>
            <w:vAlign w:val="center"/>
            <w:hideMark/>
          </w:tcPr>
          <w:p w14:paraId="02834895"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NO</w:t>
            </w:r>
          </w:p>
        </w:tc>
      </w:tr>
      <w:tr w:rsidR="005D220D" w:rsidRPr="00165192" w14:paraId="26B18136" w14:textId="77777777" w:rsidTr="005D220D">
        <w:trPr>
          <w:trHeight w:val="20"/>
        </w:trPr>
        <w:tc>
          <w:tcPr>
            <w:tcW w:w="1118" w:type="pct"/>
            <w:vAlign w:val="center"/>
            <w:hideMark/>
          </w:tcPr>
          <w:p w14:paraId="44855D1E" w14:textId="77777777" w:rsidR="005D220D" w:rsidRPr="00165192" w:rsidRDefault="005D220D" w:rsidP="000C29F1">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Tipo de </w:t>
            </w:r>
            <w:r w:rsidR="000C29F1">
              <w:rPr>
                <w:rFonts w:ascii="Noto Sans" w:hAnsi="Noto Sans" w:cs="Noto Sans"/>
                <w:color w:val="000000"/>
                <w:sz w:val="16"/>
                <w:lang w:val="es-ES_tradnl" w:eastAsia="es-MX"/>
              </w:rPr>
              <w:t>INVITACION</w:t>
            </w:r>
          </w:p>
        </w:tc>
        <w:tc>
          <w:tcPr>
            <w:tcW w:w="3882" w:type="pct"/>
            <w:gridSpan w:val="3"/>
            <w:vAlign w:val="center"/>
            <w:hideMark/>
          </w:tcPr>
          <w:p w14:paraId="4B52130C" w14:textId="0B9EED8F" w:rsidR="005D220D" w:rsidRPr="00165192" w:rsidRDefault="006027E7" w:rsidP="00EF0105">
            <w:pPr>
              <w:suppressAutoHyphens w:val="0"/>
              <w:rPr>
                <w:rFonts w:ascii="Noto Sans" w:hAnsi="Noto Sans" w:cs="Noto Sans"/>
                <w:sz w:val="16"/>
                <w:lang w:val="es-ES_tradnl" w:eastAsia="es-MX"/>
              </w:rPr>
            </w:pPr>
            <w:r>
              <w:rPr>
                <w:rFonts w:ascii="Noto Sans" w:hAnsi="Noto Sans" w:cs="Noto Sans"/>
                <w:sz w:val="16"/>
                <w:lang w:val="es-ES_tradnl" w:eastAsia="es-MX"/>
              </w:rPr>
              <w:t>INTER</w:t>
            </w:r>
            <w:r w:rsidR="00F96569" w:rsidRPr="00F96569">
              <w:rPr>
                <w:rFonts w:ascii="Noto Sans" w:hAnsi="Noto Sans" w:cs="Noto Sans"/>
                <w:sz w:val="16"/>
                <w:lang w:val="es-ES_tradnl" w:eastAsia="es-MX"/>
              </w:rPr>
              <w:t>NACIONAL</w:t>
            </w:r>
            <w:r w:rsidR="005D220D" w:rsidRPr="00F96569">
              <w:rPr>
                <w:rFonts w:ascii="Noto Sans" w:hAnsi="Noto Sans" w:cs="Noto Sans"/>
                <w:sz w:val="16"/>
                <w:lang w:val="es-ES_tradnl" w:eastAsia="es-MX"/>
              </w:rPr>
              <w:t>, De conformidad con el artículo 39 fracción I</w:t>
            </w:r>
            <w:r>
              <w:rPr>
                <w:rFonts w:ascii="Noto Sans" w:hAnsi="Noto Sans" w:cs="Noto Sans"/>
                <w:sz w:val="16"/>
                <w:lang w:val="es-ES_tradnl" w:eastAsia="es-MX"/>
              </w:rPr>
              <w:t>I</w:t>
            </w:r>
            <w:r w:rsidR="005D220D" w:rsidRPr="00F96569">
              <w:rPr>
                <w:rFonts w:ascii="Noto Sans" w:hAnsi="Noto Sans" w:cs="Noto Sans"/>
                <w:sz w:val="16"/>
                <w:lang w:val="es-ES_tradnl" w:eastAsia="es-MX"/>
              </w:rPr>
              <w:t xml:space="preserve"> de la LAASSP</w:t>
            </w:r>
          </w:p>
        </w:tc>
      </w:tr>
      <w:tr w:rsidR="005D220D" w:rsidRPr="00165192" w14:paraId="034BB529" w14:textId="77777777" w:rsidTr="005D220D">
        <w:trPr>
          <w:trHeight w:val="20"/>
        </w:trPr>
        <w:tc>
          <w:tcPr>
            <w:tcW w:w="1118" w:type="pct"/>
            <w:vAlign w:val="center"/>
            <w:hideMark/>
          </w:tcPr>
          <w:p w14:paraId="02B6C3E5"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Forma de presentación de las proposiciones.</w:t>
            </w:r>
          </w:p>
        </w:tc>
        <w:tc>
          <w:tcPr>
            <w:tcW w:w="3882" w:type="pct"/>
            <w:gridSpan w:val="3"/>
            <w:vAlign w:val="center"/>
            <w:hideMark/>
          </w:tcPr>
          <w:p w14:paraId="3885E269"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Electrónica, de conformidad con el artículo 36, de la LAASSP</w:t>
            </w:r>
          </w:p>
        </w:tc>
      </w:tr>
    </w:tbl>
    <w:p w14:paraId="0A71964D" w14:textId="77777777" w:rsidR="00124BFE" w:rsidRPr="009230FD" w:rsidRDefault="00124BFE" w:rsidP="004704B0">
      <w:pPr>
        <w:jc w:val="both"/>
        <w:rPr>
          <w:rFonts w:ascii="Noto Sans" w:hAnsi="Noto Sans" w:cs="Noto Sans"/>
          <w:b/>
          <w:bCs/>
          <w:sz w:val="20"/>
          <w:lang w:val="es-MX"/>
        </w:rPr>
      </w:pPr>
    </w:p>
    <w:p w14:paraId="429FC87D" w14:textId="77777777" w:rsidR="00BD010F" w:rsidRPr="00165192" w:rsidRDefault="001E3765" w:rsidP="004704B0">
      <w:pPr>
        <w:jc w:val="both"/>
        <w:rPr>
          <w:rFonts w:ascii="Noto Sans" w:hAnsi="Noto Sans" w:cs="Noto Sans"/>
          <w:sz w:val="16"/>
          <w:szCs w:val="16"/>
          <w:u w:val="single"/>
        </w:rPr>
      </w:pPr>
      <w:r w:rsidRPr="00165192">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165192">
        <w:rPr>
          <w:rFonts w:ascii="Noto Sans" w:hAnsi="Noto Sans" w:cs="Noto Sans"/>
          <w:b/>
          <w:bCs/>
          <w:sz w:val="16"/>
          <w:szCs w:val="16"/>
          <w:lang w:val="es-MX"/>
        </w:rPr>
        <w:t xml:space="preserve">LA PLATAFORMA DE CONFORMIDAD CON EL </w:t>
      </w:r>
      <w:r w:rsidR="000C0CBA" w:rsidRPr="00165192">
        <w:rPr>
          <w:rFonts w:ascii="Noto Sans" w:hAnsi="Noto Sans" w:cs="Noto Sans"/>
          <w:b/>
          <w:bCs/>
          <w:sz w:val="16"/>
          <w:szCs w:val="16"/>
          <w:lang w:val="es-MX"/>
        </w:rPr>
        <w:t>ARTÍCULO</w:t>
      </w:r>
      <w:r w:rsidR="00F7350E" w:rsidRPr="00165192">
        <w:rPr>
          <w:rFonts w:ascii="Noto Sans" w:hAnsi="Noto Sans" w:cs="Noto Sans"/>
          <w:b/>
          <w:bCs/>
          <w:sz w:val="16"/>
          <w:szCs w:val="16"/>
          <w:lang w:val="es-MX"/>
        </w:rPr>
        <w:t xml:space="preserve"> 86 DE LA LAASSP</w:t>
      </w:r>
      <w:r w:rsidR="007C3117" w:rsidRPr="00165192">
        <w:rPr>
          <w:rFonts w:ascii="Noto Sans" w:hAnsi="Noto Sans" w:cs="Noto Sans"/>
          <w:b/>
          <w:bCs/>
          <w:sz w:val="16"/>
          <w:szCs w:val="16"/>
          <w:lang w:val="es-MX"/>
        </w:rPr>
        <w:t>.</w:t>
      </w:r>
      <w:r w:rsidRPr="00165192">
        <w:rPr>
          <w:rFonts w:ascii="Noto Sans" w:hAnsi="Noto Sans" w:cs="Noto Sans"/>
          <w:b/>
          <w:bCs/>
          <w:sz w:val="16"/>
          <w:szCs w:val="16"/>
          <w:lang w:val="es-MX"/>
        </w:rPr>
        <w:t xml:space="preserve"> </w:t>
      </w:r>
      <w:r w:rsidR="00B1289E" w:rsidRPr="00165192">
        <w:rPr>
          <w:rFonts w:ascii="Noto Sans" w:hAnsi="Noto Sans" w:cs="Noto Sans"/>
          <w:sz w:val="16"/>
          <w:szCs w:val="16"/>
        </w:rPr>
        <w:t>https:</w:t>
      </w:r>
      <w:r w:rsidRPr="00165192">
        <w:rPr>
          <w:rFonts w:ascii="Noto Sans" w:hAnsi="Noto Sans" w:cs="Noto Sans"/>
          <w:sz w:val="16"/>
          <w:szCs w:val="16"/>
        </w:rPr>
        <w:t>compra</w:t>
      </w:r>
      <w:r w:rsidR="00B1289E" w:rsidRPr="00165192">
        <w:rPr>
          <w:rFonts w:ascii="Noto Sans" w:hAnsi="Noto Sans" w:cs="Noto Sans"/>
          <w:sz w:val="16"/>
          <w:szCs w:val="16"/>
        </w:rPr>
        <w:t>smx</w:t>
      </w:r>
      <w:r w:rsidRPr="00165192">
        <w:rPr>
          <w:rFonts w:ascii="Noto Sans" w:hAnsi="Noto Sans" w:cs="Noto Sans"/>
          <w:sz w:val="16"/>
          <w:szCs w:val="16"/>
        </w:rPr>
        <w:t>.</w:t>
      </w:r>
      <w:r w:rsidR="00B3447E" w:rsidRPr="00165192">
        <w:rPr>
          <w:rFonts w:ascii="Noto Sans" w:hAnsi="Noto Sans" w:cs="Noto Sans"/>
          <w:sz w:val="16"/>
          <w:szCs w:val="16"/>
        </w:rPr>
        <w:t>buengobierno</w:t>
      </w:r>
      <w:r w:rsidRPr="00165192">
        <w:rPr>
          <w:rFonts w:ascii="Noto Sans" w:hAnsi="Noto Sans" w:cs="Noto Sans"/>
          <w:sz w:val="16"/>
          <w:szCs w:val="16"/>
        </w:rPr>
        <w:t>.gob.mx</w:t>
      </w:r>
    </w:p>
    <w:p w14:paraId="06DB3CF2" w14:textId="77777777" w:rsidR="004F5ADB" w:rsidRPr="00165192" w:rsidRDefault="004F5ADB" w:rsidP="00126959">
      <w:pPr>
        <w:pStyle w:val="Prrafodelista"/>
        <w:tabs>
          <w:tab w:val="left" w:pos="426"/>
        </w:tabs>
        <w:ind w:left="0"/>
        <w:jc w:val="both"/>
        <w:rPr>
          <w:rFonts w:ascii="Noto Sans" w:hAnsi="Noto Sans" w:cs="Noto Sans"/>
          <w:b/>
          <w:bCs/>
          <w:sz w:val="16"/>
          <w:szCs w:val="16"/>
        </w:rPr>
      </w:pPr>
    </w:p>
    <w:p w14:paraId="23BDB66E" w14:textId="40BBCDA0" w:rsidR="00455659" w:rsidRPr="00165192" w:rsidRDefault="00FD24B6" w:rsidP="00126959">
      <w:pPr>
        <w:pStyle w:val="Prrafodelista"/>
        <w:tabs>
          <w:tab w:val="left" w:pos="426"/>
        </w:tabs>
        <w:ind w:left="0"/>
        <w:jc w:val="both"/>
        <w:rPr>
          <w:rFonts w:ascii="Noto Sans" w:hAnsi="Noto Sans" w:cs="Noto Sans"/>
          <w:b/>
          <w:bCs/>
          <w:sz w:val="16"/>
          <w:szCs w:val="16"/>
        </w:rPr>
      </w:pPr>
      <w:r>
        <w:rPr>
          <w:rFonts w:ascii="Noto Sans" w:hAnsi="Noto Sans" w:cs="Noto Sans"/>
          <w:b/>
          <w:bCs/>
          <w:sz w:val="16"/>
          <w:szCs w:val="16"/>
        </w:rPr>
        <w:t>4</w:t>
      </w:r>
      <w:r w:rsidR="00126959" w:rsidRPr="00165192">
        <w:rPr>
          <w:rFonts w:ascii="Noto Sans" w:hAnsi="Noto Sans" w:cs="Noto Sans"/>
          <w:b/>
          <w:bCs/>
          <w:sz w:val="16"/>
          <w:szCs w:val="16"/>
        </w:rPr>
        <w:t xml:space="preserve">. </w:t>
      </w:r>
      <w:r w:rsidR="00455659" w:rsidRPr="00165192">
        <w:rPr>
          <w:rFonts w:ascii="Noto Sans" w:hAnsi="Noto Sans" w:cs="Noto Sans"/>
          <w:b/>
          <w:bCs/>
          <w:sz w:val="16"/>
          <w:szCs w:val="16"/>
        </w:rPr>
        <w:t>PRESENTACIÓN Y APERTURA DE PROPOSICIONES.</w:t>
      </w:r>
    </w:p>
    <w:p w14:paraId="400C5B60" w14:textId="77777777" w:rsidR="0005463B" w:rsidRPr="00165192" w:rsidRDefault="0005463B" w:rsidP="00C60DE3">
      <w:pPr>
        <w:pStyle w:val="Sinespaciado"/>
        <w:jc w:val="both"/>
        <w:rPr>
          <w:rFonts w:ascii="Noto Sans" w:hAnsi="Noto Sans" w:cs="Noto Sans"/>
          <w:sz w:val="16"/>
          <w:szCs w:val="16"/>
        </w:rPr>
      </w:pPr>
    </w:p>
    <w:p w14:paraId="351A3B4E" w14:textId="784D31B1" w:rsidR="00455659" w:rsidRPr="00165192" w:rsidRDefault="00455659" w:rsidP="00C60DE3">
      <w:pPr>
        <w:pStyle w:val="Sinespaciado"/>
        <w:jc w:val="both"/>
        <w:rPr>
          <w:rFonts w:ascii="Noto Sans" w:hAnsi="Noto Sans" w:cs="Noto Sans"/>
          <w:sz w:val="16"/>
          <w:szCs w:val="16"/>
        </w:rPr>
      </w:pPr>
      <w:r w:rsidRPr="00165192">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w:t>
      </w:r>
      <w:r w:rsidR="001F4954">
        <w:rPr>
          <w:rFonts w:ascii="Noto Sans" w:hAnsi="Noto Sans" w:cs="Noto Sans"/>
          <w:sz w:val="16"/>
          <w:szCs w:val="16"/>
        </w:rPr>
        <w:t>cotizante</w:t>
      </w:r>
      <w:r w:rsidRPr="00165192">
        <w:rPr>
          <w:rFonts w:ascii="Noto Sans" w:hAnsi="Noto Sans" w:cs="Noto Sans"/>
          <w:sz w:val="16"/>
          <w:szCs w:val="16"/>
        </w:rPr>
        <w:t xml:space="preserve"> y se desarrollará conforme a lo previsto en los artículos </w:t>
      </w:r>
      <w:r w:rsidR="008C61B2" w:rsidRPr="00165192">
        <w:rPr>
          <w:rFonts w:ascii="Noto Sans" w:hAnsi="Noto Sans" w:cs="Noto Sans"/>
          <w:sz w:val="16"/>
          <w:szCs w:val="16"/>
        </w:rPr>
        <w:t>45 y 46</w:t>
      </w:r>
      <w:r w:rsidR="00B4374B" w:rsidRPr="00165192">
        <w:rPr>
          <w:rFonts w:ascii="Noto Sans" w:hAnsi="Noto Sans" w:cs="Noto Sans"/>
          <w:sz w:val="16"/>
          <w:szCs w:val="16"/>
        </w:rPr>
        <w:t xml:space="preserve"> de la LAASSP,</w:t>
      </w:r>
      <w:r w:rsidRPr="00165192">
        <w:rPr>
          <w:rFonts w:ascii="Noto Sans" w:hAnsi="Noto Sans" w:cs="Noto Sans"/>
          <w:sz w:val="16"/>
          <w:szCs w:val="16"/>
        </w:rPr>
        <w:t xml:space="preserve"> </w:t>
      </w:r>
      <w:r w:rsidR="00B4374B" w:rsidRPr="00165192">
        <w:rPr>
          <w:rFonts w:ascii="Noto Sans" w:hAnsi="Noto Sans" w:cs="Noto Sans"/>
          <w:sz w:val="16"/>
          <w:szCs w:val="16"/>
        </w:rPr>
        <w:t xml:space="preserve">43 y </w:t>
      </w:r>
      <w:r w:rsidRPr="00165192">
        <w:rPr>
          <w:rFonts w:ascii="Noto Sans" w:hAnsi="Noto Sans" w:cs="Noto Sans"/>
          <w:sz w:val="16"/>
          <w:szCs w:val="16"/>
        </w:rPr>
        <w:t>47 de su Reglamento, se desarrollará como a continuación se detalla:</w:t>
      </w:r>
    </w:p>
    <w:p w14:paraId="4A61F979" w14:textId="77777777" w:rsidR="00C60DE3" w:rsidRPr="00165192" w:rsidRDefault="00C60DE3" w:rsidP="00C60DE3">
      <w:pPr>
        <w:pStyle w:val="Sinespaciado"/>
        <w:rPr>
          <w:rFonts w:ascii="Noto Sans" w:hAnsi="Noto Sans" w:cs="Noto Sans"/>
          <w:sz w:val="16"/>
          <w:szCs w:val="16"/>
        </w:rPr>
      </w:pPr>
    </w:p>
    <w:p w14:paraId="2BAC8481" w14:textId="3AB7681A" w:rsidR="00455659" w:rsidRPr="00165192" w:rsidRDefault="003247DB" w:rsidP="008F49CA">
      <w:pPr>
        <w:tabs>
          <w:tab w:val="left" w:pos="426"/>
        </w:tabs>
        <w:jc w:val="both"/>
        <w:rPr>
          <w:rFonts w:ascii="Noto Sans" w:hAnsi="Noto Sans" w:cs="Noto Sans"/>
          <w:b/>
          <w:bCs/>
          <w:sz w:val="16"/>
          <w:szCs w:val="16"/>
        </w:rPr>
      </w:pPr>
      <w:r>
        <w:rPr>
          <w:rFonts w:ascii="Noto Sans" w:hAnsi="Noto Sans" w:cs="Noto Sans"/>
          <w:bCs/>
          <w:sz w:val="16"/>
          <w:szCs w:val="16"/>
        </w:rPr>
        <w:t>Los cotizantes</w:t>
      </w:r>
      <w:r w:rsidR="00455659" w:rsidRPr="00165192">
        <w:rPr>
          <w:rFonts w:ascii="Noto Sans" w:hAnsi="Noto Sans" w:cs="Noto Sans"/>
          <w:bCs/>
          <w:sz w:val="16"/>
          <w:szCs w:val="16"/>
          <w:lang w:val="es-MX"/>
        </w:rPr>
        <w:t xml:space="preserve"> enviarán </w:t>
      </w:r>
      <w:r w:rsidR="008C61B2" w:rsidRPr="00165192">
        <w:rPr>
          <w:rFonts w:ascii="Noto Sans" w:hAnsi="Noto Sans" w:cs="Noto Sans"/>
          <w:sz w:val="16"/>
          <w:szCs w:val="16"/>
        </w:rPr>
        <w:t xml:space="preserve">a través de la Plataforma, </w:t>
      </w:r>
      <w:r w:rsidR="00226A10" w:rsidRPr="00165192">
        <w:rPr>
          <w:rFonts w:ascii="Noto Sans" w:hAnsi="Noto Sans" w:cs="Noto Sans"/>
          <w:sz w:val="16"/>
          <w:szCs w:val="16"/>
        </w:rPr>
        <w:t xml:space="preserve">enviaran </w:t>
      </w:r>
      <w:r w:rsidR="00455659" w:rsidRPr="00165192">
        <w:rPr>
          <w:rFonts w:ascii="Noto Sans" w:hAnsi="Noto Sans" w:cs="Noto Sans"/>
          <w:bCs/>
          <w:sz w:val="16"/>
          <w:szCs w:val="16"/>
          <w:lang w:val="es-MX"/>
        </w:rPr>
        <w:t>sus proposiciones técnica y económica</w:t>
      </w:r>
      <w:r w:rsidR="00455659" w:rsidRPr="00165192">
        <w:rPr>
          <w:rFonts w:ascii="Noto Sans" w:hAnsi="Noto Sans" w:cs="Noto Sans"/>
          <w:bCs/>
          <w:sz w:val="16"/>
          <w:szCs w:val="16"/>
        </w:rPr>
        <w:t xml:space="preserve">, para agilizar los actos del procedimiento de contratación, se solicita a los </w:t>
      </w:r>
      <w:r>
        <w:rPr>
          <w:rFonts w:ascii="Noto Sans" w:hAnsi="Noto Sans" w:cs="Noto Sans"/>
          <w:bCs/>
          <w:sz w:val="16"/>
          <w:szCs w:val="16"/>
        </w:rPr>
        <w:t>cotizantes</w:t>
      </w:r>
      <w:r w:rsidR="00455659" w:rsidRPr="00165192">
        <w:rPr>
          <w:rFonts w:ascii="Noto Sans" w:hAnsi="Noto Sans" w:cs="Noto Sans"/>
          <w:bCs/>
          <w:sz w:val="16"/>
          <w:szCs w:val="16"/>
        </w:rPr>
        <w:t>, presentar su proposición PDF y en Word o Excel</w:t>
      </w:r>
      <w:r w:rsidR="00F95A25" w:rsidRPr="00165192">
        <w:rPr>
          <w:rFonts w:ascii="Noto Sans" w:hAnsi="Noto Sans" w:cs="Noto Sans"/>
          <w:bCs/>
          <w:sz w:val="16"/>
          <w:szCs w:val="16"/>
        </w:rPr>
        <w:t>,</w:t>
      </w:r>
      <w:r w:rsidR="002C1648" w:rsidRPr="00165192">
        <w:rPr>
          <w:rFonts w:ascii="Noto Sans" w:hAnsi="Noto Sans" w:cs="Noto Sans"/>
          <w:bCs/>
          <w:sz w:val="16"/>
          <w:szCs w:val="16"/>
        </w:rPr>
        <w:t xml:space="preserve"> </w:t>
      </w:r>
      <w:r w:rsidR="00510366" w:rsidRPr="00165192">
        <w:rPr>
          <w:rFonts w:ascii="Noto Sans" w:hAnsi="Noto Sans" w:cs="Noto Sans"/>
          <w:bCs/>
          <w:sz w:val="16"/>
          <w:szCs w:val="16"/>
        </w:rPr>
        <w:t>así</w:t>
      </w:r>
      <w:r w:rsidR="002C1648" w:rsidRPr="00165192">
        <w:rPr>
          <w:rFonts w:ascii="Noto Sans" w:hAnsi="Noto Sans" w:cs="Noto Sans"/>
          <w:bCs/>
          <w:sz w:val="16"/>
          <w:szCs w:val="16"/>
        </w:rPr>
        <w:t xml:space="preserve"> como el</w:t>
      </w:r>
      <w:r w:rsidR="00F95A25" w:rsidRPr="00165192">
        <w:rPr>
          <w:rFonts w:ascii="Noto Sans" w:hAnsi="Noto Sans" w:cs="Noto Sans"/>
          <w:bCs/>
          <w:sz w:val="16"/>
          <w:szCs w:val="16"/>
        </w:rPr>
        <w:t xml:space="preserve"> </w:t>
      </w:r>
      <w:r w:rsidR="002C1648" w:rsidRPr="00165192">
        <w:rPr>
          <w:rFonts w:ascii="Noto Sans" w:hAnsi="Noto Sans" w:cs="Noto Sans"/>
          <w:b/>
          <w:bCs/>
          <w:sz w:val="16"/>
          <w:szCs w:val="16"/>
        </w:rPr>
        <w:t>Anexo Número 8 (OCHO)</w:t>
      </w:r>
    </w:p>
    <w:p w14:paraId="146411C6" w14:textId="77777777" w:rsidR="00455659" w:rsidRPr="00165192" w:rsidRDefault="00455659" w:rsidP="008F49CA">
      <w:pPr>
        <w:spacing w:line="192" w:lineRule="exact"/>
        <w:jc w:val="both"/>
        <w:rPr>
          <w:rFonts w:ascii="Noto Sans" w:hAnsi="Noto Sans" w:cs="Noto Sans"/>
          <w:b/>
          <w:i/>
          <w:sz w:val="16"/>
          <w:szCs w:val="16"/>
          <w:u w:val="single"/>
        </w:rPr>
      </w:pPr>
    </w:p>
    <w:p w14:paraId="5E0A824A" w14:textId="20FB4B5D" w:rsidR="00455659" w:rsidRPr="00165192" w:rsidRDefault="00455659" w:rsidP="008F49CA">
      <w:pPr>
        <w:jc w:val="both"/>
        <w:rPr>
          <w:rFonts w:ascii="Noto Sans" w:hAnsi="Noto Sans" w:cs="Noto Sans"/>
          <w:bCs/>
          <w:sz w:val="16"/>
          <w:szCs w:val="16"/>
        </w:rPr>
      </w:pPr>
      <w:r w:rsidRPr="00165192">
        <w:rPr>
          <w:rFonts w:ascii="Noto Sans" w:hAnsi="Noto Sans" w:cs="Noto Sans"/>
          <w:bCs/>
          <w:sz w:val="16"/>
          <w:szCs w:val="16"/>
        </w:rPr>
        <w:t xml:space="preserve">Una vez recibidas las proposiciones que hayan sido enviadas </w:t>
      </w:r>
      <w:r w:rsidR="00C95201" w:rsidRPr="00165192">
        <w:rPr>
          <w:rFonts w:ascii="Noto Sans" w:hAnsi="Noto Sans" w:cs="Noto Sans"/>
          <w:bCs/>
          <w:sz w:val="16"/>
          <w:szCs w:val="16"/>
        </w:rPr>
        <w:t>a través de</w:t>
      </w:r>
      <w:r w:rsidR="008C61B2" w:rsidRPr="00165192">
        <w:rPr>
          <w:rFonts w:ascii="Noto Sans" w:hAnsi="Noto Sans" w:cs="Noto Sans"/>
          <w:bCs/>
          <w:sz w:val="16"/>
          <w:szCs w:val="16"/>
        </w:rPr>
        <w:t xml:space="preserve"> la Plataforma</w:t>
      </w:r>
      <w:r w:rsidRPr="0016519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w:t>
      </w:r>
      <w:r w:rsidR="003247DB">
        <w:rPr>
          <w:rFonts w:ascii="Noto Sans" w:hAnsi="Noto Sans" w:cs="Noto Sans"/>
          <w:bCs/>
          <w:sz w:val="16"/>
          <w:szCs w:val="16"/>
        </w:rPr>
        <w:t>cotizante</w:t>
      </w:r>
      <w:r w:rsidRPr="0016519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543534E9" w14:textId="77777777" w:rsidR="00455659" w:rsidRPr="00165192" w:rsidRDefault="00455659" w:rsidP="008F49CA">
      <w:pPr>
        <w:suppressAutoHyphens w:val="0"/>
        <w:ind w:left="708"/>
        <w:rPr>
          <w:rFonts w:ascii="Noto Sans" w:hAnsi="Noto Sans" w:cs="Noto Sans"/>
          <w:bCs/>
          <w:sz w:val="16"/>
          <w:szCs w:val="16"/>
          <w:lang w:val="es-MX"/>
        </w:rPr>
      </w:pPr>
    </w:p>
    <w:p w14:paraId="183BBB4B" w14:textId="6BC1BE2E" w:rsidR="0028159B"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Para</w:t>
      </w:r>
      <w:r w:rsidR="00C95201" w:rsidRPr="00165192">
        <w:rPr>
          <w:rFonts w:ascii="Noto Sans" w:hAnsi="Noto Sans" w:cs="Noto Sans"/>
          <w:sz w:val="16"/>
          <w:szCs w:val="16"/>
        </w:rPr>
        <w:t xml:space="preserve"> el envío de las proposiciones</w:t>
      </w:r>
      <w:r w:rsidRPr="00165192">
        <w:rPr>
          <w:rFonts w:ascii="Noto Sans" w:hAnsi="Noto Sans" w:cs="Noto Sans"/>
          <w:sz w:val="16"/>
          <w:szCs w:val="16"/>
        </w:rPr>
        <w:t xml:space="preserve">, el </w:t>
      </w:r>
      <w:r w:rsidR="003247DB">
        <w:rPr>
          <w:rFonts w:ascii="Noto Sans" w:hAnsi="Noto Sans" w:cs="Noto Sans"/>
          <w:sz w:val="16"/>
          <w:szCs w:val="16"/>
        </w:rPr>
        <w:t>cotizante</w:t>
      </w:r>
      <w:r w:rsidRPr="00165192">
        <w:rPr>
          <w:rFonts w:ascii="Noto Sans" w:hAnsi="Noto Sans" w:cs="Noto Sans"/>
          <w:sz w:val="16"/>
          <w:szCs w:val="16"/>
        </w:rPr>
        <w:t xml:space="preserve"> deberá utilizar exclusivamente </w:t>
      </w:r>
      <w:r w:rsidR="00C95201" w:rsidRPr="00165192">
        <w:rPr>
          <w:rFonts w:ascii="Noto Sans" w:hAnsi="Noto Sans" w:cs="Noto Sans"/>
          <w:sz w:val="16"/>
          <w:szCs w:val="16"/>
        </w:rPr>
        <w:t>la Plataforma.</w:t>
      </w:r>
    </w:p>
    <w:p w14:paraId="468CEE42" w14:textId="67564EF8" w:rsidR="0028159B" w:rsidRPr="00165192" w:rsidRDefault="0028159B" w:rsidP="00966906">
      <w:pPr>
        <w:pStyle w:val="Prrafodelista"/>
        <w:numPr>
          <w:ilvl w:val="0"/>
          <w:numId w:val="8"/>
        </w:numPr>
        <w:jc w:val="both"/>
        <w:rPr>
          <w:rFonts w:ascii="Noto Sans" w:hAnsi="Noto Sans" w:cs="Noto Sans"/>
          <w:bCs/>
          <w:sz w:val="16"/>
          <w:szCs w:val="16"/>
        </w:rPr>
      </w:pPr>
      <w:r w:rsidRPr="00165192">
        <w:rPr>
          <w:rFonts w:ascii="Noto Sans" w:hAnsi="Noto Sans" w:cs="Noto Sans"/>
          <w:bCs/>
          <w:sz w:val="16"/>
          <w:szCs w:val="16"/>
        </w:rPr>
        <w:t xml:space="preserve">La </w:t>
      </w:r>
      <w:r w:rsidRPr="0016519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3247DB">
        <w:rPr>
          <w:rFonts w:ascii="Noto Sans" w:eastAsiaTheme="minorEastAsia" w:hAnsi="Noto Sans" w:cs="Noto Sans"/>
          <w:kern w:val="24"/>
          <w:sz w:val="16"/>
          <w:szCs w:val="16"/>
          <w:lang w:eastAsia="es-MX"/>
        </w:rPr>
        <w:t>cotizante</w:t>
      </w:r>
      <w:r w:rsidRPr="00165192">
        <w:rPr>
          <w:rFonts w:ascii="Noto Sans" w:eastAsiaTheme="minorEastAsia" w:hAnsi="Noto Sans" w:cs="Noto Sans"/>
          <w:kern w:val="24"/>
          <w:sz w:val="16"/>
          <w:szCs w:val="16"/>
          <w:lang w:eastAsia="es-MX"/>
        </w:rPr>
        <w:t>.</w:t>
      </w:r>
    </w:p>
    <w:p w14:paraId="279D34CB" w14:textId="77777777" w:rsidR="00455659"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 xml:space="preserve">En el supuesto de las proposiciones presentadas a través de </w:t>
      </w:r>
      <w:r w:rsidR="00C95201" w:rsidRPr="00165192">
        <w:rPr>
          <w:rFonts w:ascii="Noto Sans" w:hAnsi="Noto Sans" w:cs="Noto Sans"/>
          <w:sz w:val="16"/>
          <w:szCs w:val="16"/>
        </w:rPr>
        <w:t>la Plataforma</w:t>
      </w:r>
      <w:r w:rsidRPr="00165192">
        <w:rPr>
          <w:rFonts w:ascii="Noto Sans" w:hAnsi="Noto Sans" w:cs="Noto Sans"/>
          <w:sz w:val="16"/>
          <w:szCs w:val="16"/>
        </w:rPr>
        <w:t xml:space="preserve">, </w:t>
      </w:r>
      <w:r w:rsidRPr="00165192">
        <w:rPr>
          <w:rFonts w:ascii="Noto Sans" w:hAnsi="Noto Sans" w:cs="Noto Sans"/>
          <w:bCs/>
          <w:sz w:val="16"/>
          <w:szCs w:val="16"/>
        </w:rPr>
        <w:t xml:space="preserve">y que durante el acto, por causas ajenas a la voluntad de la </w:t>
      </w:r>
      <w:r w:rsidR="000E0952" w:rsidRPr="00165192">
        <w:rPr>
          <w:rFonts w:ascii="Noto Sans" w:hAnsi="Noto Sans" w:cs="Noto Sans"/>
          <w:sz w:val="16"/>
          <w:szCs w:val="16"/>
        </w:rPr>
        <w:t>Secretaría Anticorrupción y Buen Gobierno</w:t>
      </w:r>
      <w:r w:rsidR="000E0952" w:rsidRPr="00165192">
        <w:rPr>
          <w:rFonts w:ascii="Noto Sans" w:hAnsi="Noto Sans" w:cs="Noto Sans"/>
          <w:b/>
          <w:sz w:val="16"/>
          <w:szCs w:val="16"/>
        </w:rPr>
        <w:t xml:space="preserve"> </w:t>
      </w:r>
      <w:r w:rsidRPr="00165192">
        <w:rPr>
          <w:rFonts w:ascii="Noto Sans" w:hAnsi="Noto Sans" w:cs="Noto Sans"/>
          <w:bCs/>
          <w:sz w:val="16"/>
          <w:szCs w:val="16"/>
        </w:rPr>
        <w:t>o de la convocante, no sea posible abrir los archivos que contengan las prop</w:t>
      </w:r>
      <w:r w:rsidR="006C466F" w:rsidRPr="00165192">
        <w:rPr>
          <w:rFonts w:ascii="Noto Sans" w:hAnsi="Noto Sans" w:cs="Noto Sans"/>
          <w:bCs/>
          <w:sz w:val="16"/>
          <w:szCs w:val="16"/>
        </w:rPr>
        <w:t>osiciones</w:t>
      </w:r>
      <w:r w:rsidRPr="00165192">
        <w:rPr>
          <w:rFonts w:ascii="Noto Sans" w:hAnsi="Noto Sans" w:cs="Noto Sans"/>
          <w:bCs/>
          <w:sz w:val="16"/>
          <w:szCs w:val="16"/>
        </w:rPr>
        <w:t xml:space="preserve"> enviadas, el acto se reanudará a partir de que se restablezcan las condiciones que dieron origen a la interrupción.</w:t>
      </w:r>
    </w:p>
    <w:p w14:paraId="54FF08EA"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165192">
        <w:rPr>
          <w:rFonts w:ascii="Noto Sans" w:hAnsi="Noto Sans" w:cs="Noto Sans"/>
          <w:bCs/>
          <w:sz w:val="16"/>
          <w:szCs w:val="16"/>
        </w:rPr>
        <w:t>el sobre digital</w:t>
      </w:r>
      <w:r w:rsidRPr="00165192">
        <w:rPr>
          <w:rFonts w:ascii="Noto Sans" w:hAnsi="Noto Sans" w:cs="Noto Sans"/>
          <w:bCs/>
          <w:color w:val="FF0000"/>
          <w:sz w:val="16"/>
          <w:szCs w:val="16"/>
        </w:rPr>
        <w:t xml:space="preserve"> </w:t>
      </w:r>
      <w:r w:rsidRPr="0016519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5705E98D"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No obstante, la convocante intentará abrir los archivos más de una vez en presencia del representante del </w:t>
      </w:r>
      <w:r w:rsidR="000E0952" w:rsidRPr="00165192">
        <w:rPr>
          <w:rFonts w:ascii="Noto Sans" w:hAnsi="Noto Sans" w:cs="Noto Sans"/>
          <w:sz w:val="16"/>
          <w:szCs w:val="16"/>
          <w:lang w:eastAsia="es-MX"/>
        </w:rPr>
        <w:t>Órgano Interno de Control en el Instituto Mexicano del Seguro Social</w:t>
      </w:r>
      <w:r w:rsidR="000E0952" w:rsidRPr="00165192">
        <w:rPr>
          <w:rFonts w:ascii="Noto Sans" w:hAnsi="Noto Sans" w:cs="Noto Sans"/>
          <w:bCs/>
          <w:sz w:val="16"/>
          <w:szCs w:val="16"/>
        </w:rPr>
        <w:t xml:space="preserve">, </w:t>
      </w:r>
      <w:r w:rsidRPr="0016519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165192">
        <w:rPr>
          <w:rFonts w:ascii="Noto Sans" w:hAnsi="Noto Sans" w:cs="Noto Sans"/>
          <w:bCs/>
          <w:sz w:val="16"/>
          <w:szCs w:val="16"/>
        </w:rPr>
        <w:t xml:space="preserve"> la Plataforma</w:t>
      </w:r>
      <w:r w:rsidRPr="00165192">
        <w:rPr>
          <w:rFonts w:ascii="Noto Sans" w:hAnsi="Noto Sans" w:cs="Noto Sans"/>
          <w:bCs/>
          <w:sz w:val="16"/>
          <w:szCs w:val="16"/>
        </w:rPr>
        <w:t>, la proposición se tendrá por no presentada.</w:t>
      </w:r>
    </w:p>
    <w:p w14:paraId="18DD9952" w14:textId="77777777" w:rsidR="00455659" w:rsidRPr="00165192" w:rsidRDefault="00455659" w:rsidP="00455659">
      <w:pPr>
        <w:tabs>
          <w:tab w:val="num" w:pos="426"/>
        </w:tabs>
        <w:jc w:val="both"/>
        <w:rPr>
          <w:rFonts w:ascii="Noto Sans" w:hAnsi="Noto Sans" w:cs="Noto Sans"/>
          <w:bCs/>
          <w:sz w:val="16"/>
          <w:szCs w:val="16"/>
        </w:rPr>
      </w:pPr>
    </w:p>
    <w:p w14:paraId="084FA321" w14:textId="77777777" w:rsidR="00455659" w:rsidRPr="00165192" w:rsidRDefault="00455659" w:rsidP="008F49CA">
      <w:pPr>
        <w:jc w:val="both"/>
        <w:rPr>
          <w:rFonts w:ascii="Noto Sans" w:hAnsi="Noto Sans" w:cs="Noto Sans"/>
          <w:sz w:val="16"/>
          <w:szCs w:val="16"/>
        </w:rPr>
      </w:pPr>
      <w:r w:rsidRPr="0016519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231CF46" w14:textId="77777777" w:rsidR="00455659" w:rsidRPr="00165192" w:rsidRDefault="00455659" w:rsidP="008F49CA">
      <w:pPr>
        <w:ind w:left="426"/>
        <w:jc w:val="both"/>
        <w:rPr>
          <w:rFonts w:ascii="Noto Sans" w:hAnsi="Noto Sans" w:cs="Noto Sans"/>
          <w:sz w:val="16"/>
          <w:szCs w:val="16"/>
        </w:rPr>
      </w:pPr>
    </w:p>
    <w:p w14:paraId="7BE9A9A9" w14:textId="23CDC3DA" w:rsidR="00455659" w:rsidRPr="00165192" w:rsidRDefault="00455659" w:rsidP="001201EE">
      <w:pPr>
        <w:jc w:val="both"/>
        <w:rPr>
          <w:rFonts w:ascii="Noto Sans" w:hAnsi="Noto Sans" w:cs="Noto Sans"/>
          <w:sz w:val="16"/>
          <w:szCs w:val="16"/>
        </w:rPr>
      </w:pPr>
      <w:r w:rsidRPr="00165192">
        <w:rPr>
          <w:rFonts w:ascii="Noto Sans" w:hAnsi="Noto Sans" w:cs="Noto Sans"/>
          <w:sz w:val="16"/>
          <w:szCs w:val="16"/>
        </w:rPr>
        <w:t xml:space="preserve">El servidor público que presida el acto rubricará la proposición técnico-económica de los </w:t>
      </w:r>
      <w:r w:rsidR="003247DB">
        <w:rPr>
          <w:rFonts w:ascii="Noto Sans" w:hAnsi="Noto Sans" w:cs="Noto Sans"/>
          <w:sz w:val="16"/>
          <w:szCs w:val="16"/>
        </w:rPr>
        <w:t>cotizantes</w:t>
      </w:r>
      <w:r w:rsidRPr="00165192">
        <w:rPr>
          <w:rFonts w:ascii="Noto Sans" w:hAnsi="Noto Sans" w:cs="Noto Sans"/>
          <w:sz w:val="16"/>
          <w:szCs w:val="16"/>
        </w:rPr>
        <w:t>.</w:t>
      </w:r>
    </w:p>
    <w:p w14:paraId="4E1EB4B3" w14:textId="77777777" w:rsidR="001201EE" w:rsidRPr="00165192" w:rsidRDefault="001201EE" w:rsidP="001201EE">
      <w:pPr>
        <w:jc w:val="both"/>
        <w:rPr>
          <w:rFonts w:ascii="Noto Sans" w:hAnsi="Noto Sans" w:cs="Noto Sans"/>
          <w:sz w:val="16"/>
          <w:szCs w:val="16"/>
        </w:rPr>
      </w:pPr>
    </w:p>
    <w:p w14:paraId="0B071E0F" w14:textId="7A48D1C5" w:rsidR="00455659" w:rsidRPr="00165192" w:rsidRDefault="00455659" w:rsidP="008F49CA">
      <w:pPr>
        <w:jc w:val="both"/>
        <w:rPr>
          <w:rFonts w:ascii="Noto Sans" w:hAnsi="Noto Sans" w:cs="Noto Sans"/>
          <w:bCs/>
          <w:sz w:val="16"/>
          <w:szCs w:val="16"/>
        </w:rPr>
      </w:pPr>
      <w:r w:rsidRPr="00165192">
        <w:rPr>
          <w:rFonts w:ascii="Noto Sans" w:hAnsi="Noto Sans" w:cs="Noto Sans"/>
          <w:sz w:val="16"/>
          <w:szCs w:val="16"/>
        </w:rPr>
        <w:t xml:space="preserve">Los </w:t>
      </w:r>
      <w:r w:rsidR="003247DB">
        <w:rPr>
          <w:rFonts w:ascii="Noto Sans" w:hAnsi="Noto Sans" w:cs="Noto Sans"/>
          <w:sz w:val="16"/>
          <w:szCs w:val="16"/>
        </w:rPr>
        <w:t>cotizantes</w:t>
      </w:r>
      <w:r w:rsidRPr="00165192">
        <w:rPr>
          <w:rFonts w:ascii="Noto Sans" w:hAnsi="Noto Sans" w:cs="Noto Sans"/>
          <w:sz w:val="16"/>
          <w:szCs w:val="16"/>
        </w:rPr>
        <w:t xml:space="preserve"> </w:t>
      </w:r>
      <w:r w:rsidRPr="00165192">
        <w:rPr>
          <w:rFonts w:ascii="Noto Sans" w:hAnsi="Noto Sans" w:cs="Noto Sans"/>
          <w:sz w:val="16"/>
          <w:szCs w:val="16"/>
          <w:lang w:val="es-ES_tradnl"/>
        </w:rPr>
        <w:t>que deseen participar, sólo podrán presentar una proposición en el presente procedimiento de contratación;</w:t>
      </w:r>
      <w:r w:rsidRPr="0016519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2B18CF8F" w14:textId="77777777" w:rsidR="00455659" w:rsidRPr="00165192" w:rsidRDefault="00455659" w:rsidP="00433C95">
      <w:pPr>
        <w:tabs>
          <w:tab w:val="num" w:pos="851"/>
        </w:tabs>
        <w:jc w:val="both"/>
        <w:rPr>
          <w:rFonts w:ascii="Noto Sans" w:hAnsi="Noto Sans" w:cs="Noto Sans"/>
          <w:sz w:val="16"/>
          <w:szCs w:val="16"/>
        </w:rPr>
      </w:pPr>
    </w:p>
    <w:p w14:paraId="71DF7DEF" w14:textId="5C8EC771" w:rsidR="00455659" w:rsidRPr="00165192" w:rsidRDefault="00FD24B6" w:rsidP="000554CA">
      <w:pPr>
        <w:tabs>
          <w:tab w:val="left" w:pos="10588"/>
        </w:tabs>
        <w:jc w:val="both"/>
        <w:rPr>
          <w:rFonts w:ascii="Noto Sans" w:hAnsi="Noto Sans" w:cs="Noto Sans"/>
          <w:b/>
          <w:bCs/>
          <w:sz w:val="16"/>
          <w:szCs w:val="16"/>
        </w:rPr>
      </w:pPr>
      <w:r>
        <w:rPr>
          <w:rFonts w:ascii="Noto Sans" w:hAnsi="Noto Sans" w:cs="Noto Sans"/>
          <w:b/>
          <w:bCs/>
          <w:sz w:val="16"/>
          <w:szCs w:val="16"/>
        </w:rPr>
        <w:t>4</w:t>
      </w:r>
      <w:r w:rsidR="000554CA" w:rsidRPr="00165192">
        <w:rPr>
          <w:rFonts w:ascii="Noto Sans" w:hAnsi="Noto Sans" w:cs="Noto Sans"/>
          <w:b/>
          <w:bCs/>
          <w:sz w:val="16"/>
          <w:szCs w:val="16"/>
        </w:rPr>
        <w:t xml:space="preserve">.1 </w:t>
      </w:r>
      <w:r w:rsidR="00455659" w:rsidRPr="00165192">
        <w:rPr>
          <w:rFonts w:ascii="Noto Sans" w:hAnsi="Noto Sans" w:cs="Noto Sans"/>
          <w:b/>
          <w:bCs/>
          <w:sz w:val="16"/>
          <w:szCs w:val="16"/>
        </w:rPr>
        <w:t>PROPOSICIONES CONJUNTAS.</w:t>
      </w:r>
    </w:p>
    <w:p w14:paraId="25EF23A0" w14:textId="77777777" w:rsidR="00226A10" w:rsidRPr="00165192" w:rsidRDefault="00226A10" w:rsidP="00455659">
      <w:pPr>
        <w:tabs>
          <w:tab w:val="left" w:pos="9868"/>
        </w:tabs>
        <w:jc w:val="both"/>
        <w:rPr>
          <w:rFonts w:ascii="Noto Sans" w:hAnsi="Noto Sans" w:cs="Noto Sans"/>
          <w:bCs/>
          <w:sz w:val="16"/>
          <w:szCs w:val="16"/>
        </w:rPr>
      </w:pPr>
    </w:p>
    <w:p w14:paraId="623676E2" w14:textId="77777777" w:rsidR="00455659" w:rsidRPr="00165192" w:rsidRDefault="00455659" w:rsidP="00455659">
      <w:pPr>
        <w:tabs>
          <w:tab w:val="left" w:pos="9868"/>
        </w:tabs>
        <w:jc w:val="both"/>
        <w:rPr>
          <w:rFonts w:ascii="Noto Sans" w:hAnsi="Noto Sans" w:cs="Noto Sans"/>
          <w:bCs/>
          <w:sz w:val="16"/>
          <w:szCs w:val="16"/>
        </w:rPr>
      </w:pPr>
      <w:r w:rsidRPr="00165192">
        <w:rPr>
          <w:rFonts w:ascii="Noto Sans" w:hAnsi="Noto Sans" w:cs="Noto Sans"/>
          <w:bCs/>
          <w:sz w:val="16"/>
          <w:szCs w:val="16"/>
        </w:rPr>
        <w:t>Las personas interesadas podrán agruparse para presentar una proposición, para tal efecto deberán cubrir los siguientes requisitos:</w:t>
      </w:r>
    </w:p>
    <w:p w14:paraId="5E7B9A0F" w14:textId="77777777" w:rsidR="00455659" w:rsidRPr="00165192" w:rsidRDefault="00455659" w:rsidP="00455659">
      <w:pPr>
        <w:tabs>
          <w:tab w:val="left" w:pos="9868"/>
        </w:tabs>
        <w:jc w:val="both"/>
        <w:rPr>
          <w:rFonts w:ascii="Noto Sans" w:hAnsi="Noto Sans" w:cs="Noto Sans"/>
          <w:b/>
          <w:bCs/>
          <w:sz w:val="16"/>
          <w:szCs w:val="16"/>
        </w:rPr>
      </w:pPr>
    </w:p>
    <w:p w14:paraId="46D2291C" w14:textId="6CB421FC"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Uno de los integrantes podrá presentar el escrito mediante el cual se manifieste el interés en partici</w:t>
      </w:r>
      <w:r w:rsidR="00F96569">
        <w:rPr>
          <w:rFonts w:ascii="Noto Sans" w:hAnsi="Noto Sans" w:cs="Noto Sans"/>
          <w:bCs/>
          <w:sz w:val="16"/>
          <w:szCs w:val="16"/>
        </w:rPr>
        <w:t>par en</w:t>
      </w:r>
      <w:r w:rsidRPr="00165192">
        <w:rPr>
          <w:rFonts w:ascii="Noto Sans" w:hAnsi="Noto Sans" w:cs="Noto Sans"/>
          <w:bCs/>
          <w:sz w:val="16"/>
          <w:szCs w:val="16"/>
        </w:rPr>
        <w:t xml:space="preserve"> el procedimiento de contratación.</w:t>
      </w:r>
    </w:p>
    <w:p w14:paraId="077FF416" w14:textId="77777777" w:rsidR="00455659" w:rsidRPr="00165192" w:rsidRDefault="00455659" w:rsidP="00455659">
      <w:pPr>
        <w:tabs>
          <w:tab w:val="left" w:pos="10577"/>
        </w:tabs>
        <w:ind w:left="709"/>
        <w:jc w:val="both"/>
        <w:rPr>
          <w:rFonts w:ascii="Noto Sans" w:hAnsi="Noto Sans" w:cs="Noto Sans"/>
          <w:bCs/>
          <w:sz w:val="16"/>
          <w:szCs w:val="16"/>
        </w:rPr>
      </w:pPr>
    </w:p>
    <w:p w14:paraId="52C3AC75" w14:textId="77777777"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165192">
        <w:rPr>
          <w:rFonts w:ascii="Noto Sans" w:hAnsi="Noto Sans" w:cs="Noto Sans"/>
          <w:b/>
          <w:bCs/>
          <w:sz w:val="16"/>
          <w:szCs w:val="16"/>
        </w:rPr>
        <w:t>ANEXO NÚMERO 0</w:t>
      </w:r>
      <w:r w:rsidR="00690547" w:rsidRPr="00165192">
        <w:rPr>
          <w:rFonts w:ascii="Noto Sans" w:hAnsi="Noto Sans" w:cs="Noto Sans"/>
          <w:b/>
          <w:bCs/>
          <w:sz w:val="16"/>
          <w:szCs w:val="16"/>
        </w:rPr>
        <w:t>6</w:t>
      </w:r>
      <w:r w:rsidR="00CF1C16" w:rsidRPr="00165192">
        <w:rPr>
          <w:rFonts w:ascii="Noto Sans" w:hAnsi="Noto Sans" w:cs="Noto Sans"/>
          <w:b/>
          <w:bCs/>
          <w:sz w:val="16"/>
          <w:szCs w:val="16"/>
        </w:rPr>
        <w:t xml:space="preserve"> (</w:t>
      </w:r>
      <w:r w:rsidR="00690547" w:rsidRPr="00165192">
        <w:rPr>
          <w:rFonts w:ascii="Noto Sans" w:hAnsi="Noto Sans" w:cs="Noto Sans"/>
          <w:b/>
          <w:bCs/>
          <w:sz w:val="16"/>
          <w:szCs w:val="16"/>
        </w:rPr>
        <w:t>SEIS</w:t>
      </w:r>
      <w:r w:rsidR="00126959" w:rsidRPr="00165192">
        <w:rPr>
          <w:rFonts w:ascii="Noto Sans" w:hAnsi="Noto Sans" w:cs="Noto Sans"/>
          <w:b/>
          <w:bCs/>
          <w:sz w:val="16"/>
          <w:szCs w:val="16"/>
        </w:rPr>
        <w:t>)</w:t>
      </w:r>
      <w:r w:rsidR="00126959" w:rsidRPr="00165192">
        <w:rPr>
          <w:rFonts w:ascii="Noto Sans" w:hAnsi="Noto Sans" w:cs="Noto Sans"/>
          <w:bCs/>
          <w:sz w:val="16"/>
          <w:szCs w:val="16"/>
        </w:rPr>
        <w:t xml:space="preserve">, </w:t>
      </w:r>
      <w:r w:rsidRPr="00165192">
        <w:rPr>
          <w:rFonts w:ascii="Noto Sans" w:hAnsi="Noto Sans" w:cs="Noto Sans"/>
          <w:bCs/>
          <w:sz w:val="16"/>
          <w:szCs w:val="16"/>
        </w:rPr>
        <w:t>de las presentes bases.</w:t>
      </w:r>
    </w:p>
    <w:p w14:paraId="37BBF4BF" w14:textId="77777777" w:rsidR="00455659" w:rsidRPr="00165192" w:rsidRDefault="00455659" w:rsidP="00455659">
      <w:pPr>
        <w:tabs>
          <w:tab w:val="left" w:pos="10577"/>
        </w:tabs>
        <w:ind w:left="709"/>
        <w:jc w:val="both"/>
        <w:rPr>
          <w:rFonts w:ascii="Noto Sans" w:hAnsi="Noto Sans" w:cs="Noto Sans"/>
          <w:bCs/>
          <w:sz w:val="16"/>
          <w:szCs w:val="16"/>
        </w:rPr>
      </w:pPr>
    </w:p>
    <w:p w14:paraId="40A920F9"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362C547"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6F36FFF2"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2C05C7DF"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74D191A5" w14:textId="77777777" w:rsidR="00CE7EF4" w:rsidRPr="00165192" w:rsidRDefault="00455659" w:rsidP="000235E3">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6CD6CC4" w14:textId="77777777" w:rsidR="00CE7EF4" w:rsidRPr="00165192" w:rsidRDefault="00CE7EF4" w:rsidP="000235E3">
      <w:pPr>
        <w:jc w:val="both"/>
        <w:rPr>
          <w:rFonts w:ascii="Noto Sans" w:hAnsi="Noto Sans" w:cs="Noto Sans"/>
          <w:bCs/>
          <w:sz w:val="16"/>
          <w:szCs w:val="16"/>
        </w:rPr>
      </w:pPr>
    </w:p>
    <w:p w14:paraId="31D25E91" w14:textId="72D7B3E8" w:rsidR="008804FE" w:rsidRPr="00165192" w:rsidRDefault="00FD24B6" w:rsidP="008804FE">
      <w:pPr>
        <w:ind w:left="357" w:hanging="357"/>
        <w:jc w:val="both"/>
        <w:rPr>
          <w:rFonts w:ascii="Noto Sans" w:hAnsi="Noto Sans" w:cs="Noto Sans"/>
          <w:b/>
          <w:bCs/>
          <w:sz w:val="16"/>
          <w:szCs w:val="16"/>
        </w:rPr>
      </w:pPr>
      <w:r>
        <w:rPr>
          <w:rFonts w:ascii="Noto Sans" w:hAnsi="Noto Sans" w:cs="Noto Sans"/>
          <w:b/>
          <w:bCs/>
          <w:sz w:val="16"/>
          <w:szCs w:val="16"/>
        </w:rPr>
        <w:t>5</w:t>
      </w:r>
      <w:r w:rsidR="00725395" w:rsidRPr="00165192">
        <w:rPr>
          <w:rFonts w:ascii="Noto Sans" w:hAnsi="Noto Sans" w:cs="Noto Sans"/>
          <w:b/>
          <w:bCs/>
          <w:sz w:val="16"/>
          <w:szCs w:val="16"/>
        </w:rPr>
        <w:t xml:space="preserve">. </w:t>
      </w:r>
      <w:r w:rsidR="008804FE" w:rsidRPr="00165192">
        <w:rPr>
          <w:rFonts w:ascii="Noto Sans" w:hAnsi="Noto Sans" w:cs="Noto Sans"/>
          <w:b/>
          <w:bCs/>
          <w:sz w:val="16"/>
          <w:szCs w:val="16"/>
        </w:rPr>
        <w:t xml:space="preserve">DOCUMENTOS </w:t>
      </w:r>
      <w:r w:rsidR="008804FE" w:rsidRPr="00165192">
        <w:rPr>
          <w:rFonts w:ascii="Noto Sans" w:hAnsi="Noto Sans" w:cs="Noto Sans"/>
          <w:b/>
          <w:sz w:val="16"/>
          <w:szCs w:val="16"/>
          <w:lang w:val="es-ES_tradnl"/>
        </w:rPr>
        <w:t>QUE DEBERÁN R</w:t>
      </w:r>
      <w:r w:rsidR="005E7B0D" w:rsidRPr="00165192">
        <w:rPr>
          <w:rFonts w:ascii="Noto Sans" w:hAnsi="Noto Sans" w:cs="Noto Sans"/>
          <w:b/>
          <w:sz w:val="16"/>
          <w:szCs w:val="16"/>
          <w:lang w:val="es-ES_tradnl"/>
        </w:rPr>
        <w:t xml:space="preserve">EMITIR POR </w:t>
      </w:r>
      <w:r w:rsidR="00A4782D" w:rsidRPr="00165192">
        <w:rPr>
          <w:rFonts w:ascii="Noto Sans" w:hAnsi="Noto Sans" w:cs="Noto Sans"/>
          <w:b/>
          <w:sz w:val="16"/>
          <w:szCs w:val="16"/>
          <w:lang w:val="es-ES_tradnl"/>
        </w:rPr>
        <w:t xml:space="preserve">LA PLATAFORMA </w:t>
      </w:r>
      <w:r w:rsidR="008804FE" w:rsidRPr="00165192">
        <w:rPr>
          <w:rFonts w:ascii="Noto Sans" w:hAnsi="Noto Sans" w:cs="Noto Sans"/>
          <w:b/>
          <w:sz w:val="16"/>
          <w:szCs w:val="16"/>
          <w:lang w:val="es-ES_tradnl"/>
        </w:rPr>
        <w:t xml:space="preserve">QUIENES DESEEN PARTICIPAR EN LA LICITACIÓN, RELATIVO A LA PROPOSICIÓN </w:t>
      </w:r>
      <w:r w:rsidR="001920EB" w:rsidRPr="00165192">
        <w:rPr>
          <w:rFonts w:ascii="Noto Sans" w:hAnsi="Noto Sans" w:cs="Noto Sans"/>
          <w:b/>
          <w:sz w:val="16"/>
          <w:szCs w:val="16"/>
          <w:lang w:val="es-ES_tradnl"/>
        </w:rPr>
        <w:t>LEGAL</w:t>
      </w:r>
      <w:r w:rsidR="008804FE" w:rsidRPr="00165192">
        <w:rPr>
          <w:rFonts w:ascii="Noto Sans" w:hAnsi="Noto Sans" w:cs="Noto Sans"/>
          <w:b/>
          <w:bCs/>
          <w:sz w:val="16"/>
          <w:szCs w:val="16"/>
        </w:rPr>
        <w:t>.</w:t>
      </w:r>
    </w:p>
    <w:p w14:paraId="6E829F77" w14:textId="77777777" w:rsidR="00A4782D" w:rsidRPr="00165192" w:rsidRDefault="00A4782D" w:rsidP="00CE7EF4">
      <w:pPr>
        <w:jc w:val="both"/>
        <w:rPr>
          <w:rFonts w:ascii="Noto Sans" w:hAnsi="Noto Sans" w:cs="Noto Sans"/>
          <w:b/>
          <w:bCs/>
          <w:sz w:val="16"/>
          <w:szCs w:val="16"/>
        </w:rPr>
      </w:pPr>
    </w:p>
    <w:p w14:paraId="242C7A50"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165192">
        <w:rPr>
          <w:rFonts w:ascii="Noto Sans" w:hAnsi="Noto Sans" w:cs="Noto Sans"/>
          <w:b/>
          <w:sz w:val="16"/>
          <w:szCs w:val="16"/>
        </w:rPr>
        <w:t>convenio</w:t>
      </w:r>
      <w:r w:rsidRPr="00165192">
        <w:rPr>
          <w:rFonts w:ascii="Noto Sans" w:hAnsi="Noto Sans" w:cs="Noto Sans"/>
          <w:sz w:val="16"/>
          <w:szCs w:val="16"/>
        </w:rPr>
        <w:t xml:space="preserve"> firmado por cada una de las personas que integren la proposición.  Conforme al </w:t>
      </w:r>
      <w:r w:rsidRPr="00165192">
        <w:rPr>
          <w:rFonts w:ascii="Noto Sans" w:hAnsi="Noto Sans" w:cs="Noto Sans"/>
          <w:b/>
          <w:sz w:val="16"/>
          <w:szCs w:val="16"/>
        </w:rPr>
        <w:t>ANEXO NÚMERO 6 (SEIS)</w:t>
      </w:r>
      <w:r w:rsidRPr="00165192">
        <w:rPr>
          <w:rFonts w:ascii="Noto Sans" w:hAnsi="Noto Sans" w:cs="Noto Sans"/>
          <w:sz w:val="16"/>
          <w:szCs w:val="16"/>
        </w:rPr>
        <w:t>,  de las presentes bases.</w:t>
      </w:r>
    </w:p>
    <w:p w14:paraId="595D200F" w14:textId="57C4BD40"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Para efectos de la suscripción de las proposiciones el </w:t>
      </w:r>
      <w:r w:rsidR="00131647">
        <w:rPr>
          <w:rFonts w:ascii="Noto Sans" w:hAnsi="Noto Sans" w:cs="Noto Sans"/>
          <w:sz w:val="16"/>
          <w:szCs w:val="16"/>
        </w:rPr>
        <w:t>cotizante</w:t>
      </w:r>
      <w:r w:rsidRPr="00165192">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por sí o por su representada,</w:t>
      </w:r>
      <w:r w:rsidRPr="00165192">
        <w:rPr>
          <w:rFonts w:ascii="Noto Sans" w:hAnsi="Noto Sans" w:cs="Noto Sans"/>
          <w:b/>
          <w:sz w:val="16"/>
          <w:szCs w:val="16"/>
        </w:rPr>
        <w:t xml:space="preserve"> </w:t>
      </w:r>
      <w:r w:rsidRPr="00165192">
        <w:rPr>
          <w:rFonts w:ascii="Noto Sans" w:hAnsi="Noto Sans" w:cs="Noto Sans"/>
          <w:sz w:val="16"/>
          <w:szCs w:val="16"/>
        </w:rPr>
        <w:t xml:space="preserve">conforme al </w:t>
      </w:r>
      <w:r w:rsidRPr="00165192">
        <w:rPr>
          <w:rFonts w:ascii="Noto Sans" w:hAnsi="Noto Sans" w:cs="Noto Sans"/>
          <w:b/>
          <w:sz w:val="16"/>
          <w:szCs w:val="16"/>
        </w:rPr>
        <w:t>ANEXO NUMERO 7 (SIETE).</w:t>
      </w:r>
    </w:p>
    <w:p w14:paraId="64A3C6D9" w14:textId="4F9A50C2"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Los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 xml:space="preserve"> </w:t>
      </w:r>
      <w:r w:rsidRPr="00165192">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65192">
        <w:rPr>
          <w:rFonts w:ascii="Noto Sans" w:hAnsi="Noto Sans" w:cs="Noto Sans"/>
          <w:b/>
          <w:sz w:val="16"/>
          <w:szCs w:val="16"/>
        </w:rPr>
        <w:t xml:space="preserve"> ANEXO NUMERO 9 (NUEVE)</w:t>
      </w:r>
      <w:r w:rsidRPr="00165192">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7A106625" w14:textId="620CD9A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Una declaración firmada en forma autógrafa por el propio </w:t>
      </w:r>
      <w:r w:rsidR="00131647">
        <w:rPr>
          <w:rFonts w:ascii="Noto Sans" w:hAnsi="Noto Sans" w:cs="Noto Sans"/>
          <w:sz w:val="16"/>
          <w:szCs w:val="16"/>
        </w:rPr>
        <w:t>cotizante</w:t>
      </w:r>
      <w:r w:rsidRPr="00165192">
        <w:rPr>
          <w:rFonts w:ascii="Noto Sans" w:hAnsi="Noto Sans" w:cs="Noto Sans"/>
          <w:sz w:val="16"/>
          <w:szCs w:val="16"/>
        </w:rPr>
        <w:t xml:space="preserve"> o su representante legal, por el que manifieste bajo protesta de decir verdad, no encontrarse en alguno de los supuestos establec</w:t>
      </w:r>
      <w:r w:rsidR="00E967DB" w:rsidRPr="00165192">
        <w:rPr>
          <w:rFonts w:ascii="Noto Sans" w:hAnsi="Noto Sans" w:cs="Noto Sans"/>
          <w:sz w:val="16"/>
          <w:szCs w:val="16"/>
        </w:rPr>
        <w:t xml:space="preserve">idos por los Artículos 71 y 90 </w:t>
      </w:r>
      <w:r w:rsidRPr="00165192">
        <w:rPr>
          <w:rFonts w:ascii="Noto Sans" w:hAnsi="Noto Sans" w:cs="Noto Sans"/>
          <w:sz w:val="16"/>
          <w:szCs w:val="16"/>
        </w:rPr>
        <w:t xml:space="preserve">de la Ley de Adquisiciones, Arrendamientos y Servicios del Sector Publico, conforme al </w:t>
      </w:r>
      <w:r w:rsidRPr="00165192">
        <w:rPr>
          <w:rFonts w:ascii="Noto Sans" w:hAnsi="Noto Sans" w:cs="Noto Sans"/>
          <w:b/>
          <w:sz w:val="16"/>
          <w:szCs w:val="16"/>
        </w:rPr>
        <w:t>ANEXO NUMERO 10 (DIEZ)</w:t>
      </w:r>
      <w:r w:rsidRPr="00165192">
        <w:rPr>
          <w:rFonts w:ascii="Noto Sans" w:hAnsi="Noto Sans" w:cs="Noto Sans"/>
          <w:sz w:val="16"/>
          <w:szCs w:val="16"/>
        </w:rPr>
        <w:t xml:space="preserve"> de las presentes Bases.</w:t>
      </w:r>
    </w:p>
    <w:p w14:paraId="622B882F" w14:textId="7C35CA1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Escrito de declaración de integridad, a través del cual el </w:t>
      </w:r>
      <w:r w:rsidR="00131647">
        <w:rPr>
          <w:rFonts w:ascii="Noto Sans" w:hAnsi="Noto Sans" w:cs="Noto Sans"/>
          <w:sz w:val="16"/>
          <w:szCs w:val="16"/>
          <w:lang w:val="es-ES_tradnl"/>
        </w:rPr>
        <w:t>cotizante</w:t>
      </w:r>
      <w:r w:rsidRPr="0016519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w:t>
      </w:r>
      <w:r w:rsidRPr="00165192">
        <w:rPr>
          <w:rFonts w:ascii="Noto Sans" w:hAnsi="Noto Sans" w:cs="Noto Sans"/>
          <w:sz w:val="16"/>
          <w:szCs w:val="16"/>
        </w:rPr>
        <w:t xml:space="preserve"> así como, de incorporar durante la vigencia de los contratos a personas que se encuentren inhabilitadas, </w:t>
      </w:r>
      <w:r w:rsidRPr="00165192">
        <w:rPr>
          <w:rFonts w:ascii="Noto Sans" w:hAnsi="Noto Sans" w:cs="Noto Sans"/>
          <w:sz w:val="16"/>
          <w:szCs w:val="16"/>
          <w:lang w:val="es-ES_tradnl"/>
        </w:rPr>
        <w:t xml:space="preserve">conforme al </w:t>
      </w:r>
      <w:r w:rsidRPr="00165192">
        <w:rPr>
          <w:rFonts w:ascii="Noto Sans" w:hAnsi="Noto Sans" w:cs="Noto Sans"/>
          <w:b/>
          <w:sz w:val="16"/>
          <w:szCs w:val="16"/>
        </w:rPr>
        <w:t>ANEXO NÚMERO 11 (ONCE)</w:t>
      </w:r>
      <w:r w:rsidRPr="00165192">
        <w:rPr>
          <w:rFonts w:ascii="Noto Sans" w:hAnsi="Noto Sans" w:cs="Noto Sans"/>
          <w:sz w:val="16"/>
          <w:szCs w:val="16"/>
        </w:rPr>
        <w:t xml:space="preserve"> de las presentes bases.</w:t>
      </w:r>
    </w:p>
    <w:p w14:paraId="3B145EE6" w14:textId="11F6D97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donde el </w:t>
      </w:r>
      <w:r w:rsidR="00131647">
        <w:rPr>
          <w:rFonts w:ascii="Noto Sans" w:hAnsi="Noto Sans" w:cs="Noto Sans"/>
          <w:sz w:val="16"/>
          <w:szCs w:val="16"/>
        </w:rPr>
        <w:t>cotizante</w:t>
      </w:r>
      <w:r w:rsidRPr="00165192">
        <w:rPr>
          <w:rFonts w:ascii="Noto Sans" w:hAnsi="Noto Sans" w:cs="Noto Sans"/>
          <w:sz w:val="16"/>
          <w:szCs w:val="16"/>
        </w:rPr>
        <w:t xml:space="preserve"> manifieste que no desempeña empleo, o comisión en el servicio público o en su caso, que a pesar de desempeñarlo, con la formalización de la presente </w:t>
      </w:r>
      <w:r w:rsidR="00F96569">
        <w:rPr>
          <w:rFonts w:ascii="Noto Sans" w:hAnsi="Noto Sans" w:cs="Noto Sans"/>
          <w:sz w:val="16"/>
          <w:szCs w:val="16"/>
        </w:rPr>
        <w:t xml:space="preserve">solicitud de </w:t>
      </w:r>
      <w:proofErr w:type="spellStart"/>
      <w:r w:rsidR="00F96569">
        <w:rPr>
          <w:rFonts w:ascii="Noto Sans" w:hAnsi="Noto Sans" w:cs="Noto Sans"/>
          <w:sz w:val="16"/>
          <w:szCs w:val="16"/>
        </w:rPr>
        <w:t>cotiuzacion</w:t>
      </w:r>
      <w:proofErr w:type="spellEnd"/>
      <w:r w:rsidRPr="00165192">
        <w:rPr>
          <w:rFonts w:ascii="Noto Sans" w:hAnsi="Noto Sans" w:cs="Noto Sans"/>
          <w:sz w:val="16"/>
          <w:szCs w:val="16"/>
        </w:rPr>
        <w:t xml:space="preserve"> no se actualiza un conflicto de interés. </w:t>
      </w:r>
      <w:r w:rsidRPr="00165192">
        <w:rPr>
          <w:rFonts w:ascii="Noto Sans" w:hAnsi="Noto Sans" w:cs="Noto Sans"/>
          <w:b/>
          <w:sz w:val="16"/>
          <w:szCs w:val="16"/>
        </w:rPr>
        <w:t>ANEXO NÚMERO 12 (DOCE).</w:t>
      </w:r>
    </w:p>
    <w:p w14:paraId="17895FA5" w14:textId="7496BD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el </w:t>
      </w:r>
      <w:r w:rsidR="00131647">
        <w:rPr>
          <w:rFonts w:ascii="Noto Sans" w:hAnsi="Noto Sans" w:cs="Noto Sans"/>
          <w:sz w:val="16"/>
          <w:szCs w:val="16"/>
        </w:rPr>
        <w:t>cotizante</w:t>
      </w:r>
      <w:r w:rsidRPr="0016519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65192">
        <w:rPr>
          <w:rFonts w:ascii="Noto Sans" w:hAnsi="Noto Sans" w:cs="Noto Sans"/>
          <w:b/>
          <w:sz w:val="16"/>
          <w:szCs w:val="16"/>
        </w:rPr>
        <w:t xml:space="preserve">ANEXO NUMERO 13 (TRECE) </w:t>
      </w:r>
      <w:r w:rsidRPr="00165192">
        <w:rPr>
          <w:rFonts w:ascii="Noto Sans" w:hAnsi="Noto Sans" w:cs="Noto Sans"/>
          <w:sz w:val="16"/>
          <w:szCs w:val="16"/>
        </w:rPr>
        <w:t>Carta de autorización 32D.</w:t>
      </w:r>
    </w:p>
    <w:p w14:paraId="0C26F85D"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la información reservada y confidencial de su propuesta conforme al </w:t>
      </w:r>
      <w:r w:rsidRPr="00165192">
        <w:rPr>
          <w:rFonts w:ascii="Noto Sans" w:hAnsi="Noto Sans" w:cs="Noto Sans"/>
          <w:b/>
          <w:sz w:val="16"/>
          <w:szCs w:val="16"/>
        </w:rPr>
        <w:t>ANEXO NÚMERO 14 (CATORCE)</w:t>
      </w:r>
    </w:p>
    <w:p w14:paraId="4E12BCD5" w14:textId="63B90665"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Conforme al Artículo 35 del Reglamento de la Ley De Adquisiciones, Arrendamientos y Servicios del sector Publico, escrito en formato libre bajo protesta de decir verdad, a través del cual el </w:t>
      </w:r>
      <w:r w:rsidR="00131647">
        <w:rPr>
          <w:rFonts w:ascii="Noto Sans" w:hAnsi="Noto Sans" w:cs="Noto Sans"/>
          <w:sz w:val="16"/>
          <w:szCs w:val="16"/>
        </w:rPr>
        <w:t>cotizante</w:t>
      </w:r>
      <w:r w:rsidRPr="00165192">
        <w:rPr>
          <w:rFonts w:ascii="Noto Sans" w:hAnsi="Noto Sans" w:cs="Noto Sans"/>
          <w:sz w:val="16"/>
          <w:szCs w:val="16"/>
        </w:rPr>
        <w:t xml:space="preserve"> manifieste que es de nacionalidad mexicana. </w:t>
      </w:r>
      <w:r w:rsidRPr="00165192">
        <w:rPr>
          <w:rFonts w:ascii="Noto Sans" w:hAnsi="Noto Sans" w:cs="Noto Sans"/>
          <w:b/>
          <w:sz w:val="16"/>
          <w:szCs w:val="16"/>
        </w:rPr>
        <w:t>ANEXO NÚMERO 15 (QUINCE)</w:t>
      </w:r>
    </w:p>
    <w:p w14:paraId="3FE3284C" w14:textId="507B376C"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de que el </w:t>
      </w:r>
      <w:r w:rsidR="00131647">
        <w:rPr>
          <w:rFonts w:ascii="Noto Sans" w:hAnsi="Noto Sans" w:cs="Noto Sans"/>
          <w:sz w:val="16"/>
          <w:szCs w:val="16"/>
        </w:rPr>
        <w:t>cotizante</w:t>
      </w:r>
      <w:r w:rsidRPr="00165192">
        <w:rPr>
          <w:rFonts w:ascii="Noto Sans" w:hAnsi="Noto Sans" w:cs="Noto Sans"/>
          <w:sz w:val="16"/>
          <w:szCs w:val="16"/>
        </w:rPr>
        <w:t xml:space="preserve"> deberá estar inscrito en el registro a que hace referencia el artículo 86 de la LAASSP.</w:t>
      </w:r>
      <w:r w:rsidRPr="00165192">
        <w:rPr>
          <w:rFonts w:ascii="Noto Sans" w:hAnsi="Noto Sans" w:cs="Noto Sans"/>
          <w:b/>
          <w:sz w:val="16"/>
          <w:szCs w:val="16"/>
        </w:rPr>
        <w:t xml:space="preserve"> </w:t>
      </w:r>
    </w:p>
    <w:p w14:paraId="088DBB30" w14:textId="77777777" w:rsidR="001646F3" w:rsidRPr="00165192" w:rsidRDefault="001646F3" w:rsidP="00191195">
      <w:pPr>
        <w:widowControl w:val="0"/>
        <w:numPr>
          <w:ilvl w:val="0"/>
          <w:numId w:val="47"/>
        </w:numPr>
        <w:jc w:val="both"/>
        <w:rPr>
          <w:rFonts w:ascii="Noto Sans" w:hAnsi="Noto Sans" w:cs="Noto Sans"/>
          <w:sz w:val="16"/>
          <w:szCs w:val="16"/>
        </w:rPr>
      </w:pPr>
      <w:r w:rsidRPr="00165192">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165192">
        <w:rPr>
          <w:rFonts w:ascii="Noto Sans" w:hAnsi="Noto Sans" w:cs="Noto Sans"/>
          <w:b/>
          <w:sz w:val="16"/>
          <w:szCs w:val="16"/>
        </w:rPr>
        <w:t>ANEXO NÚMERO 16 (DIECISÉIS)</w:t>
      </w:r>
    </w:p>
    <w:p w14:paraId="4052D02B" w14:textId="7A3A98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que cuenta con la </w:t>
      </w:r>
      <w:r w:rsidRPr="00165192">
        <w:rPr>
          <w:rFonts w:ascii="Noto Sans" w:hAnsi="Noto Sans" w:cs="Noto Sans"/>
          <w:b/>
          <w:bCs/>
          <w:sz w:val="16"/>
          <w:szCs w:val="16"/>
        </w:rPr>
        <w:t>infraestructura material, humana, técnica y financiera</w:t>
      </w:r>
      <w:r w:rsidRPr="00165192">
        <w:rPr>
          <w:rFonts w:ascii="Noto Sans" w:hAnsi="Noto Sans" w:cs="Noto Sans"/>
          <w:sz w:val="16"/>
          <w:szCs w:val="16"/>
        </w:rPr>
        <w:t xml:space="preserve"> que garantice la prestación eficiente del servicio objeto de esta </w:t>
      </w:r>
      <w:r w:rsidR="00F96569">
        <w:rPr>
          <w:rFonts w:ascii="Noto Sans" w:hAnsi="Noto Sans" w:cs="Noto Sans"/>
          <w:sz w:val="16"/>
          <w:szCs w:val="16"/>
        </w:rPr>
        <w:t xml:space="preserve">solicitud de </w:t>
      </w:r>
      <w:r w:rsidR="001B35BB">
        <w:rPr>
          <w:rFonts w:ascii="Noto Sans" w:hAnsi="Noto Sans" w:cs="Noto Sans"/>
          <w:sz w:val="16"/>
          <w:szCs w:val="16"/>
        </w:rPr>
        <w:t>cotización</w:t>
      </w:r>
      <w:r w:rsidRPr="00165192">
        <w:rPr>
          <w:rFonts w:ascii="Noto Sans" w:hAnsi="Noto Sans" w:cs="Noto Sans"/>
          <w:sz w:val="16"/>
          <w:szCs w:val="16"/>
        </w:rPr>
        <w:t xml:space="preserve"> </w:t>
      </w:r>
      <w:r w:rsidRPr="00165192">
        <w:rPr>
          <w:rFonts w:ascii="Noto Sans" w:hAnsi="Noto Sans" w:cs="Noto Sans"/>
          <w:b/>
          <w:sz w:val="16"/>
          <w:szCs w:val="16"/>
        </w:rPr>
        <w:t>ANEXO NÚMERO 16 (DIECISÉIS).</w:t>
      </w:r>
    </w:p>
    <w:p w14:paraId="4408D025"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mencione que conoce la </w:t>
      </w:r>
      <w:r w:rsidRPr="00165192">
        <w:rPr>
          <w:rFonts w:ascii="Noto Sans" w:hAnsi="Noto Sans" w:cs="Noto Sans"/>
          <w:b/>
          <w:bCs/>
          <w:sz w:val="16"/>
          <w:szCs w:val="16"/>
        </w:rPr>
        <w:t>ley de Adquisiciones, Arrendamientos y servicios del sector Publico</w:t>
      </w:r>
      <w:r w:rsidRPr="00165192">
        <w:rPr>
          <w:rFonts w:ascii="Noto Sans" w:hAnsi="Noto Sans" w:cs="Noto Sans"/>
          <w:sz w:val="16"/>
          <w:szCs w:val="16"/>
        </w:rPr>
        <w:t xml:space="preserve">, su reglamente y la convocatoria. </w:t>
      </w:r>
    </w:p>
    <w:p w14:paraId="21260312" w14:textId="7858084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en el que el </w:t>
      </w:r>
      <w:r w:rsidR="00131647">
        <w:rPr>
          <w:rFonts w:ascii="Noto Sans" w:hAnsi="Noto Sans" w:cs="Noto Sans"/>
          <w:sz w:val="16"/>
          <w:szCs w:val="16"/>
        </w:rPr>
        <w:t>cotizante</w:t>
      </w:r>
      <w:r w:rsidRPr="00165192">
        <w:rPr>
          <w:rFonts w:ascii="Noto Sans" w:hAnsi="Noto Sans" w:cs="Noto Sans"/>
          <w:sz w:val="16"/>
          <w:szCs w:val="16"/>
        </w:rPr>
        <w:t xml:space="preserve"> manifiesta que los precios que se presentan en su propuesta económica </w:t>
      </w:r>
      <w:r w:rsidRPr="00165192">
        <w:rPr>
          <w:rFonts w:ascii="Noto Sans" w:hAnsi="Noto Sans" w:cs="Noto Sans"/>
          <w:b/>
          <w:bCs/>
          <w:sz w:val="16"/>
          <w:szCs w:val="16"/>
        </w:rPr>
        <w:t>no se cotizan en condiciones de prácticas desleales</w:t>
      </w:r>
      <w:r w:rsidRPr="00165192">
        <w:rPr>
          <w:rFonts w:ascii="Noto Sans" w:hAnsi="Noto Sans" w:cs="Noto Sans"/>
          <w:sz w:val="16"/>
          <w:szCs w:val="16"/>
        </w:rPr>
        <w:t xml:space="preserve"> de comercio en su modalidad de discriminación de precios o subsidios, de conformidad con lo previsto en el artículo 37 del Reglamento de la LAASSP. </w:t>
      </w:r>
      <w:r w:rsidRPr="00165192">
        <w:rPr>
          <w:rFonts w:ascii="Noto Sans" w:hAnsi="Noto Sans" w:cs="Noto Sans"/>
          <w:b/>
          <w:bCs/>
          <w:sz w:val="16"/>
          <w:szCs w:val="16"/>
        </w:rPr>
        <w:t>ANEXO NUMERO 17 (DIECISIETE).</w:t>
      </w:r>
    </w:p>
    <w:p w14:paraId="4A508508" w14:textId="6869C1AF"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señalamiento de que, para intervenir en el acto de presentación y apertura de proposiciones, bastará que los </w:t>
      </w:r>
      <w:r w:rsidR="00131647">
        <w:rPr>
          <w:rFonts w:ascii="Noto Sans" w:hAnsi="Noto Sans" w:cs="Noto Sans"/>
          <w:sz w:val="16"/>
          <w:szCs w:val="16"/>
        </w:rPr>
        <w:t>cotizantes</w:t>
      </w:r>
      <w:r w:rsidRPr="0016519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165192">
        <w:rPr>
          <w:rFonts w:ascii="Noto Sans" w:hAnsi="Noto Sans" w:cs="Noto Sans"/>
          <w:b/>
          <w:sz w:val="16"/>
          <w:szCs w:val="16"/>
        </w:rPr>
        <w:t>ANEXO NUMERO 18 (DIECIOCHO).</w:t>
      </w:r>
    </w:p>
    <w:p w14:paraId="0E0C664A"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w:t>
      </w:r>
      <w:r w:rsidRPr="00165192">
        <w:rPr>
          <w:rFonts w:ascii="Noto Sans" w:hAnsi="Noto Sans" w:cs="Noto Sans"/>
          <w:sz w:val="16"/>
          <w:szCs w:val="16"/>
        </w:rPr>
        <w:lastRenderedPageBreak/>
        <w:t xml:space="preserve">con las personas servidoras públicas que establece el Protocolo de Actuación en Contrataciones. </w:t>
      </w:r>
      <w:r w:rsidRPr="00165192">
        <w:rPr>
          <w:rFonts w:ascii="Noto Sans" w:hAnsi="Noto Sans" w:cs="Noto Sans"/>
          <w:b/>
          <w:bCs/>
          <w:sz w:val="16"/>
          <w:szCs w:val="16"/>
        </w:rPr>
        <w:t>ANEXO NUMERO 19 (DIECINUEVE).</w:t>
      </w:r>
    </w:p>
    <w:p w14:paraId="0CBCEB52" w14:textId="63D4C3E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no ejecuta con </w:t>
      </w:r>
      <w:proofErr w:type="gramStart"/>
      <w:r w:rsidRPr="00165192">
        <w:rPr>
          <w:rFonts w:ascii="Noto Sans" w:hAnsi="Noto Sans" w:cs="Noto Sans"/>
          <w:sz w:val="16"/>
          <w:szCs w:val="16"/>
        </w:rPr>
        <w:t xml:space="preserve">otro </w:t>
      </w:r>
      <w:r w:rsidR="00131647">
        <w:rPr>
          <w:rFonts w:ascii="Noto Sans" w:hAnsi="Noto Sans" w:cs="Noto Sans"/>
          <w:sz w:val="16"/>
          <w:szCs w:val="16"/>
        </w:rPr>
        <w:t>cotizante</w:t>
      </w:r>
      <w:r w:rsidRPr="00165192">
        <w:rPr>
          <w:rFonts w:ascii="Noto Sans" w:hAnsi="Noto Sans" w:cs="Noto Sans"/>
          <w:sz w:val="16"/>
          <w:szCs w:val="16"/>
        </w:rPr>
        <w:t xml:space="preserve"> acciones</w:t>
      </w:r>
      <w:proofErr w:type="gramEnd"/>
      <w:r w:rsidRPr="00165192">
        <w:rPr>
          <w:rFonts w:ascii="Noto Sans" w:hAnsi="Noto Sans" w:cs="Noto Sans"/>
          <w:sz w:val="16"/>
          <w:szCs w:val="16"/>
        </w:rPr>
        <w:t xml:space="preserve"> que impliquen o tengan por objeto obtener un beneficio o ventaja indebida en el procedimiento.</w:t>
      </w:r>
      <w:r w:rsidRPr="00165192">
        <w:rPr>
          <w:rFonts w:ascii="Noto Sans" w:hAnsi="Noto Sans" w:cs="Noto Sans"/>
          <w:b/>
          <w:bCs/>
          <w:sz w:val="16"/>
          <w:szCs w:val="16"/>
        </w:rPr>
        <w:t xml:space="preserve"> ANEXO NUMERO 19 (DIECINUEVE).</w:t>
      </w:r>
    </w:p>
    <w:p w14:paraId="469C5260" w14:textId="616921C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en caso de resultar ganador, no podrá subcontratar a otro </w:t>
      </w:r>
      <w:r w:rsidR="008D082F">
        <w:rPr>
          <w:rFonts w:ascii="Noto Sans" w:hAnsi="Noto Sans" w:cs="Noto Sans"/>
          <w:sz w:val="16"/>
          <w:szCs w:val="16"/>
        </w:rPr>
        <w:t>cotizante</w:t>
      </w:r>
      <w:r w:rsidRPr="00165192">
        <w:rPr>
          <w:rFonts w:ascii="Noto Sans" w:hAnsi="Noto Sans" w:cs="Noto Sans"/>
          <w:sz w:val="16"/>
          <w:szCs w:val="16"/>
        </w:rPr>
        <w:t xml:space="preserve"> que haya participado en el procedimiento. </w:t>
      </w:r>
      <w:r w:rsidRPr="00165192">
        <w:rPr>
          <w:rFonts w:ascii="Noto Sans" w:hAnsi="Noto Sans" w:cs="Noto Sans"/>
          <w:b/>
          <w:bCs/>
          <w:sz w:val="16"/>
          <w:szCs w:val="16"/>
        </w:rPr>
        <w:t>ANEXO NUMERO 19 (DIECINUEVE).</w:t>
      </w:r>
    </w:p>
    <w:p w14:paraId="7610FF71" w14:textId="77777777" w:rsidR="001646F3" w:rsidRPr="00165192" w:rsidRDefault="001646F3" w:rsidP="00191195">
      <w:pPr>
        <w:widowControl w:val="0"/>
        <w:numPr>
          <w:ilvl w:val="0"/>
          <w:numId w:val="47"/>
        </w:numPr>
        <w:jc w:val="both"/>
        <w:rPr>
          <w:rFonts w:ascii="Noto Sans" w:hAnsi="Noto Sans" w:cs="Noto Sans"/>
          <w:sz w:val="16"/>
          <w:szCs w:val="16"/>
          <w:lang w:val="es-MX"/>
        </w:rPr>
      </w:pPr>
      <w:r w:rsidRPr="00165192">
        <w:rPr>
          <w:rFonts w:ascii="Noto Sans" w:hAnsi="Noto Sans" w:cs="Noto Sans"/>
          <w:sz w:val="16"/>
          <w:szCs w:val="16"/>
          <w:lang w:val="es-MX"/>
        </w:rPr>
        <w:t>Escrito en formato libre por el que manifiesta no encontrarse sancionado como empresa o producto, por la Secretaría de Salud de la presente Convocatoria.</w:t>
      </w:r>
      <w:r w:rsidRPr="00165192">
        <w:rPr>
          <w:rFonts w:ascii="Noto Sans" w:hAnsi="Noto Sans" w:cs="Noto Sans"/>
          <w:b/>
          <w:bCs/>
          <w:sz w:val="16"/>
          <w:szCs w:val="16"/>
          <w:lang w:val="es-MX"/>
        </w:rPr>
        <w:t xml:space="preserve"> (SOLO APLICA EN CASO DE ARTICULOS O SERVICIOS MEDICOS)</w:t>
      </w:r>
    </w:p>
    <w:p w14:paraId="052498B3" w14:textId="798BA96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manifiesta que cuenta con el Registro Federal de Contribuyentes, Registro Patronal IMSS y Registro INFONAVIT. En el caso de que el </w:t>
      </w:r>
      <w:r w:rsidR="00131647">
        <w:rPr>
          <w:rFonts w:ascii="Noto Sans" w:hAnsi="Noto Sans" w:cs="Noto Sans"/>
          <w:sz w:val="16"/>
          <w:szCs w:val="16"/>
        </w:rPr>
        <w:t>cotizante</w:t>
      </w:r>
      <w:r w:rsidRPr="0016519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6802CE3C" w14:textId="07E89D01"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F4954">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EAED160" w14:textId="5FD998AE"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ante el SAT, si dicha opinión no se encuentra legible y/o el sello digital o Código QR no se puede verificar se tendrá como no presentado.</w:t>
      </w:r>
    </w:p>
    <w:p w14:paraId="23A33A33" w14:textId="28ECF95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47FC86B3"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3DC86881" w14:textId="77777777" w:rsidR="005130E5" w:rsidRPr="00165192" w:rsidRDefault="005130E5" w:rsidP="00191195">
      <w:pPr>
        <w:widowControl w:val="0"/>
        <w:numPr>
          <w:ilvl w:val="0"/>
          <w:numId w:val="47"/>
        </w:numPr>
        <w:jc w:val="both"/>
        <w:rPr>
          <w:rFonts w:ascii="Noto Sans" w:hAnsi="Noto Sans" w:cs="Noto Sans"/>
          <w:b/>
          <w:bCs/>
          <w:sz w:val="16"/>
          <w:szCs w:val="16"/>
        </w:rPr>
      </w:pPr>
      <w:r w:rsidRPr="0016519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w:t>
      </w:r>
      <w:r w:rsidR="00B4374B" w:rsidRPr="00165192">
        <w:rPr>
          <w:rFonts w:ascii="Noto Sans" w:hAnsi="Noto Sans" w:cs="Noto Sans"/>
          <w:bCs/>
          <w:sz w:val="16"/>
          <w:szCs w:val="16"/>
        </w:rPr>
        <w:t xml:space="preserve"> segundo párrafo del Artículo 18 de la LAASSP</w:t>
      </w:r>
      <w:r w:rsidRPr="00165192">
        <w:rPr>
          <w:rFonts w:ascii="Noto Sans" w:hAnsi="Noto Sans" w:cs="Noto Sans"/>
          <w:bCs/>
          <w:sz w:val="16"/>
          <w:szCs w:val="16"/>
        </w:rPr>
        <w:t>,</w:t>
      </w:r>
      <w:r w:rsidR="00B4374B" w:rsidRPr="00165192">
        <w:rPr>
          <w:rFonts w:ascii="Noto Sans" w:hAnsi="Noto Sans" w:cs="Noto Sans"/>
          <w:bCs/>
          <w:sz w:val="16"/>
          <w:szCs w:val="16"/>
        </w:rPr>
        <w:t xml:space="preserve"> frac. III inciso a)</w:t>
      </w:r>
      <w:r w:rsidRPr="00165192">
        <w:rPr>
          <w:rFonts w:ascii="Noto Sans" w:hAnsi="Noto Sans" w:cs="Noto Sans"/>
          <w:bC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165192">
        <w:rPr>
          <w:rFonts w:ascii="Noto Sans" w:hAnsi="Noto Sans" w:cs="Noto Sans"/>
          <w:bCs/>
          <w:sz w:val="16"/>
          <w:szCs w:val="16"/>
        </w:rPr>
        <w:t>para</w:t>
      </w:r>
      <w:r w:rsidRPr="00165192">
        <w:rPr>
          <w:rFonts w:ascii="Noto Sans" w:hAnsi="Noto Sans" w:cs="Noto Sans"/>
          <w:bCs/>
          <w:sz w:val="16"/>
          <w:szCs w:val="16"/>
        </w:rPr>
        <w:t xml:space="preserve"> la Inclusión de las Personas con discapacidad.</w:t>
      </w:r>
    </w:p>
    <w:p w14:paraId="4C5DF0C8" w14:textId="77777777" w:rsidR="00455659" w:rsidRPr="00165192" w:rsidRDefault="00455659" w:rsidP="00126959">
      <w:pPr>
        <w:widowControl w:val="0"/>
        <w:jc w:val="both"/>
        <w:rPr>
          <w:rFonts w:ascii="Noto Sans" w:hAnsi="Noto Sans" w:cs="Noto Sans"/>
          <w:bCs/>
          <w:sz w:val="16"/>
          <w:szCs w:val="16"/>
          <w:lang w:val="es-ES_tradnl"/>
        </w:rPr>
      </w:pPr>
    </w:p>
    <w:p w14:paraId="4AEB1347" w14:textId="77777777" w:rsidR="00455659" w:rsidRPr="00165192" w:rsidRDefault="00126959" w:rsidP="00455659">
      <w:pPr>
        <w:jc w:val="both"/>
        <w:rPr>
          <w:rFonts w:ascii="Noto Sans" w:hAnsi="Noto Sans" w:cs="Noto Sans"/>
          <w:b/>
          <w:sz w:val="16"/>
          <w:szCs w:val="16"/>
          <w:lang w:val="es-ES_tradnl"/>
        </w:rPr>
      </w:pPr>
      <w:r w:rsidRPr="00165192">
        <w:rPr>
          <w:rFonts w:ascii="Noto Sans" w:hAnsi="Noto Sans" w:cs="Noto Sans"/>
          <w:b/>
          <w:sz w:val="16"/>
          <w:szCs w:val="16"/>
          <w:lang w:val="es-ES_tradnl"/>
        </w:rPr>
        <w:t>ADEMÁS DE CON</w:t>
      </w:r>
      <w:r w:rsidR="001127ED" w:rsidRPr="00165192">
        <w:rPr>
          <w:rFonts w:ascii="Noto Sans" w:hAnsi="Noto Sans" w:cs="Noto Sans"/>
          <w:b/>
          <w:sz w:val="16"/>
          <w:szCs w:val="16"/>
          <w:lang w:val="es-ES_tradnl"/>
        </w:rPr>
        <w:t>SIDERAR LOS ASPECTOS SIGUIENTES</w:t>
      </w:r>
      <w:r w:rsidR="00671CFA" w:rsidRPr="00165192">
        <w:rPr>
          <w:rFonts w:ascii="Noto Sans" w:hAnsi="Noto Sans" w:cs="Noto Sans"/>
          <w:b/>
          <w:sz w:val="16"/>
          <w:szCs w:val="16"/>
          <w:lang w:val="es-ES_tradnl"/>
        </w:rPr>
        <w:t>.</w:t>
      </w:r>
    </w:p>
    <w:p w14:paraId="374F76D7" w14:textId="77777777" w:rsidR="00CF50EC" w:rsidRPr="00165192" w:rsidRDefault="00CF50EC" w:rsidP="00455659">
      <w:pPr>
        <w:jc w:val="both"/>
        <w:rPr>
          <w:rFonts w:ascii="Noto Sans" w:hAnsi="Noto Sans" w:cs="Noto Sans"/>
          <w:b/>
          <w:sz w:val="16"/>
          <w:szCs w:val="16"/>
          <w:lang w:val="es-ES_tradnl"/>
        </w:rPr>
      </w:pPr>
    </w:p>
    <w:p w14:paraId="7E8EED18" w14:textId="10758A2F"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617109">
        <w:rPr>
          <w:rFonts w:ascii="Noto Sans" w:hAnsi="Noto Sans" w:cs="Noto Sans"/>
          <w:sz w:val="16"/>
          <w:szCs w:val="16"/>
        </w:rPr>
        <w:t>cotizantes</w:t>
      </w:r>
      <w:r w:rsidRPr="00165192">
        <w:rPr>
          <w:rFonts w:ascii="Noto Sans" w:hAnsi="Noto Sans" w:cs="Noto Sans"/>
          <w:sz w:val="16"/>
          <w:szCs w:val="16"/>
        </w:rPr>
        <w:t>.</w:t>
      </w:r>
    </w:p>
    <w:p w14:paraId="4C2AAD80" w14:textId="63361C33"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Las proposiciones que presenten los </w:t>
      </w:r>
      <w:r w:rsidR="00617109">
        <w:rPr>
          <w:rFonts w:ascii="Noto Sans" w:hAnsi="Noto Sans" w:cs="Noto Sans"/>
          <w:sz w:val="16"/>
          <w:szCs w:val="16"/>
        </w:rPr>
        <w:t>cotizantes</w:t>
      </w:r>
      <w:r w:rsidRPr="00165192">
        <w:rPr>
          <w:rFonts w:ascii="Noto Sans" w:hAnsi="Noto Sans" w:cs="Noto Sans"/>
          <w:sz w:val="16"/>
          <w:szCs w:val="16"/>
        </w:rPr>
        <w:t xml:space="preserve"> deberán ser firmadas autógrafamente por el </w:t>
      </w:r>
      <w:r w:rsidR="00617109">
        <w:rPr>
          <w:rFonts w:ascii="Noto Sans" w:hAnsi="Noto Sans" w:cs="Noto Sans"/>
          <w:sz w:val="16"/>
          <w:szCs w:val="16"/>
        </w:rPr>
        <w:t>cotizante</w:t>
      </w:r>
      <w:r w:rsidRPr="00165192">
        <w:rPr>
          <w:rFonts w:ascii="Noto Sans" w:hAnsi="Noto Sans" w:cs="Noto Sans"/>
          <w:sz w:val="16"/>
          <w:szCs w:val="16"/>
        </w:rPr>
        <w:t xml:space="preserve"> o su representante legal, en la última hoja de cada uno de los documentos</w:t>
      </w:r>
      <w:r w:rsidR="004357EA" w:rsidRPr="00165192">
        <w:rPr>
          <w:rFonts w:ascii="Noto Sans" w:hAnsi="Noto Sans" w:cs="Noto Sans"/>
          <w:sz w:val="16"/>
          <w:szCs w:val="16"/>
        </w:rPr>
        <w:t xml:space="preserve"> que forman parte de la misma, </w:t>
      </w:r>
      <w:r w:rsidRPr="00165192">
        <w:rPr>
          <w:rFonts w:ascii="Noto Sans" w:hAnsi="Noto Sans" w:cs="Noto Sans"/>
          <w:sz w:val="16"/>
          <w:szCs w:val="16"/>
        </w:rPr>
        <w:t xml:space="preserve">no siendo motivo de descalificación el hecho de que las demás hojas que las integren y sus anexos carezcan de firma o rúbrica. </w:t>
      </w:r>
    </w:p>
    <w:p w14:paraId="1C4EE40A" w14:textId="77777777"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En las proposiciones enviadas a través de </w:t>
      </w:r>
      <w:r w:rsidR="004357EA" w:rsidRPr="00165192">
        <w:rPr>
          <w:rFonts w:ascii="Noto Sans" w:hAnsi="Noto Sans" w:cs="Noto Sans"/>
          <w:sz w:val="16"/>
          <w:szCs w:val="16"/>
        </w:rPr>
        <w:t>la Plataforma</w:t>
      </w:r>
      <w:r w:rsidRPr="00165192">
        <w:rPr>
          <w:rFonts w:ascii="Noto Sans" w:hAnsi="Noto Sans" w:cs="Noto Sans"/>
          <w:sz w:val="16"/>
          <w:szCs w:val="16"/>
        </w:rPr>
        <w:t xml:space="preserve">, en sustitución de la firma autógrafa, se emplearán los medios de identificación electrónica que establezca la </w:t>
      </w:r>
      <w:r w:rsidR="000E0952" w:rsidRPr="00165192">
        <w:rPr>
          <w:rFonts w:ascii="Noto Sans" w:hAnsi="Noto Sans" w:cs="Noto Sans"/>
          <w:sz w:val="16"/>
          <w:szCs w:val="16"/>
        </w:rPr>
        <w:t>Secretaría Anticorrupción y Buen Gobierno</w:t>
      </w:r>
      <w:r w:rsidR="004357EA" w:rsidRPr="00165192">
        <w:rPr>
          <w:rFonts w:ascii="Noto Sans" w:hAnsi="Noto Sans" w:cs="Noto Sans"/>
          <w:b/>
          <w:sz w:val="16"/>
          <w:szCs w:val="16"/>
        </w:rPr>
        <w:t>.</w:t>
      </w:r>
    </w:p>
    <w:p w14:paraId="198F13A0" w14:textId="77777777" w:rsidR="00455659" w:rsidRPr="00165192" w:rsidRDefault="00455659" w:rsidP="00455659">
      <w:pPr>
        <w:pStyle w:val="Prrafodelista"/>
        <w:rPr>
          <w:rFonts w:ascii="Noto Sans" w:hAnsi="Noto Sans" w:cs="Noto Sans"/>
          <w:sz w:val="16"/>
          <w:szCs w:val="16"/>
        </w:rPr>
      </w:pPr>
    </w:p>
    <w:p w14:paraId="20F09940" w14:textId="06FAC97E" w:rsidR="00455659" w:rsidRPr="00165192" w:rsidRDefault="00FD24B6" w:rsidP="001127ED">
      <w:pPr>
        <w:rPr>
          <w:rFonts w:ascii="Noto Sans" w:hAnsi="Noto Sans" w:cs="Noto Sans"/>
          <w:b/>
          <w:bCs/>
          <w:sz w:val="16"/>
          <w:szCs w:val="16"/>
        </w:rPr>
      </w:pPr>
      <w:r>
        <w:rPr>
          <w:rFonts w:ascii="Noto Sans" w:hAnsi="Noto Sans" w:cs="Noto Sans"/>
          <w:b/>
          <w:bCs/>
          <w:sz w:val="16"/>
          <w:szCs w:val="16"/>
        </w:rPr>
        <w:t>5</w:t>
      </w:r>
      <w:r w:rsidR="001127ED" w:rsidRPr="00165192">
        <w:rPr>
          <w:rFonts w:ascii="Noto Sans" w:hAnsi="Noto Sans" w:cs="Noto Sans"/>
          <w:b/>
          <w:bCs/>
          <w:sz w:val="16"/>
          <w:szCs w:val="16"/>
        </w:rPr>
        <w:t xml:space="preserve">.1 </w:t>
      </w:r>
      <w:r w:rsidR="00502179" w:rsidRPr="00165192">
        <w:rPr>
          <w:rFonts w:ascii="Noto Sans" w:hAnsi="Noto Sans" w:cs="Noto Sans"/>
          <w:b/>
          <w:bCs/>
          <w:sz w:val="16"/>
          <w:szCs w:val="16"/>
        </w:rPr>
        <w:t xml:space="preserve"> </w:t>
      </w:r>
      <w:r w:rsidR="001127ED" w:rsidRPr="00165192">
        <w:rPr>
          <w:rFonts w:ascii="Noto Sans" w:hAnsi="Noto Sans" w:cs="Noto Sans"/>
          <w:b/>
          <w:bCs/>
          <w:sz w:val="16"/>
          <w:szCs w:val="16"/>
        </w:rPr>
        <w:t>DOCUMENTACIÓN COMPLEMENTARIA</w:t>
      </w:r>
      <w:r w:rsidR="00671CFA" w:rsidRPr="00165192">
        <w:rPr>
          <w:rFonts w:ascii="Noto Sans" w:hAnsi="Noto Sans" w:cs="Noto Sans"/>
          <w:b/>
          <w:bCs/>
          <w:sz w:val="16"/>
          <w:szCs w:val="16"/>
        </w:rPr>
        <w:t>.</w:t>
      </w:r>
    </w:p>
    <w:p w14:paraId="4933E199" w14:textId="77777777" w:rsidR="00226A10" w:rsidRPr="00165192" w:rsidRDefault="00226A10" w:rsidP="00CF50EC">
      <w:pPr>
        <w:jc w:val="both"/>
        <w:rPr>
          <w:rFonts w:ascii="Noto Sans" w:hAnsi="Noto Sans" w:cs="Noto Sans"/>
          <w:sz w:val="16"/>
          <w:szCs w:val="16"/>
        </w:rPr>
      </w:pPr>
    </w:p>
    <w:p w14:paraId="66629102" w14:textId="6D6015C3" w:rsidR="00430AFF" w:rsidRPr="00165192" w:rsidRDefault="00455659" w:rsidP="00CF50EC">
      <w:pPr>
        <w:jc w:val="both"/>
        <w:rPr>
          <w:rFonts w:ascii="Noto Sans" w:hAnsi="Noto Sans" w:cs="Noto Sans"/>
          <w:sz w:val="16"/>
          <w:szCs w:val="16"/>
        </w:rPr>
      </w:pPr>
      <w:r w:rsidRPr="00165192">
        <w:rPr>
          <w:rFonts w:ascii="Noto Sans" w:hAnsi="Noto Sans" w:cs="Noto Sans"/>
          <w:sz w:val="16"/>
          <w:szCs w:val="16"/>
        </w:rPr>
        <w:t xml:space="preserve">La documentación complementaria que deberá enviar el </w:t>
      </w:r>
      <w:r w:rsidR="00617109">
        <w:rPr>
          <w:rFonts w:ascii="Noto Sans" w:hAnsi="Noto Sans" w:cs="Noto Sans"/>
          <w:sz w:val="16"/>
          <w:szCs w:val="16"/>
        </w:rPr>
        <w:t>cotizante</w:t>
      </w:r>
      <w:r w:rsidRPr="00165192">
        <w:rPr>
          <w:rFonts w:ascii="Noto Sans" w:hAnsi="Noto Sans" w:cs="Noto Sans"/>
          <w:sz w:val="16"/>
          <w:szCs w:val="16"/>
        </w:rPr>
        <w:t>, es la siguiente:</w:t>
      </w:r>
    </w:p>
    <w:p w14:paraId="6E61DF2D" w14:textId="77777777" w:rsidR="00455659"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BBF4D" w14:textId="77777777" w:rsidR="00C175C0"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 xml:space="preserve">El documento identificado como </w:t>
      </w:r>
      <w:r w:rsidR="007A2DFD" w:rsidRPr="00165192">
        <w:rPr>
          <w:rFonts w:ascii="Noto Sans" w:hAnsi="Noto Sans" w:cs="Noto Sans"/>
          <w:b/>
          <w:sz w:val="16"/>
          <w:szCs w:val="16"/>
          <w:lang w:val="es-MX"/>
        </w:rPr>
        <w:t>Anexo Número 20 (VEINTE)</w:t>
      </w:r>
      <w:r w:rsidR="007A2DFD" w:rsidRPr="00165192">
        <w:rPr>
          <w:rFonts w:ascii="Noto Sans" w:hAnsi="Noto Sans" w:cs="Noto Sans"/>
          <w:sz w:val="16"/>
          <w:szCs w:val="16"/>
          <w:lang w:val="es-MX"/>
        </w:rPr>
        <w:t xml:space="preserve"> </w:t>
      </w:r>
      <w:r w:rsidRPr="00165192">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165192">
        <w:rPr>
          <w:rFonts w:ascii="Noto Sans" w:hAnsi="Noto Sans" w:cs="Noto Sans"/>
          <w:sz w:val="16"/>
          <w:szCs w:val="16"/>
        </w:rPr>
        <w:t>verificación</w:t>
      </w:r>
      <w:r w:rsidRPr="00165192">
        <w:rPr>
          <w:rFonts w:ascii="Noto Sans" w:hAnsi="Noto Sans" w:cs="Noto Sans"/>
          <w:sz w:val="16"/>
          <w:szCs w:val="16"/>
        </w:rPr>
        <w:t xml:space="preserve"> de la documentación que integra las proposiciones, asentándose dicha recepción en el acta respectiva, la no presentación de este documento, no será motivo de descalificación. </w:t>
      </w:r>
    </w:p>
    <w:p w14:paraId="2CA6D3DA" w14:textId="77777777" w:rsidR="00C175C0" w:rsidRPr="00165192" w:rsidRDefault="00C17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Copia de comprobante de domicilio no mayor a 3 meses.</w:t>
      </w:r>
    </w:p>
    <w:p w14:paraId="171A14BC" w14:textId="77777777" w:rsidR="008265C0" w:rsidRPr="00165192" w:rsidRDefault="00826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Constancia de situación fiscal del mes y año en curso.</w:t>
      </w:r>
    </w:p>
    <w:p w14:paraId="5E9A2F29"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C1020F1" w14:textId="77777777" w:rsidR="00C175C0" w:rsidRPr="00165192" w:rsidRDefault="00C175C0" w:rsidP="00C175C0">
      <w:pPr>
        <w:pStyle w:val="Textoindependiente"/>
        <w:spacing w:after="0"/>
        <w:jc w:val="both"/>
        <w:rPr>
          <w:rFonts w:ascii="Noto Sans" w:hAnsi="Noto Sans" w:cs="Noto Sans"/>
          <w:sz w:val="16"/>
          <w:szCs w:val="16"/>
          <w:lang w:val="es-ES_tradnl"/>
        </w:rPr>
      </w:pPr>
      <w:r w:rsidRPr="00165192">
        <w:rPr>
          <w:rFonts w:ascii="Noto Sans" w:hAnsi="Noto Sans" w:cs="Noto Sans"/>
          <w:sz w:val="16"/>
          <w:szCs w:val="16"/>
          <w:lang w:val="es-ES_tradnl"/>
        </w:rPr>
        <w:t>Además de considerar los aspectos siguientes:</w:t>
      </w:r>
    </w:p>
    <w:p w14:paraId="71CCB0B6"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4A43D49" w14:textId="0DA2F002"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presentar una proposición en el presente procedimiento de contratación; iniciado el Acto de Presentación y Apertura de Proposiciones, las ya presentadas no podrán ser retiradas o dejarse sin efecto por los Participantes.</w:t>
      </w:r>
    </w:p>
    <w:p w14:paraId="3BD00D6F"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lastRenderedPageBreak/>
        <w:t>En las proposiciones enviadas a través de medios remotos de comunicación electrónica, en sustitución de la firma autógrafa, se emplearán los medios de identificación electrónica que establezca la SABG.</w:t>
      </w:r>
    </w:p>
    <w:p w14:paraId="37A03517"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18217E10" w14:textId="77777777" w:rsidR="00C175C0" w:rsidRPr="00165192" w:rsidRDefault="00C175C0" w:rsidP="00C175C0">
      <w:pPr>
        <w:ind w:left="720"/>
        <w:jc w:val="both"/>
        <w:rPr>
          <w:rFonts w:ascii="Noto Sans" w:hAnsi="Noto Sans" w:cs="Noto Sans"/>
          <w:sz w:val="16"/>
          <w:szCs w:val="16"/>
          <w:lang w:val="es-US"/>
        </w:rPr>
      </w:pPr>
      <w:r w:rsidRPr="00165192">
        <w:rPr>
          <w:rFonts w:ascii="Noto Sans" w:hAnsi="Noto Sans" w:cs="Noto Sans"/>
          <w:sz w:val="16"/>
          <w:szCs w:val="16"/>
          <w:lang w:val="es-US"/>
        </w:rPr>
        <w:t>En caso de que alguna hoja de los documentos carezca de folio y se constate que las hojas mantienen continuidad no será desechada la propuesta.</w:t>
      </w:r>
    </w:p>
    <w:p w14:paraId="57EDE2F5" w14:textId="77777777" w:rsidR="0048493F" w:rsidRPr="00165192" w:rsidRDefault="0048493F" w:rsidP="00433C95">
      <w:pPr>
        <w:rPr>
          <w:rFonts w:ascii="Noto Sans" w:hAnsi="Noto Sans" w:cs="Noto Sans"/>
          <w:sz w:val="16"/>
          <w:szCs w:val="16"/>
        </w:rPr>
      </w:pPr>
    </w:p>
    <w:p w14:paraId="61679931" w14:textId="77777777" w:rsidR="001646F3" w:rsidRPr="00165192" w:rsidRDefault="001646F3" w:rsidP="00455659">
      <w:pPr>
        <w:jc w:val="both"/>
        <w:rPr>
          <w:rFonts w:ascii="Noto Sans" w:hAnsi="Noto Sans" w:cs="Noto Sans"/>
          <w:b/>
          <w:bCs/>
          <w:sz w:val="16"/>
          <w:szCs w:val="16"/>
        </w:rPr>
      </w:pPr>
    </w:p>
    <w:p w14:paraId="5E6CD2ED" w14:textId="15091BFF" w:rsidR="00455659" w:rsidRPr="00165192" w:rsidRDefault="00FD24B6" w:rsidP="00455659">
      <w:pPr>
        <w:jc w:val="both"/>
        <w:rPr>
          <w:rFonts w:ascii="Noto Sans" w:hAnsi="Noto Sans" w:cs="Noto Sans"/>
          <w:bCs/>
          <w:sz w:val="16"/>
          <w:szCs w:val="16"/>
        </w:rPr>
      </w:pPr>
      <w:r>
        <w:rPr>
          <w:rFonts w:ascii="Noto Sans" w:hAnsi="Noto Sans" w:cs="Noto Sans"/>
          <w:b/>
          <w:bCs/>
          <w:sz w:val="16"/>
          <w:szCs w:val="16"/>
        </w:rPr>
        <w:t>5</w:t>
      </w:r>
      <w:r w:rsidR="001646F3" w:rsidRPr="00165192">
        <w:rPr>
          <w:rFonts w:ascii="Noto Sans" w:hAnsi="Noto Sans" w:cs="Noto Sans"/>
          <w:b/>
          <w:bCs/>
          <w:sz w:val="16"/>
          <w:szCs w:val="16"/>
        </w:rPr>
        <w:t>.3</w:t>
      </w:r>
      <w:r w:rsidR="004A317F" w:rsidRPr="00165192">
        <w:rPr>
          <w:rFonts w:ascii="Noto Sans" w:hAnsi="Noto Sans" w:cs="Noto Sans"/>
          <w:b/>
          <w:bCs/>
          <w:sz w:val="16"/>
          <w:szCs w:val="16"/>
        </w:rPr>
        <w:t xml:space="preserve"> </w:t>
      </w:r>
      <w:r w:rsidR="00455659" w:rsidRPr="00165192">
        <w:rPr>
          <w:rFonts w:ascii="Noto Sans" w:hAnsi="Noto Sans" w:cs="Noto Sans"/>
          <w:b/>
          <w:bCs/>
          <w:sz w:val="16"/>
          <w:szCs w:val="16"/>
        </w:rPr>
        <w:t>PROPOSICION ECONÓMICA</w:t>
      </w:r>
      <w:r w:rsidR="00671CFA" w:rsidRPr="00165192">
        <w:rPr>
          <w:rFonts w:ascii="Noto Sans" w:hAnsi="Noto Sans" w:cs="Noto Sans"/>
          <w:b/>
          <w:bCs/>
          <w:sz w:val="16"/>
          <w:szCs w:val="16"/>
        </w:rPr>
        <w:t>.</w:t>
      </w:r>
    </w:p>
    <w:p w14:paraId="0FE4BE0B" w14:textId="77777777" w:rsidR="00226A10" w:rsidRPr="00165192" w:rsidRDefault="00226A10" w:rsidP="00455659">
      <w:pPr>
        <w:jc w:val="both"/>
        <w:rPr>
          <w:rFonts w:ascii="Noto Sans" w:hAnsi="Noto Sans" w:cs="Noto Sans"/>
          <w:sz w:val="16"/>
          <w:szCs w:val="16"/>
        </w:rPr>
      </w:pPr>
    </w:p>
    <w:p w14:paraId="555B6DB5" w14:textId="77777777" w:rsidR="00455659" w:rsidRPr="00165192" w:rsidRDefault="00416175" w:rsidP="00455659">
      <w:pPr>
        <w:jc w:val="both"/>
        <w:rPr>
          <w:rFonts w:ascii="Noto Sans" w:hAnsi="Noto Sans" w:cs="Noto Sans"/>
          <w:sz w:val="16"/>
          <w:szCs w:val="16"/>
        </w:rPr>
      </w:pPr>
      <w:r w:rsidRPr="00165192">
        <w:rPr>
          <w:rFonts w:ascii="Noto Sans" w:hAnsi="Noto Sans" w:cs="Noto Sans"/>
          <w:b/>
          <w:sz w:val="16"/>
          <w:szCs w:val="16"/>
          <w:lang w:val="es-MX"/>
        </w:rPr>
        <w:t>La propuesta deberá presentarse, con descripción amplia y detallada de los bienes ofertados, cumpliendo estrictamente con lo señalado, es decir, deberá cotizar el 100%</w:t>
      </w:r>
      <w:r w:rsidR="00455659" w:rsidRPr="00165192">
        <w:rPr>
          <w:rFonts w:ascii="Noto Sans" w:hAnsi="Noto Sans" w:cs="Noto Sans"/>
          <w:sz w:val="16"/>
          <w:szCs w:val="16"/>
        </w:rPr>
        <w:t>, indicando precio unitario, conforme a</w:t>
      </w:r>
      <w:r w:rsidR="00B63DB2" w:rsidRPr="00165192">
        <w:rPr>
          <w:rFonts w:ascii="Noto Sans" w:hAnsi="Noto Sans" w:cs="Noto Sans"/>
          <w:sz w:val="16"/>
          <w:szCs w:val="16"/>
        </w:rPr>
        <w:t>l</w:t>
      </w:r>
      <w:r w:rsidR="00455659" w:rsidRPr="00165192">
        <w:rPr>
          <w:rFonts w:ascii="Noto Sans" w:hAnsi="Noto Sans" w:cs="Noto Sans"/>
          <w:sz w:val="16"/>
          <w:szCs w:val="16"/>
        </w:rPr>
        <w:t xml:space="preserve"> </w:t>
      </w:r>
      <w:r w:rsidR="00B63DB2" w:rsidRPr="00165192">
        <w:rPr>
          <w:rFonts w:ascii="Noto Sans" w:hAnsi="Noto Sans" w:cs="Noto Sans"/>
          <w:b/>
          <w:sz w:val="16"/>
          <w:szCs w:val="16"/>
        </w:rPr>
        <w:t>ANEXO</w:t>
      </w:r>
      <w:r w:rsidR="00226A10" w:rsidRPr="00165192">
        <w:rPr>
          <w:rFonts w:ascii="Noto Sans" w:hAnsi="Noto Sans" w:cs="Noto Sans"/>
          <w:b/>
          <w:sz w:val="16"/>
          <w:szCs w:val="16"/>
        </w:rPr>
        <w:t xml:space="preserve"> NÚMERO</w:t>
      </w:r>
      <w:r w:rsidR="001127ED" w:rsidRPr="00165192">
        <w:rPr>
          <w:rFonts w:ascii="Noto Sans" w:hAnsi="Noto Sans" w:cs="Noto Sans"/>
          <w:b/>
          <w:sz w:val="16"/>
          <w:szCs w:val="16"/>
        </w:rPr>
        <w:t xml:space="preserve"> 0</w:t>
      </w:r>
      <w:r w:rsidR="0073330D" w:rsidRPr="00165192">
        <w:rPr>
          <w:rFonts w:ascii="Noto Sans" w:hAnsi="Noto Sans" w:cs="Noto Sans"/>
          <w:b/>
          <w:sz w:val="16"/>
          <w:szCs w:val="16"/>
        </w:rPr>
        <w:t>8 (OCHO</w:t>
      </w:r>
      <w:r w:rsidR="001127ED" w:rsidRPr="00165192">
        <w:rPr>
          <w:rFonts w:ascii="Noto Sans" w:hAnsi="Noto Sans" w:cs="Noto Sans"/>
          <w:b/>
          <w:bCs/>
          <w:sz w:val="16"/>
          <w:szCs w:val="16"/>
        </w:rPr>
        <w:t xml:space="preserve">) </w:t>
      </w:r>
      <w:r w:rsidR="00455659" w:rsidRPr="00165192">
        <w:rPr>
          <w:rFonts w:ascii="Noto Sans" w:hAnsi="Noto Sans" w:cs="Noto Sans"/>
          <w:sz w:val="16"/>
          <w:szCs w:val="16"/>
        </w:rPr>
        <w:t xml:space="preserve">el cual forma parte de las presentes bases. </w:t>
      </w:r>
    </w:p>
    <w:p w14:paraId="2F8C9E0F" w14:textId="77777777" w:rsidR="00455659" w:rsidRPr="00165192" w:rsidRDefault="00455659" w:rsidP="00455659">
      <w:pPr>
        <w:jc w:val="both"/>
        <w:rPr>
          <w:rFonts w:ascii="Noto Sans" w:hAnsi="Noto Sans" w:cs="Noto Sans"/>
          <w:sz w:val="16"/>
          <w:szCs w:val="16"/>
        </w:rPr>
      </w:pPr>
    </w:p>
    <w:p w14:paraId="40986F1B"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165192">
        <w:rPr>
          <w:rFonts w:ascii="Noto Sans" w:hAnsi="Noto Sans" w:cs="Noto Sans"/>
          <w:sz w:val="16"/>
          <w:szCs w:val="16"/>
        </w:rPr>
        <w:t>bien ofertado</w:t>
      </w:r>
      <w:r w:rsidRPr="00165192">
        <w:rPr>
          <w:rFonts w:ascii="Noto Sans" w:hAnsi="Noto Sans" w:cs="Noto Sans"/>
          <w:sz w:val="16"/>
          <w:szCs w:val="16"/>
        </w:rPr>
        <w:t>. En caso de discrepancia entre las cantidades escritas con letra y número, prevalecerá la primera, por lo que de presentarse errores en los volúmenes solicitados, estos podrán corregirse.</w:t>
      </w:r>
    </w:p>
    <w:p w14:paraId="32EB277D" w14:textId="77777777" w:rsidR="00455659" w:rsidRPr="00165192" w:rsidRDefault="00455659" w:rsidP="00455659">
      <w:pPr>
        <w:jc w:val="both"/>
        <w:rPr>
          <w:rFonts w:ascii="Noto Sans" w:hAnsi="Noto Sans" w:cs="Noto Sans"/>
          <w:sz w:val="16"/>
          <w:szCs w:val="16"/>
        </w:rPr>
      </w:pPr>
    </w:p>
    <w:p w14:paraId="0256C799" w14:textId="58901ACB"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Los precios ofertados por los </w:t>
      </w:r>
      <w:r w:rsidR="00617109">
        <w:rPr>
          <w:rFonts w:ascii="Noto Sans" w:hAnsi="Noto Sans" w:cs="Noto Sans"/>
          <w:sz w:val="16"/>
          <w:szCs w:val="16"/>
        </w:rPr>
        <w:t>cotizantes</w:t>
      </w:r>
      <w:r w:rsidRPr="00165192">
        <w:rPr>
          <w:rFonts w:ascii="Noto Sans" w:hAnsi="Noto Sans" w:cs="Noto Sans"/>
          <w:sz w:val="16"/>
          <w:szCs w:val="16"/>
        </w:rPr>
        <w:t xml:space="preserve">, permanecerán fijos durante la vigencia del contrato. </w:t>
      </w:r>
    </w:p>
    <w:p w14:paraId="5633DC3F" w14:textId="77777777" w:rsidR="00455659" w:rsidRPr="00165192" w:rsidRDefault="00455659" w:rsidP="00455659">
      <w:pPr>
        <w:jc w:val="both"/>
        <w:rPr>
          <w:rFonts w:ascii="Noto Sans" w:hAnsi="Noto Sans" w:cs="Noto Sans"/>
          <w:sz w:val="16"/>
          <w:szCs w:val="16"/>
        </w:rPr>
      </w:pPr>
    </w:p>
    <w:p w14:paraId="1E95486A"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Las cotizaciones deberán elaborarse a 2 (dos) decimales.</w:t>
      </w:r>
    </w:p>
    <w:p w14:paraId="6007C7B9" w14:textId="77777777" w:rsidR="00455659" w:rsidRPr="00165192" w:rsidRDefault="00455659" w:rsidP="00455659">
      <w:pPr>
        <w:jc w:val="both"/>
        <w:rPr>
          <w:rFonts w:ascii="Noto Sans" w:hAnsi="Noto Sans" w:cs="Noto Sans"/>
          <w:sz w:val="16"/>
          <w:szCs w:val="16"/>
        </w:rPr>
      </w:pPr>
    </w:p>
    <w:p w14:paraId="2585ED69"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1DF18986" w14:textId="77777777" w:rsidR="008804FE" w:rsidRPr="00165192" w:rsidRDefault="008804FE" w:rsidP="008804FE">
      <w:pPr>
        <w:jc w:val="both"/>
        <w:rPr>
          <w:rFonts w:ascii="Noto Sans" w:hAnsi="Noto Sans" w:cs="Noto Sans"/>
          <w:sz w:val="16"/>
          <w:szCs w:val="16"/>
        </w:rPr>
      </w:pPr>
    </w:p>
    <w:p w14:paraId="56358BE1" w14:textId="77777777" w:rsidR="0020740C" w:rsidRPr="00165192" w:rsidRDefault="005A089D" w:rsidP="008804FE">
      <w:pPr>
        <w:jc w:val="both"/>
        <w:rPr>
          <w:rFonts w:ascii="Noto Sans" w:hAnsi="Noto Sans" w:cs="Noto Sans"/>
          <w:sz w:val="16"/>
          <w:szCs w:val="16"/>
        </w:rPr>
      </w:pPr>
      <w:r w:rsidRPr="00165192">
        <w:rPr>
          <w:rFonts w:ascii="Noto Sans" w:eastAsiaTheme="minorHAnsi" w:hAnsi="Noto Sans" w:cs="Noto Sans"/>
          <w:b/>
          <w:bCs/>
          <w:sz w:val="16"/>
          <w:szCs w:val="16"/>
          <w:lang w:val="es-MX" w:eastAsia="en-US"/>
        </w:rPr>
        <w:t>* SE SOLICITA A LOS PROVEEDORES, ENVIAR SU PROPOSICIÓN EN PDF Y EXCEL (EDITABLE)</w:t>
      </w:r>
    </w:p>
    <w:p w14:paraId="5F442B66" w14:textId="77777777" w:rsidR="00FF5D29" w:rsidRPr="009230FD" w:rsidRDefault="00FF5D29" w:rsidP="00FF5D29">
      <w:pPr>
        <w:jc w:val="both"/>
        <w:rPr>
          <w:rFonts w:ascii="Noto Sans" w:hAnsi="Noto Sans" w:cs="Noto Sans"/>
          <w:sz w:val="20"/>
        </w:rPr>
      </w:pPr>
    </w:p>
    <w:p w14:paraId="5541E123" w14:textId="6E5B73F4" w:rsidR="00EE1D8C" w:rsidRPr="00165192" w:rsidRDefault="00FD24B6" w:rsidP="00EE1D8C">
      <w:pPr>
        <w:pStyle w:val="Ttulo1"/>
        <w:numPr>
          <w:ilvl w:val="0"/>
          <w:numId w:val="0"/>
        </w:numPr>
        <w:spacing w:before="0" w:after="0"/>
        <w:rPr>
          <w:rFonts w:ascii="Noto Sans" w:hAnsi="Noto Sans" w:cs="Noto Sans"/>
          <w:sz w:val="16"/>
          <w:szCs w:val="16"/>
        </w:rPr>
      </w:pPr>
      <w:bookmarkStart w:id="1" w:name="_Toc462062972"/>
      <w:r>
        <w:rPr>
          <w:rFonts w:ascii="Noto Sans" w:hAnsi="Noto Sans" w:cs="Noto Sans"/>
          <w:sz w:val="16"/>
          <w:szCs w:val="16"/>
          <w:lang w:val="es-US"/>
        </w:rPr>
        <w:t>6</w:t>
      </w:r>
      <w:r w:rsidR="00EE1D8C" w:rsidRPr="00165192">
        <w:rPr>
          <w:rFonts w:ascii="Noto Sans" w:hAnsi="Noto Sans" w:cs="Noto Sans"/>
          <w:sz w:val="16"/>
          <w:szCs w:val="16"/>
          <w:lang w:val="es-US"/>
        </w:rPr>
        <w:t xml:space="preserve">. </w:t>
      </w:r>
      <w:r w:rsidR="00EE1D8C" w:rsidRPr="00165192">
        <w:rPr>
          <w:rFonts w:ascii="Noto Sans" w:hAnsi="Noto Sans" w:cs="Noto Sans"/>
          <w:sz w:val="16"/>
          <w:szCs w:val="16"/>
        </w:rPr>
        <w:t>ACREDITACIÓN DE LA EXISTENCIA LEGAL Y PERSONALIDAD JURÍDICA DEL PARTICIPANTE.</w:t>
      </w:r>
      <w:bookmarkEnd w:id="1"/>
    </w:p>
    <w:p w14:paraId="5B66E9EF" w14:textId="77777777" w:rsidR="00EE1D8C" w:rsidRPr="00165192" w:rsidRDefault="00EE1D8C" w:rsidP="00EE1D8C">
      <w:pPr>
        <w:rPr>
          <w:rFonts w:ascii="Noto Sans" w:hAnsi="Noto Sans" w:cs="Noto Sans"/>
          <w:sz w:val="16"/>
          <w:szCs w:val="16"/>
          <w:lang w:val="es-US"/>
        </w:rPr>
      </w:pPr>
    </w:p>
    <w:p w14:paraId="16295716" w14:textId="4C34C2CF" w:rsidR="00EE1D8C" w:rsidRPr="00165192" w:rsidRDefault="00FD24B6" w:rsidP="00EE1D8C">
      <w:pPr>
        <w:pStyle w:val="Ttulo2"/>
        <w:numPr>
          <w:ilvl w:val="0"/>
          <w:numId w:val="0"/>
        </w:numPr>
        <w:spacing w:before="0" w:after="0"/>
        <w:rPr>
          <w:rFonts w:ascii="Noto Sans" w:hAnsi="Noto Sans" w:cs="Noto Sans"/>
          <w:i w:val="0"/>
          <w:sz w:val="16"/>
          <w:szCs w:val="16"/>
        </w:rPr>
      </w:pPr>
      <w:bookmarkStart w:id="2" w:name="_Toc462062973"/>
      <w:r>
        <w:rPr>
          <w:rFonts w:ascii="Noto Sans" w:hAnsi="Noto Sans" w:cs="Noto Sans"/>
          <w:i w:val="0"/>
          <w:sz w:val="16"/>
          <w:szCs w:val="16"/>
        </w:rPr>
        <w:t>6</w:t>
      </w:r>
      <w:r w:rsidR="00EE1D8C" w:rsidRPr="00165192">
        <w:rPr>
          <w:rFonts w:ascii="Noto Sans" w:hAnsi="Noto Sans" w:cs="Noto Sans"/>
          <w:i w:val="0"/>
          <w:sz w:val="16"/>
          <w:szCs w:val="16"/>
        </w:rPr>
        <w:t>.1 EN EL ACTO DE PRESENTACIÓN Y APERTURA DE PROPOSICIONES.</w:t>
      </w:r>
      <w:bookmarkEnd w:id="2"/>
    </w:p>
    <w:p w14:paraId="4AFE91A0" w14:textId="77777777" w:rsidR="00EE1D8C" w:rsidRPr="00165192" w:rsidRDefault="00EE1D8C" w:rsidP="00EE1D8C">
      <w:pPr>
        <w:jc w:val="both"/>
        <w:rPr>
          <w:rFonts w:ascii="Noto Sans" w:hAnsi="Noto Sans" w:cs="Noto Sans"/>
          <w:sz w:val="16"/>
          <w:szCs w:val="16"/>
        </w:rPr>
      </w:pPr>
    </w:p>
    <w:p w14:paraId="23258E87" w14:textId="77777777" w:rsidR="00EE1D8C" w:rsidRPr="00165192" w:rsidRDefault="00EE1D8C" w:rsidP="00596BE9">
      <w:pPr>
        <w:jc w:val="both"/>
        <w:rPr>
          <w:rFonts w:ascii="Noto Sans" w:hAnsi="Noto Sans" w:cs="Noto Sans"/>
          <w:bCs/>
          <w:sz w:val="16"/>
          <w:szCs w:val="16"/>
          <w:lang w:val="es-MX"/>
        </w:rPr>
      </w:pPr>
      <w:r w:rsidRPr="00165192">
        <w:rPr>
          <w:rFonts w:ascii="Noto Sans" w:hAnsi="Noto Sans" w:cs="Noto Sans"/>
          <w:sz w:val="16"/>
          <w:szCs w:val="16"/>
        </w:rPr>
        <w:t xml:space="preserve">El señalamiento de que, para intervenir en el acto de presentación y apertura de propuestas, los participantes deberán enviar un escrito en el que su firmante manifieste, </w:t>
      </w:r>
      <w:r w:rsidRPr="00165192">
        <w:rPr>
          <w:rFonts w:ascii="Noto Sans" w:hAnsi="Noto Sans" w:cs="Noto Sans"/>
          <w:bCs/>
          <w:i/>
          <w:sz w:val="16"/>
          <w:szCs w:val="16"/>
        </w:rPr>
        <w:t>“bajo protesta de decir verdad”</w:t>
      </w:r>
      <w:r w:rsidRPr="00165192">
        <w:rPr>
          <w:rFonts w:ascii="Noto Sans" w:hAnsi="Noto Sans" w:cs="Noto Sans"/>
          <w:sz w:val="16"/>
          <w:szCs w:val="16"/>
        </w:rPr>
        <w:t xml:space="preserve">, que cuenta con facultades suficientes para comprometerse por sí o por su representada, </w:t>
      </w:r>
      <w:r w:rsidRPr="00165192">
        <w:rPr>
          <w:rFonts w:ascii="Noto Sans" w:hAnsi="Noto Sans" w:cs="Noto Sans"/>
          <w:bCs/>
          <w:sz w:val="16"/>
          <w:szCs w:val="16"/>
          <w:lang w:val="es-MX"/>
        </w:rPr>
        <w:t xml:space="preserve">sin que resulte necesario acreditar su personalidad jurídica. </w:t>
      </w:r>
      <w:bookmarkStart w:id="3" w:name="_Toc462062974"/>
      <w:r w:rsidR="00596BE9" w:rsidRPr="00165192">
        <w:rPr>
          <w:rFonts w:ascii="Noto Sans" w:hAnsi="Noto Sans" w:cs="Noto Sans"/>
          <w:b/>
          <w:sz w:val="16"/>
          <w:szCs w:val="16"/>
        </w:rPr>
        <w:t>ANEXO NUMERO 18 (DIECIOCHO).</w:t>
      </w:r>
      <w:r w:rsidR="00596BE9" w:rsidRPr="00165192">
        <w:rPr>
          <w:rFonts w:ascii="Noto Sans" w:hAnsi="Noto Sans" w:cs="Noto Sans"/>
          <w:bCs/>
          <w:sz w:val="16"/>
          <w:szCs w:val="16"/>
          <w:lang w:val="es-MX"/>
        </w:rPr>
        <w:t xml:space="preserve"> </w:t>
      </w:r>
    </w:p>
    <w:p w14:paraId="72D99DFE" w14:textId="77777777" w:rsidR="00596BE9" w:rsidRPr="00165192" w:rsidRDefault="00596BE9" w:rsidP="00596BE9">
      <w:pPr>
        <w:jc w:val="both"/>
        <w:rPr>
          <w:rFonts w:ascii="Noto Sans" w:hAnsi="Noto Sans" w:cs="Noto Sans"/>
          <w:b/>
          <w:sz w:val="16"/>
          <w:szCs w:val="16"/>
        </w:rPr>
      </w:pPr>
    </w:p>
    <w:p w14:paraId="218F0805" w14:textId="01B65DB7" w:rsidR="00EE1D8C" w:rsidRPr="00165192" w:rsidRDefault="00FD24B6" w:rsidP="00EE1D8C">
      <w:pPr>
        <w:pStyle w:val="Ttulo2"/>
        <w:numPr>
          <w:ilvl w:val="0"/>
          <w:numId w:val="0"/>
        </w:numPr>
        <w:spacing w:before="0" w:after="0"/>
        <w:rPr>
          <w:rFonts w:ascii="Noto Sans" w:hAnsi="Noto Sans" w:cs="Noto Sans"/>
          <w:i w:val="0"/>
          <w:sz w:val="16"/>
          <w:szCs w:val="16"/>
        </w:rPr>
      </w:pPr>
      <w:r>
        <w:rPr>
          <w:rFonts w:ascii="Noto Sans" w:hAnsi="Noto Sans" w:cs="Noto Sans"/>
          <w:i w:val="0"/>
          <w:sz w:val="16"/>
          <w:szCs w:val="16"/>
        </w:rPr>
        <w:t>6</w:t>
      </w:r>
      <w:r w:rsidR="00EE1D8C" w:rsidRPr="00165192">
        <w:rPr>
          <w:rFonts w:ascii="Noto Sans" w:hAnsi="Noto Sans" w:cs="Noto Sans"/>
          <w:i w:val="0"/>
          <w:sz w:val="16"/>
          <w:szCs w:val="16"/>
        </w:rPr>
        <w:t>.2 EN LA SUSCRIPCIÓN DE PROPOSICIONES.</w:t>
      </w:r>
      <w:bookmarkEnd w:id="3"/>
    </w:p>
    <w:p w14:paraId="07336D47" w14:textId="77777777" w:rsidR="00EE1D8C" w:rsidRPr="00165192" w:rsidRDefault="00EE1D8C" w:rsidP="00EE1D8C">
      <w:pPr>
        <w:jc w:val="both"/>
        <w:rPr>
          <w:rFonts w:ascii="Noto Sans" w:hAnsi="Noto Sans" w:cs="Noto Sans"/>
          <w:sz w:val="16"/>
          <w:szCs w:val="16"/>
        </w:rPr>
      </w:pPr>
    </w:p>
    <w:p w14:paraId="5AF3FEE1" w14:textId="77777777" w:rsidR="00EE1D8C" w:rsidRPr="00165192" w:rsidRDefault="00EE1D8C" w:rsidP="00EE1D8C">
      <w:pPr>
        <w:jc w:val="both"/>
        <w:rPr>
          <w:rFonts w:ascii="Noto Sans" w:hAnsi="Noto Sans" w:cs="Noto Sans"/>
          <w:sz w:val="16"/>
          <w:szCs w:val="16"/>
        </w:rPr>
      </w:pPr>
      <w:r w:rsidRPr="00165192">
        <w:rPr>
          <w:rFonts w:ascii="Noto Sans" w:hAnsi="Noto Sans" w:cs="Noto Sans"/>
          <w:sz w:val="16"/>
          <w:szCs w:val="16"/>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D85DF85" w14:textId="77777777" w:rsidR="00893F40" w:rsidRPr="00165192" w:rsidRDefault="00893F40" w:rsidP="00EE1D8C">
      <w:pPr>
        <w:jc w:val="both"/>
        <w:rPr>
          <w:rFonts w:ascii="Noto Sans" w:hAnsi="Noto Sans" w:cs="Noto Sans"/>
          <w:sz w:val="16"/>
          <w:szCs w:val="16"/>
        </w:rPr>
      </w:pPr>
    </w:p>
    <w:p w14:paraId="73DCCCBA"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participante:</w:t>
      </w:r>
      <w:r w:rsidRPr="00165192">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78A6EC7C"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representante del participante:</w:t>
      </w:r>
      <w:r w:rsidRPr="0016519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36CB470F" w14:textId="77777777" w:rsidR="00596BE9" w:rsidRPr="00165192" w:rsidRDefault="00596BE9" w:rsidP="00596BE9">
      <w:pPr>
        <w:jc w:val="both"/>
        <w:rPr>
          <w:rFonts w:ascii="Noto Sans" w:hAnsi="Noto Sans" w:cs="Noto Sans"/>
          <w:sz w:val="16"/>
          <w:szCs w:val="16"/>
        </w:rPr>
      </w:pPr>
    </w:p>
    <w:p w14:paraId="2F71E796" w14:textId="77777777" w:rsidR="00EE1D8C" w:rsidRPr="00165192" w:rsidRDefault="00EE1D8C" w:rsidP="00596BE9">
      <w:pPr>
        <w:jc w:val="both"/>
        <w:rPr>
          <w:rFonts w:ascii="Noto Sans" w:hAnsi="Noto Sans" w:cs="Noto Sans"/>
          <w:b/>
          <w:bCs/>
          <w:sz w:val="16"/>
          <w:szCs w:val="16"/>
        </w:rPr>
      </w:pPr>
      <w:r w:rsidRPr="00165192">
        <w:rPr>
          <w:rFonts w:ascii="Noto Sans" w:hAnsi="Noto Sans" w:cs="Noto Sans"/>
          <w:sz w:val="16"/>
          <w:szCs w:val="16"/>
        </w:rPr>
        <w:t xml:space="preserve">En defecto de lo anterior, el participante podrá enviar debidamente requisitado el formato que aparece como </w:t>
      </w:r>
      <w:r w:rsidR="00596BE9" w:rsidRPr="00165192">
        <w:rPr>
          <w:rFonts w:ascii="Noto Sans" w:hAnsi="Noto Sans" w:cs="Noto Sans"/>
          <w:b/>
          <w:sz w:val="16"/>
          <w:szCs w:val="16"/>
        </w:rPr>
        <w:t>ANEXO NUMERO 7 (SIETE)</w:t>
      </w:r>
      <w:r w:rsidRPr="00165192">
        <w:rPr>
          <w:rFonts w:ascii="Noto Sans" w:hAnsi="Noto Sans" w:cs="Noto Sans"/>
          <w:b/>
          <w:bCs/>
          <w:sz w:val="16"/>
          <w:szCs w:val="16"/>
        </w:rPr>
        <w:t>,</w:t>
      </w:r>
      <w:r w:rsidRPr="00165192">
        <w:rPr>
          <w:rFonts w:ascii="Noto Sans" w:hAnsi="Noto Sans" w:cs="Noto Sans"/>
          <w:sz w:val="16"/>
          <w:szCs w:val="16"/>
        </w:rPr>
        <w:t xml:space="preserve"> el cual forma parte de la presente convocatoria.</w:t>
      </w:r>
    </w:p>
    <w:p w14:paraId="3FCE36DD" w14:textId="77777777" w:rsidR="00EE1D8C" w:rsidRPr="00165192" w:rsidRDefault="00EE1D8C" w:rsidP="00FF5D29">
      <w:pPr>
        <w:jc w:val="both"/>
        <w:rPr>
          <w:rFonts w:ascii="Noto Sans" w:hAnsi="Noto Sans" w:cs="Noto Sans"/>
          <w:sz w:val="16"/>
          <w:szCs w:val="16"/>
        </w:rPr>
      </w:pPr>
      <w:r w:rsidRPr="00165192">
        <w:rPr>
          <w:rFonts w:ascii="Noto Sans" w:hAnsi="Noto Sans" w:cs="Noto Sans"/>
          <w:sz w:val="16"/>
          <w:szCs w:val="16"/>
        </w:rPr>
        <w:t xml:space="preserve">El domicilio que se señale en el </w:t>
      </w:r>
      <w:r w:rsidR="003C2EF6" w:rsidRPr="00165192">
        <w:rPr>
          <w:rFonts w:ascii="Noto Sans" w:hAnsi="Noto Sans" w:cs="Noto Sans"/>
          <w:b/>
          <w:sz w:val="16"/>
          <w:szCs w:val="16"/>
        </w:rPr>
        <w:t>ANEXO NUMERO 7 (SIETE</w:t>
      </w:r>
      <w:r w:rsidR="003C2EF6" w:rsidRPr="00165192">
        <w:rPr>
          <w:rFonts w:ascii="Noto Sans" w:hAnsi="Noto Sans" w:cs="Noto Sans"/>
          <w:sz w:val="16"/>
          <w:szCs w:val="16"/>
        </w:rPr>
        <w:t xml:space="preserve">) </w:t>
      </w:r>
      <w:r w:rsidRPr="00165192">
        <w:rPr>
          <w:rFonts w:ascii="Noto Sans" w:hAnsi="Noto Sans" w:cs="Noto Sans"/>
          <w:sz w:val="16"/>
          <w:szCs w:val="16"/>
        </w:rPr>
        <w:t xml:space="preserve">de la presente convocatoria, será aquel en el que el participante pueda recibir todo tipo de notificaciones y documentos que resulten, además de </w:t>
      </w:r>
      <w:r w:rsidR="003C2EF6" w:rsidRPr="00165192">
        <w:rPr>
          <w:rFonts w:ascii="Noto Sans" w:hAnsi="Noto Sans" w:cs="Noto Sans"/>
          <w:sz w:val="16"/>
          <w:szCs w:val="16"/>
        </w:rPr>
        <w:t xml:space="preserve">las que se realicen en </w:t>
      </w:r>
      <w:r w:rsidR="00DF7EF7" w:rsidRPr="00165192">
        <w:rPr>
          <w:rFonts w:ascii="Noto Sans" w:hAnsi="Noto Sans" w:cs="Noto Sans"/>
          <w:sz w:val="16"/>
          <w:szCs w:val="16"/>
        </w:rPr>
        <w:t>https://comprasmx.buengobierno.gob.mx/</w:t>
      </w:r>
      <w:r w:rsidRPr="00165192">
        <w:rPr>
          <w:rFonts w:ascii="Noto Sans" w:hAnsi="Noto Sans" w:cs="Noto Sans"/>
          <w:sz w:val="16"/>
          <w:szCs w:val="16"/>
        </w:rPr>
        <w:t>.</w:t>
      </w:r>
    </w:p>
    <w:p w14:paraId="651BA02A" w14:textId="77777777" w:rsidR="00EE1D8C" w:rsidRPr="00165192" w:rsidRDefault="00EE1D8C" w:rsidP="00FF5D29">
      <w:pPr>
        <w:jc w:val="both"/>
        <w:rPr>
          <w:rFonts w:ascii="Noto Sans" w:hAnsi="Noto Sans" w:cs="Noto Sans"/>
          <w:sz w:val="16"/>
          <w:szCs w:val="16"/>
        </w:rPr>
      </w:pPr>
    </w:p>
    <w:p w14:paraId="6FDC49F7" w14:textId="4DB21419" w:rsidR="00FF5D29" w:rsidRPr="00165192" w:rsidRDefault="00FD24B6" w:rsidP="00FF5D29">
      <w:pPr>
        <w:jc w:val="both"/>
        <w:rPr>
          <w:rFonts w:ascii="Noto Sans" w:hAnsi="Noto Sans" w:cs="Noto Sans"/>
          <w:b/>
          <w:sz w:val="16"/>
          <w:szCs w:val="16"/>
        </w:rPr>
      </w:pPr>
      <w:r>
        <w:rPr>
          <w:rFonts w:ascii="Noto Sans" w:hAnsi="Noto Sans" w:cs="Noto Sans"/>
          <w:b/>
          <w:sz w:val="16"/>
          <w:szCs w:val="16"/>
        </w:rPr>
        <w:lastRenderedPageBreak/>
        <w:t>6</w:t>
      </w:r>
      <w:r w:rsidR="00EE1D8C" w:rsidRPr="00165192">
        <w:rPr>
          <w:rFonts w:ascii="Noto Sans" w:hAnsi="Noto Sans" w:cs="Noto Sans"/>
          <w:b/>
          <w:sz w:val="16"/>
          <w:szCs w:val="16"/>
        </w:rPr>
        <w:t>.3</w:t>
      </w:r>
      <w:r w:rsidR="004357EA" w:rsidRPr="00165192">
        <w:rPr>
          <w:rFonts w:ascii="Noto Sans" w:hAnsi="Noto Sans" w:cs="Noto Sans"/>
          <w:b/>
          <w:sz w:val="16"/>
          <w:szCs w:val="16"/>
        </w:rPr>
        <w:t xml:space="preserve"> </w:t>
      </w:r>
      <w:r w:rsidR="00FF5D29" w:rsidRPr="00165192">
        <w:rPr>
          <w:rFonts w:ascii="Noto Sans" w:hAnsi="Noto Sans" w:cs="Noto Sans"/>
          <w:b/>
          <w:sz w:val="16"/>
          <w:szCs w:val="16"/>
        </w:rPr>
        <w:t>PREVIO A LA FIRMA DEL CONTRATO.</w:t>
      </w:r>
    </w:p>
    <w:p w14:paraId="710E7958" w14:textId="77777777" w:rsidR="00EE1D8C" w:rsidRPr="00165192" w:rsidRDefault="00EE1D8C" w:rsidP="00FF5D29">
      <w:pPr>
        <w:jc w:val="both"/>
        <w:rPr>
          <w:rFonts w:ascii="Noto Sans" w:hAnsi="Noto Sans" w:cs="Noto Sans"/>
          <w:sz w:val="16"/>
          <w:szCs w:val="16"/>
        </w:rPr>
      </w:pPr>
    </w:p>
    <w:p w14:paraId="53522578" w14:textId="35B7B68F" w:rsidR="00FF5D29" w:rsidRPr="00165192" w:rsidRDefault="00FF5D29" w:rsidP="00FF5D29">
      <w:pPr>
        <w:jc w:val="both"/>
        <w:rPr>
          <w:rFonts w:ascii="Noto Sans" w:hAnsi="Noto Sans" w:cs="Noto Sans"/>
          <w:sz w:val="16"/>
          <w:szCs w:val="16"/>
        </w:rPr>
      </w:pPr>
      <w:r w:rsidRPr="00165192">
        <w:rPr>
          <w:rFonts w:ascii="Noto Sans" w:hAnsi="Noto Sans" w:cs="Noto Sans"/>
          <w:sz w:val="16"/>
          <w:szCs w:val="16"/>
        </w:rPr>
        <w:t xml:space="preserve">Conforme a lo previsto en el Artículo 35, fracciones I y II del Reglamento de la Ley, el </w:t>
      </w:r>
      <w:r w:rsidR="00617109">
        <w:rPr>
          <w:rFonts w:ascii="Noto Sans" w:hAnsi="Noto Sans" w:cs="Noto Sans"/>
          <w:sz w:val="16"/>
          <w:szCs w:val="16"/>
        </w:rPr>
        <w:t>cotizante</w:t>
      </w:r>
      <w:r w:rsidRPr="00165192">
        <w:rPr>
          <w:rFonts w:ascii="Noto Sans" w:hAnsi="Noto Sans" w:cs="Noto Sans"/>
          <w:sz w:val="16"/>
          <w:szCs w:val="16"/>
        </w:rPr>
        <w:t xml:space="preserve"> que resulte adjudicado, deberá presentar para su cotejo, original o copia certificada de los siguientes documentos:</w:t>
      </w:r>
    </w:p>
    <w:p w14:paraId="11745A38" w14:textId="77777777" w:rsidR="00FF5D29" w:rsidRPr="00165192" w:rsidRDefault="00FF5D29" w:rsidP="00FF5D29">
      <w:pPr>
        <w:jc w:val="both"/>
        <w:rPr>
          <w:rFonts w:ascii="Noto Sans" w:hAnsi="Noto Sans" w:cs="Noto Sans"/>
          <w:sz w:val="16"/>
          <w:szCs w:val="16"/>
        </w:rPr>
      </w:pPr>
    </w:p>
    <w:p w14:paraId="37B5BFDB" w14:textId="77777777" w:rsidR="00FF5D29" w:rsidRPr="00165192" w:rsidRDefault="00FF5D29" w:rsidP="009F7B7A">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528E0029" w14:textId="77777777" w:rsidR="00FF5D29" w:rsidRPr="00165192" w:rsidRDefault="00FF5D29" w:rsidP="00EE1D8C">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CA9094D" w14:textId="77777777" w:rsidR="00EE1D8C" w:rsidRPr="00165192" w:rsidRDefault="00EE1D8C" w:rsidP="00EE1D8C">
      <w:pPr>
        <w:numPr>
          <w:ilvl w:val="0"/>
          <w:numId w:val="4"/>
        </w:numPr>
        <w:jc w:val="both"/>
        <w:rPr>
          <w:rFonts w:ascii="Noto Sans" w:hAnsi="Noto Sans" w:cs="Noto Sans"/>
          <w:sz w:val="16"/>
          <w:szCs w:val="16"/>
        </w:rPr>
      </w:pPr>
      <w:r w:rsidRPr="00165192">
        <w:rPr>
          <w:rFonts w:ascii="Noto Sans" w:hAnsi="Noto Sans" w:cs="Noto Sans"/>
          <w:sz w:val="16"/>
          <w:szCs w:val="16"/>
        </w:rPr>
        <w:t xml:space="preserve">En el supuesto de que se adjudique el contrato a los participantes que presentaron una proposición conjunta, el </w:t>
      </w:r>
      <w:r w:rsidRPr="00165192">
        <w:rPr>
          <w:rFonts w:ascii="Noto Sans" w:hAnsi="Noto Sans" w:cs="Noto Sans"/>
          <w:b/>
          <w:sz w:val="16"/>
          <w:szCs w:val="16"/>
        </w:rPr>
        <w:t xml:space="preserve">convenio indicado en el </w:t>
      </w:r>
      <w:r w:rsidR="00FC70BD" w:rsidRPr="00165192">
        <w:rPr>
          <w:rFonts w:ascii="Noto Sans" w:hAnsi="Noto Sans" w:cs="Noto Sans"/>
          <w:b/>
          <w:bCs/>
          <w:sz w:val="16"/>
          <w:szCs w:val="16"/>
        </w:rPr>
        <w:t xml:space="preserve">artículo </w:t>
      </w:r>
      <w:r w:rsidRPr="00165192">
        <w:rPr>
          <w:rFonts w:ascii="Noto Sans" w:hAnsi="Noto Sans" w:cs="Noto Sans"/>
          <w:b/>
          <w:bCs/>
          <w:sz w:val="16"/>
          <w:szCs w:val="16"/>
        </w:rPr>
        <w:t>4</w:t>
      </w:r>
      <w:r w:rsidR="00FC70BD" w:rsidRPr="00165192">
        <w:rPr>
          <w:rFonts w:ascii="Noto Sans" w:hAnsi="Noto Sans" w:cs="Noto Sans"/>
          <w:b/>
          <w:bCs/>
          <w:sz w:val="16"/>
          <w:szCs w:val="16"/>
        </w:rPr>
        <w:t>5</w:t>
      </w:r>
      <w:r w:rsidRPr="00165192">
        <w:rPr>
          <w:rFonts w:ascii="Noto Sans" w:hAnsi="Noto Sans" w:cs="Noto Sans"/>
          <w:b/>
          <w:bCs/>
          <w:sz w:val="16"/>
          <w:szCs w:val="16"/>
        </w:rPr>
        <w:t xml:space="preserve"> párrafo </w:t>
      </w:r>
      <w:r w:rsidR="0041167D" w:rsidRPr="00165192">
        <w:rPr>
          <w:rFonts w:ascii="Noto Sans" w:hAnsi="Noto Sans" w:cs="Noto Sans"/>
          <w:b/>
          <w:bCs/>
          <w:sz w:val="16"/>
          <w:szCs w:val="16"/>
        </w:rPr>
        <w:t xml:space="preserve">cuarto </w:t>
      </w:r>
      <w:r w:rsidRPr="00165192">
        <w:rPr>
          <w:rFonts w:ascii="Noto Sans" w:hAnsi="Noto Sans" w:cs="Noto Sans"/>
          <w:b/>
          <w:bCs/>
          <w:sz w:val="16"/>
          <w:szCs w:val="16"/>
        </w:rPr>
        <w:t xml:space="preserve">de la Ley </w:t>
      </w:r>
      <w:r w:rsidRPr="00165192">
        <w:rPr>
          <w:rFonts w:ascii="Noto Sans" w:hAnsi="Noto Sans" w:cs="Noto Sans"/>
          <w:b/>
          <w:sz w:val="16"/>
          <w:szCs w:val="16"/>
        </w:rPr>
        <w:t>y</w:t>
      </w:r>
      <w:r w:rsidRPr="00165192">
        <w:rPr>
          <w:rFonts w:ascii="Noto Sans" w:hAnsi="Noto Sans" w:cs="Noto Sans"/>
          <w:b/>
          <w:bCs/>
          <w:sz w:val="16"/>
          <w:szCs w:val="16"/>
        </w:rPr>
        <w:t xml:space="preserve"> fracción II del artículo 44</w:t>
      </w:r>
      <w:r w:rsidRPr="00165192">
        <w:rPr>
          <w:rFonts w:ascii="Noto Sans" w:hAnsi="Noto Sans" w:cs="Noto Sans"/>
          <w:b/>
          <w:sz w:val="16"/>
          <w:szCs w:val="16"/>
        </w:rPr>
        <w:t xml:space="preserve"> </w:t>
      </w:r>
      <w:r w:rsidRPr="00165192">
        <w:rPr>
          <w:rFonts w:ascii="Noto Sans" w:hAnsi="Noto Sans" w:cs="Noto Sans"/>
          <w:b/>
          <w:bCs/>
          <w:sz w:val="16"/>
          <w:szCs w:val="16"/>
        </w:rPr>
        <w:t>del Reglamento de la Ley</w:t>
      </w:r>
      <w:r w:rsidRPr="0016519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6BD691BB" w14:textId="77777777" w:rsidR="00EE1D8C" w:rsidRPr="00165192" w:rsidRDefault="00EE1D8C" w:rsidP="00EE1D8C">
      <w:pPr>
        <w:ind w:left="720"/>
        <w:jc w:val="both"/>
        <w:rPr>
          <w:rFonts w:ascii="Noto Sans" w:hAnsi="Noto Sans" w:cs="Noto Sans"/>
          <w:sz w:val="16"/>
          <w:szCs w:val="16"/>
        </w:rPr>
      </w:pPr>
    </w:p>
    <w:p w14:paraId="21A1AD12" w14:textId="77777777" w:rsidR="00FF5D29" w:rsidRPr="00165192" w:rsidRDefault="001127ED" w:rsidP="00FF5D29">
      <w:pPr>
        <w:jc w:val="both"/>
        <w:rPr>
          <w:rFonts w:ascii="Noto Sans" w:hAnsi="Noto Sans" w:cs="Noto Sans"/>
          <w:b/>
          <w:sz w:val="16"/>
          <w:szCs w:val="16"/>
        </w:rPr>
      </w:pPr>
      <w:r w:rsidRPr="00165192">
        <w:rPr>
          <w:rFonts w:ascii="Noto Sans" w:hAnsi="Noto Sans" w:cs="Noto Sans"/>
          <w:b/>
          <w:sz w:val="16"/>
          <w:szCs w:val="16"/>
        </w:rPr>
        <w:t>ADEMÁS DE LOS SIGUIENTES DOCUMENTOS</w:t>
      </w:r>
    </w:p>
    <w:p w14:paraId="52794203" w14:textId="77777777" w:rsidR="00FF5D29" w:rsidRPr="00165192" w:rsidRDefault="00FF5D29" w:rsidP="00FF5D29">
      <w:pPr>
        <w:jc w:val="both"/>
        <w:rPr>
          <w:rFonts w:ascii="Noto Sans" w:hAnsi="Noto Sans" w:cs="Noto Sans"/>
          <w:sz w:val="16"/>
          <w:szCs w:val="16"/>
        </w:rPr>
      </w:pPr>
    </w:p>
    <w:p w14:paraId="10E648F5"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Federal de Contribuyentes</w:t>
      </w:r>
    </w:p>
    <w:p w14:paraId="6D8986A3"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Patronal IMSS</w:t>
      </w:r>
    </w:p>
    <w:p w14:paraId="4FFF1EC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INFONAVIT</w:t>
      </w:r>
    </w:p>
    <w:p w14:paraId="094D03B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Opinión vigente y positiva de cumplimiento de sus obligaciones Fiscales ante el SAT así como en Materia de Seguridad Social Original.</w:t>
      </w:r>
    </w:p>
    <w:p w14:paraId="6A94AFF7"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 xml:space="preserve">Constancia de situación fiscal emitida por el INFONAVIT, vigente y positiva. </w:t>
      </w:r>
    </w:p>
    <w:p w14:paraId="652F75D0"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Acta Constitutiva de la Empresa</w:t>
      </w:r>
    </w:p>
    <w:p w14:paraId="68C799A8"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Poder Notarial</w:t>
      </w:r>
    </w:p>
    <w:p w14:paraId="4C5EADD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Identificación Oficial con fotografía vigente.</w:t>
      </w:r>
    </w:p>
    <w:p w14:paraId="67406CA5"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Convenio de Participación Conjunta Protocolizado</w:t>
      </w:r>
      <w:r w:rsidRPr="00165192">
        <w:rPr>
          <w:rFonts w:ascii="Noto Sans" w:hAnsi="Noto Sans" w:cs="Noto Sans"/>
          <w:bCs/>
          <w:color w:val="000000"/>
          <w:spacing w:val="-8"/>
          <w:sz w:val="16"/>
          <w:szCs w:val="16"/>
          <w:lang w:val="es-MX" w:eastAsia="es-MX"/>
        </w:rPr>
        <w:t>.</w:t>
      </w:r>
    </w:p>
    <w:p w14:paraId="2D94D7B9"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 xml:space="preserve">Manifiesto de No encontrarse en los supuestos </w:t>
      </w:r>
      <w:r w:rsidR="00DD7F26" w:rsidRPr="00165192">
        <w:rPr>
          <w:rFonts w:ascii="Noto Sans" w:hAnsi="Noto Sans" w:cs="Noto Sans"/>
          <w:sz w:val="16"/>
          <w:szCs w:val="16"/>
        </w:rPr>
        <w:t>de los</w:t>
      </w:r>
      <w:r w:rsidR="00690547" w:rsidRPr="00165192">
        <w:rPr>
          <w:rFonts w:ascii="Noto Sans" w:hAnsi="Noto Sans" w:cs="Noto Sans"/>
          <w:sz w:val="16"/>
          <w:szCs w:val="16"/>
        </w:rPr>
        <w:t xml:space="preserve"> Artículos 71 y 9</w:t>
      </w:r>
      <w:r w:rsidRPr="00165192">
        <w:rPr>
          <w:rFonts w:ascii="Noto Sans" w:hAnsi="Noto Sans" w:cs="Noto Sans"/>
          <w:sz w:val="16"/>
          <w:szCs w:val="16"/>
        </w:rPr>
        <w:t>0 de la Ley.</w:t>
      </w:r>
    </w:p>
    <w:p w14:paraId="4224AF9F"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Comprobante de domicilio vigente.</w:t>
      </w:r>
    </w:p>
    <w:p w14:paraId="14723151" w14:textId="77777777" w:rsidR="000F60C7" w:rsidRPr="00165192" w:rsidRDefault="000F60C7" w:rsidP="000F60C7">
      <w:pPr>
        <w:ind w:left="720"/>
        <w:jc w:val="both"/>
        <w:rPr>
          <w:rFonts w:ascii="Noto Sans" w:hAnsi="Noto Sans" w:cs="Noto Sans"/>
          <w:sz w:val="16"/>
          <w:szCs w:val="16"/>
          <w:lang w:val="es-MX"/>
        </w:rPr>
      </w:pPr>
    </w:p>
    <w:p w14:paraId="7BDABFFF" w14:textId="77777777" w:rsidR="008804FE" w:rsidRPr="00165192" w:rsidRDefault="00FF5D29" w:rsidP="008804FE">
      <w:pPr>
        <w:jc w:val="both"/>
        <w:rPr>
          <w:rFonts w:ascii="Noto Sans" w:hAnsi="Noto Sans" w:cs="Noto Sans"/>
          <w:sz w:val="16"/>
          <w:szCs w:val="16"/>
          <w:lang w:val="es-MX"/>
        </w:rPr>
      </w:pPr>
      <w:r w:rsidRPr="00165192">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165192">
        <w:rPr>
          <w:rFonts w:ascii="Noto Sans" w:hAnsi="Noto Sans" w:cs="Noto Sans"/>
          <w:sz w:val="16"/>
          <w:szCs w:val="16"/>
          <w:lang w:val="es-MX"/>
        </w:rPr>
        <w:t>San</w:t>
      </w:r>
      <w:r w:rsidR="0041167D" w:rsidRPr="00165192">
        <w:rPr>
          <w:rFonts w:ascii="Noto Sans" w:hAnsi="Noto Sans" w:cs="Noto Sans"/>
          <w:sz w:val="16"/>
          <w:szCs w:val="16"/>
          <w:lang w:val="es-MX"/>
        </w:rPr>
        <w:t xml:space="preserve"> Pedro</w:t>
      </w:r>
      <w:r w:rsidR="000F60C7" w:rsidRPr="00165192">
        <w:rPr>
          <w:rFonts w:ascii="Noto Sans" w:hAnsi="Noto Sans" w:cs="Noto Sans"/>
          <w:sz w:val="16"/>
          <w:szCs w:val="16"/>
          <w:lang w:val="es-MX"/>
        </w:rPr>
        <w:t xml:space="preserve"> </w:t>
      </w:r>
      <w:r w:rsidRPr="00165192">
        <w:rPr>
          <w:rFonts w:ascii="Noto Sans" w:hAnsi="Noto Sans" w:cs="Noto Sans"/>
          <w:sz w:val="16"/>
          <w:szCs w:val="16"/>
          <w:lang w:val="es-MX"/>
        </w:rPr>
        <w:t>Tlaquepaque, Jalisco.</w:t>
      </w:r>
    </w:p>
    <w:p w14:paraId="12049619" w14:textId="77777777" w:rsidR="00893F40" w:rsidRPr="00165192" w:rsidRDefault="00893F40" w:rsidP="008804FE">
      <w:pPr>
        <w:jc w:val="both"/>
        <w:rPr>
          <w:rFonts w:ascii="Noto Sans" w:hAnsi="Noto Sans" w:cs="Noto Sans"/>
          <w:sz w:val="16"/>
          <w:szCs w:val="16"/>
        </w:rPr>
      </w:pPr>
    </w:p>
    <w:p w14:paraId="54FEE551" w14:textId="4B7CE57E" w:rsidR="008804FE" w:rsidRPr="00165192" w:rsidRDefault="00FD24B6" w:rsidP="008804FE">
      <w:pPr>
        <w:jc w:val="both"/>
        <w:rPr>
          <w:rFonts w:ascii="Noto Sans" w:hAnsi="Noto Sans" w:cs="Noto Sans"/>
          <w:b/>
          <w:sz w:val="16"/>
          <w:szCs w:val="16"/>
        </w:rPr>
      </w:pPr>
      <w:r>
        <w:rPr>
          <w:rFonts w:ascii="Noto Sans" w:hAnsi="Noto Sans" w:cs="Noto Sans"/>
          <w:b/>
          <w:sz w:val="16"/>
          <w:szCs w:val="16"/>
        </w:rPr>
        <w:t>7</w:t>
      </w:r>
      <w:r w:rsidR="00671CFA" w:rsidRPr="00165192">
        <w:rPr>
          <w:rFonts w:ascii="Noto Sans" w:hAnsi="Noto Sans" w:cs="Noto Sans"/>
          <w:b/>
          <w:sz w:val="16"/>
          <w:szCs w:val="16"/>
        </w:rPr>
        <w:t xml:space="preserve">. </w:t>
      </w:r>
      <w:r w:rsidR="008804FE" w:rsidRPr="00165192">
        <w:rPr>
          <w:rFonts w:ascii="Noto Sans" w:hAnsi="Noto Sans" w:cs="Noto Sans"/>
          <w:b/>
          <w:sz w:val="16"/>
          <w:szCs w:val="16"/>
        </w:rPr>
        <w:t>ACREDITACIÓN DE ENCONTRARSE AL CORRIENTE DE SUS OBLIGACIONES FISCALES.</w:t>
      </w:r>
    </w:p>
    <w:p w14:paraId="51B04305" w14:textId="77777777" w:rsidR="00414ED5" w:rsidRPr="00165192" w:rsidRDefault="00414ED5" w:rsidP="00C0321A">
      <w:pPr>
        <w:keepNext/>
        <w:ind w:left="576" w:hanging="576"/>
        <w:outlineLvl w:val="1"/>
        <w:rPr>
          <w:rFonts w:ascii="Noto Sans" w:hAnsi="Noto Sans" w:cs="Noto Sans"/>
          <w:b/>
          <w:sz w:val="16"/>
          <w:szCs w:val="16"/>
        </w:rPr>
      </w:pPr>
      <w:bookmarkStart w:id="4" w:name="_Toc122602680"/>
    </w:p>
    <w:p w14:paraId="7207F48D" w14:textId="02AA7C66" w:rsidR="00C0321A" w:rsidRPr="00165192" w:rsidRDefault="00FD24B6" w:rsidP="00C0321A">
      <w:pPr>
        <w:keepNext/>
        <w:ind w:left="576" w:hanging="576"/>
        <w:outlineLvl w:val="1"/>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.1 CUMPLIMIENTO DE OBLIGACIONES FISCALES</w:t>
      </w:r>
      <w:bookmarkEnd w:id="4"/>
      <w:r w:rsidR="00671CFA" w:rsidRPr="00165192">
        <w:rPr>
          <w:rFonts w:ascii="Noto Sans" w:hAnsi="Noto Sans" w:cs="Noto Sans"/>
          <w:b/>
          <w:sz w:val="16"/>
          <w:szCs w:val="16"/>
        </w:rPr>
        <w:t>.</w:t>
      </w:r>
    </w:p>
    <w:p w14:paraId="363DA7FB" w14:textId="77777777" w:rsidR="00414ED5" w:rsidRPr="00165192" w:rsidRDefault="00414ED5" w:rsidP="00C0321A">
      <w:pPr>
        <w:jc w:val="both"/>
        <w:rPr>
          <w:rFonts w:ascii="Noto Sans" w:hAnsi="Noto Sans" w:cs="Noto Sans"/>
          <w:sz w:val="16"/>
          <w:szCs w:val="16"/>
        </w:rPr>
      </w:pPr>
    </w:p>
    <w:p w14:paraId="76620B3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2A56392B" w14:textId="77777777" w:rsidR="00C0321A" w:rsidRPr="00165192" w:rsidRDefault="00C0321A" w:rsidP="00C0321A">
      <w:pPr>
        <w:jc w:val="both"/>
        <w:rPr>
          <w:rFonts w:ascii="Noto Sans" w:hAnsi="Noto Sans" w:cs="Noto Sans"/>
          <w:sz w:val="16"/>
          <w:szCs w:val="16"/>
        </w:rPr>
      </w:pPr>
    </w:p>
    <w:p w14:paraId="48DBF2F9" w14:textId="1018B810"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dicha disposición, el </w:t>
      </w:r>
      <w:r w:rsidR="00FE1680">
        <w:rPr>
          <w:rFonts w:ascii="Noto Sans" w:hAnsi="Noto Sans" w:cs="Noto Sans"/>
          <w:sz w:val="16"/>
          <w:szCs w:val="16"/>
        </w:rPr>
        <w:t>cotizante</w:t>
      </w:r>
      <w:r w:rsidRPr="00165192">
        <w:rPr>
          <w:rFonts w:ascii="Noto Sans" w:hAnsi="Noto Sans" w:cs="Noto Sans"/>
          <w:sz w:val="16"/>
          <w:szCs w:val="16"/>
        </w:rPr>
        <w:t xml:space="preserve"> deberá adjuntar a su </w:t>
      </w:r>
      <w:r w:rsidR="006C466F" w:rsidRPr="00165192">
        <w:rPr>
          <w:rFonts w:ascii="Noto Sans" w:hAnsi="Noto Sans" w:cs="Noto Sans"/>
          <w:sz w:val="16"/>
          <w:szCs w:val="16"/>
        </w:rPr>
        <w:t>proposición</w:t>
      </w:r>
      <w:r w:rsidRPr="00165192">
        <w:rPr>
          <w:rFonts w:ascii="Noto Sans" w:hAnsi="Noto Sans" w:cs="Noto Sans"/>
          <w:sz w:val="16"/>
          <w:szCs w:val="16"/>
        </w:rPr>
        <w:t xml:space="preserve"> y en la firma del contrato, el documento vigente expedido por el SAT, en el que emita opinión positiva a nombre del </w:t>
      </w:r>
      <w:r w:rsidR="00FE1680">
        <w:rPr>
          <w:rFonts w:ascii="Noto Sans" w:hAnsi="Noto Sans" w:cs="Noto Sans"/>
          <w:sz w:val="16"/>
          <w:szCs w:val="16"/>
        </w:rPr>
        <w:t>cotizante</w:t>
      </w:r>
      <w:r w:rsidRPr="00165192">
        <w:rPr>
          <w:rFonts w:ascii="Noto Sans" w:hAnsi="Noto Sans" w:cs="Noto Sans"/>
          <w:sz w:val="16"/>
          <w:szCs w:val="16"/>
        </w:rPr>
        <w:t xml:space="preserve"> sobre el cumplimiento de sus obligaciones fiscales.</w:t>
      </w:r>
    </w:p>
    <w:p w14:paraId="390517D2" w14:textId="77777777" w:rsidR="00C0321A" w:rsidRPr="00165192" w:rsidRDefault="00C0321A" w:rsidP="00C0321A">
      <w:pPr>
        <w:jc w:val="both"/>
        <w:rPr>
          <w:rFonts w:ascii="Noto Sans" w:hAnsi="Noto Sans" w:cs="Noto Sans"/>
          <w:sz w:val="16"/>
          <w:szCs w:val="16"/>
        </w:rPr>
      </w:pPr>
    </w:p>
    <w:p w14:paraId="136F9335" w14:textId="1C38D178"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 xml:space="preserve">45 </w:t>
      </w:r>
      <w:r w:rsidRPr="00165192">
        <w:rPr>
          <w:rFonts w:ascii="Noto Sans" w:hAnsi="Noto Sans" w:cs="Noto Sans"/>
          <w:sz w:val="16"/>
          <w:szCs w:val="16"/>
        </w:rPr>
        <w:t xml:space="preserve">de la Ley, los </w:t>
      </w:r>
      <w:r w:rsidR="00FE1680">
        <w:rPr>
          <w:rFonts w:ascii="Noto Sans" w:hAnsi="Noto Sans" w:cs="Noto Sans"/>
          <w:sz w:val="16"/>
          <w:szCs w:val="16"/>
        </w:rPr>
        <w:t>cotizantes</w:t>
      </w:r>
      <w:r w:rsidRPr="00165192">
        <w:rPr>
          <w:rFonts w:ascii="Noto Sans" w:hAnsi="Noto Sans" w:cs="Noto Sans"/>
          <w:sz w:val="16"/>
          <w:szCs w:val="16"/>
        </w:rPr>
        <w:t xml:space="preserve">, deberán presentar la “Opinión del cumplimiento de obligaciones fiscales” por cada uno de </w:t>
      </w:r>
      <w:r w:rsidR="006C466F" w:rsidRPr="00165192">
        <w:rPr>
          <w:rFonts w:ascii="Noto Sans" w:hAnsi="Noto Sans" w:cs="Noto Sans"/>
          <w:sz w:val="16"/>
          <w:szCs w:val="16"/>
        </w:rPr>
        <w:t>los obligados en dicha proposición</w:t>
      </w:r>
      <w:r w:rsidRPr="00165192">
        <w:rPr>
          <w:rFonts w:ascii="Noto Sans" w:hAnsi="Noto Sans" w:cs="Noto Sans"/>
          <w:sz w:val="16"/>
          <w:szCs w:val="16"/>
        </w:rPr>
        <w:t>.</w:t>
      </w:r>
    </w:p>
    <w:p w14:paraId="3A6F0968" w14:textId="77777777" w:rsidR="00C0321A" w:rsidRPr="00165192" w:rsidRDefault="00C0321A" w:rsidP="00C0321A">
      <w:pPr>
        <w:jc w:val="both"/>
        <w:rPr>
          <w:rFonts w:ascii="Noto Sans" w:hAnsi="Noto Sans" w:cs="Noto Sans"/>
          <w:sz w:val="16"/>
          <w:szCs w:val="16"/>
        </w:rPr>
      </w:pPr>
    </w:p>
    <w:p w14:paraId="50C8BA9D" w14:textId="19DC81A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caso de que el </w:t>
      </w:r>
      <w:r w:rsidR="00FE1680">
        <w:rPr>
          <w:rFonts w:ascii="Noto Sans" w:hAnsi="Noto Sans" w:cs="Noto Sans"/>
          <w:sz w:val="16"/>
          <w:szCs w:val="16"/>
        </w:rPr>
        <w:t>cotizante</w:t>
      </w:r>
      <w:r w:rsidRPr="0016519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165192">
        <w:rPr>
          <w:rFonts w:ascii="Noto Sans" w:hAnsi="Noto Sans" w:cs="Noto Sans"/>
          <w:b/>
          <w:sz w:val="16"/>
          <w:szCs w:val="16"/>
        </w:rPr>
        <w:t>“EL INSTITUTO”</w:t>
      </w:r>
      <w:r w:rsidRPr="0016519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165192">
        <w:rPr>
          <w:rFonts w:ascii="Noto Sans" w:hAnsi="Noto Sans" w:cs="Noto Sans"/>
          <w:sz w:val="16"/>
          <w:szCs w:val="16"/>
        </w:rPr>
        <w:t>tercer</w:t>
      </w:r>
      <w:r w:rsidRPr="00165192">
        <w:rPr>
          <w:rFonts w:ascii="Noto Sans" w:hAnsi="Noto Sans" w:cs="Noto Sans"/>
          <w:sz w:val="16"/>
          <w:szCs w:val="16"/>
        </w:rPr>
        <w:t xml:space="preserve"> párrafo del artículo </w:t>
      </w:r>
      <w:r w:rsidR="004357EA" w:rsidRPr="00165192">
        <w:rPr>
          <w:rFonts w:ascii="Noto Sans" w:hAnsi="Noto Sans" w:cs="Noto Sans"/>
          <w:sz w:val="16"/>
          <w:szCs w:val="16"/>
        </w:rPr>
        <w:t>67</w:t>
      </w:r>
      <w:r w:rsidRPr="00165192">
        <w:rPr>
          <w:rFonts w:ascii="Noto Sans" w:hAnsi="Noto Sans" w:cs="Noto Sans"/>
          <w:sz w:val="16"/>
          <w:szCs w:val="16"/>
        </w:rPr>
        <w:t xml:space="preserve"> de la LAASSP. Asimismo, </w:t>
      </w:r>
      <w:r w:rsidRPr="00165192">
        <w:rPr>
          <w:rFonts w:ascii="Noto Sans" w:hAnsi="Noto Sans" w:cs="Noto Sans"/>
          <w:b/>
          <w:sz w:val="16"/>
          <w:szCs w:val="16"/>
        </w:rPr>
        <w:t>“EL INSTITUTO”</w:t>
      </w:r>
      <w:r w:rsidRPr="00165192">
        <w:rPr>
          <w:rFonts w:ascii="Noto Sans" w:hAnsi="Noto Sans" w:cs="Noto Sans"/>
          <w:sz w:val="16"/>
          <w:szCs w:val="16"/>
        </w:rPr>
        <w:t xml:space="preserve"> remitirá a la </w:t>
      </w:r>
      <w:r w:rsidR="000E0952" w:rsidRPr="00165192">
        <w:rPr>
          <w:rFonts w:ascii="Noto Sans" w:hAnsi="Noto Sans" w:cs="Noto Sans"/>
          <w:sz w:val="16"/>
          <w:szCs w:val="16"/>
        </w:rPr>
        <w:t>Secretaría Anticorrupción y Buen Gobierno</w:t>
      </w:r>
      <w:r w:rsidR="004357EA" w:rsidRPr="00165192">
        <w:rPr>
          <w:rFonts w:ascii="Noto Sans" w:hAnsi="Noto Sans" w:cs="Noto Sans"/>
          <w:sz w:val="16"/>
          <w:szCs w:val="16"/>
        </w:rPr>
        <w:t>,</w:t>
      </w:r>
      <w:r w:rsidR="004357EA" w:rsidRPr="00165192">
        <w:rPr>
          <w:rFonts w:ascii="Noto Sans" w:hAnsi="Noto Sans" w:cs="Noto Sans"/>
          <w:b/>
          <w:sz w:val="16"/>
          <w:szCs w:val="16"/>
        </w:rPr>
        <w:t xml:space="preserve"> </w:t>
      </w:r>
      <w:r w:rsidRPr="00165192">
        <w:rPr>
          <w:rFonts w:ascii="Noto Sans" w:hAnsi="Noto Sans" w:cs="Noto Sans"/>
          <w:sz w:val="16"/>
          <w:szCs w:val="16"/>
        </w:rPr>
        <w:t>la documentación de los hechos presumibles constitutivos de infracción por la falta de formalización del contrato, por causas imputables al proveedor.</w:t>
      </w:r>
    </w:p>
    <w:p w14:paraId="3FABFF16" w14:textId="77777777" w:rsidR="00C0321A" w:rsidRPr="00165192" w:rsidRDefault="00C0321A" w:rsidP="00C0321A">
      <w:pPr>
        <w:jc w:val="both"/>
        <w:rPr>
          <w:rFonts w:ascii="Noto Sans" w:hAnsi="Noto Sans" w:cs="Noto Sans"/>
          <w:sz w:val="16"/>
          <w:szCs w:val="16"/>
        </w:rPr>
      </w:pPr>
    </w:p>
    <w:p w14:paraId="4465D7F7" w14:textId="13EA68CB" w:rsidR="00C0321A" w:rsidRPr="00165192" w:rsidRDefault="00FD24B6" w:rsidP="00C0321A">
      <w:pPr>
        <w:keepNext/>
        <w:tabs>
          <w:tab w:val="left" w:pos="0"/>
        </w:tabs>
        <w:outlineLvl w:val="1"/>
        <w:rPr>
          <w:rFonts w:ascii="Noto Sans" w:hAnsi="Noto Sans" w:cs="Noto Sans"/>
          <w:b/>
          <w:sz w:val="16"/>
          <w:szCs w:val="16"/>
        </w:rPr>
      </w:pPr>
      <w:bookmarkStart w:id="5" w:name="_Toc462062977"/>
      <w:bookmarkStart w:id="6" w:name="_Toc122602681"/>
      <w:r>
        <w:rPr>
          <w:rFonts w:ascii="Noto Sans" w:hAnsi="Noto Sans" w:cs="Noto Sans"/>
          <w:b/>
          <w:sz w:val="16"/>
          <w:szCs w:val="16"/>
        </w:rPr>
        <w:lastRenderedPageBreak/>
        <w:t>7</w:t>
      </w:r>
      <w:r w:rsidR="00C0321A" w:rsidRPr="00165192">
        <w:rPr>
          <w:rFonts w:ascii="Noto Sans" w:hAnsi="Noto Sans" w:cs="Noto Sans"/>
          <w:b/>
          <w:sz w:val="16"/>
          <w:szCs w:val="16"/>
        </w:rPr>
        <w:t>.2 OPINIÓN DE CUMPLIMIENTO DE OBLIGACIONES FISCALES EN MATERIA DE SEGURIDAD SOCIAL</w:t>
      </w:r>
      <w:bookmarkEnd w:id="5"/>
      <w:bookmarkEnd w:id="6"/>
      <w:r w:rsidR="00671CFA" w:rsidRPr="00165192">
        <w:rPr>
          <w:rFonts w:ascii="Noto Sans" w:hAnsi="Noto Sans" w:cs="Noto Sans"/>
          <w:b/>
          <w:sz w:val="16"/>
          <w:szCs w:val="16"/>
        </w:rPr>
        <w:t>.</w:t>
      </w:r>
    </w:p>
    <w:p w14:paraId="121B0AEE" w14:textId="77777777" w:rsidR="00BD64C3" w:rsidRPr="00165192" w:rsidRDefault="00BD64C3" w:rsidP="00C0321A">
      <w:pPr>
        <w:jc w:val="both"/>
        <w:rPr>
          <w:rFonts w:ascii="Noto Sans" w:hAnsi="Noto Sans" w:cs="Noto Sans"/>
          <w:sz w:val="16"/>
          <w:szCs w:val="16"/>
        </w:rPr>
      </w:pPr>
    </w:p>
    <w:p w14:paraId="327F0B0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165192">
        <w:rPr>
          <w:rFonts w:ascii="Noto Sans" w:hAnsi="Noto Sans" w:cs="Noto Sans"/>
          <w:i/>
          <w:sz w:val="16"/>
          <w:szCs w:val="16"/>
        </w:rPr>
        <w:t xml:space="preserve"> (publicado en el D.O.F. el 22 de septiembre de 2022) </w:t>
      </w:r>
      <w:r w:rsidRPr="0016519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165192">
        <w:rPr>
          <w:rFonts w:ascii="Noto Sans" w:hAnsi="Noto Sans" w:cs="Noto Sans"/>
          <w:sz w:val="16"/>
          <w:szCs w:val="16"/>
        </w:rPr>
        <w:t>número</w:t>
      </w:r>
      <w:r w:rsidRPr="00165192">
        <w:rPr>
          <w:rFonts w:ascii="Noto Sans" w:hAnsi="Noto Sans" w:cs="Noto Sans"/>
          <w:sz w:val="16"/>
          <w:szCs w:val="16"/>
        </w:rPr>
        <w:t xml:space="preserve"> ACDO.AS2.HCT.250423/106.P.DIR </w:t>
      </w:r>
      <w:r w:rsidRPr="00165192">
        <w:rPr>
          <w:rFonts w:ascii="Noto Sans" w:hAnsi="Noto Sans" w:cs="Noto Sans"/>
          <w:i/>
          <w:sz w:val="16"/>
          <w:szCs w:val="16"/>
        </w:rPr>
        <w:t xml:space="preserve">(publicado en el D.O.F. el 04 de mayo de 2023) </w:t>
      </w:r>
      <w:r w:rsidRPr="00165192">
        <w:rPr>
          <w:rFonts w:ascii="Noto Sans" w:hAnsi="Noto Sans" w:cs="Noto Sans"/>
          <w:sz w:val="16"/>
          <w:szCs w:val="16"/>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165192">
        <w:rPr>
          <w:rFonts w:ascii="Noto Sans" w:hAnsi="Noto Sans" w:cs="Noto Sans"/>
          <w:i/>
          <w:sz w:val="16"/>
          <w:szCs w:val="16"/>
        </w:rPr>
        <w:t>, (publicado en el D.O.F. el 21 de marzo de 2024)</w:t>
      </w:r>
      <w:r w:rsidRPr="00165192">
        <w:rPr>
          <w:rFonts w:ascii="Noto Sans" w:hAnsi="Noto Sans" w:cs="Noto Sans"/>
          <w:sz w:val="16"/>
          <w:szCs w:val="16"/>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4ED6D8B8" w14:textId="77777777" w:rsidR="00C0321A" w:rsidRPr="00165192" w:rsidRDefault="00C0321A" w:rsidP="00C0321A">
      <w:pPr>
        <w:jc w:val="both"/>
        <w:rPr>
          <w:rFonts w:ascii="Noto Sans" w:hAnsi="Noto Sans" w:cs="Noto Sans"/>
          <w:sz w:val="16"/>
          <w:szCs w:val="16"/>
        </w:rPr>
      </w:pPr>
    </w:p>
    <w:p w14:paraId="2344E8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41167D" w:rsidRPr="00165192">
        <w:rPr>
          <w:rFonts w:ascii="Noto Sans" w:hAnsi="Noto Sans" w:cs="Noto Sans"/>
          <w:sz w:val="16"/>
          <w:szCs w:val="16"/>
        </w:rPr>
        <w:t xml:space="preserve">San Pedro </w:t>
      </w:r>
      <w:r w:rsidRPr="00165192">
        <w:rPr>
          <w:rFonts w:ascii="Noto Sans" w:hAnsi="Noto Sans" w:cs="Noto Sans"/>
          <w:sz w:val="16"/>
          <w:szCs w:val="16"/>
        </w:rPr>
        <w:t>Tlaquepaque, Jalisco.</w:t>
      </w:r>
    </w:p>
    <w:p w14:paraId="258A194D" w14:textId="77777777" w:rsidR="00C0321A" w:rsidRPr="00165192" w:rsidRDefault="00C0321A" w:rsidP="00C0321A">
      <w:pPr>
        <w:jc w:val="both"/>
        <w:rPr>
          <w:rFonts w:ascii="Noto Sans" w:hAnsi="Noto Sans" w:cs="Noto Sans"/>
          <w:sz w:val="16"/>
          <w:szCs w:val="16"/>
        </w:rPr>
      </w:pPr>
    </w:p>
    <w:p w14:paraId="3DF9543F" w14:textId="0008DBB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45</w:t>
      </w:r>
      <w:r w:rsidRPr="00165192">
        <w:rPr>
          <w:rFonts w:ascii="Noto Sans" w:hAnsi="Noto Sans" w:cs="Noto Sans"/>
          <w:sz w:val="16"/>
          <w:szCs w:val="16"/>
        </w:rPr>
        <w:t xml:space="preserve"> de la LAASSP, los </w:t>
      </w:r>
      <w:r w:rsidR="00FE1680">
        <w:rPr>
          <w:rFonts w:ascii="Noto Sans" w:hAnsi="Noto Sans" w:cs="Noto Sans"/>
          <w:sz w:val="16"/>
          <w:szCs w:val="16"/>
        </w:rPr>
        <w:t>cotizantes</w:t>
      </w:r>
      <w:r w:rsidRPr="0016519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w:t>
      </w:r>
      <w:r w:rsidR="006C466F" w:rsidRPr="00165192">
        <w:rPr>
          <w:rFonts w:ascii="Noto Sans" w:hAnsi="Noto Sans" w:cs="Noto Sans"/>
          <w:sz w:val="16"/>
          <w:szCs w:val="16"/>
        </w:rPr>
        <w:t xml:space="preserve">proposición </w:t>
      </w:r>
      <w:r w:rsidRPr="00165192">
        <w:rPr>
          <w:rFonts w:ascii="Noto Sans" w:hAnsi="Noto Sans" w:cs="Noto Sans"/>
          <w:sz w:val="16"/>
          <w:szCs w:val="16"/>
        </w:rPr>
        <w:t xml:space="preserve">y en la firma del contrato. En caso de no contar con trabajadores inscritos en el Régimen del Seguro Social, el </w:t>
      </w:r>
      <w:r w:rsidR="008D082F">
        <w:rPr>
          <w:rFonts w:ascii="Noto Sans" w:hAnsi="Noto Sans" w:cs="Noto Sans"/>
          <w:sz w:val="16"/>
          <w:szCs w:val="16"/>
        </w:rPr>
        <w:t>cotizante</w:t>
      </w:r>
      <w:r w:rsidRPr="00165192">
        <w:rPr>
          <w:rFonts w:ascii="Noto Sans" w:hAnsi="Noto Sans" w:cs="Noto Sans"/>
          <w:sz w:val="16"/>
          <w:szCs w:val="16"/>
        </w:rPr>
        <w:t xml:space="preserve"> deberá celebrar convenio de Participación conjunta con la prestadora del Servicio. </w:t>
      </w:r>
    </w:p>
    <w:p w14:paraId="2121D459" w14:textId="77777777" w:rsidR="00C0321A" w:rsidRPr="00165192" w:rsidRDefault="00C0321A" w:rsidP="00C0321A">
      <w:pPr>
        <w:jc w:val="both"/>
        <w:rPr>
          <w:rFonts w:ascii="Noto Sans" w:hAnsi="Noto Sans" w:cs="Noto Sans"/>
          <w:sz w:val="16"/>
          <w:szCs w:val="16"/>
        </w:rPr>
      </w:pPr>
    </w:p>
    <w:p w14:paraId="29DC1D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165192">
        <w:rPr>
          <w:rFonts w:ascii="Noto Sans" w:hAnsi="Noto Sans" w:cs="Noto Sans"/>
          <w:b/>
          <w:sz w:val="16"/>
          <w:szCs w:val="16"/>
        </w:rPr>
        <w:t>“EL INSTITUTO”</w:t>
      </w:r>
      <w:r w:rsidRPr="00165192">
        <w:rPr>
          <w:rFonts w:ascii="Noto Sans" w:hAnsi="Noto Sans" w:cs="Noto Sans"/>
          <w:sz w:val="16"/>
          <w:szCs w:val="16"/>
        </w:rPr>
        <w:t xml:space="preserve"> y que tengan trabajadores inscritos y activos.</w:t>
      </w:r>
    </w:p>
    <w:p w14:paraId="7C6634B6" w14:textId="77777777" w:rsidR="00C0321A" w:rsidRPr="00165192" w:rsidRDefault="00C0321A" w:rsidP="00C0321A">
      <w:pPr>
        <w:jc w:val="both"/>
        <w:rPr>
          <w:rFonts w:ascii="Noto Sans" w:hAnsi="Noto Sans" w:cs="Noto Sans"/>
          <w:sz w:val="16"/>
          <w:szCs w:val="16"/>
        </w:rPr>
      </w:pPr>
    </w:p>
    <w:p w14:paraId="7801147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No se podrá obtener la opinión de cumplimiento multicitada, los particulares que se encuentren en los siguientes supuestos:</w:t>
      </w:r>
    </w:p>
    <w:p w14:paraId="5C7A034C" w14:textId="77777777" w:rsidR="00C0321A" w:rsidRPr="00165192" w:rsidRDefault="00C0321A" w:rsidP="00C0321A">
      <w:pPr>
        <w:jc w:val="both"/>
        <w:rPr>
          <w:rFonts w:ascii="Noto Sans" w:hAnsi="Noto Sans" w:cs="Noto Sans"/>
          <w:sz w:val="16"/>
          <w:szCs w:val="16"/>
        </w:rPr>
      </w:pPr>
    </w:p>
    <w:p w14:paraId="4FDD6921"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 xml:space="preserve">No se encuentra registrado ante </w:t>
      </w:r>
      <w:r w:rsidRPr="00165192">
        <w:rPr>
          <w:rFonts w:ascii="Noto Sans" w:hAnsi="Noto Sans" w:cs="Noto Sans"/>
          <w:b/>
          <w:sz w:val="16"/>
          <w:szCs w:val="16"/>
        </w:rPr>
        <w:t>“EL INSTITUTO”</w:t>
      </w:r>
      <w:r w:rsidRPr="00165192">
        <w:rPr>
          <w:rFonts w:ascii="Noto Sans" w:hAnsi="Noto Sans" w:cs="Noto Sans"/>
          <w:sz w:val="16"/>
          <w:szCs w:val="16"/>
        </w:rPr>
        <w:t xml:space="preserve"> por no tener personal que sea sujeto de aseguramiento obligatorio, de conformidad con lo dispuesto por el artículo 12 de la Ley del Seguro Social,</w:t>
      </w:r>
    </w:p>
    <w:p w14:paraId="7C16EDC0"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Se encuentra registrado por no tiene trabajadores activos, o</w:t>
      </w:r>
    </w:p>
    <w:p w14:paraId="16ABEBFE"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Su registro patronal se encuentra dado de baja.</w:t>
      </w:r>
    </w:p>
    <w:p w14:paraId="5C8931E2" w14:textId="77777777" w:rsidR="00C0321A" w:rsidRPr="00165192" w:rsidRDefault="00C0321A" w:rsidP="00C0321A">
      <w:pPr>
        <w:jc w:val="both"/>
        <w:rPr>
          <w:rFonts w:ascii="Noto Sans" w:hAnsi="Noto Sans" w:cs="Noto Sans"/>
          <w:sz w:val="16"/>
          <w:szCs w:val="16"/>
        </w:rPr>
      </w:pPr>
    </w:p>
    <w:p w14:paraId="164B974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CF8238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067832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4C2EDE22" w14:textId="77777777" w:rsidR="00C0321A" w:rsidRPr="00165192" w:rsidRDefault="00C0321A" w:rsidP="00C0321A">
      <w:pPr>
        <w:jc w:val="both"/>
        <w:rPr>
          <w:rFonts w:ascii="Noto Sans" w:hAnsi="Noto Sans" w:cs="Noto Sans"/>
          <w:sz w:val="16"/>
          <w:szCs w:val="16"/>
        </w:rPr>
      </w:pPr>
    </w:p>
    <w:p w14:paraId="3D0CAB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Segunda.- Obtención de la Opinión del cumplimiento. </w:t>
      </w:r>
    </w:p>
    <w:p w14:paraId="2A1FDFF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3E05A08" w14:textId="77777777" w:rsidR="00C0321A" w:rsidRPr="00165192" w:rsidRDefault="00C0321A" w:rsidP="00C0321A">
      <w:pPr>
        <w:jc w:val="both"/>
        <w:rPr>
          <w:rFonts w:ascii="Noto Sans" w:hAnsi="Noto Sans" w:cs="Noto Sans"/>
          <w:sz w:val="16"/>
          <w:szCs w:val="16"/>
        </w:rPr>
      </w:pPr>
    </w:p>
    <w:p w14:paraId="70EAA11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Tercera.- Consideraciones para la Opinión del cumplimiento. </w:t>
      </w:r>
    </w:p>
    <w:p w14:paraId="74322A4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38C8749" w14:textId="77777777" w:rsidR="00C0321A" w:rsidRPr="00165192" w:rsidRDefault="00C0321A" w:rsidP="00C0321A">
      <w:pPr>
        <w:jc w:val="both"/>
        <w:rPr>
          <w:rFonts w:ascii="Noto Sans" w:hAnsi="Noto Sans" w:cs="Noto Sans"/>
          <w:sz w:val="16"/>
          <w:szCs w:val="16"/>
        </w:rPr>
      </w:pPr>
    </w:p>
    <w:p w14:paraId="012EDCDB"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 xml:space="preserve">El formato de opinión del cumplimiento de obligaciones fiscales en materia de seguridad social contendrá, según corresponda: Folio de la opinión. </w:t>
      </w:r>
    </w:p>
    <w:p w14:paraId="7DDB6F28"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generales de la persona titular de la opinión.</w:t>
      </w:r>
    </w:p>
    <w:p w14:paraId="66445B2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Resultado (positiva, negativa o sin opinión).</w:t>
      </w:r>
    </w:p>
    <w:p w14:paraId="676AA649"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Fecha de emisión.</w:t>
      </w:r>
    </w:p>
    <w:p w14:paraId="017A2FAA"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Vigencia de la opinión.</w:t>
      </w:r>
    </w:p>
    <w:p w14:paraId="47834AE0"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2DC3D1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Número de trabajadores vigentes.</w:t>
      </w:r>
    </w:p>
    <w:p w14:paraId="26210FE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Elementos de verificación de integridad y autoría de la opinión.</w:t>
      </w:r>
    </w:p>
    <w:p w14:paraId="5D6CA5C7"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de identificación del (de los) crédito(s), excepto en los casos de la Opinión Pública y la opinión emitida por los Terceros Autorizados.</w:t>
      </w:r>
    </w:p>
    <w:p w14:paraId="2C20A35A" w14:textId="77777777" w:rsidR="00E80EBD" w:rsidRPr="00165192" w:rsidRDefault="00E80EBD" w:rsidP="00C0321A">
      <w:pPr>
        <w:jc w:val="both"/>
        <w:rPr>
          <w:rFonts w:ascii="Noto Sans" w:hAnsi="Noto Sans" w:cs="Noto Sans"/>
          <w:sz w:val="16"/>
          <w:szCs w:val="16"/>
        </w:rPr>
      </w:pPr>
    </w:p>
    <w:p w14:paraId="7B27884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Cuarta.- Sentidos de la Opinión del cumplimiento.</w:t>
      </w:r>
    </w:p>
    <w:p w14:paraId="36A45B7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 genera en alguno de los siguientes sentidos:</w:t>
      </w:r>
    </w:p>
    <w:p w14:paraId="5A56DE18" w14:textId="77777777" w:rsidR="00C0321A" w:rsidRPr="00165192" w:rsidRDefault="00C0321A" w:rsidP="00C0321A">
      <w:pPr>
        <w:jc w:val="both"/>
        <w:rPr>
          <w:rFonts w:ascii="Noto Sans" w:hAnsi="Noto Sans" w:cs="Noto Sans"/>
          <w:sz w:val="16"/>
          <w:szCs w:val="16"/>
        </w:rPr>
      </w:pPr>
    </w:p>
    <w:p w14:paraId="51931915"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Positiva.- Cuando el particular esté inscrito ante el IMSS y al corriente en el cumplimiento de las obligaciones que se consideran en los incisos a) y b) de esta regla.</w:t>
      </w:r>
    </w:p>
    <w:p w14:paraId="133616B8"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1D124D63"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2F9FD0"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no se encuentre registrado como patrón ante el IMSS.</w:t>
      </w:r>
    </w:p>
    <w:p w14:paraId="5812C807"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El(los) Registro(s) Patronal(es) del particular se encuentre(n) dado(s) de baja, sin créditos fiscales firmes.</w:t>
      </w:r>
    </w:p>
    <w:p w14:paraId="639089BC"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esté registrado ante el IMSS, pero no cuente con trabajadores activos.</w:t>
      </w:r>
    </w:p>
    <w:p w14:paraId="3B00DF4B" w14:textId="77777777" w:rsidR="00C0321A" w:rsidRPr="00165192" w:rsidRDefault="00C0321A" w:rsidP="00C0321A">
      <w:pPr>
        <w:jc w:val="both"/>
        <w:rPr>
          <w:rFonts w:ascii="Noto Sans" w:hAnsi="Noto Sans" w:cs="Noto Sans"/>
          <w:sz w:val="16"/>
          <w:szCs w:val="16"/>
        </w:rPr>
      </w:pPr>
    </w:p>
    <w:p w14:paraId="2B830C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a) El IMSS, a fin de generar la opinión del cumplimiento de obligaciones fiscales en materia de seguridad social, revisará que el particular solicitante:</w:t>
      </w:r>
    </w:p>
    <w:p w14:paraId="5D8726F1" w14:textId="77777777" w:rsidR="00C0321A" w:rsidRPr="00165192" w:rsidRDefault="00C0321A" w:rsidP="00C0321A">
      <w:pPr>
        <w:jc w:val="both"/>
        <w:rPr>
          <w:rFonts w:ascii="Noto Sans" w:hAnsi="Noto Sans" w:cs="Noto Sans"/>
          <w:sz w:val="16"/>
          <w:szCs w:val="16"/>
        </w:rPr>
      </w:pPr>
    </w:p>
    <w:p w14:paraId="24EDD1D4"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2978988"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65192">
        <w:rPr>
          <w:rFonts w:ascii="Noto Sans" w:hAnsi="Noto Sans" w:cs="Noto Sans"/>
          <w:i/>
          <w:sz w:val="16"/>
          <w:szCs w:val="16"/>
        </w:rPr>
        <w:t>Última reforma publicada en el D.O.F. 30 de abril de 2024</w:t>
      </w:r>
      <w:r w:rsidRPr="0016519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A84063E"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55F03836"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7BA95897" w14:textId="77777777" w:rsidR="00C0321A" w:rsidRPr="00165192" w:rsidRDefault="00C0321A" w:rsidP="00C0321A">
      <w:pPr>
        <w:jc w:val="both"/>
        <w:rPr>
          <w:rFonts w:ascii="Noto Sans" w:hAnsi="Noto Sans" w:cs="Noto Sans"/>
          <w:sz w:val="16"/>
          <w:szCs w:val="16"/>
        </w:rPr>
      </w:pPr>
    </w:p>
    <w:p w14:paraId="2AB8850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3D528A8" w14:textId="77777777" w:rsidR="00C0321A" w:rsidRPr="00165192" w:rsidRDefault="00C0321A" w:rsidP="00C0321A">
      <w:pPr>
        <w:jc w:val="both"/>
        <w:rPr>
          <w:rFonts w:ascii="Noto Sans" w:hAnsi="Noto Sans" w:cs="Noto Sans"/>
          <w:sz w:val="16"/>
          <w:szCs w:val="16"/>
        </w:rPr>
      </w:pPr>
    </w:p>
    <w:p w14:paraId="23855BD9"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El particular cuenta con autorización para pagar a plazos que no le ha sido revocada.</w:t>
      </w:r>
    </w:p>
    <w:p w14:paraId="4E214AC1" w14:textId="77777777" w:rsidR="00C0321A" w:rsidRPr="00165192" w:rsidRDefault="00C0321A" w:rsidP="00966906">
      <w:pPr>
        <w:numPr>
          <w:ilvl w:val="0"/>
          <w:numId w:val="20"/>
        </w:numPr>
        <w:rPr>
          <w:rFonts w:ascii="Noto Sans" w:hAnsi="Noto Sans" w:cs="Noto Sans"/>
          <w:sz w:val="16"/>
          <w:szCs w:val="16"/>
        </w:rPr>
      </w:pPr>
      <w:r w:rsidRPr="0016519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6E3DAD6B"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F32E3DF" w14:textId="77777777" w:rsidR="00C0321A" w:rsidRPr="00165192" w:rsidRDefault="00C0321A" w:rsidP="00C0321A">
      <w:pPr>
        <w:jc w:val="both"/>
        <w:rPr>
          <w:rFonts w:ascii="Noto Sans" w:hAnsi="Noto Sans" w:cs="Noto Sans"/>
          <w:sz w:val="16"/>
          <w:szCs w:val="16"/>
        </w:rPr>
      </w:pPr>
    </w:p>
    <w:p w14:paraId="6E5CC1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Quinta. - Opinión generada por la persona titular de la Opinión del cumplimiento. </w:t>
      </w:r>
    </w:p>
    <w:p w14:paraId="7779E20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E16CE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781AC615"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362E055F"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E90DD2A"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36814AF5" w14:textId="77777777" w:rsidR="00C0321A" w:rsidRPr="00165192" w:rsidRDefault="00C0321A" w:rsidP="00C0321A">
      <w:pPr>
        <w:jc w:val="both"/>
        <w:rPr>
          <w:rFonts w:ascii="Noto Sans" w:hAnsi="Noto Sans" w:cs="Noto Sans"/>
          <w:sz w:val="16"/>
          <w:szCs w:val="16"/>
        </w:rPr>
      </w:pPr>
    </w:p>
    <w:p w14:paraId="1925636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Sexta.- Opinión generada por los entes de carácter público. </w:t>
      </w:r>
    </w:p>
    <w:p w14:paraId="4A6374C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483FAFD" w14:textId="77777777" w:rsidR="00C0321A" w:rsidRPr="00165192" w:rsidRDefault="00C0321A" w:rsidP="00C0321A">
      <w:pPr>
        <w:jc w:val="both"/>
        <w:rPr>
          <w:rFonts w:ascii="Noto Sans" w:hAnsi="Noto Sans" w:cs="Noto Sans"/>
          <w:sz w:val="16"/>
          <w:szCs w:val="16"/>
        </w:rPr>
      </w:pPr>
    </w:p>
    <w:p w14:paraId="3640B00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6AAEAB07" w14:textId="77777777" w:rsidR="00C0321A" w:rsidRPr="00165192" w:rsidRDefault="00C0321A" w:rsidP="00C0321A">
      <w:pPr>
        <w:jc w:val="both"/>
        <w:rPr>
          <w:rFonts w:ascii="Noto Sans" w:hAnsi="Noto Sans" w:cs="Noto Sans"/>
          <w:sz w:val="16"/>
          <w:szCs w:val="16"/>
        </w:rPr>
      </w:pPr>
    </w:p>
    <w:p w14:paraId="49E4103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4D501F85" w14:textId="77777777" w:rsidR="00C0321A" w:rsidRPr="00165192" w:rsidRDefault="00C0321A" w:rsidP="00C0321A">
      <w:pPr>
        <w:jc w:val="both"/>
        <w:rPr>
          <w:rFonts w:ascii="Noto Sans" w:hAnsi="Noto Sans" w:cs="Noto Sans"/>
          <w:sz w:val="16"/>
          <w:szCs w:val="16"/>
        </w:rPr>
      </w:pPr>
    </w:p>
    <w:p w14:paraId="15D61AF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Séptima.- Opinión Pública. </w:t>
      </w:r>
    </w:p>
    <w:p w14:paraId="51D553E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0011E37" w14:textId="77777777" w:rsidR="00C0321A" w:rsidRPr="00165192" w:rsidRDefault="00C0321A" w:rsidP="00C0321A">
      <w:pPr>
        <w:jc w:val="both"/>
        <w:rPr>
          <w:rFonts w:ascii="Noto Sans" w:hAnsi="Noto Sans" w:cs="Noto Sans"/>
          <w:sz w:val="16"/>
          <w:szCs w:val="16"/>
        </w:rPr>
      </w:pPr>
    </w:p>
    <w:p w14:paraId="45F0CE2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2220537" w14:textId="77777777" w:rsidR="00C0321A" w:rsidRPr="00165192" w:rsidRDefault="00C0321A" w:rsidP="00C0321A">
      <w:pPr>
        <w:jc w:val="both"/>
        <w:rPr>
          <w:rFonts w:ascii="Noto Sans" w:hAnsi="Noto Sans" w:cs="Noto Sans"/>
          <w:sz w:val="16"/>
          <w:szCs w:val="16"/>
        </w:rPr>
      </w:pPr>
    </w:p>
    <w:p w14:paraId="2E2EDC28"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56C0C7D1"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“Autorizo hacer pública mi opinión del cumplimiento”. </w:t>
      </w:r>
    </w:p>
    <w:p w14:paraId="3CBE7C3C"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2B0E56E"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075EB2C9" w14:textId="77777777" w:rsidR="00C0321A" w:rsidRPr="00165192" w:rsidRDefault="00C0321A" w:rsidP="00C0321A">
      <w:pPr>
        <w:jc w:val="both"/>
        <w:rPr>
          <w:rFonts w:ascii="Noto Sans" w:hAnsi="Noto Sans" w:cs="Noto Sans"/>
          <w:sz w:val="16"/>
          <w:szCs w:val="16"/>
        </w:rPr>
      </w:pPr>
    </w:p>
    <w:p w14:paraId="56FD8C6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165192">
          <w:rPr>
            <w:rStyle w:val="Hipervnculo"/>
            <w:rFonts w:ascii="Noto Sans" w:hAnsi="Noto Sans" w:cs="Noto Sans"/>
            <w:sz w:val="16"/>
            <w:szCs w:val="16"/>
          </w:rPr>
          <w:t>www.imss.gob.mx</w:t>
        </w:r>
      </w:hyperlink>
      <w:r w:rsidRPr="00165192">
        <w:rPr>
          <w:rFonts w:ascii="Noto Sans" w:hAnsi="Noto Sans" w:cs="Noto Sans"/>
          <w:sz w:val="16"/>
          <w:szCs w:val="16"/>
        </w:rPr>
        <w:t xml:space="preserve"> la opinión correspondiente, conforme al siguiente procedimiento:</w:t>
      </w:r>
    </w:p>
    <w:p w14:paraId="57FF4A64" w14:textId="77777777" w:rsidR="00BD010F" w:rsidRPr="00165192" w:rsidRDefault="00BD010F" w:rsidP="00C0321A">
      <w:pPr>
        <w:jc w:val="both"/>
        <w:rPr>
          <w:rFonts w:ascii="Noto Sans" w:hAnsi="Noto Sans" w:cs="Noto Sans"/>
          <w:sz w:val="16"/>
          <w:szCs w:val="16"/>
        </w:rPr>
      </w:pPr>
    </w:p>
    <w:p w14:paraId="77D5C068"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Ingresar a la página electrónica del IMSS (www.IMSS.gob.mx)</w:t>
      </w:r>
    </w:p>
    <w:p w14:paraId="5E434D11"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Elegir “Consulta pública de Opinión del cumplimiento”. </w:t>
      </w:r>
    </w:p>
    <w:p w14:paraId="56F0659B"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RFC del particular respecto del cual se desee consultar. </w:t>
      </w:r>
    </w:p>
    <w:p w14:paraId="5F76E2BE"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código de validación que se muestra en pantalla. </w:t>
      </w:r>
    </w:p>
    <w:p w14:paraId="6EE58164"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Dar clic en el botón “Consultar”. </w:t>
      </w:r>
    </w:p>
    <w:p w14:paraId="75A1C885"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Descargar en formato “.PDF” la opinión del cumplimiento de obligaciones fiscales en materia de seguridad social. </w:t>
      </w:r>
    </w:p>
    <w:p w14:paraId="5A96856F" w14:textId="77777777" w:rsidR="00C0321A" w:rsidRPr="00165192" w:rsidRDefault="00C0321A" w:rsidP="00C0321A">
      <w:pPr>
        <w:jc w:val="both"/>
        <w:rPr>
          <w:rFonts w:ascii="Noto Sans" w:hAnsi="Noto Sans" w:cs="Noto Sans"/>
          <w:sz w:val="16"/>
          <w:szCs w:val="16"/>
        </w:rPr>
      </w:pPr>
    </w:p>
    <w:p w14:paraId="5B89DB8C"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a que se refiere la presente Regla, según el siguiente procedimiento: </w:t>
      </w:r>
    </w:p>
    <w:p w14:paraId="52B87D19" w14:textId="77777777" w:rsidR="00C0321A" w:rsidRPr="00165192" w:rsidRDefault="00C0321A" w:rsidP="00C0321A">
      <w:pPr>
        <w:jc w:val="both"/>
        <w:rPr>
          <w:rFonts w:ascii="Noto Sans" w:hAnsi="Noto Sans" w:cs="Noto Sans"/>
          <w:sz w:val="16"/>
          <w:szCs w:val="16"/>
        </w:rPr>
      </w:pPr>
    </w:p>
    <w:p w14:paraId="0AA40FDC"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5301345A"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0423AD5"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7D7EAED"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15C4F26"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7D5568D3" w14:textId="77777777" w:rsidR="00C0321A" w:rsidRPr="00165192" w:rsidRDefault="00C0321A" w:rsidP="00C0321A">
      <w:pPr>
        <w:jc w:val="both"/>
        <w:rPr>
          <w:rFonts w:ascii="Noto Sans" w:hAnsi="Noto Sans" w:cs="Noto Sans"/>
          <w:sz w:val="16"/>
          <w:szCs w:val="16"/>
        </w:rPr>
      </w:pPr>
    </w:p>
    <w:p w14:paraId="50A368F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Octava.- Opinión generada por los Terceros Autorizados. </w:t>
      </w:r>
    </w:p>
    <w:p w14:paraId="27FE2DB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D2B72A1" w14:textId="77777777" w:rsidR="00C0321A" w:rsidRPr="00165192" w:rsidRDefault="00C0321A" w:rsidP="00C0321A">
      <w:pPr>
        <w:jc w:val="both"/>
        <w:rPr>
          <w:rFonts w:ascii="Noto Sans" w:hAnsi="Noto Sans" w:cs="Noto Sans"/>
          <w:sz w:val="16"/>
          <w:szCs w:val="16"/>
        </w:rPr>
      </w:pPr>
    </w:p>
    <w:p w14:paraId="66D98572"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1E14307"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9D52A7F"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y después “Nuevo Tercero Autorizado”. </w:t>
      </w:r>
    </w:p>
    <w:p w14:paraId="01CC4ADE"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Registrar el RFC del Tercero a quien se desea conferir autorización, dar clic en el botón “Autorización” y firmar mediante la e.firma. </w:t>
      </w:r>
    </w:p>
    <w:p w14:paraId="1560DC86"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3FF8CB29" w14:textId="77777777" w:rsidR="00C0321A" w:rsidRPr="00165192" w:rsidRDefault="00C0321A" w:rsidP="00C0321A">
      <w:pPr>
        <w:jc w:val="both"/>
        <w:rPr>
          <w:rFonts w:ascii="Noto Sans" w:hAnsi="Noto Sans" w:cs="Noto Sans"/>
          <w:sz w:val="16"/>
          <w:szCs w:val="16"/>
        </w:rPr>
      </w:pPr>
    </w:p>
    <w:p w14:paraId="4696C38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20D6FD03" w14:textId="77777777" w:rsidR="00C0321A" w:rsidRPr="00165192" w:rsidRDefault="00C0321A" w:rsidP="00C0321A">
      <w:pPr>
        <w:jc w:val="both"/>
        <w:rPr>
          <w:rFonts w:ascii="Noto Sans" w:hAnsi="Noto Sans" w:cs="Noto Sans"/>
          <w:sz w:val="16"/>
          <w:szCs w:val="16"/>
        </w:rPr>
      </w:pPr>
    </w:p>
    <w:p w14:paraId="72B52B10"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2B41EFE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1B9CA0AC"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“32D Consulta por Terceros Autorizados”. </w:t>
      </w:r>
    </w:p>
    <w:p w14:paraId="62CCABB7"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0E4856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9DE151C" w14:textId="77777777" w:rsidR="00C0321A" w:rsidRPr="00165192" w:rsidRDefault="00C0321A" w:rsidP="00C0321A">
      <w:pPr>
        <w:jc w:val="both"/>
        <w:rPr>
          <w:rFonts w:ascii="Noto Sans" w:hAnsi="Noto Sans" w:cs="Noto Sans"/>
          <w:sz w:val="16"/>
          <w:szCs w:val="16"/>
        </w:rPr>
      </w:pPr>
    </w:p>
    <w:p w14:paraId="17DCAD7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otorgada a sus Terceros Autorizados conforme al siguiente procedimiento: </w:t>
      </w:r>
    </w:p>
    <w:p w14:paraId="07F75CFD" w14:textId="77777777" w:rsidR="00C0321A" w:rsidRPr="00165192" w:rsidRDefault="00C0321A" w:rsidP="00C0321A">
      <w:pPr>
        <w:jc w:val="both"/>
        <w:rPr>
          <w:rFonts w:ascii="Noto Sans" w:hAnsi="Noto Sans" w:cs="Noto Sans"/>
          <w:sz w:val="16"/>
          <w:szCs w:val="16"/>
        </w:rPr>
      </w:pPr>
    </w:p>
    <w:p w14:paraId="37B71693"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05E9D5E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6BECF5C"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w:t>
      </w:r>
    </w:p>
    <w:p w14:paraId="1125E639"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Ubicar dentro del tablero al Tercero Autorizado que se desea dar de baja.</w:t>
      </w:r>
    </w:p>
    <w:p w14:paraId="75FDDE76"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Dar clic en el botón “Dar de Baja Tercero Autorizado” de la columna “Acción” y firmar mediante la e.firma. </w:t>
      </w:r>
    </w:p>
    <w:p w14:paraId="274C593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El Buzón IMSS emitirá el acuse correspondiente. </w:t>
      </w:r>
    </w:p>
    <w:p w14:paraId="37067E40" w14:textId="77777777" w:rsidR="00BD010F" w:rsidRPr="00165192" w:rsidRDefault="00BD010F" w:rsidP="00C0321A">
      <w:pPr>
        <w:jc w:val="both"/>
        <w:rPr>
          <w:rFonts w:ascii="Noto Sans" w:hAnsi="Noto Sans" w:cs="Noto Sans"/>
          <w:sz w:val="16"/>
          <w:szCs w:val="16"/>
        </w:rPr>
      </w:pPr>
    </w:p>
    <w:p w14:paraId="0F2621B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Novena.- Vigencia. </w:t>
      </w:r>
    </w:p>
    <w:p w14:paraId="44E903E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3A46E618" w14:textId="77777777" w:rsidR="00C0321A" w:rsidRPr="00165192" w:rsidRDefault="00C0321A" w:rsidP="00C0321A">
      <w:pPr>
        <w:jc w:val="both"/>
        <w:rPr>
          <w:rFonts w:ascii="Noto Sans" w:hAnsi="Noto Sans" w:cs="Noto Sans"/>
          <w:sz w:val="16"/>
          <w:szCs w:val="16"/>
        </w:rPr>
      </w:pPr>
    </w:p>
    <w:p w14:paraId="4CF5FD4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Aclaración. </w:t>
      </w:r>
    </w:p>
    <w:p w14:paraId="1401C5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2FB5CF7" w14:textId="77777777" w:rsidR="00124BFE" w:rsidRPr="00165192" w:rsidRDefault="00124BFE" w:rsidP="00C0321A">
      <w:pPr>
        <w:jc w:val="both"/>
        <w:rPr>
          <w:rFonts w:ascii="Noto Sans" w:hAnsi="Noto Sans" w:cs="Noto Sans"/>
          <w:sz w:val="16"/>
          <w:szCs w:val="16"/>
        </w:rPr>
      </w:pPr>
    </w:p>
    <w:p w14:paraId="202A2D7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Primera.- Actualización de procedimientos. </w:t>
      </w:r>
    </w:p>
    <w:p w14:paraId="0D1F4836" w14:textId="77777777" w:rsidR="008677BF" w:rsidRPr="00165192" w:rsidRDefault="00C0321A" w:rsidP="00C0321A">
      <w:pPr>
        <w:jc w:val="both"/>
        <w:rPr>
          <w:rFonts w:ascii="Noto Sans" w:hAnsi="Noto Sans" w:cs="Noto Sans"/>
          <w:sz w:val="16"/>
          <w:szCs w:val="16"/>
        </w:rPr>
      </w:pPr>
      <w:r w:rsidRPr="0016519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421FD83" w14:textId="77777777" w:rsidR="00124BFE" w:rsidRPr="00165192" w:rsidRDefault="00124BFE" w:rsidP="00C0321A">
      <w:pPr>
        <w:jc w:val="both"/>
        <w:rPr>
          <w:rFonts w:ascii="Noto Sans" w:hAnsi="Noto Sans" w:cs="Noto Sans"/>
          <w:sz w:val="16"/>
          <w:szCs w:val="16"/>
        </w:rPr>
      </w:pPr>
    </w:p>
    <w:p w14:paraId="27073F6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Segunda.- Demás disposiciones aplicables. </w:t>
      </w:r>
    </w:p>
    <w:p w14:paraId="5C18A18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7F94741" w14:textId="77777777" w:rsidR="00C0321A" w:rsidRPr="00165192" w:rsidRDefault="00C0321A" w:rsidP="00C0321A">
      <w:pPr>
        <w:jc w:val="both"/>
        <w:rPr>
          <w:rFonts w:ascii="Noto Sans" w:hAnsi="Noto Sans" w:cs="Noto Sans"/>
          <w:sz w:val="16"/>
          <w:szCs w:val="16"/>
        </w:rPr>
      </w:pPr>
    </w:p>
    <w:p w14:paraId="712F5D9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el ACUERDO ACDO.AS2.HCT.250423/106.P.DIR </w:t>
      </w:r>
      <w:r w:rsidRPr="00165192">
        <w:rPr>
          <w:rFonts w:ascii="Noto Sans" w:hAnsi="Noto Sans" w:cs="Noto Sans"/>
          <w:i/>
          <w:sz w:val="16"/>
          <w:szCs w:val="16"/>
        </w:rPr>
        <w:t>(publicado en el D.O.F. el día 04 de mayo de 2023)</w:t>
      </w:r>
      <w:r w:rsidRPr="0016519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4125F638" w14:textId="77777777" w:rsidR="00C0321A" w:rsidRPr="00165192" w:rsidRDefault="00C0321A" w:rsidP="00C0321A">
      <w:pPr>
        <w:jc w:val="both"/>
        <w:rPr>
          <w:rFonts w:ascii="Noto Sans" w:hAnsi="Noto Sans" w:cs="Noto Sans"/>
          <w:color w:val="FF0000"/>
          <w:sz w:val="16"/>
          <w:szCs w:val="16"/>
        </w:rPr>
      </w:pPr>
    </w:p>
    <w:p w14:paraId="68639B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50434A8E" w14:textId="77777777" w:rsidR="00E53558" w:rsidRPr="00165192" w:rsidRDefault="00E53558" w:rsidP="00C0321A">
      <w:pPr>
        <w:jc w:val="both"/>
        <w:rPr>
          <w:rFonts w:ascii="Noto Sans" w:hAnsi="Noto Sans" w:cs="Noto Sans"/>
          <w:sz w:val="16"/>
          <w:szCs w:val="16"/>
        </w:rPr>
      </w:pPr>
    </w:p>
    <w:p w14:paraId="4090164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B49DAD" w14:textId="77777777" w:rsidR="00C0321A" w:rsidRPr="00165192" w:rsidRDefault="00C0321A" w:rsidP="00C0321A">
      <w:pPr>
        <w:rPr>
          <w:rFonts w:ascii="Noto Sans" w:hAnsi="Noto Sans" w:cs="Noto Sans"/>
          <w:b/>
          <w:sz w:val="16"/>
          <w:szCs w:val="16"/>
        </w:rPr>
      </w:pPr>
      <w:bookmarkStart w:id="7" w:name="_Toc122602682"/>
    </w:p>
    <w:p w14:paraId="1611F2E8" w14:textId="2A07E910" w:rsidR="00BD64C3" w:rsidRPr="00165192" w:rsidRDefault="00FD24B6" w:rsidP="00C0321A">
      <w:pPr>
        <w:jc w:val="both"/>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.3 REGLAS PARA LA OBTENCIÓN DE LA CONSTANCIA DE SITUACIÓN FISCAL EN MATERIA DE APORTACIONES PATRONALES Y ENTERO DE DESCUENTOS.</w:t>
      </w:r>
      <w:bookmarkEnd w:id="7"/>
    </w:p>
    <w:p w14:paraId="49A067E7" w14:textId="77777777" w:rsidR="00BD64C3" w:rsidRPr="00165192" w:rsidRDefault="00BD64C3" w:rsidP="00C0321A">
      <w:pPr>
        <w:jc w:val="both"/>
        <w:rPr>
          <w:rFonts w:ascii="Noto Sans" w:hAnsi="Noto Sans" w:cs="Noto Sans"/>
          <w:b/>
          <w:sz w:val="16"/>
          <w:szCs w:val="16"/>
        </w:rPr>
      </w:pPr>
    </w:p>
    <w:p w14:paraId="29BED68C" w14:textId="77777777" w:rsidR="00C0321A" w:rsidRPr="00165192" w:rsidRDefault="00C0321A" w:rsidP="00C0321A">
      <w:pPr>
        <w:jc w:val="both"/>
        <w:rPr>
          <w:rFonts w:ascii="Noto Sans" w:hAnsi="Noto Sans" w:cs="Noto Sans"/>
          <w:b/>
          <w:sz w:val="16"/>
          <w:szCs w:val="16"/>
        </w:rPr>
      </w:pPr>
      <w:r w:rsidRPr="00165192">
        <w:rPr>
          <w:rFonts w:ascii="Noto Sans" w:hAnsi="Noto Sans" w:cs="Noto Sans"/>
          <w:b/>
          <w:sz w:val="16"/>
          <w:szCs w:val="16"/>
        </w:rPr>
        <w:t>Primera</w:t>
      </w:r>
      <w:r w:rsidRPr="0016519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939733B" w14:textId="77777777" w:rsidR="00C0321A" w:rsidRPr="00165192" w:rsidRDefault="00C0321A" w:rsidP="00C0321A">
      <w:pPr>
        <w:jc w:val="both"/>
        <w:rPr>
          <w:rFonts w:ascii="Noto Sans" w:hAnsi="Noto Sans" w:cs="Noto Sans"/>
          <w:sz w:val="16"/>
          <w:szCs w:val="16"/>
        </w:rPr>
      </w:pPr>
    </w:p>
    <w:p w14:paraId="4C066504" w14:textId="77777777" w:rsidR="00C60DE3" w:rsidRPr="00165192" w:rsidRDefault="00C0321A" w:rsidP="00C0321A">
      <w:pPr>
        <w:jc w:val="both"/>
        <w:rPr>
          <w:rFonts w:ascii="Noto Sans" w:hAnsi="Noto Sans" w:cs="Noto Sans"/>
          <w:sz w:val="16"/>
          <w:szCs w:val="16"/>
        </w:rPr>
      </w:pPr>
      <w:r w:rsidRPr="00165192">
        <w:rPr>
          <w:rFonts w:ascii="Noto Sans" w:hAnsi="Noto Sans" w:cs="Noto Sans"/>
          <w:b/>
          <w:sz w:val="16"/>
          <w:szCs w:val="16"/>
        </w:rPr>
        <w:t>Segunda</w:t>
      </w:r>
      <w:r w:rsidRPr="00165192">
        <w:rPr>
          <w:rFonts w:ascii="Noto Sans" w:hAnsi="Noto Sans" w:cs="Noto Sans"/>
          <w:sz w:val="16"/>
          <w:szCs w:val="16"/>
        </w:rPr>
        <w:t>. - EL INFONAVIT, a fin de emitir la constancia de situación fiscal, revisara que:</w:t>
      </w:r>
    </w:p>
    <w:p w14:paraId="2C5E285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333E5BEF"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A59C0DA"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0487403"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adeudos o créditos fiscales que no se encuentren firmes. </w:t>
      </w:r>
    </w:p>
    <w:p w14:paraId="56978B0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Las garantías que se hayan otorgado. </w:t>
      </w:r>
    </w:p>
    <w:p w14:paraId="0EBC7F2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convenios de pago que el solicitante haya celebrado con “EL INSTITUTO”. </w:t>
      </w:r>
    </w:p>
    <w:p w14:paraId="7065DFB0" w14:textId="77777777" w:rsidR="00BD010F" w:rsidRPr="00165192" w:rsidRDefault="00BD010F" w:rsidP="00C0321A">
      <w:pPr>
        <w:jc w:val="both"/>
        <w:rPr>
          <w:rFonts w:ascii="Noto Sans" w:hAnsi="Noto Sans" w:cs="Noto Sans"/>
          <w:b/>
          <w:sz w:val="16"/>
          <w:szCs w:val="16"/>
        </w:rPr>
      </w:pPr>
    </w:p>
    <w:p w14:paraId="0F4366D1"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Tercera.</w:t>
      </w:r>
      <w:r w:rsidRPr="0016519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7CC076A" w14:textId="77777777" w:rsidR="00C0321A" w:rsidRPr="00165192" w:rsidRDefault="00C0321A" w:rsidP="00C0321A">
      <w:pPr>
        <w:jc w:val="both"/>
        <w:rPr>
          <w:rFonts w:ascii="Noto Sans" w:hAnsi="Noto Sans" w:cs="Noto Sans"/>
          <w:sz w:val="16"/>
          <w:szCs w:val="16"/>
        </w:rPr>
      </w:pPr>
    </w:p>
    <w:p w14:paraId="59453CC8"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Cuarta.</w:t>
      </w:r>
      <w:r w:rsidRPr="00165192">
        <w:rPr>
          <w:rFonts w:ascii="Noto Sans" w:hAnsi="Noto Sans" w:cs="Noto Sans"/>
          <w:sz w:val="16"/>
          <w:szCs w:val="16"/>
        </w:rPr>
        <w:t xml:space="preserve"> - EL INFONAVIT expedirá a los particulares los siguientes tipos de constancia de situación fiscal: </w:t>
      </w:r>
    </w:p>
    <w:p w14:paraId="5039A53D" w14:textId="77777777" w:rsidR="00C60DE3" w:rsidRPr="00165192" w:rsidRDefault="00C60DE3" w:rsidP="00C0321A">
      <w:pPr>
        <w:jc w:val="both"/>
        <w:rPr>
          <w:rFonts w:ascii="Noto Sans" w:hAnsi="Noto Sans" w:cs="Noto Sans"/>
          <w:sz w:val="16"/>
          <w:szCs w:val="16"/>
        </w:rPr>
      </w:pPr>
    </w:p>
    <w:p w14:paraId="4E84F42B"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adeudo o con garantía</w:t>
      </w:r>
      <w:r w:rsidRPr="0016519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5D97FBBF"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w:t>
      </w:r>
      <w:r w:rsidRPr="00165192">
        <w:rPr>
          <w:rFonts w:ascii="Noto Sans" w:hAnsi="Noto Sans" w:cs="Noto Sans"/>
          <w:sz w:val="16"/>
          <w:szCs w:val="16"/>
        </w:rPr>
        <w:t xml:space="preserve">. - cuando el particular no esté al corriente en el cumplimiento de las obligaciones en materia de aportaciones patronales y entero de descuentos. </w:t>
      </w:r>
    </w:p>
    <w:p w14:paraId="2AA1BE55"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 pero con convenio celebrado</w:t>
      </w:r>
      <w:r w:rsidRPr="0016519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0F8498"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antecedentes</w:t>
      </w:r>
      <w:r w:rsidRPr="00165192">
        <w:rPr>
          <w:rFonts w:ascii="Noto Sans" w:hAnsi="Noto Sans" w:cs="Noto Sans"/>
          <w:sz w:val="16"/>
          <w:szCs w:val="16"/>
        </w:rPr>
        <w:t xml:space="preserve"> Para personas físicas o morales que no cuenten con número de registro patronal registrado ante “EL INSTITUTO” y por tanto con trabajadores formales. </w:t>
      </w:r>
    </w:p>
    <w:p w14:paraId="605E7A28" w14:textId="77777777" w:rsidR="00C0321A" w:rsidRPr="00165192" w:rsidRDefault="00C0321A" w:rsidP="00C0321A">
      <w:pPr>
        <w:ind w:left="1080"/>
        <w:jc w:val="both"/>
        <w:rPr>
          <w:rFonts w:ascii="Noto Sans" w:hAnsi="Noto Sans" w:cs="Noto Sans"/>
          <w:sz w:val="16"/>
          <w:szCs w:val="16"/>
        </w:rPr>
      </w:pPr>
    </w:p>
    <w:p w14:paraId="2381408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165192">
          <w:rPr>
            <w:rFonts w:ascii="Noto Sans" w:hAnsi="Noto Sans" w:cs="Noto Sans"/>
            <w:color w:val="0000FF"/>
            <w:sz w:val="16"/>
            <w:szCs w:val="16"/>
            <w:u w:val="single"/>
          </w:rPr>
          <w:t>www.infonavit.org.mx</w:t>
        </w:r>
      </w:hyperlink>
    </w:p>
    <w:p w14:paraId="309629E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Las constancias a que se refiere el inciso c) serán emitidas por la autoridad fiscal de del Instituto en las delegaciones regionales.</w:t>
      </w:r>
    </w:p>
    <w:p w14:paraId="0BD2641A" w14:textId="77777777" w:rsidR="00C0321A" w:rsidRPr="00165192" w:rsidRDefault="00C0321A" w:rsidP="00C0321A">
      <w:pPr>
        <w:jc w:val="both"/>
        <w:rPr>
          <w:rFonts w:ascii="Noto Sans" w:hAnsi="Noto Sans" w:cs="Noto Sans"/>
          <w:sz w:val="16"/>
          <w:szCs w:val="16"/>
        </w:rPr>
      </w:pPr>
    </w:p>
    <w:p w14:paraId="2157037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222D247B" w14:textId="77777777" w:rsidR="00C0321A" w:rsidRPr="00165192" w:rsidRDefault="00C0321A" w:rsidP="00C0321A">
      <w:pPr>
        <w:jc w:val="both"/>
        <w:rPr>
          <w:rFonts w:ascii="Noto Sans" w:hAnsi="Noto Sans" w:cs="Noto Sans"/>
          <w:b/>
          <w:sz w:val="16"/>
          <w:szCs w:val="16"/>
        </w:rPr>
      </w:pPr>
    </w:p>
    <w:p w14:paraId="38DD4F43"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Quinta. -</w:t>
      </w:r>
      <w:r w:rsidRPr="00165192">
        <w:rPr>
          <w:rFonts w:ascii="Noto Sans" w:hAnsi="Noto Sans" w:cs="Noto Sans"/>
          <w:sz w:val="16"/>
          <w:szCs w:val="16"/>
        </w:rPr>
        <w:t xml:space="preserve"> La constancia de situación fiscal que se expida tendrá una vigencia de 30 días naturales contados a partir de la misma.</w:t>
      </w:r>
    </w:p>
    <w:p w14:paraId="1D36893F" w14:textId="77777777" w:rsidR="00825049" w:rsidRPr="009230FD" w:rsidRDefault="00825049" w:rsidP="00A36191">
      <w:pPr>
        <w:jc w:val="both"/>
        <w:rPr>
          <w:rFonts w:ascii="Noto Sans" w:hAnsi="Noto Sans" w:cs="Noto Sans"/>
          <w:b/>
          <w:color w:val="000000"/>
          <w:sz w:val="20"/>
        </w:rPr>
      </w:pPr>
    </w:p>
    <w:p w14:paraId="503BE970" w14:textId="5DBB3513" w:rsidR="00825049" w:rsidRPr="00165192" w:rsidRDefault="00FD24B6" w:rsidP="00825049">
      <w:pPr>
        <w:ind w:left="284" w:hanging="284"/>
        <w:jc w:val="both"/>
        <w:rPr>
          <w:rFonts w:ascii="Noto Sans" w:hAnsi="Noto Sans" w:cs="Noto Sans"/>
          <w:b/>
          <w:color w:val="000000"/>
          <w:sz w:val="16"/>
          <w:szCs w:val="16"/>
        </w:rPr>
      </w:pPr>
      <w:r>
        <w:rPr>
          <w:rFonts w:ascii="Noto Sans" w:hAnsi="Noto Sans" w:cs="Noto Sans"/>
          <w:b/>
          <w:color w:val="000000"/>
          <w:sz w:val="16"/>
          <w:szCs w:val="16"/>
        </w:rPr>
        <w:t>8</w:t>
      </w:r>
      <w:r w:rsidR="004022EA" w:rsidRPr="00165192">
        <w:rPr>
          <w:rFonts w:ascii="Noto Sans" w:hAnsi="Noto Sans" w:cs="Noto Sans"/>
          <w:b/>
          <w:color w:val="000000"/>
          <w:sz w:val="16"/>
          <w:szCs w:val="16"/>
        </w:rPr>
        <w:t>.</w:t>
      </w:r>
      <w:r w:rsidR="00825049" w:rsidRPr="00165192">
        <w:rPr>
          <w:rFonts w:ascii="Noto Sans" w:hAnsi="Noto Sans" w:cs="Noto Sans"/>
          <w:b/>
          <w:color w:val="000000"/>
          <w:sz w:val="16"/>
          <w:szCs w:val="16"/>
        </w:rPr>
        <w:t xml:space="preserve"> </w:t>
      </w:r>
      <w:r w:rsidR="004022EA" w:rsidRPr="00165192">
        <w:rPr>
          <w:rFonts w:ascii="Noto Sans" w:hAnsi="Noto Sans" w:cs="Noto Sans"/>
          <w:b/>
          <w:sz w:val="16"/>
          <w:szCs w:val="16"/>
        </w:rPr>
        <w:t>CRITERIOS PARA LA EVALUACIÓN DE LAS PROPOSICIONES Y ADJUDICACIÓN DE LOS CONTRATOS</w:t>
      </w:r>
    </w:p>
    <w:p w14:paraId="25774654"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6BD1D9C8" w14:textId="77777777" w:rsidR="004022EA" w:rsidRPr="00165192" w:rsidRDefault="00825049"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165192">
        <w:rPr>
          <w:rFonts w:ascii="Noto Sans" w:hAnsi="Noto Sans" w:cs="Noto Sans"/>
          <w:b/>
          <w:bCs/>
          <w:sz w:val="16"/>
          <w:szCs w:val="16"/>
          <w:lang w:val="es-ES_tradnl" w:eastAsia="es-ES"/>
        </w:rPr>
        <w:t>CON BASE AL ARTICULO 40 FRACCION XVI, Y ARTICULO 47 DE LA LAASSP, EL CRITERIO QUE SE UTILIZARÁ COMO MÉTODO PARA EVALUAR LAS PROPUESTAS, SERÁ EL METODO BINARIO.</w:t>
      </w:r>
    </w:p>
    <w:p w14:paraId="6C9CC29E"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Cs/>
          <w:sz w:val="16"/>
          <w:szCs w:val="16"/>
          <w:lang w:val="es-ES_tradnl" w:eastAsia="es-ES"/>
        </w:rPr>
      </w:pPr>
    </w:p>
    <w:p w14:paraId="54E31611" w14:textId="77777777" w:rsidR="00EE2450" w:rsidRPr="00165192" w:rsidRDefault="00416175" w:rsidP="00EE2450">
      <w:pPr>
        <w:jc w:val="both"/>
        <w:rPr>
          <w:rFonts w:ascii="Noto Sans" w:hAnsi="Noto Sans" w:cs="Noto Sans"/>
          <w:sz w:val="16"/>
          <w:szCs w:val="16"/>
        </w:rPr>
      </w:pPr>
      <w:r w:rsidRPr="00165192">
        <w:rPr>
          <w:rFonts w:ascii="Noto Sans" w:hAnsi="Noto Sans" w:cs="Noto Sans"/>
          <w:sz w:val="16"/>
          <w:szCs w:val="16"/>
        </w:rPr>
        <w:t>Los criterios que se aplicarán para evaluar las proposiciones, se basarán en la información documental enviada por los licitantes conforme</w:t>
      </w:r>
      <w:r w:rsidR="00EE2450" w:rsidRPr="00165192">
        <w:rPr>
          <w:rFonts w:ascii="Noto Sans" w:hAnsi="Noto Sans" w:cs="Noto Sans"/>
          <w:sz w:val="16"/>
          <w:szCs w:val="16"/>
        </w:rPr>
        <w:t xml:space="preserve"> al </w:t>
      </w:r>
      <w:r w:rsidR="00EE2450" w:rsidRPr="00165192">
        <w:rPr>
          <w:rFonts w:ascii="Noto Sans" w:hAnsi="Noto Sans" w:cs="Noto Sans"/>
          <w:b/>
          <w:sz w:val="16"/>
          <w:szCs w:val="16"/>
        </w:rPr>
        <w:t>Anexo Número 20 (veinte),</w:t>
      </w:r>
      <w:r w:rsidR="00EE2450" w:rsidRPr="00165192">
        <w:rPr>
          <w:rFonts w:ascii="Noto Sans" w:hAnsi="Noto Sans" w:cs="Noto Sans"/>
          <w:sz w:val="16"/>
          <w:szCs w:val="16"/>
        </w:rPr>
        <w:t xml:space="preserve"> el cual forma parte de la presente convocatoria, observando para ello lo previsto en el artículo 47 en lo relativo al criterio binario y 48,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26D26EF5" w14:textId="2CF484C5"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 xml:space="preserve">La evaluación se realizará comparando entre sí, en forma equivalente, todas las condiciones ofrecidas explícitamente por los </w:t>
      </w:r>
      <w:r w:rsidR="00E06CB7">
        <w:rPr>
          <w:rFonts w:ascii="Noto Sans" w:hAnsi="Noto Sans" w:cs="Noto Sans"/>
          <w:sz w:val="16"/>
          <w:szCs w:val="16"/>
        </w:rPr>
        <w:t>cotizantes</w:t>
      </w:r>
      <w:r w:rsidRPr="00165192">
        <w:rPr>
          <w:rFonts w:ascii="Noto Sans" w:hAnsi="Noto Sans" w:cs="Noto Sans"/>
          <w:sz w:val="16"/>
          <w:szCs w:val="16"/>
        </w:rPr>
        <w:t>.</w:t>
      </w:r>
    </w:p>
    <w:p w14:paraId="71F76C3E"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3C006C0D"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773E0D5B" w14:textId="77777777" w:rsidR="00825049" w:rsidRPr="00165192" w:rsidRDefault="00825049" w:rsidP="00825049">
      <w:pPr>
        <w:jc w:val="both"/>
        <w:rPr>
          <w:rFonts w:ascii="Noto Sans" w:hAnsi="Noto Sans" w:cs="Noto Sans"/>
          <w:sz w:val="16"/>
          <w:szCs w:val="16"/>
          <w:u w:val="single"/>
        </w:rPr>
      </w:pPr>
    </w:p>
    <w:p w14:paraId="229345B6"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Se comprobará que las condiciones legales, técnicas y económicas requeridas contengan la información, documentación y requisitos de la presente Convocatoria, ello de conformi</w:t>
      </w:r>
      <w:r w:rsidR="00BD49F8" w:rsidRPr="00165192">
        <w:rPr>
          <w:rFonts w:ascii="Noto Sans" w:hAnsi="Noto Sans" w:cs="Noto Sans"/>
          <w:sz w:val="16"/>
          <w:szCs w:val="16"/>
        </w:rPr>
        <w:t>dad al artículo 47 de la LAASSP, el artículo 51 de su Reglamento, así como a lo señalado en el 4.24.4 inciso c) y 4.25 de las Políticas, Bases y Lineamientos en Materia de Adquisiciones, Arrendamientos y Servicios del Instituto Mexicano del Seguro Social, para la adquisición de los bienes señalados al rubro.</w:t>
      </w:r>
    </w:p>
    <w:p w14:paraId="06E60F18" w14:textId="77777777" w:rsidR="00825049" w:rsidRPr="00165192" w:rsidRDefault="00825049" w:rsidP="00825049">
      <w:pPr>
        <w:jc w:val="both"/>
        <w:rPr>
          <w:rFonts w:ascii="Noto Sans" w:hAnsi="Noto Sans" w:cs="Noto Sans"/>
          <w:sz w:val="16"/>
          <w:szCs w:val="16"/>
        </w:rPr>
      </w:pPr>
    </w:p>
    <w:p w14:paraId="42DDB322" w14:textId="77777777" w:rsidR="009429A3" w:rsidRPr="00165192" w:rsidRDefault="009429A3" w:rsidP="009429A3">
      <w:pPr>
        <w:jc w:val="both"/>
        <w:rPr>
          <w:rFonts w:ascii="Noto Sans" w:hAnsi="Noto Sans" w:cs="Noto Sans"/>
          <w:sz w:val="16"/>
          <w:szCs w:val="16"/>
        </w:rPr>
      </w:pPr>
      <w:r w:rsidRPr="00165192">
        <w:rPr>
          <w:rFonts w:ascii="Noto Sans" w:hAnsi="Noto Sans" w:cs="Noto Sans"/>
          <w:b/>
          <w:sz w:val="16"/>
          <w:szCs w:val="16"/>
          <w:lang w:val="es-MX"/>
        </w:rPr>
        <w:t xml:space="preserve">La propuesta deberá presentarse por partida, con descripción amplia y detallada de los bienes ofertados, cumpliendo estrictamente con lo señalado, es decir, deberá cotizar el 100% </w:t>
      </w:r>
      <w:r w:rsidRPr="00165192">
        <w:rPr>
          <w:rFonts w:ascii="Noto Sans" w:hAnsi="Noto Sans" w:cs="Noto Sans"/>
          <w:sz w:val="16"/>
          <w:szCs w:val="16"/>
          <w:lang w:val="es-MX"/>
        </w:rPr>
        <w:t>conforme al</w:t>
      </w:r>
      <w:r w:rsidRPr="00165192">
        <w:rPr>
          <w:rFonts w:ascii="Noto Sans" w:hAnsi="Noto Sans" w:cs="Noto Sans"/>
          <w:b/>
          <w:sz w:val="16"/>
          <w:szCs w:val="16"/>
          <w:lang w:val="es-MX"/>
        </w:rPr>
        <w:t xml:space="preserve"> </w:t>
      </w:r>
      <w:r w:rsidR="006B48FF" w:rsidRPr="00165192">
        <w:rPr>
          <w:rFonts w:ascii="Noto Sans" w:hAnsi="Noto Sans" w:cs="Noto Sans"/>
          <w:b/>
          <w:bCs/>
          <w:sz w:val="16"/>
          <w:szCs w:val="16"/>
        </w:rPr>
        <w:t>Anexo Número 1</w:t>
      </w:r>
      <w:r w:rsidRPr="00165192">
        <w:rPr>
          <w:rFonts w:ascii="Noto Sans" w:hAnsi="Noto Sans" w:cs="Noto Sans"/>
          <w:b/>
          <w:bCs/>
          <w:sz w:val="16"/>
          <w:szCs w:val="16"/>
        </w:rPr>
        <w:t xml:space="preserve"> (</w:t>
      </w:r>
      <w:r w:rsidR="006B48FF" w:rsidRPr="00165192">
        <w:rPr>
          <w:rFonts w:ascii="Noto Sans" w:hAnsi="Noto Sans" w:cs="Noto Sans"/>
          <w:b/>
          <w:bCs/>
          <w:sz w:val="16"/>
          <w:szCs w:val="16"/>
        </w:rPr>
        <w:t>UNO</w:t>
      </w:r>
      <w:r w:rsidRPr="00165192">
        <w:rPr>
          <w:rFonts w:ascii="Noto Sans" w:hAnsi="Noto Sans" w:cs="Noto Sans"/>
          <w:b/>
          <w:bCs/>
          <w:sz w:val="16"/>
          <w:szCs w:val="16"/>
        </w:rPr>
        <w:t>)</w:t>
      </w:r>
      <w:r w:rsidRPr="00165192">
        <w:rPr>
          <w:rFonts w:ascii="Noto Sans" w:hAnsi="Noto Sans" w:cs="Noto Sans"/>
          <w:b/>
          <w:sz w:val="16"/>
          <w:szCs w:val="16"/>
          <w:lang w:val="es-MX"/>
        </w:rPr>
        <w:t xml:space="preserve">. </w:t>
      </w:r>
      <w:r w:rsidRPr="00165192">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Pr="00165192">
        <w:rPr>
          <w:rFonts w:ascii="Noto Sans" w:hAnsi="Noto Sans" w:cs="Noto Sans"/>
          <w:b/>
          <w:bCs/>
          <w:sz w:val="16"/>
          <w:szCs w:val="16"/>
          <w:u w:val="single"/>
        </w:rPr>
        <w:t>Anexo Número 8 (OCHO)</w:t>
      </w:r>
      <w:r w:rsidRPr="00165192">
        <w:rPr>
          <w:rFonts w:ascii="Noto Sans" w:hAnsi="Noto Sans" w:cs="Noto Sans"/>
          <w:bCs/>
          <w:sz w:val="16"/>
          <w:szCs w:val="16"/>
        </w:rPr>
        <w:t>,</w:t>
      </w:r>
      <w:r w:rsidRPr="00165192">
        <w:rPr>
          <w:rFonts w:ascii="Noto Sans" w:hAnsi="Noto Sans" w:cs="Noto Sans"/>
          <w:sz w:val="16"/>
          <w:szCs w:val="16"/>
        </w:rPr>
        <w:t xml:space="preserve"> el cual forma parte de esta Convocatoria</w:t>
      </w:r>
    </w:p>
    <w:p w14:paraId="4E2DE7A8" w14:textId="77777777" w:rsidR="009429A3" w:rsidRPr="00165192" w:rsidRDefault="009429A3" w:rsidP="00825049">
      <w:pPr>
        <w:jc w:val="both"/>
        <w:rPr>
          <w:rFonts w:ascii="Noto Sans" w:hAnsi="Noto Sans" w:cs="Noto Sans"/>
          <w:sz w:val="16"/>
          <w:szCs w:val="16"/>
        </w:rPr>
      </w:pPr>
    </w:p>
    <w:p w14:paraId="521CFCBC" w14:textId="5F3A4146" w:rsidR="009429A3"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El contrato será adjudicado al </w:t>
      </w:r>
      <w:r w:rsidR="00E06CB7">
        <w:rPr>
          <w:rFonts w:ascii="Noto Sans" w:hAnsi="Noto Sans" w:cs="Noto Sans"/>
          <w:sz w:val="16"/>
          <w:szCs w:val="16"/>
        </w:rPr>
        <w:t>cotizante</w:t>
      </w:r>
      <w:r w:rsidRPr="00165192">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3D1896EF" w14:textId="77777777" w:rsidR="009976C7" w:rsidRPr="00165192" w:rsidRDefault="009976C7" w:rsidP="00825049">
      <w:pPr>
        <w:jc w:val="both"/>
        <w:rPr>
          <w:rFonts w:ascii="Noto Sans" w:hAnsi="Noto Sans" w:cs="Noto Sans"/>
          <w:sz w:val="16"/>
          <w:szCs w:val="16"/>
        </w:rPr>
      </w:pPr>
    </w:p>
    <w:p w14:paraId="7363121B" w14:textId="77777777" w:rsidR="009976C7" w:rsidRPr="00165192" w:rsidRDefault="009976C7" w:rsidP="00825049">
      <w:pPr>
        <w:jc w:val="both"/>
        <w:rPr>
          <w:rFonts w:ascii="Noto Sans" w:hAnsi="Noto Sans" w:cs="Noto Sans"/>
          <w:sz w:val="16"/>
          <w:szCs w:val="16"/>
        </w:rPr>
      </w:pPr>
      <w:r w:rsidRPr="00165192">
        <w:rPr>
          <w:rFonts w:ascii="Noto Sans" w:hAnsi="Noto Sans" w:cs="Noto Sans"/>
          <w:sz w:val="16"/>
          <w:szCs w:val="16"/>
        </w:rPr>
        <w:t>La evaluación no se realizará de conformidad con la Ley de infraestructura de la Calidad conforme a la fracción XII del Artículo 40 de la LAASSP.</w:t>
      </w:r>
    </w:p>
    <w:p w14:paraId="3ABA9A5B"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 </w:t>
      </w:r>
    </w:p>
    <w:p w14:paraId="23C07B56" w14:textId="451DFF01" w:rsidR="00825049" w:rsidRPr="00165192" w:rsidRDefault="00825049" w:rsidP="00825049">
      <w:pPr>
        <w:jc w:val="both"/>
        <w:rPr>
          <w:rFonts w:ascii="Noto Sans" w:hAnsi="Noto Sans" w:cs="Noto Sans"/>
          <w:b/>
          <w:i/>
          <w:sz w:val="16"/>
          <w:szCs w:val="16"/>
        </w:rPr>
      </w:pPr>
      <w:r w:rsidRPr="0016519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E06CB7">
        <w:rPr>
          <w:rFonts w:ascii="Noto Sans" w:hAnsi="Noto Sans" w:cs="Noto Sans"/>
          <w:b/>
          <w:i/>
          <w:sz w:val="16"/>
          <w:szCs w:val="16"/>
        </w:rPr>
        <w:t>COTIZANTE</w:t>
      </w:r>
      <w:r w:rsidRPr="00165192">
        <w:rPr>
          <w:rFonts w:ascii="Noto Sans" w:hAnsi="Noto Sans" w:cs="Noto Sans"/>
          <w:b/>
          <w:i/>
          <w:sz w:val="16"/>
          <w:szCs w:val="16"/>
        </w:rPr>
        <w:t xml:space="preserve"> que tenga el carácter de Mediana Empresa.</w:t>
      </w:r>
    </w:p>
    <w:p w14:paraId="2A4869C3" w14:textId="77777777" w:rsidR="00750FFD" w:rsidRPr="00165192" w:rsidRDefault="00750FFD" w:rsidP="00750FFD">
      <w:pPr>
        <w:keepNext/>
        <w:outlineLvl w:val="1"/>
        <w:rPr>
          <w:rFonts w:ascii="Noto Sans" w:hAnsi="Noto Sans" w:cs="Noto Sans"/>
          <w:b/>
          <w:sz w:val="16"/>
          <w:szCs w:val="16"/>
        </w:rPr>
      </w:pPr>
      <w:bookmarkStart w:id="8" w:name="_Toc462062980"/>
    </w:p>
    <w:p w14:paraId="370E1750" w14:textId="22267AFE"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6B48FF" w:rsidRPr="00165192">
        <w:rPr>
          <w:rFonts w:ascii="Noto Sans" w:hAnsi="Noto Sans" w:cs="Noto Sans"/>
          <w:b/>
          <w:sz w:val="16"/>
          <w:szCs w:val="16"/>
        </w:rPr>
        <w:t>.1</w:t>
      </w:r>
      <w:r w:rsidR="00750FFD" w:rsidRPr="00165192">
        <w:rPr>
          <w:rFonts w:ascii="Noto Sans" w:hAnsi="Noto Sans" w:cs="Noto Sans"/>
          <w:b/>
          <w:sz w:val="16"/>
          <w:szCs w:val="16"/>
        </w:rPr>
        <w:t xml:space="preserve"> EVALUACIÓN DE LAS PROPOSICIONES TÉCNICAS.</w:t>
      </w:r>
      <w:bookmarkEnd w:id="8"/>
    </w:p>
    <w:p w14:paraId="32A117C1" w14:textId="77777777" w:rsidR="00750FFD" w:rsidRPr="00165192" w:rsidRDefault="00750FFD" w:rsidP="00750FFD">
      <w:pPr>
        <w:jc w:val="both"/>
        <w:rPr>
          <w:rFonts w:ascii="Noto Sans" w:hAnsi="Noto Sans" w:cs="Noto Sans"/>
          <w:sz w:val="16"/>
          <w:szCs w:val="16"/>
        </w:rPr>
      </w:pPr>
    </w:p>
    <w:p w14:paraId="691909B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0096EA68" w14:textId="77777777" w:rsidR="00750FFD" w:rsidRPr="00165192" w:rsidRDefault="00750FFD" w:rsidP="00750FFD">
      <w:pPr>
        <w:jc w:val="both"/>
        <w:rPr>
          <w:rFonts w:ascii="Noto Sans" w:hAnsi="Noto Sans" w:cs="Noto Sans"/>
          <w:sz w:val="16"/>
          <w:szCs w:val="16"/>
        </w:rPr>
      </w:pPr>
    </w:p>
    <w:p w14:paraId="38AB565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Para efectos de la evaluación, se tomarán en consideración los criterios siguientes: </w:t>
      </w:r>
    </w:p>
    <w:p w14:paraId="201C6183" w14:textId="77777777" w:rsidR="00750FFD" w:rsidRPr="00165192" w:rsidRDefault="00750FFD" w:rsidP="00750FFD">
      <w:pPr>
        <w:jc w:val="both"/>
        <w:rPr>
          <w:rFonts w:ascii="Noto Sans" w:hAnsi="Noto Sans" w:cs="Noto Sans"/>
          <w:sz w:val="16"/>
          <w:szCs w:val="16"/>
        </w:rPr>
      </w:pPr>
    </w:p>
    <w:p w14:paraId="7BD5A0F9"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Se verificará que incluyan la información, los documentos y los requisitos solicitados en esta convocatoria.</w:t>
      </w:r>
    </w:p>
    <w:p w14:paraId="4D8D6E1C"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 xml:space="preserve">Se verificará documentalmente que los </w:t>
      </w:r>
      <w:r w:rsidR="006B48FF" w:rsidRPr="00165192">
        <w:rPr>
          <w:rFonts w:ascii="Noto Sans" w:hAnsi="Noto Sans" w:cs="Noto Sans"/>
          <w:sz w:val="16"/>
          <w:szCs w:val="16"/>
        </w:rPr>
        <w:t>bienes</w:t>
      </w:r>
      <w:r w:rsidRPr="00165192">
        <w:rPr>
          <w:rFonts w:ascii="Noto Sans" w:hAnsi="Noto Sans" w:cs="Noto Sans"/>
          <w:sz w:val="16"/>
          <w:szCs w:val="16"/>
        </w:rPr>
        <w:t xml:space="preserve"> ofertados, cumplan con las especificaciones técnicas y requisitos solicitados en</w:t>
      </w:r>
      <w:r w:rsidRPr="00165192">
        <w:rPr>
          <w:rFonts w:ascii="Noto Sans" w:hAnsi="Noto Sans" w:cs="Noto Sans"/>
          <w:bCs/>
          <w:sz w:val="16"/>
          <w:szCs w:val="16"/>
        </w:rPr>
        <w:t xml:space="preserve"> la presente convocatoria</w:t>
      </w:r>
      <w:r w:rsidRPr="00165192">
        <w:rPr>
          <w:rFonts w:ascii="Noto Sans" w:hAnsi="Noto Sans" w:cs="Noto Sans"/>
          <w:sz w:val="16"/>
          <w:szCs w:val="16"/>
        </w:rPr>
        <w:t>.</w:t>
      </w:r>
    </w:p>
    <w:p w14:paraId="45C6198A"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Se verificará la congruencia de los catálogos e instructivos que presenten los participantes con lo ofertado en la propuesta técnica.</w:t>
      </w:r>
    </w:p>
    <w:p w14:paraId="5BCE9627"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lastRenderedPageBreak/>
        <w:t>En general, el cumplimiento de las propuestas conforme a los requisitos establecidos en la presente convocatoria.</w:t>
      </w:r>
    </w:p>
    <w:p w14:paraId="1F6339E6" w14:textId="77777777" w:rsidR="00750FFD" w:rsidRPr="00165192" w:rsidRDefault="00750FFD" w:rsidP="00191195">
      <w:pPr>
        <w:numPr>
          <w:ilvl w:val="0"/>
          <w:numId w:val="44"/>
        </w:numPr>
        <w:tabs>
          <w:tab w:val="left" w:pos="2520"/>
        </w:tabs>
        <w:ind w:left="714" w:hanging="357"/>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 xml:space="preserve">La evaluación se hará sobre la descripción del </w:t>
      </w:r>
      <w:r w:rsidR="006B48FF" w:rsidRPr="00165192">
        <w:rPr>
          <w:rFonts w:ascii="Noto Sans" w:eastAsia="Arial Unicode MS" w:hAnsi="Noto Sans" w:cs="Noto Sans"/>
          <w:sz w:val="16"/>
          <w:szCs w:val="16"/>
          <w:lang w:val="es-ES_tradnl"/>
        </w:rPr>
        <w:t xml:space="preserve">bien </w:t>
      </w:r>
      <w:r w:rsidRPr="00165192">
        <w:rPr>
          <w:rFonts w:ascii="Noto Sans" w:eastAsia="Arial Unicode MS" w:hAnsi="Noto Sans" w:cs="Noto Sans"/>
          <w:sz w:val="16"/>
          <w:szCs w:val="16"/>
          <w:lang w:val="es-ES_tradnl"/>
        </w:rPr>
        <w:t>que corresponda.</w:t>
      </w:r>
    </w:p>
    <w:p w14:paraId="3CB0FD54" w14:textId="77777777" w:rsidR="00750FFD" w:rsidRPr="00165192" w:rsidRDefault="00750FFD" w:rsidP="00750FFD">
      <w:pPr>
        <w:keepNext/>
        <w:outlineLvl w:val="1"/>
        <w:rPr>
          <w:rFonts w:ascii="Noto Sans" w:hAnsi="Noto Sans" w:cs="Noto Sans"/>
          <w:b/>
          <w:sz w:val="16"/>
          <w:szCs w:val="16"/>
        </w:rPr>
      </w:pPr>
      <w:bookmarkStart w:id="9" w:name="_Toc462062981"/>
    </w:p>
    <w:p w14:paraId="6CF35202" w14:textId="46FED3F4"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750FFD" w:rsidRPr="00165192">
        <w:rPr>
          <w:rFonts w:ascii="Noto Sans" w:hAnsi="Noto Sans" w:cs="Noto Sans"/>
          <w:b/>
          <w:sz w:val="16"/>
          <w:szCs w:val="16"/>
        </w:rPr>
        <w:t>.3 EVALUACIÓN DE LAS PROPOSICIONES ECONÓMICAS.</w:t>
      </w:r>
      <w:bookmarkEnd w:id="9"/>
      <w:r w:rsidR="00750FFD" w:rsidRPr="00165192">
        <w:rPr>
          <w:rFonts w:ascii="Noto Sans" w:hAnsi="Noto Sans" w:cs="Noto Sans"/>
          <w:b/>
          <w:sz w:val="16"/>
          <w:szCs w:val="16"/>
        </w:rPr>
        <w:t xml:space="preserve"> </w:t>
      </w:r>
    </w:p>
    <w:p w14:paraId="4D9E1667" w14:textId="77777777" w:rsidR="00750FFD" w:rsidRPr="00165192" w:rsidRDefault="00750FFD" w:rsidP="00750FFD">
      <w:pPr>
        <w:keepNext/>
        <w:outlineLvl w:val="1"/>
        <w:rPr>
          <w:rFonts w:ascii="Noto Sans" w:hAnsi="Noto Sans" w:cs="Noto Sans"/>
          <w:b/>
          <w:sz w:val="16"/>
          <w:szCs w:val="16"/>
        </w:rPr>
      </w:pPr>
    </w:p>
    <w:p w14:paraId="44CE5B0A" w14:textId="6E029E4A" w:rsidR="009429A3" w:rsidRPr="00165192" w:rsidRDefault="00750FFD" w:rsidP="009429A3">
      <w:pPr>
        <w:keepNext/>
        <w:outlineLvl w:val="1"/>
        <w:rPr>
          <w:rFonts w:ascii="Noto Sans" w:hAnsi="Noto Sans" w:cs="Noto Sans"/>
          <w:sz w:val="16"/>
          <w:szCs w:val="16"/>
        </w:rPr>
      </w:pPr>
      <w:r w:rsidRPr="00165192">
        <w:rPr>
          <w:rFonts w:ascii="Noto Sans" w:hAnsi="Noto Sans" w:cs="Noto Sans"/>
          <w:b/>
          <w:sz w:val="16"/>
          <w:szCs w:val="16"/>
        </w:rPr>
        <w:t xml:space="preserve">La evaluación económica se realizará </w:t>
      </w:r>
      <w:r w:rsidR="009429A3" w:rsidRPr="00165192">
        <w:rPr>
          <w:rFonts w:ascii="Noto Sans" w:hAnsi="Noto Sans" w:cs="Noto Sans"/>
          <w:b/>
          <w:sz w:val="16"/>
          <w:szCs w:val="16"/>
          <w:lang w:val="es-MX"/>
        </w:rPr>
        <w:t xml:space="preserve">partida, con descripción amplia y detallada de los bienes ofertados, cumpliendo estrictamente con lo señalado, es decir, deberá cotizar el 100% </w:t>
      </w:r>
      <w:r w:rsidR="009429A3" w:rsidRPr="00165192">
        <w:rPr>
          <w:rFonts w:ascii="Noto Sans" w:hAnsi="Noto Sans" w:cs="Noto Sans"/>
          <w:sz w:val="16"/>
          <w:szCs w:val="16"/>
          <w:lang w:val="es-MX"/>
        </w:rPr>
        <w:t>conforme al</w:t>
      </w:r>
      <w:r w:rsidR="009429A3" w:rsidRPr="00165192">
        <w:rPr>
          <w:rFonts w:ascii="Noto Sans" w:hAnsi="Noto Sans" w:cs="Noto Sans"/>
          <w:b/>
          <w:sz w:val="16"/>
          <w:szCs w:val="16"/>
          <w:lang w:val="es-MX"/>
        </w:rPr>
        <w:t xml:space="preserve"> </w:t>
      </w:r>
      <w:r w:rsidR="009429A3" w:rsidRPr="00165192">
        <w:rPr>
          <w:rFonts w:ascii="Noto Sans" w:hAnsi="Noto Sans" w:cs="Noto Sans"/>
          <w:b/>
          <w:bCs/>
          <w:sz w:val="16"/>
          <w:szCs w:val="16"/>
        </w:rPr>
        <w:t>Anexo Número 2 (DOS)</w:t>
      </w:r>
      <w:r w:rsidR="009429A3" w:rsidRPr="00165192">
        <w:rPr>
          <w:rFonts w:ascii="Noto Sans" w:hAnsi="Noto Sans" w:cs="Noto Sans"/>
          <w:b/>
          <w:sz w:val="16"/>
          <w:szCs w:val="16"/>
          <w:lang w:val="es-MX"/>
        </w:rPr>
        <w:t xml:space="preserve">. </w:t>
      </w:r>
      <w:r w:rsidR="009429A3" w:rsidRPr="00165192">
        <w:rPr>
          <w:rFonts w:ascii="Noto Sans" w:hAnsi="Noto Sans" w:cs="Noto Sans"/>
          <w:sz w:val="16"/>
          <w:szCs w:val="16"/>
        </w:rPr>
        <w:t>Deberá realizarse la cotización ofertada, clave, descripción,  marca, nombre del fabricante, país de origen, cantidad máxima, precio unitario e importe total.</w:t>
      </w:r>
    </w:p>
    <w:p w14:paraId="3B875E82" w14:textId="77777777" w:rsidR="00750FFD" w:rsidRPr="00165192" w:rsidRDefault="00750FFD" w:rsidP="00510366">
      <w:pPr>
        <w:keepNext/>
        <w:jc w:val="both"/>
        <w:outlineLvl w:val="1"/>
        <w:rPr>
          <w:rFonts w:ascii="Noto Sans" w:hAnsi="Noto Sans" w:cs="Noto Sans"/>
          <w:sz w:val="16"/>
          <w:szCs w:val="16"/>
        </w:rPr>
      </w:pPr>
      <w:r w:rsidRPr="00165192">
        <w:rPr>
          <w:rFonts w:ascii="Noto Sans" w:hAnsi="Noto Sans" w:cs="Noto Sans"/>
          <w:sz w:val="16"/>
          <w:szCs w:val="16"/>
        </w:rPr>
        <w:t>En el caso de que las proposiciones económicas presentaren errores de cálculo</w:t>
      </w:r>
      <w:r w:rsidR="00510366" w:rsidRPr="00165192">
        <w:rPr>
          <w:rFonts w:ascii="Noto Sans" w:hAnsi="Noto Sans" w:cs="Noto Sans"/>
          <w:sz w:val="16"/>
          <w:szCs w:val="16"/>
        </w:rPr>
        <w:t xml:space="preserve">, sólo habrá lugar a su </w:t>
      </w:r>
      <w:r w:rsidRPr="00165192">
        <w:rPr>
          <w:rFonts w:ascii="Noto Sans" w:hAnsi="Noto Sans" w:cs="Noto Sans"/>
          <w:sz w:val="16"/>
          <w:szCs w:val="16"/>
        </w:rPr>
        <w:t xml:space="preserve">rectificación por parte de la convocante, cuando la corrección no implique la modificación de precios unitarios. </w:t>
      </w:r>
    </w:p>
    <w:p w14:paraId="53416CD4" w14:textId="77777777" w:rsidR="00750FFD" w:rsidRPr="00165192" w:rsidRDefault="00750FFD" w:rsidP="00750FFD">
      <w:pPr>
        <w:jc w:val="both"/>
        <w:rPr>
          <w:rFonts w:ascii="Noto Sans" w:hAnsi="Noto Sans" w:cs="Noto Sans"/>
          <w:sz w:val="16"/>
          <w:szCs w:val="16"/>
        </w:rPr>
      </w:pPr>
    </w:p>
    <w:p w14:paraId="0FF8E56C"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165192">
        <w:rPr>
          <w:rFonts w:ascii="Noto Sans" w:hAnsi="Noto Sans" w:cs="Noto Sans"/>
          <w:bCs/>
          <w:sz w:val="16"/>
          <w:szCs w:val="16"/>
        </w:rPr>
        <w:t>Artículo 55</w:t>
      </w:r>
      <w:r w:rsidRPr="00165192">
        <w:rPr>
          <w:rFonts w:ascii="Noto Sans" w:hAnsi="Noto Sans" w:cs="Noto Sans"/>
          <w:b/>
          <w:bCs/>
          <w:sz w:val="16"/>
          <w:szCs w:val="16"/>
        </w:rPr>
        <w:t xml:space="preserve"> </w:t>
      </w:r>
      <w:r w:rsidRPr="00165192">
        <w:rPr>
          <w:rFonts w:ascii="Noto Sans" w:hAnsi="Noto Sans" w:cs="Noto Sans"/>
          <w:sz w:val="16"/>
          <w:szCs w:val="16"/>
        </w:rPr>
        <w:t>del Reglamento.</w:t>
      </w:r>
    </w:p>
    <w:p w14:paraId="5A8622FF" w14:textId="77777777" w:rsidR="00A038DC" w:rsidRPr="00165192" w:rsidRDefault="00A038DC" w:rsidP="00750FFD">
      <w:pPr>
        <w:jc w:val="both"/>
        <w:rPr>
          <w:rFonts w:ascii="Noto Sans" w:hAnsi="Noto Sans" w:cs="Noto Sans"/>
          <w:sz w:val="16"/>
          <w:szCs w:val="16"/>
        </w:rPr>
      </w:pPr>
    </w:p>
    <w:p w14:paraId="66F96468" w14:textId="77777777" w:rsidR="00A038DC" w:rsidRPr="00165192" w:rsidRDefault="00D2614B" w:rsidP="00750FFD">
      <w:pPr>
        <w:jc w:val="both"/>
        <w:rPr>
          <w:rFonts w:ascii="Noto Sans" w:hAnsi="Noto Sans" w:cs="Noto Sans"/>
          <w:sz w:val="16"/>
          <w:szCs w:val="16"/>
        </w:rPr>
      </w:pPr>
      <w:r w:rsidRPr="00165192">
        <w:rPr>
          <w:rFonts w:ascii="Noto Sans" w:hAnsi="Noto Sans" w:cs="Noto Sans"/>
          <w:sz w:val="16"/>
          <w:szCs w:val="16"/>
        </w:rPr>
        <w:t>En el presente procedimiento de contratación no aplicara la modalidad de oferta subsecuente de descuento de conformidad al artículo 40 fracción</w:t>
      </w:r>
      <w:r w:rsidR="005146D2" w:rsidRPr="00165192">
        <w:rPr>
          <w:rFonts w:ascii="Noto Sans" w:hAnsi="Noto Sans" w:cs="Noto Sans"/>
          <w:sz w:val="16"/>
          <w:szCs w:val="16"/>
        </w:rPr>
        <w:t xml:space="preserve"> XV</w:t>
      </w:r>
      <w:r w:rsidRPr="00165192">
        <w:rPr>
          <w:rFonts w:ascii="Noto Sans" w:hAnsi="Noto Sans" w:cs="Noto Sans"/>
          <w:sz w:val="16"/>
          <w:szCs w:val="16"/>
        </w:rPr>
        <w:t xml:space="preserve"> de la LAASSP.</w:t>
      </w:r>
    </w:p>
    <w:p w14:paraId="088DC679" w14:textId="77777777" w:rsidR="00750FFD" w:rsidRPr="00165192" w:rsidRDefault="00750FFD" w:rsidP="00750FFD">
      <w:pPr>
        <w:jc w:val="both"/>
        <w:rPr>
          <w:rFonts w:ascii="Noto Sans" w:hAnsi="Noto Sans" w:cs="Noto Sans"/>
          <w:sz w:val="16"/>
          <w:szCs w:val="16"/>
        </w:rPr>
      </w:pPr>
    </w:p>
    <w:p w14:paraId="4203B785" w14:textId="77777777" w:rsidR="00750FFD" w:rsidRPr="00165192" w:rsidRDefault="00750FFD" w:rsidP="00750FFD">
      <w:pPr>
        <w:keepNext/>
        <w:outlineLvl w:val="1"/>
        <w:rPr>
          <w:rFonts w:ascii="Noto Sans" w:hAnsi="Noto Sans" w:cs="Noto Sans"/>
          <w:b/>
          <w:sz w:val="16"/>
          <w:szCs w:val="16"/>
        </w:rPr>
      </w:pPr>
      <w:bookmarkStart w:id="10" w:name="_Toc462062982"/>
      <w:r w:rsidRPr="00165192">
        <w:rPr>
          <w:rFonts w:ascii="Noto Sans" w:hAnsi="Noto Sans" w:cs="Noto Sans"/>
          <w:b/>
          <w:sz w:val="16"/>
          <w:szCs w:val="16"/>
        </w:rPr>
        <w:t>9.4 CRITERIOS DE ADJUDICACIÓN DE LOS CONTRATOS.</w:t>
      </w:r>
      <w:bookmarkEnd w:id="10"/>
    </w:p>
    <w:p w14:paraId="23A43F90" w14:textId="77777777" w:rsidR="00750FFD" w:rsidRPr="00165192" w:rsidRDefault="00750FFD" w:rsidP="00750FFD">
      <w:pPr>
        <w:jc w:val="both"/>
        <w:rPr>
          <w:rFonts w:ascii="Noto Sans" w:hAnsi="Noto Sans" w:cs="Noto Sans"/>
          <w:sz w:val="16"/>
          <w:szCs w:val="16"/>
        </w:rPr>
      </w:pPr>
    </w:p>
    <w:p w14:paraId="6F272D6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El contrato será adjudicado al participante cuya oferta resulte solvente porque cumple, conforme a los criterios de evaluación establecidos, con los requisitos legales, técnicos y económicos de la presente convocatoria y que garanticen el cumplimiento de las obligaciones respectivas.</w:t>
      </w:r>
    </w:p>
    <w:p w14:paraId="4D05F487" w14:textId="77777777" w:rsidR="00750FFD" w:rsidRPr="00165192" w:rsidRDefault="00750FFD" w:rsidP="00750FFD">
      <w:pPr>
        <w:jc w:val="both"/>
        <w:rPr>
          <w:rFonts w:ascii="Noto Sans" w:hAnsi="Noto Sans" w:cs="Noto Sans"/>
          <w:sz w:val="16"/>
          <w:szCs w:val="16"/>
        </w:rPr>
      </w:pPr>
    </w:p>
    <w:p w14:paraId="7882C1B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Si resultare que dos o más proposiciones son solventes porque satisfacen la totalidad de los requerimientos solicitados por la convocante, el contrato se adjudicará a quien presente la proposición cuyo importe </w:t>
      </w:r>
      <w:r w:rsidRPr="00165192">
        <w:rPr>
          <w:rFonts w:ascii="Noto Sans" w:hAnsi="Noto Sans" w:cs="Noto Sans"/>
          <w:b/>
          <w:sz w:val="16"/>
          <w:szCs w:val="16"/>
        </w:rPr>
        <w:t>sea el más bajo</w:t>
      </w:r>
      <w:r w:rsidRPr="00165192">
        <w:rPr>
          <w:rFonts w:ascii="Noto Sans" w:hAnsi="Noto Sans" w:cs="Noto Sans"/>
          <w:sz w:val="16"/>
          <w:szCs w:val="16"/>
        </w:rPr>
        <w:t>, siempre y cuando éste resulte conveniente. Los precios ofertados que se encuentren por debajo del precio conveniente podrán ser desechados por la convocante.</w:t>
      </w:r>
    </w:p>
    <w:p w14:paraId="4B4EB883" w14:textId="77777777" w:rsidR="00750FFD" w:rsidRPr="00165192" w:rsidRDefault="00750FFD" w:rsidP="00750FFD">
      <w:pPr>
        <w:jc w:val="both"/>
        <w:rPr>
          <w:rFonts w:ascii="Noto Sans" w:hAnsi="Noto Sans" w:cs="Noto Sans"/>
          <w:sz w:val="16"/>
          <w:szCs w:val="16"/>
        </w:rPr>
      </w:pPr>
    </w:p>
    <w:p w14:paraId="26095F6B"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En caso de existir igualdad de condiciones se dará preferencia a aquellas personas que integren el sector de micro, pequeñas y medianas empresas nacionales. De existir empate entre personas de dicho sector, la adjudicación se efectuará a favor del participante que resulte ganador en términos del artículo 54 del Reglamento de la LAASSP.</w:t>
      </w:r>
    </w:p>
    <w:p w14:paraId="509E5FF1" w14:textId="77777777" w:rsidR="00750FFD" w:rsidRPr="00165192" w:rsidRDefault="00750FFD" w:rsidP="00750FFD">
      <w:pPr>
        <w:jc w:val="both"/>
        <w:rPr>
          <w:rFonts w:ascii="Noto Sans" w:hAnsi="Noto Sans" w:cs="Noto Sans"/>
          <w:sz w:val="16"/>
          <w:szCs w:val="16"/>
        </w:rPr>
      </w:pPr>
    </w:p>
    <w:p w14:paraId="66D372BF" w14:textId="77777777" w:rsidR="00750FFD" w:rsidRPr="00165192" w:rsidRDefault="00750FFD" w:rsidP="00750FFD">
      <w:pPr>
        <w:jc w:val="both"/>
        <w:rPr>
          <w:rFonts w:ascii="Noto Sans" w:hAnsi="Noto Sans" w:cs="Noto Sans"/>
          <w:b/>
          <w:sz w:val="16"/>
          <w:szCs w:val="16"/>
        </w:rPr>
      </w:pPr>
      <w:r w:rsidRPr="00165192">
        <w:rPr>
          <w:rFonts w:ascii="Noto Sans" w:hAnsi="Noto Sans" w:cs="Noto Sans"/>
          <w:sz w:val="16"/>
          <w:szCs w:val="16"/>
        </w:rPr>
        <w:t>De no actualizarse los supuestos del párrafo anterior, si derivado de la evaluación económica de las proposiciones, se desprende el empate en cuanto a precios ofertados por dos o más participantes, se procederá a llevar a cabo el sorteo manual por insaculación a fin de extraer el boleto del participante ganador, conforme a lo dispuesto en el artículo 54 del Reglamento de la LAASSP</w:t>
      </w:r>
      <w:r w:rsidRPr="00165192">
        <w:rPr>
          <w:rFonts w:ascii="Noto Sans" w:hAnsi="Noto Sans" w:cs="Noto Sans"/>
          <w:b/>
          <w:sz w:val="16"/>
          <w:szCs w:val="16"/>
        </w:rPr>
        <w:t xml:space="preserve">. </w:t>
      </w:r>
    </w:p>
    <w:p w14:paraId="58E5ED31" w14:textId="77777777" w:rsidR="00750FFD" w:rsidRPr="00165192" w:rsidRDefault="00750FFD" w:rsidP="00A36191">
      <w:pPr>
        <w:jc w:val="both"/>
        <w:rPr>
          <w:rFonts w:ascii="Noto Sans" w:hAnsi="Noto Sans" w:cs="Noto Sans"/>
          <w:b/>
          <w:color w:val="000000"/>
          <w:sz w:val="16"/>
          <w:szCs w:val="16"/>
        </w:rPr>
      </w:pPr>
    </w:p>
    <w:p w14:paraId="07C9488C" w14:textId="1CE90188" w:rsidR="0041064E" w:rsidRPr="00165192" w:rsidRDefault="00FD24B6" w:rsidP="0041064E">
      <w:pPr>
        <w:rPr>
          <w:rFonts w:ascii="Noto Sans" w:hAnsi="Noto Sans" w:cs="Noto Sans"/>
          <w:b/>
          <w:bCs/>
          <w:sz w:val="16"/>
          <w:szCs w:val="16"/>
        </w:rPr>
      </w:pPr>
      <w:r>
        <w:rPr>
          <w:rFonts w:ascii="Noto Sans" w:hAnsi="Noto Sans" w:cs="Noto Sans"/>
          <w:b/>
          <w:color w:val="000000"/>
          <w:sz w:val="16"/>
          <w:szCs w:val="16"/>
        </w:rPr>
        <w:t>9</w:t>
      </w:r>
      <w:r w:rsidR="00725395" w:rsidRPr="00165192">
        <w:rPr>
          <w:rFonts w:ascii="Noto Sans" w:hAnsi="Noto Sans" w:cs="Noto Sans"/>
          <w:b/>
          <w:color w:val="000000"/>
          <w:sz w:val="16"/>
          <w:szCs w:val="16"/>
        </w:rPr>
        <w:t xml:space="preserve">. </w:t>
      </w:r>
      <w:r w:rsidR="0041064E" w:rsidRPr="00165192">
        <w:rPr>
          <w:rFonts w:ascii="Noto Sans" w:hAnsi="Noto Sans" w:cs="Noto Sans"/>
          <w:b/>
          <w:color w:val="000000"/>
          <w:sz w:val="16"/>
          <w:szCs w:val="16"/>
        </w:rPr>
        <w:t>CAUSAS DE DESECHAMIENTO</w:t>
      </w:r>
      <w:r w:rsidR="00725395" w:rsidRPr="00165192">
        <w:rPr>
          <w:rFonts w:ascii="Noto Sans" w:hAnsi="Noto Sans" w:cs="Noto Sans"/>
          <w:b/>
          <w:color w:val="000000"/>
          <w:sz w:val="16"/>
          <w:szCs w:val="16"/>
        </w:rPr>
        <w:t>.</w:t>
      </w:r>
    </w:p>
    <w:p w14:paraId="4FF0CADF" w14:textId="77777777" w:rsidR="00844328" w:rsidRPr="00165192" w:rsidRDefault="00844328" w:rsidP="0041064E">
      <w:pPr>
        <w:jc w:val="both"/>
        <w:rPr>
          <w:rFonts w:ascii="Noto Sans" w:hAnsi="Noto Sans" w:cs="Noto Sans"/>
          <w:sz w:val="16"/>
          <w:szCs w:val="16"/>
        </w:rPr>
      </w:pPr>
    </w:p>
    <w:p w14:paraId="63A3A6B3" w14:textId="4852FDC4" w:rsidR="0041064E" w:rsidRPr="00165192" w:rsidRDefault="0041064E" w:rsidP="0041064E">
      <w:pPr>
        <w:jc w:val="both"/>
        <w:rPr>
          <w:rFonts w:ascii="Noto Sans" w:hAnsi="Noto Sans" w:cs="Noto Sans"/>
          <w:sz w:val="16"/>
          <w:szCs w:val="16"/>
        </w:rPr>
      </w:pPr>
      <w:r w:rsidRPr="00165192">
        <w:rPr>
          <w:rFonts w:ascii="Noto Sans" w:hAnsi="Noto Sans" w:cs="Noto Sans"/>
          <w:sz w:val="16"/>
          <w:szCs w:val="16"/>
        </w:rPr>
        <w:t xml:space="preserve">Se desecharán las proposiciones de los </w:t>
      </w:r>
      <w:r w:rsidR="00E06CB7">
        <w:rPr>
          <w:rFonts w:ascii="Noto Sans" w:hAnsi="Noto Sans" w:cs="Noto Sans"/>
          <w:sz w:val="16"/>
          <w:szCs w:val="16"/>
        </w:rPr>
        <w:t>cotizantes</w:t>
      </w:r>
      <w:r w:rsidRPr="00165192">
        <w:rPr>
          <w:rFonts w:ascii="Noto Sans" w:hAnsi="Noto Sans" w:cs="Noto Sans"/>
          <w:sz w:val="16"/>
          <w:szCs w:val="16"/>
        </w:rPr>
        <w:t xml:space="preserve"> que incurran en uno o varios de los siguientes supuestos:</w:t>
      </w:r>
    </w:p>
    <w:p w14:paraId="459AAC42" w14:textId="7B49AFCB"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Que no cumplan con alguno de los requisitos establecidos en esta Convocatoria contenidos en los numerales </w:t>
      </w:r>
      <w:r w:rsidR="00BF0EF7" w:rsidRPr="00165192">
        <w:rPr>
          <w:rFonts w:ascii="Noto Sans" w:hAnsi="Noto Sans" w:cs="Noto Sans"/>
          <w:sz w:val="16"/>
          <w:szCs w:val="16"/>
        </w:rPr>
        <w:t>2, 2.1, 5,</w:t>
      </w:r>
      <w:r w:rsidR="001D60A4" w:rsidRPr="00165192">
        <w:rPr>
          <w:rFonts w:ascii="Noto Sans" w:hAnsi="Noto Sans" w:cs="Noto Sans"/>
          <w:sz w:val="16"/>
          <w:szCs w:val="16"/>
        </w:rPr>
        <w:t xml:space="preserve"> 5.1, 6, 6.1, 6.2. 6.3, </w:t>
      </w:r>
      <w:r w:rsidR="001E3F03" w:rsidRPr="00165192">
        <w:rPr>
          <w:rFonts w:ascii="Noto Sans" w:hAnsi="Noto Sans" w:cs="Noto Sans"/>
          <w:sz w:val="16"/>
          <w:szCs w:val="16"/>
        </w:rPr>
        <w:t xml:space="preserve">7, </w:t>
      </w:r>
      <w:r w:rsidR="001D60A4" w:rsidRPr="00165192">
        <w:rPr>
          <w:rFonts w:ascii="Noto Sans" w:hAnsi="Noto Sans" w:cs="Noto Sans"/>
          <w:sz w:val="16"/>
          <w:szCs w:val="16"/>
        </w:rPr>
        <w:t>7.1</w:t>
      </w:r>
      <w:r w:rsidR="001E3F03" w:rsidRPr="00165192">
        <w:rPr>
          <w:rFonts w:ascii="Noto Sans" w:hAnsi="Noto Sans" w:cs="Noto Sans"/>
          <w:sz w:val="16"/>
          <w:szCs w:val="16"/>
        </w:rPr>
        <w:t>, 7.2, 8, 8.1, 8.2, 8.3</w:t>
      </w:r>
      <w:r w:rsidR="001D60A4" w:rsidRPr="00165192">
        <w:rPr>
          <w:rFonts w:ascii="Noto Sans" w:hAnsi="Noto Sans" w:cs="Noto Sans"/>
          <w:sz w:val="16"/>
          <w:szCs w:val="16"/>
        </w:rPr>
        <w:t xml:space="preserve"> y sus anexos</w:t>
      </w:r>
      <w:r w:rsidRPr="00165192">
        <w:rPr>
          <w:rFonts w:ascii="Noto Sans" w:hAnsi="Noto Sans" w:cs="Noto Sans"/>
          <w:sz w:val="16"/>
          <w:szCs w:val="16"/>
        </w:rPr>
        <w:t>, así como las aclaraciones que se deriven del Acto de la que con motivo de dicho incumplimiento se afecte la solvencia de la proposición.</w:t>
      </w:r>
    </w:p>
    <w:p w14:paraId="59CF2D73" w14:textId="0D97FC4E"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se compruebe que tienen acuerdo con otros </w:t>
      </w:r>
      <w:r w:rsidR="00E06CB7">
        <w:rPr>
          <w:rFonts w:ascii="Noto Sans" w:hAnsi="Noto Sans" w:cs="Noto Sans"/>
          <w:sz w:val="16"/>
          <w:szCs w:val="16"/>
        </w:rPr>
        <w:t>cotizantes</w:t>
      </w:r>
      <w:r w:rsidRPr="00165192">
        <w:rPr>
          <w:rFonts w:ascii="Noto Sans" w:hAnsi="Noto Sans" w:cs="Noto Sans"/>
          <w:sz w:val="16"/>
          <w:szCs w:val="16"/>
        </w:rPr>
        <w:t xml:space="preserve"> para elevar el costo del </w:t>
      </w:r>
      <w:r w:rsidR="006B48FF" w:rsidRPr="00165192">
        <w:rPr>
          <w:rFonts w:ascii="Noto Sans" w:hAnsi="Noto Sans" w:cs="Noto Sans"/>
          <w:sz w:val="16"/>
          <w:szCs w:val="16"/>
        </w:rPr>
        <w:t xml:space="preserve">bien o </w:t>
      </w:r>
      <w:r w:rsidRPr="00165192">
        <w:rPr>
          <w:rFonts w:ascii="Noto Sans" w:hAnsi="Noto Sans" w:cs="Noto Sans"/>
          <w:sz w:val="16"/>
          <w:szCs w:val="16"/>
        </w:rPr>
        <w:t xml:space="preserve">servicio solicitado </w:t>
      </w:r>
      <w:r w:rsidRPr="00165192">
        <w:rPr>
          <w:rFonts w:ascii="Noto Sans" w:hAnsi="Noto Sans" w:cs="Noto Sans"/>
          <w:sz w:val="16"/>
          <w:szCs w:val="16"/>
          <w:lang w:val="es-MX"/>
        </w:rPr>
        <w:t xml:space="preserve">o </w:t>
      </w:r>
      <w:r w:rsidRPr="00165192">
        <w:rPr>
          <w:rFonts w:ascii="Noto Sans" w:hAnsi="Noto Sans" w:cs="Noto Sans"/>
          <w:sz w:val="16"/>
          <w:szCs w:val="16"/>
        </w:rPr>
        <w:t>bien</w:t>
      </w:r>
      <w:r w:rsidRPr="00165192">
        <w:rPr>
          <w:rFonts w:ascii="Noto Sans" w:hAnsi="Noto Sans" w:cs="Noto Sans"/>
          <w:sz w:val="16"/>
          <w:szCs w:val="16"/>
          <w:lang w:val="es-MX"/>
        </w:rPr>
        <w:t xml:space="preserve">, cualquier otro acuerdo que tenga como fin obtener una ventaja sobre los demás </w:t>
      </w:r>
      <w:r w:rsidR="00E06CB7">
        <w:rPr>
          <w:rFonts w:ascii="Noto Sans" w:hAnsi="Noto Sans" w:cs="Noto Sans"/>
          <w:sz w:val="16"/>
          <w:szCs w:val="16"/>
          <w:lang w:val="es-MX"/>
        </w:rPr>
        <w:t>cotizantes</w:t>
      </w:r>
      <w:r w:rsidRPr="00165192">
        <w:rPr>
          <w:rFonts w:ascii="Noto Sans" w:hAnsi="Noto Sans" w:cs="Noto Sans"/>
          <w:sz w:val="16"/>
          <w:szCs w:val="16"/>
        </w:rPr>
        <w:t>.</w:t>
      </w:r>
    </w:p>
    <w:p w14:paraId="7C0F8DEF"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7BC4FF02"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cotice la totalidad del servicio requerido.</w:t>
      </w:r>
      <w:r w:rsidR="006B48FF" w:rsidRPr="00165192">
        <w:rPr>
          <w:rFonts w:ascii="Noto Sans" w:hAnsi="Noto Sans" w:cs="Noto Sans"/>
          <w:sz w:val="16"/>
          <w:szCs w:val="16"/>
        </w:rPr>
        <w:t xml:space="preserve"> (En su caso)</w:t>
      </w:r>
    </w:p>
    <w:p w14:paraId="4F77F33A"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47BAC984" w14:textId="77777777" w:rsidR="00DD6DF4" w:rsidRPr="00165192"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Precio no aceptable por presupuesto. </w:t>
      </w:r>
    </w:p>
    <w:p w14:paraId="63D1B7CD" w14:textId="77777777" w:rsidR="00045D3F"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no cotice la partida en la plataforma. </w:t>
      </w:r>
    </w:p>
    <w:p w14:paraId="7F850E0F" w14:textId="77777777" w:rsidR="008C27AE" w:rsidRPr="00165192" w:rsidRDefault="008C27AE" w:rsidP="00966906">
      <w:pPr>
        <w:pStyle w:val="Sinespaciado"/>
        <w:numPr>
          <w:ilvl w:val="0"/>
          <w:numId w:val="34"/>
        </w:numPr>
        <w:jc w:val="both"/>
        <w:rPr>
          <w:rFonts w:ascii="Noto Sans" w:hAnsi="Noto Sans" w:cs="Noto Sans"/>
          <w:sz w:val="16"/>
          <w:szCs w:val="16"/>
        </w:rPr>
      </w:pPr>
      <w:r>
        <w:rPr>
          <w:rFonts w:ascii="Noto Sans" w:hAnsi="Noto Sans" w:cs="Noto Sans"/>
          <w:sz w:val="16"/>
          <w:szCs w:val="16"/>
        </w:rPr>
        <w:t>cuando no presente al anexo económico 08 Y 08A</w:t>
      </w:r>
    </w:p>
    <w:p w14:paraId="2E794671" w14:textId="77777777" w:rsidR="0041064E" w:rsidRPr="00165192" w:rsidRDefault="0041064E" w:rsidP="0041064E">
      <w:pPr>
        <w:jc w:val="both"/>
        <w:rPr>
          <w:rFonts w:ascii="Noto Sans" w:hAnsi="Noto Sans" w:cs="Noto Sans"/>
          <w:i/>
          <w:sz w:val="16"/>
          <w:szCs w:val="16"/>
        </w:rPr>
      </w:pPr>
    </w:p>
    <w:p w14:paraId="7D903397" w14:textId="073DD38E" w:rsidR="008804FE" w:rsidRPr="00165192" w:rsidRDefault="00FD24B6" w:rsidP="008804FE">
      <w:pPr>
        <w:tabs>
          <w:tab w:val="left" w:pos="426"/>
        </w:tabs>
        <w:jc w:val="both"/>
        <w:rPr>
          <w:rFonts w:ascii="Noto Sans" w:hAnsi="Noto Sans" w:cs="Noto Sans"/>
          <w:b/>
          <w:bCs/>
          <w:sz w:val="16"/>
          <w:szCs w:val="16"/>
        </w:rPr>
      </w:pPr>
      <w:r>
        <w:rPr>
          <w:rFonts w:ascii="Noto Sans" w:hAnsi="Noto Sans" w:cs="Noto Sans"/>
          <w:b/>
          <w:bCs/>
          <w:sz w:val="16"/>
          <w:szCs w:val="16"/>
        </w:rPr>
        <w:t>10</w:t>
      </w:r>
      <w:r w:rsidR="00725395" w:rsidRPr="00165192">
        <w:rPr>
          <w:rFonts w:ascii="Noto Sans" w:hAnsi="Noto Sans" w:cs="Noto Sans"/>
          <w:b/>
          <w:bCs/>
          <w:sz w:val="16"/>
          <w:szCs w:val="16"/>
        </w:rPr>
        <w:t xml:space="preserve">. </w:t>
      </w:r>
      <w:r w:rsidR="007E2790" w:rsidRPr="00165192">
        <w:rPr>
          <w:rFonts w:ascii="Noto Sans" w:hAnsi="Noto Sans" w:cs="Noto Sans"/>
          <w:b/>
          <w:bCs/>
          <w:sz w:val="16"/>
          <w:szCs w:val="16"/>
        </w:rPr>
        <w:t>COMUNICACIÓN DEL FALLO</w:t>
      </w:r>
      <w:r w:rsidR="00725395" w:rsidRPr="00165192">
        <w:rPr>
          <w:rFonts w:ascii="Noto Sans" w:hAnsi="Noto Sans" w:cs="Noto Sans"/>
          <w:b/>
          <w:bCs/>
          <w:sz w:val="16"/>
          <w:szCs w:val="16"/>
        </w:rPr>
        <w:t>.</w:t>
      </w:r>
    </w:p>
    <w:p w14:paraId="5897C6D9" w14:textId="6FA5A10E" w:rsidR="008804FE" w:rsidRPr="00165192" w:rsidRDefault="008804FE" w:rsidP="008F49CA">
      <w:pPr>
        <w:tabs>
          <w:tab w:val="left" w:pos="852"/>
        </w:tabs>
        <w:jc w:val="both"/>
        <w:rPr>
          <w:rFonts w:ascii="Noto Sans" w:hAnsi="Noto Sans" w:cs="Noto Sans"/>
          <w:bCs/>
          <w:sz w:val="16"/>
          <w:szCs w:val="16"/>
        </w:rPr>
      </w:pPr>
      <w:r w:rsidRPr="00165192">
        <w:rPr>
          <w:rFonts w:ascii="Noto Sans" w:hAnsi="Noto Sans" w:cs="Noto Sans"/>
          <w:bCs/>
          <w:sz w:val="16"/>
          <w:szCs w:val="16"/>
        </w:rPr>
        <w:t xml:space="preserve">Por tratarse de un procedimiento de contratación realizado de conformidad </w:t>
      </w:r>
      <w:r w:rsidR="002407D5" w:rsidRPr="00165192">
        <w:rPr>
          <w:rFonts w:ascii="Noto Sans" w:hAnsi="Noto Sans" w:cs="Noto Sans"/>
          <w:bCs/>
          <w:sz w:val="16"/>
          <w:szCs w:val="16"/>
        </w:rPr>
        <w:t>c</w:t>
      </w:r>
      <w:r w:rsidR="00C53AE7" w:rsidRPr="00165192">
        <w:rPr>
          <w:rFonts w:ascii="Noto Sans" w:hAnsi="Noto Sans" w:cs="Noto Sans"/>
          <w:bCs/>
          <w:sz w:val="16"/>
          <w:szCs w:val="16"/>
        </w:rPr>
        <w:t>on lo previsto en el Artículo</w:t>
      </w:r>
      <w:r w:rsidR="003C7290" w:rsidRPr="00165192">
        <w:rPr>
          <w:rFonts w:ascii="Noto Sans" w:hAnsi="Noto Sans" w:cs="Noto Sans"/>
          <w:bCs/>
          <w:sz w:val="16"/>
          <w:szCs w:val="16"/>
        </w:rPr>
        <w:t xml:space="preserve"> </w:t>
      </w:r>
      <w:r w:rsidR="001B35BB">
        <w:rPr>
          <w:rFonts w:ascii="Noto Sans" w:hAnsi="Noto Sans" w:cs="Noto Sans"/>
          <w:bCs/>
          <w:sz w:val="16"/>
          <w:szCs w:val="16"/>
        </w:rPr>
        <w:t xml:space="preserve">49 </w:t>
      </w:r>
      <w:r w:rsidRPr="00165192">
        <w:rPr>
          <w:rFonts w:ascii="Noto Sans" w:hAnsi="Noto Sans" w:cs="Noto Sans"/>
          <w:bCs/>
          <w:sz w:val="16"/>
          <w:szCs w:val="16"/>
        </w:rPr>
        <w:t xml:space="preserve">de la LAASSP, el acto de fallo se difundirá a través de </w:t>
      </w:r>
      <w:r w:rsidR="002407D5" w:rsidRPr="00165192">
        <w:rPr>
          <w:rFonts w:ascii="Noto Sans" w:hAnsi="Noto Sans" w:cs="Noto Sans"/>
          <w:bCs/>
          <w:sz w:val="16"/>
          <w:szCs w:val="16"/>
        </w:rPr>
        <w:t>la Plataforma</w:t>
      </w:r>
      <w:r w:rsidRPr="00165192">
        <w:rPr>
          <w:rFonts w:ascii="Noto Sans" w:hAnsi="Noto Sans" w:cs="Noto Sans"/>
          <w:bCs/>
          <w:sz w:val="16"/>
          <w:szCs w:val="16"/>
        </w:rPr>
        <w:t xml:space="preserve">. A los </w:t>
      </w:r>
      <w:r w:rsidR="00E06CB7">
        <w:rPr>
          <w:rFonts w:ascii="Noto Sans" w:hAnsi="Noto Sans" w:cs="Noto Sans"/>
          <w:bCs/>
          <w:sz w:val="16"/>
          <w:szCs w:val="16"/>
        </w:rPr>
        <w:t>cotizantes</w:t>
      </w:r>
      <w:r w:rsidRPr="00165192">
        <w:rPr>
          <w:rFonts w:ascii="Noto Sans" w:hAnsi="Noto Sans" w:cs="Noto Sans"/>
          <w:bCs/>
          <w:sz w:val="16"/>
          <w:szCs w:val="16"/>
        </w:rPr>
        <w:t xml:space="preserve"> que no hayan asistido al presente acto, se les enviará por correo electrónico el aviso de publicación en este medio.</w:t>
      </w:r>
    </w:p>
    <w:p w14:paraId="51B464DF" w14:textId="77777777" w:rsidR="008804FE" w:rsidRPr="00165192" w:rsidRDefault="008804FE" w:rsidP="008804FE">
      <w:pPr>
        <w:tabs>
          <w:tab w:val="left" w:pos="426"/>
        </w:tabs>
        <w:jc w:val="both"/>
        <w:rPr>
          <w:rFonts w:ascii="Noto Sans" w:hAnsi="Noto Sans" w:cs="Noto Sans"/>
          <w:bCs/>
          <w:sz w:val="16"/>
          <w:szCs w:val="16"/>
        </w:rPr>
      </w:pPr>
    </w:p>
    <w:p w14:paraId="108EAA63" w14:textId="77777777" w:rsidR="008804FE" w:rsidRPr="00165192" w:rsidRDefault="008F49CA" w:rsidP="008F49CA">
      <w:pPr>
        <w:tabs>
          <w:tab w:val="left" w:pos="852"/>
        </w:tabs>
        <w:jc w:val="both"/>
        <w:rPr>
          <w:rFonts w:ascii="Noto Sans" w:hAnsi="Noto Sans" w:cs="Noto Sans"/>
          <w:bCs/>
          <w:sz w:val="16"/>
          <w:szCs w:val="16"/>
        </w:rPr>
      </w:pPr>
      <w:r w:rsidRPr="00165192">
        <w:rPr>
          <w:rFonts w:ascii="Noto Sans" w:hAnsi="Noto Sans" w:cs="Noto Sans"/>
          <w:bCs/>
          <w:sz w:val="16"/>
          <w:szCs w:val="16"/>
        </w:rPr>
        <w:lastRenderedPageBreak/>
        <w:t>C</w:t>
      </w:r>
      <w:r w:rsidR="008804FE" w:rsidRPr="00165192">
        <w:rPr>
          <w:rFonts w:ascii="Noto Sans" w:hAnsi="Noto Sans" w:cs="Noto Sans"/>
          <w:bCs/>
          <w:sz w:val="16"/>
          <w:szCs w:val="16"/>
        </w:rPr>
        <w:t xml:space="preserve">on fundamento en el Artículo </w:t>
      </w:r>
      <w:r w:rsidR="002407D5" w:rsidRPr="00165192">
        <w:rPr>
          <w:rFonts w:ascii="Noto Sans" w:hAnsi="Noto Sans" w:cs="Noto Sans"/>
          <w:bCs/>
          <w:sz w:val="16"/>
          <w:szCs w:val="16"/>
        </w:rPr>
        <w:t>49</w:t>
      </w:r>
      <w:r w:rsidR="008804FE" w:rsidRPr="00165192">
        <w:rPr>
          <w:rFonts w:ascii="Noto Sans" w:hAnsi="Noto Sans" w:cs="Noto Sans"/>
          <w:bCs/>
          <w:sz w:val="16"/>
          <w:szCs w:val="16"/>
        </w:rPr>
        <w:t xml:space="preserve"> </w:t>
      </w:r>
      <w:r w:rsidR="008804FE" w:rsidRPr="0016519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165192">
        <w:rPr>
          <w:rFonts w:ascii="Noto Sans" w:hAnsi="Noto Sans" w:cs="Noto Sans"/>
          <w:b/>
          <w:bCs/>
          <w:color w:val="000000"/>
          <w:sz w:val="16"/>
          <w:szCs w:val="16"/>
          <w:lang w:val="es-ES_tradnl"/>
        </w:rPr>
        <w:t>3.2</w:t>
      </w:r>
      <w:r w:rsidR="008804FE" w:rsidRPr="00165192">
        <w:rPr>
          <w:rFonts w:ascii="Noto Sans" w:hAnsi="Noto Sans" w:cs="Noto Sans"/>
          <w:bCs/>
          <w:color w:val="000000"/>
          <w:sz w:val="16"/>
          <w:szCs w:val="16"/>
          <w:lang w:val="es-ES_tradnl"/>
        </w:rPr>
        <w:t xml:space="preserve"> de la presente Convocatoria</w:t>
      </w:r>
      <w:r w:rsidR="008804FE" w:rsidRPr="00165192">
        <w:rPr>
          <w:rFonts w:ascii="Noto Sans" w:hAnsi="Noto Sans" w:cs="Noto Sans"/>
          <w:bCs/>
          <w:sz w:val="16"/>
          <w:szCs w:val="16"/>
        </w:rPr>
        <w:t>.</w:t>
      </w:r>
    </w:p>
    <w:p w14:paraId="4C2B569B" w14:textId="77777777" w:rsidR="008804FE" w:rsidRPr="00165192" w:rsidRDefault="008804FE" w:rsidP="008804FE">
      <w:pPr>
        <w:tabs>
          <w:tab w:val="left" w:pos="852"/>
        </w:tabs>
        <w:ind w:left="426" w:hanging="426"/>
        <w:jc w:val="both"/>
        <w:rPr>
          <w:rFonts w:ascii="Noto Sans" w:hAnsi="Noto Sans" w:cs="Noto Sans"/>
          <w:bCs/>
          <w:sz w:val="16"/>
          <w:szCs w:val="16"/>
        </w:rPr>
      </w:pPr>
    </w:p>
    <w:p w14:paraId="47CFD74E" w14:textId="77777777" w:rsidR="008804FE" w:rsidRPr="00165192" w:rsidRDefault="008804FE" w:rsidP="008804FE">
      <w:pPr>
        <w:jc w:val="both"/>
        <w:rPr>
          <w:rFonts w:ascii="Noto Sans" w:hAnsi="Noto Sans" w:cs="Noto Sans"/>
          <w:sz w:val="16"/>
          <w:szCs w:val="16"/>
        </w:rPr>
      </w:pPr>
    </w:p>
    <w:p w14:paraId="7764E237" w14:textId="45709529" w:rsidR="00D3062A" w:rsidRPr="00165192" w:rsidRDefault="00D3062A" w:rsidP="00D3062A">
      <w:pPr>
        <w:jc w:val="both"/>
        <w:rPr>
          <w:rFonts w:ascii="Noto Sans" w:hAnsi="Noto Sans" w:cs="Noto San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 MODELO DE CONTRATO. </w:t>
      </w:r>
    </w:p>
    <w:p w14:paraId="74474E5D" w14:textId="3102EF74" w:rsidR="00D3062A" w:rsidRPr="00165192" w:rsidRDefault="00D3062A" w:rsidP="00D3062A">
      <w:pPr>
        <w:jc w:val="both"/>
        <w:rPr>
          <w:rFonts w:ascii="Noto Sans" w:hAnsi="Noto Sans" w:cs="Noto Sans"/>
          <w:sz w:val="16"/>
          <w:szCs w:val="16"/>
        </w:rPr>
      </w:pPr>
      <w:r w:rsidRPr="00165192">
        <w:rPr>
          <w:rFonts w:ascii="Noto Sans" w:hAnsi="Noto Sans" w:cs="Noto Sans"/>
          <w:sz w:val="16"/>
          <w:szCs w:val="16"/>
        </w:rPr>
        <w:t xml:space="preserve">Con fundamento en el Artículo 40, fracción XIX de la LAASSP, se adjunta como </w:t>
      </w:r>
      <w:r w:rsidRPr="00165192">
        <w:rPr>
          <w:rFonts w:ascii="Noto Sans" w:hAnsi="Noto Sans" w:cs="Noto Sans"/>
          <w:b/>
          <w:sz w:val="16"/>
          <w:szCs w:val="16"/>
        </w:rPr>
        <w:t>ANEXO NÚMERO 04 (CUATRO)</w:t>
      </w:r>
      <w:r w:rsidRPr="00165192">
        <w:rPr>
          <w:rFonts w:ascii="Noto Sans" w:hAnsi="Noto Sans" w:cs="Noto Sans"/>
          <w:sz w:val="16"/>
          <w:szCs w:val="16"/>
        </w:rPr>
        <w:t xml:space="preserve">,el modelo </w:t>
      </w:r>
      <w:r w:rsidRPr="0006134C">
        <w:rPr>
          <w:rFonts w:ascii="Noto Sans" w:hAnsi="Noto Sans" w:cs="Noto Sans"/>
          <w:sz w:val="16"/>
          <w:szCs w:val="16"/>
        </w:rPr>
        <w:t xml:space="preserve">del contrato </w:t>
      </w:r>
      <w:r w:rsidR="0006134C">
        <w:rPr>
          <w:rFonts w:ascii="Noto Sans" w:hAnsi="Noto Sans" w:cs="Noto Sans"/>
          <w:sz w:val="16"/>
          <w:szCs w:val="16"/>
        </w:rPr>
        <w:t>cerrado</w:t>
      </w:r>
      <w:r w:rsidRPr="00165192">
        <w:rPr>
          <w:rFonts w:ascii="Noto Sans" w:hAnsi="Noto Sans" w:cs="Noto Sans"/>
          <w:sz w:val="16"/>
          <w:szCs w:val="16"/>
        </w:rPr>
        <w:t xml:space="preserve"> que será empleado para formalizar los derechos y obligaciones que se deriven de la presente </w:t>
      </w:r>
      <w:r w:rsidR="0006134C">
        <w:rPr>
          <w:rFonts w:ascii="Noto Sans" w:hAnsi="Noto Sans" w:cs="Noto Sans"/>
          <w:sz w:val="16"/>
          <w:szCs w:val="16"/>
        </w:rPr>
        <w:t xml:space="preserve">solicitud de </w:t>
      </w:r>
      <w:proofErr w:type="spellStart"/>
      <w:r w:rsidR="0006134C">
        <w:rPr>
          <w:rFonts w:ascii="Noto Sans" w:hAnsi="Noto Sans" w:cs="Noto Sans"/>
          <w:sz w:val="16"/>
          <w:szCs w:val="16"/>
        </w:rPr>
        <w:t>cotizacion</w:t>
      </w:r>
      <w:proofErr w:type="spellEnd"/>
      <w:r w:rsidRPr="00165192">
        <w:rPr>
          <w:rFonts w:ascii="Noto Sans" w:hAnsi="Noto Sans" w:cs="Noto Sans"/>
          <w:sz w:val="16"/>
          <w:szCs w:val="16"/>
        </w:rPr>
        <w:t xml:space="preserve">, el cual contiene en lo aplicable, los términos y condiciones previstos en el Artículo 66, de la LAASSP, mismos que serán obligatorios para el </w:t>
      </w:r>
      <w:r w:rsidR="000A0D74">
        <w:rPr>
          <w:rFonts w:ascii="Noto Sans" w:hAnsi="Noto Sans" w:cs="Noto Sans"/>
          <w:sz w:val="16"/>
          <w:szCs w:val="16"/>
        </w:rPr>
        <w:t>cotizante</w:t>
      </w:r>
      <w:r w:rsidRPr="00165192">
        <w:rPr>
          <w:rFonts w:ascii="Noto Sans" w:hAnsi="Noto Sans" w:cs="Noto Sans"/>
          <w:sz w:val="16"/>
          <w:szCs w:val="16"/>
        </w:rPr>
        <w:t xml:space="preserve"> que resulte adjudicado, en el entendido de que su contenido será adecuado, en lo conducente, con motivo de lo determinado en la(s) junta(s) de aclaraciones y a lo que de acuerdo con lo ofertado en la proposición del </w:t>
      </w:r>
      <w:r w:rsidR="000A0D74">
        <w:rPr>
          <w:rFonts w:ascii="Noto Sans" w:hAnsi="Noto Sans" w:cs="Noto Sans"/>
          <w:sz w:val="16"/>
          <w:szCs w:val="16"/>
        </w:rPr>
        <w:t>cotizante</w:t>
      </w:r>
      <w:r w:rsidRPr="00165192">
        <w:rPr>
          <w:rFonts w:ascii="Noto Sans" w:hAnsi="Noto Sans" w:cs="Noto Sans"/>
          <w:sz w:val="16"/>
          <w:szCs w:val="16"/>
        </w:rPr>
        <w:t xml:space="preserve">, del concepto y condiciones de cada uno de los </w:t>
      </w:r>
      <w:r w:rsidR="006B48FF" w:rsidRPr="00165192">
        <w:rPr>
          <w:rFonts w:ascii="Noto Sans" w:hAnsi="Noto Sans" w:cs="Noto Sans"/>
          <w:sz w:val="16"/>
          <w:szCs w:val="16"/>
        </w:rPr>
        <w:t xml:space="preserve">bienes o </w:t>
      </w:r>
      <w:r w:rsidRPr="00165192">
        <w:rPr>
          <w:rFonts w:ascii="Noto Sans" w:hAnsi="Noto Sans" w:cs="Noto Sans"/>
          <w:sz w:val="16"/>
          <w:szCs w:val="16"/>
        </w:rPr>
        <w:t>servicios que haya sido adjudicado en el fallo.</w:t>
      </w:r>
    </w:p>
    <w:p w14:paraId="6E9645AF" w14:textId="77777777" w:rsidR="00D3062A" w:rsidRPr="00165192" w:rsidRDefault="00D3062A" w:rsidP="00D3062A">
      <w:pPr>
        <w:jc w:val="both"/>
        <w:rPr>
          <w:rFonts w:ascii="Noto Sans" w:hAnsi="Noto Sans" w:cs="Noto Sans"/>
          <w:b/>
          <w:sz w:val="16"/>
          <w:szCs w:val="16"/>
        </w:rPr>
      </w:pPr>
    </w:p>
    <w:p w14:paraId="15FC4D2D" w14:textId="2FB38A28" w:rsidR="00D3062A" w:rsidRPr="00165192" w:rsidRDefault="00D3062A" w:rsidP="00D3062A">
      <w:pPr>
        <w:jc w:val="both"/>
        <w:rPr>
          <w:rFonts w:ascii="Noto Sans" w:hAnsi="Noto Sans" w:cs="Noto Sans"/>
          <w:sz w:val="16"/>
          <w:szCs w:val="16"/>
          <w:lang w:val="es-ES_tradnl"/>
        </w:rPr>
      </w:pPr>
      <w:r w:rsidRPr="00165192">
        <w:rPr>
          <w:rFonts w:ascii="Noto Sans" w:hAnsi="Noto Sans" w:cs="Noto Sans"/>
          <w:sz w:val="16"/>
          <w:szCs w:val="16"/>
          <w:lang w:val="es-ES_tradnl"/>
        </w:rPr>
        <w:t xml:space="preserve">En caso de discrepancia, en el contenido del contrato en relación con el de la presente convocatoria, prevalecerá lo estipulado en esta última, así como el resultado </w:t>
      </w:r>
      <w:r w:rsidRPr="0006134C">
        <w:rPr>
          <w:rFonts w:ascii="Noto Sans" w:hAnsi="Noto Sans" w:cs="Noto Sans"/>
          <w:sz w:val="16"/>
          <w:szCs w:val="16"/>
          <w:lang w:val="es-ES_tradnl"/>
        </w:rPr>
        <w:t xml:space="preserve">de </w:t>
      </w:r>
      <w:r w:rsidR="0006134C" w:rsidRPr="0006134C">
        <w:rPr>
          <w:rFonts w:ascii="Noto Sans" w:hAnsi="Noto Sans" w:cs="Noto Sans"/>
          <w:sz w:val="16"/>
          <w:szCs w:val="16"/>
          <w:lang w:val="es-ES_tradnl"/>
        </w:rPr>
        <w:t>la solicitud</w:t>
      </w:r>
      <w:r w:rsidR="0006134C">
        <w:rPr>
          <w:rFonts w:ascii="Noto Sans" w:hAnsi="Noto Sans" w:cs="Noto Sans"/>
          <w:sz w:val="16"/>
          <w:szCs w:val="16"/>
          <w:lang w:val="es-ES_tradnl"/>
        </w:rPr>
        <w:t xml:space="preserve"> de cotización</w:t>
      </w:r>
      <w:r w:rsidRPr="00165192">
        <w:rPr>
          <w:rFonts w:ascii="Noto Sans" w:hAnsi="Noto Sans" w:cs="Noto Sans"/>
          <w:sz w:val="16"/>
          <w:szCs w:val="16"/>
          <w:lang w:val="es-ES_tradnl"/>
        </w:rPr>
        <w:t>.</w:t>
      </w:r>
    </w:p>
    <w:p w14:paraId="0B2981E8" w14:textId="77777777" w:rsidR="00D3062A" w:rsidRPr="00165192" w:rsidRDefault="00D3062A" w:rsidP="00D3062A">
      <w:pPr>
        <w:jc w:val="both"/>
        <w:rPr>
          <w:rFonts w:ascii="Noto Sans" w:hAnsi="Noto Sans" w:cs="Noto Sans"/>
          <w:b/>
          <w:sz w:val="16"/>
          <w:szCs w:val="16"/>
          <w:lang w:val="es-ES_tradnl"/>
        </w:rPr>
      </w:pPr>
    </w:p>
    <w:p w14:paraId="512AA82C" w14:textId="13D28252" w:rsidR="00D3062A" w:rsidRPr="00165192" w:rsidRDefault="00D3062A" w:rsidP="00D3062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.1 PERÍODO DE CONTRATACIÓN. </w:t>
      </w:r>
    </w:p>
    <w:p w14:paraId="6C82879C" w14:textId="77777777" w:rsidR="00495FFF" w:rsidRPr="00165192" w:rsidRDefault="00495FFF" w:rsidP="00D3062A">
      <w:pPr>
        <w:jc w:val="both"/>
        <w:rPr>
          <w:rFonts w:ascii="Noto Sans" w:hAnsi="Noto Sans" w:cs="Noto Sans"/>
          <w:b/>
          <w:sz w:val="16"/>
          <w:szCs w:val="16"/>
        </w:rPr>
      </w:pPr>
    </w:p>
    <w:p w14:paraId="22401693" w14:textId="291F4F56" w:rsidR="00D3062A" w:rsidRDefault="00495FFF" w:rsidP="00FF4CFB">
      <w:pPr>
        <w:jc w:val="both"/>
        <w:rPr>
          <w:rFonts w:ascii="Noto Sans" w:hAnsi="Noto Sans" w:cs="Noto Sans"/>
          <w:sz w:val="16"/>
          <w:szCs w:val="16"/>
        </w:rPr>
      </w:pPr>
      <w:r w:rsidRPr="00165192">
        <w:rPr>
          <w:rFonts w:ascii="Noto Sans" w:hAnsi="Noto Sans" w:cs="Noto Sans"/>
          <w:sz w:val="16"/>
          <w:szCs w:val="16"/>
        </w:rPr>
        <w:t xml:space="preserve">El (los) contrato(s) que, en su caso, sea(n) formalizado(s) con motivo de este procedimiento de contratación será(n) para el presente ejercicio fiscal y la </w:t>
      </w:r>
      <w:r w:rsidRPr="0006134C">
        <w:rPr>
          <w:rFonts w:ascii="Noto Sans" w:hAnsi="Noto Sans" w:cs="Noto Sans"/>
          <w:sz w:val="16"/>
          <w:szCs w:val="16"/>
        </w:rPr>
        <w:t xml:space="preserve">vigencia será </w:t>
      </w:r>
      <w:r w:rsidR="00FF4CFB" w:rsidRPr="0006134C">
        <w:rPr>
          <w:rFonts w:ascii="Noto Sans" w:hAnsi="Noto Sans" w:cs="Noto Sans"/>
          <w:sz w:val="16"/>
          <w:szCs w:val="16"/>
        </w:rPr>
        <w:t xml:space="preserve">de 10 naturales a partir de la </w:t>
      </w:r>
      <w:r w:rsidR="000A0D74" w:rsidRPr="0006134C">
        <w:rPr>
          <w:rFonts w:ascii="Noto Sans" w:hAnsi="Noto Sans" w:cs="Noto Sans"/>
          <w:sz w:val="16"/>
          <w:szCs w:val="16"/>
        </w:rPr>
        <w:t>emisión</w:t>
      </w:r>
      <w:r w:rsidR="00FF4CFB" w:rsidRPr="0006134C">
        <w:rPr>
          <w:rFonts w:ascii="Noto Sans" w:hAnsi="Noto Sans" w:cs="Noto Sans"/>
          <w:sz w:val="16"/>
          <w:szCs w:val="16"/>
        </w:rPr>
        <w:t xml:space="preserve"> del contrato-pedido.</w:t>
      </w:r>
    </w:p>
    <w:p w14:paraId="6D6EE31A" w14:textId="77777777" w:rsidR="00FF4CFB" w:rsidRPr="00165192" w:rsidRDefault="00FF4CFB" w:rsidP="00FF4CFB">
      <w:pPr>
        <w:jc w:val="both"/>
        <w:rPr>
          <w:rFonts w:ascii="Noto Sans" w:hAnsi="Noto Sans" w:cs="Noto Sans"/>
          <w:b/>
          <w:sz w:val="16"/>
          <w:szCs w:val="16"/>
        </w:rPr>
      </w:pPr>
    </w:p>
    <w:p w14:paraId="0FAED9C6" w14:textId="2405FA54" w:rsidR="00D3062A" w:rsidRPr="00165192" w:rsidRDefault="00D3062A" w:rsidP="00D3062A">
      <w:pPr>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.2 </w:t>
      </w:r>
      <w:r w:rsidRPr="00165192">
        <w:rPr>
          <w:rFonts w:ascii="Noto Sans" w:hAnsi="Noto Sans" w:cs="Noto Sans"/>
          <w:b/>
          <w:bCs/>
          <w:sz w:val="16"/>
          <w:szCs w:val="16"/>
        </w:rPr>
        <w:t>FIRMA DEL CONTRATO.</w:t>
      </w:r>
    </w:p>
    <w:p w14:paraId="41E548A3" w14:textId="77777777" w:rsidR="00D3062A" w:rsidRPr="00165192" w:rsidRDefault="00D3062A" w:rsidP="00D3062A">
      <w:pPr>
        <w:jc w:val="both"/>
        <w:rPr>
          <w:rFonts w:ascii="Noto Sans" w:hAnsi="Noto Sans" w:cs="Noto Sans"/>
          <w:sz w:val="16"/>
          <w:szCs w:val="16"/>
        </w:rPr>
      </w:pPr>
    </w:p>
    <w:p w14:paraId="1420688A" w14:textId="77777777" w:rsidR="00D3062A" w:rsidRPr="00165192" w:rsidRDefault="00D3062A" w:rsidP="00D3062A">
      <w:pPr>
        <w:jc w:val="both"/>
        <w:rPr>
          <w:rFonts w:ascii="Noto Sans" w:hAnsi="Noto Sans" w:cs="Noto Sans"/>
          <w:i/>
          <w:sz w:val="16"/>
          <w:szCs w:val="16"/>
        </w:rPr>
      </w:pPr>
      <w:r w:rsidRPr="00165192">
        <w:rPr>
          <w:rFonts w:ascii="Noto Sans" w:hAnsi="Noto Sans" w:cs="Noto Sans"/>
          <w:sz w:val="16"/>
          <w:szCs w:val="16"/>
        </w:rPr>
        <w:t>Con fundamento en el Artículo 67 de la LAASSP, el contrato se firmará el día establecido en el evento de fallo.</w:t>
      </w:r>
    </w:p>
    <w:p w14:paraId="3A572903" w14:textId="77777777" w:rsidR="00D3062A" w:rsidRPr="00165192" w:rsidRDefault="00D3062A" w:rsidP="00D3062A">
      <w:pPr>
        <w:jc w:val="both"/>
        <w:rPr>
          <w:rFonts w:ascii="Noto Sans" w:hAnsi="Noto Sans" w:cs="Noto Sans"/>
          <w:sz w:val="16"/>
          <w:szCs w:val="16"/>
        </w:rPr>
      </w:pPr>
    </w:p>
    <w:p w14:paraId="3CCD1861" w14:textId="641CF39C" w:rsidR="002F6F01" w:rsidRPr="00165192" w:rsidRDefault="00D3062A" w:rsidP="002F6F01">
      <w:pPr>
        <w:jc w:val="both"/>
        <w:rPr>
          <w:rFonts w:ascii="Noto Sans" w:hAnsi="Noto Sans" w:cs="Noto Sans"/>
          <w:sz w:val="16"/>
          <w:szCs w:val="16"/>
        </w:rPr>
      </w:pPr>
      <w:r w:rsidRPr="00165192">
        <w:rPr>
          <w:rFonts w:ascii="Noto Sans" w:hAnsi="Noto Sans" w:cs="Noto Sans"/>
          <w:sz w:val="16"/>
          <w:szCs w:val="16"/>
        </w:rPr>
        <w:t xml:space="preserve">Si el </w:t>
      </w:r>
      <w:r w:rsidR="000A0D74">
        <w:rPr>
          <w:rFonts w:ascii="Noto Sans" w:hAnsi="Noto Sans" w:cs="Noto Sans"/>
          <w:sz w:val="16"/>
          <w:szCs w:val="16"/>
        </w:rPr>
        <w:t>cotizante</w:t>
      </w:r>
      <w:r w:rsidRPr="00165192">
        <w:rPr>
          <w:rFonts w:ascii="Noto Sans" w:hAnsi="Noto Sans" w:cs="Noto Sans"/>
          <w:sz w:val="16"/>
          <w:szCs w:val="16"/>
        </w:rPr>
        <w:t xml:space="preserve"> a quien se le hubiere adjudicado contrato, por causas imputables a él, no formaliza el mismo en la fecha señalada en el párrafo anterior, se estará a lo previsto en el </w:t>
      </w:r>
      <w:r w:rsidR="009906A8" w:rsidRPr="00165192">
        <w:rPr>
          <w:rFonts w:ascii="Noto Sans" w:hAnsi="Noto Sans" w:cs="Noto Sans"/>
          <w:sz w:val="16"/>
          <w:szCs w:val="16"/>
        </w:rPr>
        <w:t>tercer</w:t>
      </w:r>
      <w:r w:rsidRPr="00165192">
        <w:rPr>
          <w:rFonts w:ascii="Noto Sans" w:hAnsi="Noto Sans" w:cs="Noto Sans"/>
          <w:sz w:val="16"/>
          <w:szCs w:val="16"/>
        </w:rPr>
        <w:t xml:space="preserve"> párrafo del Artículo 67 de la LAASSP y, se dará aviso a la Secretaria Anticorrupción y Buen Gobierno,  para que resuelva lo procedente en términos del Artículo 89 de la LAASSP.</w:t>
      </w:r>
    </w:p>
    <w:p w14:paraId="232D153C" w14:textId="77777777" w:rsidR="002F6F01" w:rsidRPr="00165192" w:rsidRDefault="002F6F01" w:rsidP="002F6F01">
      <w:pPr>
        <w:jc w:val="both"/>
        <w:rPr>
          <w:rFonts w:ascii="Noto Sans" w:hAnsi="Noto Sans" w:cs="Noto Sans"/>
          <w:sz w:val="16"/>
          <w:szCs w:val="16"/>
        </w:rPr>
      </w:pPr>
    </w:p>
    <w:p w14:paraId="13946A07" w14:textId="718656E0" w:rsidR="004F3092" w:rsidRPr="00165192" w:rsidRDefault="002F6F01" w:rsidP="004F3092">
      <w:pPr>
        <w:jc w:val="both"/>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.3 </w:t>
      </w:r>
      <w:bookmarkStart w:id="11" w:name="_Toc462062989"/>
      <w:r w:rsidR="004F3092" w:rsidRPr="00165192">
        <w:rPr>
          <w:rFonts w:ascii="Noto Sans" w:hAnsi="Noto Sans" w:cs="Noto Sans"/>
          <w:b/>
          <w:bCs/>
          <w:sz w:val="16"/>
          <w:szCs w:val="16"/>
        </w:rPr>
        <w:t>PLAZO, LUGAR, CONDICIONES DE ENTREGA Y CANJE.</w:t>
      </w:r>
    </w:p>
    <w:p w14:paraId="3FB4501B" w14:textId="77777777" w:rsidR="00E55278" w:rsidRPr="00165192" w:rsidRDefault="00E55278" w:rsidP="004F3092">
      <w:pPr>
        <w:jc w:val="both"/>
        <w:rPr>
          <w:rFonts w:ascii="Noto Sans" w:hAnsi="Noto Sans" w:cs="Noto Sans"/>
          <w:b/>
          <w:bCs/>
          <w:sz w:val="16"/>
          <w:szCs w:val="16"/>
        </w:rPr>
      </w:pPr>
    </w:p>
    <w:p w14:paraId="0371F32E" w14:textId="77777777" w:rsidR="00F53FEF" w:rsidRPr="0006134C" w:rsidRDefault="004F3092" w:rsidP="00F53FEF">
      <w:pPr>
        <w:pStyle w:val="Prrafodelista"/>
        <w:numPr>
          <w:ilvl w:val="0"/>
          <w:numId w:val="53"/>
        </w:numPr>
        <w:jc w:val="both"/>
        <w:rPr>
          <w:rFonts w:ascii="Noto Sans" w:hAnsi="Noto Sans" w:cs="Noto Sans"/>
          <w:b/>
          <w:bCs/>
          <w:sz w:val="16"/>
          <w:szCs w:val="16"/>
        </w:rPr>
      </w:pPr>
      <w:r w:rsidRPr="0006134C">
        <w:rPr>
          <w:rFonts w:ascii="Noto Sans" w:hAnsi="Noto Sans" w:cs="Noto Sans"/>
          <w:b/>
          <w:bCs/>
          <w:sz w:val="16"/>
          <w:szCs w:val="16"/>
        </w:rPr>
        <w:t>PLAZO Y LUGAR DE ENTREGA:</w:t>
      </w:r>
    </w:p>
    <w:p w14:paraId="458AD73F"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Tequepexpan, Tlaquepaque, Jalisco. C.P. 45600, en horario de 8:00 a 14:00 horas en días hábiles de lunes a viernes.</w:t>
      </w:r>
    </w:p>
    <w:p w14:paraId="7A7053D1" w14:textId="77777777" w:rsidR="00F53FEF" w:rsidRPr="00F53FEF" w:rsidRDefault="00F53FEF" w:rsidP="00F53FEF">
      <w:pPr>
        <w:jc w:val="both"/>
        <w:rPr>
          <w:rFonts w:ascii="Noto Sans" w:hAnsi="Noto Sans" w:cs="Noto Sans"/>
          <w:bCs/>
          <w:sz w:val="16"/>
          <w:szCs w:val="16"/>
        </w:rPr>
      </w:pPr>
    </w:p>
    <w:p w14:paraId="424C6127"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Para este proceso, deberá tomar un turno desde las 6:00 a.m. en la caseta de vigilancia las cuales se otorgan conforme vayan llegando la persona que realizara la entrega y dependiendo del volumen de cada vehículo que se pretenda entregar, se determinará el número de vehículos por atender.</w:t>
      </w:r>
    </w:p>
    <w:p w14:paraId="0737E220" w14:textId="77777777" w:rsidR="00F53FEF" w:rsidRPr="00F53FEF" w:rsidRDefault="00F53FEF" w:rsidP="00F53FEF">
      <w:pPr>
        <w:jc w:val="both"/>
        <w:rPr>
          <w:rFonts w:ascii="Noto Sans" w:hAnsi="Noto Sans" w:cs="Noto Sans"/>
          <w:bCs/>
          <w:sz w:val="16"/>
          <w:szCs w:val="16"/>
        </w:rPr>
      </w:pPr>
    </w:p>
    <w:p w14:paraId="05EA87A5" w14:textId="77777777" w:rsidR="00F53FEF" w:rsidRDefault="00F53FEF" w:rsidP="00F53FEF">
      <w:pPr>
        <w:jc w:val="both"/>
        <w:rPr>
          <w:rFonts w:ascii="Noto Sans" w:hAnsi="Noto Sans" w:cs="Noto Sans"/>
          <w:bCs/>
          <w:sz w:val="16"/>
          <w:szCs w:val="16"/>
        </w:rPr>
      </w:pPr>
      <w:r w:rsidRPr="00F53FEF">
        <w:rPr>
          <w:rFonts w:ascii="Noto Sans" w:hAnsi="Noto Sans" w:cs="Noto Sans"/>
          <w:bCs/>
          <w:sz w:val="16"/>
          <w:szCs w:val="16"/>
        </w:rPr>
        <w:t>El participante adjudicado deberá entregar junto con su Contrato Pedido, orden de reposición o remisión de pedido (confor</w:t>
      </w:r>
      <w:r>
        <w:rPr>
          <w:rFonts w:ascii="Noto Sans" w:hAnsi="Noto Sans" w:cs="Noto Sans"/>
          <w:bCs/>
          <w:sz w:val="16"/>
          <w:szCs w:val="16"/>
        </w:rPr>
        <w:t>me al Anexo No. 21</w:t>
      </w:r>
      <w:r w:rsidRPr="00F53FEF">
        <w:rPr>
          <w:rFonts w:ascii="Noto Sans" w:hAnsi="Noto Sans" w:cs="Noto Sans"/>
          <w:bCs/>
          <w:sz w:val="16"/>
          <w:szCs w:val="16"/>
        </w:rPr>
        <w:t xml:space="preserve">) en la que indique: número de lote o de serie en su caso, fecha de caducidad (en caso de aplicar) número de piezas, descripción de los bienes y clave IMSS, precio unitario, costo total y en su caso nombre del fabricante, así como identificar los empaques. </w:t>
      </w:r>
    </w:p>
    <w:p w14:paraId="0AC91783" w14:textId="77777777" w:rsidR="003C5630" w:rsidRDefault="003C5630" w:rsidP="00F53FEF">
      <w:pPr>
        <w:jc w:val="both"/>
        <w:rPr>
          <w:rFonts w:ascii="Noto Sans" w:hAnsi="Noto Sans" w:cs="Noto Sans"/>
          <w:bCs/>
          <w:sz w:val="16"/>
          <w:szCs w:val="16"/>
        </w:rPr>
      </w:pPr>
    </w:p>
    <w:p w14:paraId="419B66DD" w14:textId="645DF5A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ya adjudicado, deberá realizar su entrega en las instalaciones de la Coordinación de Abastecimiento y Equipamiento en un horario de 8 a 14 horas de lunes a viernes en días hábiles. Para este proceso, deberá tomar un turno en la caseta de vigilancia, las cuales se otorgan conforme lleguen los choferes a solicitarla desde las 6 am, y dependiendo del volumen de cada vehículo que se pretenda entregar, se determinará el número de vehículo por atender.</w:t>
      </w:r>
    </w:p>
    <w:p w14:paraId="4728234C" w14:textId="77777777" w:rsidR="00955118" w:rsidRDefault="00955118" w:rsidP="003C5630">
      <w:pPr>
        <w:suppressAutoHyphens w:val="0"/>
        <w:spacing w:after="200" w:line="276" w:lineRule="auto"/>
        <w:contextualSpacing/>
        <w:jc w:val="both"/>
        <w:rPr>
          <w:rFonts w:ascii="Noto Sans" w:hAnsi="Noto Sans" w:cs="Noto Sans"/>
          <w:bCs/>
          <w:sz w:val="16"/>
          <w:szCs w:val="16"/>
        </w:rPr>
      </w:pPr>
    </w:p>
    <w:p w14:paraId="23FCF5C6"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Las maniobras de carga y descarga en el andén de recepción, son responsabilidad del proveedor.</w:t>
      </w:r>
    </w:p>
    <w:p w14:paraId="3A6D7ADC" w14:textId="77777777" w:rsidR="003C5630" w:rsidRPr="003C5630" w:rsidRDefault="003C5630" w:rsidP="003C5630">
      <w:pPr>
        <w:pStyle w:val="Prrafodelista"/>
        <w:ind w:left="284"/>
        <w:jc w:val="both"/>
        <w:rPr>
          <w:rFonts w:ascii="Noto Sans" w:hAnsi="Noto Sans" w:cs="Noto Sans"/>
          <w:bCs/>
          <w:sz w:val="16"/>
          <w:szCs w:val="16"/>
        </w:rPr>
      </w:pPr>
    </w:p>
    <w:p w14:paraId="150F10CF"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deberá anunciar su llegada al encargado de altas, entregando para su revisión la documentación siguiente:</w:t>
      </w:r>
    </w:p>
    <w:p w14:paraId="7E04823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Remisión de pedido en la que se indique marca, clave y descripción, número de lote o de serie en su caso, fecha de caducidad (en caso de aplicar), número de piezas a entregar, precio de compra y costo total. </w:t>
      </w:r>
    </w:p>
    <w:p w14:paraId="0E04F1A5"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lastRenderedPageBreak/>
        <w:t>Certificado analítico: Informe analítico del lote a entregar emitido por el laboratorio de control de calidad del fabricante. Cabe señalar que al momento de la revisión documental, se validará el lote que se pretende entregar contra el listado de  medicamentos que se encuentran boletinados por la Coordinación de Control Técnico de Insumos.</w:t>
      </w:r>
    </w:p>
    <w:p w14:paraId="6EB7031B"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Las especificaciones técnicas analíticas (certificado analítico) y todos los documentos que se empleen en el proceso de fabricación y comercialización de los insumos deberán estar en idioma español o enviar una traducción simple al español, conforme al artículo 16 del Reglamento de Insumos para la Salud. </w:t>
      </w:r>
    </w:p>
    <w:p w14:paraId="7DFF1D8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Carta Garantía: Así mismo, el proveedor deberá presentar en el lugar de entrega de los bienes, escrito, preferentemente en papel membretado, en el cual el proveedor, por su propio derecho o a través de su representante legal, garantice que el periodo de caducidad de los bienes es de 12 meses mínimo, contados a partir de la fecha de entrega de éstos. Así como garantizar el canje en caso de que el insumo presente defectos de calidad o vicios ocultos. En este respecto y previo acuerdo con este Departamento, los proveedores podrán entregar bienes con una caducidad mínima de hasta 9 meses, siempre y cuando entreguen una carta compromiso de canje, en la cual se obliguen a canjear aquellos bienes que no sean consumidos dentro de su vida útil. </w:t>
      </w:r>
    </w:p>
    <w:p w14:paraId="3F1D255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Se podrá considerar una caducidad menor a 9 meses, cuando se acredite que los bienes tienen una vida útil menor a partir de la fecha de fabricación. </w:t>
      </w:r>
    </w:p>
    <w:p w14:paraId="36739FB4" w14:textId="5C2ECF07" w:rsidR="003C5630" w:rsidRPr="00F53FEF" w:rsidRDefault="003C5630" w:rsidP="003C5630">
      <w:pPr>
        <w:jc w:val="both"/>
        <w:rPr>
          <w:rFonts w:ascii="Noto Sans" w:hAnsi="Noto Sans" w:cs="Noto Sans"/>
          <w:bCs/>
          <w:sz w:val="16"/>
          <w:szCs w:val="16"/>
        </w:rPr>
      </w:pPr>
      <w:r w:rsidRPr="003C5630">
        <w:rPr>
          <w:rFonts w:ascii="Noto Sans" w:hAnsi="Noto Sans" w:cs="Noto Sans"/>
          <w:bCs/>
          <w:sz w:val="16"/>
          <w:szCs w:val="16"/>
        </w:rPr>
        <w:t>Lo anterior de acuerdo al punto 5.5.3.1 de las Políticas, Bases y Lineamientos en Materia de Adquisiciones, Arrendamientos y Servicios del Instituto Mexicano del Seguro Social, y en apego a los puntos 7.8, 7.21, 7.22, 7.23, 7.24, 7.48 y 7.49 de la Norma que Establece las Disposiciones Generales para la Administración y operación de Almacenes en el Instituto Mexicano del Seguro Social.</w:t>
      </w:r>
    </w:p>
    <w:p w14:paraId="11628A41" w14:textId="77777777" w:rsidR="00F53FEF" w:rsidRPr="00F53FEF" w:rsidRDefault="00F53FEF" w:rsidP="00F53FEF">
      <w:pPr>
        <w:jc w:val="both"/>
        <w:rPr>
          <w:rFonts w:ascii="Noto Sans" w:hAnsi="Noto Sans" w:cs="Noto Sans"/>
          <w:bCs/>
          <w:sz w:val="16"/>
          <w:szCs w:val="16"/>
        </w:rPr>
      </w:pPr>
    </w:p>
    <w:p w14:paraId="2A4EE058" w14:textId="77777777" w:rsidR="002F6F01" w:rsidRPr="00165192" w:rsidRDefault="002F6F01" w:rsidP="004F3092">
      <w:pPr>
        <w:jc w:val="both"/>
        <w:rPr>
          <w:rFonts w:ascii="Noto Sans" w:hAnsi="Noto Sans" w:cs="Noto Sans"/>
          <w:bCs/>
          <w:sz w:val="16"/>
          <w:szCs w:val="16"/>
          <w:lang w:val="es-MX" w:eastAsia="es-MX"/>
        </w:rPr>
      </w:pPr>
    </w:p>
    <w:bookmarkEnd w:id="11"/>
    <w:p w14:paraId="2F015D25" w14:textId="77777777" w:rsidR="004F3092" w:rsidRPr="0006134C" w:rsidRDefault="004F3092" w:rsidP="00191195">
      <w:pPr>
        <w:pStyle w:val="Prrafodelista"/>
        <w:numPr>
          <w:ilvl w:val="0"/>
          <w:numId w:val="53"/>
        </w:numPr>
        <w:jc w:val="both"/>
        <w:rPr>
          <w:rFonts w:ascii="Noto Sans" w:hAnsi="Noto Sans" w:cs="Noto Sans"/>
          <w:b/>
          <w:sz w:val="16"/>
          <w:szCs w:val="16"/>
        </w:rPr>
      </w:pPr>
      <w:r w:rsidRPr="0006134C">
        <w:rPr>
          <w:rFonts w:ascii="Noto Sans" w:hAnsi="Noto Sans" w:cs="Noto Sans"/>
          <w:b/>
          <w:sz w:val="16"/>
          <w:szCs w:val="16"/>
        </w:rPr>
        <w:t>CANJE</w:t>
      </w:r>
    </w:p>
    <w:p w14:paraId="625F31BA" w14:textId="77777777" w:rsidR="004F3092" w:rsidRPr="00165192" w:rsidRDefault="004F3092" w:rsidP="004F3092">
      <w:pPr>
        <w:tabs>
          <w:tab w:val="left" w:pos="1085"/>
        </w:tabs>
        <w:jc w:val="both"/>
        <w:rPr>
          <w:rFonts w:ascii="Noto Sans" w:hAnsi="Noto Sans" w:cs="Noto Sans"/>
          <w:sz w:val="16"/>
          <w:szCs w:val="16"/>
        </w:rPr>
      </w:pPr>
      <w:r w:rsidRPr="00165192">
        <w:rPr>
          <w:rFonts w:ascii="Noto Sans" w:hAnsi="Noto Sans" w:cs="Noto Sans"/>
          <w:sz w:val="16"/>
          <w:szCs w:val="16"/>
        </w:rPr>
        <w:tab/>
      </w:r>
    </w:p>
    <w:p w14:paraId="79038BE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El Instituto podrá solicitar por escrito o por correo electrónico a los proveedores, el canje de los bienes que presenten defectos o vicios ocultos. La notificación se realizará a las personas y/o direcciones que los proveedores determinaron como contactos oficiales.</w:t>
      </w:r>
    </w:p>
    <w:p w14:paraId="181A1261" w14:textId="77777777" w:rsidR="008B02CB" w:rsidRPr="00165192" w:rsidRDefault="008B02CB" w:rsidP="008B02CB">
      <w:pPr>
        <w:spacing w:line="276" w:lineRule="auto"/>
        <w:jc w:val="both"/>
        <w:rPr>
          <w:rFonts w:ascii="Noto Sans" w:hAnsi="Noto Sans" w:cs="Noto Sans"/>
          <w:sz w:val="16"/>
          <w:szCs w:val="16"/>
        </w:rPr>
      </w:pPr>
    </w:p>
    <w:p w14:paraId="3B3FCC69"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 xml:space="preserve">Los proveedores tendrán un plazo máximo de 10 (diez) días hábiles a partir la notificación, para realizar el canje de los bienes por otro lote que no presente los defectos o vicios ocultos identificados; en caso de incumplimiento se aplicará la </w:t>
      </w:r>
      <w:r w:rsidR="00CA392A" w:rsidRPr="00165192">
        <w:rPr>
          <w:rFonts w:ascii="Noto Sans" w:hAnsi="Noto Sans" w:cs="Noto Sans"/>
          <w:sz w:val="16"/>
          <w:szCs w:val="16"/>
        </w:rPr>
        <w:t>sanción</w:t>
      </w:r>
      <w:r w:rsidRPr="00165192">
        <w:rPr>
          <w:rFonts w:ascii="Noto Sans" w:hAnsi="Noto Sans" w:cs="Noto Sans"/>
          <w:sz w:val="16"/>
          <w:szCs w:val="16"/>
        </w:rPr>
        <w:t xml:space="preserve"> correspondiente. </w:t>
      </w:r>
    </w:p>
    <w:p w14:paraId="1991A254" w14:textId="77777777" w:rsidR="008B02CB" w:rsidRPr="00165192" w:rsidRDefault="008B02CB" w:rsidP="008B02CB">
      <w:pPr>
        <w:spacing w:line="276" w:lineRule="auto"/>
        <w:jc w:val="both"/>
        <w:rPr>
          <w:rFonts w:ascii="Noto Sans" w:hAnsi="Noto Sans" w:cs="Noto Sans"/>
          <w:sz w:val="16"/>
          <w:szCs w:val="16"/>
        </w:rPr>
      </w:pPr>
    </w:p>
    <w:p w14:paraId="030D1D4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La solicitud del canje se realizará a través de los administradores de los co</w:t>
      </w:r>
      <w:r w:rsidR="00CA392A" w:rsidRPr="00165192">
        <w:rPr>
          <w:rFonts w:ascii="Noto Sans" w:hAnsi="Noto Sans" w:cs="Noto Sans"/>
          <w:sz w:val="16"/>
          <w:szCs w:val="16"/>
        </w:rPr>
        <w:t xml:space="preserve">ntratos en los OOAD </w:t>
      </w:r>
      <w:r w:rsidRPr="00165192">
        <w:rPr>
          <w:rFonts w:ascii="Noto Sans" w:hAnsi="Noto Sans" w:cs="Noto Sans"/>
          <w:sz w:val="16"/>
          <w:szCs w:val="16"/>
        </w:rPr>
        <w:t>o la persona que designen y en su caso la Coordinación de Control del Abasto.</w:t>
      </w:r>
    </w:p>
    <w:p w14:paraId="2927E496" w14:textId="77777777" w:rsidR="0089001F" w:rsidRPr="00165192" w:rsidRDefault="0089001F" w:rsidP="008B02CB">
      <w:pPr>
        <w:spacing w:line="276" w:lineRule="auto"/>
        <w:jc w:val="both"/>
        <w:rPr>
          <w:rFonts w:ascii="Noto Sans" w:hAnsi="Noto Sans" w:cs="Noto Sans"/>
          <w:sz w:val="16"/>
          <w:szCs w:val="16"/>
        </w:rPr>
      </w:pPr>
    </w:p>
    <w:p w14:paraId="7A791B25" w14:textId="5D23E2C0" w:rsidR="0089001F" w:rsidRPr="0006134C" w:rsidRDefault="0089001F" w:rsidP="0089001F">
      <w:pPr>
        <w:spacing w:line="276" w:lineRule="auto"/>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1</w:t>
      </w:r>
      <w:r w:rsidRPr="0006134C">
        <w:rPr>
          <w:rFonts w:ascii="Noto Sans" w:hAnsi="Noto Sans" w:cs="Noto Sans"/>
          <w:b/>
          <w:sz w:val="16"/>
          <w:szCs w:val="16"/>
        </w:rPr>
        <w:t>.4 GARANTÍA POR DEFECTOS O VICIOS OCULTOS DE LOS BIENES.</w:t>
      </w:r>
    </w:p>
    <w:p w14:paraId="13134451" w14:textId="77777777" w:rsidR="0089001F" w:rsidRPr="0006134C" w:rsidRDefault="0089001F" w:rsidP="0089001F">
      <w:pPr>
        <w:spacing w:line="276" w:lineRule="auto"/>
        <w:jc w:val="both"/>
        <w:rPr>
          <w:rFonts w:ascii="Noto Sans" w:hAnsi="Noto Sans" w:cs="Noto Sans"/>
          <w:b/>
          <w:sz w:val="16"/>
          <w:szCs w:val="16"/>
        </w:rPr>
      </w:pPr>
    </w:p>
    <w:p w14:paraId="6530A43A"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Al momento de la entrega de los bienes:</w:t>
      </w:r>
    </w:p>
    <w:p w14:paraId="161925E1"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Cartas Garantía: El proveedor 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5DCEF64A" w14:textId="77777777" w:rsidR="0089001F" w:rsidRPr="0006134C" w:rsidRDefault="0089001F" w:rsidP="0089001F">
      <w:pPr>
        <w:spacing w:line="276" w:lineRule="auto"/>
        <w:jc w:val="both"/>
        <w:rPr>
          <w:rFonts w:ascii="Noto Sans" w:hAnsi="Noto Sans" w:cs="Noto Sans"/>
          <w:sz w:val="16"/>
          <w:szCs w:val="16"/>
        </w:rPr>
      </w:pPr>
    </w:p>
    <w:p w14:paraId="67CB4EA5"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 xml:space="preserve">Así como garantizar que el periodo de caducidad de los bienes es de 12 meses mínimo, contados a partir de la fecha de entrega de éstos. En este respecto y previo acuerdo con el Departamento de Suministros y Control del Abasto, los proveedores podrán entregar bienes con una caducidad mínima de hasta 9 meses, siempre y cuando entreguen una carta compromiso de canje, en la cual se obliguen a canjear aquellos bienes que no sean consumidos dentro de su vida útil. Se podrá considerar una caducidad menor a 9 meses, cuando se acredite que los bienes tienen una vida útil menor a partir de la fecha de fabricación. </w:t>
      </w:r>
    </w:p>
    <w:p w14:paraId="7D950101" w14:textId="77777777" w:rsidR="0089001F" w:rsidRPr="0006134C" w:rsidRDefault="0089001F" w:rsidP="0089001F">
      <w:pPr>
        <w:spacing w:line="276" w:lineRule="auto"/>
        <w:jc w:val="both"/>
        <w:rPr>
          <w:rFonts w:ascii="Noto Sans" w:hAnsi="Noto Sans" w:cs="Noto Sans"/>
          <w:sz w:val="16"/>
          <w:szCs w:val="16"/>
        </w:rPr>
      </w:pPr>
    </w:p>
    <w:p w14:paraId="4D590CA8" w14:textId="77777777" w:rsidR="00A101AD" w:rsidRPr="0006134C" w:rsidRDefault="00A101AD" w:rsidP="008804FE">
      <w:pPr>
        <w:jc w:val="both"/>
        <w:rPr>
          <w:rFonts w:ascii="Noto Sans" w:hAnsi="Noto Sans" w:cs="Noto Sans"/>
          <w:b/>
          <w:sz w:val="16"/>
          <w:szCs w:val="16"/>
        </w:rPr>
      </w:pPr>
    </w:p>
    <w:p w14:paraId="6C4778F9" w14:textId="685D93ED" w:rsidR="00A101AD" w:rsidRPr="0006134C" w:rsidRDefault="00273836" w:rsidP="00273836">
      <w:pPr>
        <w:ind w:right="-92"/>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2</w:t>
      </w:r>
      <w:r w:rsidRPr="0006134C">
        <w:rPr>
          <w:rFonts w:ascii="Noto Sans" w:hAnsi="Noto Sans" w:cs="Noto Sans"/>
          <w:b/>
          <w:sz w:val="16"/>
          <w:szCs w:val="16"/>
        </w:rPr>
        <w:t xml:space="preserve">. </w:t>
      </w:r>
      <w:r w:rsidR="00A101AD" w:rsidRPr="0006134C">
        <w:rPr>
          <w:rFonts w:ascii="Noto Sans" w:hAnsi="Noto Sans" w:cs="Noto Sans"/>
          <w:b/>
          <w:sz w:val="16"/>
          <w:szCs w:val="16"/>
        </w:rPr>
        <w:t>GARANTÍA DE CUMPLIMIENTO DE CONTRATO</w:t>
      </w:r>
    </w:p>
    <w:p w14:paraId="7790ADA4" w14:textId="77777777" w:rsidR="00AF0214" w:rsidRPr="0006134C" w:rsidRDefault="00AF0214" w:rsidP="00A101AD">
      <w:pPr>
        <w:pStyle w:val="Sinespaciado"/>
        <w:jc w:val="both"/>
        <w:rPr>
          <w:rFonts w:ascii="Noto Sans" w:hAnsi="Noto Sans" w:cs="Noto Sans"/>
          <w:sz w:val="16"/>
          <w:szCs w:val="16"/>
          <w:highlight w:val="yellow"/>
        </w:rPr>
      </w:pPr>
    </w:p>
    <w:p w14:paraId="53AE5D55"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La entrega de los bienes, dentro de los diez días contados a partir de la fecha de emisión de pedido, por lo que se le eximirá de la entrega de la fianza de garantía de cumplimiento, conforme al artículo 69 de la Ley de Adquisiciones Arrendamientos y Servicios del Sector Público.</w:t>
      </w:r>
    </w:p>
    <w:p w14:paraId="633F694F" w14:textId="77777777" w:rsidR="0006134C" w:rsidRPr="0006134C" w:rsidRDefault="0006134C" w:rsidP="0006134C">
      <w:pPr>
        <w:pStyle w:val="Encabezado"/>
        <w:jc w:val="both"/>
        <w:rPr>
          <w:rFonts w:ascii="Noto Sans" w:hAnsi="Noto Sans" w:cs="Noto Sans"/>
          <w:sz w:val="16"/>
          <w:szCs w:val="16"/>
        </w:rPr>
      </w:pPr>
    </w:p>
    <w:p w14:paraId="12B7D6F7"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En caso de que los bienes sean entregados con posterioridad a la fecha establecida en el contrato pedido el cotizante adjudicado deberá presentar garantía de cumplimiento, previo a la fecha de termino, a efecto de que el departamento de control del abasto y suministro considere la aceptación de los mismo fuera del plazo establecido.</w:t>
      </w:r>
    </w:p>
    <w:p w14:paraId="31BE7E59" w14:textId="77777777" w:rsidR="0006134C" w:rsidRPr="0006134C" w:rsidRDefault="0006134C" w:rsidP="0006134C">
      <w:pPr>
        <w:pStyle w:val="Encabezado"/>
        <w:jc w:val="both"/>
        <w:rPr>
          <w:rFonts w:ascii="Noto Sans" w:hAnsi="Noto Sans" w:cs="Noto Sans"/>
          <w:sz w:val="16"/>
          <w:szCs w:val="16"/>
        </w:rPr>
      </w:pPr>
    </w:p>
    <w:p w14:paraId="04625781" w14:textId="0A002B27" w:rsidR="00AF0214" w:rsidRPr="0006134C" w:rsidRDefault="0006134C" w:rsidP="0006134C">
      <w:pPr>
        <w:jc w:val="both"/>
        <w:rPr>
          <w:rFonts w:ascii="Noto Sans" w:hAnsi="Noto Sans" w:cs="Noto Sans"/>
          <w:sz w:val="16"/>
          <w:szCs w:val="16"/>
        </w:rPr>
      </w:pPr>
      <w:r w:rsidRPr="0006134C">
        <w:rPr>
          <w:rFonts w:ascii="Noto Sans" w:hAnsi="Noto Sans" w:cs="Noto Sans"/>
          <w:sz w:val="16"/>
          <w:szCs w:val="16"/>
          <w:lang w:val="es-ES_tradnl"/>
        </w:rPr>
        <w:t xml:space="preserve">El proveedor deberá entregar junto con los bienes una garantía contra vicios ocultos y defectos de fabricación con cobertura amplia a </w:t>
      </w:r>
      <w:r w:rsidRPr="0006134C">
        <w:rPr>
          <w:rFonts w:ascii="Noto Sans" w:hAnsi="Noto Sans" w:cs="Noto Sans"/>
          <w:i/>
          <w:iCs/>
          <w:sz w:val="16"/>
          <w:szCs w:val="16"/>
          <w:lang w:val="es-ES_tradnl"/>
        </w:rPr>
        <w:t>12 meses</w:t>
      </w:r>
      <w:r w:rsidRPr="0006134C">
        <w:rPr>
          <w:rFonts w:ascii="Noto Sans" w:hAnsi="Noto Sans" w:cs="Noto Sans"/>
          <w:sz w:val="16"/>
          <w:szCs w:val="16"/>
          <w:lang w:val="es-ES_tradnl"/>
        </w:rPr>
        <w:t xml:space="preserve"> contra vicios ocultos, defectos de fabricación o cualquier daño que presenten la cual deberá entregar al Instituto por escrito en papel membretado, debidamente firmado por el representante legal de este y a entera satisfacción del Instituto.</w:t>
      </w:r>
    </w:p>
    <w:p w14:paraId="4BC3AB22" w14:textId="77777777" w:rsidR="00AF0214" w:rsidRPr="00165192" w:rsidRDefault="00AF0214" w:rsidP="00A101AD">
      <w:pPr>
        <w:pStyle w:val="Sinespaciado"/>
        <w:jc w:val="both"/>
        <w:rPr>
          <w:rFonts w:ascii="Noto Sans" w:hAnsi="Noto Sans" w:cs="Noto Sans"/>
          <w:sz w:val="16"/>
          <w:szCs w:val="16"/>
        </w:rPr>
      </w:pPr>
    </w:p>
    <w:p w14:paraId="342C7CEC" w14:textId="77777777" w:rsidR="00A101AD" w:rsidRPr="009230FD" w:rsidRDefault="00A101AD" w:rsidP="008804FE">
      <w:pPr>
        <w:jc w:val="both"/>
        <w:rPr>
          <w:rFonts w:ascii="Noto Sans" w:hAnsi="Noto Sans" w:cs="Noto Sans"/>
          <w:b/>
          <w:sz w:val="20"/>
        </w:rPr>
      </w:pPr>
    </w:p>
    <w:p w14:paraId="29C13916" w14:textId="5E4AD474" w:rsidR="00080F34" w:rsidRPr="00165192" w:rsidRDefault="00273836" w:rsidP="00080F34">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3</w:t>
      </w:r>
      <w:r w:rsidR="00725395" w:rsidRPr="00165192">
        <w:rPr>
          <w:rFonts w:ascii="Noto Sans" w:hAnsi="Noto Sans" w:cs="Noto Sans"/>
          <w:b/>
          <w:sz w:val="16"/>
          <w:szCs w:val="16"/>
        </w:rPr>
        <w:t>.</w:t>
      </w:r>
      <w:r w:rsidR="008804FE" w:rsidRPr="00165192">
        <w:rPr>
          <w:rFonts w:ascii="Noto Sans" w:hAnsi="Noto Sans" w:cs="Noto Sans"/>
          <w:b/>
          <w:sz w:val="16"/>
          <w:szCs w:val="16"/>
        </w:rPr>
        <w:t xml:space="preserve"> </w:t>
      </w:r>
      <w:r w:rsidR="00E55278" w:rsidRPr="00165192">
        <w:rPr>
          <w:rFonts w:ascii="Noto Sans" w:hAnsi="Noto Sans" w:cs="Noto Sans"/>
          <w:b/>
          <w:sz w:val="16"/>
          <w:szCs w:val="16"/>
        </w:rPr>
        <w:t>PENAS CONVENCIONALES POR ATRASO EN LA ENTREGA DE LOS BIENES.</w:t>
      </w:r>
    </w:p>
    <w:p w14:paraId="74B7C22D" w14:textId="77777777" w:rsidR="00A90ADE" w:rsidRPr="0006134C" w:rsidRDefault="00A90ADE" w:rsidP="00A90ADE">
      <w:pPr>
        <w:jc w:val="both"/>
        <w:rPr>
          <w:rFonts w:ascii="Noto Sans" w:hAnsi="Noto Sans" w:cs="Noto Sans"/>
          <w:sz w:val="16"/>
          <w:szCs w:val="16"/>
        </w:rPr>
      </w:pPr>
    </w:p>
    <w:p w14:paraId="62326962" w14:textId="77777777" w:rsidR="0006134C" w:rsidRPr="0006134C" w:rsidRDefault="0006134C" w:rsidP="0006134C">
      <w:pPr>
        <w:jc w:val="both"/>
        <w:rPr>
          <w:rFonts w:ascii="Noto Sans" w:hAnsi="Noto Sans" w:cs="Noto Sans"/>
          <w:sz w:val="16"/>
          <w:szCs w:val="16"/>
        </w:rPr>
      </w:pPr>
      <w:r w:rsidRPr="0006134C">
        <w:rPr>
          <w:rFonts w:ascii="Noto Sans" w:hAnsi="Noto Sans" w:cs="Noto Sans"/>
          <w:sz w:val="16"/>
          <w:szCs w:val="16"/>
        </w:rPr>
        <w:t>En caso de que el proveedor no entregue total o parcialmente los bienes dentro del plazo establecido en el Contrato-Pedido así como en esta invitación, el Instituto aplicará una pena convencional del 20% del valor total de lo incumplido, conforme al artículo 96 tercer párrafo del Reglamento de la Ley de Adquisiciones, Arrendamientos y Servicios del Sector Público.</w:t>
      </w:r>
    </w:p>
    <w:p w14:paraId="4301CE83" w14:textId="77777777" w:rsidR="0006134C" w:rsidRPr="0006134C" w:rsidRDefault="0006134C" w:rsidP="0006134C">
      <w:pPr>
        <w:jc w:val="both"/>
        <w:rPr>
          <w:rFonts w:ascii="Noto Sans" w:hAnsi="Noto Sans" w:cs="Noto Sans"/>
          <w:sz w:val="16"/>
          <w:szCs w:val="16"/>
        </w:rPr>
      </w:pPr>
    </w:p>
    <w:p w14:paraId="4C2435EB" w14:textId="375C4AD6" w:rsidR="00E22E6F" w:rsidRPr="0006134C" w:rsidRDefault="0006134C" w:rsidP="0006134C">
      <w:pPr>
        <w:jc w:val="both"/>
        <w:rPr>
          <w:rFonts w:ascii="Noto Sans" w:hAnsi="Noto Sans" w:cs="Noto Sans"/>
          <w:sz w:val="16"/>
          <w:szCs w:val="16"/>
        </w:rPr>
      </w:pPr>
      <w:r w:rsidRPr="0006134C">
        <w:rPr>
          <w:rFonts w:ascii="Noto Sans" w:hAnsi="Noto Sans" w:cs="Noto Sans"/>
          <w:sz w:val="16"/>
          <w:szCs w:val="16"/>
        </w:rPr>
        <w:t>“EL PROVEEDOR” AUTORIZA A “EL INSTITUTO” A DESCONTAR LAS CANTIDADES QUE RESULTEN DE APLICAR LA PENA CONVENCIONAL SEÑALADA EN EL PÁRRAFO ANTERIOR, SOBRE LOS PAGOS QUE DEBERÁ CUBRIR A “EL PROVEEDOR”.</w:t>
      </w:r>
    </w:p>
    <w:p w14:paraId="6AAFC603" w14:textId="77777777" w:rsidR="0006134C" w:rsidRPr="00165192" w:rsidRDefault="0006134C" w:rsidP="0006134C">
      <w:pPr>
        <w:jc w:val="both"/>
        <w:rPr>
          <w:rFonts w:ascii="Noto Sans" w:hAnsi="Noto Sans" w:cs="Noto Sans"/>
          <w:bCs/>
          <w:sz w:val="16"/>
          <w:szCs w:val="16"/>
        </w:rPr>
      </w:pPr>
    </w:p>
    <w:p w14:paraId="2435433A" w14:textId="653CF177" w:rsidR="00273836" w:rsidRPr="00165192" w:rsidRDefault="00273836" w:rsidP="00273836">
      <w:pPr>
        <w:pStyle w:val="Ttulo1"/>
        <w:keepNext w:val="0"/>
        <w:numPr>
          <w:ilvl w:val="0"/>
          <w:numId w:val="0"/>
        </w:numPr>
        <w:suppressAutoHyphens w:val="0"/>
        <w:spacing w:before="0" w:after="0"/>
        <w:ind w:left="432" w:hanging="432"/>
        <w:rPr>
          <w:rFonts w:ascii="Noto Sans" w:hAnsi="Noto Sans" w:cs="Noto Sans"/>
          <w:sz w:val="16"/>
          <w:szCs w:val="16"/>
        </w:rPr>
      </w:pPr>
      <w:r w:rsidRPr="00165192">
        <w:rPr>
          <w:rFonts w:ascii="Noto Sans" w:hAnsi="Noto Sans" w:cs="Noto Sans"/>
          <w:bCs w:val="0"/>
          <w:sz w:val="16"/>
          <w:szCs w:val="16"/>
        </w:rPr>
        <w:t>1</w:t>
      </w:r>
      <w:r w:rsidR="00FD24B6">
        <w:rPr>
          <w:rFonts w:ascii="Noto Sans" w:hAnsi="Noto Sans" w:cs="Noto Sans"/>
          <w:bCs w:val="0"/>
          <w:sz w:val="16"/>
          <w:szCs w:val="16"/>
        </w:rPr>
        <w:t>3</w:t>
      </w:r>
      <w:r w:rsidR="001C091B" w:rsidRPr="00165192">
        <w:rPr>
          <w:rFonts w:ascii="Noto Sans" w:hAnsi="Noto Sans" w:cs="Noto Sans"/>
          <w:bCs w:val="0"/>
          <w:sz w:val="16"/>
          <w:szCs w:val="16"/>
        </w:rPr>
        <w:t xml:space="preserve">.2 </w:t>
      </w:r>
      <w:r w:rsidRPr="00165192">
        <w:rPr>
          <w:rFonts w:ascii="Noto Sans" w:hAnsi="Noto Sans" w:cs="Noto Sans"/>
          <w:sz w:val="16"/>
          <w:szCs w:val="16"/>
        </w:rPr>
        <w:t>DEVOLUCIÓN POR DEFECTOS, VICIOS OCULTOS DE LOS BIENES O DE LA CALIDAD DE LOS SERVICIOS.</w:t>
      </w:r>
    </w:p>
    <w:p w14:paraId="2A60CD28" w14:textId="77777777" w:rsidR="009C69F5" w:rsidRPr="00165192" w:rsidRDefault="009C69F5" w:rsidP="00273836">
      <w:pPr>
        <w:pStyle w:val="Sinespaciado"/>
        <w:jc w:val="both"/>
        <w:rPr>
          <w:rFonts w:ascii="Noto Sans" w:hAnsi="Noto Sans" w:cs="Noto Sans"/>
          <w:sz w:val="16"/>
          <w:szCs w:val="16"/>
        </w:rPr>
      </w:pPr>
    </w:p>
    <w:p w14:paraId="5EAB3D23"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En los casos en que el proveedor no realice la recolección de los bienes defectuosos y/o con vicios ocultos, se procederá Conforme a la “Norma que establece las bases generales para el registro, afectación, disposición final y baja de bienes del Instituto Mexicano del Seguro Social”.  En este caso, para el importe de los bienes no recolectados cuyo pago se haya efectuado, el proveedor deberá reintegrar dicho importe, a más tardar 10 días naturales posteriores a la solicitud por parte de la dependencia o entidad requirente, más los intereses correspondientes, conforme a la tasa que establezca la Ley de Ingresos de la Federación, en los casos de prórroga para el pago de créditos fiscales. Los intereses se calcularán sobre el importe pagado y se computarán por días naturales desde la fecha en que el Instituto haya realizado el pago de dichos bienes.</w:t>
      </w:r>
    </w:p>
    <w:p w14:paraId="6A555E19"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Lo anterior sin perjuicio de que ante el incumplimiento se podrá iniciar la rescisión de contrato y a la ejecución de la garantía de cumplimiento.</w:t>
      </w:r>
    </w:p>
    <w:p w14:paraId="6807E4FC" w14:textId="77777777" w:rsidR="003E5142" w:rsidRPr="00165192" w:rsidRDefault="003E5142" w:rsidP="003D656D">
      <w:pPr>
        <w:jc w:val="both"/>
        <w:rPr>
          <w:rFonts w:ascii="Noto Sans" w:hAnsi="Noto Sans" w:cs="Noto Sans"/>
          <w:b/>
          <w:sz w:val="16"/>
          <w:szCs w:val="16"/>
        </w:rPr>
      </w:pPr>
    </w:p>
    <w:p w14:paraId="11E873B6" w14:textId="50CC63F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4</w:t>
      </w:r>
      <w:r w:rsidRPr="00165192">
        <w:rPr>
          <w:rFonts w:ascii="Noto Sans" w:hAnsi="Noto Sans" w:cs="Noto Sans"/>
          <w:b/>
          <w:sz w:val="16"/>
          <w:szCs w:val="16"/>
        </w:rPr>
        <w:t>. FORMA DE PAGO</w:t>
      </w:r>
    </w:p>
    <w:p w14:paraId="1DABD0A1" w14:textId="77777777" w:rsidR="005146D2" w:rsidRPr="00165192" w:rsidRDefault="005146D2" w:rsidP="003D656D">
      <w:pPr>
        <w:jc w:val="both"/>
        <w:rPr>
          <w:rFonts w:ascii="Noto Sans" w:hAnsi="Noto Sans" w:cs="Noto Sans"/>
          <w:b/>
          <w:sz w:val="16"/>
          <w:szCs w:val="16"/>
        </w:rPr>
      </w:pPr>
    </w:p>
    <w:p w14:paraId="636F7D37" w14:textId="77777777" w:rsidR="00895451"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(Cuenta PREI 2105 3004) (Cuenta FINAT 2112 1020)   De Artículos de Oficina, Aseo Y Diversos.</w:t>
      </w:r>
    </w:p>
    <w:p w14:paraId="472380D2" w14:textId="77777777" w:rsidR="00CA392A"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p>
    <w:p w14:paraId="3811C9F6" w14:textId="1C26821D"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El pago se efectuará en pesos mexicanos por la adquisición de</w:t>
      </w:r>
      <w:r w:rsidR="00006378">
        <w:rPr>
          <w:rFonts w:ascii="Noto Sans" w:hAnsi="Noto Sans" w:cs="Noto Sans"/>
          <w:sz w:val="16"/>
          <w:szCs w:val="16"/>
          <w:lang w:val="es-MX" w:eastAsia="es-ES"/>
        </w:rPr>
        <w:t xml:space="preserve"> los bienes</w:t>
      </w:r>
      <w:r w:rsidRPr="00165192">
        <w:rPr>
          <w:rFonts w:ascii="Noto Sans" w:hAnsi="Noto Sans" w:cs="Noto Sans"/>
          <w:sz w:val="16"/>
          <w:szCs w:val="16"/>
          <w:lang w:val="es-MX" w:eastAsia="es-ES"/>
        </w:rPr>
        <w:t xml:space="preserve"> efectiva</w:t>
      </w:r>
      <w:r w:rsidR="00CA392A" w:rsidRPr="00165192">
        <w:rPr>
          <w:rFonts w:ascii="Noto Sans" w:hAnsi="Noto Sans" w:cs="Noto Sans"/>
          <w:sz w:val="16"/>
          <w:szCs w:val="16"/>
          <w:lang w:val="es-MX" w:eastAsia="es-ES"/>
        </w:rPr>
        <w:t xml:space="preserve">mente realizados, a los 17 días </w:t>
      </w:r>
      <w:r w:rsidR="00006378">
        <w:rPr>
          <w:rFonts w:ascii="Noto Sans" w:hAnsi="Noto Sans" w:cs="Noto Sans"/>
          <w:sz w:val="16"/>
          <w:szCs w:val="16"/>
          <w:lang w:val="es-MX" w:eastAsia="es-ES"/>
        </w:rPr>
        <w:t>hábiles</w:t>
      </w:r>
      <w:r w:rsidRPr="00165192">
        <w:rPr>
          <w:rFonts w:ascii="Noto Sans" w:hAnsi="Noto Sans" w:cs="Noto Sans"/>
          <w:sz w:val="16"/>
          <w:szCs w:val="16"/>
          <w:lang w:val="es-MX" w:eastAsia="es-ES"/>
        </w:rPr>
        <w:t xml:space="preserve"> </w:t>
      </w:r>
      <w:r w:rsidR="00006378" w:rsidRPr="00006378">
        <w:rPr>
          <w:rFonts w:ascii="Noto Sans" w:hAnsi="Noto Sans" w:cs="Noto Sans"/>
          <w:sz w:val="16"/>
          <w:szCs w:val="16"/>
          <w:lang w:val="es-MX" w:eastAsia="es-ES"/>
        </w:rPr>
        <w:t>contados a partir del envío y verificación de la factura respectiv</w:t>
      </w:r>
      <w:r w:rsidR="00006378">
        <w:rPr>
          <w:rFonts w:ascii="Noto Sans" w:hAnsi="Noto Sans" w:cs="Noto Sans"/>
          <w:sz w:val="16"/>
          <w:szCs w:val="16"/>
          <w:lang w:val="es-MX" w:eastAsia="es-ES"/>
        </w:rPr>
        <w:t>a a previa entrega</w:t>
      </w:r>
      <w:r w:rsidR="00006378" w:rsidRPr="00006378">
        <w:rPr>
          <w:rFonts w:ascii="Noto Sans" w:hAnsi="Noto Sans" w:cs="Noto Sans"/>
          <w:sz w:val="16"/>
          <w:szCs w:val="16"/>
          <w:lang w:val="es-MX" w:eastAsia="es-ES"/>
        </w:rPr>
        <w:t xml:space="preserve"> en los términos del contrato que resulte</w:t>
      </w:r>
      <w:r w:rsidRPr="00165192">
        <w:rPr>
          <w:rFonts w:ascii="Noto Sans" w:hAnsi="Noto Sans" w:cs="Noto Sans"/>
          <w:sz w:val="16"/>
          <w:szCs w:val="16"/>
          <w:lang w:val="es-MX" w:eastAsia="es-ES"/>
        </w:rPr>
        <w:t xml:space="preserve">, de acuerdo con los siguientes documentos: </w:t>
      </w:r>
    </w:p>
    <w:p w14:paraId="1D7DBBC2"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p>
    <w:p w14:paraId="7B98CFB3" w14:textId="77777777" w:rsidR="00CA392A" w:rsidRPr="00165192" w:rsidRDefault="00CA392A" w:rsidP="00CA392A">
      <w:pPr>
        <w:pStyle w:val="xmsonormal"/>
        <w:jc w:val="both"/>
        <w:rPr>
          <w:rFonts w:ascii="Noto Sans" w:hAnsi="Noto Sans" w:cs="Noto Sans"/>
          <w:sz w:val="16"/>
          <w:szCs w:val="16"/>
          <w:lang w:val="es-ES"/>
        </w:rPr>
      </w:pPr>
      <w:r w:rsidRPr="0006134C">
        <w:rPr>
          <w:rFonts w:ascii="Noto Sans" w:hAnsi="Noto Sans" w:cs="Noto Sans"/>
          <w:sz w:val="16"/>
          <w:szCs w:val="16"/>
          <w:lang w:val="es-ES"/>
        </w:rPr>
        <w:t xml:space="preserve">Representación impresa del comprobante fiscal digital por internet (CFDI) que reúna los requisitos fiscales respectivos, en la que indique los bienes o servicios entregados, número de proveedor, número de contrato, numero de alta de almacén, opinión de cumplimiento de obligaciones fiscales en materia de seguridad social </w:t>
      </w:r>
      <w:r w:rsidRPr="0006134C">
        <w:rPr>
          <w:rFonts w:ascii="Noto Sans" w:hAnsi="Noto Sans" w:cs="Noto Sans"/>
          <w:sz w:val="16"/>
          <w:szCs w:val="16"/>
        </w:rPr>
        <w:t xml:space="preserve">(IMSS) </w:t>
      </w:r>
      <w:r w:rsidRPr="0006134C">
        <w:rPr>
          <w:rFonts w:ascii="Noto Sans" w:hAnsi="Noto Sans" w:cs="Noto Sans"/>
          <w:sz w:val="16"/>
          <w:szCs w:val="16"/>
          <w:lang w:val="es-ES"/>
        </w:rPr>
        <w:t>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r w:rsidRPr="00165192">
        <w:rPr>
          <w:rFonts w:ascii="Noto Sans" w:hAnsi="Noto Sans" w:cs="Noto Sans"/>
          <w:sz w:val="16"/>
          <w:szCs w:val="16"/>
          <w:lang w:val="es-ES"/>
        </w:rPr>
        <w:t xml:space="preserve"> </w:t>
      </w:r>
    </w:p>
    <w:p w14:paraId="3064F825" w14:textId="77777777" w:rsidR="00CA392A" w:rsidRPr="00165192" w:rsidRDefault="00CA392A" w:rsidP="00CA392A">
      <w:pPr>
        <w:pStyle w:val="xmsonormal"/>
        <w:jc w:val="both"/>
        <w:rPr>
          <w:rFonts w:ascii="Noto Sans" w:hAnsi="Noto Sans" w:cs="Noto Sans"/>
          <w:sz w:val="16"/>
          <w:szCs w:val="16"/>
          <w:lang w:val="es-ES"/>
        </w:rPr>
      </w:pPr>
    </w:p>
    <w:p w14:paraId="2C906F7F"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C121CA0" w14:textId="77777777" w:rsidR="00CA392A" w:rsidRPr="00165192" w:rsidRDefault="00CA392A" w:rsidP="00CA392A">
      <w:pPr>
        <w:pStyle w:val="xmsonormal"/>
        <w:jc w:val="both"/>
        <w:rPr>
          <w:rFonts w:ascii="Noto Sans" w:hAnsi="Noto Sans" w:cs="Noto Sans"/>
          <w:sz w:val="16"/>
          <w:szCs w:val="16"/>
          <w:lang w:val="es-ES"/>
        </w:rPr>
      </w:pPr>
    </w:p>
    <w:p w14:paraId="1DE0F68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Para la validación de dichos comprobantes el proveedor deberá cargar en internet, a través del portal de servicios a proveedores de la página del instituto, el archivo en formato </w:t>
      </w:r>
      <w:proofErr w:type="spellStart"/>
      <w:r w:rsidRPr="00165192">
        <w:rPr>
          <w:rFonts w:ascii="Noto Sans" w:hAnsi="Noto Sans" w:cs="Noto Sans"/>
          <w:sz w:val="16"/>
          <w:szCs w:val="16"/>
          <w:lang w:val="es-ES"/>
        </w:rPr>
        <w:t>xml</w:t>
      </w:r>
      <w:proofErr w:type="spellEnd"/>
      <w:r w:rsidRPr="00165192">
        <w:rPr>
          <w:rFonts w:ascii="Noto Sans" w:hAnsi="Noto Sans" w:cs="Noto Sans"/>
          <w:sz w:val="16"/>
          <w:szCs w:val="16"/>
          <w:lang w:val="es-ES"/>
        </w:rPr>
        <w:t>. La validez de estos será determinada durante la carga y únicamente los comprobantes validos serán procedentes para pago.</w:t>
      </w:r>
    </w:p>
    <w:p w14:paraId="5A5E48B2" w14:textId="77777777" w:rsidR="00CA392A" w:rsidRPr="00165192" w:rsidRDefault="00CA392A" w:rsidP="00CA392A">
      <w:pPr>
        <w:pStyle w:val="xmsonormal"/>
        <w:jc w:val="both"/>
        <w:rPr>
          <w:rFonts w:ascii="Noto Sans" w:hAnsi="Noto Sans" w:cs="Noto Sans"/>
          <w:sz w:val="16"/>
          <w:szCs w:val="16"/>
          <w:lang w:val="es-ES"/>
        </w:rPr>
      </w:pPr>
    </w:p>
    <w:p w14:paraId="6E17C29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se obliga a no cancelar ante el SAT los comprobantes fiscales digitales por internet (CFDI) a favor de </w:t>
      </w: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previamente validados en el portal de servicios a proveedores, salvo justificación y comunicación por parte de este al </w:t>
      </w:r>
      <w:r w:rsidRPr="00165192">
        <w:rPr>
          <w:rFonts w:ascii="Noto Sans" w:hAnsi="Noto Sans" w:cs="Noto Sans"/>
          <w:sz w:val="16"/>
          <w:szCs w:val="16"/>
          <w:lang w:val="es-ES"/>
        </w:rPr>
        <w:lastRenderedPageBreak/>
        <w:t>administrador del contrato para su autorización expresa, debiendo éste informar a las áreas de trámite de erogaciones de dicha justificación y reposición del CFDI en su caso.</w:t>
      </w:r>
    </w:p>
    <w:p w14:paraId="2090B9E1" w14:textId="77777777" w:rsidR="00CA392A" w:rsidRPr="00165192" w:rsidRDefault="00CA392A" w:rsidP="00CA392A">
      <w:pPr>
        <w:pStyle w:val="xmsonormal"/>
        <w:jc w:val="both"/>
        <w:rPr>
          <w:rFonts w:ascii="Noto Sans" w:hAnsi="Noto Sans" w:cs="Noto Sans"/>
          <w:sz w:val="16"/>
          <w:szCs w:val="16"/>
          <w:lang w:val="es-ES"/>
        </w:rPr>
      </w:pPr>
    </w:p>
    <w:p w14:paraId="6B37A80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presente su factura con errores o deficiencias, el plazo de pago se ajustará en términos del artículo 90 del reglamento.</w:t>
      </w:r>
    </w:p>
    <w:p w14:paraId="51352234" w14:textId="77777777" w:rsidR="00CA392A" w:rsidRPr="00165192" w:rsidRDefault="00CA392A" w:rsidP="00CA392A">
      <w:pPr>
        <w:pStyle w:val="xmsonormal"/>
        <w:jc w:val="both"/>
        <w:rPr>
          <w:rFonts w:ascii="Noto Sans" w:hAnsi="Noto Sans" w:cs="Noto Sans"/>
          <w:sz w:val="16"/>
          <w:szCs w:val="16"/>
          <w:lang w:val="es-ES"/>
        </w:rPr>
      </w:pPr>
    </w:p>
    <w:p w14:paraId="7E6DF7D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BC9A98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62788EE8" w14:textId="77777777" w:rsidR="00CA392A" w:rsidRPr="00165192" w:rsidRDefault="00CA392A" w:rsidP="00CA392A">
      <w:pPr>
        <w:pStyle w:val="xmsonormal"/>
        <w:jc w:val="both"/>
        <w:rPr>
          <w:rFonts w:ascii="Noto Sans" w:hAnsi="Noto Sans" w:cs="Noto Sans"/>
          <w:sz w:val="16"/>
          <w:szCs w:val="16"/>
          <w:lang w:val="es-ES"/>
        </w:rPr>
      </w:pPr>
    </w:p>
    <w:p w14:paraId="460F3A5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13DF033" w14:textId="77777777" w:rsidR="00CA392A" w:rsidRPr="00165192" w:rsidRDefault="00CA392A" w:rsidP="00CA392A">
      <w:pPr>
        <w:pStyle w:val="xmsonormal"/>
        <w:jc w:val="both"/>
        <w:rPr>
          <w:rFonts w:ascii="Noto Sans" w:hAnsi="Noto Sans" w:cs="Noto Sans"/>
          <w:sz w:val="16"/>
          <w:szCs w:val="16"/>
          <w:lang w:val="es-ES"/>
        </w:rPr>
      </w:pPr>
    </w:p>
    <w:p w14:paraId="5034B12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07C790A" w14:textId="77777777" w:rsidR="00CA392A" w:rsidRPr="00165192" w:rsidRDefault="00CA392A" w:rsidP="00CA392A">
      <w:pPr>
        <w:pStyle w:val="xmsonormal"/>
        <w:jc w:val="both"/>
        <w:rPr>
          <w:rFonts w:ascii="Noto Sans" w:hAnsi="Noto Sans" w:cs="Noto Sans"/>
          <w:sz w:val="16"/>
          <w:szCs w:val="16"/>
          <w:lang w:val="es-ES"/>
        </w:rPr>
      </w:pPr>
    </w:p>
    <w:p w14:paraId="123C28A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8EFAAF1" w14:textId="77777777" w:rsidR="00CA392A" w:rsidRPr="00165192" w:rsidRDefault="00CA392A" w:rsidP="00CA392A">
      <w:pPr>
        <w:pStyle w:val="xmsonormal"/>
        <w:jc w:val="both"/>
        <w:rPr>
          <w:rFonts w:ascii="Noto Sans" w:hAnsi="Noto Sans" w:cs="Noto Sans"/>
          <w:sz w:val="16"/>
          <w:szCs w:val="16"/>
          <w:lang w:val="es-ES"/>
        </w:rPr>
      </w:pPr>
    </w:p>
    <w:p w14:paraId="0D7D9C19"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El pago de los bienes quedará condicionado proporcionalmente al pago que el proveedor deba efectuar por concepto de penas convencionales.</w:t>
      </w:r>
    </w:p>
    <w:p w14:paraId="26DA1591" w14:textId="77777777" w:rsidR="00192AA1" w:rsidRPr="00165192" w:rsidRDefault="00192AA1" w:rsidP="00CA392A">
      <w:pPr>
        <w:pStyle w:val="xmsonormal"/>
        <w:jc w:val="both"/>
        <w:rPr>
          <w:rFonts w:ascii="Noto Sans" w:hAnsi="Noto Sans" w:cs="Noto Sans"/>
          <w:sz w:val="16"/>
          <w:szCs w:val="16"/>
          <w:lang w:val="es-ES"/>
        </w:rPr>
      </w:pPr>
    </w:p>
    <w:p w14:paraId="177A3525" w14:textId="77777777" w:rsidR="00192AA1" w:rsidRPr="00165192" w:rsidRDefault="00192AA1" w:rsidP="00192AA1">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73 de la LAASSP.</w:t>
      </w:r>
    </w:p>
    <w:p w14:paraId="46557B46"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5866F40F" w14:textId="2E0D9D4D" w:rsidR="003D656D" w:rsidRPr="00165192" w:rsidRDefault="003D656D" w:rsidP="003D656D">
      <w:pPr>
        <w:pStyle w:val="xmsonormal"/>
        <w:rPr>
          <w:rFonts w:ascii="Noto Sans" w:hAnsi="Noto Sans" w:cs="Noto Sans"/>
          <w:b/>
          <w:sz w:val="16"/>
          <w:szCs w:val="16"/>
          <w:lang w:val="es-ES_tradnl"/>
        </w:rPr>
      </w:pPr>
      <w:r w:rsidRPr="00165192">
        <w:rPr>
          <w:rFonts w:ascii="Noto Sans" w:hAnsi="Noto Sans" w:cs="Noto Sans"/>
          <w:b/>
          <w:sz w:val="16"/>
          <w:szCs w:val="16"/>
          <w:lang w:val="es-ES_tradnl"/>
        </w:rPr>
        <w:t>1</w:t>
      </w:r>
      <w:r w:rsidR="00FD24B6">
        <w:rPr>
          <w:rFonts w:ascii="Noto Sans" w:hAnsi="Noto Sans" w:cs="Noto Sans"/>
          <w:b/>
          <w:sz w:val="16"/>
          <w:szCs w:val="16"/>
          <w:lang w:val="es-ES_tradnl"/>
        </w:rPr>
        <w:t>4</w:t>
      </w:r>
      <w:r w:rsidRPr="00165192">
        <w:rPr>
          <w:rFonts w:ascii="Noto Sans" w:hAnsi="Noto Sans" w:cs="Noto Sans"/>
          <w:b/>
          <w:sz w:val="16"/>
          <w:szCs w:val="16"/>
          <w:lang w:val="es-ES_tradnl"/>
        </w:rPr>
        <w:t xml:space="preserve">.1 MONEDA EN LA QUE DEBERÁN COTIZARSE LOS </w:t>
      </w:r>
      <w:r w:rsidR="006B48FF" w:rsidRPr="00165192">
        <w:rPr>
          <w:rFonts w:ascii="Noto Sans" w:hAnsi="Noto Sans" w:cs="Noto Sans"/>
          <w:b/>
          <w:sz w:val="16"/>
          <w:szCs w:val="16"/>
          <w:lang w:val="es-ES_tradnl"/>
        </w:rPr>
        <w:t xml:space="preserve">BIENES O </w:t>
      </w:r>
      <w:r w:rsidRPr="00165192">
        <w:rPr>
          <w:rFonts w:ascii="Noto Sans" w:hAnsi="Noto Sans" w:cs="Noto Sans"/>
          <w:b/>
          <w:sz w:val="16"/>
          <w:szCs w:val="16"/>
          <w:lang w:val="es-ES_tradnl"/>
        </w:rPr>
        <w:t>SERVICIOS Y EFECTUARSE LOS PAGOS RESPECTIVOS.</w:t>
      </w:r>
    </w:p>
    <w:p w14:paraId="00ADD62B" w14:textId="77777777" w:rsidR="003D656D" w:rsidRPr="00165192" w:rsidRDefault="003D656D" w:rsidP="003D656D">
      <w:pPr>
        <w:pStyle w:val="xmsonormal"/>
        <w:rPr>
          <w:rFonts w:ascii="Noto Sans" w:hAnsi="Noto Sans" w:cs="Noto Sans"/>
          <w:sz w:val="16"/>
          <w:szCs w:val="16"/>
          <w:lang w:val="es-ES"/>
        </w:rPr>
      </w:pPr>
    </w:p>
    <w:p w14:paraId="27FDE69F" w14:textId="77777777" w:rsidR="003D656D" w:rsidRPr="00165192" w:rsidRDefault="003D656D" w:rsidP="003D656D">
      <w:pPr>
        <w:pStyle w:val="xmsonormal"/>
        <w:rPr>
          <w:rFonts w:ascii="Noto Sans" w:hAnsi="Noto Sans" w:cs="Noto Sans"/>
          <w:sz w:val="16"/>
          <w:szCs w:val="16"/>
          <w:lang w:val="es-ES"/>
        </w:rPr>
      </w:pPr>
      <w:r w:rsidRPr="00165192">
        <w:rPr>
          <w:rFonts w:ascii="Noto Sans" w:hAnsi="Noto Sans" w:cs="Noto Sans"/>
          <w:sz w:val="16"/>
          <w:szCs w:val="16"/>
          <w:lang w:val="es-ES"/>
        </w:rPr>
        <w:t>El pago de los</w:t>
      </w:r>
      <w:r w:rsidR="00AB4976" w:rsidRPr="00165192">
        <w:rPr>
          <w:rFonts w:ascii="Noto Sans" w:hAnsi="Noto Sans" w:cs="Noto Sans"/>
          <w:sz w:val="16"/>
          <w:szCs w:val="16"/>
          <w:lang w:val="es-ES"/>
        </w:rPr>
        <w:t xml:space="preserve"> bienes o</w:t>
      </w:r>
      <w:r w:rsidRPr="00165192">
        <w:rPr>
          <w:rFonts w:ascii="Noto Sans" w:hAnsi="Noto Sans" w:cs="Noto Sans"/>
          <w:sz w:val="16"/>
          <w:szCs w:val="16"/>
          <w:lang w:val="es-ES"/>
        </w:rPr>
        <w:t xml:space="preserve"> servicios se realizará en pesos mexicanos a dos decimales.</w:t>
      </w:r>
    </w:p>
    <w:p w14:paraId="528521AD"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5869CCDD" w14:textId="65F22BA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5</w:t>
      </w:r>
      <w:r w:rsidRPr="00165192">
        <w:rPr>
          <w:rFonts w:ascii="Noto Sans" w:hAnsi="Noto Sans" w:cs="Noto Sans"/>
          <w:b/>
          <w:sz w:val="16"/>
          <w:szCs w:val="16"/>
        </w:rPr>
        <w:t>. IMPUESTOS Y DERECHOS.</w:t>
      </w:r>
    </w:p>
    <w:p w14:paraId="6DE528BA" w14:textId="77777777" w:rsidR="003D656D" w:rsidRPr="00165192" w:rsidRDefault="003D656D" w:rsidP="003D656D">
      <w:pPr>
        <w:pStyle w:val="xmsonormal"/>
        <w:jc w:val="both"/>
        <w:rPr>
          <w:rFonts w:ascii="Noto Sans" w:hAnsi="Noto Sans" w:cs="Noto Sans"/>
          <w:sz w:val="16"/>
          <w:szCs w:val="16"/>
          <w:lang w:val="es-ES"/>
        </w:rPr>
      </w:pPr>
    </w:p>
    <w:p w14:paraId="0B585DBC" w14:textId="77777777" w:rsidR="003D656D" w:rsidRPr="00165192" w:rsidRDefault="003D656D" w:rsidP="00080F34">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Los impuestos y derechos que procedan con motivo de los </w:t>
      </w:r>
      <w:r w:rsidR="00AB4976" w:rsidRPr="00165192">
        <w:rPr>
          <w:rFonts w:ascii="Noto Sans" w:hAnsi="Noto Sans" w:cs="Noto Sans"/>
          <w:sz w:val="16"/>
          <w:szCs w:val="16"/>
          <w:lang w:val="es-ES"/>
        </w:rPr>
        <w:t xml:space="preserve">bienes o </w:t>
      </w:r>
      <w:r w:rsidRPr="00165192">
        <w:rPr>
          <w:rFonts w:ascii="Noto Sans" w:hAnsi="Noto Sans" w:cs="Noto Sans"/>
          <w:sz w:val="16"/>
          <w:szCs w:val="16"/>
          <w:lang w:val="es-ES"/>
        </w:rPr>
        <w:t>servicios objeto de la presente licitación serán pagados por el proveedor</w:t>
      </w:r>
      <w:bookmarkStart w:id="12" w:name="_DV_C248"/>
      <w:r w:rsidRPr="00165192">
        <w:rPr>
          <w:rFonts w:ascii="Noto Sans" w:hAnsi="Noto Sans" w:cs="Noto Sans"/>
          <w:sz w:val="16"/>
          <w:szCs w:val="16"/>
          <w:lang w:val="es-ES"/>
        </w:rPr>
        <w:t xml:space="preserve"> conforme a la legislación aplicable en la materia</w:t>
      </w:r>
      <w:bookmarkStart w:id="13" w:name="_DV_M235"/>
      <w:bookmarkEnd w:id="12"/>
      <w:bookmarkEnd w:id="13"/>
      <w:r w:rsidRPr="00165192">
        <w:rPr>
          <w:rFonts w:ascii="Noto Sans" w:hAnsi="Noto Sans" w:cs="Noto Sans"/>
          <w:sz w:val="16"/>
          <w:szCs w:val="16"/>
          <w:lang w:val="es-ES"/>
        </w:rPr>
        <w:t>.</w:t>
      </w:r>
    </w:p>
    <w:p w14:paraId="5810BA01" w14:textId="77777777" w:rsidR="003D656D" w:rsidRPr="00165192" w:rsidRDefault="003D656D" w:rsidP="003D656D">
      <w:pPr>
        <w:pStyle w:val="xmsonormal"/>
        <w:jc w:val="both"/>
        <w:rPr>
          <w:rFonts w:ascii="Noto Sans" w:hAnsi="Noto Sans" w:cs="Noto Sans"/>
          <w:sz w:val="16"/>
          <w:szCs w:val="16"/>
          <w:lang w:val="es-ES"/>
        </w:rPr>
      </w:pPr>
      <w:bookmarkStart w:id="14" w:name="_DV_M236"/>
      <w:bookmarkEnd w:id="14"/>
      <w:r w:rsidRPr="00165192">
        <w:rPr>
          <w:rFonts w:ascii="Noto Sans" w:hAnsi="Noto Sans" w:cs="Noto Sans"/>
          <w:b/>
          <w:sz w:val="16"/>
          <w:szCs w:val="16"/>
          <w:lang w:val="es-ES"/>
        </w:rPr>
        <w:t>“EL INSTITUTO”</w:t>
      </w:r>
      <w:r w:rsidRPr="00165192">
        <w:rPr>
          <w:rFonts w:ascii="Noto Sans" w:hAnsi="Noto Sans" w:cs="Noto Sans"/>
          <w:sz w:val="16"/>
          <w:szCs w:val="16"/>
          <w:lang w:val="es-ES"/>
        </w:rPr>
        <w:t xml:space="preserve"> sólo cubrirá el Impuesto al Valor Agregado de acuerdo a lo establecido en las disposiciones legales vigentes en la materia.</w:t>
      </w:r>
    </w:p>
    <w:p w14:paraId="14BCA7DC" w14:textId="77777777" w:rsidR="003F6437" w:rsidRPr="00165192" w:rsidRDefault="003F6437" w:rsidP="003D656D">
      <w:pPr>
        <w:pStyle w:val="xmsonormal"/>
        <w:jc w:val="both"/>
        <w:rPr>
          <w:rFonts w:ascii="Noto Sans" w:hAnsi="Noto Sans" w:cs="Noto Sans"/>
          <w:sz w:val="16"/>
          <w:szCs w:val="16"/>
          <w:lang w:val="es-ES"/>
        </w:rPr>
      </w:pPr>
    </w:p>
    <w:p w14:paraId="24806130" w14:textId="77777777" w:rsidR="003F6437" w:rsidRPr="00165192" w:rsidRDefault="003F6437" w:rsidP="003F6437">
      <w:pPr>
        <w:spacing w:line="276" w:lineRule="auto"/>
        <w:jc w:val="both"/>
        <w:rPr>
          <w:rFonts w:ascii="Noto Sans" w:hAnsi="Noto Sans" w:cs="Noto Sans"/>
          <w:sz w:val="16"/>
          <w:szCs w:val="16"/>
        </w:rPr>
      </w:pPr>
      <w:r w:rsidRPr="00165192">
        <w:rPr>
          <w:rFonts w:ascii="Noto Sans" w:hAnsi="Noto Sans" w:cs="Noto Sans"/>
          <w:sz w:val="16"/>
          <w:szCs w:val="16"/>
        </w:rPr>
        <w:t>De conformidad con el artículo 1 y 1A fracción III de la Ley del Impuesto al Valor Agregado, se informa que para el presente procedimiento es aplicable la tasa del 16% por concepto de impuesto del valor agregado sobre el importe total de los bienes.</w:t>
      </w:r>
    </w:p>
    <w:p w14:paraId="6C1D461A"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3A174137" w14:textId="1D17AC96" w:rsidR="003D656D" w:rsidRPr="00165192" w:rsidRDefault="003D656D" w:rsidP="003D656D">
      <w:pPr>
        <w:overflowPunct w:val="0"/>
        <w:autoSpaceDE w:val="0"/>
        <w:jc w:val="both"/>
        <w:textAlignment w:val="baseline"/>
        <w:rPr>
          <w:rFonts w:ascii="Noto Sans" w:hAnsi="Noto Sans" w:cs="Noto Sans"/>
          <w:b/>
          <w:kern w:val="2"/>
          <w:sz w:val="16"/>
          <w:szCs w:val="16"/>
        </w:rPr>
      </w:pPr>
      <w:r w:rsidRPr="00165192">
        <w:rPr>
          <w:rFonts w:ascii="Noto Sans" w:hAnsi="Noto Sans" w:cs="Noto Sans"/>
          <w:b/>
          <w:kern w:val="2"/>
          <w:sz w:val="16"/>
          <w:szCs w:val="16"/>
        </w:rPr>
        <w:t>1</w:t>
      </w:r>
      <w:r w:rsidR="00FD24B6">
        <w:rPr>
          <w:rFonts w:ascii="Noto Sans" w:hAnsi="Noto Sans" w:cs="Noto Sans"/>
          <w:b/>
          <w:kern w:val="2"/>
          <w:sz w:val="16"/>
          <w:szCs w:val="16"/>
        </w:rPr>
        <w:t>5</w:t>
      </w:r>
      <w:r w:rsidRPr="00165192">
        <w:rPr>
          <w:rFonts w:ascii="Noto Sans" w:hAnsi="Noto Sans" w:cs="Noto Sans"/>
          <w:b/>
          <w:kern w:val="2"/>
          <w:sz w:val="16"/>
          <w:szCs w:val="16"/>
        </w:rPr>
        <w:t>.1 PATENTES Y/O MARCAS</w:t>
      </w:r>
    </w:p>
    <w:p w14:paraId="292DB8DE"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5A19E6FA"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 xml:space="preserve">El participante se obliga para con “El Instituto”, a responder por los daños y/o perjuicios que pudiera causar a “El Instituto” y/o a terceros, si con motivo de la adquisición de los </w:t>
      </w:r>
      <w:r w:rsidR="00F814DB" w:rsidRPr="00165192">
        <w:rPr>
          <w:rFonts w:ascii="Noto Sans" w:hAnsi="Noto Sans" w:cs="Noto Sans"/>
          <w:kern w:val="2"/>
          <w:sz w:val="16"/>
          <w:szCs w:val="16"/>
        </w:rPr>
        <w:t xml:space="preserve">bienes o </w:t>
      </w:r>
      <w:r w:rsidRPr="00165192">
        <w:rPr>
          <w:rFonts w:ascii="Noto Sans" w:hAnsi="Noto Sans" w:cs="Noto Sans"/>
          <w:kern w:val="2"/>
          <w:sz w:val="16"/>
          <w:szCs w:val="16"/>
        </w:rPr>
        <w:t>servicios viola derechos de autor, de patentes y/o marcas u otro derecho reservado a nivel nacional o internacional.</w:t>
      </w:r>
    </w:p>
    <w:p w14:paraId="2EBEE5DB"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6C84BEA6"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Por lo anterior, “el proveedor” manifiesta en este acto bajo protesta de decir verdad, no encontrarse en ninguno de los supuestos de infracción a la ley federal de derechos de autor, ni a la ley federal de protección a la propiedad industrial.</w:t>
      </w:r>
    </w:p>
    <w:p w14:paraId="3B92DA1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0BC4B07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 xml:space="preserve">En caso de que sobreviniera alguna reclamación en contra de “El Instituto” por cualquiera de las causas antes mencionadas, la única obligación de éste será la de dar aviso en el domicilio señalado por “el proveedor” para que éste lleve a cabo las acciones necesarias </w:t>
      </w:r>
      <w:r w:rsidRPr="00165192">
        <w:rPr>
          <w:rFonts w:ascii="Noto Sans" w:hAnsi="Noto Sans" w:cs="Noto Sans"/>
          <w:kern w:val="2"/>
          <w:sz w:val="16"/>
          <w:szCs w:val="16"/>
        </w:rPr>
        <w:lastRenderedPageBreak/>
        <w:t>que garanticen la liberación de “el instituto” de cualquier controversia o responsabilidad de carácter civil, mercantil, penal o administrativa que, en su caso, se ocasione.</w:t>
      </w:r>
    </w:p>
    <w:p w14:paraId="13B1B8F8" w14:textId="77777777" w:rsidR="00D078F4" w:rsidRPr="00165192" w:rsidRDefault="00D078F4" w:rsidP="008804FE">
      <w:pPr>
        <w:rPr>
          <w:rFonts w:ascii="Noto Sans" w:hAnsi="Noto Sans" w:cs="Noto Sans"/>
          <w:sz w:val="16"/>
          <w:szCs w:val="16"/>
        </w:rPr>
      </w:pPr>
    </w:p>
    <w:p w14:paraId="2411B45F" w14:textId="57B7840E" w:rsidR="008804FE" w:rsidRPr="00165192" w:rsidRDefault="003D656D" w:rsidP="003D656D">
      <w:pPr>
        <w:tabs>
          <w:tab w:val="left" w:pos="-142"/>
          <w:tab w:val="left" w:pos="1134"/>
        </w:tabs>
        <w:ind w:right="-93"/>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 TERMINACIÓN</w:t>
      </w:r>
      <w:r w:rsidR="008804FE" w:rsidRPr="00165192">
        <w:rPr>
          <w:rFonts w:ascii="Noto Sans" w:hAnsi="Noto Sans" w:cs="Noto Sans"/>
          <w:b/>
          <w:sz w:val="16"/>
          <w:szCs w:val="16"/>
        </w:rPr>
        <w:t xml:space="preserve"> ANTICIPADA.</w:t>
      </w:r>
    </w:p>
    <w:p w14:paraId="564175C7" w14:textId="77777777" w:rsidR="00273836" w:rsidRPr="00165192" w:rsidRDefault="00273836" w:rsidP="008804FE">
      <w:pPr>
        <w:tabs>
          <w:tab w:val="left" w:pos="-142"/>
          <w:tab w:val="left" w:pos="1134"/>
        </w:tabs>
        <w:ind w:right="-93"/>
        <w:jc w:val="both"/>
        <w:rPr>
          <w:rFonts w:ascii="Noto Sans" w:hAnsi="Noto Sans" w:cs="Noto Sans"/>
          <w:sz w:val="16"/>
          <w:szCs w:val="16"/>
        </w:rPr>
      </w:pPr>
    </w:p>
    <w:p w14:paraId="28504842"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2AF0D436"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El dictamen a que se refiere el párrafo anterior contará con la opinión del órgano interno de control en la dependencia o entidad contratante.</w:t>
      </w:r>
    </w:p>
    <w:p w14:paraId="7409D2FD" w14:textId="77777777" w:rsidR="008804FE" w:rsidRPr="00165192" w:rsidRDefault="003E5142" w:rsidP="003E5142">
      <w:pPr>
        <w:jc w:val="both"/>
        <w:rPr>
          <w:rFonts w:ascii="Noto Sans" w:hAnsi="Noto Sans" w:cs="Noto Sans"/>
          <w:sz w:val="16"/>
          <w:szCs w:val="16"/>
        </w:rPr>
      </w:pPr>
      <w:r w:rsidRPr="00165192">
        <w:rPr>
          <w:rFonts w:ascii="Noto Sans" w:hAnsi="Noto Sans" w:cs="Noto Sans"/>
          <w:sz w:val="16"/>
          <w:szCs w:val="16"/>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7F016AB" w14:textId="77777777" w:rsidR="003E5142" w:rsidRPr="00165192" w:rsidRDefault="003E5142" w:rsidP="003E5142">
      <w:pPr>
        <w:jc w:val="both"/>
        <w:rPr>
          <w:rFonts w:ascii="Noto Sans" w:hAnsi="Noto Sans" w:cs="Noto Sans"/>
          <w:sz w:val="16"/>
          <w:szCs w:val="16"/>
        </w:rPr>
      </w:pPr>
    </w:p>
    <w:p w14:paraId="10A2612F" w14:textId="7FE3DA74" w:rsidR="00EA3B4B" w:rsidRPr="00165192" w:rsidRDefault="003D656D" w:rsidP="00EA3B4B">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005D74B6" w:rsidRPr="00165192">
        <w:rPr>
          <w:rFonts w:ascii="Noto Sans" w:hAnsi="Noto Sans" w:cs="Noto Sans"/>
          <w:b/>
          <w:sz w:val="16"/>
          <w:szCs w:val="16"/>
        </w:rPr>
        <w:t>.</w:t>
      </w:r>
      <w:r w:rsidRPr="00165192">
        <w:rPr>
          <w:rFonts w:ascii="Noto Sans" w:hAnsi="Noto Sans" w:cs="Noto Sans"/>
          <w:b/>
          <w:sz w:val="16"/>
          <w:szCs w:val="16"/>
        </w:rPr>
        <w:t>1</w:t>
      </w:r>
      <w:r w:rsidR="008804FE" w:rsidRPr="00165192">
        <w:rPr>
          <w:rFonts w:ascii="Noto Sans" w:hAnsi="Noto Sans" w:cs="Noto Sans"/>
          <w:b/>
          <w:sz w:val="16"/>
          <w:szCs w:val="16"/>
        </w:rPr>
        <w:t xml:space="preserve"> </w:t>
      </w:r>
      <w:r w:rsidR="00EA3B4B" w:rsidRPr="00165192">
        <w:rPr>
          <w:rFonts w:ascii="Noto Sans" w:hAnsi="Noto Sans" w:cs="Noto Sans"/>
          <w:b/>
          <w:sz w:val="16"/>
          <w:szCs w:val="16"/>
        </w:rPr>
        <w:t>CANCELACIÓN DE LA LICITACIÓN, CLAVE(S) O CONCEPTOS INCLUIDOS EN ÉSTA(S).</w:t>
      </w:r>
    </w:p>
    <w:p w14:paraId="4077115B" w14:textId="77777777" w:rsidR="00EA3B4B" w:rsidRPr="00165192" w:rsidRDefault="00EA3B4B" w:rsidP="00EA3B4B">
      <w:pPr>
        <w:jc w:val="both"/>
        <w:rPr>
          <w:rFonts w:ascii="Noto Sans" w:hAnsi="Noto Sans" w:cs="Noto Sans"/>
          <w:sz w:val="16"/>
          <w:szCs w:val="16"/>
        </w:rPr>
      </w:pPr>
    </w:p>
    <w:p w14:paraId="32E19C43" w14:textId="77777777"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165192">
        <w:rPr>
          <w:rFonts w:ascii="Noto Sans" w:hAnsi="Noto Sans" w:cs="Noto Sans"/>
          <w:b/>
          <w:sz w:val="16"/>
          <w:szCs w:val="16"/>
        </w:rPr>
        <w:t xml:space="preserve"> </w:t>
      </w:r>
      <w:r w:rsidRPr="00165192">
        <w:rPr>
          <w:rFonts w:ascii="Noto Sans" w:hAnsi="Noto Sans" w:cs="Noto Sans"/>
          <w:sz w:val="16"/>
          <w:szCs w:val="16"/>
        </w:rPr>
        <w:t>extinción de la necesidad, y que de continuarse con el procedimiento de contratación se pudiera ocasionar un daño o perjuicio al Instituto.</w:t>
      </w:r>
    </w:p>
    <w:p w14:paraId="143485C4" w14:textId="77777777" w:rsidR="00EA3B4B" w:rsidRPr="00165192" w:rsidRDefault="00EA3B4B" w:rsidP="00EA3B4B">
      <w:pPr>
        <w:jc w:val="both"/>
        <w:rPr>
          <w:rFonts w:ascii="Noto Sans" w:hAnsi="Noto Sans" w:cs="Noto Sans"/>
          <w:sz w:val="16"/>
          <w:szCs w:val="16"/>
        </w:rPr>
      </w:pPr>
    </w:p>
    <w:p w14:paraId="3DFC785C" w14:textId="474DE1F2"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 xml:space="preserve">La determinación de dar por cancelada la licitación, clave(s) o conceptos incluidos en ésta(s), deberá precisar el acontecimiento que motiva la decisión, la cual se hará del conocimiento de los </w:t>
      </w:r>
      <w:r w:rsidR="008D082F">
        <w:rPr>
          <w:rFonts w:ascii="Noto Sans" w:hAnsi="Noto Sans" w:cs="Noto Sans"/>
          <w:sz w:val="16"/>
          <w:szCs w:val="16"/>
        </w:rPr>
        <w:t>cotizante</w:t>
      </w:r>
      <w:r w:rsidRPr="00165192">
        <w:rPr>
          <w:rFonts w:ascii="Noto Sans" w:hAnsi="Noto Sans" w:cs="Noto Sans"/>
          <w:sz w:val="16"/>
          <w:szCs w:val="16"/>
        </w:rPr>
        <w:t>s.</w:t>
      </w:r>
    </w:p>
    <w:p w14:paraId="19A23831" w14:textId="77777777" w:rsidR="00741DB5" w:rsidRPr="00165192" w:rsidRDefault="00741DB5" w:rsidP="00EA3B4B">
      <w:pPr>
        <w:jc w:val="both"/>
        <w:rPr>
          <w:rFonts w:ascii="Noto Sans" w:hAnsi="Noto Sans" w:cs="Noto Sans"/>
          <w:sz w:val="16"/>
          <w:szCs w:val="16"/>
        </w:rPr>
      </w:pPr>
    </w:p>
    <w:p w14:paraId="7F52704F" w14:textId="77777777" w:rsidR="008804FE" w:rsidRPr="00165192" w:rsidRDefault="008804FE" w:rsidP="008804FE">
      <w:pPr>
        <w:jc w:val="both"/>
        <w:rPr>
          <w:rFonts w:ascii="Noto Sans" w:hAnsi="Noto Sans" w:cs="Noto Sans"/>
          <w:sz w:val="16"/>
          <w:szCs w:val="16"/>
        </w:rPr>
      </w:pPr>
      <w:r w:rsidRPr="00165192">
        <w:rPr>
          <w:rFonts w:ascii="Noto Sans" w:hAnsi="Noto Sans" w:cs="Noto Sans"/>
          <w:sz w:val="16"/>
          <w:szCs w:val="16"/>
        </w:rPr>
        <w:t xml:space="preserve">En estos casos aplicará, en los términos del Artículo </w:t>
      </w:r>
      <w:r w:rsidR="000C38DB" w:rsidRPr="00165192">
        <w:rPr>
          <w:rFonts w:ascii="Noto Sans" w:hAnsi="Noto Sans" w:cs="Noto Sans"/>
          <w:sz w:val="16"/>
          <w:szCs w:val="16"/>
        </w:rPr>
        <w:t>76</w:t>
      </w:r>
      <w:r w:rsidRPr="00165192">
        <w:rPr>
          <w:rFonts w:ascii="Noto Sans" w:hAnsi="Noto Sans" w:cs="Noto Sans"/>
          <w:sz w:val="16"/>
          <w:szCs w:val="16"/>
        </w:rPr>
        <w:t xml:space="preserve"> de la Ley, lo siguiente.</w:t>
      </w:r>
    </w:p>
    <w:p w14:paraId="18AB95F7" w14:textId="77777777" w:rsidR="008804FE" w:rsidRPr="00165192" w:rsidRDefault="008804FE" w:rsidP="008804FE">
      <w:pPr>
        <w:jc w:val="both"/>
        <w:rPr>
          <w:rFonts w:ascii="Noto Sans" w:hAnsi="Noto Sans" w:cs="Noto Sans"/>
          <w:sz w:val="16"/>
          <w:szCs w:val="16"/>
        </w:rPr>
      </w:pPr>
    </w:p>
    <w:p w14:paraId="09A4E399"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ca</w:t>
      </w:r>
      <w:r w:rsidR="00FE3DD5" w:rsidRPr="00165192">
        <w:rPr>
          <w:rFonts w:ascii="Noto Sans" w:hAnsi="Noto Sans" w:cs="Noto Sans"/>
          <w:sz w:val="16"/>
          <w:szCs w:val="16"/>
        </w:rPr>
        <w:t>ncelación total o parcial del</w:t>
      </w:r>
      <w:r w:rsidRPr="00165192">
        <w:rPr>
          <w:rFonts w:ascii="Noto Sans" w:hAnsi="Noto Sans" w:cs="Noto Sans"/>
          <w:sz w:val="16"/>
          <w:szCs w:val="16"/>
        </w:rPr>
        <w:t xml:space="preserve"> </w:t>
      </w:r>
      <w:r w:rsidR="00F814DB" w:rsidRPr="00165192">
        <w:rPr>
          <w:rFonts w:ascii="Noto Sans" w:hAnsi="Noto Sans" w:cs="Noto Sans"/>
          <w:sz w:val="16"/>
          <w:szCs w:val="16"/>
        </w:rPr>
        <w:t xml:space="preserve">bien o </w:t>
      </w:r>
      <w:r w:rsidRPr="00165192">
        <w:rPr>
          <w:rFonts w:ascii="Noto Sans" w:hAnsi="Noto Sans" w:cs="Noto Sans"/>
          <w:sz w:val="16"/>
          <w:szCs w:val="16"/>
        </w:rPr>
        <w:t>servicio</w:t>
      </w:r>
      <w:r w:rsidR="00FE3DD5" w:rsidRPr="00165192">
        <w:rPr>
          <w:rFonts w:ascii="Noto Sans" w:hAnsi="Noto Sans" w:cs="Noto Sans"/>
          <w:sz w:val="16"/>
          <w:szCs w:val="16"/>
        </w:rPr>
        <w:t xml:space="preserve"> o concepto que lo integran como </w:t>
      </w:r>
      <w:r w:rsidRPr="00165192">
        <w:rPr>
          <w:rFonts w:ascii="Noto Sans" w:hAnsi="Noto Sans" w:cs="Noto Sans"/>
          <w:sz w:val="16"/>
          <w:szCs w:val="16"/>
        </w:rPr>
        <w:t>no prestados, o</w:t>
      </w:r>
    </w:p>
    <w:p w14:paraId="15BC2745"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rescisión del contrato</w:t>
      </w:r>
      <w:r w:rsidR="00840125" w:rsidRPr="00165192">
        <w:rPr>
          <w:rFonts w:ascii="Noto Sans" w:hAnsi="Noto Sans" w:cs="Noto Sans"/>
          <w:sz w:val="16"/>
          <w:szCs w:val="16"/>
        </w:rPr>
        <w:t xml:space="preserve"> </w:t>
      </w:r>
      <w:r w:rsidR="00307B59" w:rsidRPr="00165192">
        <w:rPr>
          <w:rFonts w:ascii="Noto Sans" w:hAnsi="Noto Sans" w:cs="Noto Sans"/>
          <w:sz w:val="16"/>
          <w:szCs w:val="16"/>
        </w:rPr>
        <w:t xml:space="preserve">podrá ser </w:t>
      </w:r>
      <w:r w:rsidR="00FE3DD5" w:rsidRPr="00165192">
        <w:rPr>
          <w:rFonts w:ascii="Noto Sans" w:hAnsi="Noto Sans" w:cs="Noto Sans"/>
          <w:sz w:val="16"/>
          <w:szCs w:val="16"/>
        </w:rPr>
        <w:t>por varios incumplimientos en la prestación del mismo.</w:t>
      </w:r>
    </w:p>
    <w:p w14:paraId="6E3B4EDE" w14:textId="77777777" w:rsidR="00307B59" w:rsidRPr="00165192" w:rsidRDefault="00307B59"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Por la determinación del Área Usuaria en caso de algún otro incumplimiento</w:t>
      </w:r>
      <w:r w:rsidR="00F53812" w:rsidRPr="00165192">
        <w:rPr>
          <w:rFonts w:ascii="Noto Sans" w:hAnsi="Noto Sans" w:cs="Noto Sans"/>
          <w:sz w:val="16"/>
          <w:szCs w:val="16"/>
        </w:rPr>
        <w:t xml:space="preserve"> o motivo que pueda causar algún daño o deterioro al Instituto el continuar con el contrato.</w:t>
      </w:r>
    </w:p>
    <w:p w14:paraId="744D7B74" w14:textId="77777777" w:rsidR="00F94375" w:rsidRPr="00165192" w:rsidRDefault="00F94375" w:rsidP="00F94375">
      <w:pPr>
        <w:jc w:val="both"/>
        <w:rPr>
          <w:rFonts w:ascii="Noto Sans" w:hAnsi="Noto Sans" w:cs="Noto Sans"/>
          <w:sz w:val="16"/>
          <w:szCs w:val="16"/>
        </w:rPr>
      </w:pPr>
    </w:p>
    <w:p w14:paraId="5B86050E" w14:textId="40FD74E7" w:rsidR="00F94375" w:rsidRPr="00165192" w:rsidRDefault="003D656D" w:rsidP="008F49C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.2</w:t>
      </w:r>
      <w:r w:rsidR="008F49CA" w:rsidRPr="00165192">
        <w:rPr>
          <w:rFonts w:ascii="Noto Sans" w:hAnsi="Noto Sans" w:cs="Noto Sans"/>
          <w:b/>
          <w:sz w:val="16"/>
          <w:szCs w:val="16"/>
        </w:rPr>
        <w:t xml:space="preserve"> </w:t>
      </w:r>
      <w:r w:rsidR="00F94375" w:rsidRPr="00165192">
        <w:rPr>
          <w:rFonts w:ascii="Noto Sans" w:hAnsi="Noto Sans" w:cs="Noto Sans"/>
          <w:b/>
          <w:sz w:val="16"/>
          <w:szCs w:val="16"/>
        </w:rPr>
        <w:t>CAUSAS DE RESCI</w:t>
      </w:r>
      <w:r w:rsidR="000971C3" w:rsidRPr="00165192">
        <w:rPr>
          <w:rFonts w:ascii="Noto Sans" w:hAnsi="Noto Sans" w:cs="Noto Sans"/>
          <w:b/>
          <w:sz w:val="16"/>
          <w:szCs w:val="16"/>
        </w:rPr>
        <w:t>SI</w:t>
      </w:r>
      <w:r w:rsidR="00F94375" w:rsidRPr="00165192">
        <w:rPr>
          <w:rFonts w:ascii="Noto Sans" w:hAnsi="Noto Sans" w:cs="Noto Sans"/>
          <w:b/>
          <w:sz w:val="16"/>
          <w:szCs w:val="16"/>
        </w:rPr>
        <w:t>ON ADMINISTRATIVA DEL CONTRATO:</w:t>
      </w:r>
    </w:p>
    <w:p w14:paraId="3F7CC3ED" w14:textId="77777777" w:rsidR="005D74B6" w:rsidRPr="00165192" w:rsidRDefault="005D74B6" w:rsidP="00A10453">
      <w:pPr>
        <w:jc w:val="both"/>
        <w:rPr>
          <w:rFonts w:ascii="Noto Sans" w:hAnsi="Noto Sans" w:cs="Noto Sans"/>
          <w:sz w:val="16"/>
          <w:szCs w:val="16"/>
        </w:rPr>
      </w:pPr>
    </w:p>
    <w:p w14:paraId="30752CC5" w14:textId="77777777" w:rsidR="00EA3B4B" w:rsidRPr="00165192" w:rsidRDefault="00EA3B4B" w:rsidP="00EA3B4B">
      <w:pPr>
        <w:tabs>
          <w:tab w:val="left" w:pos="-284"/>
          <w:tab w:val="left" w:pos="9498"/>
        </w:tabs>
        <w:jc w:val="both"/>
        <w:rPr>
          <w:rFonts w:ascii="Noto Sans" w:eastAsia="Arial Unicode MS" w:hAnsi="Noto Sans" w:cs="Noto Sans"/>
          <w:sz w:val="16"/>
          <w:szCs w:val="16"/>
        </w:rPr>
      </w:pPr>
      <w:r w:rsidRPr="00165192">
        <w:rPr>
          <w:rFonts w:ascii="Noto Sans" w:eastAsia="Arial Unicode MS" w:hAnsi="Noto Sans" w:cs="Noto Sans"/>
          <w:bCs/>
          <w:iCs/>
          <w:sz w:val="16"/>
          <w:szCs w:val="16"/>
        </w:rPr>
        <w:t>Se podrá</w:t>
      </w:r>
      <w:r w:rsidRPr="00165192">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1A435AF5" w14:textId="77777777" w:rsidR="00EA3B4B" w:rsidRPr="00165192" w:rsidRDefault="00EA3B4B" w:rsidP="00EA3B4B">
      <w:pPr>
        <w:tabs>
          <w:tab w:val="left" w:pos="-284"/>
          <w:tab w:val="left" w:pos="9498"/>
        </w:tabs>
        <w:jc w:val="both"/>
        <w:rPr>
          <w:rFonts w:ascii="Noto Sans" w:hAnsi="Noto Sans" w:cs="Noto Sans"/>
          <w:b/>
          <w:sz w:val="16"/>
          <w:szCs w:val="16"/>
        </w:rPr>
      </w:pPr>
    </w:p>
    <w:p w14:paraId="2505373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no entregue la garantía de cumplimiento del contrato, dentro del término de 10 (diez) días naturales posteriores a la firma del mismo.</w:t>
      </w:r>
    </w:p>
    <w:p w14:paraId="54249E2F" w14:textId="77777777" w:rsidR="00EA3B4B" w:rsidRPr="00165192" w:rsidRDefault="00EA3B4B" w:rsidP="006C6FF5">
      <w:pPr>
        <w:jc w:val="both"/>
        <w:rPr>
          <w:rFonts w:ascii="Noto Sans" w:hAnsi="Noto Sans" w:cs="Noto Sans"/>
          <w:sz w:val="16"/>
          <w:szCs w:val="16"/>
        </w:rPr>
      </w:pPr>
    </w:p>
    <w:p w14:paraId="1BD5636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el proveedor incurra en falta de veracidad total o parcial respecto a la información proporcionada para la celebración del contrato.</w:t>
      </w:r>
    </w:p>
    <w:p w14:paraId="6453BA63" w14:textId="77777777" w:rsidR="00EA3B4B" w:rsidRPr="00165192" w:rsidRDefault="00EA3B4B" w:rsidP="006C6FF5">
      <w:pPr>
        <w:jc w:val="both"/>
        <w:rPr>
          <w:rFonts w:ascii="Noto Sans" w:hAnsi="Noto Sans" w:cs="Noto Sans"/>
          <w:sz w:val="16"/>
          <w:szCs w:val="16"/>
        </w:rPr>
      </w:pPr>
    </w:p>
    <w:p w14:paraId="7B2262D8"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incumpla, total o parcialmente, con cualesquiera de las obligaciones establecidas en el contrato y sus anexos.</w:t>
      </w:r>
    </w:p>
    <w:p w14:paraId="7136F479" w14:textId="77777777" w:rsidR="00EA3B4B" w:rsidRPr="00165192" w:rsidRDefault="00EA3B4B" w:rsidP="006C6FF5">
      <w:pPr>
        <w:jc w:val="both"/>
        <w:rPr>
          <w:rFonts w:ascii="Noto Sans" w:hAnsi="Noto Sans" w:cs="Noto Sans"/>
          <w:sz w:val="16"/>
          <w:szCs w:val="16"/>
        </w:rPr>
      </w:pPr>
    </w:p>
    <w:p w14:paraId="644DB779"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compruebe que el proveedor haya entregado bienes con descripciones y características distintas a las aceptadas en esta licitación.</w:t>
      </w:r>
    </w:p>
    <w:p w14:paraId="14847DFE" w14:textId="77777777" w:rsidR="00EA3B4B" w:rsidRPr="00165192" w:rsidRDefault="00EA3B4B" w:rsidP="006C6FF5">
      <w:pPr>
        <w:jc w:val="both"/>
        <w:rPr>
          <w:rFonts w:ascii="Noto Sans" w:hAnsi="Noto Sans" w:cs="Noto Sans"/>
          <w:sz w:val="16"/>
          <w:szCs w:val="16"/>
        </w:rPr>
      </w:pPr>
    </w:p>
    <w:p w14:paraId="39E2355E"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3626248D" w14:textId="77777777" w:rsidR="00EA3B4B" w:rsidRPr="00165192" w:rsidRDefault="00EA3B4B" w:rsidP="006C6FF5">
      <w:pPr>
        <w:jc w:val="both"/>
        <w:rPr>
          <w:rFonts w:ascii="Noto Sans" w:hAnsi="Noto Sans" w:cs="Noto Sans"/>
          <w:sz w:val="16"/>
          <w:szCs w:val="16"/>
        </w:rPr>
      </w:pPr>
    </w:p>
    <w:p w14:paraId="7055010C"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081622AC" w14:textId="77777777" w:rsidR="00EA3B4B" w:rsidRPr="00165192" w:rsidRDefault="00EA3B4B" w:rsidP="006C6FF5">
      <w:pPr>
        <w:jc w:val="both"/>
        <w:rPr>
          <w:rFonts w:ascii="Noto Sans" w:hAnsi="Noto Sans" w:cs="Noto Sans"/>
          <w:sz w:val="16"/>
          <w:szCs w:val="16"/>
        </w:rPr>
      </w:pPr>
    </w:p>
    <w:p w14:paraId="543CD6F5"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Si la autoridad competente declara el concurso mercantil o cualquier situación análoga o equivalente que afecte el patrimonio del proveedor.</w:t>
      </w:r>
    </w:p>
    <w:p w14:paraId="3D0F50DE" w14:textId="77777777" w:rsidR="00EA3B4B" w:rsidRPr="00165192" w:rsidRDefault="00EA3B4B" w:rsidP="006C6FF5">
      <w:pPr>
        <w:jc w:val="both"/>
        <w:rPr>
          <w:rFonts w:ascii="Noto Sans" w:hAnsi="Noto Sans" w:cs="Noto Sans"/>
          <w:b/>
          <w:i/>
          <w:sz w:val="16"/>
          <w:szCs w:val="16"/>
          <w:u w:val="single"/>
        </w:rPr>
      </w:pPr>
    </w:p>
    <w:p w14:paraId="0F9E22A7"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40A41784" w14:textId="77777777" w:rsidR="00EA3B4B" w:rsidRPr="00165192" w:rsidRDefault="00EA3B4B" w:rsidP="006C6FF5">
      <w:pPr>
        <w:jc w:val="both"/>
        <w:rPr>
          <w:rFonts w:ascii="Noto Sans" w:hAnsi="Noto Sans" w:cs="Noto Sans"/>
          <w:b/>
          <w:sz w:val="16"/>
          <w:szCs w:val="16"/>
        </w:rPr>
      </w:pPr>
    </w:p>
    <w:p w14:paraId="7226FB4A"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existan más de tres incumplimientos por clave.  </w:t>
      </w:r>
    </w:p>
    <w:p w14:paraId="5C834C01" w14:textId="77777777" w:rsidR="00EA3B4B" w:rsidRPr="00165192" w:rsidRDefault="00EA3B4B" w:rsidP="00EA3B4B">
      <w:pPr>
        <w:jc w:val="both"/>
        <w:rPr>
          <w:rFonts w:ascii="Noto Sans" w:eastAsia="Arial Unicode MS" w:hAnsi="Noto Sans" w:cs="Noto Sans"/>
          <w:sz w:val="16"/>
          <w:szCs w:val="16"/>
        </w:rPr>
      </w:pPr>
    </w:p>
    <w:p w14:paraId="3407A199" w14:textId="39E40592" w:rsidR="0017414C" w:rsidRPr="00165192" w:rsidRDefault="003D656D" w:rsidP="005D74B6">
      <w:pPr>
        <w:tabs>
          <w:tab w:val="left" w:pos="0"/>
          <w:tab w:val="left" w:pos="1134"/>
        </w:tabs>
        <w:ind w:right="-92"/>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.3</w:t>
      </w:r>
      <w:r w:rsidR="00F94375" w:rsidRPr="00165192">
        <w:rPr>
          <w:rFonts w:ascii="Noto Sans" w:hAnsi="Noto Sans" w:cs="Noto Sans"/>
          <w:b/>
          <w:sz w:val="16"/>
          <w:szCs w:val="16"/>
        </w:rPr>
        <w:t xml:space="preserve"> </w:t>
      </w:r>
      <w:r w:rsidR="0017414C" w:rsidRPr="00165192">
        <w:rPr>
          <w:rFonts w:ascii="Noto Sans" w:hAnsi="Noto Sans" w:cs="Noto Sans"/>
          <w:b/>
          <w:sz w:val="16"/>
          <w:szCs w:val="16"/>
        </w:rPr>
        <w:t>PROCEDIMIENTO DE RESCISION DEL CONTRATO</w:t>
      </w:r>
    </w:p>
    <w:p w14:paraId="23CF3F41" w14:textId="77777777" w:rsidR="005D74B6" w:rsidRPr="00165192" w:rsidRDefault="005D74B6" w:rsidP="00A825EC">
      <w:pPr>
        <w:tabs>
          <w:tab w:val="left" w:pos="-142"/>
          <w:tab w:val="left" w:pos="1134"/>
        </w:tabs>
        <w:ind w:right="-92"/>
        <w:jc w:val="both"/>
        <w:rPr>
          <w:rFonts w:ascii="Noto Sans" w:hAnsi="Noto Sans" w:cs="Noto Sans"/>
          <w:sz w:val="16"/>
          <w:szCs w:val="16"/>
        </w:rPr>
      </w:pPr>
    </w:p>
    <w:p w14:paraId="60BA5DD4" w14:textId="77777777" w:rsidR="00A825EC" w:rsidRPr="00165192" w:rsidRDefault="00F94375" w:rsidP="00A825EC">
      <w:pPr>
        <w:tabs>
          <w:tab w:val="left" w:pos="-142"/>
          <w:tab w:val="left" w:pos="1134"/>
        </w:tabs>
        <w:ind w:right="-92"/>
        <w:jc w:val="both"/>
        <w:rPr>
          <w:rFonts w:ascii="Noto Sans" w:hAnsi="Noto Sans" w:cs="Noto Sans"/>
          <w:sz w:val="16"/>
          <w:szCs w:val="16"/>
        </w:rPr>
      </w:pPr>
      <w:r w:rsidRPr="00165192">
        <w:rPr>
          <w:rFonts w:ascii="Noto Sans" w:hAnsi="Noto Sans" w:cs="Noto Sans"/>
          <w:sz w:val="16"/>
          <w:szCs w:val="16"/>
        </w:rPr>
        <w:t>Para el caso de rescisión administrativa las partes convienen en someterse al siguiente procedimiento:</w:t>
      </w:r>
    </w:p>
    <w:p w14:paraId="68AE7736" w14:textId="77777777" w:rsidR="00A825EC" w:rsidRPr="00165192" w:rsidRDefault="00A825EC" w:rsidP="00A825EC">
      <w:pPr>
        <w:tabs>
          <w:tab w:val="left" w:pos="-142"/>
          <w:tab w:val="left" w:pos="1134"/>
        </w:tabs>
        <w:ind w:right="-92"/>
        <w:jc w:val="both"/>
        <w:rPr>
          <w:rFonts w:ascii="Noto Sans" w:hAnsi="Noto Sans" w:cs="Noto Sans"/>
          <w:sz w:val="16"/>
          <w:szCs w:val="16"/>
        </w:rPr>
      </w:pPr>
    </w:p>
    <w:p w14:paraId="082053B9" w14:textId="6DB042EE"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 xml:space="preserve">Si el Instituto considera que el </w:t>
      </w:r>
      <w:r w:rsidR="008D082F">
        <w:rPr>
          <w:rFonts w:ascii="Noto Sans" w:hAnsi="Noto Sans" w:cs="Noto Sans"/>
          <w:sz w:val="16"/>
          <w:szCs w:val="16"/>
        </w:rPr>
        <w:t>cotizante</w:t>
      </w:r>
      <w:r w:rsidRPr="00165192">
        <w:rPr>
          <w:rFonts w:ascii="Noto Sans" w:hAnsi="Noto Sans" w:cs="Noto Sans"/>
          <w:sz w:val="16"/>
          <w:szCs w:val="16"/>
        </w:rPr>
        <w:t xml:space="preserve"> ha incurrido en alguna de las causales de rescisión que se consignan, lo hará saber al </w:t>
      </w:r>
      <w:r w:rsidR="008D082F">
        <w:rPr>
          <w:rFonts w:ascii="Noto Sans" w:hAnsi="Noto Sans" w:cs="Noto Sans"/>
          <w:sz w:val="16"/>
          <w:szCs w:val="16"/>
        </w:rPr>
        <w:t>cotizante</w:t>
      </w:r>
      <w:r w:rsidRPr="0016519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5B389268" w14:textId="7777777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Transcurrido el término a que se refiere el párrafo anterior, se resolverá considerando los argumentos y pruebas que hubiere hecho valer.</w:t>
      </w:r>
    </w:p>
    <w:p w14:paraId="24559472" w14:textId="0256214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La determinación de dar o no por rescindido administrativamente, deberá ser debidamente fundada, motivada y comunicada por escri</w:t>
      </w:r>
      <w:r w:rsidR="00686150" w:rsidRPr="00165192">
        <w:rPr>
          <w:rFonts w:ascii="Noto Sans" w:hAnsi="Noto Sans" w:cs="Noto Sans"/>
          <w:sz w:val="16"/>
          <w:szCs w:val="16"/>
        </w:rPr>
        <w:t xml:space="preserve">to al </w:t>
      </w:r>
      <w:r w:rsidR="008D082F">
        <w:rPr>
          <w:rFonts w:ascii="Noto Sans" w:hAnsi="Noto Sans" w:cs="Noto Sans"/>
          <w:sz w:val="16"/>
          <w:szCs w:val="16"/>
        </w:rPr>
        <w:t>cotizante</w:t>
      </w:r>
      <w:r w:rsidR="00686150" w:rsidRPr="00165192">
        <w:rPr>
          <w:rFonts w:ascii="Noto Sans" w:hAnsi="Noto Sans" w:cs="Noto Sans"/>
          <w:sz w:val="16"/>
          <w:szCs w:val="16"/>
        </w:rPr>
        <w:t xml:space="preserve"> dentro de los 10</w:t>
      </w:r>
      <w:r w:rsidRPr="00165192">
        <w:rPr>
          <w:rFonts w:ascii="Noto Sans" w:hAnsi="Noto Sans" w:cs="Noto Sans"/>
          <w:sz w:val="16"/>
          <w:szCs w:val="16"/>
        </w:rPr>
        <w:t xml:space="preserve"> (</w:t>
      </w:r>
      <w:r w:rsidR="00686150" w:rsidRPr="00165192">
        <w:rPr>
          <w:rFonts w:ascii="Noto Sans" w:hAnsi="Noto Sans" w:cs="Noto Sans"/>
          <w:sz w:val="16"/>
          <w:szCs w:val="16"/>
        </w:rPr>
        <w:t>diez</w:t>
      </w:r>
      <w:r w:rsidRPr="00165192">
        <w:rPr>
          <w:rFonts w:ascii="Noto Sans" w:hAnsi="Noto Sans" w:cs="Noto Sans"/>
          <w:sz w:val="16"/>
          <w:szCs w:val="16"/>
        </w:rPr>
        <w:t>) días hábiles siguientes, al vencimiento del plazo señalado en el inciso a), de esta cláusula.</w:t>
      </w:r>
    </w:p>
    <w:p w14:paraId="022CAC24" w14:textId="77777777" w:rsidR="00F94375" w:rsidRPr="00165192" w:rsidRDefault="00F94375" w:rsidP="00F94375">
      <w:pPr>
        <w:ind w:left="-142" w:right="-92"/>
        <w:jc w:val="both"/>
        <w:rPr>
          <w:rFonts w:ascii="Noto Sans" w:hAnsi="Noto Sans" w:cs="Noto Sans"/>
          <w:sz w:val="16"/>
          <w:szCs w:val="16"/>
        </w:rPr>
      </w:pPr>
    </w:p>
    <w:p w14:paraId="06D48293"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el supuesto de que se rescinda el Instituto no aplicará las penas convencionales, ni su contabilización para hacer efectiva la garantía de cumplimiento.</w:t>
      </w:r>
    </w:p>
    <w:p w14:paraId="21A1FC4D" w14:textId="77777777" w:rsidR="00F94375" w:rsidRPr="00165192" w:rsidRDefault="00F94375" w:rsidP="003D656D">
      <w:pPr>
        <w:ind w:right="-92"/>
        <w:jc w:val="both"/>
        <w:rPr>
          <w:rFonts w:ascii="Noto Sans" w:hAnsi="Noto Sans" w:cs="Noto Sans"/>
          <w:sz w:val="16"/>
          <w:szCs w:val="16"/>
        </w:rPr>
      </w:pPr>
    </w:p>
    <w:p w14:paraId="5E58D799" w14:textId="1E75C163"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caso de que el instituto</w:t>
      </w:r>
      <w:r w:rsidR="008116F3" w:rsidRPr="00165192">
        <w:rPr>
          <w:rFonts w:ascii="Noto Sans" w:hAnsi="Noto Sans" w:cs="Noto Sans"/>
          <w:sz w:val="16"/>
          <w:szCs w:val="16"/>
        </w:rPr>
        <w:t xml:space="preserve"> determine dar por rescindido, </w:t>
      </w:r>
      <w:r w:rsidRPr="00165192">
        <w:rPr>
          <w:rFonts w:ascii="Noto Sans" w:hAnsi="Noto Sans" w:cs="Noto Sans"/>
          <w:sz w:val="16"/>
          <w:szCs w:val="16"/>
        </w:rPr>
        <w:t xml:space="preserve">se deberá formular un finiquito en el que se hagan constar los pagos que, en su caso, deba efectuar el instituto por concepto de los bienes entregados por el </w:t>
      </w:r>
      <w:r w:rsidR="008D082F">
        <w:rPr>
          <w:rFonts w:ascii="Noto Sans" w:hAnsi="Noto Sans" w:cs="Noto Sans"/>
          <w:sz w:val="16"/>
          <w:szCs w:val="16"/>
        </w:rPr>
        <w:t>cotizante</w:t>
      </w:r>
      <w:r w:rsidRPr="00165192">
        <w:rPr>
          <w:rFonts w:ascii="Noto Sans" w:hAnsi="Noto Sans" w:cs="Noto Sans"/>
          <w:sz w:val="16"/>
          <w:szCs w:val="16"/>
        </w:rPr>
        <w:t xml:space="preserve"> hasta el momento en que se determine la rescisión administrativa.</w:t>
      </w:r>
    </w:p>
    <w:p w14:paraId="1153FE09" w14:textId="77777777" w:rsidR="00F94375" w:rsidRPr="00165192" w:rsidRDefault="00F94375" w:rsidP="003D656D">
      <w:pPr>
        <w:ind w:right="-92"/>
        <w:jc w:val="both"/>
        <w:rPr>
          <w:rFonts w:ascii="Noto Sans" w:hAnsi="Noto Sans" w:cs="Noto Sans"/>
          <w:sz w:val="16"/>
          <w:szCs w:val="16"/>
        </w:rPr>
      </w:pPr>
    </w:p>
    <w:p w14:paraId="5E455B36" w14:textId="3F8BA7B4"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Si previamente a la dete</w:t>
      </w:r>
      <w:r w:rsidR="008116F3" w:rsidRPr="00165192">
        <w:rPr>
          <w:rFonts w:ascii="Noto Sans" w:hAnsi="Noto Sans" w:cs="Noto Sans"/>
          <w:sz w:val="16"/>
          <w:szCs w:val="16"/>
        </w:rPr>
        <w:t>rminación de dar por rescindido</w:t>
      </w:r>
      <w:r w:rsidRPr="00165192">
        <w:rPr>
          <w:rFonts w:ascii="Noto Sans" w:hAnsi="Noto Sans" w:cs="Noto Sans"/>
          <w:sz w:val="16"/>
          <w:szCs w:val="16"/>
        </w:rPr>
        <w:t>,</w:t>
      </w:r>
      <w:r w:rsidRPr="00165192">
        <w:rPr>
          <w:rFonts w:ascii="Noto Sans" w:hAnsi="Noto Sans" w:cs="Noto Sans"/>
          <w:b/>
          <w:sz w:val="16"/>
          <w:szCs w:val="16"/>
        </w:rPr>
        <w:t xml:space="preserve"> </w:t>
      </w:r>
      <w:r w:rsidRPr="00165192">
        <w:rPr>
          <w:rFonts w:ascii="Noto Sans" w:hAnsi="Noto Sans" w:cs="Noto Sans"/>
          <w:sz w:val="16"/>
          <w:szCs w:val="16"/>
        </w:rPr>
        <w:t xml:space="preserve">el </w:t>
      </w:r>
      <w:r w:rsidR="008D082F">
        <w:rPr>
          <w:rFonts w:ascii="Noto Sans" w:hAnsi="Noto Sans" w:cs="Noto Sans"/>
          <w:sz w:val="16"/>
          <w:szCs w:val="16"/>
        </w:rPr>
        <w:t>cotizante</w:t>
      </w:r>
      <w:r w:rsidRPr="00165192">
        <w:rPr>
          <w:rFonts w:ascii="Noto Sans" w:hAnsi="Noto Sans" w:cs="Noto Sans"/>
          <w:sz w:val="16"/>
          <w:szCs w:val="16"/>
        </w:rPr>
        <w:t xml:space="preserve"> entrega los bienes, el procedimiento iniciado quedará sin efectos, previa aceptación y verificación d</w:t>
      </w:r>
      <w:r w:rsidR="0017414C" w:rsidRPr="00165192">
        <w:rPr>
          <w:rFonts w:ascii="Noto Sans" w:hAnsi="Noto Sans" w:cs="Noto Sans"/>
          <w:sz w:val="16"/>
          <w:szCs w:val="16"/>
        </w:rPr>
        <w:t>e</w:t>
      </w:r>
      <w:r w:rsidRPr="00165192">
        <w:rPr>
          <w:rFonts w:ascii="Noto Sans" w:hAnsi="Noto Sans" w:cs="Noto Sans"/>
          <w:sz w:val="16"/>
          <w:szCs w:val="16"/>
        </w:rPr>
        <w:t>l instituto</w:t>
      </w:r>
      <w:r w:rsidRPr="00165192">
        <w:rPr>
          <w:rFonts w:ascii="Noto Sans" w:hAnsi="Noto Sans" w:cs="Noto Sans"/>
          <w:b/>
          <w:sz w:val="16"/>
          <w:szCs w:val="16"/>
        </w:rPr>
        <w:t xml:space="preserve"> </w:t>
      </w:r>
      <w:r w:rsidRPr="00165192">
        <w:rPr>
          <w:rFonts w:ascii="Noto Sans" w:hAnsi="Noto Sans" w:cs="Noto Sans"/>
          <w:sz w:val="16"/>
          <w:szCs w:val="16"/>
        </w:rPr>
        <w:t>por escrito, de que continúa vigente la necesidad de contar con los bienes y aplicando, en su caso, las penas convencionales correspondientes.</w:t>
      </w:r>
    </w:p>
    <w:p w14:paraId="25C90C72" w14:textId="77777777" w:rsidR="00F94375" w:rsidRPr="00165192" w:rsidRDefault="00F94375" w:rsidP="003D656D">
      <w:pPr>
        <w:ind w:right="-92"/>
        <w:jc w:val="both"/>
        <w:rPr>
          <w:rFonts w:ascii="Noto Sans" w:hAnsi="Noto Sans" w:cs="Noto Sans"/>
          <w:sz w:val="16"/>
          <w:szCs w:val="16"/>
        </w:rPr>
      </w:pPr>
    </w:p>
    <w:p w14:paraId="2CEF457C"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El instituto podrá d</w:t>
      </w:r>
      <w:r w:rsidR="0017414C" w:rsidRPr="00165192">
        <w:rPr>
          <w:rFonts w:ascii="Noto Sans" w:hAnsi="Noto Sans" w:cs="Noto Sans"/>
          <w:sz w:val="16"/>
          <w:szCs w:val="16"/>
        </w:rPr>
        <w:t>eterminar no dar por rescindido</w:t>
      </w:r>
      <w:r w:rsidRPr="00165192">
        <w:rPr>
          <w:rFonts w:ascii="Noto Sans" w:hAnsi="Noto Sans" w:cs="Noto Sans"/>
          <w:sz w:val="16"/>
          <w:szCs w:val="16"/>
        </w:rPr>
        <w:t>, cuando durante el procedimiento advierta que dicha rescisión pudiera ocasionar algún daño o afectación a las f</w:t>
      </w:r>
      <w:r w:rsidR="008116F3" w:rsidRPr="00165192">
        <w:rPr>
          <w:rFonts w:ascii="Noto Sans" w:hAnsi="Noto Sans" w:cs="Noto Sans"/>
          <w:sz w:val="16"/>
          <w:szCs w:val="16"/>
        </w:rPr>
        <w:t>unciones que tiene encomendadas,</w:t>
      </w:r>
      <w:r w:rsidRPr="0016519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7249783E" w14:textId="77777777" w:rsidR="00F94375" w:rsidRPr="00165192" w:rsidRDefault="00F94375" w:rsidP="003D656D">
      <w:pPr>
        <w:ind w:right="-92"/>
        <w:jc w:val="both"/>
        <w:rPr>
          <w:rFonts w:ascii="Noto Sans" w:hAnsi="Noto Sans" w:cs="Noto Sans"/>
          <w:sz w:val="16"/>
          <w:szCs w:val="16"/>
        </w:rPr>
      </w:pPr>
    </w:p>
    <w:p w14:paraId="0796C655" w14:textId="441F1AFB"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De no darse por rescindido, el instituto</w:t>
      </w:r>
      <w:r w:rsidRPr="00165192">
        <w:rPr>
          <w:rFonts w:ascii="Noto Sans" w:hAnsi="Noto Sans" w:cs="Noto Sans"/>
          <w:b/>
          <w:sz w:val="16"/>
          <w:szCs w:val="16"/>
        </w:rPr>
        <w:t xml:space="preserve"> </w:t>
      </w:r>
      <w:r w:rsidRPr="00165192">
        <w:rPr>
          <w:rFonts w:ascii="Noto Sans" w:hAnsi="Noto Sans" w:cs="Noto Sans"/>
          <w:sz w:val="16"/>
          <w:szCs w:val="16"/>
        </w:rPr>
        <w:t xml:space="preserve">establecerá, de conformidad con el </w:t>
      </w:r>
      <w:r w:rsidR="008D082F">
        <w:rPr>
          <w:rFonts w:ascii="Noto Sans" w:hAnsi="Noto Sans" w:cs="Noto Sans"/>
          <w:sz w:val="16"/>
          <w:szCs w:val="16"/>
        </w:rPr>
        <w:t>cotizante</w:t>
      </w:r>
      <w:r w:rsidRPr="00165192">
        <w:rPr>
          <w:rFonts w:ascii="Noto Sans" w:hAnsi="Noto Sans" w:cs="Noto Sans"/>
          <w:sz w:val="16"/>
          <w:szCs w:val="16"/>
        </w:rPr>
        <w:t xml:space="preserve"> un nuevo plazo para el cumplimiento de aquellas obligaciones que se hubiesen dejado de cumplir, a efecto de que el </w:t>
      </w:r>
      <w:r w:rsidR="008D082F">
        <w:rPr>
          <w:rFonts w:ascii="Noto Sans" w:hAnsi="Noto Sans" w:cs="Noto Sans"/>
          <w:sz w:val="16"/>
          <w:szCs w:val="16"/>
        </w:rPr>
        <w:t>cotizante</w:t>
      </w:r>
      <w:r w:rsidRPr="00165192">
        <w:rPr>
          <w:rFonts w:ascii="Noto Sans" w:hAnsi="Noto Sans" w:cs="Noto Sans"/>
          <w:sz w:val="16"/>
          <w:szCs w:val="16"/>
        </w:rPr>
        <w:t xml:space="preserve"> subsane el incumplimiento que hubiere motivado el inicio del procedimiento de rescisión.</w:t>
      </w:r>
    </w:p>
    <w:p w14:paraId="3E435C42" w14:textId="77777777" w:rsidR="0017414C" w:rsidRPr="00165192" w:rsidRDefault="0017414C" w:rsidP="003D656D">
      <w:pPr>
        <w:ind w:right="-92"/>
        <w:jc w:val="both"/>
        <w:rPr>
          <w:rFonts w:ascii="Noto Sans" w:hAnsi="Noto Sans" w:cs="Noto Sans"/>
          <w:sz w:val="16"/>
          <w:szCs w:val="16"/>
        </w:rPr>
      </w:pPr>
    </w:p>
    <w:p w14:paraId="39371E5A" w14:textId="77777777" w:rsidR="003839AB"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165192">
        <w:rPr>
          <w:rFonts w:ascii="Noto Sans" w:hAnsi="Noto Sans" w:cs="Noto Sans"/>
          <w:sz w:val="16"/>
          <w:szCs w:val="16"/>
        </w:rPr>
        <w:t>74</w:t>
      </w:r>
      <w:r w:rsidRPr="00165192">
        <w:rPr>
          <w:rFonts w:ascii="Noto Sans" w:hAnsi="Noto Sans" w:cs="Noto Sans"/>
          <w:sz w:val="16"/>
          <w:szCs w:val="16"/>
        </w:rPr>
        <w:t xml:space="preserve"> de la </w:t>
      </w:r>
      <w:r w:rsidR="0017414C" w:rsidRPr="00165192">
        <w:rPr>
          <w:rFonts w:ascii="Noto Sans" w:hAnsi="Noto Sans" w:cs="Noto Sans"/>
          <w:sz w:val="16"/>
          <w:szCs w:val="16"/>
        </w:rPr>
        <w:t>L</w:t>
      </w:r>
      <w:r w:rsidRPr="00165192">
        <w:rPr>
          <w:rFonts w:ascii="Noto Sans" w:hAnsi="Noto Sans" w:cs="Noto Sans"/>
          <w:sz w:val="16"/>
          <w:szCs w:val="16"/>
        </w:rPr>
        <w:t xml:space="preserve">ey de </w:t>
      </w:r>
      <w:r w:rsidR="0017414C" w:rsidRPr="00165192">
        <w:rPr>
          <w:rFonts w:ascii="Noto Sans" w:hAnsi="Noto Sans" w:cs="Noto Sans"/>
          <w:sz w:val="16"/>
          <w:szCs w:val="16"/>
        </w:rPr>
        <w:t>A</w:t>
      </w:r>
      <w:r w:rsidRPr="00165192">
        <w:rPr>
          <w:rFonts w:ascii="Noto Sans" w:hAnsi="Noto Sans" w:cs="Noto Sans"/>
          <w:sz w:val="16"/>
          <w:szCs w:val="16"/>
        </w:rPr>
        <w:t xml:space="preserve">dquisiciones, </w:t>
      </w:r>
      <w:r w:rsidR="0017414C" w:rsidRPr="00165192">
        <w:rPr>
          <w:rFonts w:ascii="Noto Sans" w:hAnsi="Noto Sans" w:cs="Noto Sans"/>
          <w:sz w:val="16"/>
          <w:szCs w:val="16"/>
        </w:rPr>
        <w:t>A</w:t>
      </w:r>
      <w:r w:rsidRPr="00165192">
        <w:rPr>
          <w:rFonts w:ascii="Noto Sans" w:hAnsi="Noto Sans" w:cs="Noto Sans"/>
          <w:sz w:val="16"/>
          <w:szCs w:val="16"/>
        </w:rPr>
        <w:t xml:space="preserve">rrendamientos y </w:t>
      </w:r>
      <w:r w:rsidR="0017414C" w:rsidRPr="00165192">
        <w:rPr>
          <w:rFonts w:ascii="Noto Sans" w:hAnsi="Noto Sans" w:cs="Noto Sans"/>
          <w:sz w:val="16"/>
          <w:szCs w:val="16"/>
        </w:rPr>
        <w:t>S</w:t>
      </w:r>
      <w:r w:rsidRPr="00165192">
        <w:rPr>
          <w:rFonts w:ascii="Noto Sans" w:hAnsi="Noto Sans" w:cs="Noto Sans"/>
          <w:sz w:val="16"/>
          <w:szCs w:val="16"/>
        </w:rPr>
        <w:t xml:space="preserve">ervicios del </w:t>
      </w:r>
      <w:r w:rsidR="0017414C" w:rsidRPr="00165192">
        <w:rPr>
          <w:rFonts w:ascii="Noto Sans" w:hAnsi="Noto Sans" w:cs="Noto Sans"/>
          <w:sz w:val="16"/>
          <w:szCs w:val="16"/>
        </w:rPr>
        <w:t>S</w:t>
      </w:r>
      <w:r w:rsidRPr="00165192">
        <w:rPr>
          <w:rFonts w:ascii="Noto Sans" w:hAnsi="Noto Sans" w:cs="Noto Sans"/>
          <w:sz w:val="16"/>
          <w:szCs w:val="16"/>
        </w:rPr>
        <w:t xml:space="preserve">ector </w:t>
      </w:r>
      <w:r w:rsidR="0017414C" w:rsidRPr="00165192">
        <w:rPr>
          <w:rFonts w:ascii="Noto Sans" w:hAnsi="Noto Sans" w:cs="Noto Sans"/>
          <w:sz w:val="16"/>
          <w:szCs w:val="16"/>
        </w:rPr>
        <w:t>P</w:t>
      </w:r>
      <w:r w:rsidR="003D656D" w:rsidRPr="00165192">
        <w:rPr>
          <w:rFonts w:ascii="Noto Sans" w:hAnsi="Noto Sans" w:cs="Noto Sans"/>
          <w:sz w:val="16"/>
          <w:szCs w:val="16"/>
        </w:rPr>
        <w:t>úblico.</w:t>
      </w:r>
    </w:p>
    <w:p w14:paraId="12943C63" w14:textId="77777777" w:rsidR="003E3EA2" w:rsidRPr="00165192" w:rsidRDefault="003E3EA2" w:rsidP="00E80EBD">
      <w:pPr>
        <w:ind w:right="-92"/>
        <w:jc w:val="both"/>
        <w:rPr>
          <w:rFonts w:ascii="Noto Sans" w:hAnsi="Noto Sans" w:cs="Noto Sans"/>
          <w:sz w:val="16"/>
          <w:szCs w:val="16"/>
        </w:rPr>
      </w:pPr>
    </w:p>
    <w:p w14:paraId="5BDD65B3" w14:textId="2F420619"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7</w:t>
      </w:r>
      <w:r w:rsidRPr="00165192">
        <w:rPr>
          <w:rFonts w:ascii="Noto Sans" w:hAnsi="Noto Sans" w:cs="Noto Sans"/>
          <w:b/>
          <w:sz w:val="16"/>
          <w:szCs w:val="16"/>
        </w:rPr>
        <w:t xml:space="preserve">. SUSPENSIÓN DE LA </w:t>
      </w:r>
      <w:r w:rsidR="001B35BB">
        <w:rPr>
          <w:rFonts w:ascii="Noto Sans" w:hAnsi="Noto Sans" w:cs="Noto Sans"/>
          <w:b/>
          <w:sz w:val="16"/>
          <w:szCs w:val="16"/>
        </w:rPr>
        <w:t>ADJUDICACIÓN</w:t>
      </w:r>
    </w:p>
    <w:p w14:paraId="579365A8" w14:textId="77777777" w:rsidR="003D656D" w:rsidRPr="00165192" w:rsidRDefault="003D656D" w:rsidP="003D656D">
      <w:pPr>
        <w:jc w:val="both"/>
        <w:rPr>
          <w:rFonts w:ascii="Noto Sans" w:hAnsi="Noto Sans" w:cs="Noto Sans"/>
          <w:sz w:val="16"/>
          <w:szCs w:val="16"/>
        </w:rPr>
      </w:pPr>
    </w:p>
    <w:p w14:paraId="4CAFD1DF" w14:textId="77777777"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10132AD0" w14:textId="77777777" w:rsidR="003D656D" w:rsidRPr="00165192" w:rsidRDefault="003D656D" w:rsidP="003D656D">
      <w:pPr>
        <w:jc w:val="both"/>
        <w:rPr>
          <w:rFonts w:ascii="Noto Sans" w:hAnsi="Noto Sans" w:cs="Noto Sans"/>
          <w:sz w:val="16"/>
          <w:szCs w:val="16"/>
        </w:rPr>
      </w:pPr>
    </w:p>
    <w:p w14:paraId="4A5E1606" w14:textId="64DE1E76"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 xml:space="preserve">El procedimiento se reanudará en los términos de la orden o resolución que emita la SABG o el OIC, lo que se deberá hacer del conocimiento a los </w:t>
      </w:r>
      <w:r w:rsidR="008D082F">
        <w:rPr>
          <w:rFonts w:ascii="Noto Sans" w:hAnsi="Noto Sans" w:cs="Noto Sans"/>
          <w:sz w:val="16"/>
          <w:szCs w:val="16"/>
        </w:rPr>
        <w:t>cotizante</w:t>
      </w:r>
      <w:r w:rsidRPr="00165192">
        <w:rPr>
          <w:rFonts w:ascii="Noto Sans" w:hAnsi="Noto Sans" w:cs="Noto Sans"/>
          <w:sz w:val="16"/>
          <w:szCs w:val="16"/>
        </w:rPr>
        <w:t>s por escrito.</w:t>
      </w:r>
    </w:p>
    <w:p w14:paraId="167FC152" w14:textId="77777777" w:rsidR="003D656D" w:rsidRPr="00165192" w:rsidRDefault="003D656D" w:rsidP="00E80EBD">
      <w:pPr>
        <w:ind w:right="-92"/>
        <w:jc w:val="both"/>
        <w:rPr>
          <w:rFonts w:ascii="Noto Sans" w:hAnsi="Noto Sans" w:cs="Noto Sans"/>
          <w:sz w:val="16"/>
          <w:szCs w:val="16"/>
        </w:rPr>
      </w:pPr>
    </w:p>
    <w:p w14:paraId="3E2811CC" w14:textId="3BE5D0C5" w:rsidR="009B5CB2" w:rsidRPr="00165192" w:rsidRDefault="009B5CB2" w:rsidP="009B5CB2">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8</w:t>
      </w:r>
      <w:r w:rsidRPr="00165192">
        <w:rPr>
          <w:rFonts w:ascii="Noto Sans" w:hAnsi="Noto Sans" w:cs="Noto Sans"/>
          <w:b/>
          <w:sz w:val="16"/>
          <w:szCs w:val="16"/>
        </w:rPr>
        <w:t xml:space="preserve">. DECLARACIÓN DESIERTA DE LA </w:t>
      </w:r>
      <w:r w:rsidR="001B35BB">
        <w:rPr>
          <w:rFonts w:ascii="Noto Sans" w:hAnsi="Noto Sans" w:cs="Noto Sans"/>
          <w:b/>
          <w:sz w:val="16"/>
          <w:szCs w:val="16"/>
        </w:rPr>
        <w:t>ADJUDICACIÓN</w:t>
      </w:r>
      <w:r w:rsidRPr="00165192">
        <w:rPr>
          <w:rFonts w:ascii="Noto Sans" w:hAnsi="Noto Sans" w:cs="Noto Sans"/>
          <w:b/>
          <w:sz w:val="16"/>
          <w:szCs w:val="16"/>
        </w:rPr>
        <w:t>.</w:t>
      </w:r>
    </w:p>
    <w:p w14:paraId="223FA2FE" w14:textId="77777777" w:rsidR="009B5CB2" w:rsidRPr="00165192" w:rsidRDefault="009B5CB2" w:rsidP="009B5CB2">
      <w:pPr>
        <w:jc w:val="both"/>
        <w:rPr>
          <w:rFonts w:ascii="Noto Sans" w:hAnsi="Noto Sans" w:cs="Noto Sans"/>
          <w:sz w:val="16"/>
          <w:szCs w:val="16"/>
        </w:rPr>
      </w:pPr>
    </w:p>
    <w:p w14:paraId="7E5CA29E" w14:textId="77777777" w:rsidR="009B5CB2" w:rsidRPr="00165192" w:rsidRDefault="00EA3B4B" w:rsidP="009B5CB2">
      <w:pPr>
        <w:jc w:val="both"/>
        <w:rPr>
          <w:rFonts w:ascii="Noto Sans" w:hAnsi="Noto Sans" w:cs="Noto Sans"/>
          <w:sz w:val="16"/>
          <w:szCs w:val="16"/>
        </w:rPr>
      </w:pPr>
      <w:r w:rsidRPr="00165192">
        <w:rPr>
          <w:rFonts w:ascii="Noto Sans" w:hAnsi="Noto Sans" w:cs="Noto Sans"/>
          <w:sz w:val="16"/>
          <w:szCs w:val="16"/>
        </w:rPr>
        <w:t>De conformidad a lo establecido en los artículos 51 de la LAASSP, L</w:t>
      </w:r>
      <w:r w:rsidR="009B5CB2" w:rsidRPr="00165192">
        <w:rPr>
          <w:rFonts w:ascii="Noto Sans" w:hAnsi="Noto Sans" w:cs="Noto Sans"/>
          <w:sz w:val="16"/>
          <w:szCs w:val="16"/>
        </w:rPr>
        <w:t>a Convocante, procederá a declarar desierta la licitación, servicio(s) o concepto(s) cuando:</w:t>
      </w:r>
    </w:p>
    <w:p w14:paraId="42D77804"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No se presenten proposiciones en el Acto de Presentación y Apertura de Proposiciones.</w:t>
      </w:r>
    </w:p>
    <w:p w14:paraId="5F240B97"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Las proposiciones presentadas no reúnan los requisitos de las Bases a la Licitación.</w:t>
      </w:r>
    </w:p>
    <w:p w14:paraId="04DD8D68"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Los precios de las propuestas recibidas no sean aceptables y/o convenientes, conforme a la Investigación de Mercado realizada por el IMSS.</w:t>
      </w:r>
    </w:p>
    <w:p w14:paraId="42867153" w14:textId="77777777" w:rsidR="009B5CB2" w:rsidRPr="00165192" w:rsidRDefault="009B5CB2" w:rsidP="009B5CB2">
      <w:pPr>
        <w:jc w:val="both"/>
        <w:rPr>
          <w:rFonts w:ascii="Noto Sans" w:hAnsi="Noto Sans" w:cs="Noto Sans"/>
          <w:b/>
          <w:bCs/>
          <w:sz w:val="16"/>
          <w:szCs w:val="16"/>
        </w:rPr>
      </w:pPr>
    </w:p>
    <w:p w14:paraId="3AB64CE0" w14:textId="6DBF8192" w:rsidR="009B5CB2" w:rsidRPr="00165192" w:rsidRDefault="00FD24B6" w:rsidP="009B5CB2">
      <w:pPr>
        <w:jc w:val="both"/>
        <w:rPr>
          <w:rFonts w:ascii="Noto Sans" w:hAnsi="Noto Sans" w:cs="Noto Sans"/>
          <w:b/>
          <w:bCs/>
          <w:sz w:val="16"/>
          <w:szCs w:val="16"/>
          <w:lang w:val="es-MX"/>
        </w:rPr>
      </w:pPr>
      <w:r>
        <w:rPr>
          <w:rFonts w:ascii="Noto Sans" w:hAnsi="Noto Sans" w:cs="Noto Sans"/>
          <w:b/>
          <w:bCs/>
          <w:sz w:val="16"/>
          <w:szCs w:val="16"/>
          <w:lang w:val="es-MX"/>
        </w:rPr>
        <w:t>19</w:t>
      </w:r>
      <w:r w:rsidR="009B5CB2" w:rsidRPr="00165192">
        <w:rPr>
          <w:rFonts w:ascii="Noto Sans" w:hAnsi="Noto Sans" w:cs="Noto Sans"/>
          <w:b/>
          <w:bCs/>
          <w:sz w:val="16"/>
          <w:szCs w:val="16"/>
          <w:lang w:val="es-MX"/>
        </w:rPr>
        <w:t>. SITUACIONES NO PREVISTAS EN LA CONVOCATORIA.</w:t>
      </w:r>
    </w:p>
    <w:p w14:paraId="7EB01167" w14:textId="77777777" w:rsidR="009B5CB2" w:rsidRPr="00165192" w:rsidRDefault="009B5CB2" w:rsidP="009B5CB2">
      <w:pPr>
        <w:jc w:val="both"/>
        <w:rPr>
          <w:rFonts w:ascii="Noto Sans" w:hAnsi="Noto Sans" w:cs="Noto Sans"/>
          <w:bCs/>
          <w:sz w:val="16"/>
          <w:szCs w:val="16"/>
          <w:lang w:val="es-MX"/>
        </w:rPr>
      </w:pPr>
    </w:p>
    <w:p w14:paraId="43988910" w14:textId="77777777" w:rsidR="00B331B8" w:rsidRPr="00165192" w:rsidRDefault="009B5CB2" w:rsidP="009B5CB2">
      <w:pPr>
        <w:jc w:val="both"/>
        <w:rPr>
          <w:rFonts w:ascii="Noto Sans" w:hAnsi="Noto Sans" w:cs="Noto Sans"/>
          <w:bCs/>
          <w:sz w:val="16"/>
          <w:szCs w:val="16"/>
          <w:lang w:val="es-MX"/>
        </w:rPr>
      </w:pPr>
      <w:r w:rsidRPr="00165192">
        <w:rPr>
          <w:rFonts w:ascii="Noto Sans" w:hAnsi="Noto Sans" w:cs="Noto Sans"/>
          <w:bCs/>
          <w:sz w:val="16"/>
          <w:szCs w:val="16"/>
          <w:lang w:val="es-MX"/>
        </w:rPr>
        <w:t xml:space="preserve">Para cualquier situación que no esté prevista en la presente </w:t>
      </w:r>
      <w:r w:rsidRPr="00165192">
        <w:rPr>
          <w:rFonts w:ascii="Noto Sans" w:hAnsi="Noto Sans" w:cs="Noto Sans"/>
          <w:bCs/>
          <w:sz w:val="16"/>
          <w:szCs w:val="16"/>
        </w:rPr>
        <w:t>convocatoria</w:t>
      </w:r>
      <w:r w:rsidRPr="00165192">
        <w:rPr>
          <w:rFonts w:ascii="Noto Sans" w:hAnsi="Noto Sans" w:cs="Noto Sans"/>
          <w:bCs/>
          <w:sz w:val="16"/>
          <w:szCs w:val="16"/>
          <w:lang w:val="es-MX"/>
        </w:rPr>
        <w:t>, se aplicará lo establecido en la Ley y su Reglamento y, en su caso, la opinión de las autoridades competentes</w:t>
      </w:r>
    </w:p>
    <w:p w14:paraId="4DCF1356" w14:textId="77777777" w:rsidR="009B5CB2" w:rsidRPr="00165192" w:rsidRDefault="009B5CB2" w:rsidP="00F94375">
      <w:pPr>
        <w:tabs>
          <w:tab w:val="left" w:pos="284"/>
          <w:tab w:val="left" w:pos="709"/>
        </w:tabs>
        <w:ind w:right="-92"/>
        <w:jc w:val="both"/>
        <w:rPr>
          <w:rFonts w:ascii="Noto Sans" w:hAnsi="Noto Sans" w:cs="Noto Sans"/>
          <w:b/>
          <w:sz w:val="16"/>
          <w:szCs w:val="16"/>
          <w:lang w:val="es-MX"/>
        </w:rPr>
      </w:pPr>
    </w:p>
    <w:p w14:paraId="1C25B2FF" w14:textId="6F1A9534" w:rsidR="00037ED4" w:rsidRPr="00165192" w:rsidRDefault="009B5CB2" w:rsidP="00302387">
      <w:pPr>
        <w:ind w:left="426" w:right="-93" w:hanging="426"/>
        <w:jc w:val="both"/>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0</w:t>
      </w:r>
      <w:r w:rsidR="003E3EA2" w:rsidRPr="00165192">
        <w:rPr>
          <w:rFonts w:ascii="Noto Sans" w:hAnsi="Noto Sans" w:cs="Noto Sans"/>
          <w:b/>
          <w:sz w:val="16"/>
          <w:szCs w:val="16"/>
        </w:rPr>
        <w:t xml:space="preserve">. </w:t>
      </w:r>
      <w:r w:rsidR="00037ED4" w:rsidRPr="00165192">
        <w:rPr>
          <w:rFonts w:ascii="Noto Sans" w:hAnsi="Noto Sans" w:cs="Noto Sans"/>
          <w:b/>
          <w:sz w:val="16"/>
          <w:szCs w:val="16"/>
        </w:rPr>
        <w:t>LEGISLACIÓN APLICABLE.</w:t>
      </w:r>
    </w:p>
    <w:p w14:paraId="6D509190" w14:textId="77777777" w:rsidR="003D656D" w:rsidRPr="00165192" w:rsidRDefault="003D656D" w:rsidP="00CC3238">
      <w:pPr>
        <w:ind w:right="-93"/>
        <w:jc w:val="both"/>
        <w:rPr>
          <w:rFonts w:ascii="Noto Sans" w:hAnsi="Noto Sans" w:cs="Noto Sans"/>
          <w:sz w:val="16"/>
          <w:szCs w:val="16"/>
        </w:rPr>
      </w:pPr>
    </w:p>
    <w:p w14:paraId="46ED329B" w14:textId="77777777" w:rsidR="003E3EA2" w:rsidRPr="00165192" w:rsidRDefault="00302387" w:rsidP="00CC3238">
      <w:pPr>
        <w:ind w:right="-93"/>
        <w:jc w:val="both"/>
        <w:rPr>
          <w:rFonts w:ascii="Noto Sans" w:hAnsi="Noto Sans" w:cs="Noto Sans"/>
          <w:sz w:val="16"/>
          <w:szCs w:val="16"/>
        </w:rPr>
      </w:pPr>
      <w:r w:rsidRPr="00165192">
        <w:rPr>
          <w:rFonts w:ascii="Noto Sans" w:hAnsi="Noto Sans" w:cs="Noto Sans"/>
          <w:sz w:val="16"/>
          <w:szCs w:val="16"/>
        </w:rPr>
        <w:t>Las partes se obligan a sujetarse estrictamente para el cumplimiento del presente contrato</w:t>
      </w:r>
      <w:r w:rsidR="006F16A3" w:rsidRPr="00165192">
        <w:rPr>
          <w:rFonts w:ascii="Noto Sans" w:hAnsi="Noto Sans" w:cs="Noto Sans"/>
          <w:sz w:val="16"/>
          <w:szCs w:val="16"/>
        </w:rPr>
        <w:t xml:space="preserve"> que se derive de este evento</w:t>
      </w:r>
      <w:r w:rsidRPr="00165192">
        <w:rPr>
          <w:rFonts w:ascii="Noto Sans" w:hAnsi="Noto Sans" w:cs="Noto Sans"/>
          <w:sz w:val="16"/>
          <w:szCs w:val="16"/>
        </w:rPr>
        <w:t xml:space="preserve">, a todas y cada una de las cláusulas del mismo, </w:t>
      </w:r>
      <w:r w:rsidR="00A22E3C" w:rsidRPr="00165192">
        <w:rPr>
          <w:rFonts w:ascii="Noto Sans" w:hAnsi="Noto Sans" w:cs="Noto Sans"/>
          <w:sz w:val="16"/>
          <w:szCs w:val="16"/>
        </w:rPr>
        <w:t>de</w:t>
      </w:r>
      <w:r w:rsidRPr="00165192">
        <w:rPr>
          <w:rFonts w:ascii="Noto Sans" w:hAnsi="Noto Sans" w:cs="Noto Sans"/>
          <w:sz w:val="16"/>
          <w:szCs w:val="16"/>
        </w:rPr>
        <w:t xml:space="preserve"> la </w:t>
      </w:r>
      <w:r w:rsidR="00A22E3C" w:rsidRPr="00165192">
        <w:rPr>
          <w:rFonts w:ascii="Noto Sans" w:hAnsi="Noto Sans" w:cs="Noto Sans"/>
          <w:sz w:val="16"/>
          <w:szCs w:val="16"/>
        </w:rPr>
        <w:t xml:space="preserve">presente </w:t>
      </w:r>
      <w:r w:rsidRPr="00165192">
        <w:rPr>
          <w:rFonts w:ascii="Noto Sans" w:hAnsi="Noto Sans" w:cs="Noto Sans"/>
          <w:sz w:val="16"/>
          <w:szCs w:val="16"/>
        </w:rPr>
        <w:t>convocatori</w:t>
      </w:r>
      <w:r w:rsidR="00A22E3C" w:rsidRPr="00165192">
        <w:rPr>
          <w:rFonts w:ascii="Noto Sans" w:hAnsi="Noto Sans" w:cs="Noto Sans"/>
          <w:sz w:val="16"/>
          <w:szCs w:val="16"/>
        </w:rPr>
        <w:t>a</w:t>
      </w:r>
      <w:r w:rsidRPr="00165192">
        <w:rPr>
          <w:rFonts w:ascii="Noto Sans" w:hAnsi="Noto Sans" w:cs="Noto Sans"/>
          <w:sz w:val="16"/>
          <w:szCs w:val="16"/>
        </w:rPr>
        <w:t>, así como a lo establecido en</w:t>
      </w:r>
      <w:r w:rsidR="00FF0B1C" w:rsidRPr="00165192">
        <w:rPr>
          <w:rFonts w:ascii="Noto Sans" w:hAnsi="Noto Sans" w:cs="Noto Sans"/>
          <w:sz w:val="16"/>
          <w:szCs w:val="16"/>
        </w:rPr>
        <w:t xml:space="preserve"> </w:t>
      </w:r>
      <w:r w:rsidRPr="00165192">
        <w:rPr>
          <w:rFonts w:ascii="Noto Sans" w:hAnsi="Noto Sans" w:cs="Noto Sans"/>
          <w:sz w:val="16"/>
          <w:szCs w:val="16"/>
        </w:rPr>
        <w:t>la Ley de Adquisiciones, Arrendamientos y Servicios del Sector Público,</w:t>
      </w:r>
      <w:r w:rsidR="000B0594" w:rsidRPr="00165192">
        <w:rPr>
          <w:rFonts w:ascii="Noto Sans" w:hAnsi="Noto Sans" w:cs="Noto Sans"/>
          <w:sz w:val="16"/>
          <w:szCs w:val="16"/>
        </w:rPr>
        <w:t xml:space="preserve"> publicada en el DOF el 16 de abril del 2025,</w:t>
      </w:r>
      <w:r w:rsidRPr="00165192">
        <w:rPr>
          <w:rFonts w:ascii="Noto Sans" w:hAnsi="Noto Sans" w:cs="Noto Sans"/>
          <w:sz w:val="16"/>
          <w:szCs w:val="16"/>
        </w:rPr>
        <w:t xml:space="preserve"> su Reglamento, el Código Civil Federal, el Código Federal de Procedimientos Civiles, la Ley Federal de Procedimiento Administrativo</w:t>
      </w:r>
      <w:r w:rsidR="00A22E3C" w:rsidRPr="00165192">
        <w:rPr>
          <w:rFonts w:ascii="Noto Sans" w:hAnsi="Noto Sans" w:cs="Noto Sans"/>
          <w:sz w:val="16"/>
          <w:szCs w:val="16"/>
        </w:rPr>
        <w:t xml:space="preserve"> aplicando supletoriamente de conformidad al artículo </w:t>
      </w:r>
      <w:r w:rsidR="000C38DB" w:rsidRPr="00165192">
        <w:rPr>
          <w:rFonts w:ascii="Noto Sans" w:hAnsi="Noto Sans" w:cs="Noto Sans"/>
          <w:sz w:val="16"/>
          <w:szCs w:val="16"/>
        </w:rPr>
        <w:t>13</w:t>
      </w:r>
      <w:r w:rsidR="00A22E3C" w:rsidRPr="00165192">
        <w:rPr>
          <w:rFonts w:ascii="Noto Sans" w:hAnsi="Noto Sans" w:cs="Noto Sans"/>
          <w:sz w:val="16"/>
          <w:szCs w:val="16"/>
        </w:rPr>
        <w:t xml:space="preserve"> de la Ley de Adquisiciones, Arrendamientos y Servicios del Sector Público</w:t>
      </w:r>
      <w:r w:rsidRPr="00165192">
        <w:rPr>
          <w:rFonts w:ascii="Noto Sans" w:hAnsi="Noto Sans" w:cs="Noto Sans"/>
          <w:sz w:val="16"/>
          <w:szCs w:val="16"/>
        </w:rPr>
        <w:t xml:space="preserve"> y las </w:t>
      </w:r>
      <w:r w:rsidR="00A22E3C" w:rsidRPr="00165192">
        <w:rPr>
          <w:rFonts w:ascii="Noto Sans" w:hAnsi="Noto Sans" w:cs="Noto Sans"/>
          <w:sz w:val="16"/>
          <w:szCs w:val="16"/>
        </w:rPr>
        <w:t xml:space="preserve">normas, lineamientos y </w:t>
      </w:r>
      <w:r w:rsidRPr="00165192">
        <w:rPr>
          <w:rFonts w:ascii="Noto Sans" w:hAnsi="Noto Sans" w:cs="Noto Sans"/>
          <w:sz w:val="16"/>
          <w:szCs w:val="16"/>
        </w:rPr>
        <w:t>disposiciones administrativas aplicables en la materia.</w:t>
      </w:r>
    </w:p>
    <w:p w14:paraId="366BF81B" w14:textId="77777777" w:rsidR="00CC3238" w:rsidRPr="00165192" w:rsidRDefault="00CC3238" w:rsidP="00CC3238">
      <w:pPr>
        <w:ind w:right="-93"/>
        <w:jc w:val="both"/>
        <w:rPr>
          <w:rFonts w:ascii="Noto Sans" w:hAnsi="Noto Sans" w:cs="Noto Sans"/>
          <w:sz w:val="16"/>
          <w:szCs w:val="16"/>
        </w:rPr>
      </w:pPr>
    </w:p>
    <w:p w14:paraId="671A048A" w14:textId="0D5B5528" w:rsidR="00A26ED5" w:rsidRPr="00165192" w:rsidRDefault="009B5CB2" w:rsidP="00A26ED5">
      <w:pPr>
        <w:pStyle w:val="Sinespaciado"/>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1</w:t>
      </w:r>
      <w:r w:rsidR="00704B04" w:rsidRPr="00165192">
        <w:rPr>
          <w:rFonts w:ascii="Noto Sans" w:hAnsi="Noto Sans" w:cs="Noto Sans"/>
          <w:b/>
          <w:sz w:val="16"/>
          <w:szCs w:val="16"/>
        </w:rPr>
        <w:t>. MANIFIESTO DE VÍNCULOS Y POSIBLES CONFLICTOS DE INTERÉS.</w:t>
      </w:r>
    </w:p>
    <w:p w14:paraId="6C2D0F14" w14:textId="77777777" w:rsidR="003D656D" w:rsidRPr="00165192" w:rsidRDefault="003D656D" w:rsidP="00A26ED5">
      <w:pPr>
        <w:pStyle w:val="Sinespaciado"/>
        <w:jc w:val="both"/>
        <w:rPr>
          <w:rFonts w:ascii="Noto Sans" w:hAnsi="Noto Sans" w:cs="Noto Sans"/>
          <w:sz w:val="16"/>
          <w:szCs w:val="16"/>
        </w:rPr>
      </w:pPr>
    </w:p>
    <w:p w14:paraId="17A85027" w14:textId="77777777" w:rsidR="00E65792" w:rsidRPr="00165192" w:rsidRDefault="00E65792" w:rsidP="00A26ED5">
      <w:pPr>
        <w:pStyle w:val="Sinespaciado"/>
        <w:jc w:val="both"/>
        <w:rPr>
          <w:rFonts w:ascii="Noto Sans" w:hAnsi="Noto Sans" w:cs="Noto Sans"/>
          <w:sz w:val="16"/>
          <w:szCs w:val="16"/>
        </w:rPr>
      </w:pPr>
      <w:r w:rsidRPr="0016519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165192">
        <w:rPr>
          <w:rFonts w:ascii="Noto Sans" w:hAnsi="Noto Sans" w:cs="Noto Sans"/>
          <w:sz w:val="16"/>
          <w:szCs w:val="16"/>
        </w:rPr>
        <w:t>Secretaria Anticorr</w:t>
      </w:r>
      <w:r w:rsidR="000C38DB" w:rsidRPr="00165192">
        <w:rPr>
          <w:rFonts w:ascii="Noto Sans" w:hAnsi="Noto Sans" w:cs="Noto Sans"/>
          <w:sz w:val="16"/>
          <w:szCs w:val="16"/>
        </w:rPr>
        <w:t xml:space="preserve">upción y Buen Gobierno, </w:t>
      </w:r>
      <w:r w:rsidRPr="00165192">
        <w:rPr>
          <w:rFonts w:ascii="Noto Sans" w:hAnsi="Noto Sans" w:cs="Noto Sans"/>
          <w:sz w:val="16"/>
          <w:szCs w:val="16"/>
        </w:rPr>
        <w:t xml:space="preserve">que se encuentra en la ventanilla única nacional (gob.mx), a </w:t>
      </w:r>
      <w:r w:rsidR="009F3C4C" w:rsidRPr="00165192">
        <w:rPr>
          <w:rFonts w:ascii="Noto Sans" w:hAnsi="Noto Sans" w:cs="Noto Sans"/>
          <w:sz w:val="16"/>
          <w:szCs w:val="16"/>
        </w:rPr>
        <w:t>través de la liga www.gob.mx</w:t>
      </w:r>
      <w:r w:rsidRPr="0016519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2F17B293" w14:textId="77777777" w:rsidR="00A26ED5" w:rsidRPr="00165192" w:rsidRDefault="00A26ED5" w:rsidP="00A26ED5">
      <w:pPr>
        <w:pStyle w:val="Sinespaciado"/>
        <w:jc w:val="both"/>
        <w:rPr>
          <w:rFonts w:ascii="Noto Sans" w:hAnsi="Noto Sans" w:cs="Noto Sans"/>
          <w:sz w:val="16"/>
          <w:szCs w:val="16"/>
        </w:rPr>
      </w:pPr>
    </w:p>
    <w:p w14:paraId="3B2A730A" w14:textId="77777777" w:rsidR="00E65792" w:rsidRPr="00165192"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Los datos personales que se recaben con motivo del contacto con particulares serán protegidos </w:t>
      </w:r>
    </w:p>
    <w:p w14:paraId="668C24F7" w14:textId="662FD7D4" w:rsidR="00E65792" w:rsidRPr="00165192" w:rsidRDefault="00E65792" w:rsidP="00281010">
      <w:pPr>
        <w:jc w:val="both"/>
        <w:rPr>
          <w:rFonts w:ascii="Noto Sans" w:hAnsi="Noto Sans" w:cs="Noto Sans"/>
          <w:b/>
          <w:sz w:val="16"/>
          <w:szCs w:val="16"/>
          <w:lang w:val="es-MX"/>
        </w:rPr>
      </w:pPr>
      <w:r w:rsidRPr="0016519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8D082F">
        <w:rPr>
          <w:rFonts w:ascii="Noto Sans" w:hAnsi="Noto Sans" w:cs="Noto Sans"/>
          <w:sz w:val="16"/>
          <w:szCs w:val="16"/>
        </w:rPr>
        <w:t>cotizante</w:t>
      </w:r>
      <w:r w:rsidRPr="00165192">
        <w:rPr>
          <w:rFonts w:ascii="Noto Sans" w:hAnsi="Noto Sans" w:cs="Noto Sans"/>
          <w:sz w:val="16"/>
          <w:szCs w:val="16"/>
        </w:rPr>
        <w:t xml:space="preserve"> deberá otorgar su consentimiento de manera expresa, por escrito o cualquier </w:t>
      </w:r>
      <w:r w:rsidR="00B40253" w:rsidRPr="00165192">
        <w:rPr>
          <w:rFonts w:ascii="Noto Sans" w:hAnsi="Noto Sans" w:cs="Noto Sans"/>
          <w:sz w:val="16"/>
          <w:szCs w:val="16"/>
        </w:rPr>
        <w:t xml:space="preserve">medio de autenticación, para el </w:t>
      </w:r>
      <w:r w:rsidRPr="00165192">
        <w:rPr>
          <w:rFonts w:ascii="Noto Sans" w:hAnsi="Noto Sans" w:cs="Noto Sans"/>
          <w:sz w:val="16"/>
          <w:szCs w:val="16"/>
        </w:rPr>
        <w:t xml:space="preserve">caso de que terceras personas accedan a dichos datos. Pudiendo utilizar el </w:t>
      </w:r>
      <w:r w:rsidR="009B3893">
        <w:rPr>
          <w:rFonts w:ascii="Noto Sans" w:hAnsi="Noto Sans" w:cs="Noto Sans"/>
          <w:b/>
          <w:sz w:val="16"/>
          <w:szCs w:val="16"/>
          <w:lang w:val="es-MX"/>
        </w:rPr>
        <w:t>ANEXO NUMERO 12</w:t>
      </w:r>
      <w:r w:rsidR="00B40253" w:rsidRPr="00165192">
        <w:rPr>
          <w:rFonts w:ascii="Noto Sans" w:hAnsi="Noto Sans" w:cs="Noto Sans"/>
          <w:b/>
          <w:sz w:val="16"/>
          <w:szCs w:val="16"/>
          <w:lang w:val="es-MX"/>
        </w:rPr>
        <w:t xml:space="preserve"> (</w:t>
      </w:r>
      <w:r w:rsidR="009B3893">
        <w:rPr>
          <w:rFonts w:ascii="Noto Sans" w:hAnsi="Noto Sans" w:cs="Noto Sans"/>
          <w:b/>
          <w:sz w:val="16"/>
          <w:szCs w:val="16"/>
          <w:lang w:val="es-MX"/>
        </w:rPr>
        <w:t>DOCE</w:t>
      </w:r>
      <w:r w:rsidR="00B40253" w:rsidRPr="00165192">
        <w:rPr>
          <w:rFonts w:ascii="Noto Sans" w:hAnsi="Noto Sans" w:cs="Noto Sans"/>
          <w:b/>
          <w:sz w:val="16"/>
          <w:szCs w:val="16"/>
          <w:lang w:val="es-MX"/>
        </w:rPr>
        <w:t xml:space="preserve">) </w:t>
      </w:r>
      <w:r w:rsidRPr="00165192">
        <w:rPr>
          <w:rFonts w:ascii="Noto Sans" w:hAnsi="Noto Sans" w:cs="Noto Sans"/>
          <w:sz w:val="16"/>
          <w:szCs w:val="16"/>
        </w:rPr>
        <w:t>de la presente convocatoria.</w:t>
      </w:r>
    </w:p>
    <w:p w14:paraId="29730BDF" w14:textId="43DD68C0"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Todos los </w:t>
      </w:r>
      <w:r w:rsidR="008D082F">
        <w:rPr>
          <w:rFonts w:ascii="Noto Sans" w:hAnsi="Noto Sans" w:cs="Noto Sans"/>
          <w:sz w:val="16"/>
          <w:szCs w:val="16"/>
        </w:rPr>
        <w:t>cotizante</w:t>
      </w:r>
      <w:r w:rsidRPr="00165192">
        <w:rPr>
          <w:rFonts w:ascii="Noto Sans" w:hAnsi="Noto Sans" w:cs="Noto Sans"/>
          <w:sz w:val="16"/>
          <w:szCs w:val="16"/>
        </w:rPr>
        <w:t>s que participen en el procedimiento de contratación podrán presentar un manifiesto de sus vínculos y relaciones con servidores públicos de alto nivel y con los que intervienen en el procedimiento de compra.</w:t>
      </w:r>
    </w:p>
    <w:p w14:paraId="3D9B3251" w14:textId="77777777"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165192">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165192">
        <w:rPr>
          <w:rFonts w:ascii="Noto Sans" w:hAnsi="Noto Sans" w:cs="Noto Sans"/>
          <w:sz w:val="16"/>
          <w:szCs w:val="16"/>
        </w:rPr>
        <w:t xml:space="preserve"> </w:t>
      </w:r>
      <w:r w:rsidR="00280E0A" w:rsidRPr="00165192">
        <w:rPr>
          <w:rFonts w:ascii="Noto Sans" w:hAnsi="Noto Sans" w:cs="Noto Sans"/>
          <w:sz w:val="16"/>
          <w:szCs w:val="16"/>
        </w:rPr>
        <w:t>https://manifiesto.buengobierno.gob.mx/SMP-web/loginPage.jsf</w:t>
      </w:r>
    </w:p>
    <w:p w14:paraId="05E63222" w14:textId="77777777" w:rsidR="00280E0A" w:rsidRPr="00165192"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6B1DFA9F" w14:textId="77777777" w:rsidR="003C18A7" w:rsidRPr="00165192" w:rsidRDefault="00E65792" w:rsidP="00281010">
      <w:pPr>
        <w:jc w:val="both"/>
        <w:rPr>
          <w:rFonts w:ascii="Noto Sans" w:hAnsi="Noto Sans" w:cs="Noto Sans"/>
          <w:sz w:val="16"/>
          <w:szCs w:val="16"/>
        </w:rPr>
      </w:pPr>
      <w:r w:rsidRPr="00165192">
        <w:rPr>
          <w:rFonts w:ascii="Noto Sans" w:hAnsi="Noto Sans" w:cs="Noto Sans"/>
          <w:sz w:val="16"/>
          <w:szCs w:val="16"/>
        </w:rPr>
        <w:t>En la ventana del navegador en donde encontraran la página de inicio del Sistema del Manifiesto de los Particulares.</w:t>
      </w:r>
    </w:p>
    <w:p w14:paraId="78248F68" w14:textId="77777777" w:rsidR="000E0952" w:rsidRPr="00165192" w:rsidRDefault="000E0952" w:rsidP="00281010">
      <w:pPr>
        <w:jc w:val="both"/>
        <w:rPr>
          <w:rFonts w:ascii="Noto Sans" w:hAnsi="Noto Sans" w:cs="Noto Sans"/>
          <w:b/>
          <w:sz w:val="16"/>
          <w:szCs w:val="16"/>
          <w:highlight w:val="cyan"/>
        </w:rPr>
      </w:pPr>
    </w:p>
    <w:p w14:paraId="2D9E8D7B" w14:textId="0F8C04F1" w:rsidR="000E0952" w:rsidRPr="00165192" w:rsidRDefault="009B5CB2" w:rsidP="000E0952">
      <w:pPr>
        <w:pStyle w:val="Sinespaciado"/>
        <w:jc w:val="both"/>
        <w:rPr>
          <w:rFonts w:ascii="Noto Sans" w:hAnsi="Noto Sans" w:cs="Noto Sans"/>
          <w:sz w:val="16"/>
          <w:szCs w:val="16"/>
        </w:rPr>
      </w:pPr>
      <w:r w:rsidRPr="00165192">
        <w:rPr>
          <w:rFonts w:ascii="Noto Sans" w:hAnsi="Noto Sans" w:cs="Noto Sans"/>
          <w:b/>
          <w:sz w:val="16"/>
          <w:szCs w:val="16"/>
        </w:rPr>
        <w:t>2</w:t>
      </w:r>
      <w:r w:rsidR="00FD24B6">
        <w:rPr>
          <w:rFonts w:ascii="Noto Sans" w:hAnsi="Noto Sans" w:cs="Noto Sans"/>
          <w:b/>
          <w:sz w:val="16"/>
          <w:szCs w:val="16"/>
        </w:rPr>
        <w:t>2</w:t>
      </w:r>
      <w:r w:rsidR="000E0952" w:rsidRPr="00165192">
        <w:rPr>
          <w:rFonts w:ascii="Noto Sans" w:hAnsi="Noto Sans" w:cs="Noto Sans"/>
          <w:b/>
          <w:sz w:val="16"/>
          <w:szCs w:val="16"/>
        </w:rPr>
        <w:t>. MANUAL DE OPERACIÓN DEL REGISTRO DE PROVEEDORES PARA LA INTEGRIDAD ANTE EL INSTITUTO MEXICANO DEL SEGURO SOCIAL (REPIIMSS</w:t>
      </w:r>
      <w:r w:rsidR="000E0952" w:rsidRPr="00165192">
        <w:rPr>
          <w:rFonts w:ascii="Noto Sans" w:hAnsi="Noto Sans" w:cs="Noto Sans"/>
          <w:sz w:val="16"/>
          <w:szCs w:val="16"/>
        </w:rPr>
        <w:t>)</w:t>
      </w:r>
    </w:p>
    <w:p w14:paraId="36A67589" w14:textId="77777777" w:rsidR="003D656D" w:rsidRPr="00165192" w:rsidRDefault="003D656D" w:rsidP="00312524">
      <w:pPr>
        <w:pStyle w:val="Sinespaciado"/>
        <w:jc w:val="both"/>
        <w:rPr>
          <w:rFonts w:ascii="Noto Sans" w:hAnsi="Noto Sans" w:cs="Noto Sans"/>
          <w:sz w:val="16"/>
          <w:szCs w:val="16"/>
          <w:lang w:eastAsia="es-MX"/>
        </w:rPr>
      </w:pPr>
    </w:p>
    <w:p w14:paraId="2AF7D80C" w14:textId="77777777" w:rsidR="000E0952" w:rsidRPr="00165192" w:rsidRDefault="000E0952" w:rsidP="00312524">
      <w:pPr>
        <w:pStyle w:val="Sinespaciado"/>
        <w:jc w:val="both"/>
        <w:rPr>
          <w:rFonts w:ascii="Noto Sans" w:hAnsi="Noto Sans" w:cs="Noto Sans"/>
          <w:sz w:val="16"/>
          <w:szCs w:val="16"/>
        </w:rPr>
      </w:pPr>
      <w:r w:rsidRPr="00165192">
        <w:rPr>
          <w:rFonts w:ascii="Noto Sans" w:hAnsi="Noto Sans" w:cs="Noto Sans"/>
          <w:sz w:val="16"/>
          <w:szCs w:val="16"/>
          <w:lang w:eastAsia="es-MX"/>
        </w:rPr>
        <w:t>Se hace del conocimiento el “</w:t>
      </w:r>
      <w:r w:rsidRPr="00165192">
        <w:rPr>
          <w:rFonts w:ascii="Noto Sans" w:hAnsi="Noto Sans" w:cs="Noto Sans"/>
          <w:i/>
          <w:sz w:val="16"/>
          <w:szCs w:val="16"/>
        </w:rPr>
        <w:t>Manual de Operación del Registro de Proveedores para la Integridad ante el Instituto Mexicano del Seguro Social (REPIIMSS)</w:t>
      </w:r>
      <w:r w:rsidRPr="00165192">
        <w:rPr>
          <w:rFonts w:ascii="Noto Sans" w:hAnsi="Noto Sans" w:cs="Noto Sans"/>
          <w:i/>
          <w:sz w:val="16"/>
          <w:szCs w:val="16"/>
          <w:lang w:eastAsia="es-MX"/>
        </w:rPr>
        <w:t>”,</w:t>
      </w:r>
      <w:r w:rsidRPr="00165192">
        <w:rPr>
          <w:rFonts w:ascii="Noto Sans" w:hAnsi="Noto Sans" w:cs="Noto Sans"/>
          <w:sz w:val="16"/>
          <w:szCs w:val="16"/>
          <w:lang w:eastAsia="es-MX"/>
        </w:rPr>
        <w:t xml:space="preserve"> publicados en el Diario Oficial de la Federación por esta Paraestatal el 2 de diciembre de 2024, el cual se crea como</w:t>
      </w:r>
      <w:r w:rsidRPr="00165192">
        <w:rPr>
          <w:rFonts w:ascii="Noto Sans" w:hAnsi="Noto Sans" w:cs="Noto Sans"/>
          <w:sz w:val="16"/>
          <w:szCs w:val="16"/>
        </w:rPr>
        <w:t xml:space="preserve"> </w:t>
      </w:r>
      <w:r w:rsidRPr="00165192">
        <w:rPr>
          <w:rFonts w:ascii="Noto Sans" w:hAnsi="Noto Sans" w:cs="Noto Sans"/>
          <w:sz w:val="16"/>
          <w:szCs w:val="16"/>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165192">
        <w:rPr>
          <w:rFonts w:ascii="Noto Sans" w:hAnsi="Noto Sans" w:cs="Noto Sans"/>
          <w:sz w:val="16"/>
          <w:szCs w:val="16"/>
          <w:lang w:val="es-MX" w:eastAsia="es-MX"/>
        </w:rPr>
        <w:t xml:space="preserve">https://padron.buengobierno.gob.mx/ </w:t>
      </w:r>
    </w:p>
    <w:p w14:paraId="0127FE95"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p>
    <w:p w14:paraId="765E52C6"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Guía para el registro:</w:t>
      </w:r>
    </w:p>
    <w:p w14:paraId="1B9A5C10" w14:textId="77777777" w:rsidR="00741DB5" w:rsidRPr="00165192" w:rsidRDefault="0035316B" w:rsidP="00CA01CD">
      <w:pPr>
        <w:suppressAutoHyphens w:val="0"/>
        <w:autoSpaceDE w:val="0"/>
        <w:autoSpaceDN w:val="0"/>
        <w:adjustRightInd w:val="0"/>
        <w:rPr>
          <w:rFonts w:ascii="Noto Sans" w:hAnsi="Noto Sans" w:cs="Noto Sans"/>
          <w:sz w:val="16"/>
          <w:szCs w:val="16"/>
          <w:lang w:val="es-MX" w:eastAsia="es-MX"/>
        </w:rPr>
      </w:pPr>
      <w:hyperlink r:id="rId11" w:history="1">
        <w:r w:rsidR="00070A19" w:rsidRPr="00165192">
          <w:rPr>
            <w:rStyle w:val="Hipervnculo"/>
            <w:rFonts w:ascii="Noto Sans" w:hAnsi="Noto Sans" w:cs="Noto Sans"/>
            <w:color w:val="auto"/>
            <w:sz w:val="16"/>
            <w:szCs w:val="16"/>
            <w:lang w:val="es-MX" w:eastAsia="es-MX"/>
          </w:rPr>
          <w:t>https://padron.funcionpublica.gob.mx/wp-content/uploads/2024/08/Guia-de-registro-al-Padron-de-Integridad-Empresarial-2024-V8_compressed-1.pdf</w:t>
        </w:r>
      </w:hyperlink>
      <w:r w:rsidR="000E0952" w:rsidRPr="00165192">
        <w:rPr>
          <w:rFonts w:ascii="Noto Sans" w:hAnsi="Noto Sans" w:cs="Noto Sans"/>
          <w:sz w:val="16"/>
          <w:szCs w:val="16"/>
          <w:lang w:val="es-MX" w:eastAsia="es-MX"/>
        </w:rPr>
        <w:t xml:space="preserve"> </w:t>
      </w:r>
    </w:p>
    <w:p w14:paraId="0BCA80A5" w14:textId="77777777" w:rsidR="00070A19" w:rsidRPr="00165192" w:rsidRDefault="00070A19" w:rsidP="00CA01CD">
      <w:pPr>
        <w:suppressAutoHyphens w:val="0"/>
        <w:autoSpaceDE w:val="0"/>
        <w:autoSpaceDN w:val="0"/>
        <w:adjustRightInd w:val="0"/>
        <w:rPr>
          <w:rFonts w:ascii="Noto Sans" w:hAnsi="Noto Sans" w:cs="Noto Sans"/>
          <w:b/>
          <w:sz w:val="16"/>
          <w:szCs w:val="16"/>
          <w:lang w:val="es-MX" w:eastAsia="es-MX"/>
        </w:rPr>
      </w:pPr>
    </w:p>
    <w:p w14:paraId="72B60192" w14:textId="4AD84D89"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r w:rsidRPr="00165192">
        <w:rPr>
          <w:rFonts w:ascii="Noto Sans" w:hAnsi="Noto Sans" w:cs="Noto Sans"/>
          <w:b/>
          <w:sz w:val="16"/>
          <w:szCs w:val="16"/>
          <w:lang w:val="es-MX" w:eastAsia="es-MX"/>
        </w:rPr>
        <w:t>2</w:t>
      </w:r>
      <w:r w:rsidR="00FD24B6">
        <w:rPr>
          <w:rFonts w:ascii="Noto Sans" w:hAnsi="Noto Sans" w:cs="Noto Sans"/>
          <w:b/>
          <w:sz w:val="16"/>
          <w:szCs w:val="16"/>
          <w:lang w:val="es-MX" w:eastAsia="es-MX"/>
        </w:rPr>
        <w:t>3</w:t>
      </w:r>
      <w:r w:rsidRPr="00165192">
        <w:rPr>
          <w:rFonts w:ascii="Noto Sans" w:hAnsi="Noto Sans" w:cs="Noto Sans"/>
          <w:b/>
          <w:sz w:val="16"/>
          <w:szCs w:val="16"/>
          <w:lang w:val="es-MX" w:eastAsia="es-MX"/>
        </w:rPr>
        <w:t xml:space="preserve">. MECANISMOS DE COMPROBACIÓN </w:t>
      </w:r>
    </w:p>
    <w:p w14:paraId="4B6730C1" w14:textId="77777777"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p>
    <w:p w14:paraId="50C6398C"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El proveedor adjudicado deberá presentar una copia al Administrador del Contrato de los siguientes documentos a fin de llevar un control de las entregas de los consumibles:</w:t>
      </w:r>
    </w:p>
    <w:p w14:paraId="5F9A9D1A"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Comprobante fiscal digital por internet (CFDI) donde se indicará los bienes proporcionados, número de proveedor, número de contrato, número de alta de almacén, numero de fianza y denominación social de la afianzadora.</w:t>
      </w:r>
    </w:p>
    <w:p w14:paraId="4989E834"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Entrega del Alta generada por la Coordinación de Abastecimiento y Equipamiento del OOAD con la recepción de los bienes.</w:t>
      </w:r>
    </w:p>
    <w:p w14:paraId="4A9DF319"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p>
    <w:p w14:paraId="2883E89D" w14:textId="77777777" w:rsidR="006C6FF5" w:rsidRDefault="00070A19" w:rsidP="00B626A0">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72 de la LAASSP.</w:t>
      </w:r>
    </w:p>
    <w:p w14:paraId="2AFC4E4E" w14:textId="77777777" w:rsidR="00C43A1F" w:rsidRDefault="00C43A1F" w:rsidP="0090728C">
      <w:pPr>
        <w:jc w:val="center"/>
        <w:rPr>
          <w:rFonts w:ascii="Noto Sans" w:hAnsi="Noto Sans" w:cs="Noto Sans"/>
          <w:b/>
          <w:sz w:val="20"/>
        </w:rPr>
      </w:pPr>
    </w:p>
    <w:p w14:paraId="24A1E3A3" w14:textId="77777777" w:rsidR="0090728C" w:rsidRPr="009230FD" w:rsidRDefault="0090728C" w:rsidP="0090728C">
      <w:pPr>
        <w:jc w:val="center"/>
        <w:rPr>
          <w:rFonts w:ascii="Noto Sans" w:hAnsi="Noto Sans" w:cs="Noto Sans"/>
          <w:b/>
          <w:sz w:val="20"/>
        </w:rPr>
      </w:pPr>
      <w:r w:rsidRPr="009230FD">
        <w:rPr>
          <w:rFonts w:ascii="Noto Sans" w:hAnsi="Noto Sans" w:cs="Noto Sans"/>
          <w:b/>
          <w:sz w:val="20"/>
        </w:rPr>
        <w:t>ANEXO NÚMERO 01 (UNO)</w:t>
      </w:r>
    </w:p>
    <w:p w14:paraId="71A6B835" w14:textId="77777777" w:rsidR="0090728C" w:rsidRPr="009230FD" w:rsidRDefault="0090728C" w:rsidP="0090728C">
      <w:pPr>
        <w:rPr>
          <w:rFonts w:ascii="Noto Sans" w:hAnsi="Noto Sans" w:cs="Noto Sans"/>
          <w:b/>
          <w:sz w:val="20"/>
        </w:rPr>
      </w:pPr>
    </w:p>
    <w:tbl>
      <w:tblPr>
        <w:tblW w:w="5000" w:type="pct"/>
        <w:tblLayout w:type="fixed"/>
        <w:tblCellMar>
          <w:left w:w="70" w:type="dxa"/>
          <w:right w:w="70" w:type="dxa"/>
        </w:tblCellMar>
        <w:tblLook w:val="04A0" w:firstRow="1" w:lastRow="0" w:firstColumn="1" w:lastColumn="0" w:noHBand="0" w:noVBand="1"/>
      </w:tblPr>
      <w:tblGrid>
        <w:gridCol w:w="651"/>
        <w:gridCol w:w="566"/>
        <w:gridCol w:w="566"/>
        <w:gridCol w:w="564"/>
        <w:gridCol w:w="566"/>
        <w:gridCol w:w="5525"/>
        <w:gridCol w:w="705"/>
        <w:gridCol w:w="1077"/>
      </w:tblGrid>
      <w:tr w:rsidR="00EF0401" w:rsidRPr="00EF0401" w14:paraId="7DCE23DA" w14:textId="77777777" w:rsidTr="00EF0401">
        <w:trPr>
          <w:trHeight w:val="450"/>
        </w:trPr>
        <w:tc>
          <w:tcPr>
            <w:tcW w:w="318" w:type="pct"/>
            <w:tcBorders>
              <w:top w:val="single" w:sz="4" w:space="0" w:color="auto"/>
              <w:left w:val="single" w:sz="4" w:space="0" w:color="auto"/>
              <w:bottom w:val="single" w:sz="4" w:space="0" w:color="auto"/>
              <w:right w:val="single" w:sz="4" w:space="0" w:color="auto"/>
            </w:tcBorders>
            <w:shd w:val="clear" w:color="000000" w:fill="C4D79B"/>
            <w:vAlign w:val="center"/>
            <w:hideMark/>
          </w:tcPr>
          <w:p w14:paraId="29050253"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GPO</w:t>
            </w:r>
          </w:p>
        </w:tc>
        <w:tc>
          <w:tcPr>
            <w:tcW w:w="277" w:type="pct"/>
            <w:tcBorders>
              <w:top w:val="single" w:sz="4" w:space="0" w:color="auto"/>
              <w:left w:val="nil"/>
              <w:bottom w:val="single" w:sz="4" w:space="0" w:color="auto"/>
              <w:right w:val="single" w:sz="4" w:space="0" w:color="auto"/>
            </w:tcBorders>
            <w:shd w:val="clear" w:color="000000" w:fill="C4D79B"/>
            <w:vAlign w:val="center"/>
            <w:hideMark/>
          </w:tcPr>
          <w:p w14:paraId="40370078"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GEN</w:t>
            </w:r>
          </w:p>
        </w:tc>
        <w:tc>
          <w:tcPr>
            <w:tcW w:w="277" w:type="pct"/>
            <w:tcBorders>
              <w:top w:val="single" w:sz="4" w:space="0" w:color="auto"/>
              <w:left w:val="nil"/>
              <w:bottom w:val="single" w:sz="4" w:space="0" w:color="auto"/>
              <w:right w:val="single" w:sz="4" w:space="0" w:color="auto"/>
            </w:tcBorders>
            <w:shd w:val="clear" w:color="000000" w:fill="C4D79B"/>
            <w:vAlign w:val="center"/>
            <w:hideMark/>
          </w:tcPr>
          <w:p w14:paraId="1919DF07"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ESP</w:t>
            </w:r>
          </w:p>
        </w:tc>
        <w:tc>
          <w:tcPr>
            <w:tcW w:w="276" w:type="pct"/>
            <w:tcBorders>
              <w:top w:val="single" w:sz="4" w:space="0" w:color="auto"/>
              <w:left w:val="nil"/>
              <w:bottom w:val="single" w:sz="4" w:space="0" w:color="auto"/>
              <w:right w:val="single" w:sz="4" w:space="0" w:color="auto"/>
            </w:tcBorders>
            <w:shd w:val="clear" w:color="000000" w:fill="C4D79B"/>
            <w:vAlign w:val="center"/>
            <w:hideMark/>
          </w:tcPr>
          <w:p w14:paraId="108DC472"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DIF</w:t>
            </w:r>
          </w:p>
        </w:tc>
        <w:tc>
          <w:tcPr>
            <w:tcW w:w="277" w:type="pct"/>
            <w:tcBorders>
              <w:top w:val="single" w:sz="4" w:space="0" w:color="auto"/>
              <w:left w:val="nil"/>
              <w:bottom w:val="single" w:sz="4" w:space="0" w:color="auto"/>
              <w:right w:val="single" w:sz="4" w:space="0" w:color="auto"/>
            </w:tcBorders>
            <w:shd w:val="clear" w:color="000000" w:fill="C4D79B"/>
            <w:vAlign w:val="center"/>
            <w:hideMark/>
          </w:tcPr>
          <w:p w14:paraId="29B60608"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VAR</w:t>
            </w:r>
          </w:p>
        </w:tc>
        <w:tc>
          <w:tcPr>
            <w:tcW w:w="2703" w:type="pct"/>
            <w:tcBorders>
              <w:top w:val="single" w:sz="4" w:space="0" w:color="auto"/>
              <w:left w:val="nil"/>
              <w:bottom w:val="single" w:sz="4" w:space="0" w:color="auto"/>
              <w:right w:val="single" w:sz="4" w:space="0" w:color="auto"/>
            </w:tcBorders>
            <w:shd w:val="clear" w:color="000000" w:fill="C4D79B"/>
            <w:vAlign w:val="center"/>
            <w:hideMark/>
          </w:tcPr>
          <w:p w14:paraId="471238B9" w14:textId="77777777" w:rsidR="00EF0401" w:rsidRPr="00EF0401" w:rsidRDefault="00EF0401" w:rsidP="00EF0401">
            <w:pPr>
              <w:suppressAutoHyphens w:val="0"/>
              <w:jc w:val="both"/>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DESCRIPCIÓN</w:t>
            </w:r>
          </w:p>
        </w:tc>
        <w:tc>
          <w:tcPr>
            <w:tcW w:w="345" w:type="pct"/>
            <w:tcBorders>
              <w:top w:val="single" w:sz="4" w:space="0" w:color="auto"/>
              <w:left w:val="nil"/>
              <w:bottom w:val="single" w:sz="4" w:space="0" w:color="auto"/>
              <w:right w:val="single" w:sz="4" w:space="0" w:color="auto"/>
            </w:tcBorders>
            <w:shd w:val="clear" w:color="000000" w:fill="C4D79B"/>
            <w:vAlign w:val="center"/>
            <w:hideMark/>
          </w:tcPr>
          <w:p w14:paraId="2116E68D"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PRES</w:t>
            </w:r>
          </w:p>
        </w:tc>
        <w:tc>
          <w:tcPr>
            <w:tcW w:w="527" w:type="pct"/>
            <w:tcBorders>
              <w:top w:val="single" w:sz="4" w:space="0" w:color="auto"/>
              <w:left w:val="nil"/>
              <w:bottom w:val="single" w:sz="4" w:space="0" w:color="auto"/>
              <w:right w:val="single" w:sz="4" w:space="0" w:color="auto"/>
            </w:tcBorders>
            <w:shd w:val="clear" w:color="000000" w:fill="C4D79B"/>
            <w:vAlign w:val="center"/>
            <w:hideMark/>
          </w:tcPr>
          <w:p w14:paraId="069784CB" w14:textId="77777777" w:rsidR="00EF0401" w:rsidRPr="00EF0401" w:rsidRDefault="00EF0401" w:rsidP="00EF0401">
            <w:pPr>
              <w:suppressAutoHyphens w:val="0"/>
              <w:jc w:val="center"/>
              <w:rPr>
                <w:rFonts w:ascii="Noto Sans" w:hAnsi="Noto Sans" w:cs="Noto Sans"/>
                <w:b/>
                <w:bCs/>
                <w:color w:val="000000"/>
                <w:sz w:val="16"/>
                <w:szCs w:val="16"/>
                <w:lang w:val="es-MX" w:eastAsia="es-MX"/>
              </w:rPr>
            </w:pPr>
            <w:r w:rsidRPr="00EF0401">
              <w:rPr>
                <w:rFonts w:ascii="Noto Sans" w:hAnsi="Noto Sans" w:cs="Noto Sans"/>
                <w:b/>
                <w:bCs/>
                <w:color w:val="000000"/>
                <w:sz w:val="16"/>
                <w:szCs w:val="16"/>
                <w:lang w:val="es-MX" w:eastAsia="es-MX"/>
              </w:rPr>
              <w:t>CANT REQUERIDA</w:t>
            </w:r>
          </w:p>
        </w:tc>
      </w:tr>
      <w:tr w:rsidR="00EF0401" w:rsidRPr="00EF0401" w14:paraId="6D3C4AF0"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684266AB"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56698D5B"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063</w:t>
            </w:r>
          </w:p>
        </w:tc>
        <w:tc>
          <w:tcPr>
            <w:tcW w:w="277" w:type="pct"/>
            <w:tcBorders>
              <w:top w:val="nil"/>
              <w:left w:val="nil"/>
              <w:bottom w:val="single" w:sz="4" w:space="0" w:color="auto"/>
              <w:right w:val="single" w:sz="4" w:space="0" w:color="auto"/>
            </w:tcBorders>
            <w:shd w:val="clear" w:color="auto" w:fill="auto"/>
            <w:vAlign w:val="center"/>
            <w:hideMark/>
          </w:tcPr>
          <w:p w14:paraId="2A60B0BB"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0052</w:t>
            </w:r>
          </w:p>
        </w:tc>
        <w:tc>
          <w:tcPr>
            <w:tcW w:w="276" w:type="pct"/>
            <w:tcBorders>
              <w:top w:val="nil"/>
              <w:left w:val="nil"/>
              <w:bottom w:val="single" w:sz="4" w:space="0" w:color="auto"/>
              <w:right w:val="single" w:sz="4" w:space="0" w:color="auto"/>
            </w:tcBorders>
            <w:shd w:val="clear" w:color="auto" w:fill="auto"/>
            <w:vAlign w:val="center"/>
            <w:hideMark/>
          </w:tcPr>
          <w:p w14:paraId="5A68B326"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w:t>
            </w:r>
          </w:p>
        </w:tc>
        <w:tc>
          <w:tcPr>
            <w:tcW w:w="277" w:type="pct"/>
            <w:tcBorders>
              <w:top w:val="nil"/>
              <w:left w:val="nil"/>
              <w:bottom w:val="single" w:sz="4" w:space="0" w:color="auto"/>
              <w:right w:val="single" w:sz="4" w:space="0" w:color="auto"/>
            </w:tcBorders>
            <w:shd w:val="clear" w:color="auto" w:fill="auto"/>
            <w:vAlign w:val="center"/>
            <w:hideMark/>
          </w:tcPr>
          <w:p w14:paraId="7DADA200"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02</w:t>
            </w:r>
          </w:p>
        </w:tc>
        <w:tc>
          <w:tcPr>
            <w:tcW w:w="2703" w:type="pct"/>
            <w:tcBorders>
              <w:top w:val="nil"/>
              <w:left w:val="nil"/>
              <w:bottom w:val="single" w:sz="4" w:space="0" w:color="auto"/>
              <w:right w:val="single" w:sz="4" w:space="0" w:color="auto"/>
            </w:tcBorders>
            <w:shd w:val="clear" w:color="auto" w:fill="auto"/>
            <w:noWrap/>
            <w:vAlign w:val="center"/>
            <w:hideMark/>
          </w:tcPr>
          <w:p w14:paraId="092CDB1B"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 xml:space="preserve">FIBRA DE COLOR VERDE PARA LIMPIEZA GENERAL DE SUPERFICIES, LARGO 20 </w:t>
            </w:r>
            <w:proofErr w:type="gramStart"/>
            <w:r w:rsidRPr="00EF0401">
              <w:rPr>
                <w:rFonts w:ascii="Noto Sans" w:hAnsi="Noto Sans" w:cs="Noto Sans"/>
                <w:color w:val="000000"/>
                <w:sz w:val="16"/>
                <w:szCs w:val="16"/>
                <w:lang w:val="es-MX" w:eastAsia="es-MX"/>
              </w:rPr>
              <w:t>CENTIMETROS(</w:t>
            </w:r>
            <w:proofErr w:type="gramEnd"/>
            <w:r w:rsidRPr="00EF0401">
              <w:rPr>
                <w:rFonts w:ascii="Noto Sans" w:hAnsi="Noto Sans" w:cs="Noto Sans"/>
                <w:color w:val="000000"/>
                <w:sz w:val="16"/>
                <w:szCs w:val="16"/>
                <w:lang w:val="es-MX" w:eastAsia="es-MX"/>
              </w:rPr>
              <w:t xml:space="preserve">+ -) 5 CENTIMETROS, ANCHO 15 CENTIMETROS (+ -) 5 CENTIMETROS, CUYASESPECIFICACIONES TECNICAS DEBEN CUMPLIR CON LA </w:t>
            </w:r>
            <w:r w:rsidRPr="00EF0401">
              <w:rPr>
                <w:rFonts w:ascii="Noto Sans" w:hAnsi="Noto Sans" w:cs="Noto Sans"/>
                <w:b/>
                <w:color w:val="000000"/>
                <w:sz w:val="16"/>
                <w:szCs w:val="16"/>
                <w:lang w:val="es-MX" w:eastAsia="es-MX"/>
              </w:rPr>
              <w:t>NMX-K-657-NORMEX-2004.</w:t>
            </w:r>
          </w:p>
        </w:tc>
        <w:tc>
          <w:tcPr>
            <w:tcW w:w="345" w:type="pct"/>
            <w:tcBorders>
              <w:top w:val="nil"/>
              <w:left w:val="nil"/>
              <w:bottom w:val="single" w:sz="4" w:space="0" w:color="auto"/>
              <w:right w:val="single" w:sz="4" w:space="0" w:color="auto"/>
            </w:tcBorders>
            <w:shd w:val="clear" w:color="auto" w:fill="auto"/>
            <w:vAlign w:val="center"/>
            <w:hideMark/>
          </w:tcPr>
          <w:p w14:paraId="18DE4D1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PZA 1 PZA</w:t>
            </w:r>
          </w:p>
        </w:tc>
        <w:tc>
          <w:tcPr>
            <w:tcW w:w="527" w:type="pct"/>
            <w:tcBorders>
              <w:top w:val="nil"/>
              <w:left w:val="nil"/>
              <w:bottom w:val="single" w:sz="4" w:space="0" w:color="auto"/>
              <w:right w:val="single" w:sz="4" w:space="0" w:color="auto"/>
            </w:tcBorders>
            <w:shd w:val="clear" w:color="auto" w:fill="auto"/>
            <w:vAlign w:val="center"/>
            <w:hideMark/>
          </w:tcPr>
          <w:p w14:paraId="23401A43"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7308</w:t>
            </w:r>
          </w:p>
        </w:tc>
      </w:tr>
      <w:tr w:rsidR="00EF0401" w:rsidRPr="00EF0401" w14:paraId="696FE9D3"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3D13C7C8"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3AE42164"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286</w:t>
            </w:r>
          </w:p>
        </w:tc>
        <w:tc>
          <w:tcPr>
            <w:tcW w:w="277" w:type="pct"/>
            <w:tcBorders>
              <w:top w:val="nil"/>
              <w:left w:val="nil"/>
              <w:bottom w:val="single" w:sz="4" w:space="0" w:color="auto"/>
              <w:right w:val="single" w:sz="4" w:space="0" w:color="auto"/>
            </w:tcBorders>
            <w:shd w:val="clear" w:color="auto" w:fill="auto"/>
            <w:vAlign w:val="center"/>
            <w:hideMark/>
          </w:tcPr>
          <w:p w14:paraId="5CE1DC15"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0020</w:t>
            </w:r>
          </w:p>
        </w:tc>
        <w:tc>
          <w:tcPr>
            <w:tcW w:w="276" w:type="pct"/>
            <w:tcBorders>
              <w:top w:val="nil"/>
              <w:left w:val="nil"/>
              <w:bottom w:val="single" w:sz="4" w:space="0" w:color="auto"/>
              <w:right w:val="single" w:sz="4" w:space="0" w:color="auto"/>
            </w:tcBorders>
            <w:shd w:val="clear" w:color="auto" w:fill="auto"/>
            <w:vAlign w:val="center"/>
            <w:hideMark/>
          </w:tcPr>
          <w:p w14:paraId="5FC4FAE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13</w:t>
            </w:r>
          </w:p>
        </w:tc>
        <w:tc>
          <w:tcPr>
            <w:tcW w:w="277" w:type="pct"/>
            <w:tcBorders>
              <w:top w:val="nil"/>
              <w:left w:val="nil"/>
              <w:bottom w:val="single" w:sz="4" w:space="0" w:color="auto"/>
              <w:right w:val="single" w:sz="4" w:space="0" w:color="auto"/>
            </w:tcBorders>
            <w:shd w:val="clear" w:color="auto" w:fill="auto"/>
            <w:vAlign w:val="center"/>
            <w:hideMark/>
          </w:tcPr>
          <w:p w14:paraId="22DA51A0"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2C7A3B92"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DESINFECTANTE, DESODORANTE AMBIENTAL CON AROMA, PARA DESINFECCION DE PISOS</w:t>
            </w:r>
            <w:proofErr w:type="gramStart"/>
            <w:r w:rsidRPr="00EF0401">
              <w:rPr>
                <w:rFonts w:ascii="Noto Sans" w:hAnsi="Noto Sans" w:cs="Noto Sans"/>
                <w:color w:val="000000"/>
                <w:sz w:val="16"/>
                <w:szCs w:val="16"/>
                <w:lang w:val="es-MX" w:eastAsia="es-MX"/>
              </w:rPr>
              <w:t>,SUPERFICIES</w:t>
            </w:r>
            <w:proofErr w:type="gramEnd"/>
            <w:r w:rsidRPr="00EF0401">
              <w:rPr>
                <w:rFonts w:ascii="Noto Sans" w:hAnsi="Noto Sans" w:cs="Noto Sans"/>
                <w:color w:val="000000"/>
                <w:sz w:val="16"/>
                <w:szCs w:val="16"/>
                <w:lang w:val="es-MX" w:eastAsia="es-MX"/>
              </w:rPr>
              <w:t xml:space="preserve">, MOBILIARIO Y BAÑOS A BASE DE DERIVADOS FENOLICOS. CUYASESPECIFICACIONES TECNICAS DEBEN CUMPLIR CON LA </w:t>
            </w:r>
            <w:r w:rsidRPr="00EF0401">
              <w:rPr>
                <w:rFonts w:ascii="Noto Sans" w:hAnsi="Noto Sans" w:cs="Noto Sans"/>
                <w:b/>
                <w:color w:val="000000"/>
                <w:sz w:val="16"/>
                <w:szCs w:val="16"/>
                <w:lang w:val="es-MX" w:eastAsia="es-MX"/>
              </w:rPr>
              <w:t>NMX-K-645-NORMEX-2008</w:t>
            </w:r>
            <w:r w:rsidRPr="00EF0401">
              <w:rPr>
                <w:rFonts w:ascii="Noto Sans" w:hAnsi="Noto Sans" w:cs="Noto Sans"/>
                <w:color w:val="000000"/>
                <w:sz w:val="16"/>
                <w:szCs w:val="16"/>
                <w:lang w:val="es-MX" w:eastAsia="es-MX"/>
              </w:rPr>
              <w:t>. CUBETADE PLASTICO CON TAPA DESPRENDIBLE, VERTEDERO RETRACTIL Y ASA. PARA CONTENER 18LT.</w:t>
            </w:r>
          </w:p>
        </w:tc>
        <w:tc>
          <w:tcPr>
            <w:tcW w:w="345" w:type="pct"/>
            <w:tcBorders>
              <w:top w:val="nil"/>
              <w:left w:val="nil"/>
              <w:bottom w:val="single" w:sz="4" w:space="0" w:color="auto"/>
              <w:right w:val="single" w:sz="4" w:space="0" w:color="auto"/>
            </w:tcBorders>
            <w:shd w:val="clear" w:color="auto" w:fill="auto"/>
            <w:vAlign w:val="center"/>
            <w:hideMark/>
          </w:tcPr>
          <w:p w14:paraId="684C1EB6"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CBT 18 LTO</w:t>
            </w:r>
          </w:p>
        </w:tc>
        <w:tc>
          <w:tcPr>
            <w:tcW w:w="527" w:type="pct"/>
            <w:tcBorders>
              <w:top w:val="nil"/>
              <w:left w:val="nil"/>
              <w:bottom w:val="single" w:sz="4" w:space="0" w:color="auto"/>
              <w:right w:val="single" w:sz="4" w:space="0" w:color="auto"/>
            </w:tcBorders>
            <w:shd w:val="clear" w:color="auto" w:fill="auto"/>
            <w:vAlign w:val="center"/>
            <w:hideMark/>
          </w:tcPr>
          <w:p w14:paraId="4B4321AE"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526</w:t>
            </w:r>
          </w:p>
        </w:tc>
      </w:tr>
      <w:tr w:rsidR="00EF0401" w:rsidRPr="00EF0401" w14:paraId="2E76EF99"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056A26C9"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545EAC68"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442</w:t>
            </w:r>
          </w:p>
        </w:tc>
        <w:tc>
          <w:tcPr>
            <w:tcW w:w="277" w:type="pct"/>
            <w:tcBorders>
              <w:top w:val="nil"/>
              <w:left w:val="nil"/>
              <w:bottom w:val="single" w:sz="4" w:space="0" w:color="auto"/>
              <w:right w:val="single" w:sz="4" w:space="0" w:color="auto"/>
            </w:tcBorders>
            <w:shd w:val="clear" w:color="auto" w:fill="auto"/>
            <w:vAlign w:val="center"/>
            <w:hideMark/>
          </w:tcPr>
          <w:p w14:paraId="4F09053F"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0021</w:t>
            </w:r>
          </w:p>
        </w:tc>
        <w:tc>
          <w:tcPr>
            <w:tcW w:w="276" w:type="pct"/>
            <w:tcBorders>
              <w:top w:val="nil"/>
              <w:left w:val="nil"/>
              <w:bottom w:val="single" w:sz="4" w:space="0" w:color="auto"/>
              <w:right w:val="single" w:sz="4" w:space="0" w:color="auto"/>
            </w:tcBorders>
            <w:shd w:val="clear" w:color="auto" w:fill="auto"/>
            <w:vAlign w:val="center"/>
            <w:hideMark/>
          </w:tcPr>
          <w:p w14:paraId="281B1835"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07</w:t>
            </w:r>
          </w:p>
        </w:tc>
        <w:tc>
          <w:tcPr>
            <w:tcW w:w="277" w:type="pct"/>
            <w:tcBorders>
              <w:top w:val="nil"/>
              <w:left w:val="nil"/>
              <w:bottom w:val="single" w:sz="4" w:space="0" w:color="auto"/>
              <w:right w:val="single" w:sz="4" w:space="0" w:color="auto"/>
            </w:tcBorders>
            <w:shd w:val="clear" w:color="auto" w:fill="auto"/>
            <w:vAlign w:val="center"/>
            <w:hideMark/>
          </w:tcPr>
          <w:p w14:paraId="327C6652"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696E330D"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 xml:space="preserve">DETERGENTE LIQUIDO PARA ASEO Y DESINFECCION DEL QUIROFANO Y AREAS BLANCAS ABASE DE SALES CUATERNARIAS DE AMONIO. CUYAS ESPECIFICACIONES TECNICAS DEBENCUMPLIR CON LA </w:t>
            </w:r>
            <w:r w:rsidRPr="00EF0401">
              <w:rPr>
                <w:rFonts w:ascii="Noto Sans" w:hAnsi="Noto Sans" w:cs="Noto Sans"/>
                <w:b/>
                <w:color w:val="000000"/>
                <w:sz w:val="16"/>
                <w:szCs w:val="16"/>
                <w:lang w:val="es-MX" w:eastAsia="es-MX"/>
              </w:rPr>
              <w:t xml:space="preserve">NMX-K-635-NORMEX-2008. </w:t>
            </w:r>
            <w:r w:rsidRPr="00EF0401">
              <w:rPr>
                <w:rFonts w:ascii="Noto Sans" w:hAnsi="Noto Sans" w:cs="Noto Sans"/>
                <w:color w:val="000000"/>
                <w:sz w:val="16"/>
                <w:szCs w:val="16"/>
                <w:lang w:val="es-MX" w:eastAsia="es-MX"/>
              </w:rPr>
              <w:t>CUBETA DE PLASTICO CON TAPADESPRENDIBLE, VERTEDERO RETRACTIL Y ASA. PARA CONTENER 18 LT.</w:t>
            </w:r>
          </w:p>
        </w:tc>
        <w:tc>
          <w:tcPr>
            <w:tcW w:w="345" w:type="pct"/>
            <w:tcBorders>
              <w:top w:val="nil"/>
              <w:left w:val="nil"/>
              <w:bottom w:val="single" w:sz="4" w:space="0" w:color="auto"/>
              <w:right w:val="single" w:sz="4" w:space="0" w:color="auto"/>
            </w:tcBorders>
            <w:shd w:val="clear" w:color="auto" w:fill="auto"/>
            <w:vAlign w:val="center"/>
            <w:hideMark/>
          </w:tcPr>
          <w:p w14:paraId="43A95CB4"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CBT 18 LTO</w:t>
            </w:r>
          </w:p>
        </w:tc>
        <w:tc>
          <w:tcPr>
            <w:tcW w:w="527" w:type="pct"/>
            <w:tcBorders>
              <w:top w:val="nil"/>
              <w:left w:val="nil"/>
              <w:bottom w:val="single" w:sz="4" w:space="0" w:color="auto"/>
              <w:right w:val="single" w:sz="4" w:space="0" w:color="auto"/>
            </w:tcBorders>
            <w:shd w:val="clear" w:color="auto" w:fill="auto"/>
            <w:vAlign w:val="center"/>
            <w:hideMark/>
          </w:tcPr>
          <w:p w14:paraId="53563D35"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102</w:t>
            </w:r>
          </w:p>
        </w:tc>
      </w:tr>
      <w:tr w:rsidR="00EF0401" w:rsidRPr="00EF0401" w14:paraId="7EA5D7DE"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3D2962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60D71A4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459</w:t>
            </w:r>
          </w:p>
        </w:tc>
        <w:tc>
          <w:tcPr>
            <w:tcW w:w="277" w:type="pct"/>
            <w:tcBorders>
              <w:top w:val="nil"/>
              <w:left w:val="nil"/>
              <w:bottom w:val="single" w:sz="4" w:space="0" w:color="auto"/>
              <w:right w:val="single" w:sz="4" w:space="0" w:color="auto"/>
            </w:tcBorders>
            <w:shd w:val="clear" w:color="auto" w:fill="auto"/>
            <w:vAlign w:val="center"/>
            <w:hideMark/>
          </w:tcPr>
          <w:p w14:paraId="3717F3E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0062</w:t>
            </w:r>
          </w:p>
        </w:tc>
        <w:tc>
          <w:tcPr>
            <w:tcW w:w="276" w:type="pct"/>
            <w:tcBorders>
              <w:top w:val="nil"/>
              <w:left w:val="nil"/>
              <w:bottom w:val="single" w:sz="4" w:space="0" w:color="auto"/>
              <w:right w:val="single" w:sz="4" w:space="0" w:color="auto"/>
            </w:tcBorders>
            <w:shd w:val="clear" w:color="auto" w:fill="auto"/>
            <w:vAlign w:val="center"/>
            <w:hideMark/>
          </w:tcPr>
          <w:p w14:paraId="2CF4C42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06</w:t>
            </w:r>
          </w:p>
        </w:tc>
        <w:tc>
          <w:tcPr>
            <w:tcW w:w="277" w:type="pct"/>
            <w:tcBorders>
              <w:top w:val="nil"/>
              <w:left w:val="nil"/>
              <w:bottom w:val="single" w:sz="4" w:space="0" w:color="auto"/>
              <w:right w:val="single" w:sz="4" w:space="0" w:color="auto"/>
            </w:tcBorders>
            <w:shd w:val="clear" w:color="auto" w:fill="auto"/>
            <w:vAlign w:val="center"/>
            <w:hideMark/>
          </w:tcPr>
          <w:p w14:paraId="4515E0D6"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735F5552"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GUANTES DE PROTECCION CONTRA SUSTANCIAS QUIMICAS, CLASE I, TIPO B, TALLA 8 (M)</w:t>
            </w:r>
            <w:proofErr w:type="gramStart"/>
            <w:r w:rsidRPr="00EF0401">
              <w:rPr>
                <w:rFonts w:ascii="Noto Sans" w:hAnsi="Noto Sans" w:cs="Noto Sans"/>
                <w:color w:val="000000"/>
                <w:sz w:val="16"/>
                <w:szCs w:val="16"/>
                <w:lang w:val="es-MX" w:eastAsia="es-MX"/>
              </w:rPr>
              <w:t>,COLOR</w:t>
            </w:r>
            <w:proofErr w:type="gramEnd"/>
            <w:r w:rsidRPr="00EF0401">
              <w:rPr>
                <w:rFonts w:ascii="Noto Sans" w:hAnsi="Noto Sans" w:cs="Noto Sans"/>
                <w:color w:val="000000"/>
                <w:sz w:val="16"/>
                <w:szCs w:val="16"/>
                <w:lang w:val="es-MX" w:eastAsia="es-MX"/>
              </w:rPr>
              <w:t xml:space="preserve"> ROJO. CUYAS ESPECIFICACIONES TECNICAS DEBEN CUMPLIR CON LA </w:t>
            </w:r>
            <w:r w:rsidRPr="00EF0401">
              <w:rPr>
                <w:rFonts w:ascii="Noto Sans" w:hAnsi="Noto Sans" w:cs="Noto Sans"/>
                <w:b/>
                <w:color w:val="000000"/>
                <w:sz w:val="16"/>
                <w:szCs w:val="16"/>
                <w:lang w:val="es-MX" w:eastAsia="es-MX"/>
              </w:rPr>
              <w:t>NMX-S-039-SCFI-2000.</w:t>
            </w:r>
          </w:p>
        </w:tc>
        <w:tc>
          <w:tcPr>
            <w:tcW w:w="345" w:type="pct"/>
            <w:tcBorders>
              <w:top w:val="nil"/>
              <w:left w:val="nil"/>
              <w:bottom w:val="single" w:sz="4" w:space="0" w:color="auto"/>
              <w:right w:val="single" w:sz="4" w:space="0" w:color="auto"/>
            </w:tcBorders>
            <w:shd w:val="clear" w:color="auto" w:fill="auto"/>
            <w:vAlign w:val="center"/>
            <w:hideMark/>
          </w:tcPr>
          <w:p w14:paraId="2B5913F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PAR 1 PAR</w:t>
            </w:r>
          </w:p>
        </w:tc>
        <w:tc>
          <w:tcPr>
            <w:tcW w:w="527" w:type="pct"/>
            <w:tcBorders>
              <w:top w:val="nil"/>
              <w:left w:val="nil"/>
              <w:bottom w:val="single" w:sz="4" w:space="0" w:color="auto"/>
              <w:right w:val="single" w:sz="4" w:space="0" w:color="auto"/>
            </w:tcBorders>
            <w:shd w:val="clear" w:color="auto" w:fill="auto"/>
            <w:vAlign w:val="center"/>
            <w:hideMark/>
          </w:tcPr>
          <w:p w14:paraId="1360ABA7"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5900</w:t>
            </w:r>
          </w:p>
        </w:tc>
      </w:tr>
      <w:tr w:rsidR="00EF0401" w:rsidRPr="00EF0401" w14:paraId="5B73CCBB"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3B575450"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204A53DC"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459</w:t>
            </w:r>
          </w:p>
        </w:tc>
        <w:tc>
          <w:tcPr>
            <w:tcW w:w="277" w:type="pct"/>
            <w:tcBorders>
              <w:top w:val="nil"/>
              <w:left w:val="nil"/>
              <w:bottom w:val="single" w:sz="4" w:space="0" w:color="auto"/>
              <w:right w:val="single" w:sz="4" w:space="0" w:color="auto"/>
            </w:tcBorders>
            <w:shd w:val="clear" w:color="auto" w:fill="auto"/>
            <w:vAlign w:val="center"/>
            <w:hideMark/>
          </w:tcPr>
          <w:p w14:paraId="5E7FEDBF"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0070</w:t>
            </w:r>
          </w:p>
        </w:tc>
        <w:tc>
          <w:tcPr>
            <w:tcW w:w="276" w:type="pct"/>
            <w:tcBorders>
              <w:top w:val="nil"/>
              <w:left w:val="nil"/>
              <w:bottom w:val="single" w:sz="4" w:space="0" w:color="auto"/>
              <w:right w:val="single" w:sz="4" w:space="0" w:color="auto"/>
            </w:tcBorders>
            <w:shd w:val="clear" w:color="auto" w:fill="auto"/>
            <w:vAlign w:val="center"/>
            <w:hideMark/>
          </w:tcPr>
          <w:p w14:paraId="6CD09585"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06</w:t>
            </w:r>
          </w:p>
        </w:tc>
        <w:tc>
          <w:tcPr>
            <w:tcW w:w="277" w:type="pct"/>
            <w:tcBorders>
              <w:top w:val="nil"/>
              <w:left w:val="nil"/>
              <w:bottom w:val="single" w:sz="4" w:space="0" w:color="auto"/>
              <w:right w:val="single" w:sz="4" w:space="0" w:color="auto"/>
            </w:tcBorders>
            <w:shd w:val="clear" w:color="auto" w:fill="auto"/>
            <w:vAlign w:val="center"/>
            <w:hideMark/>
          </w:tcPr>
          <w:p w14:paraId="1905070E"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70EC61C0"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GUANTES DE PROTECCION CONTRA SUSTANCIAS QUIMICAS, CLASE I, TIPO B, TALLA 9 (G)</w:t>
            </w:r>
            <w:proofErr w:type="gramStart"/>
            <w:r w:rsidRPr="00EF0401">
              <w:rPr>
                <w:rFonts w:ascii="Noto Sans" w:hAnsi="Noto Sans" w:cs="Noto Sans"/>
                <w:color w:val="000000"/>
                <w:sz w:val="16"/>
                <w:szCs w:val="16"/>
                <w:lang w:val="es-MX" w:eastAsia="es-MX"/>
              </w:rPr>
              <w:t>,COLOR</w:t>
            </w:r>
            <w:proofErr w:type="gramEnd"/>
            <w:r w:rsidRPr="00EF0401">
              <w:rPr>
                <w:rFonts w:ascii="Noto Sans" w:hAnsi="Noto Sans" w:cs="Noto Sans"/>
                <w:color w:val="000000"/>
                <w:sz w:val="16"/>
                <w:szCs w:val="16"/>
                <w:lang w:val="es-MX" w:eastAsia="es-MX"/>
              </w:rPr>
              <w:t xml:space="preserve"> ROJO. CUYAS ESPECIFICACIONES TECNICAS DEBEN CUMPLIR CON LA </w:t>
            </w:r>
            <w:r w:rsidRPr="00EF0401">
              <w:rPr>
                <w:rFonts w:ascii="Noto Sans" w:hAnsi="Noto Sans" w:cs="Noto Sans"/>
                <w:b/>
                <w:color w:val="000000"/>
                <w:sz w:val="16"/>
                <w:szCs w:val="16"/>
                <w:lang w:val="es-MX" w:eastAsia="es-MX"/>
              </w:rPr>
              <w:t>NMX-S-039-SCFI-2000.</w:t>
            </w:r>
          </w:p>
        </w:tc>
        <w:tc>
          <w:tcPr>
            <w:tcW w:w="345" w:type="pct"/>
            <w:tcBorders>
              <w:top w:val="nil"/>
              <w:left w:val="nil"/>
              <w:bottom w:val="single" w:sz="4" w:space="0" w:color="auto"/>
              <w:right w:val="single" w:sz="4" w:space="0" w:color="auto"/>
            </w:tcBorders>
            <w:shd w:val="clear" w:color="auto" w:fill="auto"/>
            <w:vAlign w:val="center"/>
            <w:hideMark/>
          </w:tcPr>
          <w:p w14:paraId="376EEF66"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PAR 1 PAR</w:t>
            </w:r>
          </w:p>
        </w:tc>
        <w:tc>
          <w:tcPr>
            <w:tcW w:w="527" w:type="pct"/>
            <w:tcBorders>
              <w:top w:val="nil"/>
              <w:left w:val="nil"/>
              <w:bottom w:val="single" w:sz="4" w:space="0" w:color="auto"/>
              <w:right w:val="single" w:sz="4" w:space="0" w:color="auto"/>
            </w:tcBorders>
            <w:shd w:val="clear" w:color="auto" w:fill="auto"/>
            <w:vAlign w:val="center"/>
            <w:hideMark/>
          </w:tcPr>
          <w:p w14:paraId="35E2DE38"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5780</w:t>
            </w:r>
          </w:p>
        </w:tc>
      </w:tr>
      <w:tr w:rsidR="00EF0401" w:rsidRPr="00EF0401" w14:paraId="35B8A6F9"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0481F93B"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0942F101"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580</w:t>
            </w:r>
          </w:p>
        </w:tc>
        <w:tc>
          <w:tcPr>
            <w:tcW w:w="277" w:type="pct"/>
            <w:tcBorders>
              <w:top w:val="nil"/>
              <w:left w:val="nil"/>
              <w:bottom w:val="single" w:sz="4" w:space="0" w:color="auto"/>
              <w:right w:val="single" w:sz="4" w:space="0" w:color="auto"/>
            </w:tcBorders>
            <w:shd w:val="clear" w:color="auto" w:fill="auto"/>
            <w:vAlign w:val="center"/>
            <w:hideMark/>
          </w:tcPr>
          <w:p w14:paraId="6824590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0056</w:t>
            </w:r>
          </w:p>
        </w:tc>
        <w:tc>
          <w:tcPr>
            <w:tcW w:w="276" w:type="pct"/>
            <w:tcBorders>
              <w:top w:val="nil"/>
              <w:left w:val="nil"/>
              <w:bottom w:val="single" w:sz="4" w:space="0" w:color="auto"/>
              <w:right w:val="single" w:sz="4" w:space="0" w:color="auto"/>
            </w:tcBorders>
            <w:shd w:val="clear" w:color="auto" w:fill="auto"/>
            <w:vAlign w:val="center"/>
            <w:hideMark/>
          </w:tcPr>
          <w:p w14:paraId="55792F93"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04</w:t>
            </w:r>
          </w:p>
        </w:tc>
        <w:tc>
          <w:tcPr>
            <w:tcW w:w="277" w:type="pct"/>
            <w:tcBorders>
              <w:top w:val="nil"/>
              <w:left w:val="nil"/>
              <w:bottom w:val="single" w:sz="4" w:space="0" w:color="auto"/>
              <w:right w:val="single" w:sz="4" w:space="0" w:color="auto"/>
            </w:tcBorders>
            <w:shd w:val="clear" w:color="auto" w:fill="auto"/>
            <w:vAlign w:val="center"/>
            <w:hideMark/>
          </w:tcPr>
          <w:p w14:paraId="2522EAC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4796907D"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 xml:space="preserve">LIMPIADOR EN POLVO CON CLORO, PARA LIMPIEZA POR FROTE DE UTENSILIOS DE COCINA YCOMEDOR. CUYAS ESPECIFICACIONES TECNICAS DEBEN CUMPLIR CON LA </w:t>
            </w:r>
            <w:r w:rsidRPr="00EF0401">
              <w:rPr>
                <w:rFonts w:ascii="Noto Sans" w:hAnsi="Noto Sans" w:cs="Noto Sans"/>
                <w:b/>
                <w:color w:val="000000"/>
                <w:sz w:val="16"/>
                <w:szCs w:val="16"/>
                <w:lang w:val="es-MX" w:eastAsia="es-MX"/>
              </w:rPr>
              <w:t>NMX-K-644-NORMEX-2008</w:t>
            </w:r>
            <w:r w:rsidRPr="00EF0401">
              <w:rPr>
                <w:rFonts w:ascii="Noto Sans" w:hAnsi="Noto Sans" w:cs="Noto Sans"/>
                <w:color w:val="000000"/>
                <w:sz w:val="16"/>
                <w:szCs w:val="16"/>
                <w:lang w:val="es-MX" w:eastAsia="es-MX"/>
              </w:rPr>
              <w:t>. BOTE DE CARTON O PLASTICO CON TAPA PERFORADA Y FONDO METALICO OPLASTICO, CON SELLO DESPRENDIBLE, PARA CONTENER 600 GR.</w:t>
            </w:r>
          </w:p>
        </w:tc>
        <w:tc>
          <w:tcPr>
            <w:tcW w:w="345" w:type="pct"/>
            <w:tcBorders>
              <w:top w:val="nil"/>
              <w:left w:val="nil"/>
              <w:bottom w:val="single" w:sz="4" w:space="0" w:color="auto"/>
              <w:right w:val="single" w:sz="4" w:space="0" w:color="auto"/>
            </w:tcBorders>
            <w:shd w:val="clear" w:color="auto" w:fill="auto"/>
            <w:vAlign w:val="center"/>
            <w:hideMark/>
          </w:tcPr>
          <w:p w14:paraId="7631F954"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BTE 600 GRO</w:t>
            </w:r>
          </w:p>
        </w:tc>
        <w:tc>
          <w:tcPr>
            <w:tcW w:w="527" w:type="pct"/>
            <w:tcBorders>
              <w:top w:val="nil"/>
              <w:left w:val="nil"/>
              <w:bottom w:val="single" w:sz="4" w:space="0" w:color="auto"/>
              <w:right w:val="single" w:sz="4" w:space="0" w:color="auto"/>
            </w:tcBorders>
            <w:shd w:val="clear" w:color="auto" w:fill="auto"/>
            <w:vAlign w:val="center"/>
            <w:hideMark/>
          </w:tcPr>
          <w:p w14:paraId="7636F742"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90</w:t>
            </w:r>
          </w:p>
        </w:tc>
      </w:tr>
      <w:tr w:rsidR="00EF0401" w:rsidRPr="00EF0401" w14:paraId="0576292A"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07EA6C03"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473E627E"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642</w:t>
            </w:r>
          </w:p>
        </w:tc>
        <w:tc>
          <w:tcPr>
            <w:tcW w:w="277" w:type="pct"/>
            <w:tcBorders>
              <w:top w:val="nil"/>
              <w:left w:val="nil"/>
              <w:bottom w:val="single" w:sz="4" w:space="0" w:color="auto"/>
              <w:right w:val="single" w:sz="4" w:space="0" w:color="auto"/>
            </w:tcBorders>
            <w:shd w:val="clear" w:color="auto" w:fill="auto"/>
            <w:vAlign w:val="center"/>
            <w:hideMark/>
          </w:tcPr>
          <w:p w14:paraId="3F55467A"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0052</w:t>
            </w:r>
          </w:p>
        </w:tc>
        <w:tc>
          <w:tcPr>
            <w:tcW w:w="276" w:type="pct"/>
            <w:tcBorders>
              <w:top w:val="nil"/>
              <w:left w:val="nil"/>
              <w:bottom w:val="single" w:sz="4" w:space="0" w:color="auto"/>
              <w:right w:val="single" w:sz="4" w:space="0" w:color="auto"/>
            </w:tcBorders>
            <w:shd w:val="clear" w:color="auto" w:fill="auto"/>
            <w:vAlign w:val="center"/>
            <w:hideMark/>
          </w:tcPr>
          <w:p w14:paraId="457D93D5"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04</w:t>
            </w:r>
          </w:p>
        </w:tc>
        <w:tc>
          <w:tcPr>
            <w:tcW w:w="277" w:type="pct"/>
            <w:tcBorders>
              <w:top w:val="nil"/>
              <w:left w:val="nil"/>
              <w:bottom w:val="single" w:sz="4" w:space="0" w:color="auto"/>
              <w:right w:val="single" w:sz="4" w:space="0" w:color="auto"/>
            </w:tcBorders>
            <w:shd w:val="clear" w:color="auto" w:fill="auto"/>
            <w:vAlign w:val="center"/>
            <w:hideMark/>
          </w:tcPr>
          <w:p w14:paraId="7D9D203A"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01</w:t>
            </w:r>
          </w:p>
        </w:tc>
        <w:tc>
          <w:tcPr>
            <w:tcW w:w="2703" w:type="pct"/>
            <w:tcBorders>
              <w:top w:val="nil"/>
              <w:left w:val="nil"/>
              <w:bottom w:val="single" w:sz="4" w:space="0" w:color="auto"/>
              <w:right w:val="single" w:sz="4" w:space="0" w:color="auto"/>
            </w:tcBorders>
            <w:shd w:val="clear" w:color="auto" w:fill="auto"/>
            <w:noWrap/>
            <w:vAlign w:val="center"/>
            <w:hideMark/>
          </w:tcPr>
          <w:p w14:paraId="0FEA46B6"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 xml:space="preserve">NEUTRALIZADOR EN POLVO DE ALCALINIDAD Y CLORO PARA EL LAVADO DE ROPAHOSPITALARIA. CUYAS ESPECIFICACIONES TECNICAS DEBEN CUMPLIR CON LA </w:t>
            </w:r>
            <w:r w:rsidRPr="00EF0401">
              <w:rPr>
                <w:rFonts w:ascii="Noto Sans" w:hAnsi="Noto Sans" w:cs="Noto Sans"/>
                <w:b/>
                <w:color w:val="000000"/>
                <w:sz w:val="16"/>
                <w:szCs w:val="16"/>
                <w:lang w:val="es-MX" w:eastAsia="es-MX"/>
              </w:rPr>
              <w:t>NMX-K-653-NORMEX-2008</w:t>
            </w:r>
            <w:r w:rsidRPr="00EF0401">
              <w:rPr>
                <w:rFonts w:ascii="Noto Sans" w:hAnsi="Noto Sans" w:cs="Noto Sans"/>
                <w:color w:val="000000"/>
                <w:sz w:val="16"/>
                <w:szCs w:val="16"/>
                <w:lang w:val="es-MX" w:eastAsia="es-MX"/>
              </w:rPr>
              <w:t>. ENVASE PRIMARIO: BOLSA DE POLIETILENO CALIBRE 150 MIN. CERRADA ENSUS EXTREMOS. ENVASE SECUNDARIO: SACO DE POLIPROPILENO FIBRILADO CERRADO ENSUS EXTREMOS, CON COSTURA DE CADENA CRUZADA DE HILAZA DE ALGODON PARA CONTENER50 KG.</w:t>
            </w:r>
          </w:p>
        </w:tc>
        <w:tc>
          <w:tcPr>
            <w:tcW w:w="345" w:type="pct"/>
            <w:tcBorders>
              <w:top w:val="nil"/>
              <w:left w:val="nil"/>
              <w:bottom w:val="single" w:sz="4" w:space="0" w:color="auto"/>
              <w:right w:val="single" w:sz="4" w:space="0" w:color="auto"/>
            </w:tcBorders>
            <w:shd w:val="clear" w:color="auto" w:fill="auto"/>
            <w:vAlign w:val="center"/>
            <w:hideMark/>
          </w:tcPr>
          <w:p w14:paraId="29A76E7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SCO 50 KG.</w:t>
            </w:r>
          </w:p>
        </w:tc>
        <w:tc>
          <w:tcPr>
            <w:tcW w:w="527" w:type="pct"/>
            <w:tcBorders>
              <w:top w:val="nil"/>
              <w:left w:val="nil"/>
              <w:bottom w:val="single" w:sz="4" w:space="0" w:color="auto"/>
              <w:right w:val="single" w:sz="4" w:space="0" w:color="auto"/>
            </w:tcBorders>
            <w:shd w:val="clear" w:color="auto" w:fill="auto"/>
            <w:vAlign w:val="center"/>
            <w:hideMark/>
          </w:tcPr>
          <w:p w14:paraId="174677FF"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16</w:t>
            </w:r>
          </w:p>
        </w:tc>
      </w:tr>
      <w:tr w:rsidR="00EF0401" w:rsidRPr="00EF0401" w14:paraId="7233CD81" w14:textId="77777777" w:rsidTr="00EF0401">
        <w:trPr>
          <w:trHeight w:val="30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115D43A"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350</w:t>
            </w:r>
          </w:p>
        </w:tc>
        <w:tc>
          <w:tcPr>
            <w:tcW w:w="277" w:type="pct"/>
            <w:tcBorders>
              <w:top w:val="nil"/>
              <w:left w:val="nil"/>
              <w:bottom w:val="single" w:sz="4" w:space="0" w:color="auto"/>
              <w:right w:val="single" w:sz="4" w:space="0" w:color="auto"/>
            </w:tcBorders>
            <w:shd w:val="clear" w:color="auto" w:fill="auto"/>
            <w:vAlign w:val="center"/>
            <w:hideMark/>
          </w:tcPr>
          <w:p w14:paraId="5D7B6FB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688</w:t>
            </w:r>
          </w:p>
        </w:tc>
        <w:tc>
          <w:tcPr>
            <w:tcW w:w="277" w:type="pct"/>
            <w:tcBorders>
              <w:top w:val="nil"/>
              <w:left w:val="nil"/>
              <w:bottom w:val="single" w:sz="4" w:space="0" w:color="auto"/>
              <w:right w:val="single" w:sz="4" w:space="0" w:color="auto"/>
            </w:tcBorders>
            <w:shd w:val="clear" w:color="auto" w:fill="auto"/>
            <w:vAlign w:val="center"/>
            <w:hideMark/>
          </w:tcPr>
          <w:p w14:paraId="637A881D"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0065</w:t>
            </w:r>
          </w:p>
        </w:tc>
        <w:tc>
          <w:tcPr>
            <w:tcW w:w="276" w:type="pct"/>
            <w:tcBorders>
              <w:top w:val="nil"/>
              <w:left w:val="nil"/>
              <w:bottom w:val="single" w:sz="4" w:space="0" w:color="auto"/>
              <w:right w:val="single" w:sz="4" w:space="0" w:color="auto"/>
            </w:tcBorders>
            <w:shd w:val="clear" w:color="auto" w:fill="auto"/>
            <w:vAlign w:val="center"/>
            <w:hideMark/>
          </w:tcPr>
          <w:p w14:paraId="6EC4B44C"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00</w:t>
            </w:r>
          </w:p>
        </w:tc>
        <w:tc>
          <w:tcPr>
            <w:tcW w:w="277" w:type="pct"/>
            <w:tcBorders>
              <w:top w:val="nil"/>
              <w:left w:val="nil"/>
              <w:bottom w:val="single" w:sz="4" w:space="0" w:color="auto"/>
              <w:right w:val="single" w:sz="4" w:space="0" w:color="auto"/>
            </w:tcBorders>
            <w:shd w:val="clear" w:color="auto" w:fill="auto"/>
            <w:vAlign w:val="center"/>
            <w:hideMark/>
          </w:tcPr>
          <w:p w14:paraId="0B45B9CE"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03</w:t>
            </w:r>
          </w:p>
        </w:tc>
        <w:tc>
          <w:tcPr>
            <w:tcW w:w="2703" w:type="pct"/>
            <w:tcBorders>
              <w:top w:val="nil"/>
              <w:left w:val="nil"/>
              <w:bottom w:val="single" w:sz="4" w:space="0" w:color="auto"/>
              <w:right w:val="single" w:sz="4" w:space="0" w:color="auto"/>
            </w:tcBorders>
            <w:shd w:val="clear" w:color="auto" w:fill="auto"/>
            <w:noWrap/>
            <w:vAlign w:val="center"/>
            <w:hideMark/>
          </w:tcPr>
          <w:p w14:paraId="0CF5C06C" w14:textId="77777777" w:rsidR="00EF0401" w:rsidRPr="00EF0401" w:rsidRDefault="00EF0401" w:rsidP="00EF0401">
            <w:pPr>
              <w:suppressAutoHyphens w:val="0"/>
              <w:jc w:val="both"/>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PAPEL HIGIENICO PARA USO EN MENSULA COLOR BLANCO, GOFRADO, CON 250 HOJAS DOBLESDE PAPEL DE 11 X 10.2 +/- 2% EN SUS MEDIDAS, CON PERFORACIONES EN LINEA PARADESPRENDER LA HOJA, ENROLLADO SOBRE UN CILINDRO DE CARTON. PAQUETE CON 12PIEZAS, CON LA LEYENDA "PROPIEDAD DEL IMSS" EN LOS COSTADOS DE CADA ROLLOIMPRESO.</w:t>
            </w:r>
          </w:p>
        </w:tc>
        <w:tc>
          <w:tcPr>
            <w:tcW w:w="345" w:type="pct"/>
            <w:tcBorders>
              <w:top w:val="nil"/>
              <w:left w:val="nil"/>
              <w:bottom w:val="single" w:sz="4" w:space="0" w:color="auto"/>
              <w:right w:val="single" w:sz="4" w:space="0" w:color="auto"/>
            </w:tcBorders>
            <w:shd w:val="clear" w:color="auto" w:fill="auto"/>
            <w:vAlign w:val="center"/>
            <w:hideMark/>
          </w:tcPr>
          <w:p w14:paraId="4AE3A5A2"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PQT 12 PZA</w:t>
            </w:r>
          </w:p>
        </w:tc>
        <w:tc>
          <w:tcPr>
            <w:tcW w:w="527" w:type="pct"/>
            <w:tcBorders>
              <w:top w:val="nil"/>
              <w:left w:val="nil"/>
              <w:bottom w:val="single" w:sz="4" w:space="0" w:color="auto"/>
              <w:right w:val="single" w:sz="4" w:space="0" w:color="auto"/>
            </w:tcBorders>
            <w:shd w:val="clear" w:color="auto" w:fill="auto"/>
            <w:vAlign w:val="center"/>
            <w:hideMark/>
          </w:tcPr>
          <w:p w14:paraId="1A560CBF" w14:textId="77777777" w:rsidR="00EF0401" w:rsidRPr="00EF0401" w:rsidRDefault="00EF0401" w:rsidP="00EF0401">
            <w:pPr>
              <w:suppressAutoHyphens w:val="0"/>
              <w:jc w:val="center"/>
              <w:rPr>
                <w:rFonts w:ascii="Noto Sans" w:hAnsi="Noto Sans" w:cs="Noto Sans"/>
                <w:color w:val="000000"/>
                <w:sz w:val="16"/>
                <w:szCs w:val="16"/>
                <w:lang w:val="es-MX" w:eastAsia="es-MX"/>
              </w:rPr>
            </w:pPr>
            <w:r w:rsidRPr="00EF0401">
              <w:rPr>
                <w:rFonts w:ascii="Noto Sans" w:hAnsi="Noto Sans" w:cs="Noto Sans"/>
                <w:color w:val="000000"/>
                <w:sz w:val="16"/>
                <w:szCs w:val="16"/>
                <w:lang w:val="es-MX" w:eastAsia="es-MX"/>
              </w:rPr>
              <w:t>19720</w:t>
            </w:r>
          </w:p>
        </w:tc>
      </w:tr>
    </w:tbl>
    <w:p w14:paraId="2A65FA28" w14:textId="77777777" w:rsidR="00893F40" w:rsidRDefault="00893F40" w:rsidP="00C22DEA">
      <w:pPr>
        <w:rPr>
          <w:rFonts w:ascii="Noto Sans" w:hAnsi="Noto Sans" w:cs="Noto Sans"/>
          <w:b/>
          <w:sz w:val="20"/>
        </w:rPr>
      </w:pPr>
    </w:p>
    <w:p w14:paraId="253A92FF" w14:textId="77777777" w:rsidR="00893F40" w:rsidRDefault="00893F40" w:rsidP="008677BF">
      <w:pPr>
        <w:jc w:val="center"/>
        <w:rPr>
          <w:rFonts w:ascii="Noto Sans" w:hAnsi="Noto Sans" w:cs="Noto Sans"/>
          <w:b/>
          <w:sz w:val="20"/>
        </w:rPr>
      </w:pPr>
    </w:p>
    <w:p w14:paraId="57AF208C" w14:textId="77777777" w:rsidR="009B3893" w:rsidRDefault="009B3893" w:rsidP="008677BF">
      <w:pPr>
        <w:jc w:val="center"/>
        <w:rPr>
          <w:rFonts w:ascii="Noto Sans" w:hAnsi="Noto Sans" w:cs="Noto Sans"/>
          <w:b/>
          <w:sz w:val="20"/>
        </w:rPr>
      </w:pPr>
    </w:p>
    <w:p w14:paraId="74808BB3" w14:textId="77777777" w:rsidR="009B3893" w:rsidRDefault="009B3893" w:rsidP="008677BF">
      <w:pPr>
        <w:jc w:val="center"/>
        <w:rPr>
          <w:rFonts w:ascii="Noto Sans" w:hAnsi="Noto Sans" w:cs="Noto Sans"/>
          <w:b/>
          <w:sz w:val="20"/>
        </w:rPr>
      </w:pPr>
    </w:p>
    <w:p w14:paraId="027C4100" w14:textId="77777777" w:rsidR="009B3893" w:rsidRDefault="009B3893" w:rsidP="008677BF">
      <w:pPr>
        <w:jc w:val="center"/>
        <w:rPr>
          <w:rFonts w:ascii="Noto Sans" w:hAnsi="Noto Sans" w:cs="Noto Sans"/>
          <w:b/>
          <w:sz w:val="20"/>
        </w:rPr>
      </w:pPr>
    </w:p>
    <w:p w14:paraId="73D650EC" w14:textId="77777777" w:rsidR="009B3893" w:rsidRDefault="009B3893" w:rsidP="008677BF">
      <w:pPr>
        <w:jc w:val="center"/>
        <w:rPr>
          <w:rFonts w:ascii="Noto Sans" w:hAnsi="Noto Sans" w:cs="Noto Sans"/>
          <w:b/>
          <w:sz w:val="20"/>
        </w:rPr>
      </w:pPr>
    </w:p>
    <w:p w14:paraId="7FEB6937" w14:textId="77777777" w:rsidR="009B3893" w:rsidRDefault="009B3893" w:rsidP="008677BF">
      <w:pPr>
        <w:jc w:val="center"/>
        <w:rPr>
          <w:rFonts w:ascii="Noto Sans" w:hAnsi="Noto Sans" w:cs="Noto Sans"/>
          <w:b/>
          <w:sz w:val="20"/>
        </w:rPr>
      </w:pPr>
    </w:p>
    <w:p w14:paraId="05306117" w14:textId="77777777" w:rsidR="009B3893" w:rsidRDefault="009B3893" w:rsidP="008677BF">
      <w:pPr>
        <w:jc w:val="center"/>
        <w:rPr>
          <w:rFonts w:ascii="Noto Sans" w:hAnsi="Noto Sans" w:cs="Noto Sans"/>
          <w:b/>
          <w:sz w:val="20"/>
        </w:rPr>
      </w:pPr>
    </w:p>
    <w:p w14:paraId="2C095772" w14:textId="77777777" w:rsidR="009B3893" w:rsidRDefault="009B3893" w:rsidP="008677BF">
      <w:pPr>
        <w:jc w:val="center"/>
        <w:rPr>
          <w:rFonts w:ascii="Noto Sans" w:hAnsi="Noto Sans" w:cs="Noto Sans"/>
          <w:b/>
          <w:sz w:val="20"/>
        </w:rPr>
      </w:pPr>
    </w:p>
    <w:p w14:paraId="7D6C6AB4" w14:textId="77777777" w:rsidR="009B3893" w:rsidRDefault="009B3893" w:rsidP="008677BF">
      <w:pPr>
        <w:jc w:val="center"/>
        <w:rPr>
          <w:rFonts w:ascii="Noto Sans" w:hAnsi="Noto Sans" w:cs="Noto Sans"/>
          <w:b/>
          <w:sz w:val="20"/>
        </w:rPr>
      </w:pPr>
    </w:p>
    <w:p w14:paraId="434687BB" w14:textId="77777777" w:rsidR="009B3893" w:rsidRDefault="009B3893" w:rsidP="008677BF">
      <w:pPr>
        <w:jc w:val="center"/>
        <w:rPr>
          <w:rFonts w:ascii="Noto Sans" w:hAnsi="Noto Sans" w:cs="Noto Sans"/>
          <w:b/>
          <w:sz w:val="20"/>
        </w:rPr>
      </w:pPr>
    </w:p>
    <w:p w14:paraId="03D1F305" w14:textId="77777777" w:rsidR="009B3893" w:rsidRDefault="009B3893" w:rsidP="008677BF">
      <w:pPr>
        <w:jc w:val="center"/>
        <w:rPr>
          <w:rFonts w:ascii="Noto Sans" w:hAnsi="Noto Sans" w:cs="Noto Sans"/>
          <w:b/>
          <w:sz w:val="20"/>
        </w:rPr>
      </w:pPr>
    </w:p>
    <w:p w14:paraId="2864B161" w14:textId="77777777" w:rsidR="009B3893" w:rsidRDefault="009B3893" w:rsidP="008677BF">
      <w:pPr>
        <w:jc w:val="center"/>
        <w:rPr>
          <w:rFonts w:ascii="Noto Sans" w:hAnsi="Noto Sans" w:cs="Noto Sans"/>
          <w:b/>
          <w:sz w:val="20"/>
        </w:rPr>
      </w:pPr>
    </w:p>
    <w:p w14:paraId="553FB037" w14:textId="77777777" w:rsidR="0022552F" w:rsidRDefault="0022552F" w:rsidP="008677BF">
      <w:pPr>
        <w:jc w:val="center"/>
        <w:rPr>
          <w:rFonts w:ascii="Noto Sans" w:hAnsi="Noto Sans" w:cs="Noto Sans"/>
          <w:b/>
          <w:sz w:val="20"/>
        </w:rPr>
      </w:pPr>
    </w:p>
    <w:p w14:paraId="59729AF7" w14:textId="19F34CF0" w:rsidR="0022552F" w:rsidRPr="009230FD" w:rsidRDefault="0022552F" w:rsidP="0022552F">
      <w:pPr>
        <w:jc w:val="center"/>
        <w:rPr>
          <w:rFonts w:ascii="Noto Sans" w:hAnsi="Noto Sans" w:cs="Noto Sans"/>
          <w:b/>
          <w:sz w:val="20"/>
        </w:rPr>
      </w:pPr>
      <w:r>
        <w:rPr>
          <w:rFonts w:ascii="Noto Sans" w:hAnsi="Noto Sans" w:cs="Noto Sans"/>
          <w:b/>
          <w:sz w:val="20"/>
        </w:rPr>
        <w:t>ANEXO NÚMERO 02</w:t>
      </w:r>
      <w:r w:rsidRPr="009230FD">
        <w:rPr>
          <w:rFonts w:ascii="Noto Sans" w:hAnsi="Noto Sans" w:cs="Noto Sans"/>
          <w:b/>
          <w:sz w:val="20"/>
        </w:rPr>
        <w:t xml:space="preserve"> (</w:t>
      </w:r>
      <w:r>
        <w:rPr>
          <w:rFonts w:ascii="Noto Sans" w:hAnsi="Noto Sans" w:cs="Noto Sans"/>
          <w:b/>
          <w:sz w:val="20"/>
        </w:rPr>
        <w:t>DOS</w:t>
      </w:r>
      <w:r w:rsidRPr="009230FD">
        <w:rPr>
          <w:rFonts w:ascii="Noto Sans" w:hAnsi="Noto Sans" w:cs="Noto Sans"/>
          <w:b/>
          <w:sz w:val="20"/>
        </w:rPr>
        <w:t>)</w:t>
      </w:r>
    </w:p>
    <w:p w14:paraId="075816E2" w14:textId="77777777" w:rsidR="0022552F" w:rsidRPr="009230FD" w:rsidRDefault="0022552F" w:rsidP="008677BF">
      <w:pPr>
        <w:jc w:val="center"/>
        <w:rPr>
          <w:rFonts w:ascii="Noto Sans" w:hAnsi="Noto Sans" w:cs="Noto Sans"/>
          <w:b/>
          <w:sz w:val="20"/>
        </w:rPr>
      </w:pPr>
    </w:p>
    <w:p w14:paraId="3DC5CBA3" w14:textId="77777777" w:rsidR="0022552F" w:rsidRPr="00030657" w:rsidRDefault="0022552F" w:rsidP="0022552F">
      <w:pPr>
        <w:jc w:val="center"/>
        <w:rPr>
          <w:rFonts w:ascii="Noto Sans" w:hAnsi="Noto Sans" w:cs="Noto Sans"/>
          <w:b/>
          <w:sz w:val="16"/>
          <w:szCs w:val="16"/>
          <w:u w:val="single"/>
          <w:lang w:val="es-MX"/>
        </w:rPr>
      </w:pPr>
      <w:r w:rsidRPr="00030657">
        <w:rPr>
          <w:rFonts w:ascii="Noto Sans" w:hAnsi="Noto Sans" w:cs="Noto Sans"/>
          <w:b/>
          <w:sz w:val="16"/>
          <w:szCs w:val="16"/>
          <w:u w:val="single"/>
          <w:lang w:val="es-MX"/>
        </w:rPr>
        <w:t>CARTA RESPALDO DEL FABRICANTE</w:t>
      </w:r>
    </w:p>
    <w:p w14:paraId="68220441" w14:textId="77777777" w:rsidR="0022552F" w:rsidRPr="002B392E" w:rsidRDefault="0022552F" w:rsidP="0022552F">
      <w:pPr>
        <w:jc w:val="center"/>
        <w:rPr>
          <w:rFonts w:ascii="Noto Sans" w:hAnsi="Noto Sans" w:cs="Noto Sans"/>
          <w:b/>
          <w:sz w:val="16"/>
          <w:szCs w:val="16"/>
          <w:lang w:val="es-MX"/>
        </w:rPr>
      </w:pPr>
      <w:r w:rsidRPr="002B392E">
        <w:rPr>
          <w:rFonts w:ascii="Noto Sans" w:hAnsi="Noto Sans" w:cs="Noto Sans"/>
          <w:b/>
          <w:sz w:val="16"/>
          <w:szCs w:val="16"/>
          <w:lang w:val="es-MX"/>
        </w:rPr>
        <w:t>(Carta en original, papel membretado y firma autógrafa del fabricante)</w:t>
      </w:r>
    </w:p>
    <w:p w14:paraId="7C0A1BDC" w14:textId="77777777" w:rsidR="0022552F" w:rsidRPr="002B392E" w:rsidRDefault="0022552F" w:rsidP="0022552F">
      <w:pPr>
        <w:jc w:val="both"/>
        <w:rPr>
          <w:rFonts w:ascii="Noto Sans" w:hAnsi="Noto Sans" w:cs="Noto Sans"/>
          <w:b/>
          <w:sz w:val="16"/>
          <w:szCs w:val="16"/>
          <w:lang w:val="es-MX"/>
        </w:rPr>
      </w:pPr>
    </w:p>
    <w:p w14:paraId="2ADBB67E" w14:textId="77777777" w:rsidR="0022552F" w:rsidRPr="002B392E" w:rsidRDefault="0022552F" w:rsidP="0022552F">
      <w:pPr>
        <w:jc w:val="both"/>
        <w:rPr>
          <w:rFonts w:ascii="Noto Sans" w:hAnsi="Noto Sans" w:cs="Noto Sans"/>
          <w:b/>
          <w:sz w:val="16"/>
          <w:szCs w:val="16"/>
          <w:lang w:val="es-MX"/>
        </w:rPr>
      </w:pPr>
    </w:p>
    <w:p w14:paraId="49F4C515" w14:textId="77777777" w:rsidR="0022552F" w:rsidRPr="002B392E" w:rsidRDefault="0022552F" w:rsidP="0022552F">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4E399124" w14:textId="77777777" w:rsidR="0022552F" w:rsidRPr="002B392E" w:rsidRDefault="0022552F" w:rsidP="0022552F">
      <w:pPr>
        <w:ind w:left="142" w:right="193"/>
        <w:jc w:val="both"/>
        <w:rPr>
          <w:rFonts w:ascii="Noto Sans" w:hAnsi="Noto Sans" w:cs="Noto Sans"/>
          <w:sz w:val="16"/>
          <w:szCs w:val="16"/>
          <w:lang w:val="es-MX"/>
        </w:rPr>
      </w:pPr>
    </w:p>
    <w:p w14:paraId="1181FC1B"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p>
    <w:p w14:paraId="42B14C1C"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26C19FC5"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6D1B1AFC"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43E72E42"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16E6656F" w14:textId="77777777" w:rsidR="0022552F" w:rsidRPr="002B392E" w:rsidRDefault="0022552F" w:rsidP="0022552F">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FCE036E" w14:textId="77777777" w:rsidR="0022552F" w:rsidRPr="002B392E" w:rsidRDefault="0022552F" w:rsidP="0022552F">
      <w:pPr>
        <w:spacing w:line="360" w:lineRule="auto"/>
        <w:jc w:val="both"/>
        <w:rPr>
          <w:rFonts w:ascii="Noto Sans" w:hAnsi="Noto Sans" w:cs="Noto Sans"/>
          <w:b/>
          <w:bCs/>
          <w:sz w:val="16"/>
          <w:szCs w:val="16"/>
          <w:lang w:val="es-MX"/>
        </w:rPr>
      </w:pPr>
    </w:p>
    <w:p w14:paraId="3D665DF7" w14:textId="77777777" w:rsidR="0022552F" w:rsidRPr="002B392E" w:rsidRDefault="0022552F" w:rsidP="0022552F">
      <w:pPr>
        <w:spacing w:line="360" w:lineRule="auto"/>
        <w:jc w:val="both"/>
        <w:rPr>
          <w:rFonts w:ascii="Noto Sans" w:hAnsi="Noto Sans" w:cs="Noto Sans"/>
          <w:b/>
          <w:bCs/>
          <w:sz w:val="16"/>
          <w:szCs w:val="16"/>
          <w:lang w:val="es-MX"/>
        </w:rPr>
      </w:pPr>
    </w:p>
    <w:p w14:paraId="1B2F9FC1" w14:textId="77777777" w:rsidR="0022552F" w:rsidRPr="002B392E" w:rsidRDefault="0022552F" w:rsidP="0022552F">
      <w:pPr>
        <w:spacing w:line="360" w:lineRule="auto"/>
        <w:jc w:val="both"/>
        <w:rPr>
          <w:rFonts w:ascii="Noto Sans" w:hAnsi="Noto Sans" w:cs="Noto Sans"/>
          <w:sz w:val="16"/>
          <w:szCs w:val="16"/>
          <w:lang w:val="es-MX"/>
        </w:rPr>
      </w:pPr>
      <w:r w:rsidRPr="002B392E">
        <w:rPr>
          <w:rFonts w:ascii="Noto Sans" w:hAnsi="Noto Sans" w:cs="Noto Sans"/>
          <w:b/>
          <w:bCs/>
          <w:sz w:val="16"/>
          <w:szCs w:val="16"/>
          <w:lang w:val="es-MX"/>
        </w:rPr>
        <w:t>__________</w:t>
      </w:r>
      <w:proofErr w:type="gramStart"/>
      <w:r w:rsidRPr="002B392E">
        <w:rPr>
          <w:rFonts w:ascii="Noto Sans" w:hAnsi="Noto Sans" w:cs="Noto Sans"/>
          <w:b/>
          <w:bCs/>
          <w:sz w:val="16"/>
          <w:szCs w:val="16"/>
          <w:u w:val="single"/>
          <w:lang w:val="es-MX"/>
        </w:rPr>
        <w:t>_(</w:t>
      </w:r>
      <w:proofErr w:type="gramEnd"/>
      <w:r w:rsidRPr="002B392E">
        <w:rPr>
          <w:rFonts w:ascii="Noto Sans" w:hAnsi="Noto Sans" w:cs="Noto Sans"/>
          <w:b/>
          <w:bCs/>
          <w:sz w:val="16"/>
          <w:szCs w:val="16"/>
          <w:u w:val="single"/>
          <w:lang w:val="es-MX"/>
        </w:rPr>
        <w:t xml:space="preserve">NOMBRE) </w:t>
      </w:r>
      <w:r w:rsidRPr="002B392E">
        <w:rPr>
          <w:rFonts w:ascii="Noto Sans" w:hAnsi="Noto Sans" w:cs="Noto Sans"/>
          <w:b/>
          <w:bCs/>
          <w:sz w:val="16"/>
          <w:szCs w:val="16"/>
          <w:lang w:val="es-MX"/>
        </w:rPr>
        <w:t>____________</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b/>
          <w:bCs/>
          <w:sz w:val="16"/>
          <w:szCs w:val="16"/>
          <w:u w:val="single"/>
          <w:lang w:val="es-MX"/>
        </w:rPr>
        <w:t>_____(NOMBRE O RAZÓN SOCIAL DEL FABRICANTE)</w:t>
      </w:r>
      <w:r w:rsidRPr="002B392E">
        <w:rPr>
          <w:rFonts w:ascii="Noto Sans" w:hAnsi="Noto Sans" w:cs="Noto Sans"/>
          <w:sz w:val="16"/>
          <w:szCs w:val="16"/>
          <w:lang w:val="es-MX"/>
        </w:rPr>
        <w:t>_______, MANIFIESTO QUE RESPALDO LA PROPUESTA TÉCNICA QUE PRESENTE __</w:t>
      </w:r>
      <w:r w:rsidRPr="002B392E">
        <w:rPr>
          <w:rFonts w:ascii="Noto Sans" w:hAnsi="Noto Sans" w:cs="Noto Sans"/>
          <w:sz w:val="16"/>
          <w:szCs w:val="16"/>
          <w:u w:val="single"/>
          <w:lang w:val="es-MX"/>
        </w:rPr>
        <w:t>_(</w:t>
      </w:r>
      <w:r w:rsidRPr="002B392E">
        <w:rPr>
          <w:rFonts w:ascii="Noto Sans" w:hAnsi="Noto Sans" w:cs="Noto Sans"/>
          <w:b/>
          <w:bCs/>
          <w:sz w:val="16"/>
          <w:szCs w:val="16"/>
          <w:u w:val="single"/>
          <w:lang w:val="es-MX"/>
        </w:rPr>
        <w:t>NOMBRE O RAZÓN SOCIAL DEL DISTRIBUIDOR)</w:t>
      </w:r>
      <w:r w:rsidRPr="002B392E">
        <w:rPr>
          <w:rFonts w:ascii="Noto Sans" w:hAnsi="Noto Sans" w:cs="Noto Sans"/>
          <w:sz w:val="16"/>
          <w:szCs w:val="16"/>
          <w:lang w:val="es-MX"/>
        </w:rPr>
        <w:t xml:space="preserve">____ POR LOS BIENES OFERTADOS EN LA </w:t>
      </w:r>
      <w:r>
        <w:rPr>
          <w:rFonts w:ascii="Noto Sans" w:hAnsi="Noto Sans" w:cs="Noto Sans"/>
          <w:sz w:val="16"/>
          <w:szCs w:val="16"/>
          <w:lang w:val="es-MX"/>
        </w:rPr>
        <w:t>LICITACION PUBLICA NACIONAL</w:t>
      </w:r>
      <w:r w:rsidRPr="002B392E">
        <w:rPr>
          <w:rFonts w:ascii="Noto Sans" w:hAnsi="Noto Sans" w:cs="Noto Sans"/>
          <w:sz w:val="16"/>
          <w:szCs w:val="16"/>
          <w:lang w:val="es-MX"/>
        </w:rPr>
        <w:t xml:space="preserve">  No. _________________ Y QUE A CONTINUACIÓN SE RELACIONAN:</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
        <w:gridCol w:w="620"/>
        <w:gridCol w:w="631"/>
        <w:gridCol w:w="490"/>
        <w:gridCol w:w="559"/>
        <w:gridCol w:w="1864"/>
        <w:gridCol w:w="1620"/>
        <w:gridCol w:w="1184"/>
        <w:gridCol w:w="1134"/>
        <w:gridCol w:w="1511"/>
      </w:tblGrid>
      <w:tr w:rsidR="00DF04AA" w:rsidRPr="009230FD" w14:paraId="5B8A5E9A" w14:textId="77777777" w:rsidTr="00EF413E">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01668A5C"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55D6966E"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455DDD8"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D2C6B48"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7C1C6B64"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6950CB0B"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DF04AA" w:rsidRPr="009230FD" w14:paraId="1CF718CE"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65C3294" w14:textId="77777777" w:rsidR="00DF04AA" w:rsidRPr="009230FD" w:rsidRDefault="00DF04AA" w:rsidP="00EF413E">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A0D4289"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9BE7BC0"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4B9E69DD" w14:textId="59072EEF" w:rsidR="00DF04AA" w:rsidRPr="009230FD" w:rsidRDefault="00DF04AA" w:rsidP="00EF413E">
            <w:pPr>
              <w:rPr>
                <w:rFonts w:ascii="Noto Sans" w:hAnsi="Noto Sans" w:cs="Noto Sans"/>
                <w:bCs/>
                <w:i/>
                <w:sz w:val="20"/>
                <w:lang w:eastAsia="es-AR"/>
              </w:rPr>
            </w:pPr>
            <w:proofErr w:type="spellStart"/>
            <w:r w:rsidRPr="009230FD">
              <w:rPr>
                <w:rFonts w:ascii="Noto Sans" w:hAnsi="Noto Sans" w:cs="Noto Sans"/>
                <w:bCs/>
                <w:i/>
                <w:sz w:val="20"/>
                <w:lang w:eastAsia="es-AR"/>
              </w:rPr>
              <w:t>D</w:t>
            </w:r>
            <w:r w:rsidR="009B3893">
              <w:rPr>
                <w:rFonts w:ascii="Noto Sans" w:hAnsi="Noto Sans" w:cs="Noto Sans"/>
                <w:bCs/>
                <w:i/>
                <w:sz w:val="20"/>
                <w:lang w:eastAsia="es-AR"/>
              </w:rPr>
              <w:t>i</w:t>
            </w:r>
            <w:r w:rsidRPr="009230FD">
              <w:rPr>
                <w:rFonts w:ascii="Noto Sans" w:hAnsi="Noto Sans" w:cs="Noto Sans"/>
                <w:bCs/>
                <w:i/>
                <w:sz w:val="20"/>
                <w:lang w:eastAsia="es-AR"/>
              </w:rPr>
              <w:t>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7501975" w14:textId="03A07606"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V</w:t>
            </w:r>
            <w:r w:rsidR="009B3893">
              <w:rPr>
                <w:rFonts w:ascii="Noto Sans" w:hAnsi="Noto Sans" w:cs="Noto Sans"/>
                <w:bCs/>
                <w:i/>
                <w:sz w:val="20"/>
                <w:lang w:eastAsia="es-AR"/>
              </w:rPr>
              <w:t>a</w:t>
            </w:r>
            <w:r w:rsidRPr="009230FD">
              <w:rPr>
                <w:rFonts w:ascii="Noto Sans" w:hAnsi="Noto Sans" w:cs="Noto Sans"/>
                <w:bCs/>
                <w:i/>
                <w:sz w:val="20"/>
                <w:lang w:eastAsia="es-AR"/>
              </w:rPr>
              <w:t>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D4CA1"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1C65C"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43734A"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AABCBE"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79D37" w14:textId="77777777" w:rsidR="00DF04AA" w:rsidRPr="009230FD" w:rsidRDefault="00DF04AA" w:rsidP="00EF413E">
            <w:pPr>
              <w:suppressAutoHyphens w:val="0"/>
              <w:rPr>
                <w:rFonts w:ascii="Noto Sans" w:hAnsi="Noto Sans" w:cs="Noto Sans"/>
                <w:bCs/>
                <w:i/>
                <w:sz w:val="20"/>
                <w:lang w:eastAsia="es-AR"/>
              </w:rPr>
            </w:pPr>
          </w:p>
        </w:tc>
      </w:tr>
      <w:tr w:rsidR="00DF04AA" w:rsidRPr="009230FD" w14:paraId="41FD4AC1"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E7F57CC"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06581976"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7CD56A01"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5093A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083D986F"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3E0D8C3A"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28C965DD"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51558C20"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9ED9458"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0A60E35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r>
      <w:tr w:rsidR="00DF04AA" w:rsidRPr="009230FD" w14:paraId="7944F369"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2D29AE06"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3305E2D7"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3DC109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7583CB"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34DBDC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4876CD5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10AF7B97"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3724F732"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02BFA8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5235E953"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r>
    </w:tbl>
    <w:p w14:paraId="6332861E" w14:textId="77777777" w:rsidR="0022552F" w:rsidRPr="002B392E" w:rsidRDefault="0022552F" w:rsidP="0022552F">
      <w:pPr>
        <w:jc w:val="both"/>
        <w:rPr>
          <w:rFonts w:ascii="Noto Sans" w:hAnsi="Noto Sans" w:cs="Noto Sans"/>
          <w:sz w:val="16"/>
          <w:szCs w:val="16"/>
        </w:rPr>
      </w:pPr>
    </w:p>
    <w:p w14:paraId="2450077D" w14:textId="77777777" w:rsidR="0022552F" w:rsidRPr="002B392E" w:rsidRDefault="0022552F" w:rsidP="0022552F">
      <w:pPr>
        <w:jc w:val="both"/>
        <w:rPr>
          <w:rFonts w:ascii="Noto Sans" w:hAnsi="Noto Sans" w:cs="Noto Sans"/>
          <w:sz w:val="16"/>
          <w:szCs w:val="16"/>
        </w:rPr>
      </w:pPr>
      <w:r w:rsidRPr="002B392E">
        <w:rPr>
          <w:rFonts w:ascii="Noto Sans" w:hAnsi="Noto Sans" w:cs="Noto Sans"/>
          <w:sz w:val="16"/>
          <w:szCs w:val="16"/>
        </w:rPr>
        <w:t>LUGAR Y FECHA</w:t>
      </w:r>
    </w:p>
    <w:p w14:paraId="2D3C110A" w14:textId="77777777" w:rsidR="0022552F" w:rsidRPr="002B392E" w:rsidRDefault="0022552F" w:rsidP="0022552F">
      <w:pPr>
        <w:jc w:val="both"/>
        <w:rPr>
          <w:rFonts w:ascii="Noto Sans" w:hAnsi="Noto Sans" w:cs="Noto Sans"/>
          <w:sz w:val="16"/>
          <w:szCs w:val="16"/>
        </w:rPr>
      </w:pPr>
    </w:p>
    <w:p w14:paraId="7466832C" w14:textId="77777777" w:rsidR="0022552F" w:rsidRPr="002B392E" w:rsidRDefault="0022552F" w:rsidP="0022552F">
      <w:pPr>
        <w:pStyle w:val="Textoindependiente21"/>
        <w:rPr>
          <w:rFonts w:ascii="Noto Sans" w:hAnsi="Noto Sans" w:cs="Noto Sans"/>
          <w:b/>
          <w:sz w:val="16"/>
          <w:szCs w:val="16"/>
        </w:rPr>
      </w:pPr>
      <w:r w:rsidRPr="002B392E">
        <w:rPr>
          <w:rFonts w:ascii="Noto Sans" w:hAnsi="Noto Sans" w:cs="Noto Sans"/>
          <w:b/>
          <w:sz w:val="16"/>
          <w:szCs w:val="16"/>
        </w:rPr>
        <w:t>___________________________________________________________</w:t>
      </w:r>
    </w:p>
    <w:p w14:paraId="1BC32752" w14:textId="77777777" w:rsidR="0022552F" w:rsidRPr="002B392E" w:rsidRDefault="0022552F" w:rsidP="0022552F">
      <w:pPr>
        <w:jc w:val="both"/>
        <w:rPr>
          <w:rFonts w:ascii="Noto Sans" w:hAnsi="Noto Sans" w:cs="Noto Sans"/>
          <w:b/>
          <w:sz w:val="16"/>
          <w:szCs w:val="16"/>
          <w:lang w:val="es-MX"/>
        </w:rPr>
      </w:pPr>
      <w:r w:rsidRPr="002B392E">
        <w:rPr>
          <w:rFonts w:ascii="Noto Sans" w:hAnsi="Noto Sans" w:cs="Noto Sans"/>
          <w:b/>
          <w:sz w:val="16"/>
          <w:szCs w:val="16"/>
          <w:lang w:val="es-MX"/>
        </w:rPr>
        <w:t>NOMBRE Y FIRMA DEL REPRESENTANTE LEGAL DEL FABRICANTE.</w:t>
      </w:r>
    </w:p>
    <w:p w14:paraId="28C843D7" w14:textId="77777777" w:rsidR="0022552F" w:rsidRPr="00030657" w:rsidRDefault="0022552F" w:rsidP="0022552F">
      <w:pPr>
        <w:jc w:val="both"/>
        <w:rPr>
          <w:rFonts w:ascii="Noto Sans" w:hAnsi="Noto Sans" w:cs="Noto Sans"/>
          <w:bCs/>
          <w:sz w:val="16"/>
          <w:szCs w:val="16"/>
          <w:lang w:val="es-MX"/>
        </w:rPr>
      </w:pPr>
    </w:p>
    <w:p w14:paraId="5325F888" w14:textId="77777777" w:rsidR="006F5728" w:rsidRPr="009230FD" w:rsidRDefault="006F5728" w:rsidP="00281010">
      <w:pPr>
        <w:rPr>
          <w:rFonts w:ascii="Noto Sans" w:hAnsi="Noto Sans" w:cs="Noto Sans"/>
          <w:b/>
          <w:sz w:val="20"/>
        </w:rPr>
      </w:pPr>
    </w:p>
    <w:p w14:paraId="72BC6693" w14:textId="77777777" w:rsidR="00247415" w:rsidRPr="009230FD" w:rsidRDefault="00247415" w:rsidP="00247415">
      <w:pPr>
        <w:pStyle w:val="Textonormal"/>
        <w:spacing w:after="0"/>
        <w:jc w:val="center"/>
        <w:rPr>
          <w:rFonts w:ascii="Noto Sans" w:hAnsi="Noto Sans" w:cs="Noto Sans"/>
          <w:b/>
          <w:sz w:val="20"/>
          <w:u w:val="single"/>
        </w:rPr>
      </w:pPr>
    </w:p>
    <w:p w14:paraId="40B80831" w14:textId="77777777" w:rsidR="00247415" w:rsidRPr="009230FD" w:rsidRDefault="00247415" w:rsidP="00247415">
      <w:pPr>
        <w:pStyle w:val="Ttulo"/>
        <w:rPr>
          <w:rFonts w:ascii="Noto Sans" w:hAnsi="Noto Sans" w:cs="Noto Sans"/>
          <w:sz w:val="20"/>
        </w:rPr>
      </w:pPr>
    </w:p>
    <w:p w14:paraId="6F1F2421" w14:textId="77777777" w:rsidR="00247415" w:rsidRPr="009230FD" w:rsidRDefault="00247415" w:rsidP="00247415">
      <w:pPr>
        <w:suppressAutoHyphens w:val="0"/>
        <w:rPr>
          <w:rFonts w:ascii="Noto Sans" w:hAnsi="Noto Sans" w:cs="Noto Sans"/>
          <w:sz w:val="20"/>
        </w:rPr>
      </w:pPr>
      <w:r w:rsidRPr="009230FD">
        <w:rPr>
          <w:rFonts w:ascii="Noto Sans" w:hAnsi="Noto Sans" w:cs="Noto Sans"/>
          <w:sz w:val="20"/>
        </w:rPr>
        <w:br w:type="page"/>
      </w:r>
    </w:p>
    <w:p w14:paraId="18B9E826" w14:textId="77777777" w:rsidR="00247415" w:rsidRPr="009230FD" w:rsidRDefault="00247415" w:rsidP="00D23716">
      <w:pPr>
        <w:ind w:right="-567"/>
        <w:rPr>
          <w:rFonts w:ascii="Noto Sans" w:eastAsia="Montserrat Light" w:hAnsi="Noto Sans" w:cs="Noto Sans"/>
          <w:sz w:val="20"/>
        </w:rPr>
      </w:pPr>
    </w:p>
    <w:p w14:paraId="2F0BAB7C" w14:textId="77777777" w:rsidR="006A6791" w:rsidRPr="009230FD" w:rsidRDefault="006A6791" w:rsidP="006A6791">
      <w:pPr>
        <w:jc w:val="center"/>
        <w:rPr>
          <w:rFonts w:ascii="Noto Sans" w:hAnsi="Noto Sans" w:cs="Noto Sans"/>
          <w:b/>
          <w:sz w:val="20"/>
        </w:rPr>
      </w:pPr>
      <w:r w:rsidRPr="009230FD">
        <w:rPr>
          <w:rFonts w:ascii="Noto Sans" w:hAnsi="Noto Sans" w:cs="Noto Sans"/>
          <w:b/>
          <w:sz w:val="20"/>
        </w:rPr>
        <w:t>ANEXO NÚMERO 3 (TRES)</w:t>
      </w:r>
    </w:p>
    <w:p w14:paraId="6DBE77EE" w14:textId="77777777" w:rsidR="00080F34" w:rsidRPr="009230FD" w:rsidRDefault="00080F34" w:rsidP="006A6791">
      <w:pPr>
        <w:jc w:val="center"/>
        <w:rPr>
          <w:rFonts w:ascii="Noto Sans" w:hAnsi="Noto Sans" w:cs="Noto Sans"/>
          <w:b/>
          <w:sz w:val="20"/>
        </w:rPr>
      </w:pPr>
    </w:p>
    <w:p w14:paraId="3F0BD508" w14:textId="77777777" w:rsidR="00247415" w:rsidRPr="009230FD" w:rsidRDefault="00247415" w:rsidP="00247415">
      <w:pPr>
        <w:spacing w:line="360" w:lineRule="auto"/>
        <w:jc w:val="center"/>
        <w:rPr>
          <w:rFonts w:ascii="Noto Sans" w:hAnsi="Noto Sans" w:cs="Noto Sans"/>
          <w:b/>
          <w:bCs/>
          <w:i/>
          <w:sz w:val="20"/>
        </w:rPr>
      </w:pPr>
      <w:r w:rsidRPr="009230FD">
        <w:rPr>
          <w:rFonts w:ascii="Noto Sans" w:hAnsi="Noto Sans" w:cs="Noto Sans"/>
          <w:b/>
          <w:bCs/>
          <w:i/>
          <w:sz w:val="20"/>
        </w:rPr>
        <w:t>ESCRITO BAJO PROTESTA DE DECIR VERDAD</w:t>
      </w:r>
    </w:p>
    <w:p w14:paraId="43F85937" w14:textId="77777777" w:rsidR="00247415" w:rsidRPr="009230FD" w:rsidRDefault="00247415" w:rsidP="00247415">
      <w:pPr>
        <w:spacing w:line="360" w:lineRule="auto"/>
        <w:jc w:val="center"/>
        <w:rPr>
          <w:rFonts w:ascii="Noto Sans" w:hAnsi="Noto Sans" w:cs="Noto Sans"/>
          <w:b/>
          <w:bCs/>
          <w:i/>
          <w:sz w:val="20"/>
        </w:rPr>
      </w:pPr>
    </w:p>
    <w:p w14:paraId="29836D7F" w14:textId="77777777" w:rsidR="00247415" w:rsidRPr="003E7CF2" w:rsidRDefault="00247415" w:rsidP="00247415">
      <w:pPr>
        <w:spacing w:line="360" w:lineRule="auto"/>
        <w:jc w:val="both"/>
        <w:rPr>
          <w:rFonts w:ascii="Noto Sans" w:hAnsi="Noto Sans" w:cs="Noto Sans"/>
          <w:bCs/>
          <w:sz w:val="20"/>
          <w:lang w:val="pt-PT"/>
        </w:rPr>
      </w:pPr>
      <w:r w:rsidRPr="003E7CF2">
        <w:rPr>
          <w:rFonts w:ascii="Noto Sans" w:hAnsi="Noto Sans" w:cs="Noto Sans"/>
          <w:bCs/>
          <w:sz w:val="20"/>
          <w:lang w:val="pt-PT"/>
        </w:rPr>
        <w:t>Tlaquepaque, Jalisco, a _______ de _________________ de 20___.</w:t>
      </w:r>
    </w:p>
    <w:p w14:paraId="320C64CC" w14:textId="77777777" w:rsidR="00247415" w:rsidRPr="003E7CF2" w:rsidRDefault="00247415" w:rsidP="00247415">
      <w:pPr>
        <w:spacing w:line="360" w:lineRule="auto"/>
        <w:jc w:val="both"/>
        <w:rPr>
          <w:rFonts w:ascii="Noto Sans" w:hAnsi="Noto Sans" w:cs="Noto Sans"/>
          <w:bCs/>
          <w:sz w:val="20"/>
          <w:lang w:val="pt-PT"/>
        </w:rPr>
      </w:pPr>
    </w:p>
    <w:p w14:paraId="2083C0C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INSTITUTO MEXICANO DEL SEGURO SOCIAL</w:t>
      </w:r>
    </w:p>
    <w:p w14:paraId="79873D8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DELEGACIÓN ESTATAL EN JALISCO</w:t>
      </w:r>
    </w:p>
    <w:p w14:paraId="54503677"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COORDINACIÓN DE ABASTECIMIENTO Y EQUIPAMIENTO</w:t>
      </w:r>
    </w:p>
    <w:p w14:paraId="24464594"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P R E S E N T E:</w:t>
      </w:r>
    </w:p>
    <w:p w14:paraId="36E80A25" w14:textId="77777777" w:rsidR="00247415" w:rsidRPr="009230FD" w:rsidRDefault="00247415" w:rsidP="00247415">
      <w:pPr>
        <w:spacing w:line="360" w:lineRule="auto"/>
        <w:jc w:val="both"/>
        <w:rPr>
          <w:rFonts w:ascii="Noto Sans" w:hAnsi="Noto Sans" w:cs="Noto Sans"/>
          <w:b/>
          <w:bCs/>
          <w:sz w:val="20"/>
        </w:rPr>
      </w:pPr>
    </w:p>
    <w:p w14:paraId="7ED9FCF0" w14:textId="77777777" w:rsidR="00247415" w:rsidRPr="009230FD" w:rsidRDefault="00247415" w:rsidP="00247415">
      <w:pPr>
        <w:spacing w:line="360" w:lineRule="auto"/>
        <w:jc w:val="both"/>
        <w:rPr>
          <w:rFonts w:ascii="Noto Sans" w:hAnsi="Noto Sans" w:cs="Noto Sans"/>
          <w:bCs/>
          <w:sz w:val="20"/>
        </w:rPr>
      </w:pPr>
      <w:r w:rsidRPr="009230FD">
        <w:rPr>
          <w:rFonts w:ascii="Noto Sans" w:hAnsi="Noto Sans" w:cs="Noto Sans"/>
          <w:bCs/>
          <w:sz w:val="20"/>
        </w:rPr>
        <w:t>Por la presente el que suscribe______________________________________, representante legal de la empresa ____________________________________________________________________, a efecto de cumplir cabalmente con el evento</w:t>
      </w:r>
      <w:r w:rsidR="008472AF" w:rsidRPr="009230FD">
        <w:rPr>
          <w:rFonts w:ascii="Noto Sans" w:hAnsi="Noto Sans" w:cs="Noto Sans"/>
          <w:bCs/>
          <w:sz w:val="20"/>
        </w:rPr>
        <w:t>___________</w:t>
      </w:r>
      <w:r w:rsidRPr="009230FD">
        <w:rPr>
          <w:rFonts w:ascii="Noto Sans" w:hAnsi="Noto Sans" w:cs="Noto Sans"/>
          <w:bCs/>
          <w:sz w:val="20"/>
        </w:rPr>
        <w:t>______________; hago constar y bajo protesta de decir verdad, que los productos ofertados son de buena calidad y cumplen con la normatividad señalada como a continuación se enlista:</w:t>
      </w:r>
    </w:p>
    <w:p w14:paraId="0BC978AE" w14:textId="77777777" w:rsidR="008472AF" w:rsidRPr="009230FD" w:rsidRDefault="008472AF" w:rsidP="00247415">
      <w:pPr>
        <w:spacing w:line="360" w:lineRule="auto"/>
        <w:jc w:val="both"/>
        <w:rPr>
          <w:rFonts w:ascii="Noto Sans" w:hAnsi="Noto Sans" w:cs="Noto Sans"/>
          <w:bCs/>
          <w:sz w:val="20"/>
        </w:rPr>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633"/>
        <w:gridCol w:w="644"/>
        <w:gridCol w:w="433"/>
        <w:gridCol w:w="424"/>
        <w:gridCol w:w="1903"/>
        <w:gridCol w:w="1653"/>
        <w:gridCol w:w="1209"/>
        <w:gridCol w:w="1157"/>
        <w:gridCol w:w="1543"/>
      </w:tblGrid>
      <w:tr w:rsidR="009230FD" w:rsidRPr="009230FD" w14:paraId="4942389B" w14:textId="77777777" w:rsidTr="00247415">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4B27577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54640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38E1F8F"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1E5D8193"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440A8F7"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9EC6ED"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247415" w:rsidRPr="009230FD" w14:paraId="59AB4757"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C82693B" w14:textId="77777777" w:rsidR="00247415" w:rsidRPr="009230FD" w:rsidRDefault="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20BA48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3B362FA"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3E8D06F" w14:textId="77777777" w:rsidR="00247415" w:rsidRPr="009230FD" w:rsidRDefault="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5912B55"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84321"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2E84"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95C83"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EF046"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695F" w14:textId="77777777" w:rsidR="00247415" w:rsidRPr="009230FD" w:rsidRDefault="00247415">
            <w:pPr>
              <w:suppressAutoHyphens w:val="0"/>
              <w:rPr>
                <w:rFonts w:ascii="Noto Sans" w:hAnsi="Noto Sans" w:cs="Noto Sans"/>
                <w:bCs/>
                <w:i/>
                <w:sz w:val="20"/>
                <w:lang w:eastAsia="es-AR"/>
              </w:rPr>
            </w:pPr>
          </w:p>
        </w:tc>
      </w:tr>
      <w:tr w:rsidR="009230FD" w:rsidRPr="009230FD" w14:paraId="21FB4820"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1ADCA8A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1E3FC70C"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FC3D4C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6C7943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118DD05C"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87F0CC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0D18E57D"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F28A7AF"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5B58BB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40BCB1BC"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r w:rsidR="00247415" w:rsidRPr="009230FD" w14:paraId="12F27BB2"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00AAA6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7437DC6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1E10257B"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C7A981A"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62A1508"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775A9DA"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4801D0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8B37887"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8238D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7034172"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bl>
    <w:p w14:paraId="7B8027DD" w14:textId="77777777" w:rsidR="00247415" w:rsidRPr="009230FD" w:rsidRDefault="00247415" w:rsidP="00247415">
      <w:pPr>
        <w:spacing w:line="360" w:lineRule="auto"/>
        <w:jc w:val="both"/>
        <w:rPr>
          <w:rFonts w:ascii="Noto Sans" w:hAnsi="Noto Sans" w:cs="Noto Sans"/>
          <w:bCs/>
          <w:sz w:val="20"/>
        </w:rPr>
      </w:pPr>
    </w:p>
    <w:p w14:paraId="7E863F12" w14:textId="77777777" w:rsidR="00247415" w:rsidRPr="009230FD" w:rsidRDefault="00247415" w:rsidP="00247415">
      <w:pPr>
        <w:spacing w:line="360" w:lineRule="auto"/>
        <w:jc w:val="both"/>
        <w:rPr>
          <w:rFonts w:ascii="Noto Sans" w:hAnsi="Noto Sans" w:cs="Noto Sans"/>
          <w:bCs/>
          <w:sz w:val="20"/>
        </w:rPr>
      </w:pPr>
    </w:p>
    <w:p w14:paraId="7F2E840E" w14:textId="77777777" w:rsidR="008472AF" w:rsidRPr="009230FD" w:rsidRDefault="008472AF" w:rsidP="00247415">
      <w:pPr>
        <w:spacing w:line="360" w:lineRule="auto"/>
        <w:jc w:val="both"/>
        <w:rPr>
          <w:rFonts w:ascii="Noto Sans" w:hAnsi="Noto Sans" w:cs="Noto Sans"/>
          <w:bCs/>
          <w:sz w:val="20"/>
        </w:rPr>
      </w:pPr>
    </w:p>
    <w:p w14:paraId="368D0A4B"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Atentamente</w:t>
      </w:r>
    </w:p>
    <w:p w14:paraId="5BD0A6CD"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Protesto lo necesario</w:t>
      </w:r>
    </w:p>
    <w:p w14:paraId="6E9BF238" w14:textId="77777777" w:rsidR="00247415" w:rsidRPr="009230FD" w:rsidRDefault="00247415" w:rsidP="00247415">
      <w:pPr>
        <w:jc w:val="center"/>
        <w:rPr>
          <w:rFonts w:ascii="Noto Sans" w:hAnsi="Noto Sans" w:cs="Noto Sans"/>
          <w:bCs/>
          <w:sz w:val="20"/>
        </w:rPr>
      </w:pPr>
    </w:p>
    <w:p w14:paraId="6FA82FD3" w14:textId="77777777" w:rsidR="00247415" w:rsidRPr="009230FD" w:rsidRDefault="00247415" w:rsidP="00247415">
      <w:pPr>
        <w:jc w:val="center"/>
        <w:rPr>
          <w:rFonts w:ascii="Noto Sans" w:hAnsi="Noto Sans" w:cs="Noto Sans"/>
          <w:bCs/>
          <w:sz w:val="20"/>
        </w:rPr>
      </w:pPr>
    </w:p>
    <w:p w14:paraId="223F97A2" w14:textId="77777777" w:rsidR="00247415" w:rsidRPr="009230FD" w:rsidRDefault="00247415" w:rsidP="00247415">
      <w:pPr>
        <w:jc w:val="center"/>
        <w:rPr>
          <w:rFonts w:ascii="Noto Sans" w:hAnsi="Noto Sans" w:cs="Noto Sans"/>
          <w:bCs/>
          <w:sz w:val="20"/>
        </w:rPr>
      </w:pPr>
    </w:p>
    <w:p w14:paraId="7CA8DD91"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_________________________________</w:t>
      </w:r>
    </w:p>
    <w:p w14:paraId="7548FAF5"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(Nombre y firma,)</w:t>
      </w:r>
    </w:p>
    <w:p w14:paraId="0BD08FCE" w14:textId="77777777" w:rsidR="00247415" w:rsidRPr="009230FD" w:rsidRDefault="00247415" w:rsidP="00247415">
      <w:pPr>
        <w:jc w:val="center"/>
        <w:rPr>
          <w:rFonts w:ascii="Noto Sans" w:hAnsi="Noto Sans" w:cs="Noto Sans"/>
          <w:sz w:val="20"/>
        </w:rPr>
      </w:pPr>
    </w:p>
    <w:p w14:paraId="5B297C9E" w14:textId="77777777" w:rsidR="001A44EE" w:rsidRPr="009230FD" w:rsidRDefault="001A44EE" w:rsidP="001A44EE">
      <w:pPr>
        <w:rPr>
          <w:rFonts w:ascii="Noto Sans" w:hAnsi="Noto Sans" w:cs="Noto Sans"/>
          <w:b/>
          <w:bCs/>
          <w:sz w:val="20"/>
          <w:lang w:val="es-ES_tradnl"/>
        </w:rPr>
      </w:pPr>
    </w:p>
    <w:p w14:paraId="619EAEBC" w14:textId="77777777" w:rsidR="008472AF" w:rsidRPr="009230FD" w:rsidRDefault="008472AF" w:rsidP="001A44EE">
      <w:pPr>
        <w:rPr>
          <w:rFonts w:ascii="Noto Sans" w:hAnsi="Noto Sans" w:cs="Noto Sans"/>
          <w:b/>
          <w:bCs/>
          <w:sz w:val="20"/>
          <w:lang w:val="es-ES_tradnl"/>
        </w:rPr>
      </w:pPr>
    </w:p>
    <w:p w14:paraId="1FA24D5F" w14:textId="77777777" w:rsidR="008472AF" w:rsidRPr="009230FD" w:rsidRDefault="008472AF" w:rsidP="001A44EE">
      <w:pPr>
        <w:rPr>
          <w:rFonts w:ascii="Noto Sans" w:hAnsi="Noto Sans" w:cs="Noto Sans"/>
          <w:b/>
          <w:bCs/>
          <w:sz w:val="20"/>
          <w:lang w:val="es-ES_tradnl"/>
        </w:rPr>
      </w:pPr>
    </w:p>
    <w:p w14:paraId="307EFEA5" w14:textId="77777777" w:rsidR="008472AF" w:rsidRPr="009230FD" w:rsidRDefault="008472AF" w:rsidP="001A44EE">
      <w:pPr>
        <w:rPr>
          <w:rFonts w:ascii="Noto Sans" w:hAnsi="Noto Sans" w:cs="Noto Sans"/>
          <w:b/>
          <w:bCs/>
          <w:sz w:val="20"/>
          <w:lang w:val="es-ES_tradnl"/>
        </w:rPr>
      </w:pPr>
    </w:p>
    <w:p w14:paraId="12FBBE36" w14:textId="77777777" w:rsidR="008472AF" w:rsidRPr="009230FD" w:rsidRDefault="008472AF" w:rsidP="001A44EE">
      <w:pPr>
        <w:rPr>
          <w:rFonts w:ascii="Noto Sans" w:hAnsi="Noto Sans" w:cs="Noto Sans"/>
          <w:b/>
          <w:bCs/>
          <w:sz w:val="20"/>
          <w:lang w:val="es-ES_tradnl"/>
        </w:rPr>
      </w:pPr>
    </w:p>
    <w:p w14:paraId="4A3DE8AA" w14:textId="77777777" w:rsidR="00C43A1F" w:rsidRDefault="00C43A1F" w:rsidP="00690547">
      <w:pPr>
        <w:jc w:val="center"/>
        <w:rPr>
          <w:rFonts w:ascii="Noto Sans" w:hAnsi="Noto Sans" w:cs="Noto Sans"/>
          <w:b/>
          <w:sz w:val="20"/>
        </w:rPr>
      </w:pPr>
    </w:p>
    <w:p w14:paraId="44139D18" w14:textId="77777777" w:rsidR="00C43A1F" w:rsidRDefault="00C43A1F" w:rsidP="00690547">
      <w:pPr>
        <w:jc w:val="center"/>
        <w:rPr>
          <w:rFonts w:ascii="Noto Sans" w:hAnsi="Noto Sans" w:cs="Noto Sans"/>
          <w:b/>
          <w:sz w:val="20"/>
        </w:rPr>
      </w:pPr>
    </w:p>
    <w:p w14:paraId="3F7E8BAB" w14:textId="77777777" w:rsidR="00C43A1F" w:rsidRDefault="00C43A1F" w:rsidP="00690547">
      <w:pPr>
        <w:jc w:val="center"/>
        <w:rPr>
          <w:rFonts w:ascii="Noto Sans" w:hAnsi="Noto Sans" w:cs="Noto Sans"/>
          <w:b/>
          <w:sz w:val="20"/>
        </w:rPr>
      </w:pPr>
    </w:p>
    <w:p w14:paraId="74C0F2D0" w14:textId="77777777" w:rsidR="00C43A1F" w:rsidRDefault="00C43A1F" w:rsidP="00690547">
      <w:pPr>
        <w:jc w:val="center"/>
        <w:rPr>
          <w:rFonts w:ascii="Noto Sans" w:hAnsi="Noto Sans" w:cs="Noto Sans"/>
          <w:b/>
          <w:sz w:val="20"/>
        </w:rPr>
      </w:pPr>
    </w:p>
    <w:p w14:paraId="293011A5" w14:textId="77777777" w:rsidR="00C43A1F" w:rsidRDefault="00C43A1F" w:rsidP="00690547">
      <w:pPr>
        <w:jc w:val="center"/>
        <w:rPr>
          <w:rFonts w:ascii="Noto Sans" w:hAnsi="Noto Sans" w:cs="Noto Sans"/>
          <w:b/>
          <w:sz w:val="20"/>
        </w:rPr>
      </w:pPr>
    </w:p>
    <w:p w14:paraId="5EBCCEEB"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NUMERO 04 (CUATRO)</w:t>
      </w:r>
    </w:p>
    <w:p w14:paraId="0C5AFB25" w14:textId="77777777" w:rsidR="00690547" w:rsidRPr="009230FD" w:rsidRDefault="00690547" w:rsidP="00CF1C16">
      <w:pPr>
        <w:jc w:val="center"/>
        <w:rPr>
          <w:rFonts w:ascii="Noto Sans" w:hAnsi="Noto Sans" w:cs="Noto Sans"/>
          <w:b/>
          <w:bCs/>
          <w:sz w:val="20"/>
          <w:lang w:val="es-ES_tradnl"/>
        </w:rPr>
      </w:pPr>
    </w:p>
    <w:p w14:paraId="196171E4"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MODELO DE CONTRATO PARA LA ADQUISICIÓN DE BIENES, LAASSP</w:t>
      </w:r>
    </w:p>
    <w:p w14:paraId="4A5AFB30" w14:textId="77777777" w:rsidR="00247415" w:rsidRPr="0022552F" w:rsidRDefault="00247415" w:rsidP="00247415">
      <w:pPr>
        <w:jc w:val="both"/>
        <w:rPr>
          <w:rFonts w:ascii="Noto Sans" w:hAnsi="Noto Sans" w:cs="Noto Sans"/>
          <w:sz w:val="14"/>
          <w:szCs w:val="16"/>
        </w:rPr>
      </w:pPr>
    </w:p>
    <w:p w14:paraId="1F634598"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CONTRATO</w:t>
      </w:r>
      <w:r w:rsidRPr="0022552F">
        <w:rPr>
          <w:rFonts w:ascii="Noto Sans" w:hAnsi="Noto Sans" w:cs="Noto Sans"/>
          <w:b/>
          <w:sz w:val="14"/>
          <w:szCs w:val="16"/>
          <w:u w:val="single"/>
        </w:rPr>
        <w:t xml:space="preserve"> (ABIERTO O CERRADO)</w:t>
      </w:r>
      <w:r w:rsidRPr="0022552F">
        <w:rPr>
          <w:rFonts w:ascii="Noto Sans" w:hAnsi="Noto Sans" w:cs="Noto Sans"/>
          <w:b/>
          <w:bCs/>
          <w:sz w:val="14"/>
          <w:szCs w:val="16"/>
        </w:rPr>
        <w:t xml:space="preserve"> </w:t>
      </w:r>
      <w:r w:rsidRPr="0022552F">
        <w:rPr>
          <w:rFonts w:ascii="Noto Sans" w:hAnsi="Noto Sans" w:cs="Noto Sans"/>
          <w:sz w:val="14"/>
          <w:szCs w:val="16"/>
        </w:rPr>
        <w:t xml:space="preserve">PARA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 (NACIONAL / INTERNACIONAL BAJO COBERTURA DE LOS TRATADOS / INTERNACIONAL ABIERTA)</w:t>
      </w:r>
      <w:r w:rsidRPr="0022552F">
        <w:rPr>
          <w:rFonts w:ascii="Noto Sans" w:hAnsi="Noto Sans" w:cs="Noto Sans"/>
          <w:sz w:val="14"/>
          <w:szCs w:val="16"/>
        </w:rPr>
        <w:t>, QUE CELEBRAN, POR UNA PARTE, EL EJECUTIVO FEDERAL POR CONDUCTO DE LA (NOMBRE DE LA DEPENDENCIA O ENTIDAD), EN LO SUCESIVO</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REPRESENTADA POR </w:t>
      </w:r>
      <w:r w:rsidRPr="0022552F">
        <w:rPr>
          <w:rFonts w:ascii="Noto Sans" w:hAnsi="Noto Sans" w:cs="Noto Sans"/>
          <w:bCs/>
          <w:sz w:val="14"/>
          <w:szCs w:val="16"/>
          <w:u w:val="single"/>
        </w:rPr>
        <w:t>(NOMBRE DEL REPRESENTANTE DE LA DEPENDENCIA O ENTIDAD)</w:t>
      </w:r>
      <w:r w:rsidRPr="0022552F">
        <w:rPr>
          <w:rFonts w:ascii="Noto Sans" w:hAnsi="Noto Sans" w:cs="Noto Sans"/>
          <w:sz w:val="14"/>
          <w:szCs w:val="16"/>
        </w:rPr>
        <w:t xml:space="preserve">, EN SU CARÁCTER DE </w:t>
      </w:r>
      <w:r w:rsidRPr="0022552F">
        <w:rPr>
          <w:rFonts w:ascii="Noto Sans" w:hAnsi="Noto Sans" w:cs="Noto Sans"/>
          <w:b/>
          <w:bCs/>
          <w:sz w:val="14"/>
          <w:szCs w:val="16"/>
        </w:rPr>
        <w:t>(</w:t>
      </w:r>
      <w:r w:rsidRPr="0022552F">
        <w:rPr>
          <w:rFonts w:ascii="Noto Sans" w:hAnsi="Noto Sans" w:cs="Noto Sans"/>
          <w:b/>
          <w:bCs/>
          <w:sz w:val="14"/>
          <w:szCs w:val="16"/>
          <w:u w:val="single"/>
        </w:rPr>
        <w:t>SEÑALAR CARGO DEL REPRESENTANTE)</w:t>
      </w:r>
      <w:r w:rsidRPr="0022552F">
        <w:rPr>
          <w:rFonts w:ascii="Noto Sans" w:hAnsi="Noto Sans" w:cs="Noto Sans"/>
          <w:sz w:val="14"/>
          <w:szCs w:val="16"/>
        </w:rPr>
        <w:t>, Y POR LA OTRA, (</w:t>
      </w:r>
      <w:r w:rsidRPr="0022552F">
        <w:rPr>
          <w:rFonts w:ascii="Noto Sans" w:hAnsi="Noto Sans" w:cs="Noto Sans"/>
          <w:sz w:val="14"/>
          <w:szCs w:val="16"/>
          <w:u w:val="single"/>
        </w:rPr>
        <w:t>NOMBRE DE LA PERSONA FÍSICA O RAZON SOCIAL DE LA MORAL)</w:t>
      </w:r>
      <w:r w:rsidRPr="0022552F">
        <w:rPr>
          <w:rFonts w:ascii="Noto Sans" w:hAnsi="Noto Sans" w:cs="Noto Sans"/>
          <w:sz w:val="14"/>
          <w:szCs w:val="16"/>
        </w:rPr>
        <w:t xml:space="preserve">, </w:t>
      </w:r>
      <w:r w:rsidRPr="0022552F">
        <w:rPr>
          <w:rFonts w:ascii="Noto Sans" w:hAnsi="Noto Sans" w:cs="Noto Sans"/>
          <w:b/>
          <w:sz w:val="14"/>
          <w:szCs w:val="16"/>
        </w:rPr>
        <w:t>(SI ES CONJUNTA MENCIONAR EL NOMBRE DE CADA UNO DE ELLOS)</w:t>
      </w:r>
      <w:r w:rsidRPr="0022552F">
        <w:rPr>
          <w:rFonts w:ascii="Noto Sans" w:hAnsi="Noto Sans" w:cs="Noto Sans"/>
          <w:sz w:val="14"/>
          <w:szCs w:val="16"/>
        </w:rPr>
        <w:t xml:space="preserve"> EN LO SUCESIVO </w:t>
      </w:r>
      <w:r w:rsidRPr="0022552F">
        <w:rPr>
          <w:rFonts w:ascii="Noto Sans" w:hAnsi="Noto Sans" w:cs="Noto Sans"/>
          <w:b/>
          <w:sz w:val="14"/>
          <w:szCs w:val="16"/>
        </w:rPr>
        <w:t>“EL PROVEEDOR”</w:t>
      </w:r>
      <w:r w:rsidRPr="0022552F">
        <w:rPr>
          <w:rFonts w:ascii="Noto Sans" w:hAnsi="Noto Sans" w:cs="Noto Sans"/>
          <w:sz w:val="14"/>
          <w:szCs w:val="16"/>
        </w:rPr>
        <w:t>,</w:t>
      </w:r>
      <w:r w:rsidRPr="0022552F">
        <w:rPr>
          <w:rFonts w:ascii="Noto Sans" w:hAnsi="Noto Sans" w:cs="Noto Sans"/>
          <w:b/>
          <w:sz w:val="14"/>
          <w:szCs w:val="16"/>
          <w:u w:val="single"/>
        </w:rPr>
        <w:t xml:space="preserve"> (SOLO SI EL PROVEEDOR ES PERSONA MORAL MOSTRAR EL SIGUIENTE TEXTO</w:t>
      </w:r>
      <w:r w:rsidRPr="0022552F">
        <w:rPr>
          <w:rFonts w:ascii="Noto Sans" w:hAnsi="Noto Sans" w:cs="Noto Sans"/>
          <w:b/>
          <w:bCs/>
          <w:sz w:val="14"/>
          <w:szCs w:val="16"/>
        </w:rPr>
        <w:t xml:space="preserve">: </w:t>
      </w:r>
      <w:r w:rsidRPr="0022552F">
        <w:rPr>
          <w:rFonts w:ascii="Noto Sans" w:hAnsi="Noto Sans" w:cs="Noto Sans"/>
          <w:sz w:val="14"/>
          <w:szCs w:val="16"/>
        </w:rPr>
        <w:t>REPRESENTADA POR (</w:t>
      </w:r>
      <w:r w:rsidRPr="0022552F">
        <w:rPr>
          <w:rFonts w:ascii="Noto Sans" w:hAnsi="Noto Sans" w:cs="Noto Sans"/>
          <w:sz w:val="14"/>
          <w:szCs w:val="16"/>
          <w:u w:val="single"/>
        </w:rPr>
        <w:t>NOMBRE DEL REPRESENTANTE DE LA PERSONA FÍSICA O MORAL)</w:t>
      </w:r>
      <w:r w:rsidRPr="0022552F">
        <w:rPr>
          <w:rFonts w:ascii="Noto Sans" w:hAnsi="Noto Sans" w:cs="Noto Sans"/>
          <w:sz w:val="14"/>
          <w:szCs w:val="16"/>
        </w:rPr>
        <w:t xml:space="preserve">, EN SU CARÁCTER DE </w:t>
      </w:r>
      <w:r w:rsidRPr="0022552F">
        <w:rPr>
          <w:rFonts w:ascii="Noto Sans" w:hAnsi="Noto Sans" w:cs="Noto Sans"/>
          <w:b/>
          <w:sz w:val="14"/>
          <w:szCs w:val="16"/>
        </w:rPr>
        <w:t xml:space="preserve">(SEÑALAR EN SU CASO EL CARÁCTER DEL REPRESENTANTE: </w:t>
      </w:r>
      <w:r w:rsidRPr="0022552F">
        <w:rPr>
          <w:rFonts w:ascii="Noto Sans" w:hAnsi="Noto Sans" w:cs="Noto Sans"/>
          <w:sz w:val="14"/>
          <w:szCs w:val="16"/>
        </w:rPr>
        <w:t>APODERADO, REPRESENTANTE LEGAL, ADMINISTRADOR ÚNICO O PRESIDENTE DEL CONSEJO DE ADMINISTRACIÓN), (</w:t>
      </w:r>
      <w:r w:rsidRPr="0022552F">
        <w:rPr>
          <w:rFonts w:ascii="Noto Sans" w:hAnsi="Noto Sans" w:cs="Noto Sans"/>
          <w:b/>
          <w:sz w:val="14"/>
          <w:szCs w:val="16"/>
        </w:rPr>
        <w:t xml:space="preserve">MENCIONAR CADA UNO DE LOS REPRESENTANTES DE LAS PERSONAS QUE DE MANERA CONJUNTA FORMALIZAN EL CONTRATO) </w:t>
      </w:r>
      <w:r w:rsidRPr="0022552F">
        <w:rPr>
          <w:rFonts w:ascii="Noto Sans" w:hAnsi="Noto Sans" w:cs="Noto Sans"/>
          <w:sz w:val="14"/>
          <w:szCs w:val="16"/>
        </w:rPr>
        <w:t xml:space="preserve">A QUIENES DE MANERA CONJUNTA SE LES DENOMINARÁ </w:t>
      </w:r>
      <w:r w:rsidRPr="0022552F">
        <w:rPr>
          <w:rFonts w:ascii="Noto Sans" w:hAnsi="Noto Sans" w:cs="Noto Sans"/>
          <w:b/>
          <w:sz w:val="14"/>
          <w:szCs w:val="16"/>
        </w:rPr>
        <w:t>“LAS PARTES”</w:t>
      </w:r>
      <w:r w:rsidRPr="0022552F">
        <w:rPr>
          <w:rFonts w:ascii="Noto Sans" w:hAnsi="Noto Sans" w:cs="Noto Sans"/>
          <w:sz w:val="14"/>
          <w:szCs w:val="16"/>
        </w:rPr>
        <w:t>, AL TENOR DE LAS DECLARACIONES Y CLÁUSULAS SIGUIENTES:</w:t>
      </w:r>
    </w:p>
    <w:p w14:paraId="3E7193F0" w14:textId="77777777" w:rsidR="00247415" w:rsidRPr="0022552F" w:rsidRDefault="00247415" w:rsidP="00247415">
      <w:pPr>
        <w:jc w:val="both"/>
        <w:rPr>
          <w:rFonts w:ascii="Noto Sans" w:hAnsi="Noto Sans" w:cs="Noto Sans"/>
          <w:sz w:val="14"/>
          <w:szCs w:val="16"/>
          <w:lang w:eastAsia="es-MX"/>
        </w:rPr>
      </w:pPr>
    </w:p>
    <w:p w14:paraId="26452F1D" w14:textId="77777777" w:rsidR="00247415" w:rsidRPr="0022552F" w:rsidRDefault="00247415" w:rsidP="00247415">
      <w:pPr>
        <w:pStyle w:val="Prrafodelista"/>
        <w:shd w:val="clear" w:color="auto" w:fill="FFFFFF"/>
        <w:ind w:left="720"/>
        <w:jc w:val="center"/>
        <w:textAlignment w:val="baseline"/>
        <w:rPr>
          <w:rFonts w:ascii="Noto Sans" w:hAnsi="Noto Sans" w:cs="Noto Sans"/>
          <w:sz w:val="14"/>
          <w:szCs w:val="16"/>
          <w:bdr w:val="none" w:sz="0" w:space="0" w:color="auto" w:frame="1"/>
          <w:lang w:eastAsia="es-MX"/>
        </w:rPr>
      </w:pPr>
      <w:r w:rsidRPr="0022552F">
        <w:rPr>
          <w:rFonts w:ascii="Noto Sans" w:hAnsi="Noto Sans" w:cs="Noto Sans"/>
          <w:b/>
          <w:sz w:val="14"/>
          <w:szCs w:val="16"/>
        </w:rPr>
        <w:t>DECLARACIONES</w:t>
      </w:r>
    </w:p>
    <w:p w14:paraId="472D259B" w14:textId="77777777" w:rsidR="00247415" w:rsidRPr="0022552F" w:rsidRDefault="00247415" w:rsidP="00247415">
      <w:pPr>
        <w:jc w:val="both"/>
        <w:rPr>
          <w:rFonts w:ascii="Noto Sans" w:hAnsi="Noto Sans" w:cs="Noto Sans"/>
          <w:sz w:val="14"/>
          <w:szCs w:val="16"/>
          <w:lang w:eastAsia="es-ES"/>
        </w:rPr>
      </w:pPr>
    </w:p>
    <w:p w14:paraId="2A087C6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 xml:space="preserve">I. </w:t>
      </w:r>
      <w:r w:rsidRPr="0022552F">
        <w:rPr>
          <w:rFonts w:ascii="Noto Sans" w:hAnsi="Noto Sans" w:cs="Noto Sans"/>
          <w:b/>
          <w:sz w:val="14"/>
          <w:szCs w:val="16"/>
        </w:rPr>
        <w:tab/>
        <w:t>“LA DEPENDENCIA O ENTIDAD”</w:t>
      </w:r>
      <w:r w:rsidRPr="0022552F">
        <w:rPr>
          <w:rFonts w:ascii="Noto Sans" w:hAnsi="Noto Sans" w:cs="Noto Sans"/>
          <w:sz w:val="14"/>
          <w:szCs w:val="16"/>
        </w:rPr>
        <w:t xml:space="preserve"> </w:t>
      </w:r>
      <w:r w:rsidRPr="0022552F">
        <w:rPr>
          <w:rFonts w:ascii="Noto Sans" w:hAnsi="Noto Sans" w:cs="Noto Sans"/>
          <w:bCs/>
          <w:sz w:val="14"/>
          <w:szCs w:val="16"/>
        </w:rPr>
        <w:t xml:space="preserve">declara que: </w:t>
      </w:r>
    </w:p>
    <w:p w14:paraId="2298839C"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4FFDC080" w14:textId="77777777" w:rsidR="00247415" w:rsidRPr="0022552F" w:rsidRDefault="00247415" w:rsidP="00247415">
      <w:pPr>
        <w:widowControl w:val="0"/>
        <w:tabs>
          <w:tab w:val="left" w:pos="426"/>
        </w:tabs>
        <w:ind w:left="426" w:hanging="426"/>
        <w:jc w:val="both"/>
        <w:rPr>
          <w:rFonts w:ascii="Noto Sans" w:hAnsi="Noto Sans" w:cs="Noto Sans"/>
          <w:sz w:val="14"/>
          <w:szCs w:val="16"/>
          <w:u w:val="single"/>
        </w:rPr>
      </w:pPr>
      <w:r w:rsidRPr="0022552F">
        <w:rPr>
          <w:rFonts w:ascii="Noto Sans" w:hAnsi="Noto Sans" w:cs="Noto Sans"/>
          <w:b/>
          <w:sz w:val="14"/>
          <w:szCs w:val="16"/>
        </w:rPr>
        <w:t>I.1</w:t>
      </w:r>
      <w:r w:rsidRPr="0022552F">
        <w:rPr>
          <w:rFonts w:ascii="Noto Sans" w:hAnsi="Noto Sans" w:cs="Noto Sans"/>
          <w:sz w:val="14"/>
          <w:szCs w:val="16"/>
        </w:rPr>
        <w:tab/>
        <w:t xml:space="preserve">Es una </w:t>
      </w:r>
      <w:r w:rsidRPr="0022552F">
        <w:rPr>
          <w:rFonts w:ascii="Noto Sans" w:hAnsi="Noto Sans" w:cs="Noto Sans"/>
          <w:b/>
          <w:sz w:val="14"/>
          <w:szCs w:val="16"/>
        </w:rPr>
        <w:t>“LA DEPENDENCIA O ENTIDAD”</w:t>
      </w:r>
      <w:r w:rsidRPr="0022552F">
        <w:rPr>
          <w:rFonts w:ascii="Noto Sans" w:hAnsi="Noto Sans" w:cs="Noto Sans"/>
          <w:sz w:val="14"/>
          <w:szCs w:val="16"/>
        </w:rPr>
        <w:t xml:space="preserve"> de la Administración Pública Federal, de conformidad con </w:t>
      </w:r>
      <w:r w:rsidRPr="0022552F">
        <w:rPr>
          <w:rFonts w:ascii="Noto Sans" w:hAnsi="Noto Sans" w:cs="Noto Sans"/>
          <w:b/>
          <w:sz w:val="14"/>
          <w:szCs w:val="16"/>
          <w:u w:val="single"/>
        </w:rPr>
        <w:t>__(ORDENAMIENTO JURÍDICO EN LOS QUE SE REGULE SU EXISTENCIA)</w:t>
      </w:r>
      <w:r w:rsidRPr="0022552F">
        <w:rPr>
          <w:rFonts w:ascii="Noto Sans" w:hAnsi="Noto Sans" w:cs="Noto Sans"/>
          <w:b/>
          <w:sz w:val="14"/>
          <w:szCs w:val="16"/>
        </w:rPr>
        <w:t>,</w:t>
      </w:r>
      <w:r w:rsidRPr="0022552F">
        <w:rPr>
          <w:rFonts w:ascii="Noto Sans" w:hAnsi="Noto Sans" w:cs="Noto Sans"/>
          <w:sz w:val="14"/>
          <w:szCs w:val="16"/>
        </w:rPr>
        <w:t xml:space="preserve"> cuya competencia y atribuciones se señalan en ___ </w:t>
      </w:r>
      <w:r w:rsidRPr="0022552F">
        <w:rPr>
          <w:rFonts w:ascii="Noto Sans" w:hAnsi="Noto Sans" w:cs="Noto Sans"/>
          <w:b/>
          <w:sz w:val="14"/>
          <w:szCs w:val="16"/>
          <w:u w:val="single"/>
        </w:rPr>
        <w:t xml:space="preserve">(ORDENAMIENTO JURÍDICO EN LOS QUE SE REGULEN SUS ATRIBUCIONES Y COMPETENCIAS) </w:t>
      </w:r>
      <w:r w:rsidRPr="0022552F">
        <w:rPr>
          <w:rFonts w:ascii="Noto Sans" w:hAnsi="Noto Sans" w:cs="Noto Sans"/>
          <w:sz w:val="14"/>
          <w:szCs w:val="16"/>
          <w:u w:val="single"/>
        </w:rPr>
        <w:t>__.</w:t>
      </w:r>
    </w:p>
    <w:p w14:paraId="54CEDD9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1F18DE8D"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I.2</w:t>
      </w:r>
      <w:r w:rsidRPr="0022552F">
        <w:rPr>
          <w:rFonts w:ascii="Noto Sans" w:hAnsi="Noto Sans" w:cs="Noto Sans"/>
          <w:sz w:val="14"/>
          <w:szCs w:val="16"/>
        </w:rPr>
        <w:tab/>
        <w:t xml:space="preserve">Conforme a lo dispuesto por ___ </w:t>
      </w:r>
      <w:r w:rsidRPr="0022552F">
        <w:rPr>
          <w:rFonts w:ascii="Noto Sans" w:hAnsi="Noto Sans" w:cs="Noto Sans"/>
          <w:b/>
          <w:sz w:val="14"/>
          <w:szCs w:val="16"/>
          <w:u w:val="single"/>
        </w:rPr>
        <w:t>(ORDENAMIENTO JURÍDICO EN LOS QUE SE REGULEN SUS FACULTADES O INSTRUMENTO NOTARIAL EN EL QUE SE LE OTORGA LAS FACULTADES),</w:t>
      </w:r>
      <w:r w:rsidRPr="0022552F">
        <w:rPr>
          <w:rFonts w:ascii="Noto Sans" w:hAnsi="Noto Sans" w:cs="Noto Sans"/>
          <w:sz w:val="14"/>
          <w:szCs w:val="16"/>
        </w:rPr>
        <w:t xml:space="preserve"> el C.</w:t>
      </w:r>
      <w:r w:rsidRPr="0022552F">
        <w:rPr>
          <w:rFonts w:ascii="Noto Sans" w:hAnsi="Noto Sans" w:cs="Noto Sans"/>
          <w:b/>
          <w:bC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NOMBRE Y CARGO DEL O LA REPRESENTANTE DE LA DEPENDENCIA O ENTIDAD</w:t>
      </w:r>
      <w:r w:rsidRPr="0022552F">
        <w:rPr>
          <w:rFonts w:ascii="Noto Sans" w:hAnsi="Noto Sans" w:cs="Noto Sans"/>
          <w:sz w:val="14"/>
          <w:szCs w:val="16"/>
          <w:u w:val="single"/>
        </w:rPr>
        <w:t>)</w:t>
      </w:r>
      <w:r w:rsidRPr="0022552F">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181E8D22" w14:textId="77777777" w:rsidR="00247415" w:rsidRPr="0022552F" w:rsidRDefault="00247415" w:rsidP="00247415">
      <w:pPr>
        <w:ind w:left="426" w:hanging="426"/>
        <w:jc w:val="both"/>
        <w:rPr>
          <w:rFonts w:ascii="Noto Sans" w:hAnsi="Noto Sans" w:cs="Noto Sans"/>
          <w:sz w:val="14"/>
          <w:szCs w:val="16"/>
        </w:rPr>
      </w:pPr>
    </w:p>
    <w:p w14:paraId="671916E2"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 xml:space="preserve">I.3 </w:t>
      </w:r>
      <w:r w:rsidRPr="0022552F">
        <w:rPr>
          <w:rFonts w:ascii="Noto Sans" w:hAnsi="Noto Sans" w:cs="Noto Sans"/>
          <w:sz w:val="14"/>
          <w:szCs w:val="16"/>
        </w:rPr>
        <w:t xml:space="preserve">De conformidad con </w:t>
      </w:r>
      <w:r w:rsidRPr="0022552F">
        <w:rPr>
          <w:rFonts w:ascii="Noto Sans" w:hAnsi="Noto Sans" w:cs="Noto Sans"/>
          <w:b/>
          <w:sz w:val="14"/>
          <w:szCs w:val="16"/>
          <w:u w:val="single"/>
        </w:rPr>
        <w:t>___</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ORDENAMIENTO JURÍDICO EN LOS QUE SE REGULEN SUS FACULTADES)</w:t>
      </w:r>
      <w:r w:rsidRPr="0022552F">
        <w:rPr>
          <w:rFonts w:ascii="Noto Sans" w:hAnsi="Noto Sans" w:cs="Noto Sans"/>
          <w:sz w:val="14"/>
          <w:szCs w:val="16"/>
        </w:rPr>
        <w:t>__ suscribe el presente instrumento el C.</w:t>
      </w:r>
      <w:r w:rsidRPr="0022552F">
        <w:rPr>
          <w:rFonts w:ascii="Noto Sans" w:hAnsi="Noto Sans" w:cs="Noto Sans"/>
          <w:b/>
          <w:bCs/>
          <w:sz w:val="14"/>
          <w:szCs w:val="16"/>
        </w:rPr>
        <w:t xml:space="preserve"> </w:t>
      </w:r>
      <w:r w:rsidRPr="0022552F">
        <w:rPr>
          <w:rFonts w:ascii="Noto Sans" w:hAnsi="Noto Sans" w:cs="Noto Sans"/>
          <w:sz w:val="14"/>
          <w:szCs w:val="16"/>
          <w:u w:val="single"/>
        </w:rPr>
        <w:t xml:space="preserve"> (</w:t>
      </w:r>
      <w:r w:rsidRPr="0022552F">
        <w:rPr>
          <w:rFonts w:ascii="Noto Sans" w:hAnsi="Noto Sans" w:cs="Noto Sans"/>
          <w:b/>
          <w:sz w:val="14"/>
          <w:szCs w:val="16"/>
          <w:u w:val="single"/>
        </w:rPr>
        <w:t>NOMBRE DEL ADMINISTRADOR DEL CONTRATO)</w:t>
      </w:r>
      <w:r w:rsidRPr="0022552F">
        <w:rPr>
          <w:rFonts w:ascii="Noto Sans" w:hAnsi="Noto Sans" w:cs="Noto Sans"/>
          <w:sz w:val="14"/>
          <w:szCs w:val="16"/>
          <w:u w:val="single"/>
        </w:rPr>
        <w:t>,  (</w:t>
      </w:r>
      <w:r w:rsidRPr="0022552F">
        <w:rPr>
          <w:rFonts w:ascii="Noto Sans" w:hAnsi="Noto Sans" w:cs="Noto Sans"/>
          <w:b/>
          <w:sz w:val="14"/>
          <w:szCs w:val="16"/>
          <w:u w:val="single"/>
        </w:rPr>
        <w:t>SEÑALAR CARGO DEL ADMINISTRADOR DEL CONTRATO</w:t>
      </w:r>
      <w:r w:rsidRPr="0022552F">
        <w:rPr>
          <w:rFonts w:ascii="Noto Sans" w:hAnsi="Noto Sans" w:cs="Noto Sans"/>
          <w:sz w:val="14"/>
          <w:szCs w:val="16"/>
          <w:u w:val="single"/>
        </w:rPr>
        <w:t>)</w:t>
      </w:r>
      <w:r w:rsidRPr="0022552F">
        <w:rPr>
          <w:rFonts w:ascii="Noto Sans" w:hAnsi="Noto Sans" w:cs="Noto Sans"/>
          <w:sz w:val="14"/>
          <w:szCs w:val="16"/>
        </w:rPr>
        <w:t xml:space="preserve">, con R.F.C </w:t>
      </w:r>
      <w:r w:rsidRPr="0022552F">
        <w:rPr>
          <w:rFonts w:ascii="Noto Sans" w:hAnsi="Noto Sans" w:cs="Noto Sans"/>
          <w:b/>
          <w:sz w:val="14"/>
          <w:szCs w:val="16"/>
          <w:u w:val="single"/>
        </w:rPr>
        <w:t xml:space="preserve"> INCORPORAR RFC)</w:t>
      </w:r>
      <w:r w:rsidRPr="0022552F">
        <w:rPr>
          <w:rFonts w:ascii="Noto Sans" w:hAnsi="Noto Sans" w:cs="Noto Sans"/>
          <w:sz w:val="14"/>
          <w:szCs w:val="16"/>
        </w:rPr>
        <w:t xml:space="preserve">, </w:t>
      </w:r>
      <w:r w:rsidRPr="0022552F">
        <w:rPr>
          <w:rFonts w:ascii="Noto Sans" w:hAnsi="Noto Sans" w:cs="Noto Sans"/>
          <w:bCs/>
          <w:sz w:val="14"/>
          <w:szCs w:val="16"/>
        </w:rPr>
        <w:t xml:space="preserve">designado para dar seguimiento y verificar </w:t>
      </w:r>
      <w:r w:rsidRPr="0022552F">
        <w:rPr>
          <w:rFonts w:ascii="Noto Sans" w:hAnsi="Noto Sans" w:cs="Noto Sans"/>
          <w:sz w:val="14"/>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22552F">
        <w:rPr>
          <w:rFonts w:ascii="Noto Sans" w:hAnsi="Noto Sans" w:cs="Noto Sans"/>
          <w:b/>
          <w:sz w:val="14"/>
          <w:szCs w:val="16"/>
        </w:rPr>
        <w:t>“EL PROVEEDOR”</w:t>
      </w:r>
      <w:r w:rsidRPr="0022552F">
        <w:rPr>
          <w:rFonts w:ascii="Noto Sans" w:hAnsi="Noto Sans" w:cs="Noto Sans"/>
          <w:sz w:val="14"/>
          <w:szCs w:val="16"/>
        </w:rPr>
        <w:t xml:space="preserve"> para los efectos del presente contrato.</w:t>
      </w:r>
    </w:p>
    <w:p w14:paraId="488FCB85" w14:textId="77777777" w:rsidR="00247415" w:rsidRPr="0022552F" w:rsidRDefault="00247415" w:rsidP="00247415">
      <w:pPr>
        <w:jc w:val="both"/>
        <w:rPr>
          <w:rFonts w:ascii="Noto Sans" w:hAnsi="Noto Sans" w:cs="Noto Sans"/>
          <w:sz w:val="14"/>
          <w:szCs w:val="16"/>
        </w:rPr>
      </w:pPr>
    </w:p>
    <w:p w14:paraId="4F7F8AFA"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t xml:space="preserve">INSTRUCCIÓN: EN CASO DE REQUERIR QUE EL INSTRUMENTO JURÍDICO SEA FIRMADO POR MÁS SERVIDORES PÚBLICOS, SE DEBERÁ AGREGAR LA SIGUIENTE DECLARACIÓN TANTAS VECES FIRMANTES SEAN AÑADIDOS. </w:t>
      </w:r>
    </w:p>
    <w:p w14:paraId="6B03749B" w14:textId="77777777" w:rsidR="00247415" w:rsidRPr="0022552F" w:rsidRDefault="00247415" w:rsidP="00247415">
      <w:pPr>
        <w:ind w:left="426"/>
        <w:jc w:val="both"/>
        <w:rPr>
          <w:rFonts w:ascii="Noto Sans" w:hAnsi="Noto Sans" w:cs="Noto Sans"/>
          <w:b/>
          <w:sz w:val="14"/>
          <w:szCs w:val="16"/>
          <w:u w:val="single"/>
        </w:rPr>
      </w:pPr>
    </w:p>
    <w:p w14:paraId="7E9D4BB3" w14:textId="77777777" w:rsidR="00247415" w:rsidRPr="0022552F" w:rsidRDefault="00247415" w:rsidP="00247415">
      <w:pPr>
        <w:overflowPunct w:val="0"/>
        <w:autoSpaceDE w:val="0"/>
        <w:autoSpaceDN w:val="0"/>
        <w:adjustRightInd w:val="0"/>
        <w:ind w:left="426" w:hanging="426"/>
        <w:jc w:val="both"/>
        <w:textAlignment w:val="baseline"/>
        <w:rPr>
          <w:rFonts w:ascii="Noto Sans" w:hAnsi="Noto Sans" w:cs="Noto Sans"/>
          <w:b/>
          <w:sz w:val="14"/>
          <w:szCs w:val="16"/>
          <w:u w:val="single"/>
        </w:rPr>
      </w:pPr>
      <w:r w:rsidRPr="0022552F">
        <w:rPr>
          <w:rFonts w:ascii="Noto Sans" w:hAnsi="Noto Sans" w:cs="Noto Sans"/>
          <w:b/>
          <w:sz w:val="14"/>
          <w:szCs w:val="16"/>
        </w:rPr>
        <w:t>I.4</w:t>
      </w:r>
      <w:r w:rsidRPr="0022552F">
        <w:rPr>
          <w:rFonts w:ascii="Noto Sans" w:hAnsi="Noto Sans" w:cs="Noto Sans"/>
          <w:b/>
          <w:sz w:val="14"/>
          <w:szCs w:val="16"/>
        </w:rPr>
        <w:tab/>
      </w:r>
      <w:r w:rsidRPr="0022552F">
        <w:rPr>
          <w:rFonts w:ascii="Noto Sans" w:hAnsi="Noto Sans" w:cs="Noto Sans"/>
          <w:sz w:val="14"/>
          <w:szCs w:val="16"/>
        </w:rPr>
        <w:t>De conformidad con ___</w:t>
      </w:r>
      <w:proofErr w:type="gramStart"/>
      <w:r w:rsidRPr="0022552F">
        <w:rPr>
          <w:rFonts w:ascii="Noto Sans" w:hAnsi="Noto Sans" w:cs="Noto Sans"/>
          <w:sz w:val="14"/>
          <w:szCs w:val="16"/>
        </w:rPr>
        <w:t>_</w:t>
      </w:r>
      <w:r w:rsidRPr="0022552F">
        <w:rPr>
          <w:rFonts w:ascii="Noto Sans" w:hAnsi="Noto Sans" w:cs="Noto Sans"/>
          <w:b/>
          <w:sz w:val="14"/>
          <w:szCs w:val="16"/>
        </w:rPr>
        <w:t>(</w:t>
      </w:r>
      <w:proofErr w:type="gramEnd"/>
      <w:r w:rsidRPr="0022552F">
        <w:rPr>
          <w:rFonts w:ascii="Noto Sans" w:hAnsi="Noto Sans" w:cs="Noto Sans"/>
          <w:b/>
          <w:sz w:val="14"/>
          <w:szCs w:val="16"/>
          <w:u w:val="single"/>
        </w:rPr>
        <w:t>ORDENAMIENTO JURÍDICO EN LOS QUE SE REGULEN SUS FACULTADES)__</w:t>
      </w:r>
      <w:r w:rsidRPr="0022552F">
        <w:rPr>
          <w:rFonts w:ascii="Noto Sans" w:hAnsi="Noto Sans" w:cs="Noto Sans"/>
          <w:sz w:val="14"/>
          <w:szCs w:val="16"/>
        </w:rPr>
        <w:t xml:space="preserve"> suscribe el presente instrumento el C.</w:t>
      </w:r>
      <w:r w:rsidRPr="0022552F">
        <w:rPr>
          <w:rFonts w:ascii="Noto Sans" w:hAnsi="Noto Sans" w:cs="Noto Sans"/>
          <w:b/>
          <w:bCs/>
          <w:sz w:val="14"/>
          <w:szCs w:val="16"/>
        </w:rPr>
        <w:t xml:space="preserve"> </w:t>
      </w:r>
      <w:r w:rsidRPr="0022552F">
        <w:rPr>
          <w:rFonts w:ascii="Noto Sans" w:hAnsi="Noto Sans" w:cs="Noto Sans"/>
          <w:b/>
          <w:bCs/>
          <w:sz w:val="14"/>
          <w:szCs w:val="16"/>
          <w:u w:val="single"/>
        </w:rPr>
        <w:t xml:space="preserve"> (NOMBRE DEL FIRMANTE X)</w:t>
      </w:r>
      <w:r w:rsidRPr="0022552F">
        <w:rPr>
          <w:rFonts w:ascii="Noto Sans" w:hAnsi="Noto Sans" w:cs="Noto Sans"/>
          <w:sz w:val="14"/>
          <w:szCs w:val="16"/>
          <w:u w:val="single"/>
        </w:rPr>
        <w:t xml:space="preserve">,  </w:t>
      </w:r>
      <w:r w:rsidRPr="0022552F">
        <w:rPr>
          <w:rFonts w:ascii="Noto Sans" w:hAnsi="Noto Sans" w:cs="Noto Sans"/>
          <w:b/>
          <w:bCs/>
          <w:sz w:val="14"/>
          <w:szCs w:val="16"/>
          <w:u w:val="single"/>
        </w:rPr>
        <w:t>(SEÑALAR CARGO DEL FIRMANTE X)</w:t>
      </w:r>
      <w:r w:rsidRPr="0022552F">
        <w:rPr>
          <w:rFonts w:ascii="Noto Sans" w:hAnsi="Noto Sans" w:cs="Noto Sans"/>
          <w:sz w:val="14"/>
          <w:szCs w:val="16"/>
        </w:rPr>
        <w:t xml:space="preserve">, R.F.C </w:t>
      </w:r>
      <w:r w:rsidRPr="0022552F">
        <w:rPr>
          <w:rFonts w:ascii="Noto Sans" w:hAnsi="Noto Sans" w:cs="Noto Sans"/>
          <w:b/>
          <w:sz w:val="14"/>
          <w:szCs w:val="16"/>
          <w:u w:val="single"/>
        </w:rPr>
        <w:t xml:space="preserve"> (INCORPORAR RFC DEL FIRMANTE X)</w:t>
      </w:r>
      <w:r w:rsidRPr="0022552F">
        <w:rPr>
          <w:rFonts w:ascii="Noto Sans" w:hAnsi="Noto Sans" w:cs="Noto Sans"/>
          <w:sz w:val="14"/>
          <w:szCs w:val="16"/>
        </w:rPr>
        <w:t xml:space="preserve">, facultado para </w:t>
      </w:r>
      <w:r w:rsidRPr="0022552F">
        <w:rPr>
          <w:rFonts w:ascii="Noto Sans" w:hAnsi="Noto Sans" w:cs="Noto Sans"/>
          <w:b/>
          <w:sz w:val="14"/>
          <w:szCs w:val="16"/>
          <w:u w:val="single"/>
        </w:rPr>
        <w:t>_</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INCORPORAR FACULTADES Y PARTICIPACIÓN EN EL CONTRATO)__.</w:t>
      </w:r>
    </w:p>
    <w:p w14:paraId="736E19B8" w14:textId="77777777" w:rsidR="00247415" w:rsidRPr="0022552F" w:rsidRDefault="00247415" w:rsidP="00247415">
      <w:pPr>
        <w:ind w:left="426" w:hanging="426"/>
        <w:jc w:val="both"/>
        <w:rPr>
          <w:rFonts w:ascii="Noto Sans" w:hAnsi="Noto Sans" w:cs="Noto Sans"/>
          <w:sz w:val="14"/>
          <w:szCs w:val="16"/>
        </w:rPr>
      </w:pPr>
    </w:p>
    <w:p w14:paraId="61DDA63F"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I.5</w:t>
      </w:r>
      <w:r w:rsidRPr="0022552F">
        <w:rPr>
          <w:rFonts w:ascii="Noto Sans" w:hAnsi="Noto Sans" w:cs="Noto Sans"/>
          <w:sz w:val="14"/>
          <w:szCs w:val="16"/>
        </w:rPr>
        <w:tab/>
        <w:t>La adjudicación del presente contrato se realizó mediante el procedimiento de</w:t>
      </w:r>
      <w:r w:rsidRPr="0022552F">
        <w:rPr>
          <w:rFonts w:ascii="Noto Sans" w:hAnsi="Noto Sans" w:cs="Noto Sans"/>
          <w:b/>
          <w:bC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TIPO DE PROCEDIMIENTO</w:t>
      </w:r>
      <w:r w:rsidRPr="0022552F">
        <w:rPr>
          <w:rFonts w:ascii="Noto Sans" w:hAnsi="Noto Sans" w:cs="Noto Sans"/>
          <w:sz w:val="14"/>
          <w:szCs w:val="16"/>
          <w:u w:val="single"/>
        </w:rPr>
        <w:t>)</w:t>
      </w:r>
      <w:r w:rsidRPr="0022552F">
        <w:rPr>
          <w:rFonts w:ascii="Noto Sans" w:hAnsi="Noto Sans" w:cs="Noto San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INCORPORAR MEDIO DEL PROCEDIMIENTO</w:t>
      </w:r>
      <w:r w:rsidRPr="0022552F">
        <w:rPr>
          <w:rFonts w:ascii="Noto Sans" w:hAnsi="Noto Sans" w:cs="Noto Sans"/>
          <w:sz w:val="14"/>
          <w:szCs w:val="16"/>
          <w:u w:val="single"/>
        </w:rPr>
        <w:t>)</w:t>
      </w:r>
      <w:r w:rsidRPr="0022552F">
        <w:rPr>
          <w:rFonts w:ascii="Noto Sans" w:hAnsi="Noto Sans" w:cs="Noto Sans"/>
          <w:sz w:val="14"/>
          <w:szCs w:val="16"/>
        </w:rPr>
        <w:t xml:space="preserve"> de carácter </w:t>
      </w:r>
      <w:r w:rsidRPr="0022552F">
        <w:rPr>
          <w:rFonts w:ascii="Noto Sans" w:hAnsi="Noto Sans" w:cs="Noto Sans"/>
          <w:b/>
          <w:sz w:val="14"/>
          <w:szCs w:val="16"/>
          <w:u w:val="single"/>
        </w:rPr>
        <w:t>(INCORPORAR EL CARÁCTER DEL PROCEDIMIENTO)</w:t>
      </w:r>
      <w:r w:rsidRPr="0022552F">
        <w:rPr>
          <w:rFonts w:ascii="Noto Sans" w:hAnsi="Noto Sans" w:cs="Noto Sans"/>
          <w:sz w:val="14"/>
          <w:szCs w:val="16"/>
        </w:rPr>
        <w:t>, al amparo de lo establecido en los artículos 134 de la Constitución Política de los Estados Unidos Mexicanos; (</w:t>
      </w:r>
      <w:r w:rsidRPr="0022552F">
        <w:rPr>
          <w:rFonts w:ascii="Noto Sans" w:hAnsi="Noto Sans" w:cs="Noto Sans"/>
          <w:b/>
          <w:sz w:val="14"/>
          <w:szCs w:val="16"/>
        </w:rPr>
        <w:t>CITAR LOS NUMERALES</w:t>
      </w:r>
      <w:r w:rsidRPr="0022552F">
        <w:rPr>
          <w:rFonts w:ascii="Noto Sans" w:hAnsi="Noto Sans" w:cs="Noto Sans"/>
          <w:sz w:val="14"/>
          <w:szCs w:val="16"/>
        </w:rPr>
        <w:t xml:space="preserve">) de la Ley de Adquisiciones, Arrendamientos y Servicios del Sector Público, </w:t>
      </w:r>
      <w:r w:rsidRPr="0022552F">
        <w:rPr>
          <w:rFonts w:ascii="Noto Sans" w:hAnsi="Noto Sans" w:cs="Noto Sans"/>
          <w:b/>
          <w:sz w:val="14"/>
          <w:szCs w:val="16"/>
        </w:rPr>
        <w:t>“LAASSP”</w:t>
      </w:r>
      <w:r w:rsidRPr="0022552F">
        <w:rPr>
          <w:rFonts w:ascii="Noto Sans" w:hAnsi="Noto Sans" w:cs="Noto Sans"/>
          <w:sz w:val="14"/>
          <w:szCs w:val="16"/>
        </w:rPr>
        <w:t>, y (</w:t>
      </w:r>
      <w:r w:rsidRPr="0022552F">
        <w:rPr>
          <w:rFonts w:ascii="Noto Sans" w:hAnsi="Noto Sans" w:cs="Noto Sans"/>
          <w:b/>
          <w:sz w:val="14"/>
          <w:szCs w:val="16"/>
        </w:rPr>
        <w:t>CITAR LOS NUMERALES</w:t>
      </w:r>
      <w:r w:rsidRPr="0022552F">
        <w:rPr>
          <w:rFonts w:ascii="Noto Sans" w:hAnsi="Noto Sans" w:cs="Noto Sans"/>
          <w:sz w:val="14"/>
          <w:szCs w:val="16"/>
        </w:rPr>
        <w:t>) de su Reglamento.</w:t>
      </w:r>
    </w:p>
    <w:p w14:paraId="0F3FA937" w14:textId="77777777" w:rsidR="00192AA1" w:rsidRPr="0022552F" w:rsidRDefault="00192AA1" w:rsidP="00247415">
      <w:pPr>
        <w:jc w:val="both"/>
        <w:rPr>
          <w:rFonts w:ascii="Noto Sans" w:hAnsi="Noto Sans" w:cs="Noto Sans"/>
          <w:sz w:val="14"/>
          <w:szCs w:val="16"/>
        </w:rPr>
      </w:pPr>
    </w:p>
    <w:p w14:paraId="184B4CCB"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I.6</w:t>
      </w:r>
      <w:r w:rsidRPr="0022552F">
        <w:rPr>
          <w:rFonts w:ascii="Noto Sans" w:hAnsi="Noto Sans" w:cs="Noto Sans"/>
          <w:sz w:val="14"/>
          <w:szCs w:val="16"/>
        </w:rPr>
        <w:tab/>
      </w:r>
      <w:r w:rsidRPr="0022552F">
        <w:rPr>
          <w:rFonts w:ascii="Noto Sans" w:hAnsi="Noto Sans" w:cs="Noto Sans"/>
          <w:b/>
          <w:sz w:val="14"/>
          <w:szCs w:val="16"/>
        </w:rPr>
        <w:t>“LA DEPENDENCIA O ENTIDAD”</w:t>
      </w:r>
      <w:r w:rsidRPr="0022552F">
        <w:rPr>
          <w:rFonts w:ascii="Noto Sans" w:hAnsi="Noto Sans" w:cs="Noto Sans"/>
          <w:sz w:val="14"/>
          <w:szCs w:val="16"/>
        </w:rPr>
        <w:t xml:space="preserve"> cuenta con suficiencia presupuestaria otorgada mediante</w:t>
      </w:r>
      <w:r w:rsidRPr="0022552F">
        <w:rPr>
          <w:rFonts w:ascii="Noto Sans" w:hAnsi="Noto Sans" w:cs="Noto Sans"/>
          <w:b/>
          <w:sz w:val="14"/>
          <w:szCs w:val="16"/>
        </w:rPr>
        <w:t xml:space="preserve"> </w:t>
      </w:r>
      <w:r w:rsidRPr="0022552F">
        <w:rPr>
          <w:rFonts w:ascii="Noto Sans" w:hAnsi="Noto Sans" w:cs="Noto Sans"/>
          <w:b/>
          <w:sz w:val="14"/>
          <w:szCs w:val="16"/>
          <w:u w:val="single"/>
        </w:rPr>
        <w:t xml:space="preserve">(NÚMERO Y FECHA DE OFICIO), </w:t>
      </w:r>
      <w:r w:rsidRPr="0022552F">
        <w:rPr>
          <w:rFonts w:ascii="Noto Sans" w:hAnsi="Noto Sans" w:cs="Noto Sans"/>
          <w:sz w:val="14"/>
          <w:szCs w:val="16"/>
        </w:rPr>
        <w:t xml:space="preserve">emitido por la </w:t>
      </w:r>
      <w:r w:rsidRPr="0022552F">
        <w:rPr>
          <w:rFonts w:ascii="Noto Sans" w:hAnsi="Noto Sans" w:cs="Noto Sans"/>
          <w:b/>
          <w:sz w:val="14"/>
          <w:szCs w:val="16"/>
        </w:rPr>
        <w:t>_____________________</w:t>
      </w:r>
      <w:r w:rsidRPr="0022552F">
        <w:rPr>
          <w:rFonts w:ascii="Noto Sans" w:hAnsi="Noto Sans" w:cs="Noto Sans"/>
          <w:sz w:val="14"/>
          <w:szCs w:val="16"/>
        </w:rPr>
        <w:t xml:space="preserve">. </w:t>
      </w:r>
    </w:p>
    <w:p w14:paraId="1BCDC8DC" w14:textId="77777777" w:rsidR="00247415" w:rsidRPr="0022552F" w:rsidRDefault="00247415" w:rsidP="00247415">
      <w:pPr>
        <w:ind w:left="426" w:hanging="426"/>
        <w:jc w:val="both"/>
        <w:rPr>
          <w:rFonts w:ascii="Noto Sans" w:hAnsi="Noto Sans" w:cs="Noto Sans"/>
          <w:bCs/>
          <w:sz w:val="14"/>
          <w:szCs w:val="16"/>
          <w:lang w:eastAsia="es-MX"/>
        </w:rPr>
      </w:pPr>
    </w:p>
    <w:p w14:paraId="409F73D8" w14:textId="77777777" w:rsidR="00247415" w:rsidRPr="0022552F" w:rsidRDefault="00247415" w:rsidP="00247415">
      <w:pPr>
        <w:ind w:left="426"/>
        <w:jc w:val="both"/>
        <w:rPr>
          <w:rFonts w:ascii="Noto Sans" w:hAnsi="Noto Sans" w:cs="Noto Sans"/>
          <w:sz w:val="14"/>
          <w:szCs w:val="16"/>
          <w:lang w:eastAsia="es-ES"/>
        </w:rPr>
      </w:pPr>
      <w:r w:rsidRPr="0022552F">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02BE9BB" w14:textId="77777777" w:rsidR="00247415" w:rsidRPr="0022552F" w:rsidRDefault="00247415" w:rsidP="00247415">
      <w:pPr>
        <w:pStyle w:val="Textoindependiente"/>
        <w:tabs>
          <w:tab w:val="left" w:pos="426"/>
        </w:tabs>
        <w:ind w:left="426" w:right="118"/>
        <w:rPr>
          <w:rFonts w:ascii="Noto Sans" w:hAnsi="Noto Sans" w:cs="Noto Sans"/>
          <w:bCs/>
          <w:sz w:val="14"/>
          <w:szCs w:val="16"/>
        </w:rPr>
      </w:pPr>
    </w:p>
    <w:p w14:paraId="6FB2709D" w14:textId="77777777" w:rsidR="00247415" w:rsidRPr="0022552F" w:rsidRDefault="00247415" w:rsidP="00247415">
      <w:pPr>
        <w:pStyle w:val="Textoindependiente"/>
        <w:tabs>
          <w:tab w:val="left" w:pos="426"/>
        </w:tabs>
        <w:ind w:left="426" w:right="118"/>
        <w:rPr>
          <w:rFonts w:ascii="Noto Sans" w:hAnsi="Noto Sans" w:cs="Noto Sans"/>
          <w:bCs/>
          <w:sz w:val="14"/>
          <w:szCs w:val="16"/>
        </w:rPr>
      </w:pPr>
      <w:r w:rsidRPr="0022552F">
        <w:rPr>
          <w:rFonts w:ascii="Noto Sans" w:hAnsi="Noto Sans" w:cs="Noto Sans"/>
          <w:bCs/>
          <w:sz w:val="14"/>
          <w:szCs w:val="16"/>
        </w:rPr>
        <w:t xml:space="preserve">La SHCP (Titular de la entidad en su caso) autorizó la </w:t>
      </w:r>
      <w:proofErr w:type="spellStart"/>
      <w:r w:rsidRPr="0022552F">
        <w:rPr>
          <w:rFonts w:ascii="Noto Sans" w:hAnsi="Noto Sans" w:cs="Noto Sans"/>
          <w:bCs/>
          <w:sz w:val="14"/>
          <w:szCs w:val="16"/>
        </w:rPr>
        <w:t>plurianualidad</w:t>
      </w:r>
      <w:proofErr w:type="spellEnd"/>
      <w:r w:rsidRPr="0022552F">
        <w:rPr>
          <w:rFonts w:ascii="Noto Sans" w:hAnsi="Noto Sans" w:cs="Noto Sans"/>
          <w:bCs/>
          <w:sz w:val="14"/>
          <w:szCs w:val="16"/>
        </w:rPr>
        <w:t xml:space="preserve"> mediante el oficio Número de Oficio ______________________</w:t>
      </w:r>
    </w:p>
    <w:p w14:paraId="2B973464" w14:textId="77777777" w:rsidR="00247415" w:rsidRPr="0022552F" w:rsidRDefault="00247415" w:rsidP="00247415">
      <w:pPr>
        <w:ind w:left="426" w:hanging="426"/>
        <w:jc w:val="both"/>
        <w:rPr>
          <w:rFonts w:ascii="Noto Sans" w:hAnsi="Noto Sans" w:cs="Noto Sans"/>
          <w:bCs/>
          <w:sz w:val="14"/>
          <w:szCs w:val="16"/>
          <w:lang w:eastAsia="es-MX"/>
        </w:rPr>
      </w:pPr>
    </w:p>
    <w:p w14:paraId="62C1B5D2" w14:textId="77777777" w:rsidR="00247415" w:rsidRPr="0022552F" w:rsidRDefault="00247415" w:rsidP="00247415">
      <w:pPr>
        <w:ind w:left="426"/>
        <w:jc w:val="both"/>
        <w:rPr>
          <w:rFonts w:ascii="Noto Sans" w:hAnsi="Noto Sans" w:cs="Noto Sans"/>
          <w:sz w:val="14"/>
          <w:szCs w:val="16"/>
          <w:lang w:eastAsia="es-ES"/>
        </w:rPr>
      </w:pPr>
      <w:r w:rsidRPr="0022552F">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3C691CCB" w14:textId="77777777" w:rsidR="00247415" w:rsidRPr="0022552F" w:rsidRDefault="00247415" w:rsidP="00247415">
      <w:pPr>
        <w:ind w:left="426"/>
        <w:jc w:val="both"/>
        <w:rPr>
          <w:rFonts w:ascii="Noto Sans" w:hAnsi="Noto Sans" w:cs="Noto Sans"/>
          <w:sz w:val="14"/>
          <w:szCs w:val="16"/>
        </w:rPr>
      </w:pPr>
    </w:p>
    <w:p w14:paraId="278279FB"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lastRenderedPageBreak/>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38E4AAE" w14:textId="77777777" w:rsidR="00247415" w:rsidRPr="0022552F" w:rsidRDefault="00247415" w:rsidP="00247415">
      <w:pPr>
        <w:ind w:left="426"/>
        <w:jc w:val="both"/>
        <w:rPr>
          <w:rFonts w:ascii="Noto Sans" w:hAnsi="Noto Sans" w:cs="Noto Sans"/>
          <w:sz w:val="14"/>
          <w:szCs w:val="16"/>
        </w:rPr>
      </w:pPr>
    </w:p>
    <w:p w14:paraId="14D3CD68"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I.7</w:t>
      </w:r>
      <w:r w:rsidRPr="0022552F">
        <w:rPr>
          <w:rFonts w:ascii="Noto Sans" w:hAnsi="Noto Sans" w:cs="Noto Sans"/>
          <w:sz w:val="14"/>
          <w:szCs w:val="16"/>
        </w:rPr>
        <w:tab/>
        <w:t xml:space="preserve">Cuenta con el Registro Federal de Contribuyentes </w:t>
      </w:r>
      <w:r w:rsidRPr="0022552F">
        <w:rPr>
          <w:rFonts w:ascii="Noto Sans" w:hAnsi="Noto Sans" w:cs="Noto Sans"/>
          <w:b/>
          <w:sz w:val="14"/>
          <w:szCs w:val="16"/>
        </w:rPr>
        <w:t>N° (RFC DEPENDENCIA O ENTIDAD)</w:t>
      </w:r>
      <w:r w:rsidRPr="0022552F">
        <w:rPr>
          <w:rFonts w:ascii="Noto Sans" w:hAnsi="Noto Sans" w:cs="Noto Sans"/>
          <w:sz w:val="14"/>
          <w:szCs w:val="16"/>
        </w:rPr>
        <w:t>.</w:t>
      </w:r>
    </w:p>
    <w:p w14:paraId="1C7BBA3E" w14:textId="77777777" w:rsidR="00247415" w:rsidRPr="0022552F" w:rsidRDefault="00247415" w:rsidP="00247415">
      <w:pPr>
        <w:tabs>
          <w:tab w:val="left" w:pos="426"/>
        </w:tabs>
        <w:jc w:val="both"/>
        <w:rPr>
          <w:rFonts w:ascii="Noto Sans" w:hAnsi="Noto Sans" w:cs="Noto Sans"/>
          <w:caps/>
          <w:sz w:val="14"/>
          <w:szCs w:val="16"/>
        </w:rPr>
      </w:pPr>
    </w:p>
    <w:p w14:paraId="51A49D7C" w14:textId="77777777" w:rsidR="00247415" w:rsidRPr="0022552F" w:rsidRDefault="00247415" w:rsidP="00247415">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4"/>
          <w:szCs w:val="16"/>
        </w:rPr>
      </w:pPr>
      <w:r w:rsidRPr="0022552F">
        <w:rPr>
          <w:rFonts w:ascii="Noto Sans" w:hAnsi="Noto Sans" w:cs="Noto Sans"/>
          <w:b/>
          <w:sz w:val="14"/>
          <w:szCs w:val="16"/>
        </w:rPr>
        <w:t>I.8</w:t>
      </w:r>
      <w:r w:rsidRPr="0022552F">
        <w:rPr>
          <w:rFonts w:ascii="Noto Sans" w:hAnsi="Noto Sans" w:cs="Noto Sans"/>
          <w:sz w:val="14"/>
          <w:szCs w:val="16"/>
        </w:rPr>
        <w:tab/>
        <w:t>Tiene establecido su domicilio en ______________________________________ mismo que señala para los fines y efectos legales del presente contrato.</w:t>
      </w:r>
    </w:p>
    <w:p w14:paraId="333A8A65" w14:textId="77777777" w:rsidR="00247415" w:rsidRPr="0022552F" w:rsidRDefault="00247415" w:rsidP="00247415">
      <w:pPr>
        <w:widowControl w:val="0"/>
        <w:tabs>
          <w:tab w:val="left" w:pos="426"/>
        </w:tabs>
        <w:ind w:left="852" w:hanging="426"/>
        <w:jc w:val="both"/>
        <w:rPr>
          <w:rFonts w:ascii="Noto Sans" w:hAnsi="Noto Sans" w:cs="Noto Sans"/>
          <w:b/>
          <w:sz w:val="14"/>
          <w:szCs w:val="16"/>
          <w:u w:val="single"/>
        </w:rPr>
      </w:pPr>
    </w:p>
    <w:p w14:paraId="67DC1131"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t>INSTRUCCIÓN: EN CASO DE QUE SE APLIQUE REDUCCIÓN DE GARANTÍA DE CUMPLIMIENTO.</w:t>
      </w:r>
    </w:p>
    <w:p w14:paraId="008C701A" w14:textId="77777777" w:rsidR="00247415" w:rsidRPr="0022552F" w:rsidRDefault="00247415" w:rsidP="00247415">
      <w:pPr>
        <w:ind w:left="426" w:hanging="426"/>
        <w:jc w:val="both"/>
        <w:rPr>
          <w:rFonts w:ascii="Noto Sans" w:hAnsi="Noto Sans" w:cs="Noto Sans"/>
          <w:sz w:val="14"/>
          <w:szCs w:val="16"/>
        </w:rPr>
      </w:pPr>
    </w:p>
    <w:p w14:paraId="26B54D1E"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I.9</w:t>
      </w:r>
      <w:r w:rsidRPr="0022552F">
        <w:rPr>
          <w:rFonts w:ascii="Noto Sans" w:hAnsi="Noto Sans" w:cs="Noto Sans"/>
          <w:sz w:val="14"/>
          <w:szCs w:val="16"/>
        </w:rPr>
        <w:tab/>
        <w:t xml:space="preserve">De la revisión al historial de cumplimiento en materia de contrataciones en el Registro Único de Contratistas, se advierte que </w:t>
      </w:r>
      <w:r w:rsidRPr="0022552F">
        <w:rPr>
          <w:rFonts w:ascii="Noto Sans" w:hAnsi="Noto Sans" w:cs="Noto Sans"/>
          <w:b/>
          <w:sz w:val="14"/>
          <w:szCs w:val="16"/>
        </w:rPr>
        <w:t>“EL PROVEEDOR”</w:t>
      </w:r>
      <w:r w:rsidRPr="0022552F">
        <w:rPr>
          <w:rFonts w:ascii="Noto Sans" w:hAnsi="Noto Sans" w:cs="Noto Sans"/>
          <w:sz w:val="14"/>
          <w:szCs w:val="16"/>
        </w:rPr>
        <w:t xml:space="preserve"> cuenta con un grado de cumplimiento </w:t>
      </w:r>
      <w:r w:rsidRPr="0022552F">
        <w:rPr>
          <w:rFonts w:ascii="Noto Sans" w:hAnsi="Noto Sans" w:cs="Noto Sans"/>
          <w:b/>
          <w:sz w:val="14"/>
          <w:szCs w:val="16"/>
          <w:u w:val="single"/>
        </w:rPr>
        <w:t>(INDICAR EL RANGO),</w:t>
      </w:r>
      <w:r w:rsidRPr="0022552F">
        <w:rPr>
          <w:rFonts w:ascii="Noto Sans" w:hAnsi="Noto Sans" w:cs="Noto Sans"/>
          <w:sz w:val="14"/>
          <w:szCs w:val="16"/>
        </w:rPr>
        <w:t xml:space="preserve"> por lo que </w:t>
      </w:r>
      <w:r w:rsidRPr="0022552F">
        <w:rPr>
          <w:rFonts w:ascii="Noto Sans" w:hAnsi="Noto Sans" w:cs="Noto Sans"/>
          <w:b/>
          <w:sz w:val="14"/>
          <w:szCs w:val="16"/>
        </w:rPr>
        <w:t xml:space="preserve">“LA DEPENDENCIA O ENTIDAD” </w:t>
      </w:r>
      <w:r w:rsidRPr="0022552F">
        <w:rPr>
          <w:rFonts w:ascii="Noto Sans" w:hAnsi="Noto Sans" w:cs="Noto Sans"/>
          <w:sz w:val="14"/>
          <w:szCs w:val="16"/>
        </w:rPr>
        <w:t>determina procedente efectuar la reducción del monto de la garantía por un porcentaje de ___.</w:t>
      </w:r>
    </w:p>
    <w:p w14:paraId="145C502B"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47C3F8D" w14:textId="77777777" w:rsidR="00247415" w:rsidRPr="0022552F" w:rsidRDefault="00247415" w:rsidP="00247415">
      <w:pPr>
        <w:pStyle w:val="Texto0"/>
        <w:spacing w:after="0" w:line="240" w:lineRule="auto"/>
        <w:ind w:left="426" w:firstLine="0"/>
        <w:rPr>
          <w:rFonts w:ascii="Noto Sans" w:hAnsi="Noto Sans" w:cs="Noto Sans"/>
          <w:sz w:val="14"/>
          <w:szCs w:val="16"/>
        </w:rPr>
      </w:pPr>
      <w:r w:rsidRPr="0022552F">
        <w:rPr>
          <w:rFonts w:ascii="Noto Sans" w:hAnsi="Noto Sans" w:cs="Noto Sans"/>
          <w:sz w:val="14"/>
          <w:szCs w:val="16"/>
        </w:rPr>
        <w:t xml:space="preserve">INSTRUCCIÓN: </w:t>
      </w:r>
      <w:r w:rsidRPr="0022552F">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22552F">
        <w:rPr>
          <w:rFonts w:ascii="Noto Sans" w:hAnsi="Noto Sans" w:cs="Noto Sans"/>
          <w:sz w:val="14"/>
          <w:szCs w:val="16"/>
        </w:rPr>
        <w:t>LAASSP.</w:t>
      </w:r>
    </w:p>
    <w:p w14:paraId="1D9ECFB7" w14:textId="77777777" w:rsidR="00247415" w:rsidRPr="0022552F" w:rsidRDefault="00247415" w:rsidP="00247415">
      <w:pPr>
        <w:pStyle w:val="Texto0"/>
        <w:spacing w:after="0" w:line="240" w:lineRule="auto"/>
        <w:ind w:left="426" w:firstLine="0"/>
        <w:rPr>
          <w:rFonts w:ascii="Noto Sans" w:hAnsi="Noto Sans" w:cs="Noto Sans"/>
          <w:b/>
          <w:sz w:val="14"/>
          <w:szCs w:val="16"/>
          <w:u w:val="single"/>
        </w:rPr>
      </w:pPr>
    </w:p>
    <w:p w14:paraId="7093663F"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w:t>
      </w:r>
      <w:r w:rsidRPr="0022552F">
        <w:rPr>
          <w:rFonts w:ascii="Noto Sans" w:hAnsi="Noto Sans" w:cs="Noto Sans"/>
          <w:sz w:val="14"/>
          <w:szCs w:val="16"/>
        </w:rPr>
        <w:tab/>
      </w:r>
      <w:r w:rsidRPr="0022552F">
        <w:rPr>
          <w:rFonts w:ascii="Noto Sans" w:hAnsi="Noto Sans" w:cs="Noto Sans"/>
          <w:b/>
          <w:sz w:val="14"/>
          <w:szCs w:val="16"/>
        </w:rPr>
        <w:t>“EL PROVEEDOR”</w:t>
      </w:r>
      <w:r w:rsidRPr="0022552F">
        <w:rPr>
          <w:rFonts w:ascii="Noto Sans" w:hAnsi="Noto Sans" w:cs="Noto Sans"/>
          <w:sz w:val="14"/>
          <w:szCs w:val="16"/>
        </w:rPr>
        <w:t xml:space="preserve"> declara que </w:t>
      </w:r>
      <w:r w:rsidRPr="0022552F">
        <w:rPr>
          <w:rFonts w:ascii="Noto Sans" w:hAnsi="Noto Sans" w:cs="Noto Sans"/>
          <w:b/>
          <w:sz w:val="14"/>
          <w:szCs w:val="16"/>
          <w:u w:val="single"/>
        </w:rPr>
        <w:t>(TRATÁNDOSE DE PERSONA FÍSICA)</w:t>
      </w:r>
      <w:r w:rsidRPr="0022552F">
        <w:rPr>
          <w:rFonts w:ascii="Noto Sans" w:hAnsi="Noto Sans" w:cs="Noto Sans"/>
          <w:sz w:val="14"/>
          <w:szCs w:val="16"/>
        </w:rPr>
        <w:t>:</w:t>
      </w:r>
    </w:p>
    <w:p w14:paraId="61C6815F" w14:textId="77777777" w:rsidR="00247415" w:rsidRPr="0022552F" w:rsidRDefault="00247415" w:rsidP="00247415">
      <w:pPr>
        <w:widowControl w:val="0"/>
        <w:tabs>
          <w:tab w:val="left" w:pos="426"/>
        </w:tabs>
        <w:jc w:val="both"/>
        <w:rPr>
          <w:rFonts w:ascii="Noto Sans" w:hAnsi="Noto Sans" w:cs="Noto Sans"/>
          <w:sz w:val="14"/>
          <w:szCs w:val="16"/>
        </w:rPr>
      </w:pPr>
    </w:p>
    <w:p w14:paraId="175E1320"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w:t>
      </w:r>
      <w:r w:rsidRPr="0022552F">
        <w:rPr>
          <w:rFonts w:ascii="Noto Sans" w:hAnsi="Noto Sans" w:cs="Noto Sans"/>
          <w:sz w:val="14"/>
          <w:szCs w:val="16"/>
        </w:rPr>
        <w:tab/>
      </w:r>
      <w:r w:rsidRPr="0022552F">
        <w:rPr>
          <w:rFonts w:ascii="Noto Sans" w:hAnsi="Noto Sans" w:cs="Noto Sans"/>
          <w:b/>
          <w:sz w:val="14"/>
          <w:szCs w:val="16"/>
        </w:rPr>
        <w:t>“EL PROVEEDOR”</w:t>
      </w:r>
      <w:r w:rsidRPr="0022552F">
        <w:rPr>
          <w:rFonts w:ascii="Noto Sans" w:hAnsi="Noto Sans" w:cs="Noto Sans"/>
          <w:sz w:val="14"/>
          <w:szCs w:val="16"/>
        </w:rPr>
        <w:t xml:space="preserve">, por conducto de su representante declara QUE </w:t>
      </w:r>
      <w:r w:rsidRPr="0022552F">
        <w:rPr>
          <w:rFonts w:ascii="Noto Sans" w:hAnsi="Noto Sans" w:cs="Noto Sans"/>
          <w:b/>
          <w:sz w:val="14"/>
          <w:szCs w:val="16"/>
          <w:u w:val="single"/>
        </w:rPr>
        <w:t>(TRATÁNDOSE DE PERSONA MORAL)</w:t>
      </w:r>
      <w:r w:rsidRPr="0022552F">
        <w:rPr>
          <w:rFonts w:ascii="Noto Sans" w:hAnsi="Noto Sans" w:cs="Noto Sans"/>
          <w:sz w:val="14"/>
          <w:szCs w:val="16"/>
        </w:rPr>
        <w:t>:</w:t>
      </w:r>
    </w:p>
    <w:p w14:paraId="0F105E89"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0207722F"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INSTRUCCIÓN: EN CASO DE PROPUESTAS CONJUNTAS, INCORPORAR A CADA UNO DE LOS PROVEEDORES QUE LA INTEGRAN, EN TÉRMINOS DE LO SEÑALADO EN LOS NUMERALES 2 A 3.1</w:t>
      </w:r>
    </w:p>
    <w:p w14:paraId="72B42254"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0395E5A3" w14:textId="77777777" w:rsidR="00247415" w:rsidRPr="0022552F" w:rsidRDefault="00247415" w:rsidP="00247415">
      <w:pPr>
        <w:tabs>
          <w:tab w:val="left" w:pos="426"/>
        </w:tabs>
        <w:ind w:left="426"/>
        <w:jc w:val="both"/>
        <w:rPr>
          <w:rFonts w:ascii="Noto Sans" w:hAnsi="Noto Sans" w:cs="Noto Sans"/>
          <w:sz w:val="14"/>
          <w:szCs w:val="16"/>
        </w:rPr>
      </w:pPr>
      <w:r w:rsidRPr="0022552F">
        <w:rPr>
          <w:rFonts w:ascii="Noto Sans" w:hAnsi="Noto Sans" w:cs="Noto Sans"/>
          <w:sz w:val="14"/>
          <w:szCs w:val="16"/>
        </w:rPr>
        <w:t xml:space="preserve">INSTRUCCIÓN: SI ES PERSONA FÍSICA INCORPORAR LAS DECLARACIONES DE LOS NUMERALES 2. Y 2.1 </w:t>
      </w:r>
    </w:p>
    <w:p w14:paraId="28973EA9" w14:textId="77777777" w:rsidR="00247415" w:rsidRPr="0022552F" w:rsidRDefault="00247415" w:rsidP="00247415">
      <w:pPr>
        <w:widowControl w:val="0"/>
        <w:tabs>
          <w:tab w:val="left" w:pos="426"/>
        </w:tabs>
        <w:jc w:val="both"/>
        <w:rPr>
          <w:rFonts w:ascii="Noto Sans" w:hAnsi="Noto Sans" w:cs="Noto Sans"/>
          <w:b/>
          <w:sz w:val="14"/>
          <w:szCs w:val="16"/>
        </w:rPr>
      </w:pPr>
    </w:p>
    <w:p w14:paraId="4D4BA5D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II.1</w:t>
      </w:r>
      <w:r w:rsidRPr="0022552F">
        <w:rPr>
          <w:rFonts w:ascii="Noto Sans" w:hAnsi="Noto Sans" w:cs="Noto Sans"/>
          <w:sz w:val="14"/>
          <w:szCs w:val="16"/>
        </w:rPr>
        <w:tab/>
        <w:t>Es una persona</w:t>
      </w:r>
      <w:r w:rsidRPr="0022552F">
        <w:rPr>
          <w:rFonts w:ascii="Noto Sans" w:hAnsi="Noto Sans" w:cs="Noto Sans"/>
          <w:b/>
          <w:sz w:val="14"/>
          <w:szCs w:val="16"/>
        </w:rPr>
        <w:t xml:space="preserve"> física,</w:t>
      </w:r>
      <w:r w:rsidRPr="0022552F">
        <w:rPr>
          <w:rFonts w:ascii="Noto Sans" w:hAnsi="Noto Sans" w:cs="Noto Sans"/>
          <w:b/>
          <w:bCs/>
          <w:sz w:val="14"/>
          <w:szCs w:val="16"/>
        </w:rPr>
        <w:t xml:space="preserve"> </w:t>
      </w:r>
      <w:r w:rsidRPr="0022552F">
        <w:rPr>
          <w:rFonts w:ascii="Noto Sans" w:hAnsi="Noto Sans" w:cs="Noto Sans"/>
          <w:sz w:val="14"/>
          <w:szCs w:val="16"/>
        </w:rPr>
        <w:t xml:space="preserve">de nacionalidad _____________lo que acredita con ___________________ </w:t>
      </w:r>
      <w:r w:rsidRPr="0022552F">
        <w:rPr>
          <w:rFonts w:ascii="Noto Sans" w:hAnsi="Noto Sans" w:cs="Noto Sans"/>
          <w:b/>
          <w:sz w:val="14"/>
          <w:szCs w:val="16"/>
          <w:u w:val="single"/>
        </w:rPr>
        <w:t>(EN EL CASO DE PERSONAS EXTRANJERAS DESCRIBIR EL DOCUMENTO)</w:t>
      </w:r>
      <w:r w:rsidRPr="0022552F">
        <w:rPr>
          <w:rFonts w:ascii="Noto Sans" w:hAnsi="Noto Sans" w:cs="Noto Sans"/>
          <w:sz w:val="14"/>
          <w:szCs w:val="16"/>
        </w:rPr>
        <w:t xml:space="preserve"> __________________, expedida por ___________________.</w:t>
      </w:r>
    </w:p>
    <w:p w14:paraId="6A254D9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41F888E"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INSTRUCCIÓN: SI ES PERSONA MORAL, ATENDER A LAS DECLARACIONES DE LOS NUMERALES 2 A 2.2</w:t>
      </w:r>
    </w:p>
    <w:p w14:paraId="38C6877A" w14:textId="77777777" w:rsidR="00247415" w:rsidRPr="0022552F" w:rsidRDefault="00247415" w:rsidP="00247415">
      <w:pPr>
        <w:widowControl w:val="0"/>
        <w:tabs>
          <w:tab w:val="left" w:pos="426"/>
        </w:tabs>
        <w:jc w:val="both"/>
        <w:rPr>
          <w:rFonts w:ascii="Noto Sans" w:hAnsi="Noto Sans" w:cs="Noto Sans"/>
          <w:sz w:val="14"/>
          <w:szCs w:val="16"/>
        </w:rPr>
      </w:pPr>
    </w:p>
    <w:p w14:paraId="33482FA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II.1</w:t>
      </w:r>
      <w:r w:rsidRPr="0022552F">
        <w:rPr>
          <w:rFonts w:ascii="Noto Sans" w:hAnsi="Noto Sans" w:cs="Noto Sans"/>
          <w:sz w:val="14"/>
          <w:szCs w:val="16"/>
        </w:rPr>
        <w:tab/>
        <w:t>Es una persona</w:t>
      </w:r>
      <w:r w:rsidRPr="0022552F">
        <w:rPr>
          <w:rFonts w:ascii="Noto Sans" w:hAnsi="Noto Sans" w:cs="Noto Sans"/>
          <w:b/>
          <w:sz w:val="14"/>
          <w:szCs w:val="16"/>
        </w:rPr>
        <w:t xml:space="preserve"> moral</w:t>
      </w:r>
      <w:r w:rsidRPr="0022552F">
        <w:rPr>
          <w:rFonts w:ascii="Noto Sans" w:hAnsi="Noto Sans" w:cs="Noto Sans"/>
          <w:b/>
          <w:bCs/>
          <w:sz w:val="14"/>
          <w:szCs w:val="16"/>
        </w:rPr>
        <w:t xml:space="preserve"> </w:t>
      </w:r>
      <w:r w:rsidRPr="0022552F">
        <w:rPr>
          <w:rFonts w:ascii="Noto Sans" w:hAnsi="Noto Sans" w:cs="Noto Sans"/>
          <w:sz w:val="14"/>
          <w:szCs w:val="16"/>
        </w:rPr>
        <w:t xml:space="preserve">legalmente constituida mediante </w:t>
      </w:r>
      <w:r w:rsidRPr="0022552F">
        <w:rPr>
          <w:rFonts w:ascii="Noto Sans" w:hAnsi="Noto Sans" w:cs="Noto Sans"/>
          <w:b/>
          <w:sz w:val="14"/>
          <w:szCs w:val="16"/>
        </w:rPr>
        <w:t>________________</w:t>
      </w:r>
      <w:r w:rsidRPr="0022552F">
        <w:rPr>
          <w:rFonts w:ascii="Noto Sans" w:hAnsi="Noto Sans" w:cs="Noto Sans"/>
          <w:sz w:val="14"/>
          <w:szCs w:val="16"/>
        </w:rPr>
        <w:t xml:space="preserve"> (</w:t>
      </w:r>
      <w:r w:rsidRPr="0022552F">
        <w:rPr>
          <w:rFonts w:ascii="Noto Sans" w:hAnsi="Noto Sans" w:cs="Noto Sans"/>
          <w:b/>
          <w:sz w:val="14"/>
          <w:szCs w:val="16"/>
          <w:u w:val="single"/>
        </w:rPr>
        <w:t>DESCRIBIR EL INSTRUMENTO PÚBLICO QUE LE DAN ORIGEN Y EN SU CASO LAS MODIFICACIONES QUE SE HUBIERAN REALIZADO),</w:t>
      </w:r>
      <w:r w:rsidRPr="0022552F">
        <w:rPr>
          <w:rFonts w:ascii="Noto Sans" w:hAnsi="Noto Sans" w:cs="Noto Sans"/>
          <w:sz w:val="14"/>
          <w:szCs w:val="16"/>
        </w:rPr>
        <w:t xml:space="preserve"> denominada</w:t>
      </w:r>
      <w:r w:rsidRPr="0022552F">
        <w:rPr>
          <w:rFonts w:ascii="Noto Sans" w:hAnsi="Noto Sans" w:cs="Noto Sans"/>
          <w:b/>
          <w:sz w:val="14"/>
          <w:szCs w:val="16"/>
          <w:u w:val="single"/>
        </w:rPr>
        <w:t xml:space="preserve"> (NOMBRE O RAZÓN SOCIAL)</w:t>
      </w:r>
      <w:r w:rsidRPr="0022552F">
        <w:rPr>
          <w:rFonts w:ascii="Noto Sans" w:hAnsi="Noto Sans" w:cs="Noto Sans"/>
          <w:sz w:val="14"/>
          <w:szCs w:val="16"/>
        </w:rPr>
        <w:t xml:space="preserve">, cuyo objeto social es _____________, entre otros, </w:t>
      </w:r>
      <w:r w:rsidRPr="0022552F">
        <w:rPr>
          <w:rFonts w:ascii="Noto Sans" w:hAnsi="Noto Sans" w:cs="Noto Sans"/>
          <w:b/>
          <w:sz w:val="14"/>
          <w:szCs w:val="16"/>
        </w:rPr>
        <w:t>(OBJETO SOCIAL)</w:t>
      </w:r>
      <w:r w:rsidRPr="0022552F">
        <w:rPr>
          <w:rFonts w:ascii="Noto Sans" w:hAnsi="Noto Sans" w:cs="Noto Sans"/>
          <w:sz w:val="14"/>
          <w:szCs w:val="16"/>
        </w:rPr>
        <w:t xml:space="preserve">, inscrita en el Registro Público de la Propiedad de ____________ con el folio ______ de fecha ______. </w:t>
      </w:r>
    </w:p>
    <w:p w14:paraId="73582B4C" w14:textId="77777777" w:rsidR="00247415" w:rsidRPr="0022552F" w:rsidRDefault="00247415" w:rsidP="00247415">
      <w:pPr>
        <w:widowControl w:val="0"/>
        <w:tabs>
          <w:tab w:val="left" w:pos="426"/>
        </w:tabs>
        <w:jc w:val="both"/>
        <w:rPr>
          <w:rFonts w:ascii="Noto Sans" w:hAnsi="Noto Sans" w:cs="Noto Sans"/>
          <w:sz w:val="14"/>
          <w:szCs w:val="16"/>
        </w:rPr>
      </w:pPr>
    </w:p>
    <w:p w14:paraId="1881ED76"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II.2</w:t>
      </w:r>
      <w:r w:rsidRPr="0022552F">
        <w:rPr>
          <w:rFonts w:ascii="Noto Sans" w:hAnsi="Noto Sans" w:cs="Noto Sans"/>
          <w:sz w:val="14"/>
          <w:szCs w:val="16"/>
        </w:rPr>
        <w:tab/>
        <w:t>La o el C.</w:t>
      </w:r>
      <w:r w:rsidRPr="0022552F">
        <w:rPr>
          <w:rFonts w:ascii="Noto Sans" w:hAnsi="Noto Sans" w:cs="Noto Sans"/>
          <w:b/>
          <w:bCs/>
          <w:sz w:val="14"/>
          <w:szCs w:val="16"/>
        </w:rPr>
        <w:t xml:space="preserve"> </w:t>
      </w:r>
      <w:r w:rsidRPr="0022552F">
        <w:rPr>
          <w:rFonts w:ascii="Noto Sans" w:hAnsi="Noto Sans" w:cs="Noto Sans"/>
          <w:b/>
          <w:sz w:val="14"/>
          <w:szCs w:val="16"/>
        </w:rPr>
        <w:t>(</w:t>
      </w:r>
      <w:r w:rsidRPr="0022552F">
        <w:rPr>
          <w:rFonts w:ascii="Noto Sans" w:hAnsi="Noto Sans" w:cs="Noto Sans"/>
          <w:b/>
          <w:sz w:val="14"/>
          <w:szCs w:val="16"/>
          <w:u w:val="single"/>
        </w:rPr>
        <w:t>NOMBRE DEL REPRESENTANTE LEGAL)</w:t>
      </w:r>
      <w:r w:rsidRPr="0022552F">
        <w:rPr>
          <w:rFonts w:ascii="Noto Sans" w:hAnsi="Noto Sans" w:cs="Noto Sans"/>
          <w:sz w:val="14"/>
          <w:szCs w:val="16"/>
        </w:rPr>
        <w:t xml:space="preserve">, en su carácter de </w:t>
      </w:r>
      <w:r w:rsidRPr="0022552F">
        <w:rPr>
          <w:rFonts w:ascii="Noto Sans" w:hAnsi="Noto Sans" w:cs="Noto Sans"/>
          <w:b/>
          <w:sz w:val="14"/>
          <w:szCs w:val="16"/>
        </w:rPr>
        <w:t>__________________</w:t>
      </w:r>
      <w:r w:rsidRPr="0022552F">
        <w:rPr>
          <w:rFonts w:ascii="Noto Sans" w:hAnsi="Noto Sans" w:cs="Noto Sans"/>
          <w:sz w:val="14"/>
          <w:szCs w:val="16"/>
        </w:rPr>
        <w:t xml:space="preserve">, cuenta con facultades suficientes para suscribir el presente contrato y obligar a su representada, como lo acredita con </w:t>
      </w:r>
      <w:r w:rsidRPr="0022552F">
        <w:rPr>
          <w:rFonts w:ascii="Noto Sans" w:hAnsi="Noto Sans" w:cs="Noto Sans"/>
          <w:b/>
          <w:sz w:val="14"/>
          <w:szCs w:val="16"/>
        </w:rPr>
        <w:t xml:space="preserve">_____________________________ </w:t>
      </w:r>
      <w:r w:rsidRPr="0022552F">
        <w:rPr>
          <w:rFonts w:ascii="Noto Sans" w:hAnsi="Noto Sans" w:cs="Noto Sans"/>
          <w:b/>
          <w:sz w:val="14"/>
          <w:szCs w:val="16"/>
          <w:u w:val="single"/>
        </w:rPr>
        <w:t>(INSTRUMENTO NOTARIAL DE CONSTITUCIÓN O PODER OTORGADO AL REPRESENTANTE LEGAL)</w:t>
      </w:r>
      <w:r w:rsidRPr="0022552F">
        <w:rPr>
          <w:rFonts w:ascii="Noto Sans" w:hAnsi="Noto Sans" w:cs="Noto Sans"/>
          <w:b/>
          <w:sz w:val="14"/>
          <w:szCs w:val="16"/>
        </w:rPr>
        <w:t xml:space="preserve"> ______________</w:t>
      </w:r>
      <w:r w:rsidRPr="0022552F">
        <w:rPr>
          <w:rFonts w:ascii="Noto Sans" w:hAnsi="Noto Sans" w:cs="Noto Sans"/>
          <w:sz w:val="14"/>
          <w:szCs w:val="16"/>
        </w:rPr>
        <w:t>, mismo que bajo protesta de decir verdad manifiesta no le ha sido limitado ni revocado en forma alguna.</w:t>
      </w:r>
    </w:p>
    <w:p w14:paraId="4B7F7C3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74CE2F16"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 xml:space="preserve">INSTRUCCIÓN: EN EL CASO DE PERSONAS DE NACIONALIDAD EXTRANJERA, DEBERÁN PRESENTAR LA DOCUMENTACIÓN CORRESPONDIENTE DEBIDAMENTE APOSTILLADA. </w:t>
      </w:r>
    </w:p>
    <w:p w14:paraId="24F153A8" w14:textId="77777777" w:rsidR="00247415" w:rsidRPr="0022552F" w:rsidRDefault="00247415" w:rsidP="00247415">
      <w:pPr>
        <w:widowControl w:val="0"/>
        <w:tabs>
          <w:tab w:val="left" w:pos="426"/>
        </w:tabs>
        <w:jc w:val="both"/>
        <w:rPr>
          <w:rFonts w:ascii="Noto Sans" w:hAnsi="Noto Sans" w:cs="Noto Sans"/>
          <w:sz w:val="14"/>
          <w:szCs w:val="16"/>
        </w:rPr>
      </w:pPr>
    </w:p>
    <w:p w14:paraId="592326D3"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II.3</w:t>
      </w:r>
      <w:r w:rsidRPr="0022552F">
        <w:rPr>
          <w:rFonts w:ascii="Noto Sans" w:hAnsi="Noto Sans" w:cs="Noto Sans"/>
          <w:sz w:val="14"/>
          <w:szCs w:val="16"/>
        </w:rPr>
        <w:tab/>
        <w:t>Reúne las condiciones técnicas, jurídicas y económicas, y cuenta con la organización y elementos necesarios para su cumplimiento.</w:t>
      </w:r>
    </w:p>
    <w:p w14:paraId="349561D7"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61D7523D" w14:textId="77777777" w:rsidR="00247415" w:rsidRPr="0022552F" w:rsidRDefault="00247415" w:rsidP="00247415">
      <w:pPr>
        <w:widowControl w:val="0"/>
        <w:ind w:left="426" w:hanging="426"/>
        <w:jc w:val="both"/>
        <w:rPr>
          <w:rFonts w:ascii="Noto Sans" w:hAnsi="Noto Sans" w:cs="Noto Sans"/>
          <w:sz w:val="14"/>
          <w:szCs w:val="16"/>
        </w:rPr>
      </w:pPr>
      <w:r w:rsidRPr="0022552F">
        <w:rPr>
          <w:rFonts w:ascii="Noto Sans" w:hAnsi="Noto Sans" w:cs="Noto Sans"/>
          <w:b/>
          <w:sz w:val="14"/>
          <w:szCs w:val="16"/>
        </w:rPr>
        <w:t>II.4</w:t>
      </w:r>
      <w:r w:rsidRPr="0022552F">
        <w:rPr>
          <w:rFonts w:ascii="Noto Sans" w:hAnsi="Noto Sans" w:cs="Noto Sans"/>
          <w:sz w:val="14"/>
          <w:szCs w:val="16"/>
        </w:rPr>
        <w:tab/>
        <w:t xml:space="preserve">Cuenta con su Registro Federal de Contribuyentes </w:t>
      </w:r>
      <w:r w:rsidRPr="0022552F">
        <w:rPr>
          <w:rFonts w:ascii="Noto Sans" w:hAnsi="Noto Sans" w:cs="Noto Sans"/>
          <w:b/>
          <w:sz w:val="14"/>
          <w:szCs w:val="16"/>
        </w:rPr>
        <w:t>(RFC PROVEEDOR).</w:t>
      </w:r>
    </w:p>
    <w:p w14:paraId="1C7AE5E6"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1D26612" w14:textId="77777777" w:rsidR="00247415" w:rsidRPr="0022552F" w:rsidRDefault="00247415" w:rsidP="00247415">
      <w:pPr>
        <w:widowControl w:val="0"/>
        <w:ind w:left="426" w:hanging="426"/>
        <w:jc w:val="both"/>
        <w:rPr>
          <w:rFonts w:ascii="Noto Sans" w:hAnsi="Noto Sans" w:cs="Noto Sans"/>
          <w:sz w:val="14"/>
          <w:szCs w:val="16"/>
        </w:rPr>
      </w:pPr>
      <w:r w:rsidRPr="0022552F">
        <w:rPr>
          <w:rFonts w:ascii="Noto Sans" w:hAnsi="Noto Sans" w:cs="Noto Sans"/>
          <w:b/>
          <w:sz w:val="14"/>
          <w:szCs w:val="16"/>
        </w:rPr>
        <w:t>II.5</w:t>
      </w:r>
      <w:r w:rsidRPr="0022552F">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FA29F3F" w14:textId="77777777" w:rsidR="00247415" w:rsidRPr="0022552F" w:rsidRDefault="00247415" w:rsidP="00247415">
      <w:pPr>
        <w:widowControl w:val="0"/>
        <w:ind w:left="426" w:hanging="426"/>
        <w:jc w:val="both"/>
        <w:rPr>
          <w:rFonts w:ascii="Noto Sans" w:hAnsi="Noto Sans" w:cs="Noto Sans"/>
          <w:sz w:val="14"/>
          <w:szCs w:val="16"/>
        </w:rPr>
      </w:pPr>
    </w:p>
    <w:p w14:paraId="4CC42481"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II.6</w:t>
      </w:r>
      <w:r w:rsidRPr="0022552F">
        <w:rPr>
          <w:rFonts w:ascii="Noto Sans" w:hAnsi="Noto Sans" w:cs="Noto Sans"/>
          <w:sz w:val="14"/>
          <w:szCs w:val="16"/>
        </w:rPr>
        <w:tab/>
        <w:t>Tiene establecido su domicilio en ________________________________________ mismo que señala para los fines y efectos legales del presente contrato.</w:t>
      </w:r>
    </w:p>
    <w:p w14:paraId="1BB94301" w14:textId="77777777" w:rsidR="00247415" w:rsidRPr="0022552F" w:rsidRDefault="00247415" w:rsidP="00247415">
      <w:pPr>
        <w:jc w:val="both"/>
        <w:rPr>
          <w:rFonts w:ascii="Noto Sans" w:hAnsi="Noto Sans" w:cs="Noto Sans"/>
          <w:sz w:val="14"/>
          <w:szCs w:val="16"/>
        </w:rPr>
      </w:pPr>
    </w:p>
    <w:p w14:paraId="2D4C448C" w14:textId="77777777" w:rsidR="00247415" w:rsidRPr="0022552F" w:rsidRDefault="00247415" w:rsidP="00247415">
      <w:pPr>
        <w:ind w:left="426" w:hanging="426"/>
        <w:jc w:val="both"/>
        <w:rPr>
          <w:rFonts w:ascii="Noto Sans" w:hAnsi="Noto Sans" w:cs="Noto Sans"/>
          <w:b/>
          <w:sz w:val="14"/>
          <w:szCs w:val="16"/>
        </w:rPr>
      </w:pPr>
      <w:r w:rsidRPr="0022552F">
        <w:rPr>
          <w:rFonts w:ascii="Noto Sans" w:hAnsi="Noto Sans" w:cs="Noto Sans"/>
          <w:b/>
          <w:sz w:val="14"/>
          <w:szCs w:val="16"/>
        </w:rPr>
        <w:t>III.</w:t>
      </w:r>
      <w:r w:rsidRPr="0022552F">
        <w:rPr>
          <w:rFonts w:ascii="Noto Sans" w:hAnsi="Noto Sans" w:cs="Noto Sans"/>
          <w:b/>
          <w:sz w:val="14"/>
          <w:szCs w:val="16"/>
        </w:rPr>
        <w:tab/>
        <w:t>De “LAS PARTES”:</w:t>
      </w:r>
    </w:p>
    <w:p w14:paraId="61EE77C3" w14:textId="77777777" w:rsidR="00247415" w:rsidRPr="0022552F" w:rsidRDefault="00247415" w:rsidP="00247415">
      <w:pPr>
        <w:jc w:val="both"/>
        <w:rPr>
          <w:rFonts w:ascii="Noto Sans" w:hAnsi="Noto Sans" w:cs="Noto Sans"/>
          <w:sz w:val="14"/>
          <w:szCs w:val="16"/>
        </w:rPr>
      </w:pPr>
    </w:p>
    <w:p w14:paraId="147569EE"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III.1</w:t>
      </w:r>
      <w:r w:rsidRPr="0022552F">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776D8D20" w14:textId="77777777" w:rsidR="00247415" w:rsidRPr="0022552F" w:rsidRDefault="00247415" w:rsidP="00247415">
      <w:pPr>
        <w:rPr>
          <w:rFonts w:ascii="Noto Sans" w:hAnsi="Noto Sans" w:cs="Noto Sans"/>
          <w:b/>
          <w:sz w:val="14"/>
          <w:szCs w:val="16"/>
        </w:rPr>
      </w:pPr>
    </w:p>
    <w:p w14:paraId="40CBF145" w14:textId="77777777" w:rsidR="00247415" w:rsidRPr="0022552F" w:rsidRDefault="00247415" w:rsidP="00247415">
      <w:pPr>
        <w:pStyle w:val="Prrafodelista"/>
        <w:ind w:left="720"/>
        <w:jc w:val="center"/>
        <w:rPr>
          <w:rFonts w:ascii="Noto Sans" w:hAnsi="Noto Sans" w:cs="Noto Sans"/>
          <w:sz w:val="14"/>
          <w:szCs w:val="16"/>
        </w:rPr>
      </w:pPr>
      <w:r w:rsidRPr="0022552F">
        <w:rPr>
          <w:rFonts w:ascii="Noto Sans" w:hAnsi="Noto Sans" w:cs="Noto Sans"/>
          <w:b/>
          <w:sz w:val="14"/>
          <w:szCs w:val="16"/>
        </w:rPr>
        <w:t>CLÁUSULAS</w:t>
      </w:r>
    </w:p>
    <w:p w14:paraId="6AF3CC97"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p>
    <w:p w14:paraId="25FCA59B"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lang w:eastAsia="es-MX"/>
        </w:rPr>
        <w:t>PRIMERA. OBJETO DEL CONTRATO.</w:t>
      </w:r>
    </w:p>
    <w:p w14:paraId="686A02BF" w14:textId="77777777" w:rsidR="00247415" w:rsidRPr="0022552F" w:rsidRDefault="00247415" w:rsidP="00247415">
      <w:pPr>
        <w:ind w:right="51"/>
        <w:jc w:val="both"/>
        <w:rPr>
          <w:rFonts w:ascii="Noto Sans" w:hAnsi="Noto Sans" w:cs="Noto Sans"/>
          <w:sz w:val="14"/>
          <w:szCs w:val="16"/>
          <w:lang w:eastAsia="es-ES"/>
        </w:rPr>
      </w:pPr>
    </w:p>
    <w:p w14:paraId="45F8589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acepta y se obliga a proporcionar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w:t>
      </w:r>
      <w:r w:rsidRPr="0022552F">
        <w:rPr>
          <w:rFonts w:ascii="Noto Sans" w:hAnsi="Noto Sans" w:cs="Noto Sans"/>
          <w:sz w:val="14"/>
          <w:szCs w:val="16"/>
        </w:rPr>
        <w:t xml:space="preserve"> en los términos y condiciones establecidos en la convocatoria </w:t>
      </w:r>
      <w:r w:rsidRPr="0022552F">
        <w:rPr>
          <w:rFonts w:ascii="Noto Sans" w:hAnsi="Noto Sans" w:cs="Noto Sans"/>
          <w:b/>
          <w:sz w:val="14"/>
          <w:szCs w:val="16"/>
        </w:rPr>
        <w:t>(TRATÁNDOSE DE LICITACIONES PÚBLICAS O INVITACIÓN A CUANDO MENOS TRES PERSONAS)</w:t>
      </w:r>
      <w:r w:rsidRPr="0022552F">
        <w:rPr>
          <w:rFonts w:ascii="Noto Sans" w:hAnsi="Noto Sans" w:cs="Noto Sans"/>
          <w:sz w:val="14"/>
          <w:szCs w:val="16"/>
        </w:rPr>
        <w:t xml:space="preserve">, este contrato y sus anexos </w:t>
      </w:r>
      <w:r w:rsidRPr="0022552F">
        <w:rPr>
          <w:rFonts w:ascii="Noto Sans" w:hAnsi="Noto Sans" w:cs="Noto Sans"/>
          <w:b/>
          <w:sz w:val="14"/>
          <w:szCs w:val="16"/>
          <w:u w:val="single"/>
        </w:rPr>
        <w:t>(NUMERAR Y DESCRIBIR LOS ANEXOS)</w:t>
      </w:r>
      <w:r w:rsidRPr="0022552F">
        <w:rPr>
          <w:rFonts w:ascii="Noto Sans" w:hAnsi="Noto Sans" w:cs="Noto Sans"/>
          <w:b/>
          <w:sz w:val="14"/>
          <w:szCs w:val="16"/>
        </w:rPr>
        <w:t>,</w:t>
      </w:r>
      <w:r w:rsidRPr="0022552F">
        <w:rPr>
          <w:rFonts w:ascii="Noto Sans" w:hAnsi="Noto Sans" w:cs="Noto Sans"/>
          <w:sz w:val="14"/>
          <w:szCs w:val="16"/>
        </w:rPr>
        <w:t xml:space="preserve"> que forman parte integrante del mismo.</w:t>
      </w:r>
    </w:p>
    <w:p w14:paraId="636C6935" w14:textId="77777777" w:rsidR="00247415" w:rsidRPr="0022552F" w:rsidRDefault="00247415" w:rsidP="00247415">
      <w:pPr>
        <w:ind w:right="51"/>
        <w:jc w:val="both"/>
        <w:rPr>
          <w:rFonts w:ascii="Noto Sans" w:hAnsi="Noto Sans" w:cs="Noto Sans"/>
          <w:sz w:val="14"/>
          <w:szCs w:val="16"/>
        </w:rPr>
      </w:pPr>
    </w:p>
    <w:p w14:paraId="510CFEDA"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
          <w:sz w:val="14"/>
          <w:szCs w:val="16"/>
        </w:rPr>
        <w:lastRenderedPageBreak/>
        <w:t xml:space="preserve">SEGUNDA. MONTO DEL CONTRATO. </w:t>
      </w:r>
    </w:p>
    <w:p w14:paraId="7A99E0E9" w14:textId="77777777" w:rsidR="00247415" w:rsidRPr="0022552F" w:rsidRDefault="00247415" w:rsidP="00247415">
      <w:pPr>
        <w:jc w:val="both"/>
        <w:rPr>
          <w:rFonts w:ascii="Noto Sans" w:hAnsi="Noto Sans" w:cs="Noto Sans"/>
          <w:sz w:val="14"/>
          <w:szCs w:val="16"/>
        </w:rPr>
      </w:pPr>
    </w:p>
    <w:p w14:paraId="7C56442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TRATÁNDOSE DE CONTRATO CERRADO Y ANUAL, MOSTRAR EL SIGUIENTE PÁRRAFO: </w:t>
      </w:r>
    </w:p>
    <w:p w14:paraId="1482642B" w14:textId="77777777" w:rsidR="00247415" w:rsidRPr="0022552F" w:rsidRDefault="00247415" w:rsidP="00247415">
      <w:pPr>
        <w:ind w:right="51"/>
        <w:jc w:val="both"/>
        <w:rPr>
          <w:rFonts w:ascii="Noto Sans" w:hAnsi="Noto Sans" w:cs="Noto Sans"/>
          <w:b/>
          <w:sz w:val="14"/>
          <w:szCs w:val="16"/>
        </w:rPr>
      </w:pPr>
    </w:p>
    <w:p w14:paraId="694975C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pagará a </w:t>
      </w:r>
      <w:r w:rsidRPr="0022552F">
        <w:rPr>
          <w:rFonts w:ascii="Noto Sans" w:hAnsi="Noto Sans" w:cs="Noto Sans"/>
          <w:b/>
          <w:sz w:val="14"/>
          <w:szCs w:val="16"/>
        </w:rPr>
        <w:t>“EL PROVEEDOR”</w:t>
      </w:r>
      <w:r w:rsidRPr="0022552F">
        <w:rPr>
          <w:rFonts w:ascii="Noto Sans" w:hAnsi="Noto Sans" w:cs="Noto Sans"/>
          <w:sz w:val="14"/>
          <w:szCs w:val="16"/>
        </w:rPr>
        <w:t xml:space="preserve"> como contraprestación por el suministro de los bienes objeto de este contrato, la cantidad de $ </w:t>
      </w:r>
      <w:r w:rsidRPr="0022552F">
        <w:rPr>
          <w:rFonts w:ascii="Noto Sans" w:hAnsi="Noto Sans" w:cs="Noto Sans"/>
          <w:b/>
          <w:sz w:val="14"/>
          <w:szCs w:val="16"/>
          <w:u w:val="single"/>
        </w:rPr>
        <w:t>(MONTO TOTAL DEL CONTRATO SIN IMPUESTOS)</w:t>
      </w:r>
      <w:r w:rsidRPr="0022552F">
        <w:rPr>
          <w:rFonts w:ascii="Noto Sans" w:hAnsi="Noto Sans" w:cs="Noto Sans"/>
          <w:sz w:val="14"/>
          <w:szCs w:val="16"/>
        </w:rPr>
        <w:t xml:space="preserve"> más impuestos que ascienda a $ </w:t>
      </w:r>
      <w:r w:rsidRPr="0022552F">
        <w:rPr>
          <w:rFonts w:ascii="Noto Sans" w:eastAsiaTheme="minorHAnsi" w:hAnsi="Noto Sans" w:cs="Noto Sans"/>
          <w:b/>
          <w:sz w:val="14"/>
          <w:szCs w:val="16"/>
          <w:lang w:eastAsia="en-US"/>
        </w:rPr>
        <w:t>(IMPUESTOS),</w:t>
      </w:r>
      <w:r w:rsidRPr="0022552F">
        <w:rPr>
          <w:rFonts w:ascii="Noto Sans" w:eastAsiaTheme="minorHAnsi" w:hAnsi="Noto Sans" w:cs="Noto Sans"/>
          <w:sz w:val="14"/>
          <w:szCs w:val="16"/>
          <w:lang w:eastAsia="en-US"/>
        </w:rPr>
        <w:t xml:space="preserve"> </w:t>
      </w:r>
      <w:r w:rsidRPr="0022552F">
        <w:rPr>
          <w:rFonts w:ascii="Noto Sans" w:hAnsi="Noto Sans" w:cs="Noto Sans"/>
          <w:sz w:val="14"/>
          <w:szCs w:val="16"/>
        </w:rPr>
        <w:t xml:space="preserve">que hace un total de </w:t>
      </w:r>
      <w:r w:rsidRPr="0022552F">
        <w:rPr>
          <w:rFonts w:ascii="Noto Sans" w:hAnsi="Noto Sans" w:cs="Noto Sans"/>
          <w:b/>
          <w:sz w:val="14"/>
          <w:szCs w:val="16"/>
        </w:rPr>
        <w:t>(MONTO TOTAL CON IMPUESTOS).</w:t>
      </w:r>
      <w:r w:rsidRPr="0022552F">
        <w:rPr>
          <w:rFonts w:ascii="Noto Sans" w:hAnsi="Noto Sans" w:cs="Noto Sans"/>
          <w:sz w:val="14"/>
          <w:szCs w:val="16"/>
        </w:rPr>
        <w:t xml:space="preserve"> </w:t>
      </w:r>
    </w:p>
    <w:p w14:paraId="42390B72" w14:textId="77777777" w:rsidR="00247415" w:rsidRPr="0022552F" w:rsidRDefault="00247415" w:rsidP="00247415">
      <w:pPr>
        <w:ind w:right="51"/>
        <w:jc w:val="both"/>
        <w:rPr>
          <w:rFonts w:ascii="Noto Sans" w:hAnsi="Noto Sans" w:cs="Noto Sans"/>
          <w:sz w:val="14"/>
          <w:szCs w:val="16"/>
        </w:rPr>
      </w:pPr>
    </w:p>
    <w:p w14:paraId="2178E35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SER CERRADO Y PLURIANUAL, MOSTRAR LA TABLA Y LOS DOS PÁRRAFOS SIGUIENTES:</w:t>
      </w:r>
    </w:p>
    <w:p w14:paraId="35B5582B" w14:textId="77777777" w:rsidR="00247415" w:rsidRPr="0022552F" w:rsidRDefault="00247415" w:rsidP="00247415">
      <w:pPr>
        <w:ind w:right="51"/>
        <w:jc w:val="both"/>
        <w:rPr>
          <w:rFonts w:ascii="Noto Sans" w:hAnsi="Noto Sans" w:cs="Noto Sans"/>
          <w:b/>
          <w:sz w:val="14"/>
          <w:szCs w:val="16"/>
        </w:rPr>
      </w:pPr>
    </w:p>
    <w:p w14:paraId="090436E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conviene con </w:t>
      </w:r>
      <w:r w:rsidRPr="0022552F">
        <w:rPr>
          <w:rFonts w:ascii="Noto Sans" w:hAnsi="Noto Sans" w:cs="Noto Sans"/>
          <w:b/>
          <w:sz w:val="14"/>
          <w:szCs w:val="16"/>
        </w:rPr>
        <w:t>“EL PROVEEDOR”</w:t>
      </w:r>
      <w:r w:rsidRPr="0022552F">
        <w:rPr>
          <w:rFonts w:ascii="Noto Sans" w:hAnsi="Noto Sans" w:cs="Noto Sans"/>
          <w:sz w:val="14"/>
          <w:szCs w:val="16"/>
        </w:rPr>
        <w:t xml:space="preserve"> que el monto total del suministro de los bienes es por la cantidad de $ (</w:t>
      </w:r>
      <w:r w:rsidRPr="0022552F">
        <w:rPr>
          <w:rFonts w:ascii="Noto Sans" w:hAnsi="Noto Sans" w:cs="Noto Sans"/>
          <w:b/>
          <w:sz w:val="14"/>
          <w:szCs w:val="16"/>
        </w:rPr>
        <w:t xml:space="preserve">MONTO TOTAL DEL CONTRATO SIN IMPUESTOS) </w:t>
      </w:r>
      <w:r w:rsidRPr="0022552F">
        <w:rPr>
          <w:rFonts w:ascii="Noto Sans" w:hAnsi="Noto Sans" w:cs="Noto Sans"/>
          <w:sz w:val="14"/>
          <w:szCs w:val="16"/>
        </w:rPr>
        <w:t xml:space="preserve">más impuestos que ascienda a $ </w:t>
      </w:r>
      <w:r w:rsidRPr="0022552F">
        <w:rPr>
          <w:rFonts w:ascii="Noto Sans" w:eastAsiaTheme="minorHAnsi" w:hAnsi="Noto Sans" w:cs="Noto Sans"/>
          <w:b/>
          <w:sz w:val="14"/>
          <w:szCs w:val="16"/>
          <w:lang w:eastAsia="en-US"/>
        </w:rPr>
        <w:t>(IMPUESTOS)</w:t>
      </w:r>
      <w:r w:rsidRPr="0022552F">
        <w:rPr>
          <w:rFonts w:ascii="Noto Sans" w:hAnsi="Noto Sans" w:cs="Noto Sans"/>
          <w:b/>
          <w:sz w:val="14"/>
          <w:szCs w:val="16"/>
        </w:rPr>
        <w:t xml:space="preserve"> </w:t>
      </w:r>
      <w:r w:rsidRPr="0022552F">
        <w:rPr>
          <w:rFonts w:ascii="Noto Sans" w:hAnsi="Noto Sans" w:cs="Noto Sans"/>
          <w:sz w:val="14"/>
          <w:szCs w:val="16"/>
        </w:rPr>
        <w:t>lo que hace un total de</w:t>
      </w:r>
      <w:r w:rsidRPr="0022552F">
        <w:rPr>
          <w:rFonts w:ascii="Noto Sans" w:hAnsi="Noto Sans" w:cs="Noto Sans"/>
          <w:b/>
          <w:sz w:val="14"/>
          <w:szCs w:val="16"/>
        </w:rPr>
        <w:t xml:space="preserve"> (MONTO TOTAL DEL CONTRATO CON IMPUESTOS) </w:t>
      </w:r>
      <w:r w:rsidRPr="0022552F">
        <w:rPr>
          <w:rFonts w:ascii="Noto Sans" w:hAnsi="Noto Sans" w:cs="Noto Sans"/>
          <w:sz w:val="14"/>
          <w:szCs w:val="16"/>
        </w:rPr>
        <w:t xml:space="preserve">importe que se cubrirá en cada uno de los ejercicios fiscales, de acuerdo a lo siguiente: </w:t>
      </w:r>
    </w:p>
    <w:p w14:paraId="01B9ED45" w14:textId="77777777" w:rsidR="00247415" w:rsidRPr="0022552F" w:rsidRDefault="00247415" w:rsidP="00247415">
      <w:pPr>
        <w:ind w:right="51"/>
        <w:jc w:val="both"/>
        <w:rPr>
          <w:rFonts w:ascii="Noto Sans" w:hAnsi="Noto Sans" w:cs="Noto Sans"/>
          <w:sz w:val="14"/>
          <w:szCs w:val="16"/>
        </w:rPr>
      </w:pPr>
    </w:p>
    <w:tbl>
      <w:tblPr>
        <w:tblStyle w:val="Tablaconcuadrcula"/>
        <w:tblW w:w="8926" w:type="dxa"/>
        <w:tblLook w:val="04A0" w:firstRow="1" w:lastRow="0" w:firstColumn="1" w:lastColumn="0" w:noHBand="0" w:noVBand="1"/>
      </w:tblPr>
      <w:tblGrid>
        <w:gridCol w:w="2972"/>
        <w:gridCol w:w="3119"/>
        <w:gridCol w:w="2835"/>
      </w:tblGrid>
      <w:tr w:rsidR="009230FD" w:rsidRPr="0022552F" w14:paraId="2863A143"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54D024E4"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50241AD7"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14269D0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con impuestos</w:t>
            </w:r>
          </w:p>
        </w:tc>
      </w:tr>
      <w:tr w:rsidR="009230FD" w:rsidRPr="0022552F" w14:paraId="2C3761B4"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112E6142"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3B55D341" w14:textId="77777777" w:rsidR="00247415" w:rsidRPr="0022552F" w:rsidRDefault="00247415">
            <w:pPr>
              <w:ind w:right="51"/>
              <w:jc w:val="both"/>
              <w:rPr>
                <w:rFonts w:ascii="Noto Sans" w:hAnsi="Noto Sans" w:cs="Noto Sans"/>
                <w:b/>
                <w:bCs/>
                <w:sz w:val="14"/>
                <w:szCs w:val="16"/>
                <w:lang w:eastAsia="es-ES"/>
              </w:rPr>
            </w:pPr>
            <w:r w:rsidRPr="0022552F">
              <w:rPr>
                <w:rFonts w:ascii="Noto Sans" w:hAnsi="Noto Sans" w:cs="Noto Sans"/>
                <w:sz w:val="14"/>
                <w:szCs w:val="16"/>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669639E1"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(MONTO CON IMPUESTOS DEL EJERCICIO) </w:t>
            </w:r>
          </w:p>
        </w:tc>
      </w:tr>
      <w:tr w:rsidR="00247415" w:rsidRPr="0022552F" w14:paraId="52CB051A"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63ABFE9F"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5853F77F" w14:textId="77777777" w:rsidR="00247415" w:rsidRPr="0022552F" w:rsidRDefault="00247415">
            <w:pPr>
              <w:ind w:right="51"/>
              <w:jc w:val="both"/>
              <w:rPr>
                <w:rFonts w:ascii="Noto Sans" w:hAnsi="Noto Sans" w:cs="Noto Sans"/>
                <w:sz w:val="14"/>
                <w:szCs w:val="16"/>
                <w:lang w:eastAsia="es-ES"/>
              </w:rPr>
            </w:pPr>
          </w:p>
        </w:tc>
        <w:tc>
          <w:tcPr>
            <w:tcW w:w="2835" w:type="dxa"/>
            <w:tcBorders>
              <w:top w:val="single" w:sz="4" w:space="0" w:color="auto"/>
              <w:left w:val="single" w:sz="4" w:space="0" w:color="auto"/>
              <w:bottom w:val="single" w:sz="4" w:space="0" w:color="auto"/>
              <w:right w:val="single" w:sz="4" w:space="0" w:color="auto"/>
            </w:tcBorders>
          </w:tcPr>
          <w:p w14:paraId="284AA5E5" w14:textId="77777777" w:rsidR="00247415" w:rsidRPr="0022552F" w:rsidRDefault="00247415">
            <w:pPr>
              <w:ind w:right="51"/>
              <w:jc w:val="both"/>
              <w:rPr>
                <w:rFonts w:ascii="Noto Sans" w:hAnsi="Noto Sans" w:cs="Noto Sans"/>
                <w:sz w:val="14"/>
                <w:szCs w:val="16"/>
                <w:lang w:eastAsia="es-ES"/>
              </w:rPr>
            </w:pPr>
          </w:p>
        </w:tc>
      </w:tr>
      <w:tr w:rsidR="00247415" w:rsidRPr="0022552F" w14:paraId="492BFA51" w14:textId="77777777" w:rsidTr="00247415">
        <w:tc>
          <w:tcPr>
            <w:tcW w:w="2972" w:type="dxa"/>
            <w:tcBorders>
              <w:top w:val="single" w:sz="4" w:space="0" w:color="auto"/>
              <w:left w:val="nil"/>
              <w:bottom w:val="nil"/>
              <w:right w:val="single" w:sz="4" w:space="0" w:color="auto"/>
            </w:tcBorders>
            <w:hideMark/>
          </w:tcPr>
          <w:p w14:paraId="518F9827" w14:textId="77777777" w:rsidR="00247415" w:rsidRPr="0022552F" w:rsidRDefault="00247415">
            <w:pPr>
              <w:ind w:right="51"/>
              <w:jc w:val="right"/>
              <w:rPr>
                <w:rFonts w:ascii="Noto Sans" w:hAnsi="Noto Sans" w:cs="Noto Sans"/>
                <w:b/>
                <w:sz w:val="14"/>
                <w:szCs w:val="16"/>
                <w:lang w:eastAsia="es-ES"/>
              </w:rPr>
            </w:pPr>
            <w:r w:rsidRPr="0022552F">
              <w:rPr>
                <w:rFonts w:ascii="Noto Sans" w:hAnsi="Noto Sans" w:cs="Noto Sans"/>
                <w:b/>
                <w:sz w:val="14"/>
                <w:szCs w:val="16"/>
              </w:rPr>
              <w:t>TOTAL:</w:t>
            </w:r>
          </w:p>
        </w:tc>
        <w:tc>
          <w:tcPr>
            <w:tcW w:w="3119" w:type="dxa"/>
            <w:tcBorders>
              <w:top w:val="single" w:sz="4" w:space="0" w:color="auto"/>
              <w:left w:val="single" w:sz="4" w:space="0" w:color="auto"/>
              <w:bottom w:val="single" w:sz="4" w:space="0" w:color="auto"/>
              <w:right w:val="single" w:sz="4" w:space="0" w:color="auto"/>
            </w:tcBorders>
            <w:hideMark/>
          </w:tcPr>
          <w:p w14:paraId="0CCCE49E"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2B6B29B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TOTAL con impuestos)</w:t>
            </w:r>
          </w:p>
        </w:tc>
      </w:tr>
    </w:tbl>
    <w:p w14:paraId="372ECF0A" w14:textId="77777777" w:rsidR="00247415" w:rsidRPr="0022552F" w:rsidRDefault="00247415" w:rsidP="00247415">
      <w:pPr>
        <w:ind w:right="51"/>
        <w:jc w:val="both"/>
        <w:rPr>
          <w:rFonts w:ascii="Noto Sans" w:hAnsi="Noto Sans" w:cs="Noto Sans"/>
          <w:sz w:val="14"/>
          <w:szCs w:val="16"/>
          <w:lang w:eastAsia="es-ES"/>
        </w:rPr>
      </w:pPr>
    </w:p>
    <w:p w14:paraId="19C995C4"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65833F97" w14:textId="77777777" w:rsidR="00247415" w:rsidRPr="0022552F" w:rsidRDefault="00247415" w:rsidP="00247415">
      <w:pPr>
        <w:ind w:right="51"/>
        <w:jc w:val="both"/>
        <w:rPr>
          <w:rFonts w:ascii="Noto Sans" w:hAnsi="Noto Sans" w:cs="Noto Sans"/>
          <w:sz w:val="14"/>
          <w:szCs w:val="16"/>
        </w:rPr>
      </w:pPr>
    </w:p>
    <w:p w14:paraId="772B775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598D5B1B" w14:textId="77777777" w:rsidR="00247415" w:rsidRPr="0022552F" w:rsidRDefault="00247415" w:rsidP="00247415">
      <w:pPr>
        <w:ind w:right="51"/>
        <w:jc w:val="both"/>
        <w:rPr>
          <w:rFonts w:ascii="Noto Sans" w:hAnsi="Noto Sans" w:cs="Noto Sans"/>
          <w:sz w:val="14"/>
          <w:szCs w:val="16"/>
        </w:rPr>
      </w:pPr>
    </w:p>
    <w:p w14:paraId="1EECFE3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El(los) precio(s) unitario(s) del presente contrato, expresado(s) en moneda nacional es (son):</w:t>
      </w:r>
    </w:p>
    <w:p w14:paraId="04E2456D" w14:textId="77777777" w:rsidR="00247415" w:rsidRPr="0022552F" w:rsidRDefault="00247415" w:rsidP="00247415">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247415" w:rsidRPr="0022552F" w14:paraId="63353710" w14:textId="77777777" w:rsidTr="00247415">
        <w:tc>
          <w:tcPr>
            <w:tcW w:w="1490" w:type="dxa"/>
            <w:tcBorders>
              <w:top w:val="single" w:sz="4" w:space="0" w:color="auto"/>
              <w:left w:val="single" w:sz="4" w:space="0" w:color="auto"/>
              <w:bottom w:val="single" w:sz="4" w:space="0" w:color="auto"/>
              <w:right w:val="single" w:sz="4" w:space="0" w:color="auto"/>
            </w:tcBorders>
            <w:vAlign w:val="center"/>
            <w:hideMark/>
          </w:tcPr>
          <w:p w14:paraId="778E233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22E9CCC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E628373"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459CEB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45BE061"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3BBAEEB"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02326ABB" w14:textId="77777777" w:rsidR="00247415" w:rsidRPr="0022552F" w:rsidRDefault="00247415">
            <w:pPr>
              <w:ind w:right="51"/>
              <w:jc w:val="both"/>
              <w:rPr>
                <w:rFonts w:ascii="Noto Sans" w:hAnsi="Noto Sans" w:cs="Noto Sans"/>
                <w:b/>
                <w:bCs/>
                <w:sz w:val="14"/>
                <w:szCs w:val="16"/>
                <w:lang w:eastAsia="es-ES"/>
              </w:rPr>
            </w:pPr>
            <w:r w:rsidRPr="0022552F">
              <w:rPr>
                <w:rFonts w:ascii="Noto Sans" w:hAnsi="Noto Sans" w:cs="Noto Sans"/>
                <w:b/>
                <w:bCs/>
                <w:sz w:val="14"/>
                <w:szCs w:val="16"/>
              </w:rPr>
              <w:t>Precio total después de imp. *</w:t>
            </w:r>
          </w:p>
        </w:tc>
      </w:tr>
      <w:tr w:rsidR="00247415" w:rsidRPr="0022552F" w14:paraId="369DEFF9" w14:textId="77777777" w:rsidTr="00247415">
        <w:tc>
          <w:tcPr>
            <w:tcW w:w="1490" w:type="dxa"/>
            <w:tcBorders>
              <w:top w:val="single" w:sz="4" w:space="0" w:color="auto"/>
              <w:left w:val="single" w:sz="4" w:space="0" w:color="auto"/>
              <w:bottom w:val="single" w:sz="4" w:space="0" w:color="auto"/>
              <w:right w:val="single" w:sz="4" w:space="0" w:color="auto"/>
            </w:tcBorders>
          </w:tcPr>
          <w:p w14:paraId="0B8E4453" w14:textId="77777777" w:rsidR="00247415" w:rsidRPr="0022552F" w:rsidRDefault="00247415">
            <w:pPr>
              <w:ind w:right="51"/>
              <w:jc w:val="both"/>
              <w:rPr>
                <w:rFonts w:ascii="Noto Sans" w:hAnsi="Noto Sans" w:cs="Noto Sans"/>
                <w:sz w:val="14"/>
                <w:szCs w:val="16"/>
                <w:lang w:eastAsia="es-ES"/>
              </w:rPr>
            </w:pPr>
          </w:p>
        </w:tc>
        <w:tc>
          <w:tcPr>
            <w:tcW w:w="1610" w:type="dxa"/>
            <w:tcBorders>
              <w:top w:val="single" w:sz="4" w:space="0" w:color="auto"/>
              <w:left w:val="single" w:sz="4" w:space="0" w:color="auto"/>
              <w:bottom w:val="single" w:sz="4" w:space="0" w:color="auto"/>
              <w:right w:val="single" w:sz="4" w:space="0" w:color="auto"/>
            </w:tcBorders>
          </w:tcPr>
          <w:p w14:paraId="6BDFD0A8" w14:textId="77777777" w:rsidR="00247415" w:rsidRPr="0022552F" w:rsidRDefault="00247415">
            <w:pPr>
              <w:ind w:right="51"/>
              <w:jc w:val="both"/>
              <w:rPr>
                <w:rFonts w:ascii="Noto Sans" w:hAnsi="Noto Sans" w:cs="Noto Sans"/>
                <w:sz w:val="14"/>
                <w:szCs w:val="16"/>
                <w:lang w:eastAsia="es-ES"/>
              </w:rPr>
            </w:pPr>
          </w:p>
        </w:tc>
        <w:tc>
          <w:tcPr>
            <w:tcW w:w="1132" w:type="dxa"/>
            <w:tcBorders>
              <w:top w:val="single" w:sz="4" w:space="0" w:color="auto"/>
              <w:left w:val="single" w:sz="4" w:space="0" w:color="auto"/>
              <w:bottom w:val="single" w:sz="4" w:space="0" w:color="auto"/>
              <w:right w:val="single" w:sz="4" w:space="0" w:color="auto"/>
            </w:tcBorders>
          </w:tcPr>
          <w:p w14:paraId="0454B931" w14:textId="77777777" w:rsidR="00247415" w:rsidRPr="0022552F" w:rsidRDefault="00247415">
            <w:pPr>
              <w:ind w:right="51"/>
              <w:jc w:val="both"/>
              <w:rPr>
                <w:rFonts w:ascii="Noto Sans" w:hAnsi="Noto Sans" w:cs="Noto Sans"/>
                <w:sz w:val="14"/>
                <w:szCs w:val="16"/>
                <w:lang w:eastAsia="es-ES"/>
              </w:rPr>
            </w:pPr>
          </w:p>
        </w:tc>
        <w:tc>
          <w:tcPr>
            <w:tcW w:w="1306" w:type="dxa"/>
            <w:tcBorders>
              <w:top w:val="single" w:sz="4" w:space="0" w:color="auto"/>
              <w:left w:val="single" w:sz="4" w:space="0" w:color="auto"/>
              <w:bottom w:val="single" w:sz="4" w:space="0" w:color="auto"/>
              <w:right w:val="single" w:sz="4" w:space="0" w:color="auto"/>
            </w:tcBorders>
          </w:tcPr>
          <w:p w14:paraId="41513F87" w14:textId="77777777" w:rsidR="00247415" w:rsidRPr="0022552F" w:rsidRDefault="00247415">
            <w:pPr>
              <w:ind w:right="51"/>
              <w:jc w:val="both"/>
              <w:rPr>
                <w:rFonts w:ascii="Noto Sans" w:hAnsi="Noto Sans" w:cs="Noto Sans"/>
                <w:sz w:val="14"/>
                <w:szCs w:val="16"/>
                <w:lang w:eastAsia="es-ES"/>
              </w:rPr>
            </w:pPr>
          </w:p>
        </w:tc>
        <w:tc>
          <w:tcPr>
            <w:tcW w:w="1178" w:type="dxa"/>
            <w:tcBorders>
              <w:top w:val="single" w:sz="4" w:space="0" w:color="auto"/>
              <w:left w:val="single" w:sz="4" w:space="0" w:color="auto"/>
              <w:bottom w:val="single" w:sz="4" w:space="0" w:color="auto"/>
              <w:right w:val="single" w:sz="4" w:space="0" w:color="auto"/>
            </w:tcBorders>
          </w:tcPr>
          <w:p w14:paraId="64FEF6C2" w14:textId="77777777" w:rsidR="00247415" w:rsidRPr="0022552F" w:rsidRDefault="00247415">
            <w:pPr>
              <w:ind w:right="51"/>
              <w:jc w:val="both"/>
              <w:rPr>
                <w:rFonts w:ascii="Noto Sans" w:hAnsi="Noto Sans" w:cs="Noto Sans"/>
                <w:sz w:val="14"/>
                <w:szCs w:val="16"/>
                <w:lang w:eastAsia="es-ES"/>
              </w:rPr>
            </w:pPr>
          </w:p>
        </w:tc>
        <w:tc>
          <w:tcPr>
            <w:tcW w:w="1495" w:type="dxa"/>
            <w:tcBorders>
              <w:top w:val="single" w:sz="4" w:space="0" w:color="auto"/>
              <w:left w:val="single" w:sz="4" w:space="0" w:color="auto"/>
              <w:bottom w:val="single" w:sz="4" w:space="0" w:color="auto"/>
              <w:right w:val="single" w:sz="4" w:space="0" w:color="auto"/>
            </w:tcBorders>
          </w:tcPr>
          <w:p w14:paraId="244D4CB7" w14:textId="77777777" w:rsidR="00247415" w:rsidRPr="0022552F" w:rsidRDefault="00247415">
            <w:pPr>
              <w:ind w:right="51"/>
              <w:jc w:val="both"/>
              <w:rPr>
                <w:rFonts w:ascii="Noto Sans" w:hAnsi="Noto Sans" w:cs="Noto Sans"/>
                <w:sz w:val="14"/>
                <w:szCs w:val="16"/>
                <w:lang w:eastAsia="es-ES"/>
              </w:rPr>
            </w:pPr>
          </w:p>
        </w:tc>
        <w:tc>
          <w:tcPr>
            <w:tcW w:w="1183" w:type="dxa"/>
            <w:tcBorders>
              <w:top w:val="single" w:sz="4" w:space="0" w:color="auto"/>
              <w:left w:val="single" w:sz="4" w:space="0" w:color="auto"/>
              <w:bottom w:val="single" w:sz="4" w:space="0" w:color="auto"/>
              <w:right w:val="single" w:sz="4" w:space="0" w:color="auto"/>
            </w:tcBorders>
          </w:tcPr>
          <w:p w14:paraId="4484D2F6" w14:textId="77777777" w:rsidR="00247415" w:rsidRPr="0022552F" w:rsidRDefault="00247415">
            <w:pPr>
              <w:ind w:right="51"/>
              <w:jc w:val="both"/>
              <w:rPr>
                <w:rFonts w:ascii="Noto Sans" w:hAnsi="Noto Sans" w:cs="Noto Sans"/>
                <w:sz w:val="14"/>
                <w:szCs w:val="16"/>
                <w:lang w:eastAsia="es-ES"/>
              </w:rPr>
            </w:pPr>
          </w:p>
        </w:tc>
      </w:tr>
    </w:tbl>
    <w:p w14:paraId="640BFDAB" w14:textId="77777777" w:rsidR="00247415" w:rsidRPr="0022552F" w:rsidRDefault="00247415" w:rsidP="00247415">
      <w:pPr>
        <w:ind w:right="51"/>
        <w:jc w:val="both"/>
        <w:rPr>
          <w:rFonts w:ascii="Noto Sans" w:hAnsi="Noto Sans" w:cs="Noto Sans"/>
          <w:sz w:val="14"/>
          <w:szCs w:val="16"/>
          <w:lang w:eastAsia="es-ES"/>
        </w:rPr>
      </w:pPr>
    </w:p>
    <w:p w14:paraId="3B0F7DA3"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INDICAR EL ANEXO CORRESPONDIENTE</w:t>
      </w:r>
    </w:p>
    <w:p w14:paraId="5C539AFF" w14:textId="77777777" w:rsidR="00247415" w:rsidRPr="0022552F" w:rsidRDefault="00247415" w:rsidP="00247415">
      <w:pPr>
        <w:ind w:right="51"/>
        <w:jc w:val="both"/>
        <w:rPr>
          <w:rFonts w:ascii="Noto Sans" w:hAnsi="Noto Sans" w:cs="Noto Sans"/>
          <w:sz w:val="14"/>
          <w:szCs w:val="16"/>
        </w:rPr>
      </w:pPr>
    </w:p>
    <w:p w14:paraId="0E6E1F1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es considerado fijo y en moneda nacional </w:t>
      </w:r>
      <w:r w:rsidRPr="0022552F">
        <w:rPr>
          <w:rFonts w:ascii="Noto Sans" w:hAnsi="Noto Sans" w:cs="Noto Sans"/>
          <w:b/>
          <w:sz w:val="14"/>
          <w:szCs w:val="16"/>
        </w:rPr>
        <w:t>(TIPO MONEDA)</w:t>
      </w:r>
      <w:r w:rsidRPr="0022552F">
        <w:rPr>
          <w:rFonts w:ascii="Noto Sans" w:hAnsi="Noto Sans" w:cs="Noto Sans"/>
          <w:sz w:val="14"/>
          <w:szCs w:val="16"/>
        </w:rPr>
        <w:t xml:space="preserve"> hasta que concluya la relación contractual que se formaliza, incluyendo todos los conceptos y costos involucrados en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w:t>
      </w:r>
      <w:r w:rsidRPr="0022552F">
        <w:rPr>
          <w:rFonts w:ascii="Noto Sans" w:hAnsi="Noto Sans" w:cs="Noto Sans"/>
          <w:sz w:val="14"/>
          <w:szCs w:val="16"/>
        </w:rPr>
        <w:t xml:space="preserve"> por lo que </w:t>
      </w:r>
      <w:r w:rsidRPr="0022552F">
        <w:rPr>
          <w:rFonts w:ascii="Noto Sans" w:hAnsi="Noto Sans" w:cs="Noto Sans"/>
          <w:b/>
          <w:sz w:val="14"/>
          <w:szCs w:val="16"/>
        </w:rPr>
        <w:t xml:space="preserve">“EL PROVEEDOR” </w:t>
      </w:r>
      <w:r w:rsidRPr="0022552F">
        <w:rPr>
          <w:rFonts w:ascii="Noto Sans" w:hAnsi="Noto Sans" w:cs="Noto Sans"/>
          <w:sz w:val="14"/>
          <w:szCs w:val="16"/>
        </w:rPr>
        <w:t xml:space="preserve">no podrá agregar ningún costo extra y los precios serán inalterables durante la vigencia del presente contrato.   </w:t>
      </w:r>
    </w:p>
    <w:p w14:paraId="31ABE297" w14:textId="77777777" w:rsidR="00247415" w:rsidRPr="0022552F" w:rsidRDefault="00247415" w:rsidP="00247415">
      <w:pPr>
        <w:ind w:right="51"/>
        <w:jc w:val="both"/>
        <w:rPr>
          <w:rFonts w:ascii="Noto Sans" w:hAnsi="Noto Sans" w:cs="Noto Sans"/>
          <w:sz w:val="14"/>
          <w:szCs w:val="16"/>
        </w:rPr>
      </w:pPr>
    </w:p>
    <w:p w14:paraId="2A2092E6"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QUE SE HAYA PREVISTO VARIACIÓN DE PRECIOS, Y SE CUENTE CON UNA FÓRMULA O MECANISMO DE AJUSTE SE CONSIDERARÁ LA SIGUIENTE REDACCIÓN:</w:t>
      </w:r>
    </w:p>
    <w:p w14:paraId="3EB04571" w14:textId="77777777" w:rsidR="00247415" w:rsidRPr="0022552F" w:rsidRDefault="00247415" w:rsidP="00247415">
      <w:pPr>
        <w:ind w:right="51"/>
        <w:jc w:val="both"/>
        <w:rPr>
          <w:rFonts w:ascii="Noto Sans" w:hAnsi="Noto Sans" w:cs="Noto Sans"/>
          <w:sz w:val="14"/>
          <w:szCs w:val="16"/>
        </w:rPr>
      </w:pPr>
    </w:p>
    <w:p w14:paraId="0B64C94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será considerado en moneda nacional, y podrá ser modificado conforme a la siguiente: </w:t>
      </w:r>
      <w:r w:rsidRPr="0022552F">
        <w:rPr>
          <w:rFonts w:ascii="Noto Sans" w:hAnsi="Noto Sans" w:cs="Noto Sans"/>
          <w:b/>
          <w:sz w:val="14"/>
          <w:szCs w:val="16"/>
          <w:u w:val="single"/>
        </w:rPr>
        <w:t>(ESTABLECER LA FÓRMULA O MECANISMO DE AJUSTE PUBLICADA EN LA CONVOCATORIA, INVITACIÓN O SOLICITUD DE COTIZACIÓN).</w:t>
      </w:r>
    </w:p>
    <w:p w14:paraId="3489AE36" w14:textId="77777777" w:rsidR="00247415" w:rsidRPr="0022552F" w:rsidRDefault="00247415" w:rsidP="00247415">
      <w:pPr>
        <w:ind w:right="51"/>
        <w:jc w:val="both"/>
        <w:rPr>
          <w:rFonts w:ascii="Noto Sans" w:hAnsi="Noto Sans" w:cs="Noto Sans"/>
          <w:sz w:val="14"/>
          <w:szCs w:val="16"/>
        </w:rPr>
      </w:pPr>
    </w:p>
    <w:p w14:paraId="20ED212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EN CASO DE SER ABIERTO Y ANUAL INCORPORAR EL SIGUIENTE PÁRRAFO: </w:t>
      </w:r>
    </w:p>
    <w:p w14:paraId="441E100A" w14:textId="77777777" w:rsidR="00247415" w:rsidRPr="0022552F" w:rsidRDefault="00247415" w:rsidP="00247415">
      <w:pPr>
        <w:ind w:right="51"/>
        <w:jc w:val="both"/>
        <w:rPr>
          <w:rFonts w:ascii="Noto Sans" w:hAnsi="Noto Sans" w:cs="Noto Sans"/>
          <w:b/>
          <w:sz w:val="14"/>
          <w:szCs w:val="16"/>
        </w:rPr>
      </w:pPr>
    </w:p>
    <w:p w14:paraId="505A29EC"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pagará a </w:t>
      </w:r>
      <w:r w:rsidRPr="0022552F">
        <w:rPr>
          <w:rFonts w:ascii="Noto Sans" w:hAnsi="Noto Sans" w:cs="Noto Sans"/>
          <w:b/>
          <w:sz w:val="14"/>
          <w:szCs w:val="16"/>
        </w:rPr>
        <w:t>“EL PROVEEDOR”</w:t>
      </w:r>
      <w:r w:rsidRPr="0022552F">
        <w:rPr>
          <w:rFonts w:ascii="Noto Sans" w:hAnsi="Noto Sans" w:cs="Noto Sans"/>
          <w:sz w:val="14"/>
          <w:szCs w:val="16"/>
        </w:rPr>
        <w:t xml:space="preserve"> como contraprestación por el suministro de los bienes objeto de este contrato, la cantidad mínima </w:t>
      </w:r>
      <w:r w:rsidRPr="0022552F">
        <w:rPr>
          <w:rFonts w:ascii="Noto Sans" w:hAnsi="Noto Sans" w:cs="Noto Sans"/>
          <w:b/>
          <w:sz w:val="14"/>
          <w:szCs w:val="16"/>
          <w:u w:val="single"/>
        </w:rPr>
        <w:t>(MONTO MÍNIMO TOTAL DEL CONTRATO)</w:t>
      </w:r>
      <w:r w:rsidRPr="0022552F">
        <w:rPr>
          <w:rFonts w:ascii="Noto Sans" w:hAnsi="Noto Sans" w:cs="Noto Sans"/>
          <w:b/>
          <w:sz w:val="14"/>
          <w:szCs w:val="16"/>
        </w:rPr>
        <w:t xml:space="preserve"> </w:t>
      </w:r>
      <w:r w:rsidRPr="0022552F">
        <w:rPr>
          <w:rFonts w:ascii="Noto Sans" w:hAnsi="Noto Sans" w:cs="Noto Sans"/>
          <w:sz w:val="14"/>
          <w:szCs w:val="16"/>
        </w:rPr>
        <w:t xml:space="preserve">más impuestos por $______ </w:t>
      </w:r>
      <w:r w:rsidRPr="0022552F">
        <w:rPr>
          <w:rFonts w:ascii="Noto Sans" w:hAnsi="Noto Sans" w:cs="Noto Sans"/>
          <w:b/>
          <w:sz w:val="14"/>
          <w:szCs w:val="16"/>
          <w:u w:val="single"/>
        </w:rPr>
        <w:t>(INDICAR LA CANTIDAD EN LETRA),</w:t>
      </w:r>
      <w:r w:rsidRPr="0022552F">
        <w:rPr>
          <w:rFonts w:ascii="Noto Sans" w:hAnsi="Noto Sans" w:cs="Noto Sans"/>
          <w:sz w:val="14"/>
          <w:szCs w:val="16"/>
        </w:rPr>
        <w:t xml:space="preserve"> y </w:t>
      </w:r>
      <w:r w:rsidRPr="0022552F">
        <w:rPr>
          <w:rFonts w:ascii="Noto Sans" w:eastAsiaTheme="minorHAnsi" w:hAnsi="Noto Sans" w:cs="Noto Sans"/>
          <w:sz w:val="14"/>
          <w:szCs w:val="16"/>
          <w:lang w:eastAsia="en-US"/>
        </w:rPr>
        <w:t xml:space="preserve">un monto máximo de </w:t>
      </w:r>
      <w:r w:rsidRPr="0022552F">
        <w:rPr>
          <w:rFonts w:ascii="Noto Sans" w:hAnsi="Noto Sans" w:cs="Noto Sans"/>
          <w:b/>
          <w:sz w:val="14"/>
          <w:szCs w:val="16"/>
          <w:u w:val="single"/>
        </w:rPr>
        <w:t xml:space="preserve">(MONTO MÁXIMO TOTAL DEL CONTRATO), </w:t>
      </w:r>
      <w:r w:rsidRPr="0022552F">
        <w:rPr>
          <w:rFonts w:ascii="Noto Sans" w:hAnsi="Noto Sans" w:cs="Noto Sans"/>
          <w:sz w:val="14"/>
          <w:szCs w:val="16"/>
        </w:rPr>
        <w:t xml:space="preserve">más impuestos que asciende a $______ </w:t>
      </w:r>
      <w:r w:rsidRPr="0022552F">
        <w:rPr>
          <w:rFonts w:ascii="Noto Sans" w:hAnsi="Noto Sans" w:cs="Noto Sans"/>
          <w:b/>
          <w:sz w:val="14"/>
          <w:szCs w:val="16"/>
        </w:rPr>
        <w:t>(INDICAR LA CANTIDAD EN LETRA).</w:t>
      </w:r>
    </w:p>
    <w:p w14:paraId="2E0717DB" w14:textId="77777777" w:rsidR="00247415" w:rsidRPr="0022552F" w:rsidRDefault="00247415" w:rsidP="00247415">
      <w:pPr>
        <w:ind w:right="51"/>
        <w:jc w:val="both"/>
        <w:rPr>
          <w:rFonts w:ascii="Noto Sans" w:hAnsi="Noto Sans" w:cs="Noto Sans"/>
          <w:sz w:val="14"/>
          <w:szCs w:val="16"/>
        </w:rPr>
      </w:pPr>
    </w:p>
    <w:p w14:paraId="612AED38"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SER PLURIANUAL ABIERTO, MOSTRAR LA TABLA Y LOS TRES PÁRRAFOS SIGUIENTES:</w:t>
      </w:r>
    </w:p>
    <w:p w14:paraId="46DB742E" w14:textId="77777777" w:rsidR="00247415" w:rsidRPr="0022552F" w:rsidRDefault="00247415" w:rsidP="00247415">
      <w:pPr>
        <w:ind w:right="51"/>
        <w:jc w:val="both"/>
        <w:rPr>
          <w:rFonts w:ascii="Noto Sans" w:hAnsi="Noto Sans" w:cs="Noto Sans"/>
          <w:b/>
          <w:sz w:val="14"/>
          <w:szCs w:val="16"/>
        </w:rPr>
      </w:pPr>
    </w:p>
    <w:p w14:paraId="6C04E5B2" w14:textId="77777777" w:rsidR="00247415" w:rsidRPr="0022552F" w:rsidRDefault="00247415" w:rsidP="00247415">
      <w:pPr>
        <w:ind w:right="51"/>
        <w:jc w:val="both"/>
        <w:rPr>
          <w:rFonts w:ascii="Noto Sans" w:hAnsi="Noto Sans" w:cs="Noto Sans"/>
          <w:b/>
          <w:sz w:val="14"/>
          <w:szCs w:val="16"/>
          <w:u w:val="single"/>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conviene con </w:t>
      </w:r>
      <w:r w:rsidRPr="0022552F">
        <w:rPr>
          <w:rFonts w:ascii="Noto Sans" w:hAnsi="Noto Sans" w:cs="Noto Sans"/>
          <w:b/>
          <w:sz w:val="14"/>
          <w:szCs w:val="16"/>
        </w:rPr>
        <w:t>“EL PROVEEDOR”</w:t>
      </w:r>
      <w:r w:rsidRPr="0022552F">
        <w:rPr>
          <w:rFonts w:ascii="Noto Sans" w:hAnsi="Noto Sans" w:cs="Noto Sans"/>
          <w:sz w:val="14"/>
          <w:szCs w:val="16"/>
        </w:rPr>
        <w:t xml:space="preserve"> que el </w:t>
      </w:r>
      <w:r w:rsidRPr="0022552F">
        <w:rPr>
          <w:rFonts w:ascii="Noto Sans" w:hAnsi="Noto Sans" w:cs="Noto Sans"/>
          <w:b/>
          <w:sz w:val="14"/>
          <w:szCs w:val="16"/>
        </w:rPr>
        <w:t>monto mínimo</w:t>
      </w:r>
      <w:r w:rsidRPr="0022552F">
        <w:rPr>
          <w:rFonts w:ascii="Noto Sans" w:hAnsi="Noto Sans" w:cs="Noto Sans"/>
          <w:sz w:val="14"/>
          <w:szCs w:val="16"/>
        </w:rPr>
        <w:t xml:space="preserve"> del suministro de los bienes para los ejercicios fiscales de </w:t>
      </w:r>
      <w:r w:rsidRPr="0022552F">
        <w:rPr>
          <w:rFonts w:ascii="Noto Sans" w:hAnsi="Noto Sans" w:cs="Noto Sans"/>
          <w:b/>
          <w:sz w:val="14"/>
          <w:szCs w:val="16"/>
        </w:rPr>
        <w:t>(</w:t>
      </w:r>
      <w:r w:rsidRPr="0022552F">
        <w:rPr>
          <w:rFonts w:ascii="Noto Sans" w:hAnsi="Noto Sans" w:cs="Noto Sans"/>
          <w:b/>
          <w:sz w:val="14"/>
          <w:szCs w:val="16"/>
          <w:u w:val="single"/>
        </w:rPr>
        <w:t xml:space="preserve">CONCATENAR EJERCICIOS FISCALES QUE INVOLUCRAN LA PLURIANUALIDAD) </w:t>
      </w:r>
      <w:r w:rsidRPr="0022552F">
        <w:rPr>
          <w:rFonts w:ascii="Noto Sans" w:hAnsi="Noto Sans" w:cs="Noto Sans"/>
          <w:sz w:val="14"/>
          <w:szCs w:val="16"/>
        </w:rPr>
        <w:t xml:space="preserve">es por la cantidad de (MONTO MÍNIMO TOTAL) más impuestos que asciende a </w:t>
      </w:r>
      <w:r w:rsidRPr="0022552F">
        <w:rPr>
          <w:rFonts w:ascii="Noto Sans" w:hAnsi="Noto Sans" w:cs="Noto Sans"/>
          <w:b/>
          <w:sz w:val="14"/>
          <w:szCs w:val="16"/>
          <w:u w:val="single"/>
        </w:rPr>
        <w:t>$______ (INDICAR LA CANTIDAD EN LETRA).</w:t>
      </w:r>
    </w:p>
    <w:p w14:paraId="12ECC777" w14:textId="77777777" w:rsidR="00247415" w:rsidRPr="0022552F" w:rsidRDefault="00247415" w:rsidP="00247415">
      <w:pPr>
        <w:ind w:right="51"/>
        <w:jc w:val="both"/>
        <w:rPr>
          <w:rFonts w:ascii="Noto Sans" w:hAnsi="Noto Sans" w:cs="Noto Sans"/>
          <w:sz w:val="14"/>
          <w:szCs w:val="16"/>
        </w:rPr>
      </w:pPr>
    </w:p>
    <w:p w14:paraId="20ACE5F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Asimismo, que el </w:t>
      </w:r>
      <w:r w:rsidRPr="0022552F">
        <w:rPr>
          <w:rFonts w:ascii="Noto Sans" w:hAnsi="Noto Sans" w:cs="Noto Sans"/>
          <w:b/>
          <w:sz w:val="14"/>
          <w:szCs w:val="16"/>
        </w:rPr>
        <w:t>monto máximo</w:t>
      </w:r>
      <w:r w:rsidRPr="0022552F">
        <w:rPr>
          <w:rFonts w:ascii="Noto Sans" w:hAnsi="Noto Sans" w:cs="Noto Sans"/>
          <w:sz w:val="14"/>
          <w:szCs w:val="16"/>
        </w:rPr>
        <w:t xml:space="preserve"> del suministro de los bienes para los ejercicios fiscales de </w:t>
      </w:r>
      <w:r w:rsidRPr="0022552F">
        <w:rPr>
          <w:rFonts w:ascii="Noto Sans" w:hAnsi="Noto Sans" w:cs="Noto Sans"/>
          <w:b/>
          <w:sz w:val="14"/>
          <w:szCs w:val="16"/>
        </w:rPr>
        <w:t xml:space="preserve">(CONCATENAR EJERCICIOS FISCALES QUE INVOLUCRAN LA PLURIANUALIDAD) </w:t>
      </w:r>
      <w:r w:rsidRPr="0022552F">
        <w:rPr>
          <w:rFonts w:ascii="Noto Sans" w:hAnsi="Noto Sans" w:cs="Noto Sans"/>
          <w:sz w:val="14"/>
          <w:szCs w:val="16"/>
        </w:rPr>
        <w:t>es por la cantidad de</w:t>
      </w:r>
      <w:r w:rsidRPr="0022552F">
        <w:rPr>
          <w:rFonts w:ascii="Noto Sans" w:eastAsiaTheme="minorHAnsi" w:hAnsi="Noto Sans" w:cs="Noto Sans"/>
          <w:sz w:val="14"/>
          <w:szCs w:val="16"/>
          <w:lang w:eastAsia="en-US"/>
        </w:rPr>
        <w:t xml:space="preserve"> un monto máximo </w:t>
      </w:r>
      <w:r w:rsidRPr="0022552F">
        <w:rPr>
          <w:rFonts w:ascii="Noto Sans" w:eastAsiaTheme="minorHAnsi" w:hAnsi="Noto Sans" w:cs="Noto Sans"/>
          <w:b/>
          <w:sz w:val="14"/>
          <w:szCs w:val="16"/>
          <w:lang w:eastAsia="en-US"/>
        </w:rPr>
        <w:t xml:space="preserve">de </w:t>
      </w:r>
      <w:r w:rsidRPr="0022552F">
        <w:rPr>
          <w:rFonts w:ascii="Noto Sans" w:hAnsi="Noto Sans" w:cs="Noto Sans"/>
          <w:b/>
          <w:sz w:val="14"/>
          <w:szCs w:val="16"/>
        </w:rPr>
        <w:t xml:space="preserve">(MONTO MÁXIMO TOTAL DEL CONTRATO) </w:t>
      </w:r>
      <w:r w:rsidRPr="0022552F">
        <w:rPr>
          <w:rFonts w:ascii="Noto Sans" w:hAnsi="Noto Sans" w:cs="Noto Sans"/>
          <w:sz w:val="14"/>
          <w:szCs w:val="16"/>
        </w:rPr>
        <w:t xml:space="preserve">más impuestos que asciende a $______ </w:t>
      </w:r>
      <w:r w:rsidRPr="0022552F">
        <w:rPr>
          <w:rFonts w:ascii="Noto Sans" w:hAnsi="Noto Sans" w:cs="Noto Sans"/>
          <w:b/>
          <w:sz w:val="14"/>
          <w:szCs w:val="16"/>
          <w:u w:val="single"/>
        </w:rPr>
        <w:t>(INDICAR LA CANTIDAD EN LETRA).</w:t>
      </w:r>
    </w:p>
    <w:p w14:paraId="23FFF8DF" w14:textId="77777777" w:rsidR="00247415" w:rsidRPr="0022552F" w:rsidRDefault="00247415" w:rsidP="00247415">
      <w:pPr>
        <w:ind w:right="51"/>
        <w:jc w:val="both"/>
        <w:rPr>
          <w:rFonts w:ascii="Noto Sans" w:hAnsi="Noto Sans" w:cs="Noto Sans"/>
          <w:sz w:val="14"/>
          <w:szCs w:val="16"/>
        </w:rPr>
      </w:pPr>
    </w:p>
    <w:p w14:paraId="2DFB544F"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Importes mínimos y máximos a pagar en cada ejercicio fiscal de acuerdo a lo siguiente.</w:t>
      </w:r>
    </w:p>
    <w:p w14:paraId="1DDE379D" w14:textId="77777777" w:rsidR="00247415" w:rsidRPr="0022552F" w:rsidRDefault="00247415" w:rsidP="00247415">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9230FD" w:rsidRPr="0022552F" w14:paraId="3FE8F73B" w14:textId="77777777" w:rsidTr="00247415">
        <w:trPr>
          <w:trHeight w:val="249"/>
        </w:trPr>
        <w:tc>
          <w:tcPr>
            <w:tcW w:w="3112" w:type="dxa"/>
            <w:tcBorders>
              <w:top w:val="single" w:sz="4" w:space="0" w:color="auto"/>
              <w:left w:val="single" w:sz="4" w:space="0" w:color="auto"/>
              <w:bottom w:val="single" w:sz="4" w:space="0" w:color="auto"/>
              <w:right w:val="single" w:sz="4" w:space="0" w:color="auto"/>
            </w:tcBorders>
            <w:hideMark/>
          </w:tcPr>
          <w:p w14:paraId="71083E80"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lastRenderedPageBreak/>
              <w:t>Ejercicio Fiscal</w:t>
            </w:r>
          </w:p>
        </w:tc>
        <w:tc>
          <w:tcPr>
            <w:tcW w:w="3113" w:type="dxa"/>
            <w:tcBorders>
              <w:top w:val="single" w:sz="4" w:space="0" w:color="auto"/>
              <w:left w:val="single" w:sz="4" w:space="0" w:color="auto"/>
              <w:bottom w:val="single" w:sz="4" w:space="0" w:color="auto"/>
              <w:right w:val="single" w:sz="4" w:space="0" w:color="auto"/>
            </w:tcBorders>
            <w:hideMark/>
          </w:tcPr>
          <w:p w14:paraId="6452A4BE"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5186EAC2"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máximo</w:t>
            </w:r>
          </w:p>
        </w:tc>
      </w:tr>
      <w:tr w:rsidR="009230FD" w:rsidRPr="0022552F" w14:paraId="24C592BD" w14:textId="77777777" w:rsidTr="00247415">
        <w:trPr>
          <w:trHeight w:val="1158"/>
        </w:trPr>
        <w:tc>
          <w:tcPr>
            <w:tcW w:w="3112" w:type="dxa"/>
            <w:tcBorders>
              <w:top w:val="single" w:sz="4" w:space="0" w:color="auto"/>
              <w:left w:val="single" w:sz="4" w:space="0" w:color="auto"/>
              <w:bottom w:val="single" w:sz="4" w:space="0" w:color="auto"/>
              <w:right w:val="single" w:sz="4" w:space="0" w:color="auto"/>
            </w:tcBorders>
            <w:hideMark/>
          </w:tcPr>
          <w:p w14:paraId="67617BB5"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21D3B07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51257350"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MÁXIMO ANUAL sin impuestos)</w:t>
            </w:r>
          </w:p>
        </w:tc>
      </w:tr>
      <w:tr w:rsidR="00247415" w:rsidRPr="0022552F" w14:paraId="24F4CF4F" w14:textId="77777777" w:rsidTr="00247415">
        <w:trPr>
          <w:trHeight w:val="738"/>
        </w:trPr>
        <w:tc>
          <w:tcPr>
            <w:tcW w:w="3112" w:type="dxa"/>
            <w:tcBorders>
              <w:top w:val="single" w:sz="4" w:space="0" w:color="auto"/>
              <w:left w:val="single" w:sz="4" w:space="0" w:color="auto"/>
              <w:bottom w:val="single" w:sz="4" w:space="0" w:color="auto"/>
              <w:right w:val="single" w:sz="4" w:space="0" w:color="auto"/>
            </w:tcBorders>
            <w:hideMark/>
          </w:tcPr>
          <w:p w14:paraId="4A9B2BD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3DEE7089" w14:textId="77777777" w:rsidR="00247415" w:rsidRPr="0022552F" w:rsidRDefault="00247415">
            <w:pPr>
              <w:ind w:right="51"/>
              <w:jc w:val="both"/>
              <w:rPr>
                <w:rFonts w:ascii="Noto Sans" w:hAnsi="Noto Sans" w:cs="Noto Sans"/>
                <w:sz w:val="14"/>
                <w:szCs w:val="16"/>
                <w:lang w:eastAsia="es-ES"/>
              </w:rPr>
            </w:pPr>
          </w:p>
        </w:tc>
        <w:tc>
          <w:tcPr>
            <w:tcW w:w="3113" w:type="dxa"/>
            <w:tcBorders>
              <w:top w:val="single" w:sz="4" w:space="0" w:color="auto"/>
              <w:left w:val="single" w:sz="4" w:space="0" w:color="auto"/>
              <w:bottom w:val="single" w:sz="4" w:space="0" w:color="auto"/>
              <w:right w:val="single" w:sz="4" w:space="0" w:color="auto"/>
            </w:tcBorders>
          </w:tcPr>
          <w:p w14:paraId="7F601AE5" w14:textId="77777777" w:rsidR="00247415" w:rsidRPr="0022552F" w:rsidRDefault="00247415">
            <w:pPr>
              <w:ind w:right="51"/>
              <w:jc w:val="both"/>
              <w:rPr>
                <w:rFonts w:ascii="Noto Sans" w:hAnsi="Noto Sans" w:cs="Noto Sans"/>
                <w:sz w:val="14"/>
                <w:szCs w:val="16"/>
                <w:lang w:eastAsia="es-ES"/>
              </w:rPr>
            </w:pPr>
          </w:p>
        </w:tc>
      </w:tr>
      <w:tr w:rsidR="00247415" w:rsidRPr="0022552F" w14:paraId="0263DB3C" w14:textId="77777777" w:rsidTr="00247415">
        <w:trPr>
          <w:trHeight w:val="249"/>
        </w:trPr>
        <w:tc>
          <w:tcPr>
            <w:tcW w:w="3112" w:type="dxa"/>
            <w:tcBorders>
              <w:top w:val="single" w:sz="4" w:space="0" w:color="auto"/>
              <w:left w:val="nil"/>
              <w:bottom w:val="nil"/>
              <w:right w:val="single" w:sz="4" w:space="0" w:color="auto"/>
            </w:tcBorders>
            <w:hideMark/>
          </w:tcPr>
          <w:p w14:paraId="5EC1D6F3" w14:textId="77777777" w:rsidR="00247415" w:rsidRPr="0022552F" w:rsidRDefault="00247415">
            <w:pPr>
              <w:ind w:right="51"/>
              <w:jc w:val="right"/>
              <w:rPr>
                <w:rFonts w:ascii="Noto Sans" w:hAnsi="Noto Sans" w:cs="Noto Sans"/>
                <w:b/>
                <w:sz w:val="14"/>
                <w:szCs w:val="16"/>
                <w:lang w:eastAsia="es-ES"/>
              </w:rPr>
            </w:pPr>
            <w:r w:rsidRPr="0022552F">
              <w:rPr>
                <w:rFonts w:ascii="Noto Sans" w:hAnsi="Noto Sans" w:cs="Noto Sans"/>
                <w:b/>
                <w:sz w:val="14"/>
                <w:szCs w:val="16"/>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4D600C88"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78CD9897"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(MONTO MÁXIMO TOTAL DEL CONTRATO)</w:t>
            </w:r>
          </w:p>
        </w:tc>
      </w:tr>
    </w:tbl>
    <w:p w14:paraId="4BDE425F" w14:textId="77777777" w:rsidR="00247415" w:rsidRPr="0022552F" w:rsidRDefault="00247415" w:rsidP="00247415">
      <w:pPr>
        <w:ind w:right="51"/>
        <w:jc w:val="both"/>
        <w:rPr>
          <w:rFonts w:ascii="Noto Sans" w:hAnsi="Noto Sans" w:cs="Noto Sans"/>
          <w:b/>
          <w:sz w:val="14"/>
          <w:szCs w:val="16"/>
          <w:lang w:eastAsia="es-ES"/>
        </w:rPr>
      </w:pPr>
    </w:p>
    <w:p w14:paraId="28A50B7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Las partes convienen expresamente que las obligaciones de este contrato, cuyo cumplimiento se encuentra previsto realizar durante los ejercicios fiscales de </w:t>
      </w:r>
      <w:r w:rsidRPr="0022552F">
        <w:rPr>
          <w:rFonts w:ascii="Noto Sans" w:hAnsi="Noto Sans" w:cs="Noto Sans"/>
          <w:b/>
          <w:sz w:val="14"/>
          <w:szCs w:val="16"/>
        </w:rPr>
        <w:t xml:space="preserve">(CONCATENAR EJERCICIOS FISCALES QUE INVOLUCRAN LA PLURIANUALIDAD) </w:t>
      </w:r>
      <w:r w:rsidRPr="0022552F">
        <w:rPr>
          <w:rFonts w:ascii="Noto Sans" w:hAnsi="Noto Sans" w:cs="Noto Sans"/>
          <w:sz w:val="14"/>
          <w:szCs w:val="16"/>
        </w:rPr>
        <w:t xml:space="preserve">quedarán sujetas para fines de su ejecución y pago a la disponibilidad presupuestaria con que cuente la </w:t>
      </w:r>
      <w:r w:rsidRPr="0022552F">
        <w:rPr>
          <w:rFonts w:ascii="Noto Sans" w:hAnsi="Noto Sans" w:cs="Noto Sans"/>
          <w:b/>
          <w:sz w:val="14"/>
          <w:szCs w:val="16"/>
        </w:rPr>
        <w:t>“LA DEPENDENCIA O ENTIDAD”</w:t>
      </w:r>
      <w:r w:rsidRPr="0022552F">
        <w:rPr>
          <w:rFonts w:ascii="Noto Sans" w:hAnsi="Noto Sans" w:cs="Noto Sans"/>
          <w:sz w:val="14"/>
          <w:szCs w:val="16"/>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5EB65DC6" w14:textId="77777777" w:rsidR="00247415" w:rsidRPr="0022552F" w:rsidRDefault="00247415" w:rsidP="00247415">
      <w:pPr>
        <w:ind w:right="51"/>
        <w:jc w:val="both"/>
        <w:rPr>
          <w:rFonts w:ascii="Noto Sans" w:hAnsi="Noto Sans" w:cs="Noto Sans"/>
          <w:sz w:val="14"/>
          <w:szCs w:val="16"/>
        </w:rPr>
      </w:pPr>
    </w:p>
    <w:p w14:paraId="15386AF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306B7C9D" w14:textId="77777777" w:rsidR="00247415" w:rsidRPr="0022552F" w:rsidRDefault="00247415" w:rsidP="00247415">
      <w:pPr>
        <w:ind w:right="51"/>
        <w:jc w:val="both"/>
        <w:rPr>
          <w:rFonts w:ascii="Noto Sans" w:hAnsi="Noto Sans" w:cs="Noto Sans"/>
          <w:sz w:val="14"/>
          <w:szCs w:val="16"/>
        </w:rPr>
      </w:pPr>
    </w:p>
    <w:p w14:paraId="26985D7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INDICAR EL(LOS) PRECIO(S) UNITARIO(S):</w:t>
      </w:r>
    </w:p>
    <w:p w14:paraId="3E4579B0" w14:textId="77777777" w:rsidR="00247415" w:rsidRPr="0022552F" w:rsidRDefault="00247415" w:rsidP="00247415">
      <w:pPr>
        <w:ind w:right="51"/>
        <w:jc w:val="both"/>
        <w:rPr>
          <w:rFonts w:ascii="Noto Sans" w:hAnsi="Noto Sans" w:cs="Noto Sans"/>
          <w:b/>
          <w:sz w:val="14"/>
          <w:szCs w:val="16"/>
          <w:u w:val="single"/>
        </w:rPr>
      </w:pPr>
    </w:p>
    <w:p w14:paraId="0A5A3347"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El(los) precio(s) unitario(s) del presente contrato, expresado(s) en moneda nacional es (son):</w:t>
      </w:r>
    </w:p>
    <w:p w14:paraId="416DD235" w14:textId="77777777" w:rsidR="00247415" w:rsidRPr="0022552F" w:rsidRDefault="00247415" w:rsidP="00247415">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247415" w:rsidRPr="0022552F" w14:paraId="70848C07" w14:textId="77777777" w:rsidTr="00247415">
        <w:trPr>
          <w:trHeight w:val="1041"/>
        </w:trPr>
        <w:tc>
          <w:tcPr>
            <w:tcW w:w="506" w:type="pct"/>
            <w:tcBorders>
              <w:top w:val="single" w:sz="4" w:space="0" w:color="auto"/>
              <w:left w:val="single" w:sz="4" w:space="0" w:color="auto"/>
              <w:bottom w:val="single" w:sz="4" w:space="0" w:color="auto"/>
              <w:right w:val="single" w:sz="4" w:space="0" w:color="auto"/>
            </w:tcBorders>
            <w:hideMark/>
          </w:tcPr>
          <w:p w14:paraId="2D260390"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Partida</w:t>
            </w:r>
          </w:p>
        </w:tc>
        <w:tc>
          <w:tcPr>
            <w:tcW w:w="853" w:type="pct"/>
            <w:tcBorders>
              <w:top w:val="single" w:sz="4" w:space="0" w:color="auto"/>
              <w:left w:val="single" w:sz="4" w:space="0" w:color="auto"/>
              <w:bottom w:val="single" w:sz="4" w:space="0" w:color="auto"/>
              <w:right w:val="single" w:sz="4" w:space="0" w:color="auto"/>
            </w:tcBorders>
            <w:hideMark/>
          </w:tcPr>
          <w:p w14:paraId="266369A8"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4ED90A4D"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Unidad *</w:t>
            </w:r>
          </w:p>
        </w:tc>
        <w:tc>
          <w:tcPr>
            <w:tcW w:w="615" w:type="pct"/>
            <w:tcBorders>
              <w:top w:val="single" w:sz="4" w:space="0" w:color="auto"/>
              <w:left w:val="single" w:sz="4" w:space="0" w:color="auto"/>
              <w:bottom w:val="single" w:sz="4" w:space="0" w:color="auto"/>
              <w:right w:val="single" w:sz="4" w:space="0" w:color="auto"/>
            </w:tcBorders>
            <w:hideMark/>
          </w:tcPr>
          <w:p w14:paraId="776D159E"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2EE352F3"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61F1F430"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1A31D352"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0484AA43"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Total Máximo *</w:t>
            </w:r>
          </w:p>
        </w:tc>
      </w:tr>
      <w:tr w:rsidR="00247415" w:rsidRPr="0022552F" w14:paraId="550B549F" w14:textId="77777777" w:rsidTr="00247415">
        <w:trPr>
          <w:trHeight w:val="248"/>
        </w:trPr>
        <w:tc>
          <w:tcPr>
            <w:tcW w:w="506" w:type="pct"/>
            <w:tcBorders>
              <w:top w:val="single" w:sz="4" w:space="0" w:color="auto"/>
              <w:left w:val="single" w:sz="4" w:space="0" w:color="auto"/>
              <w:bottom w:val="single" w:sz="4" w:space="0" w:color="auto"/>
              <w:right w:val="single" w:sz="4" w:space="0" w:color="auto"/>
            </w:tcBorders>
          </w:tcPr>
          <w:p w14:paraId="27FCD185" w14:textId="77777777" w:rsidR="00247415" w:rsidRPr="0022552F" w:rsidRDefault="00247415">
            <w:pPr>
              <w:jc w:val="center"/>
              <w:rPr>
                <w:rFonts w:ascii="Noto Sans" w:hAnsi="Noto Sans" w:cs="Noto Sans"/>
                <w:b/>
                <w:bCs/>
                <w:sz w:val="14"/>
                <w:szCs w:val="16"/>
                <w:lang w:eastAsia="es-MX"/>
              </w:rPr>
            </w:pPr>
          </w:p>
        </w:tc>
        <w:tc>
          <w:tcPr>
            <w:tcW w:w="853" w:type="pct"/>
            <w:tcBorders>
              <w:top w:val="single" w:sz="4" w:space="0" w:color="auto"/>
              <w:left w:val="single" w:sz="4" w:space="0" w:color="auto"/>
              <w:bottom w:val="single" w:sz="4" w:space="0" w:color="auto"/>
              <w:right w:val="single" w:sz="4" w:space="0" w:color="auto"/>
            </w:tcBorders>
          </w:tcPr>
          <w:p w14:paraId="28FEA13A" w14:textId="77777777" w:rsidR="00247415" w:rsidRPr="0022552F" w:rsidRDefault="00247415">
            <w:pPr>
              <w:jc w:val="center"/>
              <w:rPr>
                <w:rFonts w:ascii="Noto Sans" w:hAnsi="Noto Sans" w:cs="Noto Sans"/>
                <w:b/>
                <w:bCs/>
                <w:sz w:val="14"/>
                <w:szCs w:val="16"/>
                <w:lang w:eastAsia="es-MX"/>
              </w:rPr>
            </w:pPr>
          </w:p>
        </w:tc>
        <w:tc>
          <w:tcPr>
            <w:tcW w:w="583" w:type="pct"/>
            <w:tcBorders>
              <w:top w:val="single" w:sz="4" w:space="0" w:color="auto"/>
              <w:left w:val="single" w:sz="4" w:space="0" w:color="auto"/>
              <w:bottom w:val="single" w:sz="4" w:space="0" w:color="auto"/>
              <w:right w:val="single" w:sz="4" w:space="0" w:color="auto"/>
            </w:tcBorders>
          </w:tcPr>
          <w:p w14:paraId="4B7BF39A" w14:textId="77777777" w:rsidR="00247415" w:rsidRPr="0022552F" w:rsidRDefault="00247415">
            <w:pPr>
              <w:jc w:val="center"/>
              <w:rPr>
                <w:rFonts w:ascii="Noto Sans" w:hAnsi="Noto Sans" w:cs="Noto Sans"/>
                <w:b/>
                <w:bCs/>
                <w:sz w:val="14"/>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6D3D4A5C" w14:textId="77777777" w:rsidR="00247415" w:rsidRPr="0022552F" w:rsidRDefault="00247415">
            <w:pPr>
              <w:jc w:val="center"/>
              <w:rPr>
                <w:rFonts w:ascii="Noto Sans" w:hAnsi="Noto Sans" w:cs="Noto Sans"/>
                <w:b/>
                <w:bCs/>
                <w:sz w:val="14"/>
                <w:szCs w:val="16"/>
                <w:lang w:eastAsia="es-MX"/>
              </w:rPr>
            </w:pPr>
          </w:p>
        </w:tc>
        <w:tc>
          <w:tcPr>
            <w:tcW w:w="609" w:type="pct"/>
            <w:tcBorders>
              <w:top w:val="single" w:sz="4" w:space="0" w:color="auto"/>
              <w:left w:val="single" w:sz="4" w:space="0" w:color="auto"/>
              <w:bottom w:val="single" w:sz="4" w:space="0" w:color="auto"/>
              <w:right w:val="single" w:sz="4" w:space="0" w:color="auto"/>
            </w:tcBorders>
          </w:tcPr>
          <w:p w14:paraId="635AAF72" w14:textId="77777777" w:rsidR="00247415" w:rsidRPr="0022552F" w:rsidRDefault="00247415">
            <w:pPr>
              <w:jc w:val="center"/>
              <w:rPr>
                <w:rFonts w:ascii="Noto Sans" w:hAnsi="Noto Sans" w:cs="Noto Sans"/>
                <w:b/>
                <w:bCs/>
                <w:sz w:val="14"/>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2909845A" w14:textId="77777777" w:rsidR="00247415" w:rsidRPr="0022552F" w:rsidRDefault="00247415">
            <w:pPr>
              <w:jc w:val="center"/>
              <w:rPr>
                <w:rFonts w:ascii="Noto Sans" w:hAnsi="Noto Sans" w:cs="Noto Sans"/>
                <w:b/>
                <w:bCs/>
                <w:sz w:val="14"/>
                <w:szCs w:val="16"/>
                <w:lang w:eastAsia="es-MX"/>
              </w:rPr>
            </w:pPr>
          </w:p>
        </w:tc>
        <w:tc>
          <w:tcPr>
            <w:tcW w:w="596" w:type="pct"/>
            <w:tcBorders>
              <w:top w:val="single" w:sz="4" w:space="0" w:color="auto"/>
              <w:left w:val="single" w:sz="4" w:space="0" w:color="auto"/>
              <w:bottom w:val="single" w:sz="4" w:space="0" w:color="auto"/>
              <w:right w:val="single" w:sz="4" w:space="0" w:color="auto"/>
            </w:tcBorders>
          </w:tcPr>
          <w:p w14:paraId="6D2745A9" w14:textId="77777777" w:rsidR="00247415" w:rsidRPr="0022552F" w:rsidRDefault="00247415">
            <w:pPr>
              <w:jc w:val="center"/>
              <w:rPr>
                <w:rFonts w:ascii="Noto Sans" w:hAnsi="Noto Sans" w:cs="Noto Sans"/>
                <w:b/>
                <w:bCs/>
                <w:sz w:val="14"/>
                <w:szCs w:val="16"/>
                <w:lang w:eastAsia="es-MX"/>
              </w:rPr>
            </w:pPr>
          </w:p>
        </w:tc>
        <w:tc>
          <w:tcPr>
            <w:tcW w:w="622" w:type="pct"/>
            <w:tcBorders>
              <w:top w:val="single" w:sz="4" w:space="0" w:color="auto"/>
              <w:left w:val="single" w:sz="4" w:space="0" w:color="auto"/>
              <w:bottom w:val="single" w:sz="4" w:space="0" w:color="auto"/>
              <w:right w:val="single" w:sz="4" w:space="0" w:color="auto"/>
            </w:tcBorders>
          </w:tcPr>
          <w:p w14:paraId="16A863DA" w14:textId="77777777" w:rsidR="00247415" w:rsidRPr="0022552F" w:rsidRDefault="00247415">
            <w:pPr>
              <w:jc w:val="center"/>
              <w:rPr>
                <w:rFonts w:ascii="Noto Sans" w:hAnsi="Noto Sans" w:cs="Noto Sans"/>
                <w:b/>
                <w:bCs/>
                <w:sz w:val="14"/>
                <w:szCs w:val="16"/>
                <w:lang w:eastAsia="es-MX"/>
              </w:rPr>
            </w:pPr>
          </w:p>
        </w:tc>
      </w:tr>
    </w:tbl>
    <w:p w14:paraId="2EBA3AF8" w14:textId="77777777" w:rsidR="00247415" w:rsidRPr="0022552F" w:rsidRDefault="00247415" w:rsidP="00247415">
      <w:pPr>
        <w:ind w:right="51"/>
        <w:jc w:val="both"/>
        <w:rPr>
          <w:rFonts w:ascii="Noto Sans" w:hAnsi="Noto Sans" w:cs="Noto Sans"/>
          <w:sz w:val="14"/>
          <w:szCs w:val="16"/>
          <w:lang w:eastAsia="es-ES"/>
        </w:rPr>
      </w:pPr>
    </w:p>
    <w:p w14:paraId="39750274"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INDICAR EL ANEXO CORRESPONDIENTE</w:t>
      </w:r>
    </w:p>
    <w:p w14:paraId="58EBE51F" w14:textId="77777777" w:rsidR="00247415" w:rsidRPr="0022552F" w:rsidRDefault="00247415" w:rsidP="00247415">
      <w:pPr>
        <w:ind w:right="51"/>
        <w:jc w:val="both"/>
        <w:rPr>
          <w:rFonts w:ascii="Noto Sans" w:hAnsi="Noto Sans" w:cs="Noto Sans"/>
          <w:sz w:val="14"/>
          <w:szCs w:val="16"/>
        </w:rPr>
      </w:pPr>
    </w:p>
    <w:p w14:paraId="6CC1ACF4"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es considerado fijo y en moneda nacional </w:t>
      </w:r>
      <w:r w:rsidRPr="0022552F">
        <w:rPr>
          <w:rFonts w:ascii="Noto Sans" w:hAnsi="Noto Sans" w:cs="Noto Sans"/>
          <w:b/>
          <w:sz w:val="14"/>
          <w:szCs w:val="16"/>
          <w:u w:val="single"/>
        </w:rPr>
        <w:t>(TIPO MONEDA)</w:t>
      </w:r>
      <w:r w:rsidRPr="0022552F">
        <w:rPr>
          <w:rFonts w:ascii="Noto Sans" w:hAnsi="Noto Sans" w:cs="Noto Sans"/>
          <w:sz w:val="14"/>
          <w:szCs w:val="16"/>
        </w:rPr>
        <w:t xml:space="preserve"> hasta que concluya la relación contractual que se formaliza, incluyendo todos los conceptos y costos involucrados en la adquisición de </w:t>
      </w:r>
      <w:r w:rsidRPr="0022552F">
        <w:rPr>
          <w:rFonts w:ascii="Noto Sans" w:hAnsi="Noto Sans" w:cs="Noto Sans"/>
          <w:b/>
          <w:sz w:val="14"/>
          <w:szCs w:val="16"/>
          <w:u w:val="single"/>
        </w:rPr>
        <w:t>(DESCRIPCIÓN),</w:t>
      </w:r>
      <w:r w:rsidRPr="0022552F">
        <w:rPr>
          <w:rFonts w:ascii="Noto Sans" w:hAnsi="Noto Sans" w:cs="Noto Sans"/>
          <w:sz w:val="14"/>
          <w:szCs w:val="16"/>
          <w:u w:val="single"/>
        </w:rPr>
        <w:t xml:space="preserve"> </w:t>
      </w:r>
      <w:r w:rsidRPr="0022552F">
        <w:rPr>
          <w:rFonts w:ascii="Noto Sans" w:hAnsi="Noto Sans" w:cs="Noto Sans"/>
          <w:sz w:val="14"/>
          <w:szCs w:val="16"/>
        </w:rPr>
        <w:t xml:space="preserve">por lo que </w:t>
      </w:r>
      <w:r w:rsidRPr="0022552F">
        <w:rPr>
          <w:rFonts w:ascii="Noto Sans" w:hAnsi="Noto Sans" w:cs="Noto Sans"/>
          <w:b/>
          <w:sz w:val="14"/>
          <w:szCs w:val="16"/>
        </w:rPr>
        <w:t xml:space="preserve">“EL PROVEEDOR” </w:t>
      </w:r>
      <w:r w:rsidRPr="0022552F">
        <w:rPr>
          <w:rFonts w:ascii="Noto Sans" w:hAnsi="Noto Sans" w:cs="Noto Sans"/>
          <w:sz w:val="14"/>
          <w:szCs w:val="16"/>
        </w:rPr>
        <w:t xml:space="preserve">no podrá agregar ningún costo extra y los precios serán inalterables durante la vigencia del presente contrato.   </w:t>
      </w:r>
    </w:p>
    <w:p w14:paraId="5D14EC8C" w14:textId="77777777" w:rsidR="00247415" w:rsidRPr="0022552F" w:rsidRDefault="00247415" w:rsidP="00247415">
      <w:pPr>
        <w:ind w:right="51"/>
        <w:jc w:val="both"/>
        <w:rPr>
          <w:rFonts w:ascii="Noto Sans" w:hAnsi="Noto Sans" w:cs="Noto Sans"/>
          <w:sz w:val="14"/>
          <w:szCs w:val="16"/>
        </w:rPr>
      </w:pPr>
    </w:p>
    <w:p w14:paraId="06C3A3E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1A72D398" w14:textId="77777777" w:rsidR="00247415" w:rsidRPr="0022552F" w:rsidRDefault="00247415" w:rsidP="00247415">
      <w:pPr>
        <w:ind w:right="51"/>
        <w:jc w:val="both"/>
        <w:rPr>
          <w:rFonts w:ascii="Noto Sans" w:hAnsi="Noto Sans" w:cs="Noto Sans"/>
          <w:sz w:val="14"/>
          <w:szCs w:val="16"/>
        </w:rPr>
      </w:pPr>
    </w:p>
    <w:p w14:paraId="422C346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será considerado en moneda nacional, y podrá ser modificado conforme a la siguiente: </w:t>
      </w:r>
      <w:r w:rsidRPr="0022552F">
        <w:rPr>
          <w:rFonts w:ascii="Noto Sans" w:hAnsi="Noto Sans" w:cs="Noto Sans"/>
          <w:b/>
          <w:sz w:val="14"/>
          <w:szCs w:val="16"/>
          <w:u w:val="single"/>
        </w:rPr>
        <w:t>(ESTABLECER LA FÓRMULA O MECANISMO DE AJUSTE PUBLICADA EN LA CONVOCATORIA, INVITACIÓN O SOLICITUD DE COTIZACIÓN).</w:t>
      </w:r>
    </w:p>
    <w:p w14:paraId="34E41B01" w14:textId="77777777" w:rsidR="00247415" w:rsidRPr="0022552F" w:rsidRDefault="00247415" w:rsidP="00247415">
      <w:pPr>
        <w:ind w:right="51"/>
        <w:jc w:val="both"/>
        <w:rPr>
          <w:rFonts w:ascii="Noto Sans" w:hAnsi="Noto Sans" w:cs="Noto Sans"/>
          <w:sz w:val="14"/>
          <w:szCs w:val="16"/>
        </w:rPr>
      </w:pPr>
    </w:p>
    <w:p w14:paraId="2DECD44D" w14:textId="77777777" w:rsidR="00247415" w:rsidRPr="0022552F" w:rsidRDefault="00247415" w:rsidP="00247415">
      <w:pPr>
        <w:widowControl w:val="0"/>
        <w:jc w:val="both"/>
        <w:rPr>
          <w:rFonts w:ascii="Noto Sans" w:hAnsi="Noto Sans" w:cs="Noto Sans"/>
          <w:b/>
          <w:sz w:val="14"/>
          <w:szCs w:val="16"/>
        </w:rPr>
      </w:pPr>
      <w:r w:rsidRPr="0022552F">
        <w:rPr>
          <w:rFonts w:ascii="Noto Sans" w:hAnsi="Noto Sans" w:cs="Noto Sans"/>
          <w:b/>
          <w:sz w:val="14"/>
          <w:szCs w:val="16"/>
        </w:rPr>
        <w:t>TERCERA. ANTICIPO.</w:t>
      </w:r>
    </w:p>
    <w:p w14:paraId="719946C4" w14:textId="77777777" w:rsidR="00247415" w:rsidRPr="0022552F" w:rsidRDefault="00247415" w:rsidP="00247415">
      <w:pPr>
        <w:widowControl w:val="0"/>
        <w:jc w:val="both"/>
        <w:rPr>
          <w:rFonts w:ascii="Noto Sans" w:hAnsi="Noto Sans" w:cs="Noto Sans"/>
          <w:b/>
          <w:sz w:val="14"/>
          <w:szCs w:val="16"/>
        </w:rPr>
      </w:pPr>
    </w:p>
    <w:p w14:paraId="203CC145"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INSTRUCCIÓN: SÓLO EN CASO DE QUE NO SE OTORGUE ANTICIPO, MOSTRAR EL SIGUIENTE TEXTO):</w:t>
      </w:r>
    </w:p>
    <w:p w14:paraId="55CF357A" w14:textId="77777777" w:rsidR="00247415" w:rsidRPr="0022552F" w:rsidRDefault="00247415" w:rsidP="00247415">
      <w:pPr>
        <w:widowControl w:val="0"/>
        <w:jc w:val="both"/>
        <w:rPr>
          <w:rFonts w:ascii="Noto Sans" w:hAnsi="Noto Sans" w:cs="Noto Sans"/>
          <w:b/>
          <w:sz w:val="14"/>
          <w:szCs w:val="16"/>
        </w:rPr>
      </w:pPr>
    </w:p>
    <w:p w14:paraId="0943791E"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Para el presente contrato</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no otorgará anticipo a </w:t>
      </w:r>
      <w:r w:rsidRPr="0022552F">
        <w:rPr>
          <w:rFonts w:ascii="Noto Sans" w:hAnsi="Noto Sans" w:cs="Noto Sans"/>
          <w:b/>
          <w:sz w:val="14"/>
          <w:szCs w:val="16"/>
        </w:rPr>
        <w:t>“EL PROVEEDOR”</w:t>
      </w:r>
    </w:p>
    <w:p w14:paraId="7C8A27AC" w14:textId="77777777" w:rsidR="00247415" w:rsidRPr="0022552F" w:rsidRDefault="00247415" w:rsidP="00247415">
      <w:pPr>
        <w:widowControl w:val="0"/>
        <w:jc w:val="both"/>
        <w:rPr>
          <w:rFonts w:ascii="Noto Sans" w:hAnsi="Noto Sans" w:cs="Noto Sans"/>
          <w:b/>
          <w:sz w:val="14"/>
          <w:szCs w:val="16"/>
        </w:rPr>
      </w:pPr>
    </w:p>
    <w:p w14:paraId="5B20DF07"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INSTRUCCIÓN: SÓLO EN CASO DE QUE SE OTORGUE ANTICIPO, MOSTRAR LO SIGUIENTE):</w:t>
      </w:r>
    </w:p>
    <w:p w14:paraId="1718FEF7" w14:textId="77777777" w:rsidR="00247415" w:rsidRPr="0022552F" w:rsidRDefault="00247415" w:rsidP="00247415">
      <w:pPr>
        <w:pStyle w:val="Texto0"/>
        <w:spacing w:after="0" w:line="240" w:lineRule="auto"/>
        <w:ind w:firstLine="0"/>
        <w:rPr>
          <w:rFonts w:ascii="Noto Sans" w:hAnsi="Noto Sans" w:cs="Noto Sans"/>
          <w:b/>
          <w:bCs/>
          <w:sz w:val="14"/>
          <w:szCs w:val="16"/>
        </w:rPr>
      </w:pPr>
    </w:p>
    <w:p w14:paraId="34FA0107"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lang w:eastAsia="es-ES"/>
        </w:rPr>
        <w:t>Se otorgarán a</w:t>
      </w:r>
      <w:r w:rsidRPr="0022552F">
        <w:rPr>
          <w:rFonts w:ascii="Noto Sans" w:hAnsi="Noto Sans" w:cs="Noto Sans"/>
          <w:b/>
          <w:sz w:val="14"/>
          <w:szCs w:val="16"/>
        </w:rPr>
        <w:t xml:space="preserve"> “EL PROVEEDOR”, </w:t>
      </w:r>
      <w:r w:rsidRPr="0022552F">
        <w:rPr>
          <w:rFonts w:ascii="Noto Sans" w:hAnsi="Noto Sans" w:cs="Noto Sans"/>
          <w:sz w:val="14"/>
          <w:szCs w:val="16"/>
        </w:rPr>
        <w:t xml:space="preserve">un anticipo del _______________ por ciento sobre el monto total del contrato equivalente a _____________. </w:t>
      </w:r>
    </w:p>
    <w:p w14:paraId="76064554" w14:textId="77777777" w:rsidR="00247415" w:rsidRPr="0022552F" w:rsidRDefault="00247415" w:rsidP="00247415">
      <w:pPr>
        <w:widowControl w:val="0"/>
        <w:jc w:val="both"/>
        <w:rPr>
          <w:rFonts w:ascii="Noto Sans" w:hAnsi="Noto Sans" w:cs="Noto Sans"/>
          <w:b/>
          <w:sz w:val="14"/>
          <w:szCs w:val="16"/>
        </w:rPr>
      </w:pPr>
    </w:p>
    <w:p w14:paraId="699E94E9" w14:textId="77777777" w:rsidR="00247415" w:rsidRPr="0022552F" w:rsidRDefault="00247415" w:rsidP="00247415">
      <w:pPr>
        <w:widowControl w:val="0"/>
        <w:jc w:val="both"/>
        <w:rPr>
          <w:rFonts w:ascii="Noto Sans" w:hAnsi="Noto Sans" w:cs="Noto Sans"/>
          <w:b/>
          <w:sz w:val="14"/>
          <w:szCs w:val="16"/>
        </w:rPr>
      </w:pPr>
      <w:r w:rsidRPr="0022552F">
        <w:rPr>
          <w:rFonts w:ascii="Noto Sans" w:hAnsi="Noto Sans" w:cs="Noto Sans"/>
          <w:b/>
          <w:sz w:val="14"/>
          <w:szCs w:val="16"/>
        </w:rPr>
        <w:t>CUARTA. FORMA Y LUGAR DE PAGO.</w:t>
      </w:r>
    </w:p>
    <w:p w14:paraId="03C38FFB" w14:textId="77777777" w:rsidR="00247415" w:rsidRPr="0022552F" w:rsidRDefault="00247415" w:rsidP="00247415">
      <w:pPr>
        <w:jc w:val="both"/>
        <w:rPr>
          <w:rFonts w:ascii="Noto Sans" w:hAnsi="Noto Sans" w:cs="Noto Sans"/>
          <w:sz w:val="14"/>
          <w:szCs w:val="16"/>
        </w:rPr>
      </w:pPr>
    </w:p>
    <w:p w14:paraId="007741CA" w14:textId="77777777" w:rsidR="00247415" w:rsidRPr="0022552F" w:rsidRDefault="00247415" w:rsidP="00247415">
      <w:pPr>
        <w:autoSpaceDE w:val="0"/>
        <w:autoSpaceDN w:val="0"/>
        <w:adjustRightInd w:val="0"/>
        <w:jc w:val="both"/>
        <w:rPr>
          <w:rFonts w:ascii="Noto Sans" w:eastAsiaTheme="minorHAns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22552F">
        <w:rPr>
          <w:rFonts w:ascii="Noto Sans" w:hAnsi="Noto Sans" w:cs="Noto Sans"/>
          <w:sz w:val="14"/>
          <w:szCs w:val="16"/>
        </w:rPr>
        <w:t xml:space="preserve">o porcentaje de avance (pagos progresivos), </w:t>
      </w:r>
      <w:r w:rsidRPr="0022552F">
        <w:rPr>
          <w:rFonts w:ascii="Noto Sans" w:eastAsiaTheme="minorHAnsi" w:hAnsi="Noto Sans" w:cs="Noto Sans"/>
          <w:sz w:val="14"/>
          <w:szCs w:val="16"/>
          <w:lang w:eastAsia="en-US"/>
        </w:rPr>
        <w:t xml:space="preserve">conforme a los bienes efectivamente entregados y a entera satisfacción del administrador del contrato y de acuerdo con lo establecido en el </w:t>
      </w:r>
      <w:r w:rsidRPr="0022552F">
        <w:rPr>
          <w:rFonts w:ascii="Noto Sans" w:eastAsiaTheme="minorHAnsi" w:hAnsi="Noto Sans" w:cs="Noto Sans"/>
          <w:b/>
          <w:sz w:val="14"/>
          <w:szCs w:val="16"/>
          <w:lang w:eastAsia="en-US"/>
        </w:rPr>
        <w:t>"ANEXO _______"</w:t>
      </w:r>
      <w:r w:rsidRPr="0022552F">
        <w:rPr>
          <w:rFonts w:ascii="Noto Sans" w:eastAsiaTheme="minorHAnsi" w:hAnsi="Noto Sans" w:cs="Noto Sans"/>
          <w:sz w:val="14"/>
          <w:szCs w:val="16"/>
          <w:lang w:eastAsia="en-US"/>
        </w:rPr>
        <w:t xml:space="preserve"> que forma parte integrante de este contrato.</w:t>
      </w:r>
    </w:p>
    <w:p w14:paraId="7A239F4C" w14:textId="77777777" w:rsidR="00247415" w:rsidRPr="0022552F" w:rsidRDefault="00247415" w:rsidP="00247415">
      <w:pPr>
        <w:jc w:val="both"/>
        <w:rPr>
          <w:rFonts w:ascii="Noto Sans" w:hAnsi="Noto Sans" w:cs="Noto Sans"/>
          <w:sz w:val="14"/>
          <w:szCs w:val="16"/>
          <w:lang w:eastAsia="es-ES"/>
        </w:rPr>
      </w:pPr>
    </w:p>
    <w:p w14:paraId="43A31A4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pago se deberá realizar en un plazo máximo de 20 (veinte) días naturales siguientes, contados a partir de la fecha en que sea entregado y aceptado el Comprobante Fiscal Digital por Internet (CFDI) o factura electrónica a </w:t>
      </w:r>
      <w:r w:rsidRPr="0022552F">
        <w:rPr>
          <w:rFonts w:ascii="Noto Sans" w:hAnsi="Noto Sans" w:cs="Noto Sans"/>
          <w:b/>
          <w:sz w:val="14"/>
          <w:szCs w:val="16"/>
        </w:rPr>
        <w:t>“LA DEPENDENCIA O ENTIDAD”</w:t>
      </w:r>
      <w:r w:rsidRPr="0022552F">
        <w:rPr>
          <w:rFonts w:ascii="Noto Sans" w:hAnsi="Noto Sans" w:cs="Noto Sans"/>
          <w:sz w:val="14"/>
          <w:szCs w:val="16"/>
        </w:rPr>
        <w:t xml:space="preserve">, con la aprobación (firma) del Administrador del presente contrato. </w:t>
      </w:r>
    </w:p>
    <w:p w14:paraId="6334CC5E" w14:textId="77777777" w:rsidR="00247415" w:rsidRPr="0022552F" w:rsidRDefault="00247415" w:rsidP="00247415">
      <w:pPr>
        <w:jc w:val="both"/>
        <w:rPr>
          <w:rFonts w:ascii="Noto Sans" w:hAnsi="Noto Sans" w:cs="Noto Sans"/>
          <w:sz w:val="14"/>
          <w:szCs w:val="16"/>
        </w:rPr>
      </w:pPr>
    </w:p>
    <w:p w14:paraId="7B912E87" w14:textId="77777777" w:rsidR="00247415" w:rsidRPr="0022552F" w:rsidRDefault="00247415" w:rsidP="00247415">
      <w:pPr>
        <w:jc w:val="both"/>
        <w:rPr>
          <w:rFonts w:ascii="Noto Sans" w:hAnsi="Noto Sans" w:cs="Noto Sans"/>
          <w:strike/>
          <w:sz w:val="14"/>
          <w:szCs w:val="16"/>
        </w:rPr>
      </w:pPr>
      <w:r w:rsidRPr="0022552F">
        <w:rPr>
          <w:rFonts w:ascii="Noto Sans" w:hAnsi="Noto Sans" w:cs="Noto Sans"/>
          <w:sz w:val="14"/>
          <w:szCs w:val="16"/>
        </w:rPr>
        <w:t xml:space="preserve">INSTRUCCIÓN: TRATÁNDOSE DE PROVEEDORES EXTRANJEROS, PRESENTAR LA FACTURA QUE SE EMITA CONFORME A LAS REGLAS DEL PAÍS DE ORIGEN. </w:t>
      </w:r>
    </w:p>
    <w:p w14:paraId="0BB2DEF7" w14:textId="77777777" w:rsidR="00247415" w:rsidRPr="0022552F" w:rsidRDefault="00247415" w:rsidP="00247415">
      <w:pPr>
        <w:jc w:val="both"/>
        <w:rPr>
          <w:rFonts w:ascii="Noto Sans" w:hAnsi="Noto Sans" w:cs="Noto Sans"/>
          <w:sz w:val="14"/>
          <w:szCs w:val="16"/>
        </w:rPr>
      </w:pPr>
    </w:p>
    <w:p w14:paraId="68206F30"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F566CE3" w14:textId="77777777" w:rsidR="00247415" w:rsidRPr="0022552F" w:rsidRDefault="00247415" w:rsidP="00247415">
      <w:pPr>
        <w:jc w:val="both"/>
        <w:rPr>
          <w:rFonts w:ascii="Noto Sans" w:hAnsi="Noto Sans" w:cs="Noto Sans"/>
          <w:sz w:val="14"/>
          <w:szCs w:val="16"/>
        </w:rPr>
      </w:pPr>
    </w:p>
    <w:p w14:paraId="719C223E"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 xml:space="preserve">De conformidad con el artículo 90 del Reglamento de la </w:t>
      </w:r>
      <w:r w:rsidRPr="0022552F">
        <w:rPr>
          <w:rFonts w:ascii="Noto Sans" w:hAnsi="Noto Sans" w:cs="Noto Sans"/>
          <w:b/>
          <w:sz w:val="14"/>
          <w:szCs w:val="16"/>
        </w:rPr>
        <w:t>“LAASSP”</w:t>
      </w:r>
      <w:r w:rsidRPr="0022552F">
        <w:rPr>
          <w:rFonts w:ascii="Noto Sans" w:hAnsi="Noto Sans" w:cs="Noto Sans"/>
          <w:sz w:val="14"/>
          <w:szCs w:val="16"/>
        </w:rPr>
        <w:t xml:space="preserve">, en caso de que el CFDI o factura electrónica entregado presente errores, el Administrador del presente contrato o quien éste designe por escrito, dentro de los 3 (tres) días hábiles siguientes de su recepción, indicará a </w:t>
      </w:r>
      <w:r w:rsidRPr="0022552F">
        <w:rPr>
          <w:rFonts w:ascii="Noto Sans" w:hAnsi="Noto Sans" w:cs="Noto Sans"/>
          <w:b/>
          <w:sz w:val="14"/>
          <w:szCs w:val="16"/>
        </w:rPr>
        <w:t>“EL PROVEEDOR”</w:t>
      </w:r>
      <w:r w:rsidRPr="0022552F">
        <w:rPr>
          <w:rFonts w:ascii="Noto Sans" w:hAnsi="Noto Sans" w:cs="Noto Sans"/>
          <w:sz w:val="14"/>
          <w:szCs w:val="16"/>
        </w:rPr>
        <w:t xml:space="preserve"> las deficiencias que deberá corregir; por lo que, el procedimiento de pago reiniciará en el momento en que </w:t>
      </w:r>
      <w:r w:rsidRPr="0022552F">
        <w:rPr>
          <w:rFonts w:ascii="Noto Sans" w:hAnsi="Noto Sans" w:cs="Noto Sans"/>
          <w:b/>
          <w:sz w:val="14"/>
          <w:szCs w:val="16"/>
        </w:rPr>
        <w:t>“EL PROVEEDOR”</w:t>
      </w:r>
      <w:r w:rsidRPr="0022552F">
        <w:rPr>
          <w:rFonts w:ascii="Noto Sans" w:hAnsi="Noto Sans" w:cs="Noto Sans"/>
          <w:sz w:val="14"/>
          <w:szCs w:val="16"/>
        </w:rPr>
        <w:t xml:space="preserve"> presente el CFDI y/o documentos soporte corregidos y sean aceptados.</w:t>
      </w:r>
    </w:p>
    <w:p w14:paraId="0DDAA64D" w14:textId="77777777" w:rsidR="00247415" w:rsidRPr="0022552F" w:rsidRDefault="00247415" w:rsidP="00247415">
      <w:pPr>
        <w:widowControl w:val="0"/>
        <w:jc w:val="both"/>
        <w:rPr>
          <w:rFonts w:ascii="Noto Sans" w:hAnsi="Noto Sans" w:cs="Noto Sans"/>
          <w:sz w:val="14"/>
          <w:szCs w:val="16"/>
        </w:rPr>
      </w:pPr>
    </w:p>
    <w:p w14:paraId="182AA287"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tiempo que </w:t>
      </w:r>
      <w:r w:rsidRPr="0022552F">
        <w:rPr>
          <w:rFonts w:ascii="Noto Sans" w:hAnsi="Noto Sans" w:cs="Noto Sans"/>
          <w:b/>
          <w:sz w:val="14"/>
          <w:szCs w:val="16"/>
        </w:rPr>
        <w:t>“EL PROVEEDOR”</w:t>
      </w:r>
      <w:r w:rsidRPr="0022552F">
        <w:rPr>
          <w:rFonts w:ascii="Noto Sans" w:hAnsi="Noto Sans" w:cs="Noto Sans"/>
          <w:sz w:val="14"/>
          <w:szCs w:val="16"/>
        </w:rPr>
        <w:t xml:space="preserve"> utilice para la corrección del CFDI y/o documentación soporte entregada, no se computará para efectos de pago, de acuerdo con lo establecido en el artículo 73 de la </w:t>
      </w:r>
      <w:r w:rsidRPr="0022552F">
        <w:rPr>
          <w:rFonts w:ascii="Noto Sans" w:hAnsi="Noto Sans" w:cs="Noto Sans"/>
          <w:b/>
          <w:sz w:val="14"/>
          <w:szCs w:val="16"/>
        </w:rPr>
        <w:t>“LAASSP”</w:t>
      </w:r>
      <w:r w:rsidRPr="0022552F">
        <w:rPr>
          <w:rFonts w:ascii="Noto Sans" w:hAnsi="Noto Sans" w:cs="Noto Sans"/>
          <w:sz w:val="14"/>
          <w:szCs w:val="16"/>
        </w:rPr>
        <w:t>.</w:t>
      </w:r>
    </w:p>
    <w:p w14:paraId="36A9E49E" w14:textId="77777777" w:rsidR="00247415" w:rsidRPr="0022552F" w:rsidRDefault="00247415" w:rsidP="00247415">
      <w:pPr>
        <w:widowControl w:val="0"/>
        <w:jc w:val="both"/>
        <w:rPr>
          <w:rFonts w:ascii="Noto Sans" w:hAnsi="Noto Sans" w:cs="Noto Sans"/>
          <w:sz w:val="14"/>
          <w:szCs w:val="16"/>
        </w:rPr>
      </w:pPr>
    </w:p>
    <w:p w14:paraId="2EB4577E" w14:textId="77777777" w:rsidR="00247415" w:rsidRPr="0022552F" w:rsidRDefault="00247415" w:rsidP="00247415">
      <w:pPr>
        <w:widowControl w:val="0"/>
        <w:jc w:val="both"/>
        <w:rPr>
          <w:rFonts w:ascii="Noto Sans" w:hAnsi="Noto Sans" w:cs="Noto Sans"/>
          <w:sz w:val="14"/>
          <w:szCs w:val="16"/>
          <w:u w:val="single"/>
        </w:rPr>
      </w:pPr>
      <w:r w:rsidRPr="0022552F">
        <w:rPr>
          <w:rFonts w:ascii="Noto Sans" w:hAnsi="Noto Sans" w:cs="Noto Sans"/>
          <w:sz w:val="14"/>
          <w:szCs w:val="16"/>
        </w:rPr>
        <w:t xml:space="preserve">El CFDI o factura electrónica deberá ser presentada </w:t>
      </w:r>
      <w:r w:rsidRPr="0022552F">
        <w:rPr>
          <w:rFonts w:ascii="Noto Sans" w:hAnsi="Noto Sans" w:cs="Noto Sans"/>
          <w:b/>
          <w:sz w:val="14"/>
          <w:szCs w:val="16"/>
          <w:u w:val="single"/>
        </w:rPr>
        <w:t>(SEÑALAR LA FORMA Y EL MEDIO POR EL CUAL SE PRESENTARÁ)</w:t>
      </w:r>
    </w:p>
    <w:p w14:paraId="578D4B4C" w14:textId="77777777" w:rsidR="00247415" w:rsidRPr="0022552F" w:rsidRDefault="00247415" w:rsidP="00247415">
      <w:pPr>
        <w:jc w:val="both"/>
        <w:rPr>
          <w:rFonts w:ascii="Noto Sans" w:hAnsi="Noto Sans" w:cs="Noto Sans"/>
          <w:sz w:val="14"/>
          <w:szCs w:val="16"/>
        </w:rPr>
      </w:pPr>
    </w:p>
    <w:p w14:paraId="628E8A3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El CFDI o factura electrónica se deberá presentar desglosando el impuesto cuando aplique.</w:t>
      </w:r>
    </w:p>
    <w:p w14:paraId="115A01A8" w14:textId="77777777" w:rsidR="00247415" w:rsidRPr="0022552F" w:rsidRDefault="00247415" w:rsidP="00247415">
      <w:pPr>
        <w:widowControl w:val="0"/>
        <w:jc w:val="both"/>
        <w:rPr>
          <w:rFonts w:ascii="Noto Sans" w:hAnsi="Noto Sans" w:cs="Noto Sans"/>
          <w:sz w:val="14"/>
          <w:szCs w:val="16"/>
        </w:rPr>
      </w:pPr>
    </w:p>
    <w:p w14:paraId="44FE460D" w14:textId="77777777" w:rsidR="00247415" w:rsidRPr="0022552F" w:rsidRDefault="00247415" w:rsidP="00247415">
      <w:pPr>
        <w:overflowPunct w:val="0"/>
        <w:autoSpaceDE w:val="0"/>
        <w:autoSpaceDN w:val="0"/>
        <w:adjustRightInd w:val="0"/>
        <w:jc w:val="both"/>
        <w:textAlignment w:val="baseline"/>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manifiesta su conformidad que, hasta en tanto no se cumpla con la verificación, supervisión y aceptación de los bienes, no se tendrán como recibidos o aceptados por el Administrador del presente contrato.</w:t>
      </w:r>
    </w:p>
    <w:p w14:paraId="69D22727" w14:textId="77777777" w:rsidR="00247415" w:rsidRPr="0022552F" w:rsidRDefault="00247415" w:rsidP="00247415">
      <w:pPr>
        <w:overflowPunct w:val="0"/>
        <w:autoSpaceDE w:val="0"/>
        <w:autoSpaceDN w:val="0"/>
        <w:adjustRightInd w:val="0"/>
        <w:jc w:val="both"/>
        <w:textAlignment w:val="baseline"/>
        <w:rPr>
          <w:rFonts w:ascii="Noto Sans" w:hAnsi="Noto Sans" w:cs="Noto Sans"/>
          <w:sz w:val="14"/>
          <w:szCs w:val="16"/>
        </w:rPr>
      </w:pPr>
    </w:p>
    <w:p w14:paraId="3E34F97B"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efectos de trámite de pago, </w:t>
      </w:r>
      <w:r w:rsidRPr="0022552F">
        <w:rPr>
          <w:rFonts w:ascii="Noto Sans" w:hAnsi="Noto Sans" w:cs="Noto Sans"/>
          <w:b/>
          <w:sz w:val="14"/>
          <w:szCs w:val="16"/>
        </w:rPr>
        <w:t>“EL PROVEEDOR”</w:t>
      </w:r>
      <w:r w:rsidRPr="0022552F">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para efectos del pago. </w:t>
      </w:r>
    </w:p>
    <w:p w14:paraId="1153B642" w14:textId="77777777" w:rsidR="00247415" w:rsidRPr="0022552F" w:rsidRDefault="00247415" w:rsidP="00247415">
      <w:pPr>
        <w:jc w:val="both"/>
        <w:rPr>
          <w:rFonts w:ascii="Noto Sans" w:hAnsi="Noto Sans" w:cs="Noto Sans"/>
          <w:sz w:val="14"/>
          <w:szCs w:val="16"/>
        </w:rPr>
      </w:pPr>
    </w:p>
    <w:p w14:paraId="5383BBE5" w14:textId="77777777" w:rsidR="00247415" w:rsidRPr="0022552F" w:rsidRDefault="00247415" w:rsidP="00247415">
      <w:pPr>
        <w:pStyle w:val="Textocomentario"/>
        <w:jc w:val="both"/>
        <w:rPr>
          <w:rFonts w:ascii="Noto Sans" w:hAnsi="Noto Sans" w:cs="Noto Sans"/>
          <w:b/>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deberá presentar la información y documentación que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le solicite para el trámite de pago, atendiendo a las disposiciones legales e internas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7FCC29B0" w14:textId="77777777" w:rsidR="00247415" w:rsidRPr="0022552F" w:rsidRDefault="00247415" w:rsidP="00247415">
      <w:pPr>
        <w:jc w:val="both"/>
        <w:rPr>
          <w:rFonts w:ascii="Noto Sans" w:hAnsi="Noto Sans" w:cs="Noto Sans"/>
          <w:sz w:val="14"/>
          <w:szCs w:val="16"/>
        </w:rPr>
      </w:pPr>
    </w:p>
    <w:p w14:paraId="56683B8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pago de los bienes entregados quedará condicionado al pago que </w:t>
      </w:r>
      <w:r w:rsidRPr="0022552F">
        <w:rPr>
          <w:rFonts w:ascii="Noto Sans" w:hAnsi="Noto Sans" w:cs="Noto Sans"/>
          <w:b/>
          <w:sz w:val="14"/>
          <w:szCs w:val="16"/>
        </w:rPr>
        <w:t xml:space="preserve">“EL PROVEEDOR” </w:t>
      </w:r>
      <w:r w:rsidRPr="0022552F">
        <w:rPr>
          <w:rFonts w:ascii="Noto Sans" w:hAnsi="Noto Sans" w:cs="Noto Sans"/>
          <w:sz w:val="14"/>
          <w:szCs w:val="16"/>
        </w:rPr>
        <w:t>deba efectuar por concepto de penas convencionales.</w:t>
      </w:r>
    </w:p>
    <w:p w14:paraId="77C15860" w14:textId="77777777" w:rsidR="00247415" w:rsidRPr="0022552F" w:rsidRDefault="00247415" w:rsidP="00247415">
      <w:pPr>
        <w:jc w:val="both"/>
        <w:rPr>
          <w:rFonts w:ascii="Noto Sans" w:hAnsi="Noto Sans" w:cs="Noto Sans"/>
          <w:sz w:val="14"/>
          <w:szCs w:val="16"/>
        </w:rPr>
      </w:pPr>
    </w:p>
    <w:p w14:paraId="4F685801"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rPr>
        <w:t xml:space="preserve">INSTRUCCIÓN: </w:t>
      </w:r>
      <w:r w:rsidRPr="0022552F">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71050563"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p>
    <w:p w14:paraId="68AC9DCD"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lang w:eastAsia="es-ES"/>
        </w:rPr>
        <w:t>La fuente oficial para la conversión de la moneda extranjera será el Banco de México y la fecha a considerar será ___________________.</w:t>
      </w:r>
    </w:p>
    <w:p w14:paraId="412E9E9C" w14:textId="77777777" w:rsidR="00247415" w:rsidRPr="0022552F" w:rsidRDefault="00247415" w:rsidP="00247415">
      <w:pPr>
        <w:jc w:val="both"/>
        <w:rPr>
          <w:rFonts w:ascii="Noto Sans" w:hAnsi="Noto Sans" w:cs="Noto Sans"/>
          <w:sz w:val="14"/>
          <w:szCs w:val="16"/>
          <w:lang w:val="es-MX" w:eastAsia="es-ES"/>
        </w:rPr>
      </w:pPr>
    </w:p>
    <w:p w14:paraId="3487980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Para el caso de que se presenten pagos en exceso, se estará a lo dispuesto por el artículo 73, párrafo tercero, de la </w:t>
      </w:r>
      <w:r w:rsidRPr="0022552F">
        <w:rPr>
          <w:rFonts w:ascii="Noto Sans" w:hAnsi="Noto Sans" w:cs="Noto Sans"/>
          <w:b/>
          <w:sz w:val="14"/>
          <w:szCs w:val="16"/>
        </w:rPr>
        <w:t>“LAASSP”</w:t>
      </w:r>
      <w:r w:rsidRPr="0022552F">
        <w:rPr>
          <w:rFonts w:ascii="Noto Sans" w:hAnsi="Noto Sans" w:cs="Noto Sans"/>
          <w:sz w:val="14"/>
          <w:szCs w:val="16"/>
        </w:rPr>
        <w:t>.</w:t>
      </w:r>
    </w:p>
    <w:p w14:paraId="50E0C1E0" w14:textId="77777777" w:rsidR="00247415" w:rsidRPr="0022552F" w:rsidRDefault="00247415" w:rsidP="00247415">
      <w:pPr>
        <w:ind w:right="51"/>
        <w:jc w:val="both"/>
        <w:rPr>
          <w:rFonts w:ascii="Noto Sans" w:hAnsi="Noto Sans" w:cs="Noto Sans"/>
          <w:sz w:val="14"/>
          <w:szCs w:val="16"/>
        </w:rPr>
      </w:pPr>
    </w:p>
    <w:p w14:paraId="597A8D15"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
          <w:sz w:val="14"/>
          <w:szCs w:val="16"/>
        </w:rPr>
        <w:t>QUINTA. LUGAR, PLAZOS Y CONDICIONES PARA LA ENTREGA DE LOS BIENES.</w:t>
      </w:r>
    </w:p>
    <w:p w14:paraId="4D834F3F" w14:textId="77777777" w:rsidR="00247415" w:rsidRPr="0022552F" w:rsidRDefault="00247415" w:rsidP="00247415">
      <w:pPr>
        <w:jc w:val="both"/>
        <w:rPr>
          <w:rFonts w:ascii="Noto Sans" w:hAnsi="Noto Sans" w:cs="Noto Sans"/>
          <w:b/>
          <w:sz w:val="14"/>
          <w:szCs w:val="16"/>
        </w:rPr>
      </w:pPr>
    </w:p>
    <w:p w14:paraId="4183FDF3" w14:textId="77777777" w:rsidR="00247415" w:rsidRPr="0022552F" w:rsidRDefault="00247415" w:rsidP="00247415">
      <w:pPr>
        <w:ind w:right="51"/>
        <w:jc w:val="both"/>
        <w:rPr>
          <w:rFonts w:ascii="Noto Sans" w:eastAsia="Calibri" w:hAnsi="Noto Sans" w:cs="Noto Sans"/>
          <w:sz w:val="14"/>
          <w:szCs w:val="16"/>
          <w:lang w:eastAsia="en-US"/>
        </w:rPr>
      </w:pPr>
      <w:r w:rsidRPr="0022552F">
        <w:rPr>
          <w:rFonts w:ascii="Noto Sans" w:hAnsi="Noto Sans" w:cs="Noto Sans"/>
          <w:sz w:val="14"/>
          <w:szCs w:val="16"/>
        </w:rPr>
        <w:t xml:space="preserve">La entrega de los bienes </w:t>
      </w:r>
      <w:r w:rsidRPr="0022552F">
        <w:rPr>
          <w:rFonts w:ascii="Noto Sans" w:eastAsia="Calibri" w:hAnsi="Noto Sans" w:cs="Noto Sans"/>
          <w:sz w:val="14"/>
          <w:szCs w:val="16"/>
          <w:lang w:eastAsia="en-US"/>
        </w:rPr>
        <w:t xml:space="preserve">será conforme a los plazos, condiciones y entregables establecidos por </w:t>
      </w:r>
      <w:r w:rsidRPr="0022552F">
        <w:rPr>
          <w:rFonts w:ascii="Noto Sans" w:hAnsi="Noto Sans" w:cs="Noto Sans"/>
          <w:b/>
          <w:sz w:val="14"/>
          <w:szCs w:val="16"/>
        </w:rPr>
        <w:t>“LA DEPENDENCIA O ENTIDAD”</w:t>
      </w:r>
      <w:r w:rsidRPr="0022552F">
        <w:rPr>
          <w:rFonts w:ascii="Noto Sans" w:eastAsia="Calibri" w:hAnsi="Noto Sans" w:cs="Noto Sans"/>
          <w:sz w:val="14"/>
          <w:szCs w:val="16"/>
          <w:lang w:eastAsia="en-US"/>
        </w:rPr>
        <w:t xml:space="preserve"> en el </w:t>
      </w:r>
      <w:r w:rsidRPr="0022552F">
        <w:rPr>
          <w:rFonts w:ascii="Noto Sans" w:eastAsia="Calibri" w:hAnsi="Noto Sans" w:cs="Noto Sans"/>
          <w:b/>
          <w:sz w:val="14"/>
          <w:szCs w:val="16"/>
          <w:lang w:eastAsia="en-US"/>
        </w:rPr>
        <w:t>(ESTABLECER EL DOCUMENTO O ANEXO DONDE SE ENCUENTRAN DICHOS PLAZOS, DOMICILIOS, CONDICIONES Y ENTREGABLES O EN SU DEFECTO REDACTARLOS, LOS CUALES FORMAN PARTE DEL PRESENTE CONTRATO).</w:t>
      </w:r>
    </w:p>
    <w:p w14:paraId="7FB239DA" w14:textId="77777777" w:rsidR="00247415" w:rsidRPr="0022552F" w:rsidRDefault="00247415" w:rsidP="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w:t>
      </w:r>
    </w:p>
    <w:p w14:paraId="73625395"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hAnsi="Noto Sans" w:cs="Noto Sans"/>
          <w:sz w:val="14"/>
          <w:szCs w:val="16"/>
        </w:rPr>
        <w:t xml:space="preserve">La entrega de los bienes </w:t>
      </w:r>
      <w:r w:rsidRPr="0022552F">
        <w:rPr>
          <w:rFonts w:ascii="Noto Sans" w:eastAsia="Calibri" w:hAnsi="Noto Sans" w:cs="Noto Sans"/>
          <w:sz w:val="14"/>
          <w:szCs w:val="16"/>
          <w:lang w:eastAsia="en-US"/>
        </w:rPr>
        <w:t>se realizará en los domicilios señalados en el</w:t>
      </w:r>
      <w:r w:rsidRPr="0022552F">
        <w:rPr>
          <w:rFonts w:ascii="Noto Sans" w:eastAsia="Calibri" w:hAnsi="Noto Sans" w:cs="Noto Sans"/>
          <w:sz w:val="14"/>
          <w:szCs w:val="16"/>
          <w:u w:val="single"/>
          <w:lang w:eastAsia="en-US"/>
        </w:rPr>
        <w:t xml:space="preserve">_ </w:t>
      </w:r>
      <w:r w:rsidRPr="0022552F">
        <w:rPr>
          <w:rFonts w:ascii="Noto Sans" w:eastAsia="Calibri" w:hAnsi="Noto Sans" w:cs="Noto Sans"/>
          <w:b/>
          <w:sz w:val="14"/>
          <w:szCs w:val="16"/>
          <w:u w:val="single"/>
          <w:lang w:eastAsia="en-US"/>
        </w:rPr>
        <w:t>(ESTABLECER EL DOCUMENTO O ANEXO DONDE SE ENCUENTRAN DICHOS PLAZOS, DOMICILIOS, CONDICIONES Y ENTREGABLES O EN SU DEFECTO REDACTARLOS),</w:t>
      </w:r>
      <w:r w:rsidRPr="0022552F">
        <w:rPr>
          <w:rFonts w:ascii="Noto Sans" w:eastAsia="Calibri" w:hAnsi="Noto Sans" w:cs="Noto Sans"/>
          <w:sz w:val="14"/>
          <w:szCs w:val="16"/>
          <w:lang w:eastAsia="en-US"/>
        </w:rPr>
        <w:t xml:space="preserve"> y en las fechas establecidas en el mismo.</w:t>
      </w:r>
    </w:p>
    <w:p w14:paraId="1E2D70D8" w14:textId="77777777" w:rsidR="00247415" w:rsidRPr="0022552F" w:rsidRDefault="00247415" w:rsidP="00247415">
      <w:pPr>
        <w:jc w:val="both"/>
        <w:rPr>
          <w:rFonts w:ascii="Noto Sans" w:eastAsia="Calibri" w:hAnsi="Noto Sans" w:cs="Noto Sans"/>
          <w:sz w:val="14"/>
          <w:szCs w:val="16"/>
          <w:lang w:eastAsia="en-US"/>
        </w:rPr>
      </w:pPr>
    </w:p>
    <w:p w14:paraId="504ECFBB"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eastAsia="Calibri" w:hAnsi="Noto Sans" w:cs="Noto Sans"/>
          <w:sz w:val="14"/>
          <w:szCs w:val="16"/>
          <w:lang w:eastAsia="en-US"/>
        </w:rPr>
        <w:t xml:space="preserve">En los casos que derivado de la verificación se detecten defectos o discrepancias en la entrega de los bienes o incumplimiento en las especificaciones técnicas, </w:t>
      </w: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contará con un plazo de _________ para la reposición o corrección, contados a partir del momento de la notificación por correo electrónico y/o escrito, sin costo adicional para </w:t>
      </w:r>
      <w:r w:rsidRPr="0022552F">
        <w:rPr>
          <w:rFonts w:ascii="Noto Sans" w:hAnsi="Noto Sans" w:cs="Noto Sans"/>
          <w:b/>
          <w:sz w:val="14"/>
          <w:szCs w:val="16"/>
        </w:rPr>
        <w:t>“LA DEPENDENCIA O ENTIDAD”</w:t>
      </w:r>
      <w:r w:rsidRPr="0022552F">
        <w:rPr>
          <w:rFonts w:ascii="Noto Sans" w:eastAsia="Calibri" w:hAnsi="Noto Sans" w:cs="Noto Sans"/>
          <w:b/>
          <w:sz w:val="14"/>
          <w:szCs w:val="16"/>
          <w:lang w:eastAsia="en-US"/>
        </w:rPr>
        <w:t>.</w:t>
      </w:r>
    </w:p>
    <w:p w14:paraId="7A841AC9" w14:textId="77777777" w:rsidR="00247415" w:rsidRPr="0022552F" w:rsidRDefault="00247415" w:rsidP="00247415">
      <w:pPr>
        <w:jc w:val="both"/>
        <w:rPr>
          <w:rFonts w:ascii="Noto Sans" w:hAnsi="Noto Sans" w:cs="Noto Sans"/>
          <w:b/>
          <w:sz w:val="14"/>
          <w:szCs w:val="16"/>
          <w:lang w:eastAsia="es-ES"/>
        </w:rPr>
      </w:pPr>
    </w:p>
    <w:p w14:paraId="390499C4"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SEXTA. VIGENCIA.</w:t>
      </w:r>
    </w:p>
    <w:p w14:paraId="008BBAB7" w14:textId="77777777" w:rsidR="00247415" w:rsidRPr="0022552F" w:rsidRDefault="00247415" w:rsidP="00247415">
      <w:pPr>
        <w:jc w:val="both"/>
        <w:rPr>
          <w:rFonts w:ascii="Noto Sans" w:hAnsi="Noto Sans" w:cs="Noto Sans"/>
          <w:b/>
          <w:sz w:val="14"/>
          <w:szCs w:val="16"/>
        </w:rPr>
      </w:pPr>
    </w:p>
    <w:p w14:paraId="0B86AF0A"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 xml:space="preserve">“LAS PARTES” </w:t>
      </w:r>
      <w:r w:rsidRPr="0022552F">
        <w:rPr>
          <w:rFonts w:ascii="Noto Sans" w:hAnsi="Noto Sans" w:cs="Noto Sans"/>
          <w:sz w:val="14"/>
          <w:szCs w:val="16"/>
        </w:rPr>
        <w:t xml:space="preserve">convienen en que la vigencia del presente contrato será del </w:t>
      </w:r>
      <w:r w:rsidRPr="0022552F">
        <w:rPr>
          <w:rFonts w:ascii="Noto Sans" w:hAnsi="Noto Sans" w:cs="Noto Sans"/>
          <w:b/>
          <w:sz w:val="14"/>
          <w:szCs w:val="16"/>
          <w:u w:val="single"/>
        </w:rPr>
        <w:t>(INCORPORAR FECHA DE INICIO)</w:t>
      </w:r>
      <w:r w:rsidRPr="0022552F">
        <w:rPr>
          <w:rFonts w:ascii="Noto Sans" w:hAnsi="Noto Sans" w:cs="Noto Sans"/>
          <w:sz w:val="14"/>
          <w:szCs w:val="16"/>
        </w:rPr>
        <w:t xml:space="preserve"> al </w:t>
      </w:r>
      <w:r w:rsidRPr="0022552F">
        <w:rPr>
          <w:rFonts w:ascii="Noto Sans" w:hAnsi="Noto Sans" w:cs="Noto Sans"/>
          <w:b/>
          <w:sz w:val="14"/>
          <w:szCs w:val="16"/>
          <w:u w:val="single"/>
        </w:rPr>
        <w:t>(INCORPORAR FECHA DE TÉRMINO DEL CONTRATO)</w:t>
      </w:r>
      <w:r w:rsidRPr="0022552F">
        <w:rPr>
          <w:rFonts w:ascii="Noto Sans" w:hAnsi="Noto Sans" w:cs="Noto Sans"/>
          <w:sz w:val="14"/>
          <w:szCs w:val="16"/>
        </w:rPr>
        <w:t>.</w:t>
      </w:r>
    </w:p>
    <w:p w14:paraId="48F5BAB8" w14:textId="77777777" w:rsidR="00247415" w:rsidRPr="0022552F" w:rsidRDefault="00247415" w:rsidP="00247415">
      <w:pPr>
        <w:ind w:right="51"/>
        <w:jc w:val="both"/>
        <w:rPr>
          <w:rFonts w:ascii="Noto Sans" w:hAnsi="Noto Sans" w:cs="Noto Sans"/>
          <w:sz w:val="14"/>
          <w:szCs w:val="16"/>
        </w:rPr>
      </w:pPr>
    </w:p>
    <w:p w14:paraId="16091101"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SÉPTIMA. MODIFICACIONES DEL CONTRATO.</w:t>
      </w:r>
    </w:p>
    <w:p w14:paraId="74DE2196" w14:textId="77777777" w:rsidR="00247415" w:rsidRPr="0022552F" w:rsidRDefault="00247415" w:rsidP="00247415">
      <w:pPr>
        <w:jc w:val="both"/>
        <w:rPr>
          <w:rFonts w:ascii="Noto Sans" w:hAnsi="Noto Sans" w:cs="Noto Sans"/>
          <w:sz w:val="14"/>
          <w:szCs w:val="16"/>
        </w:rPr>
      </w:pPr>
    </w:p>
    <w:p w14:paraId="08BB699D"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“LAS PARTES”</w:t>
      </w:r>
      <w:r w:rsidRPr="0022552F">
        <w:rPr>
          <w:rFonts w:ascii="Noto Sans" w:hAnsi="Noto Sans" w:cs="Noto Sans"/>
          <w:sz w:val="14"/>
          <w:szCs w:val="16"/>
        </w:rPr>
        <w:t xml:space="preserve"> están de acuerdo que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razones fundadas y explícitas podrá ampliar el monto o en la cantidad de los bienes, de conformidad con el artículo 74 de la </w:t>
      </w:r>
      <w:r w:rsidRPr="0022552F">
        <w:rPr>
          <w:rFonts w:ascii="Noto Sans" w:hAnsi="Noto Sans" w:cs="Noto Sans"/>
          <w:b/>
          <w:sz w:val="14"/>
          <w:szCs w:val="16"/>
        </w:rPr>
        <w:t>“LAASSP”</w:t>
      </w:r>
      <w:r w:rsidRPr="0022552F">
        <w:rPr>
          <w:rFonts w:ascii="Noto Sans" w:hAnsi="Noto Sans" w:cs="Noto Sans"/>
          <w:sz w:val="14"/>
          <w:szCs w:val="16"/>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18CF51BA" w14:textId="77777777" w:rsidR="00247415" w:rsidRPr="0022552F" w:rsidRDefault="00247415" w:rsidP="00247415">
      <w:pPr>
        <w:jc w:val="both"/>
        <w:rPr>
          <w:rFonts w:ascii="Noto Sans" w:hAnsi="Noto Sans" w:cs="Noto Sans"/>
          <w:sz w:val="14"/>
          <w:szCs w:val="16"/>
        </w:rPr>
      </w:pPr>
    </w:p>
    <w:p w14:paraId="647F0E0E"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podrá ampliar la vigencia del presente instrumento, siempre y cuando, no implique incremento del monto contratado o de la cantidad de bienes, siendo </w:t>
      </w:r>
      <w:proofErr w:type="gramStart"/>
      <w:r w:rsidRPr="0022552F">
        <w:rPr>
          <w:rFonts w:ascii="Noto Sans" w:hAnsi="Noto Sans" w:cs="Noto Sans"/>
          <w:sz w:val="14"/>
          <w:szCs w:val="16"/>
        </w:rPr>
        <w:t>necesario</w:t>
      </w:r>
      <w:proofErr w:type="gramEnd"/>
      <w:r w:rsidRPr="0022552F">
        <w:rPr>
          <w:rFonts w:ascii="Noto Sans" w:hAnsi="Noto Sans" w:cs="Noto Sans"/>
          <w:sz w:val="14"/>
          <w:szCs w:val="16"/>
        </w:rPr>
        <w:t xml:space="preserve"> que se obtenga el previo consentimiento de </w:t>
      </w:r>
      <w:r w:rsidRPr="0022552F">
        <w:rPr>
          <w:rFonts w:ascii="Noto Sans" w:hAnsi="Noto Sans" w:cs="Noto Sans"/>
          <w:b/>
          <w:sz w:val="14"/>
          <w:szCs w:val="16"/>
        </w:rPr>
        <w:t>“EL PROVEEDOR”</w:t>
      </w:r>
      <w:r w:rsidRPr="0022552F">
        <w:rPr>
          <w:rFonts w:ascii="Noto Sans" w:hAnsi="Noto Sans" w:cs="Noto Sans"/>
          <w:sz w:val="14"/>
          <w:szCs w:val="16"/>
        </w:rPr>
        <w:t>.</w:t>
      </w:r>
    </w:p>
    <w:p w14:paraId="794B25D8" w14:textId="77777777" w:rsidR="00247415" w:rsidRPr="0022552F" w:rsidRDefault="00247415" w:rsidP="00247415">
      <w:pPr>
        <w:jc w:val="both"/>
        <w:rPr>
          <w:rFonts w:ascii="Noto Sans" w:hAnsi="Noto Sans" w:cs="Noto Sans"/>
          <w:sz w:val="14"/>
          <w:szCs w:val="16"/>
        </w:rPr>
      </w:pPr>
    </w:p>
    <w:p w14:paraId="52F7CBD9"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sz w:val="14"/>
          <w:szCs w:val="16"/>
        </w:rPr>
        <w:t xml:space="preserve">De presentarse caso fortuito o fuerza mayor, o por causas atribuibles a </w:t>
      </w:r>
      <w:r w:rsidRPr="0022552F">
        <w:rPr>
          <w:rFonts w:ascii="Noto Sans" w:hAnsi="Noto Sans" w:cs="Noto Sans"/>
          <w:b/>
          <w:sz w:val="14"/>
          <w:szCs w:val="16"/>
        </w:rPr>
        <w:t>“LA DEPENDENCIA O ENTIDAD”</w:t>
      </w:r>
      <w:r w:rsidRPr="0022552F">
        <w:rPr>
          <w:rFonts w:ascii="Noto Sans" w:hAnsi="Noto Sans" w:cs="Noto Sans"/>
          <w:sz w:val="14"/>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22552F">
        <w:rPr>
          <w:rFonts w:ascii="Noto Sans" w:hAnsi="Noto Sans" w:cs="Noto Sans"/>
          <w:b/>
          <w:sz w:val="14"/>
          <w:szCs w:val="16"/>
        </w:rPr>
        <w:t>“LAS PARTES”</w:t>
      </w:r>
    </w:p>
    <w:p w14:paraId="075431C1" w14:textId="77777777" w:rsidR="00247415" w:rsidRPr="0022552F" w:rsidRDefault="00247415" w:rsidP="00247415">
      <w:pPr>
        <w:jc w:val="both"/>
        <w:rPr>
          <w:rFonts w:ascii="Noto Sans" w:hAnsi="Noto Sans" w:cs="Noto Sans"/>
          <w:b/>
          <w:sz w:val="14"/>
          <w:szCs w:val="16"/>
        </w:rPr>
      </w:pPr>
    </w:p>
    <w:p w14:paraId="44057E7F"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En los supuestos previstos en los dos párrafos anteriores, no procederá la aplicación de penas convencionales por atraso. </w:t>
      </w:r>
    </w:p>
    <w:p w14:paraId="21D2AF9F" w14:textId="77777777" w:rsidR="00247415" w:rsidRPr="0022552F" w:rsidRDefault="00247415" w:rsidP="00247415">
      <w:pPr>
        <w:jc w:val="both"/>
        <w:rPr>
          <w:rFonts w:ascii="Noto Sans" w:hAnsi="Noto Sans" w:cs="Noto Sans"/>
          <w:sz w:val="14"/>
          <w:szCs w:val="16"/>
        </w:rPr>
      </w:pPr>
    </w:p>
    <w:p w14:paraId="2AA8264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Cualquier modificación al presente contrato deberá formalizarse por escrito, y deberá suscribirse por el servidor público de </w:t>
      </w:r>
      <w:r w:rsidRPr="0022552F">
        <w:rPr>
          <w:rFonts w:ascii="Noto Sans" w:hAnsi="Noto Sans" w:cs="Noto Sans"/>
          <w:b/>
          <w:sz w:val="14"/>
          <w:szCs w:val="16"/>
        </w:rPr>
        <w:t>“LA DEPENDENCIA O ENTIDAD”</w:t>
      </w:r>
      <w:r w:rsidRPr="0022552F">
        <w:rPr>
          <w:rFonts w:ascii="Noto Sans" w:hAnsi="Noto Sans" w:cs="Noto Sans"/>
          <w:sz w:val="14"/>
          <w:szCs w:val="16"/>
        </w:rPr>
        <w:t xml:space="preserve"> que lo haya hecho, o quien lo sustituya o esté facultado para ello, para lo cual </w:t>
      </w:r>
      <w:r w:rsidRPr="0022552F">
        <w:rPr>
          <w:rFonts w:ascii="Noto Sans" w:hAnsi="Noto Sans" w:cs="Noto Sans"/>
          <w:b/>
          <w:sz w:val="14"/>
          <w:szCs w:val="16"/>
        </w:rPr>
        <w:t>“EL PROVEEDOR”</w:t>
      </w:r>
      <w:r w:rsidRPr="0022552F">
        <w:rPr>
          <w:rFonts w:ascii="Noto Sans" w:hAnsi="Noto Sans" w:cs="Noto Sans"/>
          <w:sz w:val="14"/>
          <w:szCs w:val="16"/>
        </w:rPr>
        <w:t xml:space="preserve"> realizará el ajuste respectivo de la garantía de cumplimiento, en términos del artículo 91, último párrafo del Reglamento de la LAASSP, salvo que por disposición legal se encuentre exceptuado de presentar garantía de cumplimiento.</w:t>
      </w:r>
    </w:p>
    <w:p w14:paraId="0FD23304" w14:textId="77777777" w:rsidR="00247415" w:rsidRPr="0022552F" w:rsidRDefault="00247415" w:rsidP="00247415">
      <w:pPr>
        <w:ind w:right="51"/>
        <w:jc w:val="both"/>
        <w:rPr>
          <w:rFonts w:ascii="Noto Sans" w:hAnsi="Noto Sans" w:cs="Noto Sans"/>
          <w:sz w:val="14"/>
          <w:szCs w:val="16"/>
        </w:rPr>
      </w:pPr>
    </w:p>
    <w:p w14:paraId="0DFBC82B" w14:textId="77777777" w:rsidR="00247415" w:rsidRPr="0022552F" w:rsidRDefault="00247415" w:rsidP="00247415">
      <w:pPr>
        <w:ind w:right="51"/>
        <w:jc w:val="both"/>
        <w:rPr>
          <w:rFonts w:ascii="Noto Sans" w:hAnsi="Noto Sans" w:cs="Noto Sans"/>
          <w:bCs/>
          <w:sz w:val="14"/>
          <w:szCs w:val="16"/>
        </w:rPr>
      </w:pPr>
      <w:r w:rsidRPr="0022552F">
        <w:rPr>
          <w:rFonts w:ascii="Noto Sans" w:hAnsi="Noto Sans" w:cs="Noto Sans"/>
          <w:b/>
          <w:sz w:val="14"/>
          <w:szCs w:val="16"/>
        </w:rPr>
        <w:t xml:space="preserve">“LA DEPENDENCIA O ENTIDAD” </w:t>
      </w:r>
      <w:r w:rsidRPr="0022552F">
        <w:rPr>
          <w:rFonts w:ascii="Noto Sans" w:hAnsi="Noto Sans" w:cs="Noto Sans"/>
          <w:bCs/>
          <w:sz w:val="14"/>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0F3AD771" w14:textId="77777777" w:rsidR="00247415" w:rsidRPr="0022552F" w:rsidRDefault="00247415" w:rsidP="00247415">
      <w:pPr>
        <w:ind w:right="51"/>
        <w:jc w:val="both"/>
        <w:rPr>
          <w:rFonts w:ascii="Noto Sans" w:hAnsi="Noto Sans" w:cs="Noto Sans"/>
          <w:sz w:val="14"/>
          <w:szCs w:val="16"/>
        </w:rPr>
      </w:pPr>
    </w:p>
    <w:p w14:paraId="5F67B7E8"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OCTAVA. GARANTÍA DE LOS BIENES.</w:t>
      </w:r>
    </w:p>
    <w:p w14:paraId="29071F6A" w14:textId="77777777" w:rsidR="00247415" w:rsidRPr="0022552F" w:rsidRDefault="00247415" w:rsidP="00247415">
      <w:pPr>
        <w:jc w:val="both"/>
        <w:rPr>
          <w:rFonts w:ascii="Noto Sans" w:hAnsi="Noto Sans" w:cs="Noto Sans"/>
          <w:sz w:val="14"/>
          <w:szCs w:val="16"/>
        </w:rPr>
      </w:pPr>
    </w:p>
    <w:p w14:paraId="114D011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NO SE REQUIERA GARANTÍA SOBRE LA CALIDAD DEL BIEN, AÑADIR LO SIGUIENTE:</w:t>
      </w:r>
    </w:p>
    <w:p w14:paraId="522EE807" w14:textId="77777777" w:rsidR="00247415" w:rsidRPr="0022552F" w:rsidRDefault="00247415" w:rsidP="00247415">
      <w:pPr>
        <w:jc w:val="both"/>
        <w:rPr>
          <w:rFonts w:ascii="Noto Sans" w:hAnsi="Noto Sans" w:cs="Noto Sans"/>
          <w:sz w:val="14"/>
          <w:szCs w:val="16"/>
        </w:rPr>
      </w:pPr>
    </w:p>
    <w:p w14:paraId="6C88423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la entrega de los bienes materia del presente contrato, no se requiere que </w:t>
      </w:r>
      <w:r w:rsidRPr="0022552F">
        <w:rPr>
          <w:rFonts w:ascii="Noto Sans" w:hAnsi="Noto Sans" w:cs="Noto Sans"/>
          <w:b/>
          <w:sz w:val="14"/>
          <w:szCs w:val="16"/>
        </w:rPr>
        <w:t>“EL PROVEEDOR”</w:t>
      </w:r>
      <w:r w:rsidRPr="0022552F">
        <w:rPr>
          <w:rFonts w:ascii="Noto Sans" w:hAnsi="Noto Sans" w:cs="Noto Sans"/>
          <w:sz w:val="14"/>
          <w:szCs w:val="16"/>
        </w:rPr>
        <w:t xml:space="preserve"> presente una garantía por la calidad de los bienes contratados.</w:t>
      </w:r>
    </w:p>
    <w:p w14:paraId="4261F501" w14:textId="77777777" w:rsidR="00247415" w:rsidRPr="0022552F" w:rsidRDefault="00247415" w:rsidP="00247415">
      <w:pPr>
        <w:ind w:right="51"/>
        <w:jc w:val="both"/>
        <w:rPr>
          <w:rFonts w:ascii="Noto Sans" w:hAnsi="Noto Sans" w:cs="Noto Sans"/>
          <w:sz w:val="14"/>
          <w:szCs w:val="16"/>
        </w:rPr>
      </w:pPr>
    </w:p>
    <w:p w14:paraId="4300EEE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QUE SÍ SE REQUIERA GARANTÍA SOBRE LA CALIDAD DE LOS BIENES, AÑADIR LO SIGUIENTE:</w:t>
      </w:r>
    </w:p>
    <w:p w14:paraId="15DA991F" w14:textId="77777777" w:rsidR="00247415" w:rsidRPr="0022552F" w:rsidRDefault="00247415" w:rsidP="00247415">
      <w:pPr>
        <w:ind w:right="51"/>
        <w:jc w:val="both"/>
        <w:rPr>
          <w:rFonts w:ascii="Noto Sans" w:hAnsi="Noto Sans" w:cs="Noto Sans"/>
          <w:sz w:val="14"/>
          <w:szCs w:val="16"/>
        </w:rPr>
      </w:pPr>
    </w:p>
    <w:p w14:paraId="7E30F56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 obliga con la </w:t>
      </w:r>
      <w:r w:rsidRPr="0022552F">
        <w:rPr>
          <w:rFonts w:ascii="Noto Sans" w:hAnsi="Noto Sans" w:cs="Noto Sans"/>
          <w:b/>
          <w:sz w:val="14"/>
          <w:szCs w:val="16"/>
        </w:rPr>
        <w:t>“LA DEPENDENCIA O ENTIDAD”</w:t>
      </w:r>
      <w:r w:rsidRPr="0022552F">
        <w:rPr>
          <w:rFonts w:ascii="Noto Sans" w:hAnsi="Noto Sans" w:cs="Noto Sans"/>
          <w:sz w:val="14"/>
          <w:szCs w:val="16"/>
        </w:rPr>
        <w:t xml:space="preserve">, a entregar al inicio del suministro de los bienes, una garantía por la calidad de los mismos, por  </w:t>
      </w:r>
      <w:r w:rsidRPr="0022552F">
        <w:rPr>
          <w:rFonts w:ascii="Noto Sans" w:hAnsi="Noto Sans" w:cs="Noto Sans"/>
          <w:b/>
          <w:sz w:val="14"/>
          <w:szCs w:val="16"/>
          <w:u w:val="single"/>
        </w:rPr>
        <w:t>(INCORPORAR NUMERO DE MESES)</w:t>
      </w:r>
      <w:r w:rsidRPr="0022552F">
        <w:rPr>
          <w:rFonts w:ascii="Noto Sans" w:hAnsi="Noto Sans" w:cs="Noto Sans"/>
          <w:sz w:val="14"/>
          <w:szCs w:val="16"/>
        </w:rPr>
        <w:t xml:space="preserve"> meses, la cual se constituirá (indicar la forma de garantizarla), pudiendo ser mediante la póliza de garantía, en términos de los artículos 77 y 78 de la Ley Federal de Protección al Consumidor.</w:t>
      </w:r>
    </w:p>
    <w:p w14:paraId="37427024" w14:textId="77777777" w:rsidR="00247415" w:rsidRPr="0022552F" w:rsidRDefault="00247415" w:rsidP="00247415">
      <w:pPr>
        <w:ind w:right="51"/>
        <w:jc w:val="both"/>
        <w:rPr>
          <w:rFonts w:ascii="Noto Sans" w:hAnsi="Noto Sans" w:cs="Noto Sans"/>
          <w:sz w:val="14"/>
          <w:szCs w:val="16"/>
        </w:rPr>
      </w:pPr>
    </w:p>
    <w:p w14:paraId="0AD4F01F" w14:textId="77777777" w:rsidR="00247415" w:rsidRPr="0022552F" w:rsidRDefault="00247415" w:rsidP="00247415">
      <w:pPr>
        <w:tabs>
          <w:tab w:val="left" w:pos="0"/>
        </w:tabs>
        <w:jc w:val="both"/>
        <w:rPr>
          <w:rFonts w:ascii="Noto Sans" w:hAnsi="Noto Sans" w:cs="Noto Sans"/>
          <w:b/>
          <w:sz w:val="14"/>
          <w:szCs w:val="16"/>
        </w:rPr>
      </w:pPr>
      <w:r w:rsidRPr="0022552F">
        <w:rPr>
          <w:rFonts w:ascii="Noto Sans" w:hAnsi="Noto Sans" w:cs="Noto Sans"/>
          <w:b/>
          <w:sz w:val="14"/>
          <w:szCs w:val="16"/>
        </w:rPr>
        <w:t>NOVENA. GARANTÍA(S).</w:t>
      </w:r>
    </w:p>
    <w:p w14:paraId="260C7CFA" w14:textId="77777777" w:rsidR="00247415" w:rsidRPr="0022552F" w:rsidRDefault="00247415" w:rsidP="00247415">
      <w:pPr>
        <w:tabs>
          <w:tab w:val="left" w:pos="0"/>
        </w:tabs>
        <w:jc w:val="both"/>
        <w:rPr>
          <w:rFonts w:ascii="Noto Sans" w:hAnsi="Noto Sans" w:cs="Noto Sans"/>
          <w:sz w:val="14"/>
          <w:szCs w:val="16"/>
        </w:rPr>
      </w:pPr>
    </w:p>
    <w:p w14:paraId="482340A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OTORGAR ANTICIPO, AÑADIR LO SIGUIENTE:</w:t>
      </w:r>
    </w:p>
    <w:p w14:paraId="0B738170" w14:textId="77777777" w:rsidR="00247415" w:rsidRPr="0022552F" w:rsidRDefault="00247415" w:rsidP="00247415">
      <w:pPr>
        <w:tabs>
          <w:tab w:val="left" w:pos="0"/>
          <w:tab w:val="left" w:pos="2190"/>
        </w:tabs>
        <w:jc w:val="both"/>
        <w:rPr>
          <w:rFonts w:ascii="Noto Sans" w:hAnsi="Noto Sans" w:cs="Noto Sans"/>
          <w:b/>
          <w:sz w:val="14"/>
          <w:szCs w:val="16"/>
        </w:rPr>
      </w:pPr>
      <w:r w:rsidRPr="0022552F">
        <w:rPr>
          <w:rFonts w:ascii="Noto Sans" w:hAnsi="Noto Sans" w:cs="Noto Sans"/>
          <w:b/>
          <w:sz w:val="14"/>
          <w:szCs w:val="16"/>
        </w:rPr>
        <w:tab/>
      </w:r>
    </w:p>
    <w:p w14:paraId="69395F74" w14:textId="77777777" w:rsidR="00247415" w:rsidRPr="0022552F" w:rsidRDefault="00247415" w:rsidP="00191195">
      <w:pPr>
        <w:pStyle w:val="Prrafodelista"/>
        <w:numPr>
          <w:ilvl w:val="0"/>
          <w:numId w:val="48"/>
        </w:numPr>
        <w:suppressAutoHyphens w:val="0"/>
        <w:ind w:right="51"/>
        <w:jc w:val="both"/>
        <w:rPr>
          <w:rFonts w:ascii="Noto Sans" w:hAnsi="Noto Sans" w:cs="Noto Sans"/>
          <w:b/>
          <w:sz w:val="14"/>
          <w:szCs w:val="16"/>
        </w:rPr>
      </w:pPr>
      <w:r w:rsidRPr="0022552F">
        <w:rPr>
          <w:rFonts w:ascii="Noto Sans" w:hAnsi="Noto Sans" w:cs="Noto Sans"/>
          <w:b/>
          <w:sz w:val="14"/>
          <w:szCs w:val="16"/>
        </w:rPr>
        <w:t>GARANTIA DE ANTICIPO</w:t>
      </w:r>
    </w:p>
    <w:p w14:paraId="590FE711" w14:textId="77777777" w:rsidR="00247415" w:rsidRPr="0022552F" w:rsidRDefault="00247415" w:rsidP="00247415">
      <w:pPr>
        <w:pStyle w:val="Prrafodelista"/>
        <w:ind w:left="720" w:right="51"/>
        <w:jc w:val="both"/>
        <w:rPr>
          <w:rFonts w:ascii="Noto Sans" w:hAnsi="Noto Sans" w:cs="Noto Sans"/>
          <w:sz w:val="14"/>
          <w:szCs w:val="16"/>
        </w:rPr>
      </w:pPr>
    </w:p>
    <w:p w14:paraId="52204FA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entregará a</w:t>
      </w:r>
      <w:r w:rsidRPr="0022552F">
        <w:rPr>
          <w:rFonts w:ascii="Noto Sans" w:hAnsi="Noto Sans" w:cs="Noto Sans"/>
          <w:b/>
          <w:sz w:val="14"/>
          <w:szCs w:val="16"/>
        </w:rPr>
        <w:t xml:space="preserve"> “LA DEPENDENCIA O ENTIDAD”</w:t>
      </w:r>
      <w:r w:rsidRPr="0022552F">
        <w:rPr>
          <w:rFonts w:ascii="Noto Sans" w:hAnsi="Noto Sans" w:cs="Noto Sans"/>
          <w:sz w:val="14"/>
          <w:szCs w:val="16"/>
        </w:rPr>
        <w:t>, previamente a la entrega del anticipo una garantía constituida por la totalidad del monto del(os) anticipo(s) recibido(s).</w:t>
      </w:r>
    </w:p>
    <w:p w14:paraId="3C9D1A74" w14:textId="77777777" w:rsidR="00247415" w:rsidRPr="0022552F" w:rsidRDefault="00247415" w:rsidP="00247415">
      <w:pPr>
        <w:ind w:right="51"/>
        <w:jc w:val="both"/>
        <w:rPr>
          <w:rFonts w:ascii="Noto Sans" w:hAnsi="Noto Sans" w:cs="Noto Sans"/>
          <w:sz w:val="14"/>
          <w:szCs w:val="16"/>
        </w:rPr>
      </w:pPr>
    </w:p>
    <w:p w14:paraId="720CAAFB"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lang w:eastAsia="es-ES"/>
        </w:rPr>
        <w:t xml:space="preserve">El otorgamiento de anticipo, deberá garantizarse en los términos de los artículos 69, de la </w:t>
      </w:r>
      <w:r w:rsidRPr="0022552F">
        <w:rPr>
          <w:rFonts w:ascii="Noto Sans" w:hAnsi="Noto Sans" w:cs="Noto Sans"/>
          <w:b/>
          <w:sz w:val="14"/>
          <w:szCs w:val="16"/>
          <w:lang w:eastAsia="es-ES"/>
        </w:rPr>
        <w:t xml:space="preserve">“LAASSP”; </w:t>
      </w:r>
      <w:r w:rsidRPr="0022552F">
        <w:rPr>
          <w:rFonts w:ascii="Noto Sans" w:hAnsi="Noto Sans" w:cs="Noto Sans"/>
          <w:sz w:val="14"/>
          <w:szCs w:val="16"/>
          <w:lang w:eastAsia="es-ES"/>
        </w:rPr>
        <w:t>81, párrafo primero y fracción V, de su Reglamento.</w:t>
      </w:r>
      <w:r w:rsidRPr="0022552F">
        <w:rPr>
          <w:rFonts w:ascii="Noto Sans" w:hAnsi="Noto Sans" w:cs="Noto Sans"/>
          <w:sz w:val="14"/>
          <w:szCs w:val="16"/>
        </w:rPr>
        <w:t xml:space="preserve"> </w:t>
      </w:r>
    </w:p>
    <w:p w14:paraId="6B084D07" w14:textId="77777777" w:rsidR="00247415" w:rsidRPr="0022552F" w:rsidRDefault="00247415" w:rsidP="00247415">
      <w:pPr>
        <w:ind w:right="51"/>
        <w:jc w:val="both"/>
        <w:rPr>
          <w:rFonts w:ascii="Noto Sans" w:hAnsi="Noto Sans" w:cs="Noto Sans"/>
          <w:sz w:val="14"/>
          <w:szCs w:val="16"/>
        </w:rPr>
      </w:pPr>
    </w:p>
    <w:p w14:paraId="387FEA7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Si las disposiciones jurídicas aplicables lo permiten, la entrega de la garantía de anticipo podrá realizarse de manera electrónica.</w:t>
      </w:r>
    </w:p>
    <w:p w14:paraId="1E52F136" w14:textId="77777777" w:rsidR="00247415" w:rsidRPr="0022552F" w:rsidRDefault="00247415" w:rsidP="00247415">
      <w:pPr>
        <w:ind w:right="51"/>
        <w:jc w:val="both"/>
        <w:rPr>
          <w:rFonts w:ascii="Noto Sans" w:hAnsi="Noto Sans" w:cs="Noto Sans"/>
          <w:sz w:val="14"/>
          <w:szCs w:val="16"/>
        </w:rPr>
      </w:pPr>
    </w:p>
    <w:p w14:paraId="6EFC6281"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rPr>
        <w:t xml:space="preserve">Una vez amortizado el cien por ciento del anticipo, el servidor público facultado por </w:t>
      </w:r>
      <w:r w:rsidRPr="0022552F">
        <w:rPr>
          <w:rFonts w:ascii="Noto Sans" w:hAnsi="Noto Sans" w:cs="Noto Sans"/>
          <w:b/>
          <w:sz w:val="14"/>
          <w:szCs w:val="16"/>
        </w:rPr>
        <w:t>“LA DEPENDENCIA O ENTIDAD”</w:t>
      </w:r>
      <w:r w:rsidRPr="0022552F">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22552F">
        <w:rPr>
          <w:rFonts w:ascii="Noto Sans" w:hAnsi="Noto Sans" w:cs="Noto Sans"/>
          <w:b/>
          <w:sz w:val="14"/>
          <w:szCs w:val="16"/>
        </w:rPr>
        <w:t>“EL PROVEEDOR”.</w:t>
      </w:r>
    </w:p>
    <w:p w14:paraId="635BF06A" w14:textId="77777777" w:rsidR="00247415" w:rsidRPr="0022552F" w:rsidRDefault="00247415" w:rsidP="00247415">
      <w:pPr>
        <w:ind w:right="51"/>
        <w:jc w:val="both"/>
        <w:rPr>
          <w:rFonts w:ascii="Noto Sans" w:hAnsi="Noto Sans" w:cs="Noto Sans"/>
          <w:b/>
          <w:sz w:val="14"/>
          <w:szCs w:val="16"/>
        </w:rPr>
      </w:pPr>
    </w:p>
    <w:p w14:paraId="5922EE98"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EN CASO DE QUE PROCEDA LA CONSTITUCIÓN DE LA GARANTÍA DE CUMPLIMIENTO DEL CONTRATO INCORPORAR LO SIGUIENTE:</w:t>
      </w:r>
    </w:p>
    <w:p w14:paraId="2C282020" w14:textId="77777777" w:rsidR="00247415" w:rsidRPr="0022552F" w:rsidRDefault="00247415" w:rsidP="00247415">
      <w:pPr>
        <w:tabs>
          <w:tab w:val="left" w:pos="0"/>
        </w:tabs>
        <w:jc w:val="both"/>
        <w:rPr>
          <w:rFonts w:ascii="Noto Sans" w:hAnsi="Noto Sans" w:cs="Noto Sans"/>
          <w:b/>
          <w:sz w:val="14"/>
          <w:szCs w:val="16"/>
        </w:rPr>
      </w:pPr>
    </w:p>
    <w:p w14:paraId="1A653C7A" w14:textId="77777777" w:rsidR="00247415" w:rsidRPr="0022552F" w:rsidRDefault="00247415" w:rsidP="00191195">
      <w:pPr>
        <w:pStyle w:val="Prrafodelista"/>
        <w:numPr>
          <w:ilvl w:val="0"/>
          <w:numId w:val="48"/>
        </w:numPr>
        <w:tabs>
          <w:tab w:val="left" w:pos="0"/>
        </w:tabs>
        <w:jc w:val="both"/>
        <w:rPr>
          <w:rFonts w:ascii="Noto Sans" w:hAnsi="Noto Sans" w:cs="Noto Sans"/>
          <w:sz w:val="14"/>
          <w:szCs w:val="16"/>
        </w:rPr>
      </w:pPr>
      <w:r w:rsidRPr="0022552F">
        <w:rPr>
          <w:rFonts w:ascii="Noto Sans" w:hAnsi="Noto Sans" w:cs="Noto Sans"/>
          <w:b/>
          <w:sz w:val="14"/>
          <w:szCs w:val="16"/>
        </w:rPr>
        <w:t>CUMPLIMIENTO DEL CONTRATO.</w:t>
      </w:r>
    </w:p>
    <w:p w14:paraId="38CDC76C" w14:textId="77777777" w:rsidR="00247415" w:rsidRPr="0022552F" w:rsidRDefault="00247415" w:rsidP="00247415">
      <w:pPr>
        <w:tabs>
          <w:tab w:val="left" w:pos="0"/>
        </w:tabs>
        <w:jc w:val="both"/>
        <w:rPr>
          <w:rFonts w:ascii="Noto Sans" w:hAnsi="Noto Sans" w:cs="Noto Sans"/>
          <w:sz w:val="14"/>
          <w:szCs w:val="16"/>
        </w:rPr>
      </w:pPr>
    </w:p>
    <w:p w14:paraId="49684F6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Conforme a los artículos 69, fracción II, 70, fracción I (dependencias) o II (entidades), de la </w:t>
      </w:r>
      <w:r w:rsidRPr="0022552F">
        <w:rPr>
          <w:rFonts w:ascii="Noto Sans" w:hAnsi="Noto Sans" w:cs="Noto Sans"/>
          <w:b/>
          <w:sz w:val="14"/>
          <w:szCs w:val="16"/>
        </w:rPr>
        <w:t>“LAASSP”;</w:t>
      </w:r>
      <w:r w:rsidRPr="0022552F">
        <w:rPr>
          <w:rFonts w:ascii="Noto Sans" w:hAnsi="Noto Sans" w:cs="Noto Sans"/>
          <w:sz w:val="14"/>
          <w:szCs w:val="16"/>
        </w:rPr>
        <w:t xml:space="preserve"> 85, fracción III, y 103 de su Reglamento</w:t>
      </w:r>
      <w:r w:rsidRPr="0022552F">
        <w:rPr>
          <w:rFonts w:ascii="Noto Sans" w:hAnsi="Noto Sans" w:cs="Noto Sans"/>
          <w:b/>
          <w:sz w:val="14"/>
          <w:szCs w:val="16"/>
        </w:rPr>
        <w:t xml:space="preserve"> “EL PROVEEDOR” </w:t>
      </w:r>
      <w:r w:rsidRPr="0022552F">
        <w:rPr>
          <w:rFonts w:ascii="Noto Sans" w:hAnsi="Noto Sans" w:cs="Noto Sans"/>
          <w:sz w:val="14"/>
          <w:szCs w:val="16"/>
        </w:rPr>
        <w:t xml:space="preserve">se obliga a constituir una garantía </w:t>
      </w:r>
      <w:r w:rsidRPr="0022552F">
        <w:rPr>
          <w:rFonts w:ascii="Noto Sans" w:hAnsi="Noto Sans" w:cs="Noto Sans"/>
          <w:b/>
          <w:sz w:val="14"/>
          <w:szCs w:val="16"/>
        </w:rPr>
        <w:t>(</w:t>
      </w:r>
      <w:r w:rsidRPr="0022552F">
        <w:rPr>
          <w:rFonts w:ascii="Noto Sans" w:hAnsi="Noto Sans" w:cs="Noto Sans"/>
          <w:b/>
          <w:sz w:val="14"/>
          <w:szCs w:val="16"/>
          <w:u w:val="single"/>
        </w:rPr>
        <w:t>EN CASO DE SER INDIVISIBLE</w:t>
      </w:r>
      <w:r w:rsidRPr="0022552F">
        <w:rPr>
          <w:rFonts w:ascii="Noto Sans" w:hAnsi="Noto Sans" w:cs="Noto Sans"/>
          <w:b/>
          <w:sz w:val="14"/>
          <w:szCs w:val="16"/>
        </w:rPr>
        <w:t>)</w:t>
      </w:r>
      <w:r w:rsidRPr="0022552F">
        <w:rPr>
          <w:rFonts w:ascii="Noto Sans" w:hAnsi="Noto Sans" w:cs="Noto Sans"/>
          <w:sz w:val="14"/>
          <w:szCs w:val="16"/>
        </w:rPr>
        <w:t xml:space="preserve"> </w:t>
      </w:r>
      <w:r w:rsidRPr="0022552F">
        <w:rPr>
          <w:rFonts w:ascii="Noto Sans" w:hAnsi="Noto Sans" w:cs="Noto Sans"/>
          <w:b/>
          <w:sz w:val="14"/>
          <w:szCs w:val="16"/>
        </w:rPr>
        <w:t>indivisible</w:t>
      </w:r>
      <w:r w:rsidRPr="0022552F">
        <w:rPr>
          <w:rFonts w:ascii="Noto Sans" w:hAnsi="Noto Sans" w:cs="Noto Sans"/>
          <w:sz w:val="14"/>
          <w:szCs w:val="16"/>
        </w:rPr>
        <w:t xml:space="preserve"> por el cumplimiento fiel y exacto de todas las obligaciones derivadas de este contrato; </w:t>
      </w:r>
      <w:r w:rsidRPr="0022552F">
        <w:rPr>
          <w:rFonts w:ascii="Noto Sans" w:hAnsi="Noto Sans" w:cs="Noto Sans"/>
          <w:b/>
          <w:sz w:val="14"/>
          <w:szCs w:val="16"/>
        </w:rPr>
        <w:t>(</w:t>
      </w:r>
      <w:r w:rsidRPr="0022552F">
        <w:rPr>
          <w:rFonts w:ascii="Noto Sans" w:hAnsi="Noto Sans" w:cs="Noto Sans"/>
          <w:b/>
          <w:sz w:val="14"/>
          <w:szCs w:val="16"/>
          <w:u w:val="single"/>
        </w:rPr>
        <w:t>EN CASO DE SER INDIVISIBLE</w:t>
      </w:r>
      <w:r w:rsidRPr="0022552F">
        <w:rPr>
          <w:rFonts w:ascii="Noto Sans" w:hAnsi="Noto Sans" w:cs="Noto Sans"/>
          <w:b/>
          <w:sz w:val="14"/>
          <w:szCs w:val="16"/>
        </w:rPr>
        <w:t xml:space="preserve">) divisible </w:t>
      </w:r>
      <w:r w:rsidRPr="0022552F">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de Fianzas, a favor de la </w:t>
      </w:r>
      <w:r w:rsidRPr="0022552F">
        <w:rPr>
          <w:rFonts w:ascii="Noto Sans" w:hAnsi="Noto Sans" w:cs="Noto Sans"/>
          <w:b/>
          <w:sz w:val="14"/>
          <w:szCs w:val="16"/>
        </w:rPr>
        <w:t>_(</w:t>
      </w:r>
      <w:r w:rsidRPr="0022552F">
        <w:rPr>
          <w:rFonts w:ascii="Noto Sans" w:hAnsi="Noto Sans" w:cs="Noto Sans"/>
          <w:b/>
          <w:sz w:val="14"/>
          <w:szCs w:val="16"/>
          <w:u w:val="single"/>
        </w:rPr>
        <w:t>TESORERÍA DE LA FEDERACIÓN O DE LA ENTIDAD</w:t>
      </w:r>
      <w:r w:rsidRPr="0022552F">
        <w:rPr>
          <w:rFonts w:ascii="Noto Sans" w:hAnsi="Noto Sans" w:cs="Noto Sans"/>
          <w:b/>
          <w:sz w:val="14"/>
          <w:szCs w:val="16"/>
        </w:rPr>
        <w:t>),</w:t>
      </w:r>
      <w:r w:rsidRPr="0022552F">
        <w:rPr>
          <w:rFonts w:ascii="Noto Sans" w:hAnsi="Noto Sans" w:cs="Noto Sans"/>
          <w:sz w:val="14"/>
          <w:szCs w:val="16"/>
        </w:rPr>
        <w:t xml:space="preserve"> por un importe equivalente al </w:t>
      </w:r>
      <w:r w:rsidRPr="0022552F">
        <w:rPr>
          <w:rFonts w:ascii="Noto Sans" w:hAnsi="Noto Sans" w:cs="Noto Sans"/>
          <w:b/>
          <w:sz w:val="14"/>
          <w:szCs w:val="16"/>
          <w:u w:val="single"/>
        </w:rPr>
        <w:t>(INCORPORAR EL PORCENTAJE DE LA GARANTÍA DE CUMPLIMIENTO)</w:t>
      </w:r>
      <w:r w:rsidRPr="0022552F">
        <w:rPr>
          <w:rFonts w:ascii="Noto Sans" w:hAnsi="Noto Sans" w:cs="Noto Sans"/>
          <w:sz w:val="14"/>
          <w:szCs w:val="16"/>
        </w:rPr>
        <w:t xml:space="preserve"> del monto total del contrato, sin incluir el IVA. </w:t>
      </w:r>
    </w:p>
    <w:p w14:paraId="41BBF698" w14:textId="77777777" w:rsidR="00247415" w:rsidRPr="0022552F" w:rsidRDefault="00247415" w:rsidP="00247415">
      <w:pPr>
        <w:jc w:val="both"/>
        <w:rPr>
          <w:rFonts w:ascii="Noto Sans" w:hAnsi="Noto Sans" w:cs="Noto Sans"/>
          <w:sz w:val="14"/>
          <w:szCs w:val="16"/>
        </w:rPr>
      </w:pPr>
    </w:p>
    <w:p w14:paraId="62EFF192"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Cs/>
          <w:sz w:val="14"/>
          <w:szCs w:val="16"/>
        </w:rPr>
        <w:t>Dicha fianza deberá ser entregada a</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r w:rsidRPr="0022552F">
        <w:rPr>
          <w:rFonts w:ascii="Noto Sans" w:hAnsi="Noto Sans" w:cs="Noto Sans"/>
          <w:sz w:val="14"/>
          <w:szCs w:val="16"/>
        </w:rPr>
        <w:t>, a más tardar dentro de los 10 días naturales posteriores a la firma del presente contrato.</w:t>
      </w:r>
    </w:p>
    <w:p w14:paraId="2A134B67" w14:textId="77777777" w:rsidR="00247415" w:rsidRPr="0022552F" w:rsidRDefault="00247415" w:rsidP="00247415">
      <w:pPr>
        <w:jc w:val="both"/>
        <w:rPr>
          <w:rFonts w:ascii="Noto Sans" w:hAnsi="Noto Sans" w:cs="Noto Sans"/>
          <w:sz w:val="14"/>
          <w:szCs w:val="16"/>
        </w:rPr>
      </w:pPr>
    </w:p>
    <w:p w14:paraId="41406E55"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lang w:eastAsia="es-ES"/>
        </w:rPr>
        <w:t>Si las disposiciones jurídicas aplicables lo permiten, la entrega de la garantía de cumplimiento se podrá realizar de manera electrónica.</w:t>
      </w:r>
    </w:p>
    <w:p w14:paraId="5FD58A65" w14:textId="77777777" w:rsidR="00247415" w:rsidRPr="0022552F" w:rsidRDefault="00247415" w:rsidP="00247415">
      <w:pPr>
        <w:jc w:val="both"/>
        <w:rPr>
          <w:rFonts w:ascii="Noto Sans" w:hAnsi="Noto Sans" w:cs="Noto Sans"/>
          <w:sz w:val="14"/>
          <w:szCs w:val="16"/>
          <w:lang w:val="es-MX" w:eastAsia="es-ES"/>
        </w:rPr>
      </w:pPr>
    </w:p>
    <w:p w14:paraId="1E2B2487" w14:textId="77777777" w:rsidR="00247415" w:rsidRPr="0022552F" w:rsidRDefault="00247415" w:rsidP="00247415">
      <w:pPr>
        <w:jc w:val="both"/>
        <w:rPr>
          <w:rFonts w:ascii="Noto Sans" w:hAnsi="Noto Sans" w:cs="Noto Sans"/>
          <w:bCs/>
          <w:sz w:val="14"/>
          <w:szCs w:val="16"/>
        </w:rPr>
      </w:pPr>
      <w:r w:rsidRPr="0022552F">
        <w:rPr>
          <w:rFonts w:ascii="Noto Sans" w:hAnsi="Noto Sans" w:cs="Noto Sans"/>
          <w:bCs/>
          <w:sz w:val="14"/>
          <w:szCs w:val="16"/>
        </w:rPr>
        <w:t xml:space="preserve">En caso de que </w:t>
      </w:r>
      <w:r w:rsidRPr="0022552F">
        <w:rPr>
          <w:rFonts w:ascii="Noto Sans" w:hAnsi="Noto Sans" w:cs="Noto Sans"/>
          <w:b/>
          <w:sz w:val="14"/>
          <w:szCs w:val="16"/>
        </w:rPr>
        <w:t>“EL PROVEEDOR”</w:t>
      </w:r>
      <w:r w:rsidRPr="0022552F">
        <w:rPr>
          <w:rFonts w:ascii="Noto Sans" w:hAnsi="Noto Sans" w:cs="Noto Sans"/>
          <w:bCs/>
          <w:sz w:val="14"/>
          <w:szCs w:val="16"/>
        </w:rPr>
        <w:t xml:space="preserve"> incumpla con la entrega de la garantía en el plazo establecido, </w:t>
      </w:r>
      <w:r w:rsidRPr="0022552F">
        <w:rPr>
          <w:rFonts w:ascii="Noto Sans" w:hAnsi="Noto Sans" w:cs="Noto Sans"/>
          <w:b/>
          <w:sz w:val="14"/>
          <w:szCs w:val="16"/>
        </w:rPr>
        <w:t>“LA DEPENDENCIA O ENTIDAD”</w:t>
      </w:r>
      <w:r w:rsidRPr="0022552F">
        <w:rPr>
          <w:rFonts w:ascii="Noto Sans" w:hAnsi="Noto Sans" w:cs="Noto Sans"/>
          <w:b/>
          <w:bCs/>
          <w:sz w:val="14"/>
          <w:szCs w:val="16"/>
        </w:rPr>
        <w:t xml:space="preserve"> </w:t>
      </w:r>
      <w:r w:rsidRPr="0022552F">
        <w:rPr>
          <w:rFonts w:ascii="Noto Sans" w:hAnsi="Noto Sans" w:cs="Noto Sans"/>
          <w:bCs/>
          <w:sz w:val="14"/>
          <w:szCs w:val="16"/>
        </w:rPr>
        <w:t>podrá rescindir el contrato y dará vista al Órgano Interno de Control para que proceda en el ámbito de sus facultades.</w:t>
      </w:r>
    </w:p>
    <w:p w14:paraId="78250EBB" w14:textId="77777777" w:rsidR="00247415" w:rsidRPr="0022552F" w:rsidRDefault="00247415" w:rsidP="00247415">
      <w:pPr>
        <w:jc w:val="both"/>
        <w:rPr>
          <w:rFonts w:ascii="Noto Sans" w:hAnsi="Noto Sans" w:cs="Noto Sans"/>
          <w:bCs/>
          <w:sz w:val="14"/>
          <w:szCs w:val="16"/>
        </w:rPr>
      </w:pPr>
    </w:p>
    <w:p w14:paraId="40B304E9" w14:textId="77777777" w:rsidR="00247415" w:rsidRPr="0022552F" w:rsidRDefault="00247415" w:rsidP="00247415">
      <w:pPr>
        <w:jc w:val="both"/>
        <w:rPr>
          <w:rFonts w:ascii="Noto Sans" w:hAnsi="Noto Sans" w:cs="Noto Sans"/>
          <w:bCs/>
          <w:sz w:val="14"/>
          <w:szCs w:val="16"/>
        </w:rPr>
      </w:pPr>
      <w:r w:rsidRPr="0022552F">
        <w:rPr>
          <w:rFonts w:ascii="Noto Sans" w:hAnsi="Noto Sans" w:cs="Noto Sans"/>
          <w:bCs/>
          <w:sz w:val="14"/>
          <w:szCs w:val="16"/>
        </w:rPr>
        <w:t xml:space="preserve">La garantía de cumplimiento no será considerada como una limitante de responsabilidad de </w:t>
      </w:r>
      <w:r w:rsidRPr="0022552F">
        <w:rPr>
          <w:rFonts w:ascii="Noto Sans" w:hAnsi="Noto Sans" w:cs="Noto Sans"/>
          <w:b/>
          <w:sz w:val="14"/>
          <w:szCs w:val="16"/>
        </w:rPr>
        <w:t>“EL PROVEEDOR”</w:t>
      </w:r>
      <w:r w:rsidRPr="0022552F">
        <w:rPr>
          <w:rFonts w:ascii="Noto Sans" w:hAnsi="Noto Sans" w:cs="Noto Sans"/>
          <w:bCs/>
          <w:sz w:val="14"/>
          <w:szCs w:val="16"/>
        </w:rPr>
        <w:t xml:space="preserve">, derivada de sus obligaciones y garantías estipuladas en el presente instrumento jurídico, y no impedirá que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reclame la indemnización por cualquier incumplimiento que pueda exceder el valor de la garantía de cumplimiento.</w:t>
      </w:r>
    </w:p>
    <w:p w14:paraId="2ED0248E" w14:textId="77777777" w:rsidR="00247415" w:rsidRPr="0022552F" w:rsidRDefault="00247415" w:rsidP="00247415">
      <w:pPr>
        <w:jc w:val="both"/>
        <w:rPr>
          <w:rFonts w:ascii="Noto Sans" w:hAnsi="Noto Sans" w:cs="Noto Sans"/>
          <w:bCs/>
          <w:sz w:val="14"/>
          <w:szCs w:val="16"/>
        </w:rPr>
      </w:pPr>
    </w:p>
    <w:p w14:paraId="02172120"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En caso de incremento al monto del presente instrumento jurídico o modificación al plazo, </w:t>
      </w:r>
      <w:r w:rsidRPr="0022552F">
        <w:rPr>
          <w:rFonts w:ascii="Noto Sans" w:hAnsi="Noto Sans" w:cs="Noto Sans"/>
          <w:b/>
          <w:sz w:val="14"/>
          <w:szCs w:val="16"/>
        </w:rPr>
        <w:t>“EL PROVEEDOR”</w:t>
      </w:r>
      <w:r w:rsidRPr="0022552F">
        <w:rPr>
          <w:rFonts w:ascii="Noto Sans" w:hAnsi="Noto Sans" w:cs="Noto Sans"/>
          <w:sz w:val="14"/>
          <w:szCs w:val="16"/>
        </w:rPr>
        <w:t xml:space="preserve"> se obliga a entregar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dentro de los diez días naturales siguientes a la formalización del mismo, de conformidad con el último párrafo del artículo 91, del </w:t>
      </w:r>
      <w:r w:rsidRPr="0022552F">
        <w:rPr>
          <w:rFonts w:ascii="Noto Sans" w:hAnsi="Noto Sans" w:cs="Noto Sans"/>
          <w:sz w:val="14"/>
          <w:szCs w:val="16"/>
        </w:rPr>
        <w:lastRenderedPageBreak/>
        <w:t xml:space="preserve">Reglamento de la </w:t>
      </w:r>
      <w:r w:rsidRPr="0022552F">
        <w:rPr>
          <w:rFonts w:ascii="Noto Sans" w:hAnsi="Noto Sans" w:cs="Noto Sans"/>
          <w:b/>
          <w:sz w:val="14"/>
          <w:szCs w:val="16"/>
        </w:rPr>
        <w:t>“LAASSP”</w:t>
      </w:r>
      <w:r w:rsidRPr="0022552F">
        <w:rPr>
          <w:rFonts w:ascii="Noto Sans" w:hAnsi="Noto Sans" w:cs="Noto Sans"/>
          <w:sz w:val="14"/>
          <w:szCs w:val="16"/>
        </w:rPr>
        <w:t>, los documentos modificatorios o endosos correspondientes, debiendo contener en el documento la estipulación de que se otorga de manera conjunta, solidaria e inseparable de la garantía otorgada inicialmente.</w:t>
      </w:r>
    </w:p>
    <w:p w14:paraId="4C5E6B51" w14:textId="77777777" w:rsidR="00247415" w:rsidRPr="0022552F" w:rsidRDefault="00247415" w:rsidP="00247415">
      <w:pPr>
        <w:jc w:val="both"/>
        <w:rPr>
          <w:rFonts w:ascii="Noto Sans" w:hAnsi="Noto Sans" w:cs="Noto Sans"/>
          <w:sz w:val="14"/>
          <w:szCs w:val="16"/>
        </w:rPr>
      </w:pPr>
    </w:p>
    <w:p w14:paraId="5D47E016"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2552F">
        <w:rPr>
          <w:rFonts w:ascii="Noto Sans" w:hAnsi="Noto Sans" w:cs="Noto Sans"/>
          <w:b/>
          <w:sz w:val="14"/>
          <w:szCs w:val="16"/>
        </w:rPr>
        <w:t>“EL PROVEEDOR”</w:t>
      </w:r>
      <w:r w:rsidRPr="0022552F">
        <w:rPr>
          <w:rFonts w:ascii="Noto Sans" w:hAnsi="Noto Sans" w:cs="Noto Sans"/>
          <w:b/>
          <w:sz w:val="14"/>
          <w:szCs w:val="16"/>
          <w:lang w:eastAsia="es-MX"/>
        </w:rPr>
        <w:t xml:space="preserve"> </w:t>
      </w:r>
      <w:r w:rsidRPr="0022552F">
        <w:rPr>
          <w:rFonts w:ascii="Noto Sans" w:hAnsi="Noto Sans" w:cs="Noto Sans"/>
          <w:sz w:val="14"/>
          <w:szCs w:val="16"/>
        </w:rPr>
        <w:t xml:space="preserve">cada ejercicio fiscal por el monto que se ejercerá en el mismo, la cual deberá presentarse a </w:t>
      </w:r>
      <w:r w:rsidRPr="0022552F">
        <w:rPr>
          <w:rFonts w:ascii="Noto Sans" w:hAnsi="Noto Sans" w:cs="Noto Sans"/>
          <w:b/>
          <w:sz w:val="14"/>
          <w:szCs w:val="16"/>
        </w:rPr>
        <w:t>“LA DEPENDENCIA O ENTIDAD”</w:t>
      </w:r>
      <w:r w:rsidRPr="0022552F">
        <w:rPr>
          <w:rFonts w:ascii="Noto Sans" w:hAnsi="Noto Sans" w:cs="Noto Sans"/>
          <w:sz w:val="14"/>
          <w:szCs w:val="16"/>
          <w:lang w:eastAsia="es-MX"/>
        </w:rPr>
        <w:t xml:space="preserve"> </w:t>
      </w:r>
      <w:r w:rsidRPr="0022552F">
        <w:rPr>
          <w:rFonts w:ascii="Noto Sans" w:hAnsi="Noto Sans" w:cs="Noto Sans"/>
          <w:sz w:val="14"/>
          <w:szCs w:val="16"/>
        </w:rPr>
        <w:t>a más tardar dentro de los primeros diez días naturales del ejercicio fiscal que corresponda.</w:t>
      </w:r>
    </w:p>
    <w:p w14:paraId="296C9EC9" w14:textId="77777777" w:rsidR="00247415" w:rsidRPr="0022552F" w:rsidRDefault="00247415" w:rsidP="00247415">
      <w:pPr>
        <w:jc w:val="both"/>
        <w:rPr>
          <w:rFonts w:ascii="Noto Sans" w:hAnsi="Noto Sans" w:cs="Noto Sans"/>
          <w:sz w:val="14"/>
          <w:szCs w:val="16"/>
        </w:rPr>
      </w:pPr>
    </w:p>
    <w:p w14:paraId="471442FC" w14:textId="77777777" w:rsidR="00247415" w:rsidRPr="0022552F" w:rsidRDefault="00247415" w:rsidP="00247415">
      <w:pPr>
        <w:pStyle w:val="Texto0"/>
        <w:spacing w:after="0" w:line="240" w:lineRule="auto"/>
        <w:ind w:firstLine="0"/>
        <w:rPr>
          <w:rFonts w:ascii="Noto Sans" w:hAnsi="Noto Sans" w:cs="Noto Sans"/>
          <w:b/>
          <w:sz w:val="14"/>
          <w:szCs w:val="16"/>
        </w:rPr>
      </w:pPr>
      <w:r w:rsidRPr="0022552F">
        <w:rPr>
          <w:rFonts w:ascii="Noto Sans" w:hAnsi="Noto Sans" w:cs="Noto Sans"/>
          <w:sz w:val="14"/>
          <w:szCs w:val="16"/>
        </w:rPr>
        <w:t xml:space="preserve">Una vez cumplidas las obligaciones a satisfacción, el servidor público facultado por </w:t>
      </w:r>
      <w:r w:rsidRPr="0022552F">
        <w:rPr>
          <w:rFonts w:ascii="Noto Sans" w:hAnsi="Noto Sans" w:cs="Noto Sans"/>
          <w:b/>
          <w:sz w:val="14"/>
          <w:szCs w:val="16"/>
        </w:rPr>
        <w:t>“LA DEPENDENCIA O ENTIDAD”</w:t>
      </w:r>
      <w:r w:rsidRPr="0022552F">
        <w:rPr>
          <w:rFonts w:ascii="Noto Sans" w:hAnsi="Noto Sans" w:cs="Noto Sans"/>
          <w:sz w:val="14"/>
          <w:szCs w:val="16"/>
        </w:rPr>
        <w:t xml:space="preserve"> procederá inmediatamente a extender la constancia de cumplimiento de las obligaciones contractuales y dará inicio a los trámites para la cancelación de la garantía de cumplimiento de contrato, lo que comunicará a </w:t>
      </w:r>
      <w:r w:rsidRPr="0022552F">
        <w:rPr>
          <w:rFonts w:ascii="Noto Sans" w:hAnsi="Noto Sans" w:cs="Noto Sans"/>
          <w:b/>
          <w:sz w:val="14"/>
          <w:szCs w:val="16"/>
        </w:rPr>
        <w:t>“EL PROVEEDOR”.</w:t>
      </w:r>
    </w:p>
    <w:p w14:paraId="6F5A9FB3" w14:textId="77777777" w:rsidR="00247415" w:rsidRPr="0022552F" w:rsidRDefault="00247415" w:rsidP="00247415">
      <w:pPr>
        <w:pStyle w:val="Texto0"/>
        <w:spacing w:after="0" w:line="240" w:lineRule="auto"/>
        <w:ind w:firstLine="0"/>
        <w:rPr>
          <w:rFonts w:ascii="Noto Sans" w:hAnsi="Noto Sans" w:cs="Noto Sans"/>
          <w:b/>
          <w:sz w:val="14"/>
          <w:szCs w:val="16"/>
        </w:rPr>
      </w:pPr>
    </w:p>
    <w:p w14:paraId="02AD9449"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 xml:space="preserve">INSTRUCCIÓN: PARA EL CASO DE EXCEPTUAR LA GARANTÍA DE CUMPLIMIENTO POR ENTREGAR LOS BIENES EN UN PLAZO MENOR A 10 DÍAS NATURALES, MOSTRAR EL SIGUIENTE PÁRRAFO: </w:t>
      </w:r>
    </w:p>
    <w:p w14:paraId="581E6A8B" w14:textId="77777777" w:rsidR="00247415" w:rsidRPr="0022552F" w:rsidRDefault="00247415" w:rsidP="00247415">
      <w:pPr>
        <w:autoSpaceDE w:val="0"/>
        <w:autoSpaceDN w:val="0"/>
        <w:adjustRightInd w:val="0"/>
        <w:jc w:val="both"/>
        <w:rPr>
          <w:rFonts w:ascii="Noto Sans" w:hAnsi="Noto Sans" w:cs="Noto Sans"/>
          <w:sz w:val="14"/>
          <w:szCs w:val="16"/>
        </w:rPr>
      </w:pPr>
    </w:p>
    <w:p w14:paraId="21EA2EEA" w14:textId="77777777" w:rsidR="00247415" w:rsidRPr="0022552F" w:rsidRDefault="00247415" w:rsidP="00247415">
      <w:pPr>
        <w:autoSpaceDE w:val="0"/>
        <w:autoSpaceDN w:val="0"/>
        <w:adjustRightInd w:val="0"/>
        <w:jc w:val="both"/>
        <w:rPr>
          <w:rFonts w:ascii="Noto Sans" w:hAnsi="Noto Sans" w:cs="Noto Sans"/>
          <w:b/>
          <w:sz w:val="14"/>
          <w:szCs w:val="16"/>
        </w:rPr>
      </w:pPr>
      <w:r w:rsidRPr="0022552F">
        <w:rPr>
          <w:rFonts w:ascii="Noto Sans" w:hAnsi="Noto Sans" w:cs="Noto Sans"/>
          <w:sz w:val="14"/>
          <w:szCs w:val="16"/>
        </w:rPr>
        <w:t xml:space="preserve">Cuando la entrega de los bienes, se realice en un plazo menor a diez días naturales, </w:t>
      </w:r>
      <w:r w:rsidRPr="0022552F">
        <w:rPr>
          <w:rFonts w:ascii="Noto Sans" w:hAnsi="Noto Sans" w:cs="Noto Sans"/>
          <w:b/>
          <w:sz w:val="14"/>
          <w:szCs w:val="16"/>
        </w:rPr>
        <w:t>“EL PROVEEDOR”</w:t>
      </w:r>
      <w:r w:rsidRPr="0022552F">
        <w:rPr>
          <w:rFonts w:ascii="Noto Sans" w:hAnsi="Noto Sans" w:cs="Noto Sans"/>
          <w:sz w:val="14"/>
          <w:szCs w:val="16"/>
        </w:rPr>
        <w:t xml:space="preserve"> quedará exceptuado de la presentación de la garantía de cumplimiento, de conformidad con lo establecido en el artículo 69 último párrafo de la </w:t>
      </w:r>
      <w:r w:rsidRPr="0022552F">
        <w:rPr>
          <w:rFonts w:ascii="Noto Sans" w:hAnsi="Noto Sans" w:cs="Noto Sans"/>
          <w:b/>
          <w:sz w:val="14"/>
          <w:szCs w:val="16"/>
        </w:rPr>
        <w:t>"LAASSP".</w:t>
      </w:r>
    </w:p>
    <w:p w14:paraId="30169E60"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 xml:space="preserve">La constancia de recepción de los bienes que ampare, que los mismos se entregaron dentro del plazo a que se refiere el párrafo anterior, se integrará en el expediente de contratación de la </w:t>
      </w:r>
      <w:r w:rsidRPr="0022552F">
        <w:rPr>
          <w:rFonts w:ascii="Noto Sans" w:hAnsi="Noto Sans" w:cs="Noto Sans"/>
          <w:b/>
          <w:sz w:val="14"/>
          <w:szCs w:val="16"/>
        </w:rPr>
        <w:t>“LA DEPENDENCIA O ENTIDAD”</w:t>
      </w:r>
      <w:r w:rsidRPr="0022552F">
        <w:rPr>
          <w:rFonts w:ascii="Noto Sans" w:hAnsi="Noto Sans" w:cs="Noto Sans"/>
          <w:sz w:val="14"/>
          <w:szCs w:val="16"/>
        </w:rPr>
        <w:t>.</w:t>
      </w:r>
    </w:p>
    <w:p w14:paraId="6EC69AC5" w14:textId="77777777" w:rsidR="00247415" w:rsidRPr="0022552F" w:rsidRDefault="00247415" w:rsidP="00247415">
      <w:pPr>
        <w:autoSpaceDE w:val="0"/>
        <w:autoSpaceDN w:val="0"/>
        <w:adjustRightInd w:val="0"/>
        <w:jc w:val="both"/>
        <w:rPr>
          <w:rFonts w:ascii="Noto Sans" w:hAnsi="Noto Sans" w:cs="Noto Sans"/>
          <w:sz w:val="14"/>
          <w:szCs w:val="16"/>
        </w:rPr>
      </w:pPr>
    </w:p>
    <w:p w14:paraId="542C65DC" w14:textId="77777777" w:rsidR="00247415" w:rsidRPr="0022552F" w:rsidRDefault="00247415" w:rsidP="00247415">
      <w:pPr>
        <w:autoSpaceDE w:val="0"/>
        <w:autoSpaceDN w:val="0"/>
        <w:adjustRightInd w:val="0"/>
        <w:jc w:val="both"/>
        <w:rPr>
          <w:rFonts w:ascii="Noto Sans" w:hAnsi="Noto Sans" w:cs="Noto Sans"/>
          <w:b/>
          <w:sz w:val="14"/>
          <w:szCs w:val="16"/>
        </w:rPr>
      </w:pPr>
      <w:r w:rsidRPr="0022552F">
        <w:rPr>
          <w:rFonts w:ascii="Noto Sans" w:hAnsi="Noto Sans" w:cs="Noto Sans"/>
          <w:sz w:val="14"/>
          <w:szCs w:val="16"/>
        </w:rPr>
        <w:t xml:space="preserve">En términos de lo establecido en el artículo 69, segundo párrafo de la </w:t>
      </w:r>
      <w:r w:rsidRPr="0022552F">
        <w:rPr>
          <w:rFonts w:ascii="Noto Sans" w:hAnsi="Noto Sans" w:cs="Noto Sans"/>
          <w:b/>
          <w:sz w:val="14"/>
          <w:szCs w:val="16"/>
        </w:rPr>
        <w:t>"LAASSP"</w:t>
      </w:r>
      <w:r w:rsidRPr="0022552F">
        <w:rPr>
          <w:rFonts w:ascii="Noto Sans" w:hAnsi="Noto Sans" w:cs="Noto Sans"/>
          <w:sz w:val="14"/>
          <w:szCs w:val="16"/>
        </w:rPr>
        <w:t xml:space="preserve"> se exceptúa a </w:t>
      </w:r>
      <w:r w:rsidRPr="0022552F">
        <w:rPr>
          <w:rFonts w:ascii="Noto Sans" w:hAnsi="Noto Sans" w:cs="Noto Sans"/>
          <w:b/>
          <w:sz w:val="14"/>
          <w:szCs w:val="16"/>
        </w:rPr>
        <w:t>“EL PROVEEDOR”</w:t>
      </w:r>
      <w:r w:rsidRPr="0022552F">
        <w:rPr>
          <w:rFonts w:ascii="Noto Sans" w:hAnsi="Noto Sans" w:cs="Noto Sans"/>
          <w:sz w:val="14"/>
          <w:szCs w:val="16"/>
        </w:rPr>
        <w:t xml:space="preserve"> de la presentación de la garantía de cumplimiento, ya que la contratación se fundamenta en el artículo 54, fracción ___ y 55 de la </w:t>
      </w:r>
      <w:r w:rsidRPr="0022552F">
        <w:rPr>
          <w:rFonts w:ascii="Noto Sans" w:hAnsi="Noto Sans" w:cs="Noto Sans"/>
          <w:b/>
          <w:sz w:val="14"/>
          <w:szCs w:val="16"/>
        </w:rPr>
        <w:t>"LAASSP"</w:t>
      </w:r>
      <w:r w:rsidRPr="0022552F">
        <w:rPr>
          <w:rFonts w:ascii="Noto Sans" w:hAnsi="Noto Sans" w:cs="Noto Sans"/>
          <w:sz w:val="14"/>
          <w:szCs w:val="16"/>
        </w:rPr>
        <w:t xml:space="preserve"> y a la petición de exceptuar a </w:t>
      </w:r>
      <w:r w:rsidRPr="0022552F">
        <w:rPr>
          <w:rFonts w:ascii="Noto Sans" w:hAnsi="Noto Sans" w:cs="Noto Sans"/>
          <w:b/>
          <w:sz w:val="14"/>
          <w:szCs w:val="16"/>
        </w:rPr>
        <w:t>“EL PROVEEDOR”</w:t>
      </w:r>
      <w:r w:rsidRPr="0022552F">
        <w:rPr>
          <w:rFonts w:ascii="Noto Sans" w:hAnsi="Noto Sans" w:cs="Noto Sans"/>
          <w:sz w:val="14"/>
          <w:szCs w:val="16"/>
        </w:rPr>
        <w:t xml:space="preserve"> de presentar la garantía del cumplimiento del contrato, formulada por el titular del área requirente de los bienes, en términos de las políticas bases y lineamientos de la dependencia o entidad</w:t>
      </w:r>
      <w:r w:rsidRPr="0022552F">
        <w:rPr>
          <w:rFonts w:ascii="Noto Sans" w:hAnsi="Noto Sans" w:cs="Noto Sans"/>
          <w:b/>
          <w:sz w:val="14"/>
          <w:szCs w:val="16"/>
        </w:rPr>
        <w:t>.</w:t>
      </w:r>
    </w:p>
    <w:p w14:paraId="464C9126" w14:textId="77777777" w:rsidR="00247415" w:rsidRPr="0022552F" w:rsidRDefault="00247415" w:rsidP="00247415">
      <w:pPr>
        <w:autoSpaceDE w:val="0"/>
        <w:autoSpaceDN w:val="0"/>
        <w:adjustRightInd w:val="0"/>
        <w:jc w:val="both"/>
        <w:rPr>
          <w:rFonts w:ascii="Noto Sans" w:hAnsi="Noto Sans" w:cs="Noto Sans"/>
          <w:b/>
          <w:sz w:val="14"/>
          <w:szCs w:val="16"/>
        </w:rPr>
      </w:pPr>
    </w:p>
    <w:p w14:paraId="02692BAF"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EL CASO DE QUE, POR LA NATURALEZA DE LOS BIENES, SE REQUIERA LA GARANTÍA PARA RESPONDER POR VICIOS OCULTOS, AÑADIR LO SIGUIENTE:</w:t>
      </w:r>
    </w:p>
    <w:p w14:paraId="17BD99FD" w14:textId="77777777" w:rsidR="00247415" w:rsidRPr="0022552F" w:rsidRDefault="00247415" w:rsidP="00247415">
      <w:pPr>
        <w:autoSpaceDE w:val="0"/>
        <w:autoSpaceDN w:val="0"/>
        <w:adjustRightInd w:val="0"/>
        <w:jc w:val="both"/>
        <w:rPr>
          <w:rFonts w:ascii="Noto Sans" w:hAnsi="Noto Sans" w:cs="Noto Sans"/>
          <w:b/>
          <w:sz w:val="14"/>
          <w:szCs w:val="16"/>
        </w:rPr>
      </w:pPr>
    </w:p>
    <w:p w14:paraId="5FC94857" w14:textId="77777777" w:rsidR="00247415" w:rsidRPr="0022552F" w:rsidRDefault="00247415" w:rsidP="00191195">
      <w:pPr>
        <w:pStyle w:val="Prrafodelista"/>
        <w:numPr>
          <w:ilvl w:val="0"/>
          <w:numId w:val="48"/>
        </w:numPr>
        <w:suppressAutoHyphens w:val="0"/>
        <w:autoSpaceDE w:val="0"/>
        <w:autoSpaceDN w:val="0"/>
        <w:adjustRightInd w:val="0"/>
        <w:jc w:val="both"/>
        <w:rPr>
          <w:rFonts w:ascii="Noto Sans" w:hAnsi="Noto Sans" w:cs="Noto Sans"/>
          <w:b/>
          <w:sz w:val="14"/>
          <w:szCs w:val="16"/>
        </w:rPr>
      </w:pPr>
      <w:r w:rsidRPr="0022552F">
        <w:rPr>
          <w:rFonts w:ascii="Noto Sans" w:hAnsi="Noto Sans" w:cs="Noto Sans"/>
          <w:b/>
          <w:sz w:val="14"/>
          <w:szCs w:val="16"/>
        </w:rPr>
        <w:t>GARANTÍA PARA RESPONDER POR VICIOS OCULTOS.</w:t>
      </w:r>
    </w:p>
    <w:p w14:paraId="47E922BF" w14:textId="77777777" w:rsidR="00247415" w:rsidRPr="0022552F" w:rsidRDefault="00247415" w:rsidP="00247415">
      <w:pPr>
        <w:autoSpaceDE w:val="0"/>
        <w:autoSpaceDN w:val="0"/>
        <w:adjustRightInd w:val="0"/>
        <w:jc w:val="both"/>
        <w:rPr>
          <w:rFonts w:ascii="Noto Sans" w:hAnsi="Noto Sans" w:cs="Noto Sans"/>
          <w:b/>
          <w:sz w:val="14"/>
          <w:szCs w:val="16"/>
        </w:rPr>
      </w:pPr>
    </w:p>
    <w:p w14:paraId="55E6DDDD"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14DA5761" w14:textId="77777777" w:rsidR="00247415" w:rsidRPr="0022552F" w:rsidRDefault="00247415" w:rsidP="00247415">
      <w:pPr>
        <w:autoSpaceDE w:val="0"/>
        <w:autoSpaceDN w:val="0"/>
        <w:adjustRightInd w:val="0"/>
        <w:jc w:val="both"/>
        <w:rPr>
          <w:rFonts w:ascii="Noto Sans" w:hAnsi="Noto Sans" w:cs="Noto Sans"/>
          <w:sz w:val="14"/>
          <w:szCs w:val="16"/>
        </w:rPr>
      </w:pPr>
    </w:p>
    <w:p w14:paraId="1756F3E4"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quedará liberado de su obligación, una vez transcurridos</w:t>
      </w:r>
      <w:r w:rsidRPr="0022552F">
        <w:rPr>
          <w:rFonts w:ascii="Noto Sans" w:hAnsi="Noto Sans" w:cs="Noto Sans"/>
          <w:b/>
          <w:sz w:val="14"/>
          <w:szCs w:val="16"/>
          <w:u w:val="single"/>
        </w:rPr>
        <w:t xml:space="preserve"> (INCORPORAR NUMERO DE MESES)</w:t>
      </w:r>
      <w:r w:rsidRPr="0022552F">
        <w:rPr>
          <w:rFonts w:ascii="Noto Sans" w:hAnsi="Noto Sans" w:cs="Noto Sans"/>
          <w:sz w:val="14"/>
          <w:szCs w:val="16"/>
        </w:rPr>
        <w:t xml:space="preserve">, contados a partir de la fecha en que conste por escrito la recepción física de los bienes entregados, siempre y cuando </w:t>
      </w:r>
      <w:r w:rsidRPr="0022552F">
        <w:rPr>
          <w:rFonts w:ascii="Noto Sans" w:hAnsi="Noto Sans" w:cs="Noto Sans"/>
          <w:b/>
          <w:sz w:val="14"/>
          <w:szCs w:val="16"/>
        </w:rPr>
        <w:t>“LA DEPENDENCIA O ENTIDAD”</w:t>
      </w:r>
      <w:r w:rsidRPr="0022552F">
        <w:rPr>
          <w:rFonts w:ascii="Noto Sans" w:hAnsi="Noto Sans" w:cs="Noto Sans"/>
          <w:sz w:val="14"/>
          <w:szCs w:val="16"/>
        </w:rPr>
        <w:t xml:space="preserve"> no haya identificado defectos o vicios ocultos en los bienes entregados, así como cualquier otra responsabilidad en los términos de este Contrato y convenios modificatorios respectivos.</w:t>
      </w:r>
    </w:p>
    <w:p w14:paraId="7DD72886" w14:textId="77777777" w:rsidR="00247415" w:rsidRPr="0022552F" w:rsidRDefault="00247415" w:rsidP="00247415">
      <w:pPr>
        <w:autoSpaceDE w:val="0"/>
        <w:autoSpaceDN w:val="0"/>
        <w:adjustRightInd w:val="0"/>
        <w:jc w:val="both"/>
        <w:rPr>
          <w:rFonts w:ascii="Noto Sans" w:hAnsi="Noto Sans" w:cs="Noto Sans"/>
          <w:sz w:val="14"/>
          <w:szCs w:val="16"/>
        </w:rPr>
      </w:pPr>
    </w:p>
    <w:p w14:paraId="423A8D72"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CUANDO LA GARANTÍA DE ANTICIPO, CUMPLIMIENTO O VICIOS OCULTOS SE PRESENTE A TRAVÉS DE UNA FIANZA, SE DEBERÁN OBSERVAR LOS MODELOS DE PÓLIZA DE</w:t>
      </w:r>
      <w:r w:rsidRPr="0022552F">
        <w:rPr>
          <w:rFonts w:ascii="Noto Sans" w:hAnsi="Noto Sans" w:cs="Noto Sans"/>
          <w:b/>
          <w:bCs/>
          <w:sz w:val="14"/>
          <w:szCs w:val="16"/>
        </w:rPr>
        <w:t xml:space="preserve"> </w:t>
      </w:r>
      <w:r w:rsidRPr="0022552F">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22552F">
        <w:rPr>
          <w:rFonts w:ascii="Noto Sans" w:hAnsi="Noto Sans" w:cs="Noto Sans"/>
          <w:sz w:val="14"/>
          <w:szCs w:val="16"/>
        </w:rPr>
        <w:t>APROBADOS EN LAS DISPOSICIONES DE CARÁCTER GENERAL, PUBLICADAS EN EL DIARIO OFICIAL DE LA FEDERACIÓN, EL 15 DE ABRIL DE 2022, QUE SE ENCUENTRA DISPONIBLE EN COMPRANET.</w:t>
      </w:r>
    </w:p>
    <w:p w14:paraId="5B51367D" w14:textId="77777777" w:rsidR="00247415" w:rsidRPr="0022552F" w:rsidRDefault="00247415" w:rsidP="00247415">
      <w:pPr>
        <w:ind w:right="51"/>
        <w:jc w:val="both"/>
        <w:rPr>
          <w:rFonts w:ascii="Noto Sans" w:hAnsi="Noto Sans" w:cs="Noto Sans"/>
          <w:sz w:val="14"/>
          <w:szCs w:val="16"/>
        </w:rPr>
      </w:pPr>
    </w:p>
    <w:p w14:paraId="55A43EB6"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DÉCIMA. OBLIGACIONES DE “EL PROVEEDOR”.</w:t>
      </w:r>
    </w:p>
    <w:p w14:paraId="1906BC23" w14:textId="77777777" w:rsidR="00247415" w:rsidRPr="0022552F" w:rsidRDefault="00247415" w:rsidP="00247415">
      <w:pPr>
        <w:tabs>
          <w:tab w:val="left" w:pos="2520"/>
        </w:tabs>
        <w:jc w:val="both"/>
        <w:rPr>
          <w:rFonts w:ascii="Noto Sans" w:hAnsi="Noto Sans" w:cs="Noto Sans"/>
          <w:b/>
          <w:sz w:val="14"/>
          <w:szCs w:val="16"/>
        </w:rPr>
      </w:pPr>
    </w:p>
    <w:p w14:paraId="326C5365"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 xml:space="preserve">“EL PROVEEDOR”, se obliga a: </w:t>
      </w:r>
    </w:p>
    <w:p w14:paraId="00C82AE1" w14:textId="77777777" w:rsidR="00247415" w:rsidRPr="0022552F" w:rsidRDefault="00247415" w:rsidP="00247415">
      <w:pPr>
        <w:ind w:right="-1"/>
        <w:jc w:val="both"/>
        <w:rPr>
          <w:rFonts w:ascii="Noto Sans" w:hAnsi="Noto Sans" w:cs="Noto Sans"/>
          <w:sz w:val="14"/>
          <w:szCs w:val="16"/>
        </w:rPr>
      </w:pPr>
    </w:p>
    <w:p w14:paraId="1A219D68"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Entregar los bienes en las fechas o plazos y lugares establecidos conforme a lo pactado en el presente contrato y anexos respectivos.</w:t>
      </w:r>
    </w:p>
    <w:p w14:paraId="16A063F2"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Cumplir con las especificaciones técnicas y de calidad y demás condiciones establecidas en el presente contrato y sus respectivos anexos.</w:t>
      </w:r>
    </w:p>
    <w:p w14:paraId="2226ECA2"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Realizar los trámites de importación y cubrir los impuestos y derechos que se generen, cuando se trate de bienes de procedencia extranjera.</w:t>
      </w:r>
    </w:p>
    <w:p w14:paraId="4A50B70A"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 xml:space="preserve">Asumir la responsabilidad de cualquier daño que llegue a ocasionar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o a terceros con motivo de la ejecución y cumplimiento del presente contrato.</w:t>
      </w:r>
    </w:p>
    <w:p w14:paraId="158AD4F6"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 xml:space="preserve">Proporcionar la información que le sea requerida por la Secretaría Anticorrupción y Buen Gobierno y el Órgano Interno de Control, de conformidad con el artículo 107 del Reglamento de la </w:t>
      </w:r>
      <w:r w:rsidRPr="0022552F">
        <w:rPr>
          <w:rFonts w:ascii="Noto Sans" w:hAnsi="Noto Sans" w:cs="Noto Sans"/>
          <w:b/>
          <w:sz w:val="14"/>
          <w:szCs w:val="16"/>
        </w:rPr>
        <w:t>“LAASSP”</w:t>
      </w:r>
      <w:r w:rsidRPr="0022552F">
        <w:rPr>
          <w:rFonts w:ascii="Noto Sans" w:hAnsi="Noto Sans" w:cs="Noto Sans"/>
          <w:sz w:val="14"/>
          <w:szCs w:val="16"/>
        </w:rPr>
        <w:t>.</w:t>
      </w:r>
    </w:p>
    <w:p w14:paraId="0A18A6C1"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INSTRUCCIÓN: EN CASO DE ESTIPULAR OBLIGACIONES ADICIONALES, AGREGAR LOS INCISOS QUE SE REQUIERAN</w:t>
      </w:r>
    </w:p>
    <w:p w14:paraId="6EC1F53B" w14:textId="77777777" w:rsidR="00247415" w:rsidRPr="0022552F" w:rsidRDefault="00247415" w:rsidP="00247415">
      <w:pPr>
        <w:pStyle w:val="Prrafodelista"/>
        <w:ind w:left="786"/>
        <w:jc w:val="both"/>
        <w:rPr>
          <w:rFonts w:ascii="Noto Sans" w:hAnsi="Noto Sans" w:cs="Noto Sans"/>
          <w:sz w:val="14"/>
          <w:szCs w:val="16"/>
        </w:rPr>
      </w:pPr>
    </w:p>
    <w:p w14:paraId="21E9BE57"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DÉCIMA PRIMERA. OBLIGACIONES DE “LA DEPENDENCIA O ENTIDAD”.</w:t>
      </w:r>
    </w:p>
    <w:p w14:paraId="1F37C448" w14:textId="77777777" w:rsidR="00247415" w:rsidRPr="0022552F" w:rsidRDefault="00247415" w:rsidP="00247415">
      <w:pPr>
        <w:ind w:right="51"/>
        <w:jc w:val="both"/>
        <w:rPr>
          <w:rFonts w:ascii="Noto Sans" w:hAnsi="Noto Sans" w:cs="Noto Sans"/>
          <w:sz w:val="14"/>
          <w:szCs w:val="16"/>
        </w:rPr>
      </w:pPr>
    </w:p>
    <w:p w14:paraId="3971CC3B"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“LA DEPENDENCIA O ENTIDAD”, se obliga a:</w:t>
      </w:r>
    </w:p>
    <w:p w14:paraId="5DB4D79C" w14:textId="77777777" w:rsidR="00247415" w:rsidRPr="0022552F" w:rsidRDefault="00247415" w:rsidP="00247415">
      <w:pPr>
        <w:ind w:right="51"/>
        <w:jc w:val="both"/>
        <w:rPr>
          <w:rFonts w:ascii="Noto Sans" w:hAnsi="Noto Sans" w:cs="Noto Sans"/>
          <w:sz w:val="14"/>
          <w:szCs w:val="16"/>
        </w:rPr>
      </w:pPr>
    </w:p>
    <w:p w14:paraId="7DC07640"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 xml:space="preserve">Otorgar las facilidades necesarias, a efecto de que </w:t>
      </w:r>
      <w:r w:rsidRPr="0022552F">
        <w:rPr>
          <w:rFonts w:ascii="Noto Sans" w:hAnsi="Noto Sans" w:cs="Noto Sans"/>
          <w:b/>
          <w:sz w:val="14"/>
          <w:szCs w:val="16"/>
        </w:rPr>
        <w:t>“EL PROVEEDOR”</w:t>
      </w:r>
      <w:r w:rsidRPr="0022552F">
        <w:rPr>
          <w:rFonts w:ascii="Noto Sans" w:hAnsi="Noto Sans" w:cs="Noto Sans"/>
          <w:sz w:val="14"/>
          <w:szCs w:val="16"/>
        </w:rPr>
        <w:t xml:space="preserve"> lleve a cabo en los términos convenidos, el suministro de bienes objeto del contrato.</w:t>
      </w:r>
    </w:p>
    <w:p w14:paraId="5B857BBF" w14:textId="77777777" w:rsidR="00247415" w:rsidRPr="0022552F" w:rsidRDefault="00247415" w:rsidP="00247415">
      <w:pPr>
        <w:pStyle w:val="Prrafodelista"/>
        <w:ind w:left="720" w:right="51"/>
        <w:jc w:val="both"/>
        <w:rPr>
          <w:rFonts w:ascii="Noto Sans" w:hAnsi="Noto Sans" w:cs="Noto Sans"/>
          <w:sz w:val="14"/>
          <w:szCs w:val="16"/>
        </w:rPr>
      </w:pPr>
    </w:p>
    <w:p w14:paraId="2AE92A07"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Realizar el pago correspondiente en tiempo y forma.</w:t>
      </w:r>
    </w:p>
    <w:p w14:paraId="4DFE07A3" w14:textId="77777777" w:rsidR="00247415" w:rsidRPr="0022552F" w:rsidRDefault="00247415" w:rsidP="00247415">
      <w:pPr>
        <w:ind w:right="51"/>
        <w:jc w:val="both"/>
        <w:rPr>
          <w:rFonts w:ascii="Noto Sans" w:hAnsi="Noto Sans" w:cs="Noto Sans"/>
          <w:sz w:val="14"/>
          <w:szCs w:val="16"/>
        </w:rPr>
      </w:pPr>
    </w:p>
    <w:p w14:paraId="2577E1CA"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INSTRUCCIÓN: EL SIGUIENTE PÁRRAFO APARECERÁ SIEMPRE QUE HAYA EXISTIDO GARANTÍA DE CUMPLIMIENTO.</w:t>
      </w:r>
    </w:p>
    <w:p w14:paraId="031DD99A" w14:textId="77777777" w:rsidR="00247415" w:rsidRPr="0022552F" w:rsidRDefault="00247415" w:rsidP="00247415">
      <w:pPr>
        <w:ind w:right="51"/>
        <w:jc w:val="both"/>
        <w:rPr>
          <w:rFonts w:ascii="Noto Sans" w:hAnsi="Noto Sans" w:cs="Noto Sans"/>
          <w:sz w:val="14"/>
          <w:szCs w:val="16"/>
        </w:rPr>
      </w:pPr>
    </w:p>
    <w:p w14:paraId="2B31ACE8" w14:textId="77777777" w:rsidR="00247415" w:rsidRPr="0022552F" w:rsidRDefault="00247415" w:rsidP="00191195">
      <w:pPr>
        <w:pStyle w:val="Prrafodelista"/>
        <w:numPr>
          <w:ilvl w:val="0"/>
          <w:numId w:val="50"/>
        </w:numPr>
        <w:suppressAutoHyphens w:val="0"/>
        <w:jc w:val="both"/>
        <w:rPr>
          <w:rFonts w:ascii="Noto Sans" w:hAnsi="Noto Sans" w:cs="Noto Sans"/>
          <w:sz w:val="14"/>
          <w:szCs w:val="16"/>
        </w:rPr>
      </w:pPr>
      <w:r w:rsidRPr="0022552F">
        <w:rPr>
          <w:rFonts w:ascii="Noto Sans" w:hAnsi="Noto Sans" w:cs="Noto Sans"/>
          <w:bCs/>
          <w:sz w:val="14"/>
          <w:szCs w:val="16"/>
        </w:rPr>
        <w:t>Extender a</w:t>
      </w:r>
      <w:r w:rsidRPr="0022552F">
        <w:rPr>
          <w:rFonts w:ascii="Noto Sans" w:hAnsi="Noto Sans" w:cs="Noto Sans"/>
          <w:b/>
          <w:sz w:val="14"/>
          <w:szCs w:val="16"/>
        </w:rPr>
        <w:t xml:space="preserve"> “EL PROVEEDOR”, </w:t>
      </w:r>
      <w:r w:rsidRPr="0022552F">
        <w:rPr>
          <w:rFonts w:ascii="Noto Sans" w:hAnsi="Noto Sans" w:cs="Noto Sans"/>
          <w:bCs/>
          <w:sz w:val="14"/>
          <w:szCs w:val="16"/>
        </w:rPr>
        <w:t>por conducto del servidor público facultado, la constancia de cumplimiento de obligaciones contractuales</w:t>
      </w:r>
      <w:r w:rsidRPr="0022552F">
        <w:rPr>
          <w:rFonts w:ascii="Noto Sans" w:hAnsi="Noto Sans" w:cs="Noto Sans"/>
          <w:sz w:val="14"/>
          <w:szCs w:val="16"/>
        </w:rPr>
        <w:t xml:space="preserve"> inmediatamente que se cumplan éstas a satisfacción expresa de dicho servidor público para que se dé trámite a la cancelación de la garantía de cumplimiento del presente contrato.</w:t>
      </w:r>
    </w:p>
    <w:p w14:paraId="2BC31075" w14:textId="77777777" w:rsidR="00247415" w:rsidRPr="0022552F" w:rsidRDefault="00247415" w:rsidP="00247415">
      <w:pPr>
        <w:jc w:val="both"/>
        <w:rPr>
          <w:rFonts w:ascii="Noto Sans" w:hAnsi="Noto Sans" w:cs="Noto Sans"/>
          <w:sz w:val="14"/>
          <w:szCs w:val="16"/>
        </w:rPr>
      </w:pPr>
    </w:p>
    <w:p w14:paraId="755B309E"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INSTRUCCIÓN: EN CASO DE ESTIPULAR OBLIGACIONES ADICIONALES, AGREGAR LOS INCISOS QUE SE REQUIERAN</w:t>
      </w:r>
    </w:p>
    <w:p w14:paraId="46650E9D" w14:textId="77777777" w:rsidR="00247415" w:rsidRPr="0022552F" w:rsidRDefault="00247415" w:rsidP="00247415">
      <w:pPr>
        <w:pStyle w:val="Prrafodelista"/>
        <w:ind w:left="720" w:right="51"/>
        <w:jc w:val="both"/>
        <w:rPr>
          <w:rFonts w:ascii="Noto Sans" w:hAnsi="Noto Sans" w:cs="Noto Sans"/>
          <w:sz w:val="14"/>
          <w:szCs w:val="16"/>
        </w:rPr>
      </w:pPr>
    </w:p>
    <w:p w14:paraId="2DEE888F" w14:textId="77777777" w:rsidR="00247415" w:rsidRPr="0022552F" w:rsidRDefault="00247415" w:rsidP="00247415">
      <w:pPr>
        <w:tabs>
          <w:tab w:val="left" w:pos="2160"/>
        </w:tabs>
        <w:jc w:val="both"/>
        <w:rPr>
          <w:rFonts w:ascii="Noto Sans" w:hAnsi="Noto Sans" w:cs="Noto Sans"/>
          <w:b/>
          <w:sz w:val="14"/>
          <w:szCs w:val="16"/>
          <w:lang w:eastAsia="es-MX"/>
        </w:rPr>
      </w:pPr>
      <w:r w:rsidRPr="0022552F">
        <w:rPr>
          <w:rFonts w:ascii="Noto Sans" w:eastAsia="Calibri" w:hAnsi="Noto Sans" w:cs="Noto Sans"/>
          <w:b/>
          <w:sz w:val="14"/>
          <w:szCs w:val="16"/>
          <w:lang w:eastAsia="en-US"/>
        </w:rPr>
        <w:t xml:space="preserve">DÉCIMA SEGUNDA. </w:t>
      </w:r>
      <w:r w:rsidRPr="0022552F">
        <w:rPr>
          <w:rFonts w:ascii="Noto Sans" w:hAnsi="Noto Sans" w:cs="Noto Sans"/>
          <w:b/>
          <w:sz w:val="14"/>
          <w:szCs w:val="16"/>
          <w:lang w:eastAsia="es-MX"/>
        </w:rPr>
        <w:t>ADMINISTRACIÓN, VERIFICACIÓN, SUPERVISIÓN Y ACEPTACIÓN DE LOS BIENES.</w:t>
      </w:r>
    </w:p>
    <w:p w14:paraId="32F9A287" w14:textId="77777777" w:rsidR="00247415" w:rsidRPr="0022552F" w:rsidRDefault="00247415" w:rsidP="00247415">
      <w:pPr>
        <w:tabs>
          <w:tab w:val="left" w:pos="2160"/>
        </w:tabs>
        <w:jc w:val="both"/>
        <w:rPr>
          <w:rFonts w:ascii="Noto Sans" w:hAnsi="Noto Sans" w:cs="Noto Sans"/>
          <w:sz w:val="14"/>
          <w:szCs w:val="16"/>
          <w:lang w:eastAsia="es-ES"/>
        </w:rPr>
      </w:pPr>
    </w:p>
    <w:p w14:paraId="2DDCE0F2"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designa como Administrador(es) del presente contrato a (</w:t>
      </w:r>
      <w:r w:rsidRPr="0022552F">
        <w:rPr>
          <w:rFonts w:ascii="Noto Sans" w:hAnsi="Noto Sans" w:cs="Noto Sans"/>
          <w:b/>
          <w:sz w:val="14"/>
          <w:szCs w:val="16"/>
          <w:u w:val="single"/>
        </w:rPr>
        <w:t>INCORPORAR NOMBRE DE LA, EL O LOS ADMINISTRADORES DEL CONTRATO), con RFC (INCORPORAR RFC)</w:t>
      </w:r>
      <w:r w:rsidRPr="0022552F">
        <w:rPr>
          <w:rFonts w:ascii="Noto Sans" w:hAnsi="Noto Sans" w:cs="Noto Sans"/>
          <w:sz w:val="14"/>
          <w:szCs w:val="16"/>
        </w:rPr>
        <w:t>, (</w:t>
      </w:r>
      <w:r w:rsidRPr="0022552F">
        <w:rPr>
          <w:rFonts w:ascii="Noto Sans" w:hAnsi="Noto Sans" w:cs="Noto Sans"/>
          <w:b/>
          <w:sz w:val="14"/>
          <w:szCs w:val="16"/>
          <w:u w:val="single"/>
        </w:rPr>
        <w:t>INCORPORAR CARGO DEL ADMINISTRADOR DEL CONTRATO)</w:t>
      </w:r>
      <w:r w:rsidRPr="0022552F">
        <w:rPr>
          <w:rFonts w:ascii="Noto Sans" w:hAnsi="Noto Sans" w:cs="Noto Sans"/>
          <w:sz w:val="14"/>
          <w:szCs w:val="16"/>
        </w:rPr>
        <w:t>, quien dará seguimiento y verificará el cumplimiento de los derechos y obligaciones establecidos en este instrumento.</w:t>
      </w:r>
    </w:p>
    <w:p w14:paraId="0DAE7DD5" w14:textId="77777777" w:rsidR="00247415" w:rsidRPr="0022552F" w:rsidRDefault="00247415" w:rsidP="00247415">
      <w:pPr>
        <w:tabs>
          <w:tab w:val="left" w:pos="2340"/>
        </w:tabs>
        <w:jc w:val="both"/>
        <w:rPr>
          <w:rFonts w:ascii="Noto Sans" w:hAnsi="Noto Sans" w:cs="Noto Sans"/>
          <w:sz w:val="14"/>
          <w:szCs w:val="16"/>
        </w:rPr>
      </w:pPr>
    </w:p>
    <w:p w14:paraId="7A1E06A7"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eastAsia="Calibri" w:hAnsi="Noto Sans" w:cs="Noto Sans"/>
          <w:sz w:val="14"/>
          <w:szCs w:val="16"/>
          <w:lang w:eastAsia="en-US"/>
        </w:rPr>
        <w:t>Los bienes se tendrán por recibidos previa revisión del administrador del presente contrato, la cual consistirá en la verificación del cumplimiento de las especificaciones establecidas y en su caso en los anexos respectivos,</w:t>
      </w:r>
      <w:r w:rsidRPr="0022552F">
        <w:rPr>
          <w:rFonts w:ascii="Noto Sans" w:hAnsi="Noto Sans" w:cs="Noto Sans"/>
          <w:sz w:val="14"/>
          <w:szCs w:val="16"/>
        </w:rPr>
        <w:t xml:space="preserve"> así como las contenidas en la propuesta técnica</w:t>
      </w:r>
      <w:r w:rsidRPr="0022552F">
        <w:rPr>
          <w:rFonts w:ascii="Noto Sans" w:eastAsia="Calibri" w:hAnsi="Noto Sans" w:cs="Noto Sans"/>
          <w:sz w:val="14"/>
          <w:szCs w:val="16"/>
          <w:lang w:eastAsia="en-US"/>
        </w:rPr>
        <w:t>.</w:t>
      </w:r>
    </w:p>
    <w:p w14:paraId="6CF2304C" w14:textId="77777777" w:rsidR="00247415" w:rsidRPr="0022552F" w:rsidRDefault="00247415" w:rsidP="00247415">
      <w:pPr>
        <w:tabs>
          <w:tab w:val="left" w:pos="2340"/>
        </w:tabs>
        <w:jc w:val="both"/>
        <w:rPr>
          <w:rFonts w:ascii="Noto Sans" w:hAnsi="Noto Sans" w:cs="Noto Sans"/>
          <w:sz w:val="14"/>
          <w:szCs w:val="16"/>
          <w:lang w:eastAsia="es-ES"/>
        </w:rPr>
      </w:pPr>
    </w:p>
    <w:p w14:paraId="2233C8B9" w14:textId="77777777" w:rsidR="00247415" w:rsidRPr="0022552F" w:rsidRDefault="00247415" w:rsidP="00247415">
      <w:pPr>
        <w:tabs>
          <w:tab w:val="left" w:pos="2340"/>
        </w:tabs>
        <w:jc w:val="both"/>
        <w:rPr>
          <w:rFonts w:ascii="Noto Sans" w:eastAsia="Calibr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a través del </w:t>
      </w:r>
      <w:r w:rsidRPr="0022552F">
        <w:rPr>
          <w:rFonts w:ascii="Noto Sans" w:eastAsia="Calibri" w:hAnsi="Noto Sans" w:cs="Noto Sans"/>
          <w:sz w:val="14"/>
          <w:szCs w:val="16"/>
          <w:lang w:eastAsia="en-US"/>
        </w:rPr>
        <w:t>administrador del contrato</w:t>
      </w:r>
      <w:r w:rsidRPr="0022552F">
        <w:rPr>
          <w:rFonts w:ascii="Noto Sans" w:hAnsi="Noto Sans" w:cs="Noto Sans"/>
          <w:sz w:val="14"/>
          <w:szCs w:val="16"/>
        </w:rPr>
        <w:t xml:space="preserve">, rechazará los bienes que no cumplan las especificaciones establecidas en este contrato y en sus Anexos, obligándose </w:t>
      </w:r>
      <w:r w:rsidRPr="0022552F">
        <w:rPr>
          <w:rFonts w:ascii="Noto Sans" w:hAnsi="Noto Sans" w:cs="Noto Sans"/>
          <w:b/>
          <w:sz w:val="14"/>
          <w:szCs w:val="16"/>
        </w:rPr>
        <w:t>“EL PROVEEDOR”</w:t>
      </w:r>
      <w:r w:rsidRPr="0022552F">
        <w:rPr>
          <w:rFonts w:ascii="Noto Sans" w:hAnsi="Noto Sans" w:cs="Noto Sans"/>
          <w:sz w:val="14"/>
          <w:szCs w:val="16"/>
        </w:rPr>
        <w:t xml:space="preserve"> en este supuesto, a entregarlos nuevamente bajo su responsabilidad y sin costo adicional para </w:t>
      </w:r>
      <w:r w:rsidRPr="0022552F">
        <w:rPr>
          <w:rFonts w:ascii="Noto Sans" w:hAnsi="Noto Sans" w:cs="Noto Sans"/>
          <w:b/>
          <w:sz w:val="14"/>
          <w:szCs w:val="16"/>
        </w:rPr>
        <w:t xml:space="preserve">“LA DEPENDENCIA O ENTIDAD”, </w:t>
      </w:r>
      <w:r w:rsidRPr="0022552F">
        <w:rPr>
          <w:rFonts w:ascii="Noto Sans" w:eastAsia="Calibri" w:hAnsi="Noto Sans" w:cs="Noto Sans"/>
          <w:sz w:val="14"/>
          <w:szCs w:val="16"/>
          <w:lang w:eastAsia="en-US"/>
        </w:rPr>
        <w:t>sin perjuicio de la aplicación de las penas convencionales o deducciones al cobro correspondientes.</w:t>
      </w:r>
    </w:p>
    <w:p w14:paraId="37A83773"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4B64133D" w14:textId="77777777" w:rsidR="00247415" w:rsidRPr="0022552F" w:rsidRDefault="00247415" w:rsidP="00247415">
      <w:pPr>
        <w:tabs>
          <w:tab w:val="left" w:pos="2340"/>
        </w:tabs>
        <w:jc w:val="both"/>
        <w:rPr>
          <w:rFonts w:ascii="Noto Sans" w:eastAsia="Calibr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a través del </w:t>
      </w:r>
      <w:r w:rsidRPr="0022552F">
        <w:rPr>
          <w:rFonts w:ascii="Noto Sans" w:eastAsia="Calibri" w:hAnsi="Noto Sans" w:cs="Noto Sans"/>
          <w:sz w:val="14"/>
          <w:szCs w:val="16"/>
          <w:lang w:eastAsia="en-US"/>
        </w:rPr>
        <w:t>administrador del contrato</w:t>
      </w:r>
      <w:r w:rsidRPr="0022552F">
        <w:rPr>
          <w:rFonts w:ascii="Noto Sans" w:hAnsi="Noto Sans" w:cs="Noto Sans"/>
          <w:sz w:val="14"/>
          <w:szCs w:val="16"/>
        </w:rPr>
        <w:t xml:space="preserve">, podrá aceptar los bienes que incumplan de manera parcial o deficiente las especificaciones establecidas en este contrato y en los anexos respectivos, </w:t>
      </w:r>
      <w:r w:rsidRPr="0022552F">
        <w:rPr>
          <w:rFonts w:ascii="Noto Sans" w:eastAsia="Calibri" w:hAnsi="Noto Sans" w:cs="Noto Sans"/>
          <w:sz w:val="14"/>
          <w:szCs w:val="16"/>
          <w:lang w:eastAsia="en-US"/>
        </w:rPr>
        <w:t>sin perjuicio de la aplicación de las deducciones al pago que procedan, y reposición de los bienes, cuando la naturaleza propia de éstos lo permita.</w:t>
      </w:r>
    </w:p>
    <w:p w14:paraId="5942EA8B"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772CB919" w14:textId="77777777" w:rsidR="00247415" w:rsidRPr="0022552F" w:rsidRDefault="00247415" w:rsidP="00247415">
      <w:pPr>
        <w:jc w:val="both"/>
        <w:rPr>
          <w:rFonts w:ascii="Noto Sans" w:hAnsi="Noto Sans" w:cs="Noto Sans"/>
          <w:b/>
          <w:sz w:val="14"/>
          <w:szCs w:val="16"/>
          <w:u w:val="single"/>
          <w:lang w:eastAsia="es-ES"/>
        </w:rPr>
      </w:pPr>
      <w:r w:rsidRPr="0022552F">
        <w:rPr>
          <w:rFonts w:ascii="Noto Sans" w:hAnsi="Noto Sans" w:cs="Noto Sans"/>
          <w:sz w:val="14"/>
          <w:szCs w:val="16"/>
        </w:rPr>
        <w:t>INSTRUCCIÓN: CUANDO SE REQUIERA LA APLICACIÓN DE DEDUCCIONES</w:t>
      </w:r>
      <w:r w:rsidRPr="0022552F">
        <w:rPr>
          <w:rFonts w:ascii="Noto Sans" w:hAnsi="Noto Sans" w:cs="Noto Sans"/>
          <w:b/>
          <w:sz w:val="14"/>
          <w:szCs w:val="16"/>
          <w:u w:val="single"/>
        </w:rPr>
        <w:t>:</w:t>
      </w:r>
    </w:p>
    <w:p w14:paraId="09C5F5C9"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0A72E3AF" w14:textId="77777777" w:rsidR="00247415" w:rsidRPr="0022552F" w:rsidRDefault="00247415" w:rsidP="00247415">
      <w:pPr>
        <w:jc w:val="both"/>
        <w:rPr>
          <w:rFonts w:ascii="Noto Sans" w:hAnsi="Noto Sans" w:cs="Noto Sans"/>
          <w:b/>
          <w:sz w:val="14"/>
          <w:szCs w:val="16"/>
          <w:lang w:eastAsia="es-MX"/>
        </w:rPr>
      </w:pPr>
      <w:r w:rsidRPr="0022552F">
        <w:rPr>
          <w:rFonts w:ascii="Noto Sans" w:hAnsi="Noto Sans" w:cs="Noto Sans"/>
          <w:b/>
          <w:sz w:val="14"/>
          <w:szCs w:val="16"/>
          <w:lang w:eastAsia="es-MX"/>
        </w:rPr>
        <w:t>DÉCIMA TERCERA. DEDUCCIONES.</w:t>
      </w:r>
    </w:p>
    <w:p w14:paraId="749564DF" w14:textId="77777777" w:rsidR="00247415" w:rsidRPr="0022552F" w:rsidRDefault="00247415" w:rsidP="00247415">
      <w:pPr>
        <w:jc w:val="both"/>
        <w:rPr>
          <w:rFonts w:ascii="Noto Sans" w:hAnsi="Noto Sans" w:cs="Noto Sans"/>
          <w:b/>
          <w:sz w:val="14"/>
          <w:szCs w:val="16"/>
          <w:lang w:eastAsia="es-MX"/>
        </w:rPr>
      </w:pPr>
    </w:p>
    <w:p w14:paraId="224BB6F9" w14:textId="77777777" w:rsidR="00247415" w:rsidRPr="0022552F" w:rsidRDefault="00247415" w:rsidP="00247415">
      <w:pPr>
        <w:pStyle w:val="Textoindependiente"/>
        <w:tabs>
          <w:tab w:val="left" w:pos="2520"/>
        </w:tabs>
        <w:rPr>
          <w:rFonts w:ascii="Noto Sans" w:hAnsi="Noto Sans" w:cs="Noto Sans"/>
          <w:spacing w:val="-2"/>
          <w:sz w:val="14"/>
          <w:szCs w:val="16"/>
          <w:lang w:eastAsia="es-ES"/>
        </w:rPr>
      </w:pPr>
      <w:r w:rsidRPr="0022552F">
        <w:rPr>
          <w:rFonts w:ascii="Noto Sans" w:hAnsi="Noto Sans" w:cs="Noto Sans"/>
          <w:b/>
          <w:sz w:val="14"/>
          <w:szCs w:val="16"/>
        </w:rPr>
        <w:t>“LA DEPENDENCIA O ENTIDAD”</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 xml:space="preserve">aplicará deducciones al pago por el </w:t>
      </w:r>
      <w:r w:rsidRPr="0022552F">
        <w:rPr>
          <w:rFonts w:ascii="Noto Sans" w:hAnsi="Noto Sans" w:cs="Noto Sans"/>
          <w:spacing w:val="-2"/>
          <w:sz w:val="14"/>
          <w:szCs w:val="16"/>
        </w:rPr>
        <w:t xml:space="preserve">incumplimiento parcial o deficiente, en que incurra </w:t>
      </w:r>
      <w:r w:rsidRPr="0022552F">
        <w:rPr>
          <w:rFonts w:ascii="Noto Sans" w:hAnsi="Noto Sans" w:cs="Noto Sans"/>
          <w:b/>
          <w:sz w:val="14"/>
          <w:szCs w:val="16"/>
        </w:rPr>
        <w:t>“EL PROVEEDOR”</w:t>
      </w:r>
      <w:r w:rsidRPr="0022552F">
        <w:rPr>
          <w:rFonts w:ascii="Noto Sans" w:hAnsi="Noto Sans" w:cs="Noto Sans"/>
          <w:spacing w:val="-2"/>
          <w:sz w:val="14"/>
          <w:szCs w:val="16"/>
        </w:rPr>
        <w:t xml:space="preserve"> conforme a lo estipulado en las cláusulas del presente c</w:t>
      </w:r>
      <w:r w:rsidRPr="0022552F">
        <w:rPr>
          <w:rFonts w:ascii="Noto Sans" w:hAnsi="Noto Sans" w:cs="Noto Sans"/>
          <w:sz w:val="14"/>
          <w:szCs w:val="16"/>
        </w:rPr>
        <w:t xml:space="preserve">ontrato y sus anexos respectivos, </w:t>
      </w:r>
      <w:r w:rsidRPr="0022552F">
        <w:rPr>
          <w:rFonts w:ascii="Noto Sans" w:hAnsi="Noto Sans" w:cs="Noto Sans"/>
          <w:spacing w:val="-2"/>
          <w:sz w:val="14"/>
          <w:szCs w:val="16"/>
        </w:rPr>
        <w:t xml:space="preserve">las cuales se calcularán por un </w:t>
      </w:r>
      <w:r w:rsidRPr="0022552F">
        <w:rPr>
          <w:rFonts w:ascii="Noto Sans" w:hAnsi="Noto Sans" w:cs="Noto Sans"/>
          <w:b/>
          <w:spacing w:val="-2"/>
          <w:sz w:val="14"/>
          <w:szCs w:val="16"/>
          <w:u w:val="single"/>
        </w:rPr>
        <w:t>(EN CASO DE EXISTIR SÓLO UN PORCENTAJE</w:t>
      </w:r>
      <w:r w:rsidRPr="0022552F">
        <w:rPr>
          <w:rFonts w:ascii="Noto Sans" w:hAnsi="Noto Sans" w:cs="Noto Sans"/>
          <w:b/>
          <w:bCs/>
          <w:sz w:val="14"/>
          <w:szCs w:val="16"/>
          <w:u w:val="single"/>
        </w:rPr>
        <w:t xml:space="preserve"> </w:t>
      </w:r>
      <w:r w:rsidRPr="0022552F">
        <w:rPr>
          <w:rFonts w:ascii="Noto Sans" w:hAnsi="Noto Sans" w:cs="Noto Sans"/>
          <w:b/>
          <w:bCs/>
          <w:spacing w:val="-2"/>
          <w:sz w:val="14"/>
          <w:szCs w:val="16"/>
          <w:u w:val="single"/>
        </w:rPr>
        <w:t>SEÑALAR PORCENTAJE DE DEDUCTIVA)</w:t>
      </w:r>
      <w:r w:rsidRPr="0022552F">
        <w:rPr>
          <w:rFonts w:ascii="Noto Sans" w:hAnsi="Noto Sans" w:cs="Noto Sans"/>
          <w:bCs/>
          <w:spacing w:val="-2"/>
          <w:sz w:val="14"/>
          <w:szCs w:val="16"/>
        </w:rPr>
        <w:t xml:space="preserve"> % </w:t>
      </w:r>
      <w:r w:rsidRPr="0022552F">
        <w:rPr>
          <w:rFonts w:ascii="Noto Sans" w:hAnsi="Noto Sans" w:cs="Noto Sans"/>
          <w:spacing w:val="-2"/>
          <w:sz w:val="14"/>
          <w:szCs w:val="16"/>
        </w:rPr>
        <w:t xml:space="preserve">sobre el monto de los bienes, </w:t>
      </w:r>
      <w:r w:rsidRPr="0022552F">
        <w:rPr>
          <w:rFonts w:ascii="Noto Sans" w:hAnsi="Noto Sans" w:cs="Noto Sans"/>
          <w:b/>
          <w:spacing w:val="-2"/>
          <w:sz w:val="14"/>
          <w:szCs w:val="16"/>
          <w:u w:val="single"/>
        </w:rPr>
        <w:t>(EN CASO DE ESTABLECER POR DIVERSOS CONCEPTOS DEDUCTIVAS REMITIR AL ANEXO CORRESPONDIENTE),</w:t>
      </w:r>
      <w:r w:rsidRPr="0022552F">
        <w:rPr>
          <w:rFonts w:ascii="Noto Sans" w:hAnsi="Noto Sans" w:cs="Noto Sans"/>
          <w:spacing w:val="-2"/>
          <w:sz w:val="14"/>
          <w:szCs w:val="16"/>
        </w:rPr>
        <w:t xml:space="preserve"> proporcionados en forma parcial o deficiente. Las cantidades a deducir se aplicarán en el CFDI o factura electrónica que </w:t>
      </w:r>
      <w:r w:rsidRPr="0022552F">
        <w:rPr>
          <w:rFonts w:ascii="Noto Sans" w:hAnsi="Noto Sans" w:cs="Noto Sans"/>
          <w:b/>
          <w:sz w:val="14"/>
          <w:szCs w:val="16"/>
        </w:rPr>
        <w:t>“EL PROVEEDOR”</w:t>
      </w:r>
      <w:r w:rsidRPr="0022552F">
        <w:rPr>
          <w:rFonts w:ascii="Noto Sans" w:hAnsi="Noto Sans" w:cs="Noto Sans"/>
          <w:spacing w:val="-2"/>
          <w:sz w:val="14"/>
          <w:szCs w:val="16"/>
        </w:rPr>
        <w:t xml:space="preserve"> presente para su cobro, en el pago que se encuentre en trámite o bien en el siguiente pago.</w:t>
      </w:r>
    </w:p>
    <w:p w14:paraId="4DB740F4" w14:textId="77777777" w:rsidR="00247415" w:rsidRPr="0022552F" w:rsidRDefault="00247415" w:rsidP="00247415">
      <w:pPr>
        <w:pStyle w:val="Textoindependiente"/>
        <w:tabs>
          <w:tab w:val="left" w:pos="2520"/>
        </w:tabs>
        <w:rPr>
          <w:rFonts w:ascii="Noto Sans" w:hAnsi="Noto Sans" w:cs="Noto Sans"/>
          <w:spacing w:val="-2"/>
          <w:sz w:val="14"/>
          <w:szCs w:val="16"/>
        </w:rPr>
      </w:pPr>
    </w:p>
    <w:p w14:paraId="0A43A9F5" w14:textId="77777777" w:rsidR="00247415" w:rsidRPr="0022552F" w:rsidRDefault="00247415" w:rsidP="00247415">
      <w:pPr>
        <w:pStyle w:val="Textoindependiente"/>
        <w:tabs>
          <w:tab w:val="left" w:pos="2520"/>
        </w:tabs>
        <w:rPr>
          <w:rFonts w:ascii="Noto Sans" w:hAnsi="Noto Sans" w:cs="Noto Sans"/>
          <w:spacing w:val="-2"/>
          <w:sz w:val="14"/>
          <w:szCs w:val="16"/>
        </w:rPr>
      </w:pPr>
      <w:r w:rsidRPr="0022552F">
        <w:rPr>
          <w:rFonts w:ascii="Noto Sans" w:hAnsi="Noto Sans" w:cs="Noto Sans"/>
          <w:spacing w:val="-2"/>
          <w:sz w:val="14"/>
          <w:szCs w:val="16"/>
        </w:rPr>
        <w:t xml:space="preserve">De no existir pagos pendientes, se requerirá a </w:t>
      </w:r>
      <w:r w:rsidRPr="0022552F">
        <w:rPr>
          <w:rFonts w:ascii="Noto Sans" w:hAnsi="Noto Sans" w:cs="Noto Sans"/>
          <w:b/>
          <w:sz w:val="14"/>
          <w:szCs w:val="16"/>
        </w:rPr>
        <w:t>“EL PROVEEDOR”</w:t>
      </w:r>
      <w:r w:rsidRPr="0022552F">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22552F">
        <w:rPr>
          <w:rFonts w:ascii="Noto Sans" w:hAnsi="Noto Sans" w:cs="Noto Sans"/>
          <w:spacing w:val="-2"/>
          <w:sz w:val="14"/>
          <w:szCs w:val="16"/>
        </w:rPr>
        <w:t>DPA´s</w:t>
      </w:r>
      <w:proofErr w:type="spellEnd"/>
      <w:r w:rsidRPr="0022552F">
        <w:rPr>
          <w:rFonts w:ascii="Noto Sans" w:hAnsi="Noto Sans" w:cs="Noto Sans"/>
          <w:spacing w:val="-2"/>
          <w:sz w:val="14"/>
          <w:szCs w:val="16"/>
        </w:rPr>
        <w:t>), a favor de la Tesorería de la Federación, o de la Entidad. En caso de negativa se procederá a hacer efectiva la garantía de cumplimiento del contrato.</w:t>
      </w:r>
    </w:p>
    <w:p w14:paraId="60DBE342" w14:textId="77777777" w:rsidR="00247415" w:rsidRPr="0022552F" w:rsidRDefault="00247415" w:rsidP="00247415">
      <w:pPr>
        <w:jc w:val="both"/>
        <w:rPr>
          <w:rFonts w:ascii="Noto Sans" w:hAnsi="Noto Sans" w:cs="Noto Sans"/>
          <w:spacing w:val="-2"/>
          <w:sz w:val="14"/>
          <w:szCs w:val="16"/>
        </w:rPr>
      </w:pPr>
    </w:p>
    <w:p w14:paraId="6EAA5136" w14:textId="77777777" w:rsidR="00247415" w:rsidRPr="0022552F" w:rsidRDefault="00247415" w:rsidP="00247415">
      <w:pPr>
        <w:pStyle w:val="Textoindependiente"/>
        <w:tabs>
          <w:tab w:val="left" w:pos="2520"/>
        </w:tabs>
        <w:rPr>
          <w:rFonts w:ascii="Noto Sans" w:hAnsi="Noto Sans" w:cs="Noto Sans"/>
          <w:bCs/>
          <w:spacing w:val="-2"/>
          <w:sz w:val="14"/>
          <w:szCs w:val="16"/>
        </w:rPr>
      </w:pPr>
      <w:r w:rsidRPr="0022552F">
        <w:rPr>
          <w:rFonts w:ascii="Noto Sans" w:hAnsi="Noto Sans" w:cs="Noto Sans"/>
          <w:bCs/>
          <w:spacing w:val="-2"/>
          <w:sz w:val="14"/>
          <w:szCs w:val="16"/>
        </w:rPr>
        <w:t>Las deducciones económicas se aplicarán sobre la cantidad indicada sin incluir impuestos.</w:t>
      </w:r>
    </w:p>
    <w:p w14:paraId="16FA7696" w14:textId="77777777" w:rsidR="00247415" w:rsidRPr="0022552F" w:rsidRDefault="00247415" w:rsidP="00247415">
      <w:pPr>
        <w:pStyle w:val="Textoindependiente"/>
        <w:tabs>
          <w:tab w:val="left" w:pos="2520"/>
        </w:tabs>
        <w:rPr>
          <w:rFonts w:ascii="Noto Sans" w:hAnsi="Noto Sans" w:cs="Noto Sans"/>
          <w:bCs/>
          <w:spacing w:val="-2"/>
          <w:sz w:val="14"/>
          <w:szCs w:val="16"/>
        </w:rPr>
      </w:pPr>
    </w:p>
    <w:p w14:paraId="21A4169C" w14:textId="77777777" w:rsidR="00247415" w:rsidRPr="0022552F" w:rsidRDefault="00247415" w:rsidP="00247415">
      <w:pPr>
        <w:pStyle w:val="Textoindependiente"/>
        <w:tabs>
          <w:tab w:val="left" w:pos="2520"/>
        </w:tabs>
        <w:rPr>
          <w:rFonts w:ascii="Noto Sans" w:hAnsi="Noto Sans" w:cs="Noto Sans"/>
          <w:b/>
          <w:bCs/>
          <w:spacing w:val="-2"/>
          <w:sz w:val="14"/>
          <w:szCs w:val="16"/>
        </w:rPr>
      </w:pPr>
      <w:r w:rsidRPr="0022552F">
        <w:rPr>
          <w:rFonts w:ascii="Noto Sans" w:hAnsi="Noto Sans" w:cs="Noto Sans"/>
          <w:bCs/>
          <w:spacing w:val="-2"/>
          <w:sz w:val="14"/>
          <w:szCs w:val="16"/>
        </w:rPr>
        <w:t xml:space="preserve">El cálculo de las deducciones correspondientes las realizará el </w:t>
      </w:r>
      <w:r w:rsidRPr="0022552F">
        <w:rPr>
          <w:rFonts w:ascii="Noto Sans" w:eastAsia="Calibri" w:hAnsi="Noto Sans" w:cs="Noto Sans"/>
          <w:sz w:val="14"/>
          <w:szCs w:val="16"/>
          <w:lang w:eastAsia="en-US"/>
        </w:rPr>
        <w:t>administrador del contrato</w:t>
      </w:r>
      <w:r w:rsidRPr="0022552F">
        <w:rPr>
          <w:rFonts w:ascii="Noto Sans" w:hAnsi="Noto Sans" w:cs="Noto Sans"/>
          <w:bCs/>
          <w:spacing w:val="-2"/>
          <w:sz w:val="14"/>
          <w:szCs w:val="16"/>
        </w:rPr>
        <w:t xml:space="preserve"> de</w:t>
      </w:r>
      <w:r w:rsidRPr="0022552F">
        <w:rPr>
          <w:rFonts w:ascii="Noto Sans" w:hAnsi="Noto Sans" w:cs="Noto Sans"/>
          <w:b/>
          <w:sz w:val="14"/>
          <w:szCs w:val="16"/>
        </w:rPr>
        <w:t xml:space="preserve"> “LA DEPENDENCIA O ENTIDAD”</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cuyá notificación se realizará</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 xml:space="preserve">por escrito o vía correo electrónico, dentro de los </w:t>
      </w:r>
      <w:r w:rsidRPr="0022552F">
        <w:rPr>
          <w:rFonts w:ascii="Noto Sans" w:hAnsi="Noto Sans" w:cs="Noto Sans"/>
          <w:b/>
          <w:bCs/>
          <w:spacing w:val="-2"/>
          <w:sz w:val="14"/>
          <w:szCs w:val="16"/>
          <w:u w:val="single"/>
        </w:rPr>
        <w:t>(DÍAS)</w:t>
      </w:r>
      <w:r w:rsidRPr="0022552F">
        <w:rPr>
          <w:rFonts w:ascii="Noto Sans" w:hAnsi="Noto Sans" w:cs="Noto Sans"/>
          <w:bCs/>
          <w:spacing w:val="-2"/>
          <w:sz w:val="14"/>
          <w:szCs w:val="16"/>
        </w:rPr>
        <w:t xml:space="preserve"> posteriores al incumplimiento parcial o deficiente.</w:t>
      </w:r>
    </w:p>
    <w:p w14:paraId="2F042867" w14:textId="77777777" w:rsidR="00247415" w:rsidRPr="0022552F" w:rsidRDefault="00247415" w:rsidP="00247415">
      <w:pPr>
        <w:pStyle w:val="Textoindependiente"/>
        <w:tabs>
          <w:tab w:val="left" w:pos="2520"/>
        </w:tabs>
        <w:rPr>
          <w:rFonts w:ascii="Noto Sans" w:hAnsi="Noto Sans" w:cs="Noto Sans"/>
          <w:bCs/>
          <w:spacing w:val="-2"/>
          <w:sz w:val="14"/>
          <w:szCs w:val="16"/>
        </w:rPr>
      </w:pPr>
    </w:p>
    <w:p w14:paraId="4D8EC711" w14:textId="77777777" w:rsidR="00247415" w:rsidRPr="0022552F" w:rsidRDefault="00247415" w:rsidP="00247415">
      <w:pPr>
        <w:jc w:val="both"/>
        <w:rPr>
          <w:rFonts w:ascii="Noto Sans" w:hAnsi="Noto Sans" w:cs="Noto Sans"/>
          <w:b/>
          <w:sz w:val="14"/>
          <w:szCs w:val="16"/>
          <w:lang w:eastAsia="es-MX"/>
        </w:rPr>
      </w:pPr>
      <w:r w:rsidRPr="0022552F">
        <w:rPr>
          <w:rFonts w:ascii="Noto Sans" w:hAnsi="Noto Sans" w:cs="Noto Sans"/>
          <w:b/>
          <w:sz w:val="14"/>
          <w:szCs w:val="16"/>
          <w:lang w:eastAsia="es-MX"/>
        </w:rPr>
        <w:t>DÉCIMA CUARTA. PENAS CONVENCIONALES.</w:t>
      </w:r>
    </w:p>
    <w:p w14:paraId="7977B43C" w14:textId="77777777" w:rsidR="00247415" w:rsidRPr="0022552F" w:rsidRDefault="00247415" w:rsidP="00247415">
      <w:pPr>
        <w:jc w:val="both"/>
        <w:rPr>
          <w:rFonts w:ascii="Noto Sans" w:hAnsi="Noto Sans" w:cs="Noto Sans"/>
          <w:sz w:val="14"/>
          <w:szCs w:val="16"/>
          <w:lang w:eastAsia="es-MX"/>
        </w:rPr>
      </w:pPr>
    </w:p>
    <w:p w14:paraId="004A5291" w14:textId="77777777" w:rsidR="00247415" w:rsidRPr="0022552F" w:rsidRDefault="00247415" w:rsidP="00247415">
      <w:pPr>
        <w:jc w:val="both"/>
        <w:rPr>
          <w:rFonts w:ascii="Noto Sans" w:hAnsi="Noto Sans" w:cs="Noto Sans"/>
          <w:bCs/>
          <w:spacing w:val="-2"/>
          <w:sz w:val="14"/>
          <w:szCs w:val="16"/>
          <w:lang w:eastAsia="es-ES"/>
        </w:rPr>
      </w:pPr>
      <w:r w:rsidRPr="0022552F">
        <w:rPr>
          <w:rFonts w:ascii="Noto Sans" w:hAnsi="Noto Sans" w:cs="Noto Sans"/>
          <w:sz w:val="14"/>
          <w:szCs w:val="16"/>
        </w:rPr>
        <w:t xml:space="preserve">En caso </w:t>
      </w:r>
      <w:r w:rsidRPr="0022552F">
        <w:rPr>
          <w:rFonts w:ascii="Noto Sans" w:hAnsi="Noto Sans" w:cs="Noto Sans"/>
          <w:bCs/>
          <w:spacing w:val="-2"/>
          <w:sz w:val="14"/>
          <w:szCs w:val="16"/>
        </w:rPr>
        <w:t xml:space="preserve">que </w:t>
      </w:r>
      <w:r w:rsidRPr="0022552F">
        <w:rPr>
          <w:rFonts w:ascii="Noto Sans" w:hAnsi="Noto Sans" w:cs="Noto Sans"/>
          <w:b/>
          <w:sz w:val="14"/>
          <w:szCs w:val="16"/>
        </w:rPr>
        <w:t xml:space="preserve">“EL PROVEEDOR” </w:t>
      </w:r>
      <w:r w:rsidRPr="0022552F">
        <w:rPr>
          <w:rFonts w:ascii="Noto Sans" w:hAnsi="Noto Sans" w:cs="Noto Sans"/>
          <w:bCs/>
          <w:spacing w:val="-2"/>
          <w:sz w:val="14"/>
          <w:szCs w:val="16"/>
        </w:rPr>
        <w:t xml:space="preserve">incurra en </w:t>
      </w:r>
      <w:r w:rsidRPr="0022552F">
        <w:rPr>
          <w:rFonts w:ascii="Noto Sans" w:hAnsi="Noto Sans" w:cs="Noto Sans"/>
          <w:sz w:val="14"/>
          <w:szCs w:val="16"/>
        </w:rPr>
        <w:t>atraso en el cumplimiento conforme a lo pactado</w:t>
      </w:r>
      <w:r w:rsidRPr="0022552F">
        <w:rPr>
          <w:rFonts w:ascii="Noto Sans" w:hAnsi="Noto Sans" w:cs="Noto Sans"/>
          <w:bCs/>
          <w:spacing w:val="-2"/>
          <w:sz w:val="14"/>
          <w:szCs w:val="16"/>
        </w:rPr>
        <w:t xml:space="preserve"> </w:t>
      </w:r>
      <w:r w:rsidRPr="0022552F">
        <w:rPr>
          <w:rFonts w:ascii="Noto Sans" w:hAnsi="Noto Sans" w:cs="Noto Sans"/>
          <w:sz w:val="14"/>
          <w:szCs w:val="16"/>
        </w:rPr>
        <w:t>para la entrega de los bienes objeto del</w:t>
      </w:r>
      <w:r w:rsidRPr="0022552F">
        <w:rPr>
          <w:rFonts w:ascii="Noto Sans" w:hAnsi="Noto Sans" w:cs="Noto Sans"/>
          <w:bCs/>
          <w:spacing w:val="-2"/>
          <w:sz w:val="14"/>
          <w:szCs w:val="16"/>
        </w:rPr>
        <w:t xml:space="preserve"> presente contrato, conforme a lo establecido en el Anexo (No.___), parte integral del presente contrato, </w:t>
      </w:r>
      <w:r w:rsidRPr="0022552F">
        <w:rPr>
          <w:rFonts w:ascii="Noto Sans" w:hAnsi="Noto Sans" w:cs="Noto Sans"/>
          <w:b/>
          <w:sz w:val="14"/>
          <w:szCs w:val="16"/>
        </w:rPr>
        <w:t>“LA DEPENDENCIA O ENTIDAD”</w:t>
      </w:r>
      <w:r w:rsidRPr="0022552F">
        <w:rPr>
          <w:rFonts w:ascii="Noto Sans" w:hAnsi="Noto Sans" w:cs="Noto Sans"/>
          <w:bCs/>
          <w:spacing w:val="-2"/>
          <w:sz w:val="14"/>
          <w:szCs w:val="16"/>
        </w:rPr>
        <w:t xml:space="preserve"> por conducto del </w:t>
      </w:r>
      <w:r w:rsidRPr="0022552F">
        <w:rPr>
          <w:rFonts w:ascii="Noto Sans" w:eastAsia="Calibri" w:hAnsi="Noto Sans" w:cs="Noto Sans"/>
          <w:sz w:val="14"/>
          <w:szCs w:val="16"/>
          <w:lang w:eastAsia="en-US"/>
        </w:rPr>
        <w:t>administrador del contrato</w:t>
      </w:r>
      <w:r w:rsidRPr="0022552F">
        <w:rPr>
          <w:rFonts w:ascii="Noto Sans" w:hAnsi="Noto Sans" w:cs="Noto Sans"/>
          <w:bCs/>
          <w:spacing w:val="-2"/>
          <w:sz w:val="14"/>
          <w:szCs w:val="16"/>
        </w:rPr>
        <w:t xml:space="preserve"> aplicará la pena convencional equivalente al </w:t>
      </w:r>
      <w:r w:rsidRPr="0022552F">
        <w:rPr>
          <w:rFonts w:ascii="Noto Sans" w:hAnsi="Noto Sans" w:cs="Noto Sans"/>
          <w:b/>
          <w:bCs/>
          <w:spacing w:val="-2"/>
          <w:sz w:val="14"/>
          <w:szCs w:val="16"/>
        </w:rPr>
        <w:t>(INCORPORAR PORCENTAJE DE PENA CONVENCIONAL)</w:t>
      </w:r>
      <w:r w:rsidRPr="0022552F">
        <w:rPr>
          <w:rFonts w:ascii="Noto Sans" w:hAnsi="Noto Sans" w:cs="Noto Sans"/>
          <w:bCs/>
          <w:spacing w:val="-2"/>
          <w:sz w:val="14"/>
          <w:szCs w:val="16"/>
        </w:rPr>
        <w:t xml:space="preserve"> </w:t>
      </w:r>
      <w:r w:rsidRPr="0022552F">
        <w:rPr>
          <w:rFonts w:ascii="Noto Sans" w:hAnsi="Noto Sans" w:cs="Noto Sans"/>
          <w:b/>
          <w:bCs/>
          <w:spacing w:val="-2"/>
          <w:sz w:val="14"/>
          <w:szCs w:val="16"/>
        </w:rPr>
        <w:t>%</w:t>
      </w:r>
      <w:r w:rsidRPr="0022552F">
        <w:rPr>
          <w:rFonts w:ascii="Noto Sans" w:hAnsi="Noto Sans" w:cs="Noto Sans"/>
          <w:sz w:val="14"/>
          <w:szCs w:val="16"/>
        </w:rPr>
        <w:t xml:space="preserve">, </w:t>
      </w:r>
      <w:r w:rsidRPr="0022552F">
        <w:rPr>
          <w:rFonts w:ascii="Noto Sans" w:hAnsi="Noto Sans" w:cs="Noto Sans"/>
          <w:b/>
          <w:sz w:val="14"/>
          <w:szCs w:val="16"/>
          <w:u w:val="single"/>
        </w:rPr>
        <w:t>(</w:t>
      </w:r>
      <w:r w:rsidRPr="0022552F">
        <w:rPr>
          <w:rFonts w:ascii="Noto Sans" w:hAnsi="Noto Sans" w:cs="Noto Sans"/>
          <w:b/>
          <w:spacing w:val="-2"/>
          <w:sz w:val="14"/>
          <w:szCs w:val="16"/>
          <w:u w:val="single"/>
        </w:rPr>
        <w:t>EN CASO DE EXISTIR SÓLO UN PORCENTAJE O ESTABLECER DIVERSOS PORCENTAJES REMITIR AL ANEXO CORRESPONDIENTE)</w:t>
      </w:r>
      <w:r w:rsidRPr="0022552F">
        <w:rPr>
          <w:rFonts w:ascii="Noto Sans" w:hAnsi="Noto Sans" w:cs="Noto Sans"/>
          <w:spacing w:val="-2"/>
          <w:sz w:val="14"/>
          <w:szCs w:val="16"/>
        </w:rPr>
        <w:t xml:space="preserve"> </w:t>
      </w:r>
      <w:r w:rsidRPr="0022552F">
        <w:rPr>
          <w:rFonts w:ascii="Noto Sans" w:hAnsi="Noto Sans" w:cs="Noto Sans"/>
          <w:bCs/>
          <w:spacing w:val="-2"/>
          <w:sz w:val="14"/>
          <w:szCs w:val="16"/>
        </w:rPr>
        <w:t xml:space="preserve">por cada </w:t>
      </w:r>
      <w:r w:rsidRPr="0022552F">
        <w:rPr>
          <w:rFonts w:ascii="Noto Sans" w:hAnsi="Noto Sans" w:cs="Noto Sans"/>
          <w:b/>
          <w:bCs/>
          <w:spacing w:val="-2"/>
          <w:sz w:val="14"/>
          <w:szCs w:val="16"/>
          <w:u w:val="single"/>
        </w:rPr>
        <w:t>(CALCULAR PERIODICIDAD DE PENA)</w:t>
      </w:r>
      <w:r w:rsidRPr="0022552F">
        <w:rPr>
          <w:rFonts w:ascii="Noto Sans" w:hAnsi="Noto Sans" w:cs="Noto Sans"/>
          <w:bCs/>
          <w:spacing w:val="-2"/>
          <w:sz w:val="14"/>
          <w:szCs w:val="16"/>
        </w:rPr>
        <w:t xml:space="preserve"> de atraso sobre el monto de los bienes no proporcionados, de conformidad con </w:t>
      </w:r>
      <w:r w:rsidRPr="0022552F">
        <w:rPr>
          <w:rFonts w:ascii="Noto Sans" w:hAnsi="Noto Sans" w:cs="Noto Sans"/>
          <w:sz w:val="14"/>
          <w:szCs w:val="16"/>
        </w:rPr>
        <w:t>este instrumento legal</w:t>
      </w:r>
      <w:r w:rsidRPr="0022552F">
        <w:rPr>
          <w:rFonts w:ascii="Noto Sans" w:hAnsi="Noto Sans" w:cs="Noto Sans"/>
          <w:bCs/>
          <w:spacing w:val="-2"/>
          <w:sz w:val="14"/>
          <w:szCs w:val="16"/>
        </w:rPr>
        <w:t xml:space="preserve"> </w:t>
      </w:r>
      <w:r w:rsidRPr="0022552F">
        <w:rPr>
          <w:rFonts w:ascii="Noto Sans" w:hAnsi="Noto Sans" w:cs="Noto Sans"/>
          <w:sz w:val="14"/>
          <w:szCs w:val="16"/>
        </w:rPr>
        <w:t>y sus respectivos anexos.</w:t>
      </w:r>
      <w:r w:rsidRPr="0022552F">
        <w:rPr>
          <w:rFonts w:ascii="Noto Sans" w:hAnsi="Noto Sans" w:cs="Noto Sans"/>
          <w:bCs/>
          <w:spacing w:val="-2"/>
          <w:sz w:val="14"/>
          <w:szCs w:val="16"/>
        </w:rPr>
        <w:t xml:space="preserve"> </w:t>
      </w:r>
    </w:p>
    <w:p w14:paraId="3E4E4663" w14:textId="77777777" w:rsidR="00247415" w:rsidRPr="0022552F" w:rsidRDefault="00247415" w:rsidP="00247415">
      <w:pPr>
        <w:jc w:val="both"/>
        <w:rPr>
          <w:rFonts w:ascii="Noto Sans" w:hAnsi="Noto Sans" w:cs="Noto Sans"/>
          <w:bCs/>
          <w:spacing w:val="-2"/>
          <w:sz w:val="14"/>
          <w:szCs w:val="16"/>
        </w:rPr>
      </w:pPr>
    </w:p>
    <w:p w14:paraId="5BEF2945"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Administrador determinará el cálculo de la pena convencional, cuya notificación se realizará por escrito o vía correo electrónico, dentro de los </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DÍAS)_____</w:t>
      </w:r>
      <w:r w:rsidRPr="0022552F">
        <w:rPr>
          <w:rFonts w:ascii="Noto Sans" w:hAnsi="Noto Sans" w:cs="Noto Sans"/>
          <w:sz w:val="14"/>
          <w:szCs w:val="16"/>
        </w:rPr>
        <w:t xml:space="preserve"> posteriores al atraso en el cumplimiento de la obligación de que se trate.</w:t>
      </w:r>
    </w:p>
    <w:p w14:paraId="010F141C" w14:textId="77777777" w:rsidR="00247415" w:rsidRPr="0022552F" w:rsidRDefault="00247415" w:rsidP="00247415">
      <w:pPr>
        <w:jc w:val="both"/>
        <w:rPr>
          <w:rFonts w:ascii="Noto Sans" w:hAnsi="Noto Sans" w:cs="Noto Sans"/>
          <w:sz w:val="14"/>
          <w:szCs w:val="16"/>
        </w:rPr>
      </w:pPr>
    </w:p>
    <w:p w14:paraId="3A833A0F" w14:textId="77777777" w:rsidR="00247415" w:rsidRPr="0022552F" w:rsidRDefault="00247415" w:rsidP="00247415">
      <w:pPr>
        <w:tabs>
          <w:tab w:val="left" w:pos="708"/>
        </w:tabs>
        <w:jc w:val="both"/>
        <w:rPr>
          <w:rFonts w:ascii="Noto Sans" w:hAnsi="Noto Sans" w:cs="Noto Sans"/>
          <w:sz w:val="14"/>
          <w:szCs w:val="16"/>
        </w:rPr>
      </w:pPr>
      <w:r w:rsidRPr="0022552F">
        <w:rPr>
          <w:rFonts w:ascii="Noto Sans" w:hAnsi="Noto Sans" w:cs="Noto Sans"/>
          <w:sz w:val="14"/>
          <w:szCs w:val="16"/>
        </w:rPr>
        <w:t xml:space="preserve">El pago de los bienes quedará condicionado, proporcionalmente, al pago que </w:t>
      </w:r>
      <w:r w:rsidRPr="0022552F">
        <w:rPr>
          <w:rFonts w:ascii="Noto Sans" w:hAnsi="Noto Sans" w:cs="Noto Sans"/>
          <w:b/>
          <w:sz w:val="14"/>
          <w:szCs w:val="16"/>
        </w:rPr>
        <w:t>“EL PROVEEDOR”</w:t>
      </w:r>
      <w:r w:rsidRPr="0022552F">
        <w:rPr>
          <w:rFonts w:ascii="Noto Sans" w:hAnsi="Noto Sans" w:cs="Noto Sans"/>
          <w:sz w:val="14"/>
          <w:szCs w:val="16"/>
        </w:rPr>
        <w:t xml:space="preserve"> deba efectuar por concepto de penas convencionales por atraso; en el supuesto que el contrato sea rescindido en términos de lo previsto en la CLÁUSULA VIGÉSIMA TERCERA DE RESCISIÓN, no procederá el cobro de dichas penas ni la contabilización de las mismas al hacer efectiva la garantía de cumplimiento del contrato.</w:t>
      </w:r>
    </w:p>
    <w:p w14:paraId="57571AA7" w14:textId="77777777" w:rsidR="00247415" w:rsidRPr="0022552F" w:rsidRDefault="00247415" w:rsidP="00247415">
      <w:pPr>
        <w:jc w:val="both"/>
        <w:rPr>
          <w:rFonts w:ascii="Noto Sans" w:hAnsi="Noto Sans" w:cs="Noto Sans"/>
          <w:sz w:val="14"/>
          <w:szCs w:val="16"/>
        </w:rPr>
      </w:pPr>
    </w:p>
    <w:p w14:paraId="43A66FBB" w14:textId="77777777" w:rsidR="00247415" w:rsidRPr="0022552F" w:rsidRDefault="00247415" w:rsidP="00247415">
      <w:pPr>
        <w:tabs>
          <w:tab w:val="left" w:pos="708"/>
        </w:tabs>
        <w:jc w:val="both"/>
        <w:rPr>
          <w:rFonts w:ascii="Noto Sans" w:hAnsi="Noto Sans" w:cs="Noto Sans"/>
          <w:sz w:val="14"/>
          <w:szCs w:val="16"/>
        </w:rPr>
      </w:pPr>
      <w:r w:rsidRPr="0022552F">
        <w:rPr>
          <w:rFonts w:ascii="Noto Sans" w:hAnsi="Noto Sans" w:cs="Noto Sans"/>
          <w:sz w:val="14"/>
          <w:szCs w:val="16"/>
        </w:rPr>
        <w:t xml:space="preserve">El pago de la pena podrá efectuarse </w:t>
      </w:r>
      <w:r w:rsidRPr="0022552F">
        <w:rPr>
          <w:rFonts w:ascii="Noto Sans" w:hAnsi="Noto Sans" w:cs="Noto Sans"/>
          <w:bCs/>
          <w:spacing w:val="-2"/>
          <w:sz w:val="14"/>
          <w:szCs w:val="16"/>
        </w:rPr>
        <w:t>a través del esquema e5cinco</w:t>
      </w:r>
      <w:r w:rsidRPr="0022552F">
        <w:rPr>
          <w:rFonts w:ascii="Noto Sans" w:hAnsi="Noto Sans" w:cs="Noto Sans"/>
          <w:spacing w:val="-2"/>
          <w:sz w:val="14"/>
          <w:szCs w:val="16"/>
        </w:rPr>
        <w:t xml:space="preserve"> Pago Electrónico de Derechos, Productos y Aprovechamientos (</w:t>
      </w:r>
      <w:proofErr w:type="spellStart"/>
      <w:r w:rsidRPr="0022552F">
        <w:rPr>
          <w:rFonts w:ascii="Noto Sans" w:hAnsi="Noto Sans" w:cs="Noto Sans"/>
          <w:spacing w:val="-2"/>
          <w:sz w:val="14"/>
          <w:szCs w:val="16"/>
        </w:rPr>
        <w:t>DPA´s</w:t>
      </w:r>
      <w:proofErr w:type="spellEnd"/>
      <w:r w:rsidRPr="0022552F">
        <w:rPr>
          <w:rFonts w:ascii="Noto Sans" w:hAnsi="Noto Sans" w:cs="Noto Sans"/>
          <w:spacing w:val="-2"/>
          <w:sz w:val="14"/>
          <w:szCs w:val="16"/>
        </w:rPr>
        <w:t>),</w:t>
      </w:r>
      <w:r w:rsidRPr="0022552F">
        <w:rPr>
          <w:rFonts w:ascii="Noto Sans" w:hAnsi="Noto Sans" w:cs="Noto Sans"/>
          <w:sz w:val="14"/>
          <w:szCs w:val="16"/>
        </w:rPr>
        <w:t xml:space="preserve"> </w:t>
      </w:r>
      <w:r w:rsidRPr="0022552F">
        <w:rPr>
          <w:rFonts w:ascii="Noto Sans" w:hAnsi="Noto Sans" w:cs="Noto Sans"/>
          <w:spacing w:val="-2"/>
          <w:sz w:val="14"/>
          <w:szCs w:val="16"/>
        </w:rPr>
        <w:t>a favor de la Tesorería de la Federación,</w:t>
      </w:r>
      <w:r w:rsidRPr="0022552F">
        <w:rPr>
          <w:rFonts w:ascii="Noto Sans" w:hAnsi="Noto Sans" w:cs="Noto Sans"/>
          <w:sz w:val="14"/>
          <w:szCs w:val="16"/>
        </w:rPr>
        <w:t xml:space="preserve"> o la Entidad; </w:t>
      </w:r>
      <w:r w:rsidRPr="0022552F">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3192476" w14:textId="77777777" w:rsidR="00247415" w:rsidRPr="0022552F" w:rsidRDefault="00247415" w:rsidP="00247415">
      <w:pPr>
        <w:tabs>
          <w:tab w:val="left" w:pos="708"/>
        </w:tabs>
        <w:jc w:val="both"/>
        <w:rPr>
          <w:rFonts w:ascii="Noto Sans" w:hAnsi="Noto Sans" w:cs="Noto Sans"/>
          <w:sz w:val="14"/>
          <w:szCs w:val="16"/>
        </w:rPr>
      </w:pPr>
    </w:p>
    <w:p w14:paraId="5698A04D" w14:textId="77777777" w:rsidR="00247415" w:rsidRPr="0022552F" w:rsidRDefault="00247415" w:rsidP="00247415">
      <w:pPr>
        <w:tabs>
          <w:tab w:val="left" w:pos="708"/>
        </w:tabs>
        <w:jc w:val="both"/>
        <w:rPr>
          <w:rFonts w:ascii="Noto Sans" w:hAnsi="Noto Sans" w:cs="Noto Sans"/>
          <w:spacing w:val="-2"/>
          <w:sz w:val="14"/>
          <w:szCs w:val="16"/>
          <w:lang w:val="es-MX"/>
        </w:rPr>
      </w:pPr>
      <w:r w:rsidRPr="0022552F">
        <w:rPr>
          <w:rFonts w:ascii="Noto Sans" w:hAnsi="Noto Sans" w:cs="Noto Sans"/>
          <w:sz w:val="14"/>
          <w:szCs w:val="16"/>
        </w:rPr>
        <w:lastRenderedPageBreak/>
        <w:t>El importe de la pena convencional, no podrá exceder el equivalente al monto total de la garantía de cumplimiento del contrato, y en el caso de no haberse requerido esta garantía, no deberá exceder del 20% (veinte por ciento) del monto total del contrato</w:t>
      </w:r>
      <w:r w:rsidRPr="0022552F">
        <w:rPr>
          <w:rFonts w:ascii="Noto Sans" w:hAnsi="Noto Sans" w:cs="Noto Sans"/>
          <w:spacing w:val="-2"/>
          <w:sz w:val="14"/>
          <w:szCs w:val="16"/>
        </w:rPr>
        <w:t xml:space="preserve">. </w:t>
      </w:r>
    </w:p>
    <w:p w14:paraId="384A9738"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209812BE" w14:textId="77777777" w:rsidR="00247415" w:rsidRPr="0022552F" w:rsidRDefault="00247415" w:rsidP="00247415">
      <w:pPr>
        <w:autoSpaceDE w:val="0"/>
        <w:autoSpaceDN w:val="0"/>
        <w:adjustRightInd w:val="0"/>
        <w:jc w:val="both"/>
        <w:rPr>
          <w:rFonts w:ascii="Noto Sans" w:hAnsi="Noto Sans" w:cs="Noto Sans"/>
          <w:sz w:val="14"/>
          <w:szCs w:val="16"/>
          <w:lang w:eastAsia="es-ES"/>
        </w:rPr>
      </w:pPr>
      <w:r w:rsidRPr="0022552F">
        <w:rPr>
          <w:rFonts w:ascii="Noto Sans" w:hAnsi="Noto Sans" w:cs="Noto Sans"/>
          <w:sz w:val="14"/>
          <w:szCs w:val="16"/>
        </w:rPr>
        <w:t xml:space="preserve">Cuando </w:t>
      </w:r>
      <w:r w:rsidRPr="0022552F">
        <w:rPr>
          <w:rFonts w:ascii="Noto Sans" w:hAnsi="Noto Sans" w:cs="Noto Sans"/>
          <w:b/>
          <w:sz w:val="14"/>
          <w:szCs w:val="16"/>
        </w:rPr>
        <w:t>“EL PROVEEDOR”</w:t>
      </w:r>
      <w:r w:rsidRPr="0022552F">
        <w:rPr>
          <w:rFonts w:ascii="Noto Sans" w:hAnsi="Noto Sans" w:cs="Noto Sans"/>
          <w:sz w:val="14"/>
          <w:szCs w:val="16"/>
        </w:rPr>
        <w:t xml:space="preserve"> quede exceptuado de la presentación de la garantía de cumplimiento, en los supuestos previsto en la </w:t>
      </w:r>
      <w:r w:rsidRPr="0022552F">
        <w:rPr>
          <w:rFonts w:ascii="Noto Sans" w:hAnsi="Noto Sans" w:cs="Noto Sans"/>
          <w:b/>
          <w:sz w:val="14"/>
          <w:szCs w:val="16"/>
        </w:rPr>
        <w:t>“LAASSP”</w:t>
      </w:r>
      <w:r w:rsidRPr="0022552F">
        <w:rPr>
          <w:rFonts w:ascii="Noto Sans" w:hAnsi="Noto Sans" w:cs="Noto Sans"/>
          <w:sz w:val="14"/>
          <w:szCs w:val="16"/>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0513BCDF"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6141732D" w14:textId="77777777" w:rsidR="00247415" w:rsidRPr="0022552F" w:rsidRDefault="00247415" w:rsidP="00247415">
      <w:pPr>
        <w:autoSpaceDE w:val="0"/>
        <w:autoSpaceDN w:val="0"/>
        <w:adjustRightInd w:val="0"/>
        <w:jc w:val="both"/>
        <w:rPr>
          <w:rFonts w:ascii="Noto Sans" w:hAnsi="Noto Sans" w:cs="Noto Sans"/>
          <w:sz w:val="14"/>
          <w:szCs w:val="16"/>
          <w:lang w:eastAsia="es-ES"/>
        </w:rPr>
      </w:pPr>
      <w:r w:rsidRPr="0022552F">
        <w:rPr>
          <w:rFonts w:ascii="Noto Sans" w:hAnsi="Noto Sans" w:cs="Noto Sans"/>
          <w:sz w:val="14"/>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6EC8015"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59FA6D56" w14:textId="77777777" w:rsidR="00247415" w:rsidRPr="0022552F" w:rsidRDefault="00247415" w:rsidP="00247415">
      <w:pPr>
        <w:pStyle w:val="Texto0"/>
        <w:spacing w:after="0" w:line="240" w:lineRule="auto"/>
        <w:ind w:firstLine="0"/>
        <w:rPr>
          <w:rFonts w:ascii="Noto Sans" w:hAnsi="Noto Sans" w:cs="Noto Sans"/>
          <w:b/>
          <w:sz w:val="14"/>
          <w:szCs w:val="16"/>
          <w:lang w:eastAsia="es-MX"/>
        </w:rPr>
      </w:pPr>
      <w:r w:rsidRPr="0022552F">
        <w:rPr>
          <w:rFonts w:ascii="Noto Sans" w:eastAsia="Calibri" w:hAnsi="Noto Sans" w:cs="Noto Sans"/>
          <w:b/>
          <w:sz w:val="14"/>
          <w:szCs w:val="16"/>
          <w:lang w:eastAsia="en-US"/>
        </w:rPr>
        <w:t>DÉCIMA QUINTA. LICENCIAS, AUTORIZACIONES Y PERMISOS.</w:t>
      </w:r>
    </w:p>
    <w:p w14:paraId="77414F8F"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1F96208E"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5D6BA7F3"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0616F03F" w14:textId="77777777" w:rsidR="00247415" w:rsidRPr="0022552F" w:rsidRDefault="00247415" w:rsidP="00247415">
      <w:pPr>
        <w:pStyle w:val="Texto0"/>
        <w:spacing w:after="0" w:line="240" w:lineRule="auto"/>
        <w:ind w:firstLine="0"/>
        <w:rPr>
          <w:rFonts w:ascii="Noto Sans" w:eastAsia="Calibri" w:hAnsi="Noto Sans" w:cs="Noto Sans"/>
          <w:b/>
          <w:sz w:val="14"/>
          <w:szCs w:val="16"/>
          <w:lang w:val="es-ES" w:eastAsia="en-US"/>
        </w:rPr>
      </w:pPr>
      <w:r w:rsidRPr="0022552F">
        <w:rPr>
          <w:rFonts w:ascii="Noto Sans" w:eastAsia="Calibri" w:hAnsi="Noto Sans" w:cs="Noto Sans"/>
          <w:b/>
          <w:sz w:val="14"/>
          <w:szCs w:val="16"/>
          <w:lang w:eastAsia="en-US"/>
        </w:rPr>
        <w:t>DÉCIMA SEXTA. PÓLIZA DE RESPONSABILIDAD CIVIL.</w:t>
      </w:r>
    </w:p>
    <w:p w14:paraId="390B41A2" w14:textId="77777777" w:rsidR="00247415" w:rsidRPr="0022552F" w:rsidRDefault="00247415" w:rsidP="00247415">
      <w:pPr>
        <w:ind w:right="51"/>
        <w:jc w:val="both"/>
        <w:rPr>
          <w:rFonts w:ascii="Noto Sans" w:hAnsi="Noto Sans" w:cs="Noto Sans"/>
          <w:sz w:val="14"/>
          <w:szCs w:val="16"/>
          <w:lang w:eastAsia="es-ES"/>
        </w:rPr>
      </w:pPr>
    </w:p>
    <w:p w14:paraId="7FE1A5C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CUANDO NO SE REQUIERA LA CONTRATACIÓN DE SEGURO INCOPORAR EL SIGUIENTE PÁRRAFO: </w:t>
      </w:r>
    </w:p>
    <w:p w14:paraId="0EA20A3B" w14:textId="77777777" w:rsidR="00247415" w:rsidRPr="0022552F" w:rsidRDefault="00247415" w:rsidP="00247415">
      <w:pPr>
        <w:ind w:right="51"/>
        <w:jc w:val="both"/>
        <w:rPr>
          <w:rFonts w:ascii="Noto Sans" w:hAnsi="Noto Sans" w:cs="Noto Sans"/>
          <w:sz w:val="14"/>
          <w:szCs w:val="16"/>
        </w:rPr>
      </w:pPr>
    </w:p>
    <w:p w14:paraId="796F36CC"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r w:rsidRPr="0022552F">
        <w:rPr>
          <w:rFonts w:ascii="Noto Sans" w:eastAsia="Calibri" w:hAnsi="Noto Sans" w:cs="Noto Sans"/>
          <w:sz w:val="14"/>
          <w:szCs w:val="16"/>
          <w:lang w:eastAsia="en-US"/>
        </w:rPr>
        <w:t xml:space="preserve">Para la adquisición de los bienes, materia del presente contrato, no se requiere que </w:t>
      </w: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contrate una póliza de seguro por responsabilidad civil. </w:t>
      </w:r>
    </w:p>
    <w:p w14:paraId="3A96273F"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2D6C6E89" w14:textId="77777777" w:rsidR="00247415" w:rsidRPr="0022552F" w:rsidRDefault="00247415" w:rsidP="00247415">
      <w:pPr>
        <w:ind w:right="51"/>
        <w:jc w:val="both"/>
        <w:rPr>
          <w:rFonts w:ascii="Noto Sans" w:hAnsi="Noto Sans" w:cs="Noto Sans"/>
          <w:sz w:val="14"/>
          <w:szCs w:val="16"/>
          <w:lang w:val="es-MX" w:eastAsia="es-ES"/>
        </w:rPr>
      </w:pPr>
      <w:r w:rsidRPr="0022552F">
        <w:rPr>
          <w:rFonts w:ascii="Noto Sans" w:hAnsi="Noto Sans" w:cs="Noto Sans"/>
          <w:sz w:val="14"/>
          <w:szCs w:val="16"/>
        </w:rPr>
        <w:t xml:space="preserve">INSTRUCCIÓN: CUANDO SE REQUIERA LA CONTRATACIÓN DE SEGURO INCOPORAR LOS SIGUIENTES DOS PÁRRAFOS: </w:t>
      </w:r>
    </w:p>
    <w:p w14:paraId="33D93EA9" w14:textId="77777777" w:rsidR="00247415" w:rsidRPr="0022552F" w:rsidRDefault="00247415" w:rsidP="00247415">
      <w:pPr>
        <w:ind w:right="51"/>
        <w:jc w:val="both"/>
        <w:rPr>
          <w:rFonts w:ascii="Noto Sans" w:hAnsi="Noto Sans" w:cs="Noto Sans"/>
          <w:b/>
          <w:sz w:val="14"/>
          <w:szCs w:val="16"/>
        </w:rPr>
      </w:pPr>
    </w:p>
    <w:p w14:paraId="3045986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2552F">
        <w:rPr>
          <w:rFonts w:ascii="Noto Sans" w:hAnsi="Noto Sans" w:cs="Noto Sans"/>
          <w:b/>
          <w:sz w:val="14"/>
          <w:szCs w:val="16"/>
        </w:rPr>
        <w:t>“LA DEPENDENCIA O ENTIDAD”</w:t>
      </w:r>
      <w:r w:rsidRPr="0022552F">
        <w:rPr>
          <w:rFonts w:ascii="Noto Sans" w:hAnsi="Noto Sans" w:cs="Noto Sans"/>
          <w:sz w:val="14"/>
          <w:szCs w:val="16"/>
        </w:rPr>
        <w:t>, así como, los que cause a terceros en sus bienes o personas, con motivo de la adquisición de los bienes materia del presente contrato.</w:t>
      </w:r>
    </w:p>
    <w:p w14:paraId="78F4C4C4" w14:textId="77777777" w:rsidR="00247415" w:rsidRPr="0022552F" w:rsidRDefault="00247415" w:rsidP="00247415">
      <w:pPr>
        <w:ind w:right="51"/>
        <w:jc w:val="both"/>
        <w:rPr>
          <w:rFonts w:ascii="Noto Sans" w:hAnsi="Noto Sans" w:cs="Noto Sans"/>
          <w:sz w:val="14"/>
          <w:szCs w:val="16"/>
        </w:rPr>
      </w:pPr>
    </w:p>
    <w:p w14:paraId="612D7E2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 póliza deberá contener las siguientes coberturas: </w:t>
      </w:r>
    </w:p>
    <w:p w14:paraId="294C7342" w14:textId="77777777" w:rsidR="00247415" w:rsidRPr="0022552F" w:rsidRDefault="00247415" w:rsidP="00247415">
      <w:pPr>
        <w:ind w:right="51"/>
        <w:jc w:val="both"/>
        <w:rPr>
          <w:rFonts w:ascii="Noto Sans" w:hAnsi="Noto Sans" w:cs="Noto Sans"/>
          <w:b/>
          <w:sz w:val="14"/>
          <w:szCs w:val="16"/>
          <w:u w:val="single"/>
        </w:rPr>
      </w:pPr>
    </w:p>
    <w:p w14:paraId="74EE787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DESCRIBIR LAS COBERTURAS, ATENDIENDO A LAS NECESIDADES, TIPO Y CARACTERÍSTICAS DE LOS BIENES</w:t>
      </w:r>
    </w:p>
    <w:p w14:paraId="7B8FCCEF" w14:textId="77777777" w:rsidR="00247415" w:rsidRPr="0022552F" w:rsidRDefault="00247415" w:rsidP="00247415">
      <w:pPr>
        <w:ind w:right="51"/>
        <w:jc w:val="both"/>
        <w:rPr>
          <w:rFonts w:ascii="Noto Sans" w:hAnsi="Noto Sans" w:cs="Noto Sans"/>
          <w:sz w:val="14"/>
          <w:szCs w:val="16"/>
        </w:rPr>
      </w:pPr>
    </w:p>
    <w:p w14:paraId="56B5E216" w14:textId="77777777" w:rsidR="00247415" w:rsidRPr="0022552F" w:rsidRDefault="00247415" w:rsidP="00247415">
      <w:pPr>
        <w:ind w:right="51"/>
        <w:jc w:val="both"/>
        <w:rPr>
          <w:rFonts w:ascii="Noto Sans" w:hAnsi="Noto Sans" w:cs="Noto Sans"/>
          <w:sz w:val="14"/>
          <w:szCs w:val="16"/>
        </w:rPr>
      </w:pPr>
      <w:r w:rsidRPr="0022552F">
        <w:rPr>
          <w:rFonts w:ascii="Noto Sans" w:eastAsia="Calibri" w:hAnsi="Noto Sans" w:cs="Noto Sans"/>
          <w:b/>
          <w:sz w:val="14"/>
          <w:szCs w:val="16"/>
          <w:lang w:eastAsia="en-US"/>
        </w:rPr>
        <w:t>DÉCIMA SÉPTIMA. TRANSPORTE.</w:t>
      </w:r>
    </w:p>
    <w:p w14:paraId="1AAF4A2D" w14:textId="77777777" w:rsidR="00247415" w:rsidRPr="0022552F" w:rsidRDefault="00247415" w:rsidP="00247415">
      <w:pPr>
        <w:jc w:val="both"/>
        <w:rPr>
          <w:rFonts w:ascii="Noto Sans" w:eastAsia="Calibri" w:hAnsi="Noto Sans" w:cs="Noto Sans"/>
          <w:sz w:val="14"/>
          <w:szCs w:val="16"/>
          <w:lang w:eastAsia="en-US"/>
        </w:rPr>
      </w:pPr>
    </w:p>
    <w:p w14:paraId="51BD4E34" w14:textId="77777777" w:rsidR="00247415" w:rsidRPr="0022552F" w:rsidRDefault="00247415" w:rsidP="00247415">
      <w:pPr>
        <w:ind w:right="51"/>
        <w:jc w:val="both"/>
        <w:rPr>
          <w:rFonts w:ascii="Noto Sans" w:eastAsia="Calibri" w:hAnsi="Noto Sans" w:cs="Noto Sans"/>
          <w:sz w:val="14"/>
          <w:szCs w:val="16"/>
          <w:lang w:eastAsia="en-US"/>
        </w:rPr>
      </w:pP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se obliga bajo su costa y riesgo, a transportar los bienes objeto del presente contrato, desde su lugar de origen, hasta las instalaciones señaladas en el </w:t>
      </w:r>
      <w:r w:rsidRPr="0022552F">
        <w:rPr>
          <w:rFonts w:ascii="Noto Sans" w:eastAsia="Calibri" w:hAnsi="Noto Sans" w:cs="Noto Sans"/>
          <w:b/>
          <w:sz w:val="14"/>
          <w:szCs w:val="16"/>
          <w:u w:val="single"/>
          <w:lang w:eastAsia="en-US"/>
        </w:rPr>
        <w:t>(ESTABLECER EL DOCUMENTO O ANEXO DONDE SE ENCUENTRAN LOS DOMICILIOS, O EN SU DEFECTO REDACTARLOS)</w:t>
      </w:r>
      <w:r w:rsidRPr="0022552F">
        <w:rPr>
          <w:rFonts w:ascii="Noto Sans" w:eastAsia="Calibri" w:hAnsi="Noto Sans" w:cs="Noto Sans"/>
          <w:sz w:val="14"/>
          <w:szCs w:val="16"/>
          <w:lang w:eastAsia="en-US"/>
        </w:rPr>
        <w:t xml:space="preserve"> del presente contrato.</w:t>
      </w:r>
    </w:p>
    <w:p w14:paraId="666E0106" w14:textId="77777777" w:rsidR="00247415" w:rsidRPr="0022552F" w:rsidRDefault="00247415" w:rsidP="00247415">
      <w:pPr>
        <w:ind w:right="51"/>
        <w:jc w:val="both"/>
        <w:rPr>
          <w:rFonts w:ascii="Noto Sans" w:hAnsi="Noto Sans" w:cs="Noto Sans"/>
          <w:sz w:val="14"/>
          <w:szCs w:val="16"/>
          <w:lang w:eastAsia="es-ES"/>
        </w:rPr>
      </w:pPr>
    </w:p>
    <w:p w14:paraId="252A1EBE"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DÉCIMA OCTAVA. IMPUESTOS Y DERECHOS.</w:t>
      </w:r>
    </w:p>
    <w:p w14:paraId="5BEA3783" w14:textId="77777777" w:rsidR="00247415" w:rsidRPr="0022552F" w:rsidRDefault="00247415" w:rsidP="00247415">
      <w:pPr>
        <w:jc w:val="both"/>
        <w:rPr>
          <w:rFonts w:ascii="Noto Sans" w:hAnsi="Noto Sans" w:cs="Noto Sans"/>
          <w:sz w:val="14"/>
          <w:szCs w:val="16"/>
        </w:rPr>
      </w:pPr>
    </w:p>
    <w:p w14:paraId="43608A4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Los impuestos, derechos y gastos que procedan con motivo de la adquisición de los bienes, objeto del presente contrato, serán pagados por </w:t>
      </w:r>
      <w:r w:rsidRPr="0022552F">
        <w:rPr>
          <w:rFonts w:ascii="Noto Sans" w:hAnsi="Noto Sans" w:cs="Noto Sans"/>
          <w:b/>
          <w:sz w:val="14"/>
          <w:szCs w:val="16"/>
        </w:rPr>
        <w:t>“EL PROVEEDOR”</w:t>
      </w:r>
      <w:r w:rsidRPr="0022552F">
        <w:rPr>
          <w:rFonts w:ascii="Noto Sans" w:hAnsi="Noto Sans" w:cs="Noto Sans"/>
          <w:sz w:val="14"/>
          <w:szCs w:val="16"/>
        </w:rPr>
        <w:t xml:space="preserve">, mismos que no serán repercutidos a </w:t>
      </w:r>
      <w:r w:rsidRPr="0022552F">
        <w:rPr>
          <w:rFonts w:ascii="Noto Sans" w:hAnsi="Noto Sans" w:cs="Noto Sans"/>
          <w:b/>
          <w:sz w:val="14"/>
          <w:szCs w:val="16"/>
        </w:rPr>
        <w:t>“LA DEPENDENCIA O ENTIDAD”</w:t>
      </w:r>
      <w:r w:rsidRPr="0022552F">
        <w:rPr>
          <w:rFonts w:ascii="Noto Sans" w:hAnsi="Noto Sans" w:cs="Noto Sans"/>
          <w:sz w:val="14"/>
          <w:szCs w:val="16"/>
        </w:rPr>
        <w:t>.</w:t>
      </w:r>
    </w:p>
    <w:p w14:paraId="69A5E95C" w14:textId="77777777" w:rsidR="00247415" w:rsidRPr="0022552F" w:rsidRDefault="00247415" w:rsidP="00247415">
      <w:pPr>
        <w:ind w:right="51"/>
        <w:jc w:val="both"/>
        <w:rPr>
          <w:rFonts w:ascii="Noto Sans" w:hAnsi="Noto Sans" w:cs="Noto Sans"/>
          <w:sz w:val="14"/>
          <w:szCs w:val="16"/>
        </w:rPr>
      </w:pPr>
    </w:p>
    <w:p w14:paraId="1CF65C45"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sólo cubrirá, cuando aplique, lo correspondiente al Impuesto al Valor Agregado (IVA), en los términos de la normatividad aplicable y de conformidad con las disposiciones fiscales vigentes.</w:t>
      </w:r>
    </w:p>
    <w:p w14:paraId="323E817C" w14:textId="77777777" w:rsidR="00247415" w:rsidRPr="0022552F" w:rsidRDefault="00247415" w:rsidP="00247415">
      <w:pPr>
        <w:jc w:val="both"/>
        <w:rPr>
          <w:rFonts w:ascii="Noto Sans" w:eastAsia="Calibri" w:hAnsi="Noto Sans" w:cs="Noto Sans"/>
          <w:sz w:val="14"/>
          <w:szCs w:val="16"/>
          <w:lang w:eastAsia="en-US"/>
        </w:rPr>
      </w:pPr>
    </w:p>
    <w:p w14:paraId="22FA314A" w14:textId="77777777" w:rsidR="00247415" w:rsidRPr="0022552F" w:rsidRDefault="00247415" w:rsidP="00247415">
      <w:pPr>
        <w:tabs>
          <w:tab w:val="left" w:pos="2340"/>
        </w:tabs>
        <w:jc w:val="both"/>
        <w:rPr>
          <w:rFonts w:ascii="Noto Sans" w:hAnsi="Noto Sans" w:cs="Noto Sans"/>
          <w:b/>
          <w:sz w:val="14"/>
          <w:szCs w:val="16"/>
          <w:lang w:eastAsia="es-ES"/>
        </w:rPr>
      </w:pPr>
      <w:r w:rsidRPr="0022552F">
        <w:rPr>
          <w:rFonts w:ascii="Noto Sans" w:hAnsi="Noto Sans" w:cs="Noto Sans"/>
          <w:b/>
          <w:sz w:val="14"/>
          <w:szCs w:val="16"/>
        </w:rPr>
        <w:t>DÉCIMA NOVENA.</w:t>
      </w:r>
      <w:r w:rsidRPr="0022552F">
        <w:rPr>
          <w:rFonts w:ascii="Noto Sans" w:hAnsi="Noto Sans" w:cs="Noto Sans"/>
          <w:sz w:val="14"/>
          <w:szCs w:val="16"/>
        </w:rPr>
        <w:t xml:space="preserve"> </w:t>
      </w:r>
      <w:r w:rsidRPr="0022552F">
        <w:rPr>
          <w:rFonts w:ascii="Noto Sans" w:hAnsi="Noto Sans" w:cs="Noto Sans"/>
          <w:b/>
          <w:sz w:val="14"/>
          <w:szCs w:val="16"/>
        </w:rPr>
        <w:t>PROHIBICIÓN DE CESIÓN DE DERECHOS Y OBLIGACIONES.</w:t>
      </w:r>
    </w:p>
    <w:p w14:paraId="7341A30B" w14:textId="77777777" w:rsidR="00247415" w:rsidRPr="0022552F" w:rsidRDefault="00247415" w:rsidP="00247415">
      <w:pPr>
        <w:tabs>
          <w:tab w:val="left" w:pos="2340"/>
        </w:tabs>
        <w:jc w:val="both"/>
        <w:rPr>
          <w:rFonts w:ascii="Noto Sans" w:hAnsi="Noto Sans" w:cs="Noto Sans"/>
          <w:b/>
          <w:sz w:val="14"/>
          <w:szCs w:val="16"/>
        </w:rPr>
      </w:pPr>
    </w:p>
    <w:p w14:paraId="3818E1EB"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2D9FD734"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680FAFC5" w14:textId="77777777" w:rsidR="00247415" w:rsidRPr="0022552F" w:rsidRDefault="00247415" w:rsidP="00247415">
      <w:pPr>
        <w:tabs>
          <w:tab w:val="left" w:pos="2340"/>
        </w:tabs>
        <w:jc w:val="both"/>
        <w:rPr>
          <w:rFonts w:ascii="Noto Sans" w:hAnsi="Noto Sans" w:cs="Noto Sans"/>
          <w:sz w:val="14"/>
          <w:szCs w:val="16"/>
          <w:lang w:eastAsia="es-ES"/>
        </w:rPr>
      </w:pPr>
      <w:r w:rsidRPr="0022552F">
        <w:rPr>
          <w:rFonts w:ascii="Noto Sans" w:hAnsi="Noto Sans" w:cs="Noto Sans"/>
          <w:b/>
          <w:sz w:val="14"/>
          <w:szCs w:val="16"/>
        </w:rPr>
        <w:t>VIGÉSIMA. DERECHOS DE AUTOR, PATENTES Y/O MARCAS.</w:t>
      </w:r>
    </w:p>
    <w:p w14:paraId="3CD6F627" w14:textId="77777777" w:rsidR="00247415" w:rsidRPr="0022552F" w:rsidRDefault="00247415" w:rsidP="00247415">
      <w:pPr>
        <w:tabs>
          <w:tab w:val="left" w:pos="2340"/>
        </w:tabs>
        <w:jc w:val="both"/>
        <w:rPr>
          <w:rFonts w:ascii="Noto Sans" w:hAnsi="Noto Sans" w:cs="Noto Sans"/>
          <w:sz w:val="14"/>
          <w:szCs w:val="16"/>
        </w:rPr>
      </w:pPr>
    </w:p>
    <w:p w14:paraId="1DAE0AFD"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o a terceros.</w:t>
      </w:r>
    </w:p>
    <w:p w14:paraId="38E85710" w14:textId="77777777" w:rsidR="00247415" w:rsidRPr="0022552F" w:rsidRDefault="00247415" w:rsidP="00247415">
      <w:pPr>
        <w:tabs>
          <w:tab w:val="left" w:pos="2340"/>
        </w:tabs>
        <w:jc w:val="both"/>
        <w:rPr>
          <w:rFonts w:ascii="Noto Sans" w:hAnsi="Noto Sans" w:cs="Noto Sans"/>
          <w:sz w:val="14"/>
          <w:szCs w:val="16"/>
        </w:rPr>
      </w:pPr>
    </w:p>
    <w:p w14:paraId="4460E1C5"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sz w:val="14"/>
          <w:szCs w:val="16"/>
        </w:rPr>
        <w:t xml:space="preserve">De presentarse alguna reclamación en contra de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cualquiera de las causas antes mencionadas, </w:t>
      </w:r>
      <w:r w:rsidRPr="0022552F">
        <w:rPr>
          <w:rFonts w:ascii="Noto Sans" w:hAnsi="Noto Sans" w:cs="Noto Sans"/>
          <w:b/>
          <w:sz w:val="14"/>
          <w:szCs w:val="16"/>
        </w:rPr>
        <w:t>“EL PROVEEDOR”</w:t>
      </w:r>
      <w:r w:rsidRPr="0022552F">
        <w:rPr>
          <w:rFonts w:ascii="Noto Sans" w:hAnsi="Noto Sans" w:cs="Noto Sans"/>
          <w:sz w:val="14"/>
          <w:szCs w:val="16"/>
        </w:rPr>
        <w:t xml:space="preserve">, se obliga a salvaguardar los derechos e intereses de </w:t>
      </w:r>
      <w:r w:rsidRPr="0022552F">
        <w:rPr>
          <w:rFonts w:ascii="Noto Sans" w:hAnsi="Noto Sans" w:cs="Noto Sans"/>
          <w:b/>
          <w:sz w:val="14"/>
          <w:szCs w:val="16"/>
        </w:rPr>
        <w:t>“LA DEPENDENCIA O ENTIDAD”</w:t>
      </w:r>
      <w:r w:rsidRPr="0022552F">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53C21E0E" w14:textId="77777777" w:rsidR="00247415" w:rsidRPr="0022552F" w:rsidRDefault="00247415" w:rsidP="00247415">
      <w:pPr>
        <w:tabs>
          <w:tab w:val="left" w:pos="2340"/>
        </w:tabs>
        <w:jc w:val="both"/>
        <w:rPr>
          <w:rFonts w:ascii="Noto Sans" w:hAnsi="Noto Sans" w:cs="Noto Sans"/>
          <w:sz w:val="14"/>
          <w:szCs w:val="16"/>
        </w:rPr>
      </w:pPr>
    </w:p>
    <w:p w14:paraId="5907D09B"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En caso de que </w:t>
      </w:r>
      <w:r w:rsidRPr="0022552F">
        <w:rPr>
          <w:rFonts w:ascii="Noto Sans" w:hAnsi="Noto Sans" w:cs="Noto Sans"/>
          <w:b/>
          <w:sz w:val="14"/>
          <w:szCs w:val="16"/>
        </w:rPr>
        <w:t>“LA DEPENDENCIA O ENTIDAD”</w:t>
      </w:r>
      <w:r w:rsidRPr="0022552F">
        <w:rPr>
          <w:rFonts w:ascii="Noto Sans" w:hAnsi="Noto Sans" w:cs="Noto Sans"/>
          <w:sz w:val="14"/>
          <w:szCs w:val="16"/>
        </w:rPr>
        <w:t xml:space="preserve"> tuviese que erogar recursos por cualquiera de estos conceptos, </w:t>
      </w:r>
      <w:r w:rsidRPr="0022552F">
        <w:rPr>
          <w:rFonts w:ascii="Noto Sans" w:hAnsi="Noto Sans" w:cs="Noto Sans"/>
          <w:b/>
          <w:sz w:val="14"/>
          <w:szCs w:val="16"/>
        </w:rPr>
        <w:t>“EL PROVEEDOR”</w:t>
      </w:r>
      <w:r w:rsidRPr="0022552F">
        <w:rPr>
          <w:rFonts w:ascii="Noto Sans" w:hAnsi="Noto Sans" w:cs="Noto Sans"/>
          <w:sz w:val="14"/>
          <w:szCs w:val="16"/>
        </w:rPr>
        <w:t xml:space="preserve"> se obliga a reembolsar de manera inmediata los recursos erogados por aquella.</w:t>
      </w:r>
    </w:p>
    <w:p w14:paraId="1BDABC21" w14:textId="77777777" w:rsidR="00247415" w:rsidRPr="0022552F" w:rsidRDefault="00247415" w:rsidP="00247415">
      <w:pPr>
        <w:tabs>
          <w:tab w:val="left" w:pos="2340"/>
        </w:tabs>
        <w:jc w:val="both"/>
        <w:rPr>
          <w:rFonts w:ascii="Noto Sans" w:hAnsi="Noto Sans" w:cs="Noto Sans"/>
          <w:sz w:val="14"/>
          <w:szCs w:val="16"/>
        </w:rPr>
      </w:pPr>
    </w:p>
    <w:p w14:paraId="316FEE18" w14:textId="77777777" w:rsidR="00247415" w:rsidRPr="0022552F" w:rsidRDefault="00247415" w:rsidP="00247415">
      <w:pPr>
        <w:tabs>
          <w:tab w:val="center" w:pos="567"/>
        </w:tabs>
        <w:autoSpaceDE w:val="0"/>
        <w:autoSpaceDN w:val="0"/>
        <w:adjustRightInd w:val="0"/>
        <w:ind w:right="48"/>
        <w:jc w:val="both"/>
        <w:rPr>
          <w:rFonts w:ascii="Noto Sans" w:hAnsi="Noto Sans" w:cs="Noto Sans"/>
          <w:b/>
          <w:bCs/>
          <w:sz w:val="14"/>
          <w:szCs w:val="16"/>
        </w:rPr>
      </w:pPr>
      <w:r w:rsidRPr="0022552F">
        <w:rPr>
          <w:rFonts w:ascii="Noto Sans" w:hAnsi="Noto Sans" w:cs="Noto Sans"/>
          <w:b/>
          <w:bCs/>
          <w:sz w:val="14"/>
          <w:szCs w:val="16"/>
        </w:rPr>
        <w:t xml:space="preserve">VIGÉSIMA PRIMERA. CONFIDENCIALIDAD Y PROTECCIÓN DE DATOS PERSONALES. </w:t>
      </w:r>
    </w:p>
    <w:p w14:paraId="2E0DD9B9"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rPr>
      </w:pPr>
    </w:p>
    <w:p w14:paraId="6466613A"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b/>
          <w:bCs/>
          <w:sz w:val="14"/>
          <w:szCs w:val="16"/>
        </w:rPr>
        <w:t xml:space="preserve">"LAS PARTES" </w:t>
      </w:r>
      <w:r w:rsidRPr="0022552F">
        <w:rPr>
          <w:rFonts w:ascii="Noto Sans" w:hAnsi="Noto Sans" w:cs="Noto Sans"/>
          <w:sz w:val="14"/>
          <w:szCs w:val="16"/>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46ACD1CD" w14:textId="77777777" w:rsidR="00247415" w:rsidRPr="0022552F" w:rsidRDefault="00247415" w:rsidP="00247415">
      <w:pPr>
        <w:jc w:val="both"/>
        <w:rPr>
          <w:rFonts w:ascii="Noto Sans" w:hAnsi="Noto Sans" w:cs="Noto Sans"/>
          <w:sz w:val="14"/>
          <w:szCs w:val="16"/>
        </w:rPr>
      </w:pPr>
    </w:p>
    <w:p w14:paraId="6EF9763E"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el tratamiento de los datos personales que </w:t>
      </w:r>
      <w:r w:rsidRPr="0022552F">
        <w:rPr>
          <w:rFonts w:ascii="Noto Sans" w:hAnsi="Noto Sans" w:cs="Noto Sans"/>
          <w:b/>
          <w:bCs/>
          <w:sz w:val="14"/>
          <w:szCs w:val="16"/>
        </w:rPr>
        <w:t xml:space="preserve">“LAS PARTES” </w:t>
      </w:r>
      <w:r w:rsidRPr="0022552F">
        <w:rPr>
          <w:rFonts w:ascii="Noto Sans" w:hAnsi="Noto Sans" w:cs="Noto Sans"/>
          <w:sz w:val="14"/>
          <w:szCs w:val="16"/>
        </w:rPr>
        <w:t>recaben con motivo de la celebración del presente contrato, deberá de realizarse con base en lo previsto en los Avisos de Privacidad respectivos.</w:t>
      </w:r>
    </w:p>
    <w:p w14:paraId="733A2161" w14:textId="77777777" w:rsidR="00247415" w:rsidRPr="0022552F" w:rsidRDefault="00247415" w:rsidP="00247415">
      <w:pPr>
        <w:jc w:val="both"/>
        <w:rPr>
          <w:rFonts w:ascii="Noto Sans" w:hAnsi="Noto Sans" w:cs="Noto Sans"/>
          <w:sz w:val="14"/>
          <w:szCs w:val="16"/>
        </w:rPr>
      </w:pPr>
    </w:p>
    <w:p w14:paraId="181F85FE"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sz w:val="14"/>
          <w:szCs w:val="16"/>
        </w:rPr>
        <w:t xml:space="preserve">Por tal motivo, </w:t>
      </w:r>
      <w:r w:rsidRPr="0022552F">
        <w:rPr>
          <w:rFonts w:ascii="Noto Sans" w:hAnsi="Noto Sans" w:cs="Noto Sans"/>
          <w:b/>
          <w:sz w:val="14"/>
          <w:szCs w:val="16"/>
        </w:rPr>
        <w:t>“EL PROVEEDOR”</w:t>
      </w:r>
      <w:r w:rsidRPr="0022552F">
        <w:rPr>
          <w:rFonts w:ascii="Noto Sans" w:hAnsi="Noto Sans" w:cs="Noto Sans"/>
          <w:sz w:val="14"/>
          <w:szCs w:val="16"/>
        </w:rPr>
        <w:t xml:space="preserve"> asume cualquier responsabilidad que se derive del incumplimiento de su parte, o de sus empleados, a las obligaciones de confidencialidad descritas en el presente contrato. </w:t>
      </w:r>
    </w:p>
    <w:p w14:paraId="0C642F94" w14:textId="77777777" w:rsidR="00247415" w:rsidRPr="0022552F" w:rsidRDefault="00247415" w:rsidP="00247415">
      <w:pPr>
        <w:ind w:right="51"/>
        <w:jc w:val="both"/>
        <w:rPr>
          <w:rFonts w:ascii="Noto Sans" w:hAnsi="Noto Sans" w:cs="Noto Sans"/>
          <w:sz w:val="14"/>
          <w:szCs w:val="16"/>
        </w:rPr>
      </w:pPr>
    </w:p>
    <w:p w14:paraId="7A81ED1F"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sz w:val="14"/>
          <w:szCs w:val="16"/>
        </w:rPr>
        <w:t xml:space="preserve">Asimismo </w:t>
      </w:r>
      <w:r w:rsidRPr="0022552F">
        <w:rPr>
          <w:rFonts w:ascii="Noto Sans" w:hAnsi="Noto Sans" w:cs="Noto Sans"/>
          <w:b/>
          <w:sz w:val="14"/>
          <w:szCs w:val="16"/>
        </w:rPr>
        <w:t xml:space="preserve">“EL PROVEEDOR” </w:t>
      </w:r>
      <w:r w:rsidRPr="0022552F">
        <w:rPr>
          <w:rFonts w:ascii="Noto Sans" w:hAnsi="Noto Sans" w:cs="Noto Sans"/>
          <w:sz w:val="14"/>
          <w:szCs w:val="16"/>
        </w:rPr>
        <w:t>deberá</w:t>
      </w:r>
      <w:r w:rsidRPr="0022552F">
        <w:rPr>
          <w:rFonts w:ascii="Noto Sans" w:hAnsi="Noto Sans" w:cs="Noto Sans"/>
          <w:b/>
          <w:sz w:val="14"/>
          <w:szCs w:val="16"/>
        </w:rPr>
        <w:t xml:space="preserve"> </w:t>
      </w:r>
      <w:r w:rsidRPr="0022552F">
        <w:rPr>
          <w:rFonts w:ascii="Noto Sans" w:hAnsi="Noto Sans" w:cs="Noto Sans"/>
          <w:sz w:val="14"/>
          <w:szCs w:val="16"/>
        </w:rPr>
        <w:t>observar lo establecido en el Anexo aplicable a la Confidencialidad de la información del presente Contrato.</w:t>
      </w:r>
    </w:p>
    <w:p w14:paraId="6572AC7B" w14:textId="77777777" w:rsidR="00247415" w:rsidRPr="0022552F" w:rsidRDefault="00247415" w:rsidP="00247415">
      <w:pPr>
        <w:ind w:right="51"/>
        <w:jc w:val="both"/>
        <w:rPr>
          <w:rFonts w:ascii="Noto Sans" w:hAnsi="Noto Sans" w:cs="Noto Sans"/>
          <w:sz w:val="14"/>
          <w:szCs w:val="16"/>
        </w:rPr>
      </w:pPr>
    </w:p>
    <w:p w14:paraId="7B4FCC03" w14:textId="77777777" w:rsidR="00247415" w:rsidRPr="0022552F" w:rsidRDefault="00247415" w:rsidP="00247415">
      <w:pPr>
        <w:jc w:val="both"/>
        <w:rPr>
          <w:rFonts w:ascii="Noto Sans" w:hAnsi="Noto Sans" w:cs="Noto Sans"/>
          <w:sz w:val="14"/>
          <w:szCs w:val="16"/>
          <w:lang w:eastAsia="es-MX"/>
        </w:rPr>
      </w:pPr>
      <w:r w:rsidRPr="0022552F">
        <w:rPr>
          <w:rFonts w:ascii="Noto Sans" w:hAnsi="Noto Sans" w:cs="Noto Sans"/>
          <w:b/>
          <w:sz w:val="14"/>
          <w:szCs w:val="16"/>
          <w:lang w:eastAsia="es-MX"/>
        </w:rPr>
        <w:t>VIGÉSIMA SEGUNDA. TERMINACIÓN ANTICIPADA DEL CONTRATO.</w:t>
      </w:r>
    </w:p>
    <w:p w14:paraId="3F528D6B" w14:textId="77777777" w:rsidR="00247415" w:rsidRPr="0022552F" w:rsidRDefault="00247415" w:rsidP="00247415">
      <w:pPr>
        <w:jc w:val="both"/>
        <w:rPr>
          <w:rFonts w:ascii="Noto Sans" w:hAnsi="Noto Sans" w:cs="Noto Sans"/>
          <w:sz w:val="14"/>
          <w:szCs w:val="16"/>
          <w:lang w:eastAsia="es-MX"/>
        </w:rPr>
      </w:pPr>
    </w:p>
    <w:p w14:paraId="5D08254D"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lang w:eastAsia="es-ES"/>
        </w:rPr>
      </w:pPr>
      <w:r w:rsidRPr="0022552F">
        <w:rPr>
          <w:rFonts w:ascii="Noto Sans" w:hAnsi="Noto Sans" w:cs="Noto Sans"/>
          <w:b/>
          <w:sz w:val="14"/>
          <w:szCs w:val="16"/>
        </w:rPr>
        <w:t>“LA DEPENDENCIA O ENTIDAD”</w:t>
      </w:r>
      <w:r w:rsidRPr="0022552F">
        <w:rPr>
          <w:rFonts w:ascii="Noto Sans" w:hAnsi="Noto Sans" w:cs="Noto Sans"/>
          <w:b/>
          <w:bCs/>
          <w:sz w:val="14"/>
          <w:szCs w:val="16"/>
        </w:rPr>
        <w:t xml:space="preserve"> </w:t>
      </w:r>
      <w:r w:rsidRPr="0022552F">
        <w:rPr>
          <w:rFonts w:ascii="Noto Sans" w:hAnsi="Noto Sans" w:cs="Noto Sans"/>
          <w:bCs/>
          <w:sz w:val="14"/>
          <w:szCs w:val="16"/>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la </w:t>
      </w:r>
      <w:r w:rsidRPr="0022552F">
        <w:rPr>
          <w:rFonts w:ascii="Noto Sans" w:hAnsi="Noto Sans" w:cs="Noto Sans"/>
          <w:b/>
          <w:sz w:val="14"/>
          <w:szCs w:val="16"/>
        </w:rPr>
        <w:t>“LA DEPENDENCIA O ENTIDAD”</w:t>
      </w:r>
      <w:r w:rsidRPr="0022552F">
        <w:rPr>
          <w:rFonts w:ascii="Noto Sans" w:hAnsi="Noto Sans" w:cs="Noto Sans"/>
          <w:bCs/>
          <w:sz w:val="14"/>
          <w:szCs w:val="16"/>
        </w:rPr>
        <w:t>, 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22552F">
        <w:rPr>
          <w:rFonts w:ascii="Noto Sans" w:hAnsi="Noto Sans" w:cs="Noto Sans"/>
          <w:b/>
          <w:bCs/>
          <w:sz w:val="14"/>
          <w:szCs w:val="16"/>
        </w:rPr>
        <w:t xml:space="preserve"> </w:t>
      </w:r>
      <w:r w:rsidRPr="0022552F">
        <w:rPr>
          <w:rFonts w:ascii="Noto Sans" w:hAnsi="Noto Sans" w:cs="Noto Sans"/>
          <w:bCs/>
          <w:sz w:val="14"/>
          <w:szCs w:val="16"/>
        </w:rPr>
        <w:t xml:space="preserve">sin responsabilidad alguna para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ello con independencia de lo establecido en la cláusula que antecede. </w:t>
      </w:r>
    </w:p>
    <w:p w14:paraId="1C8BD63D" w14:textId="77777777" w:rsidR="00247415" w:rsidRPr="0022552F" w:rsidRDefault="00247415" w:rsidP="00247415">
      <w:pPr>
        <w:tabs>
          <w:tab w:val="center" w:pos="567"/>
        </w:tabs>
        <w:autoSpaceDE w:val="0"/>
        <w:autoSpaceDN w:val="0"/>
        <w:adjustRightInd w:val="0"/>
        <w:ind w:left="284" w:right="423"/>
        <w:jc w:val="both"/>
        <w:rPr>
          <w:rFonts w:ascii="Noto Sans" w:hAnsi="Noto Sans" w:cs="Noto Sans"/>
          <w:bCs/>
          <w:sz w:val="14"/>
          <w:szCs w:val="16"/>
        </w:rPr>
      </w:pPr>
    </w:p>
    <w:p w14:paraId="3BA69EC7"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rPr>
      </w:pPr>
      <w:r w:rsidRPr="0022552F">
        <w:rPr>
          <w:rFonts w:ascii="Noto Sans" w:hAnsi="Noto Sans" w:cs="Noto Sans"/>
          <w:bCs/>
          <w:sz w:val="14"/>
          <w:szCs w:val="16"/>
        </w:rPr>
        <w:t xml:space="preserve">Cuando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determine dar por terminado anticipadamente el contrato, lo notificará al </w:t>
      </w:r>
      <w:r w:rsidRPr="0022552F">
        <w:rPr>
          <w:rFonts w:ascii="Noto Sans" w:hAnsi="Noto Sans" w:cs="Noto Sans"/>
          <w:b/>
          <w:sz w:val="14"/>
          <w:szCs w:val="16"/>
        </w:rPr>
        <w:t>“EL PROVEEDOR”</w:t>
      </w:r>
      <w:r w:rsidRPr="0022552F">
        <w:rPr>
          <w:rFonts w:ascii="Noto Sans" w:hAnsi="Noto Sans" w:cs="Noto Sans"/>
          <w:bCs/>
          <w:sz w:val="14"/>
          <w:szCs w:val="16"/>
        </w:rPr>
        <w:t xml:space="preserve"> hasta </w:t>
      </w:r>
      <w:r w:rsidRPr="0022552F">
        <w:rPr>
          <w:rFonts w:ascii="Noto Sans" w:hAnsi="Noto Sans" w:cs="Noto Sans"/>
          <w:sz w:val="14"/>
          <w:szCs w:val="16"/>
        </w:rPr>
        <w:t xml:space="preserve">con 30 (treinta) días naturales anteriores al hecho, </w:t>
      </w:r>
      <w:r w:rsidRPr="0022552F">
        <w:rPr>
          <w:rFonts w:ascii="Noto Sans" w:hAnsi="Noto Sans" w:cs="Noto Sans"/>
          <w:bCs/>
          <w:sz w:val="14"/>
          <w:szCs w:val="16"/>
        </w:rPr>
        <w:t>debiendo sustentarlo en un dictamen fundado y motivado, en el que se precisarán las razones o causas que dieron origen a la misma y pagará a</w:t>
      </w:r>
      <w:r w:rsidRPr="0022552F">
        <w:rPr>
          <w:rFonts w:ascii="Noto Sans" w:hAnsi="Noto Sans" w:cs="Noto Sans"/>
          <w:b/>
          <w:bCs/>
          <w:sz w:val="14"/>
          <w:szCs w:val="16"/>
        </w:rPr>
        <w:t xml:space="preserve"> </w:t>
      </w:r>
      <w:r w:rsidRPr="0022552F">
        <w:rPr>
          <w:rFonts w:ascii="Noto Sans" w:hAnsi="Noto Sans" w:cs="Noto Sans"/>
          <w:b/>
          <w:sz w:val="14"/>
          <w:szCs w:val="16"/>
        </w:rPr>
        <w:t>“EL PROVEEDOR”</w:t>
      </w:r>
      <w:r w:rsidRPr="0022552F">
        <w:rPr>
          <w:rFonts w:ascii="Noto Sans" w:hAnsi="Noto Sans" w:cs="Noto Sans"/>
          <w:b/>
          <w:bCs/>
          <w:sz w:val="14"/>
          <w:szCs w:val="16"/>
        </w:rPr>
        <w:t xml:space="preserve"> </w:t>
      </w:r>
      <w:r w:rsidRPr="0022552F">
        <w:rPr>
          <w:rFonts w:ascii="Noto Sans" w:hAnsi="Noto Sans" w:cs="Noto Sans"/>
          <w:bCs/>
          <w:sz w:val="14"/>
          <w:szCs w:val="16"/>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226101D" w14:textId="77777777" w:rsidR="00247415" w:rsidRPr="0022552F" w:rsidRDefault="00247415" w:rsidP="00247415">
      <w:pPr>
        <w:ind w:right="51"/>
        <w:jc w:val="both"/>
        <w:rPr>
          <w:rFonts w:ascii="Noto Sans" w:hAnsi="Noto Sans" w:cs="Noto Sans"/>
          <w:sz w:val="14"/>
          <w:szCs w:val="16"/>
        </w:rPr>
      </w:pPr>
    </w:p>
    <w:p w14:paraId="0944D785"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lang w:eastAsia="es-MX"/>
        </w:rPr>
        <w:t>VIGÉSIMA TERCERA. RESCISIÓN.</w:t>
      </w:r>
    </w:p>
    <w:p w14:paraId="310CB886" w14:textId="77777777" w:rsidR="00247415" w:rsidRPr="0022552F" w:rsidRDefault="00247415" w:rsidP="00247415">
      <w:pPr>
        <w:ind w:right="51"/>
        <w:jc w:val="both"/>
        <w:rPr>
          <w:rFonts w:ascii="Noto Sans" w:hAnsi="Noto Sans" w:cs="Noto Sans"/>
          <w:sz w:val="14"/>
          <w:szCs w:val="16"/>
        </w:rPr>
      </w:pPr>
    </w:p>
    <w:p w14:paraId="500FC7C8" w14:textId="77777777" w:rsidR="00247415" w:rsidRPr="0022552F" w:rsidRDefault="00247415" w:rsidP="00247415">
      <w:pPr>
        <w:tabs>
          <w:tab w:val="left" w:pos="2700"/>
        </w:tabs>
        <w:ind w:right="-1"/>
        <w:jc w:val="both"/>
        <w:rPr>
          <w:rFonts w:ascii="Noto Sans" w:hAnsi="Noto Sans" w:cs="Noto Sans"/>
          <w:b/>
          <w:sz w:val="14"/>
          <w:szCs w:val="16"/>
        </w:rPr>
      </w:pPr>
      <w:r w:rsidRPr="0022552F">
        <w:rPr>
          <w:rFonts w:ascii="Noto Sans" w:hAnsi="Noto Sans" w:cs="Noto Sans"/>
          <w:b/>
          <w:sz w:val="14"/>
          <w:szCs w:val="16"/>
        </w:rPr>
        <w:t xml:space="preserve">“LA DEPENDENCIA O ENTIDAD” </w:t>
      </w:r>
      <w:r w:rsidRPr="0022552F">
        <w:rPr>
          <w:rFonts w:ascii="Noto Sans" w:hAnsi="Noto Sans" w:cs="Noto Sans"/>
          <w:bCs/>
          <w:sz w:val="14"/>
          <w:szCs w:val="16"/>
        </w:rPr>
        <w:t>podrá iniciar en cualquier momento</w:t>
      </w:r>
      <w:r w:rsidRPr="0022552F">
        <w:rPr>
          <w:rFonts w:ascii="Noto Sans" w:hAnsi="Noto Sans" w:cs="Noto Sans"/>
          <w:b/>
          <w:bCs/>
          <w:outline/>
          <w:sz w:val="14"/>
          <w:szCs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Pr="0022552F">
        <w:rPr>
          <w:rFonts w:ascii="Noto Sans" w:hAnsi="Noto Sans" w:cs="Noto Sans"/>
          <w:bCs/>
          <w:sz w:val="14"/>
          <w:szCs w:val="16"/>
        </w:rPr>
        <w:t xml:space="preserve">el procedimiento de rescisión, cuando </w:t>
      </w:r>
      <w:r w:rsidRPr="0022552F">
        <w:rPr>
          <w:rFonts w:ascii="Noto Sans" w:hAnsi="Noto Sans" w:cs="Noto Sans"/>
          <w:b/>
          <w:sz w:val="14"/>
          <w:szCs w:val="16"/>
        </w:rPr>
        <w:t xml:space="preserve">“EL PROVEEDOR” </w:t>
      </w:r>
      <w:r w:rsidRPr="0022552F">
        <w:rPr>
          <w:rFonts w:ascii="Noto Sans" w:hAnsi="Noto Sans" w:cs="Noto Sans"/>
          <w:bCs/>
          <w:sz w:val="14"/>
          <w:szCs w:val="16"/>
        </w:rPr>
        <w:t xml:space="preserve">incurra en alguna de las siguientes causales: </w:t>
      </w:r>
    </w:p>
    <w:p w14:paraId="08702FD2" w14:textId="77777777" w:rsidR="00247415" w:rsidRPr="0022552F" w:rsidRDefault="00247415" w:rsidP="00247415">
      <w:pPr>
        <w:pStyle w:val="Prrafodelista"/>
        <w:tabs>
          <w:tab w:val="left" w:pos="284"/>
        </w:tabs>
        <w:ind w:left="567" w:right="-1"/>
        <w:contextualSpacing/>
        <w:jc w:val="both"/>
        <w:rPr>
          <w:rFonts w:ascii="Noto Sans" w:hAnsi="Noto Sans" w:cs="Noto Sans"/>
          <w:b/>
          <w:sz w:val="14"/>
          <w:szCs w:val="16"/>
        </w:rPr>
      </w:pPr>
    </w:p>
    <w:p w14:paraId="52E73326"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Contravenir los términos pactados para el suministro de los bienes establecidos en el presente contrato;</w:t>
      </w:r>
    </w:p>
    <w:p w14:paraId="0AA22AED"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
          <w:sz w:val="14"/>
          <w:szCs w:val="16"/>
        </w:rPr>
      </w:pPr>
      <w:r w:rsidRPr="0022552F">
        <w:rPr>
          <w:rFonts w:ascii="Noto Sans" w:hAnsi="Noto Sans" w:cs="Noto Sans"/>
          <w:sz w:val="14"/>
          <w:szCs w:val="16"/>
        </w:rPr>
        <w:t>Transferir en todo o en parte las obligaciones que deriven del presente contrato a un tercero ajeno a la relación contractual;</w:t>
      </w:r>
    </w:p>
    <w:p w14:paraId="0A556BB7"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 xml:space="preserve">Ceder los derechos de cobro derivados del contrato, sin contar con la conformidad previa y por escrito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0A120601"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Suspender total o parcialmente y sin causa justificada el suministro objeto del presente contrato;</w:t>
      </w:r>
    </w:p>
    <w:p w14:paraId="707D0284" w14:textId="77777777" w:rsidR="00247415" w:rsidRPr="0022552F" w:rsidRDefault="00247415" w:rsidP="00191195">
      <w:pPr>
        <w:pStyle w:val="Prrafodelista"/>
        <w:numPr>
          <w:ilvl w:val="0"/>
          <w:numId w:val="57"/>
        </w:numPr>
        <w:suppressAutoHyphens w:val="0"/>
        <w:ind w:left="567" w:hanging="283"/>
        <w:contextualSpacing/>
        <w:jc w:val="both"/>
        <w:rPr>
          <w:rFonts w:ascii="Noto Sans" w:hAnsi="Noto Sans" w:cs="Noto Sans"/>
          <w:sz w:val="14"/>
          <w:szCs w:val="16"/>
        </w:rPr>
      </w:pPr>
      <w:r w:rsidRPr="0022552F">
        <w:rPr>
          <w:rFonts w:ascii="Noto Sans" w:hAnsi="Noto Sans" w:cs="Noto Sans"/>
          <w:sz w:val="14"/>
          <w:szCs w:val="16"/>
        </w:rPr>
        <w:t>Omitir suministrar los bienes en tiempo y forma conforme a lo establecido en el presente contrato y sus respectivos anexos;</w:t>
      </w:r>
    </w:p>
    <w:p w14:paraId="06D67DF7"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No proporcionar a los Órganos de Fiscalización, la información que le sea requerida con motivo de las auditorías, visitas e inspecciones que realicen;</w:t>
      </w:r>
    </w:p>
    <w:p w14:paraId="6DAB1185"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Ser declarado en concurso mercantil, o por cualquier otra causa distinta o análoga que afecte su patrimonio;</w:t>
      </w:r>
    </w:p>
    <w:p w14:paraId="56CBFC46"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En caso de que compruebe la falsedad de alguna manifestación, información o documentación proporcionada para efecto del presente contrato;</w:t>
      </w:r>
    </w:p>
    <w:p w14:paraId="6A99E511"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Cs/>
          <w:sz w:val="14"/>
          <w:szCs w:val="16"/>
          <w:lang w:val="es-MX"/>
        </w:rPr>
      </w:pPr>
      <w:r w:rsidRPr="0022552F">
        <w:rPr>
          <w:rFonts w:ascii="Noto Sans" w:hAnsi="Noto Sans" w:cs="Noto Sans"/>
          <w:bCs/>
          <w:sz w:val="14"/>
          <w:szCs w:val="16"/>
        </w:rPr>
        <w:t>No entregar dentro de los 10 (diez) días naturales siguientes a la fecha de firma del presente contrato, la garantía de cumplimiento del mismo;</w:t>
      </w:r>
    </w:p>
    <w:p w14:paraId="2CF59CA3"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Cuando la suma de las penas convencionales exceda el monto total de la garantía de cumplimiento del contrato;</w:t>
      </w:r>
    </w:p>
    <w:p w14:paraId="6586DC6C" w14:textId="77777777" w:rsidR="00247415" w:rsidRPr="0022552F" w:rsidRDefault="00247415" w:rsidP="00247415">
      <w:pPr>
        <w:pStyle w:val="Prrafodelista"/>
        <w:ind w:left="567" w:right="-1"/>
        <w:contextualSpacing/>
        <w:jc w:val="both"/>
        <w:rPr>
          <w:rFonts w:ascii="Noto Sans" w:hAnsi="Noto Sans" w:cs="Noto Sans"/>
          <w:bCs/>
          <w:sz w:val="14"/>
          <w:szCs w:val="16"/>
        </w:rPr>
      </w:pPr>
    </w:p>
    <w:p w14:paraId="01C318D1" w14:textId="77777777" w:rsidR="00247415" w:rsidRPr="0022552F" w:rsidRDefault="00247415" w:rsidP="00247415">
      <w:pPr>
        <w:pStyle w:val="Prrafodelista"/>
        <w:ind w:left="567" w:right="-1"/>
        <w:contextualSpacing/>
        <w:jc w:val="both"/>
        <w:rPr>
          <w:rFonts w:ascii="Noto Sans" w:hAnsi="Noto Sans" w:cs="Noto Sans"/>
          <w:bCs/>
          <w:sz w:val="14"/>
          <w:szCs w:val="16"/>
        </w:rPr>
      </w:pPr>
      <w:r w:rsidRPr="0022552F">
        <w:rPr>
          <w:rFonts w:ascii="Noto Sans" w:hAnsi="Noto Sans" w:cs="Noto Sans"/>
          <w:bCs/>
          <w:sz w:val="14"/>
          <w:szCs w:val="16"/>
        </w:rPr>
        <w:t>INSTRUCCIÓN: CUANDO NO SE HAYA REQUERIDO LA GARANTÍA DE CUMPLIMIENTO, SE UTILIZARÁ EL SIGUIENTE TEXTO “En caso de que la suma de las penas convencionales exceda el 20% del monto total del contrato.”</w:t>
      </w:r>
    </w:p>
    <w:p w14:paraId="349BCDE3" w14:textId="77777777" w:rsidR="00247415" w:rsidRPr="0022552F" w:rsidRDefault="00247415" w:rsidP="00247415">
      <w:pPr>
        <w:pStyle w:val="Prrafodelista"/>
        <w:ind w:left="567" w:right="-1"/>
        <w:contextualSpacing/>
        <w:jc w:val="both"/>
        <w:rPr>
          <w:rFonts w:ascii="Noto Sans" w:hAnsi="Noto Sans" w:cs="Noto Sans"/>
          <w:bCs/>
          <w:sz w:val="14"/>
          <w:szCs w:val="16"/>
        </w:rPr>
      </w:pPr>
    </w:p>
    <w:p w14:paraId="58364DA4"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Cuando la suma de las deducciones al pago, excedan el límite máximo establecido para las deducciones;</w:t>
      </w:r>
    </w:p>
    <w:p w14:paraId="364D64B2"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
          <w:sz w:val="14"/>
          <w:szCs w:val="16"/>
        </w:rPr>
      </w:pPr>
      <w:r w:rsidRPr="0022552F">
        <w:rPr>
          <w:rFonts w:ascii="Noto Sans" w:hAnsi="Noto Sans" w:cs="Noto Sans"/>
          <w:bCs/>
          <w:sz w:val="14"/>
          <w:szCs w:val="16"/>
        </w:rPr>
        <w:t>Divulgar, transferir o utilizar la información que conozca en el desarrollo del cumplimiento del objeto del presente contrato, sin contar con la autorización de</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hAnsi="Noto Sans" w:cs="Noto Sans"/>
          <w:bCs/>
          <w:sz w:val="14"/>
          <w:szCs w:val="16"/>
        </w:rPr>
        <w:t>en los términos de lo dispuesto en la cláusula VIGÉSIMA PRIMERA DE CONFIDENCIALIDAD Y PROTECCIÓN DE DATOS PERSONALES del presente instrumento jurídico;</w:t>
      </w:r>
    </w:p>
    <w:p w14:paraId="521CCB84"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lang w:val="es-MX"/>
        </w:rPr>
      </w:pPr>
      <w:r w:rsidRPr="0022552F">
        <w:rPr>
          <w:rFonts w:ascii="Noto Sans" w:hAnsi="Noto Sans" w:cs="Noto Sans"/>
          <w:bCs/>
          <w:sz w:val="14"/>
          <w:szCs w:val="16"/>
        </w:rPr>
        <w:t>Impedir el desempeño normal de labores de</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p>
    <w:p w14:paraId="35B87267"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rPr>
      </w:pPr>
      <w:r w:rsidRPr="0022552F">
        <w:rPr>
          <w:rFonts w:ascii="Noto Sans" w:hAnsi="Noto Sans" w:cs="Noto Sans"/>
          <w:b/>
          <w:sz w:val="14"/>
          <w:szCs w:val="16"/>
        </w:rPr>
        <w:t xml:space="preserve"> </w:t>
      </w:r>
      <w:r w:rsidRPr="0022552F">
        <w:rPr>
          <w:rFonts w:ascii="Noto Sans" w:hAnsi="Noto Sans" w:cs="Noto Sans"/>
          <w:bCs/>
          <w:sz w:val="14"/>
          <w:szCs w:val="16"/>
        </w:rPr>
        <w:t>Cambiar su nacionalidad por otra e invocar la protección de su gobierno contra reclamaciones y órdenes de</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cuando sea extranjero, y</w:t>
      </w:r>
    </w:p>
    <w:p w14:paraId="00099F08"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rPr>
      </w:pPr>
      <w:r w:rsidRPr="0022552F">
        <w:rPr>
          <w:rFonts w:ascii="Noto Sans" w:hAnsi="Noto Sans" w:cs="Noto Sans"/>
          <w:sz w:val="14"/>
          <w:szCs w:val="16"/>
        </w:rPr>
        <w:t>Incumplir cualquier obligación distinta de las anteriores y derivadas del presente contrato.</w:t>
      </w:r>
    </w:p>
    <w:p w14:paraId="0C269F92" w14:textId="77777777" w:rsidR="00247415" w:rsidRPr="0022552F" w:rsidRDefault="00247415" w:rsidP="00247415">
      <w:pPr>
        <w:pStyle w:val="Prrafodelista"/>
        <w:tabs>
          <w:tab w:val="left" w:pos="284"/>
        </w:tabs>
        <w:ind w:left="567" w:right="51"/>
        <w:contextualSpacing/>
        <w:jc w:val="both"/>
        <w:rPr>
          <w:rFonts w:ascii="Noto Sans" w:hAnsi="Noto Sans" w:cs="Noto Sans"/>
          <w:sz w:val="14"/>
          <w:szCs w:val="16"/>
        </w:rPr>
      </w:pPr>
    </w:p>
    <w:p w14:paraId="40C45737"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lastRenderedPageBreak/>
        <w:t xml:space="preserve">Para el caso de optar por la rescisión del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comunicará por escrito a </w:t>
      </w:r>
      <w:r w:rsidRPr="0022552F">
        <w:rPr>
          <w:rFonts w:ascii="Noto Sans" w:hAnsi="Noto Sans" w:cs="Noto Sans"/>
          <w:b/>
          <w:sz w:val="14"/>
          <w:szCs w:val="16"/>
        </w:rPr>
        <w:t>“EL PROVEEDOR”</w:t>
      </w:r>
      <w:r w:rsidRPr="0022552F">
        <w:rPr>
          <w:rFonts w:ascii="Noto Sans" w:hAnsi="Noto Sans" w:cs="Noto Sans"/>
          <w:sz w:val="14"/>
          <w:szCs w:val="16"/>
        </w:rPr>
        <w:t xml:space="preserve"> el incumplimiento en que haya incurrido, para que en un término de 5 (cinco) días hábiles contados a partir de la notificación, exponga lo que a su derecho convenga y aporte en su caso las pruebas que estime pertinentes.</w:t>
      </w:r>
    </w:p>
    <w:p w14:paraId="4752C2CC" w14:textId="77777777" w:rsidR="00247415" w:rsidRPr="0022552F" w:rsidRDefault="00247415" w:rsidP="00247415">
      <w:pPr>
        <w:ind w:right="-1"/>
        <w:jc w:val="both"/>
        <w:rPr>
          <w:rFonts w:ascii="Noto Sans" w:hAnsi="Noto Sans" w:cs="Noto Sans"/>
          <w:sz w:val="14"/>
          <w:szCs w:val="16"/>
        </w:rPr>
      </w:pPr>
    </w:p>
    <w:p w14:paraId="4D07F05D" w14:textId="77777777" w:rsidR="00247415" w:rsidRPr="0022552F" w:rsidRDefault="00247415" w:rsidP="00247415">
      <w:pPr>
        <w:tabs>
          <w:tab w:val="left" w:pos="2700"/>
        </w:tabs>
        <w:ind w:right="-1"/>
        <w:jc w:val="both"/>
        <w:rPr>
          <w:rFonts w:ascii="Noto Sans" w:hAnsi="Noto Sans" w:cs="Noto Sans"/>
          <w:b/>
          <w:sz w:val="14"/>
          <w:szCs w:val="16"/>
          <w:lang w:val="es-MX"/>
        </w:rPr>
      </w:pPr>
      <w:r w:rsidRPr="0022552F">
        <w:rPr>
          <w:rFonts w:ascii="Noto Sans" w:hAnsi="Noto Sans" w:cs="Noto Sans"/>
          <w:sz w:val="14"/>
          <w:szCs w:val="16"/>
        </w:rPr>
        <w:t xml:space="preserve">Transcurrido dicho término </w:t>
      </w:r>
      <w:r w:rsidRPr="0022552F">
        <w:rPr>
          <w:rFonts w:ascii="Noto Sans" w:hAnsi="Noto Sans" w:cs="Noto Sans"/>
          <w:b/>
          <w:sz w:val="14"/>
          <w:szCs w:val="16"/>
        </w:rPr>
        <w:t>“LA DEPENDENCIA O ENTIDAD”</w:t>
      </w:r>
      <w:r w:rsidRPr="0022552F">
        <w:rPr>
          <w:rFonts w:ascii="Noto Sans" w:hAnsi="Noto Sans" w:cs="Noto Sans"/>
          <w:sz w:val="14"/>
          <w:szCs w:val="16"/>
        </w:rPr>
        <w:t xml:space="preserve">, en un plazo de 15 (quince) días hábiles siguientes, tomando en consideración los argumentos y pruebas que hubiere hecho valer </w:t>
      </w:r>
      <w:r w:rsidRPr="0022552F">
        <w:rPr>
          <w:rFonts w:ascii="Noto Sans" w:hAnsi="Noto Sans" w:cs="Noto Sans"/>
          <w:b/>
          <w:sz w:val="14"/>
          <w:szCs w:val="16"/>
        </w:rPr>
        <w:t>“EL PROVEEDOR”</w:t>
      </w:r>
      <w:r w:rsidRPr="0022552F">
        <w:rPr>
          <w:rFonts w:ascii="Noto Sans" w:hAnsi="Noto Sans" w:cs="Noto Sans"/>
          <w:sz w:val="14"/>
          <w:szCs w:val="16"/>
        </w:rPr>
        <w:t xml:space="preserve">, determinará de manera fundada y motivada dar o no por rescindido el contrato, y comunicará a </w:t>
      </w:r>
      <w:r w:rsidRPr="0022552F">
        <w:rPr>
          <w:rFonts w:ascii="Noto Sans" w:hAnsi="Noto Sans" w:cs="Noto Sans"/>
          <w:b/>
          <w:sz w:val="14"/>
          <w:szCs w:val="16"/>
        </w:rPr>
        <w:t>“EL PROVEEDOR”</w:t>
      </w:r>
      <w:r w:rsidRPr="0022552F">
        <w:rPr>
          <w:rFonts w:ascii="Noto Sans" w:hAnsi="Noto Sans" w:cs="Noto Sans"/>
          <w:sz w:val="14"/>
          <w:szCs w:val="16"/>
        </w:rPr>
        <w:t xml:space="preserve"> dicha determinación dentro del citado plazo.</w:t>
      </w:r>
    </w:p>
    <w:p w14:paraId="449CFAF9" w14:textId="77777777" w:rsidR="00247415" w:rsidRPr="0022552F" w:rsidRDefault="00247415" w:rsidP="00247415">
      <w:pPr>
        <w:tabs>
          <w:tab w:val="left" w:pos="2700"/>
        </w:tabs>
        <w:ind w:right="-1"/>
        <w:jc w:val="both"/>
        <w:rPr>
          <w:rFonts w:ascii="Noto Sans" w:hAnsi="Noto Sans" w:cs="Noto Sans"/>
          <w:sz w:val="14"/>
          <w:szCs w:val="16"/>
        </w:rPr>
      </w:pPr>
    </w:p>
    <w:p w14:paraId="5554FE7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Cuando se rescinda el contrato, se formulará el finiquito correspondiente, a efecto de hacer constar los pagos que deba efectuar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concepto del contrato hasta el momento de rescisión, o los que resulten a cargo de </w:t>
      </w:r>
      <w:r w:rsidRPr="0022552F">
        <w:rPr>
          <w:rFonts w:ascii="Noto Sans" w:hAnsi="Noto Sans" w:cs="Noto Sans"/>
          <w:b/>
          <w:sz w:val="14"/>
          <w:szCs w:val="16"/>
        </w:rPr>
        <w:t>“EL PROVEEDOR”.</w:t>
      </w:r>
      <w:r w:rsidRPr="0022552F">
        <w:rPr>
          <w:rFonts w:ascii="Noto Sans" w:hAnsi="Noto Sans" w:cs="Noto Sans"/>
          <w:sz w:val="14"/>
          <w:szCs w:val="16"/>
        </w:rPr>
        <w:t xml:space="preserve"> </w:t>
      </w:r>
    </w:p>
    <w:p w14:paraId="38B31D8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 </w:t>
      </w:r>
    </w:p>
    <w:p w14:paraId="4A80BF60"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Iniciado un procedimiento de conciliación </w:t>
      </w:r>
      <w:r w:rsidRPr="0022552F">
        <w:rPr>
          <w:rFonts w:ascii="Noto Sans" w:hAnsi="Noto Sans" w:cs="Noto Sans"/>
          <w:b/>
          <w:sz w:val="14"/>
          <w:szCs w:val="16"/>
        </w:rPr>
        <w:t>“LA DEPENDENCIA O ENTIDAD”</w:t>
      </w:r>
      <w:r w:rsidRPr="0022552F">
        <w:rPr>
          <w:rFonts w:ascii="Noto Sans" w:hAnsi="Noto Sans" w:cs="Noto Sans"/>
          <w:sz w:val="14"/>
          <w:szCs w:val="16"/>
        </w:rPr>
        <w:t xml:space="preserve"> podrá suspender el trámite del procedimiento de rescisión.</w:t>
      </w:r>
    </w:p>
    <w:p w14:paraId="483A9EF7" w14:textId="77777777" w:rsidR="00247415" w:rsidRPr="0022552F" w:rsidRDefault="00247415" w:rsidP="00247415">
      <w:pPr>
        <w:tabs>
          <w:tab w:val="left" w:pos="2700"/>
        </w:tabs>
        <w:ind w:right="-1"/>
        <w:jc w:val="both"/>
        <w:rPr>
          <w:rFonts w:ascii="Noto Sans" w:hAnsi="Noto Sans" w:cs="Noto Sans"/>
          <w:sz w:val="14"/>
          <w:szCs w:val="16"/>
        </w:rPr>
      </w:pPr>
    </w:p>
    <w:p w14:paraId="0BF14273"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Si previamente a la determinación de dar por rescindido el contrato se entregaran los bienes, el procedimiento iniciado quedará sin efecto, previa aceptación y verificación de </w:t>
      </w:r>
      <w:r w:rsidRPr="0022552F">
        <w:rPr>
          <w:rFonts w:ascii="Noto Sans" w:hAnsi="Noto Sans" w:cs="Noto Sans"/>
          <w:b/>
          <w:sz w:val="14"/>
          <w:szCs w:val="16"/>
        </w:rPr>
        <w:t>“LA DEPENDENCIA O ENTIDAD”</w:t>
      </w:r>
      <w:r w:rsidRPr="0022552F">
        <w:rPr>
          <w:rFonts w:ascii="Noto Sans" w:hAnsi="Noto Sans" w:cs="Noto Sans"/>
          <w:sz w:val="14"/>
          <w:szCs w:val="16"/>
        </w:rPr>
        <w:t xml:space="preserve"> de que continúa vigente la necesidad de los bienes aplicando, en su caso, las penas convencionales correspondientes.</w:t>
      </w:r>
    </w:p>
    <w:p w14:paraId="418EEBA7" w14:textId="77777777" w:rsidR="00247415" w:rsidRPr="0022552F" w:rsidRDefault="00247415" w:rsidP="00247415">
      <w:pPr>
        <w:tabs>
          <w:tab w:val="left" w:pos="2700"/>
        </w:tabs>
        <w:ind w:right="-1"/>
        <w:jc w:val="both"/>
        <w:rPr>
          <w:rFonts w:ascii="Noto Sans" w:hAnsi="Noto Sans" w:cs="Noto Sans"/>
          <w:sz w:val="14"/>
          <w:szCs w:val="16"/>
        </w:rPr>
      </w:pPr>
    </w:p>
    <w:p w14:paraId="22F33026"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22552F">
        <w:rPr>
          <w:rFonts w:ascii="Noto Sans" w:hAnsi="Noto Sans" w:cs="Noto Sans"/>
          <w:b/>
          <w:sz w:val="14"/>
          <w:szCs w:val="16"/>
        </w:rPr>
        <w:t>“LA DEPENDENCIA O ENTIDAD”</w:t>
      </w:r>
      <w:r w:rsidRPr="0022552F">
        <w:rPr>
          <w:rFonts w:ascii="Noto Sans" w:hAnsi="Noto Sans" w:cs="Noto Sans"/>
          <w:sz w:val="14"/>
          <w:szCs w:val="16"/>
        </w:rPr>
        <w:t xml:space="preserve"> elaborará un dictamen en el cual justifique que los impactos económicos o de operación que se ocasionarían con la rescisión del contrato resultarían más inconvenientes. </w:t>
      </w:r>
    </w:p>
    <w:p w14:paraId="668AEA6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 </w:t>
      </w:r>
    </w:p>
    <w:p w14:paraId="7A4F985B"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De no rescindirse el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establecerá con </w:t>
      </w:r>
      <w:r w:rsidRPr="0022552F">
        <w:rPr>
          <w:rFonts w:ascii="Noto Sans" w:hAnsi="Noto Sans" w:cs="Noto Sans"/>
          <w:b/>
          <w:sz w:val="14"/>
          <w:szCs w:val="16"/>
        </w:rPr>
        <w:t>“EL PROVEEDOR”</w:t>
      </w:r>
      <w:r w:rsidRPr="0022552F">
        <w:rPr>
          <w:rFonts w:ascii="Noto Sans" w:hAnsi="Noto Sans" w:cs="Noto Sans"/>
          <w:sz w:val="14"/>
          <w:szCs w:val="16"/>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2552F">
        <w:rPr>
          <w:rFonts w:ascii="Noto Sans" w:hAnsi="Noto Sans" w:cs="Noto Sans"/>
          <w:b/>
          <w:sz w:val="14"/>
          <w:szCs w:val="16"/>
        </w:rPr>
        <w:t>“LAASSP”</w:t>
      </w:r>
      <w:r w:rsidRPr="0022552F">
        <w:rPr>
          <w:rFonts w:ascii="Noto Sans" w:hAnsi="Noto Sans" w:cs="Noto Sans"/>
          <w:sz w:val="14"/>
          <w:szCs w:val="16"/>
        </w:rPr>
        <w:t>.</w:t>
      </w:r>
    </w:p>
    <w:p w14:paraId="5A94CF92" w14:textId="77777777" w:rsidR="00247415" w:rsidRPr="0022552F" w:rsidRDefault="00247415" w:rsidP="00247415">
      <w:pPr>
        <w:tabs>
          <w:tab w:val="left" w:pos="2700"/>
        </w:tabs>
        <w:ind w:right="-1"/>
        <w:jc w:val="both"/>
        <w:rPr>
          <w:rFonts w:ascii="Noto Sans" w:hAnsi="Noto Sans" w:cs="Noto Sans"/>
          <w:sz w:val="14"/>
          <w:szCs w:val="16"/>
        </w:rPr>
      </w:pPr>
    </w:p>
    <w:p w14:paraId="19EBFF44"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No obstante, de que se hubiere firmado el convenio modificatorio a que se refiere el párrafo anterior, si se presenta de nueva cuenta el incumplimiento, </w:t>
      </w:r>
      <w:r w:rsidRPr="0022552F">
        <w:rPr>
          <w:rFonts w:ascii="Noto Sans" w:hAnsi="Noto Sans" w:cs="Noto Sans"/>
          <w:b/>
          <w:sz w:val="14"/>
          <w:szCs w:val="16"/>
        </w:rPr>
        <w:t>“LA DEPENDENCIA O ENTIDAD”</w:t>
      </w:r>
      <w:r w:rsidRPr="0022552F">
        <w:rPr>
          <w:rFonts w:ascii="Noto Sans" w:hAnsi="Noto Sans" w:cs="Noto Sans"/>
          <w:sz w:val="14"/>
          <w:szCs w:val="16"/>
        </w:rPr>
        <w:t xml:space="preserve"> quedará expresamente facultada para optar por exigir el cumplimiento del contrato, o rescindirlo, aplicando las sanciones que procedan.</w:t>
      </w:r>
    </w:p>
    <w:p w14:paraId="0DAC8469" w14:textId="77777777" w:rsidR="00247415" w:rsidRPr="0022552F" w:rsidRDefault="00247415" w:rsidP="00247415">
      <w:pPr>
        <w:tabs>
          <w:tab w:val="left" w:pos="2700"/>
        </w:tabs>
        <w:ind w:right="-1"/>
        <w:jc w:val="both"/>
        <w:rPr>
          <w:rFonts w:ascii="Noto Sans" w:hAnsi="Noto Sans" w:cs="Noto Sans"/>
          <w:sz w:val="14"/>
          <w:szCs w:val="16"/>
        </w:rPr>
      </w:pPr>
    </w:p>
    <w:p w14:paraId="2E60662B"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Si se llevara a cabo la rescisión del contrato, y en el caso de que a </w:t>
      </w:r>
      <w:r w:rsidRPr="0022552F">
        <w:rPr>
          <w:rFonts w:ascii="Noto Sans" w:hAnsi="Noto Sans" w:cs="Noto Sans"/>
          <w:b/>
          <w:sz w:val="14"/>
          <w:szCs w:val="16"/>
        </w:rPr>
        <w:t>“EL PROVEEDOR”</w:t>
      </w:r>
      <w:r w:rsidRPr="0022552F">
        <w:rPr>
          <w:rFonts w:ascii="Noto Sans" w:hAnsi="Noto Sans" w:cs="Noto Sans"/>
          <w:sz w:val="14"/>
          <w:szCs w:val="16"/>
        </w:rPr>
        <w:t xml:space="preserve"> se le hubieran entregado pagos progresivos, éste deberá de reintegrarlos más los intereses correspondientes, conforme a lo indicado en el artículo 73, párrafo cuarto, de la </w:t>
      </w:r>
      <w:r w:rsidRPr="0022552F">
        <w:rPr>
          <w:rFonts w:ascii="Noto Sans" w:hAnsi="Noto Sans" w:cs="Noto Sans"/>
          <w:b/>
          <w:sz w:val="14"/>
          <w:szCs w:val="16"/>
        </w:rPr>
        <w:t>“LAASSP”</w:t>
      </w:r>
      <w:r w:rsidRPr="0022552F">
        <w:rPr>
          <w:rFonts w:ascii="Noto Sans" w:hAnsi="Noto Sans" w:cs="Noto Sans"/>
          <w:sz w:val="14"/>
          <w:szCs w:val="16"/>
        </w:rPr>
        <w:t xml:space="preserve">. </w:t>
      </w:r>
    </w:p>
    <w:p w14:paraId="433C5809" w14:textId="77777777" w:rsidR="00247415" w:rsidRPr="0022552F" w:rsidRDefault="00247415" w:rsidP="00247415">
      <w:pPr>
        <w:tabs>
          <w:tab w:val="left" w:pos="2700"/>
        </w:tabs>
        <w:ind w:right="-1"/>
        <w:jc w:val="both"/>
        <w:rPr>
          <w:rFonts w:ascii="Noto Sans" w:hAnsi="Noto Sans" w:cs="Noto Sans"/>
          <w:sz w:val="14"/>
          <w:szCs w:val="16"/>
        </w:rPr>
      </w:pPr>
    </w:p>
    <w:p w14:paraId="7D0A37F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0C130C9A" w14:textId="77777777" w:rsidR="00247415" w:rsidRPr="0022552F" w:rsidRDefault="00247415" w:rsidP="00247415">
      <w:pPr>
        <w:jc w:val="both"/>
        <w:rPr>
          <w:rFonts w:ascii="Noto Sans" w:hAnsi="Noto Sans" w:cs="Noto Sans"/>
          <w:b/>
          <w:sz w:val="14"/>
          <w:szCs w:val="16"/>
          <w:lang w:eastAsia="es-MX"/>
        </w:rPr>
      </w:pPr>
    </w:p>
    <w:p w14:paraId="51D73734" w14:textId="77777777" w:rsidR="00247415" w:rsidRPr="0022552F" w:rsidRDefault="00247415" w:rsidP="00247415">
      <w:pPr>
        <w:jc w:val="both"/>
        <w:rPr>
          <w:rFonts w:ascii="Noto Sans" w:hAnsi="Noto Sans" w:cs="Noto Sans"/>
          <w:sz w:val="14"/>
          <w:szCs w:val="16"/>
          <w:lang w:eastAsia="es-MX"/>
        </w:rPr>
      </w:pPr>
      <w:r w:rsidRPr="0022552F">
        <w:rPr>
          <w:rFonts w:ascii="Noto Sans" w:hAnsi="Noto Sans" w:cs="Noto Sans"/>
          <w:b/>
          <w:sz w:val="14"/>
          <w:szCs w:val="16"/>
          <w:lang w:eastAsia="es-MX"/>
        </w:rPr>
        <w:t>VIGÉSIMA CUARTA. RELACIÓN Y EXCLUSIÓN LABORAL</w:t>
      </w:r>
    </w:p>
    <w:p w14:paraId="486D95C4" w14:textId="77777777" w:rsidR="00247415" w:rsidRPr="0022552F" w:rsidRDefault="00247415" w:rsidP="00247415">
      <w:pPr>
        <w:jc w:val="both"/>
        <w:rPr>
          <w:rFonts w:ascii="Noto Sans" w:hAnsi="Noto Sans" w:cs="Noto Sans"/>
          <w:sz w:val="14"/>
          <w:szCs w:val="16"/>
          <w:lang w:eastAsia="es-MX"/>
        </w:rPr>
      </w:pPr>
    </w:p>
    <w:p w14:paraId="2F174BCF" w14:textId="77777777" w:rsidR="00247415" w:rsidRPr="0022552F" w:rsidRDefault="00247415" w:rsidP="00247415">
      <w:pPr>
        <w:pStyle w:val="Textoindependiente"/>
        <w:tabs>
          <w:tab w:val="center" w:pos="567"/>
        </w:tabs>
        <w:ind w:right="48"/>
        <w:rPr>
          <w:rFonts w:ascii="Noto Sans" w:hAnsi="Noto Sans" w:cs="Noto Sans"/>
          <w:sz w:val="14"/>
          <w:szCs w:val="16"/>
          <w:lang w:eastAsia="es-ES"/>
        </w:rPr>
      </w:pPr>
      <w:r w:rsidRPr="0022552F">
        <w:rPr>
          <w:rFonts w:ascii="Noto Sans" w:hAnsi="Noto Sans" w:cs="Noto Sans"/>
          <w:b/>
          <w:sz w:val="14"/>
          <w:szCs w:val="16"/>
        </w:rPr>
        <w:t>“EL PROVEEDOR”</w:t>
      </w:r>
      <w:r w:rsidRPr="0022552F">
        <w:rPr>
          <w:rFonts w:ascii="Noto Sans" w:hAnsi="Noto Sans" w:cs="Noto Sans"/>
          <w:sz w:val="14"/>
          <w:szCs w:val="16"/>
        </w:rPr>
        <w:t xml:space="preserve"> reconoce y acepta ser el único patrón de todos y cada uno de los trabajadores que intervienen en la adquisición y suministro de los bienes, por lo que, deslinda de toda responsabilidad a </w:t>
      </w:r>
      <w:r w:rsidRPr="0022552F">
        <w:rPr>
          <w:rFonts w:ascii="Noto Sans" w:hAnsi="Noto Sans" w:cs="Noto Sans"/>
          <w:b/>
          <w:sz w:val="14"/>
          <w:szCs w:val="16"/>
        </w:rPr>
        <w:t>“LA DEPENDENCIA O ENTIDAD”</w:t>
      </w:r>
      <w:r w:rsidRPr="0022552F">
        <w:rPr>
          <w:rFonts w:ascii="Noto Sans" w:hAnsi="Noto Sans" w:cs="Noto Sans"/>
          <w:sz w:val="14"/>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BC4023E" w14:textId="77777777" w:rsidR="00247415" w:rsidRPr="0022552F" w:rsidRDefault="00247415" w:rsidP="00247415">
      <w:pPr>
        <w:pStyle w:val="Textoindependiente"/>
        <w:tabs>
          <w:tab w:val="center" w:pos="567"/>
        </w:tabs>
        <w:ind w:right="48"/>
        <w:rPr>
          <w:rFonts w:ascii="Noto Sans" w:hAnsi="Noto Sans" w:cs="Noto Sans"/>
          <w:sz w:val="14"/>
          <w:szCs w:val="16"/>
        </w:rPr>
      </w:pPr>
    </w:p>
    <w:p w14:paraId="1996C74A" w14:textId="77777777" w:rsidR="00247415" w:rsidRPr="0022552F" w:rsidRDefault="00247415" w:rsidP="00247415">
      <w:pPr>
        <w:pStyle w:val="Textoindependiente"/>
        <w:tabs>
          <w:tab w:val="center" w:pos="567"/>
        </w:tabs>
        <w:ind w:right="48"/>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2552F">
        <w:rPr>
          <w:rFonts w:ascii="Noto Sans" w:hAnsi="Noto Sans" w:cs="Noto Sans"/>
          <w:b/>
          <w:sz w:val="14"/>
          <w:szCs w:val="16"/>
        </w:rPr>
        <w:t>“LA DEPENDENCIA O ENTIDAD”</w:t>
      </w:r>
      <w:r w:rsidRPr="0022552F">
        <w:rPr>
          <w:rFonts w:ascii="Noto Sans" w:hAnsi="Noto Sans" w:cs="Noto Sans"/>
          <w:sz w:val="14"/>
          <w:szCs w:val="16"/>
        </w:rPr>
        <w:t>, así como en la ejecución del objeto del presente contrato.</w:t>
      </w:r>
    </w:p>
    <w:p w14:paraId="48680F4A" w14:textId="77777777" w:rsidR="00247415" w:rsidRPr="0022552F" w:rsidRDefault="00247415" w:rsidP="00247415">
      <w:pPr>
        <w:pStyle w:val="Textoindependiente"/>
        <w:tabs>
          <w:tab w:val="center" w:pos="567"/>
        </w:tabs>
        <w:ind w:right="423"/>
        <w:rPr>
          <w:rFonts w:ascii="Noto Sans" w:hAnsi="Noto Sans" w:cs="Noto Sans"/>
          <w:sz w:val="14"/>
          <w:szCs w:val="16"/>
        </w:rPr>
      </w:pPr>
    </w:p>
    <w:p w14:paraId="5B1F6691" w14:textId="77777777" w:rsidR="00247415" w:rsidRPr="0022552F" w:rsidRDefault="00247415" w:rsidP="00247415">
      <w:pPr>
        <w:pStyle w:val="Textoindependiente"/>
        <w:tabs>
          <w:tab w:val="center" w:pos="567"/>
        </w:tabs>
        <w:ind w:right="48"/>
        <w:rPr>
          <w:rFonts w:ascii="Noto Sans" w:hAnsi="Noto Sans" w:cs="Noto Sans"/>
          <w:sz w:val="14"/>
          <w:szCs w:val="16"/>
        </w:rPr>
      </w:pPr>
      <w:r w:rsidRPr="0022552F">
        <w:rPr>
          <w:rFonts w:ascii="Noto Sans" w:hAnsi="Noto Sans" w:cs="Noto Sans"/>
          <w:sz w:val="14"/>
          <w:szCs w:val="16"/>
        </w:rPr>
        <w:t xml:space="preserve">Para cualquier caso no previsto, </w:t>
      </w:r>
      <w:r w:rsidRPr="0022552F">
        <w:rPr>
          <w:rFonts w:ascii="Noto Sans" w:hAnsi="Noto Sans" w:cs="Noto Sans"/>
          <w:b/>
          <w:sz w:val="14"/>
          <w:szCs w:val="16"/>
        </w:rPr>
        <w:t>“EL PROVEEDOR”</w:t>
      </w:r>
      <w:r w:rsidRPr="0022552F">
        <w:rPr>
          <w:rFonts w:ascii="Noto Sans" w:hAnsi="Noto Sans" w:cs="Noto Sans"/>
          <w:sz w:val="14"/>
          <w:szCs w:val="16"/>
        </w:rPr>
        <w:t xml:space="preserve"> exime expresamente a </w:t>
      </w:r>
      <w:r w:rsidRPr="0022552F">
        <w:rPr>
          <w:rFonts w:ascii="Noto Sans" w:hAnsi="Noto Sans" w:cs="Noto Sans"/>
          <w:b/>
          <w:sz w:val="14"/>
          <w:szCs w:val="16"/>
        </w:rPr>
        <w:t>“LA DEPENDENCIA O ENTIDAD”</w:t>
      </w:r>
      <w:r w:rsidRPr="0022552F">
        <w:rPr>
          <w:rFonts w:ascii="Noto Sans" w:hAnsi="Noto Sans" w:cs="Noto Sans"/>
          <w:sz w:val="14"/>
          <w:szCs w:val="16"/>
        </w:rPr>
        <w:t xml:space="preserve"> de cualquier responsabilidad laboral, civil o penal o de cualquier otra especie que en su caso pudiera llegar a generarse, relacionado con el presente contrato.</w:t>
      </w:r>
    </w:p>
    <w:p w14:paraId="5EAEBCF7" w14:textId="77777777" w:rsidR="00247415" w:rsidRPr="0022552F" w:rsidRDefault="00247415" w:rsidP="00247415">
      <w:pPr>
        <w:pStyle w:val="Textoindependiente"/>
        <w:tabs>
          <w:tab w:val="center" w:pos="567"/>
        </w:tabs>
        <w:ind w:right="423"/>
        <w:rPr>
          <w:rFonts w:ascii="Noto Sans" w:hAnsi="Noto Sans" w:cs="Noto Sans"/>
          <w:sz w:val="14"/>
          <w:szCs w:val="16"/>
        </w:rPr>
      </w:pPr>
    </w:p>
    <w:p w14:paraId="709425F8"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Para el caso que, con posterioridad a la conclusión del presente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reciba una demanda laboral por parte de los trabajadores de </w:t>
      </w:r>
      <w:r w:rsidRPr="0022552F">
        <w:rPr>
          <w:rFonts w:ascii="Noto Sans" w:hAnsi="Noto Sans" w:cs="Noto Sans"/>
          <w:b/>
          <w:sz w:val="14"/>
          <w:szCs w:val="16"/>
        </w:rPr>
        <w:t>“EL PROVEEDOR”</w:t>
      </w:r>
      <w:r w:rsidRPr="0022552F">
        <w:rPr>
          <w:rFonts w:ascii="Noto Sans" w:hAnsi="Noto Sans" w:cs="Noto Sans"/>
          <w:sz w:val="14"/>
          <w:szCs w:val="16"/>
        </w:rPr>
        <w:t xml:space="preserve">, en la que se demande la solidaridad y/o sustitución patronal a </w:t>
      </w: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hAnsi="Noto Sans" w:cs="Noto Sans"/>
          <w:b/>
          <w:sz w:val="14"/>
          <w:szCs w:val="16"/>
        </w:rPr>
        <w:t>“EL PROVEEDOR”</w:t>
      </w:r>
      <w:r w:rsidRPr="0022552F">
        <w:rPr>
          <w:rFonts w:ascii="Noto Sans" w:hAnsi="Noto Sans" w:cs="Noto Sans"/>
          <w:sz w:val="14"/>
          <w:szCs w:val="16"/>
        </w:rPr>
        <w:t xml:space="preserve"> queda obligado a dar cumplimiento a lo establecido en la presente cláusula.</w:t>
      </w:r>
    </w:p>
    <w:p w14:paraId="7E819DEA" w14:textId="77777777" w:rsidR="00247415" w:rsidRPr="0022552F" w:rsidRDefault="00247415" w:rsidP="00247415">
      <w:pPr>
        <w:ind w:right="51"/>
        <w:jc w:val="both"/>
        <w:rPr>
          <w:rFonts w:ascii="Noto Sans" w:hAnsi="Noto Sans" w:cs="Noto Sans"/>
          <w:sz w:val="14"/>
          <w:szCs w:val="16"/>
        </w:rPr>
      </w:pPr>
    </w:p>
    <w:p w14:paraId="4D941FE7"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VIGÉSIMA QUINTA. DISCREPANCIAS.</w:t>
      </w:r>
    </w:p>
    <w:p w14:paraId="4698D189" w14:textId="77777777" w:rsidR="00247415" w:rsidRPr="0022552F" w:rsidRDefault="00247415" w:rsidP="00247415">
      <w:pPr>
        <w:tabs>
          <w:tab w:val="left" w:pos="2520"/>
        </w:tabs>
        <w:jc w:val="both"/>
        <w:rPr>
          <w:rFonts w:ascii="Noto Sans" w:hAnsi="Noto Sans" w:cs="Noto Sans"/>
          <w:sz w:val="14"/>
          <w:szCs w:val="16"/>
          <w:lang w:val="es-MX"/>
        </w:rPr>
      </w:pPr>
    </w:p>
    <w:p w14:paraId="6FAB4ED5" w14:textId="77777777" w:rsidR="00247415" w:rsidRPr="0022552F" w:rsidRDefault="00247415" w:rsidP="00247415">
      <w:pPr>
        <w:ind w:right="51"/>
        <w:jc w:val="both"/>
        <w:rPr>
          <w:rFonts w:ascii="Noto Sans" w:hAnsi="Noto Sans" w:cs="Noto Sans"/>
          <w:bCs/>
          <w:sz w:val="14"/>
          <w:szCs w:val="16"/>
        </w:rPr>
      </w:pPr>
      <w:r w:rsidRPr="0022552F">
        <w:rPr>
          <w:rFonts w:ascii="Noto Sans" w:hAnsi="Noto Sans" w:cs="Noto Sans"/>
          <w:b/>
          <w:sz w:val="14"/>
          <w:szCs w:val="16"/>
        </w:rPr>
        <w:t>“LAS PARTES”</w:t>
      </w:r>
      <w:r w:rsidRPr="0022552F">
        <w:rPr>
          <w:rFonts w:ascii="Noto Sans" w:hAnsi="Noto Sans" w:cs="Noto Sans"/>
          <w:bCs/>
          <w:sz w:val="14"/>
          <w:szCs w:val="16"/>
        </w:rPr>
        <w:t xml:space="preserve">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22552F">
        <w:rPr>
          <w:rFonts w:ascii="Noto Sans" w:hAnsi="Noto Sans" w:cs="Noto Sans"/>
          <w:b/>
          <w:sz w:val="14"/>
          <w:szCs w:val="16"/>
        </w:rPr>
        <w:t>“LAASSP”.</w:t>
      </w:r>
    </w:p>
    <w:p w14:paraId="19FC27F5" w14:textId="77777777" w:rsidR="00281010" w:rsidRPr="0022552F" w:rsidRDefault="00281010" w:rsidP="00247415">
      <w:pPr>
        <w:ind w:right="51"/>
        <w:jc w:val="both"/>
        <w:rPr>
          <w:rFonts w:ascii="Noto Sans" w:hAnsi="Noto Sans" w:cs="Noto Sans"/>
          <w:bCs/>
          <w:sz w:val="14"/>
          <w:szCs w:val="16"/>
        </w:rPr>
      </w:pPr>
    </w:p>
    <w:p w14:paraId="7995AF1A"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VIGÉSIMA SEXTA. CONCILIACIÓN.</w:t>
      </w:r>
    </w:p>
    <w:p w14:paraId="7E6B751F" w14:textId="77777777" w:rsidR="00247415" w:rsidRPr="0022552F" w:rsidRDefault="00247415" w:rsidP="00247415">
      <w:pPr>
        <w:tabs>
          <w:tab w:val="left" w:pos="2520"/>
        </w:tabs>
        <w:jc w:val="both"/>
        <w:rPr>
          <w:rFonts w:ascii="Noto Sans" w:hAnsi="Noto Sans" w:cs="Noto Sans"/>
          <w:sz w:val="14"/>
          <w:szCs w:val="16"/>
        </w:rPr>
      </w:pPr>
    </w:p>
    <w:p w14:paraId="7B79300D" w14:textId="77777777" w:rsidR="00247415" w:rsidRPr="0022552F" w:rsidRDefault="00247415" w:rsidP="00247415">
      <w:pPr>
        <w:tabs>
          <w:tab w:val="left" w:pos="2520"/>
        </w:tabs>
        <w:jc w:val="both"/>
        <w:rPr>
          <w:rFonts w:ascii="Noto Sans" w:eastAsia="Cambria" w:hAnsi="Noto Sans" w:cs="Noto Sans"/>
          <w:sz w:val="14"/>
          <w:szCs w:val="16"/>
          <w:lang w:eastAsia="en-US"/>
        </w:rPr>
      </w:pPr>
      <w:r w:rsidRPr="0022552F">
        <w:rPr>
          <w:rFonts w:ascii="Noto Sans" w:hAnsi="Noto Sans" w:cs="Noto Sans"/>
          <w:b/>
          <w:sz w:val="14"/>
          <w:szCs w:val="16"/>
        </w:rPr>
        <w:lastRenderedPageBreak/>
        <w:t>“LAS PARTES”</w:t>
      </w:r>
      <w:r w:rsidRPr="0022552F">
        <w:rPr>
          <w:rFonts w:ascii="Noto Sans" w:hAnsi="Noto Sans" w:cs="Noto Sans"/>
          <w:sz w:val="14"/>
          <w:szCs w:val="16"/>
        </w:rPr>
        <w:t xml:space="preserve"> </w:t>
      </w:r>
      <w:r w:rsidRPr="0022552F">
        <w:rPr>
          <w:rFonts w:ascii="Noto Sans" w:eastAsia="Cambria" w:hAnsi="Noto Sans" w:cs="Noto Sans"/>
          <w:sz w:val="14"/>
          <w:szCs w:val="16"/>
          <w:lang w:eastAsia="en-U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7335646C" w14:textId="77777777" w:rsidR="00247415" w:rsidRPr="0022552F" w:rsidRDefault="00247415" w:rsidP="00247415">
      <w:pPr>
        <w:tabs>
          <w:tab w:val="left" w:pos="2520"/>
        </w:tabs>
        <w:jc w:val="both"/>
        <w:rPr>
          <w:rFonts w:ascii="Noto Sans" w:eastAsia="Cambria" w:hAnsi="Noto Sans" w:cs="Noto Sans"/>
          <w:sz w:val="14"/>
          <w:szCs w:val="16"/>
          <w:lang w:eastAsia="en-US"/>
        </w:rPr>
      </w:pPr>
    </w:p>
    <w:p w14:paraId="625A6D42" w14:textId="77777777" w:rsidR="00247415" w:rsidRPr="0022552F" w:rsidRDefault="00247415" w:rsidP="00247415">
      <w:pPr>
        <w:tabs>
          <w:tab w:val="left" w:pos="2520"/>
        </w:tabs>
        <w:jc w:val="both"/>
        <w:rPr>
          <w:rFonts w:ascii="Noto Sans" w:hAnsi="Noto Sans" w:cs="Noto Sans"/>
          <w:b/>
          <w:sz w:val="14"/>
          <w:szCs w:val="16"/>
          <w:lang w:val="es-MX" w:eastAsia="es-ES"/>
        </w:rPr>
      </w:pPr>
      <w:r w:rsidRPr="0022552F">
        <w:rPr>
          <w:rFonts w:ascii="Noto Sans" w:hAnsi="Noto Sans" w:cs="Noto Sans"/>
          <w:b/>
          <w:sz w:val="14"/>
          <w:szCs w:val="16"/>
        </w:rPr>
        <w:t>VIGÉSIMA SÉPTIMA. DOMICILIOS.</w:t>
      </w:r>
    </w:p>
    <w:p w14:paraId="421E57B7" w14:textId="77777777" w:rsidR="00247415" w:rsidRPr="0022552F" w:rsidRDefault="00247415" w:rsidP="00247415">
      <w:pPr>
        <w:tabs>
          <w:tab w:val="left" w:pos="2520"/>
        </w:tabs>
        <w:jc w:val="both"/>
        <w:rPr>
          <w:rFonts w:ascii="Noto Sans" w:hAnsi="Noto Sans" w:cs="Noto Sans"/>
          <w:sz w:val="14"/>
          <w:szCs w:val="16"/>
        </w:rPr>
      </w:pPr>
    </w:p>
    <w:p w14:paraId="2117E00C"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“LAS PARTES”</w:t>
      </w:r>
      <w:r w:rsidRPr="0022552F">
        <w:rPr>
          <w:rFonts w:ascii="Noto Sans" w:hAnsi="Noto Sans" w:cs="Noto Sans"/>
          <w:sz w:val="14"/>
          <w:szCs w:val="16"/>
        </w:rPr>
        <w:t xml:space="preserve"> señalan como sus domicilios legales para todos los efectos a que haya lugar y que se relacionan en el presente </w:t>
      </w:r>
      <w:r w:rsidRPr="0022552F">
        <w:rPr>
          <w:rFonts w:ascii="Noto Sans" w:eastAsia="Cambria" w:hAnsi="Noto Sans" w:cs="Noto Sans"/>
          <w:sz w:val="14"/>
          <w:szCs w:val="16"/>
          <w:lang w:eastAsia="en-US"/>
        </w:rPr>
        <w:t>contrato</w:t>
      </w:r>
      <w:r w:rsidRPr="0022552F">
        <w:rPr>
          <w:rFonts w:ascii="Noto Sans" w:hAnsi="Noto Sans" w:cs="Noto Sans"/>
          <w:sz w:val="14"/>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FAFAA9" w14:textId="77777777" w:rsidR="00247415" w:rsidRPr="0022552F" w:rsidRDefault="00247415" w:rsidP="00247415">
      <w:pPr>
        <w:shd w:val="clear" w:color="auto" w:fill="FFFFFF"/>
        <w:jc w:val="both"/>
        <w:textAlignment w:val="baseline"/>
        <w:rPr>
          <w:rFonts w:ascii="Noto Sans" w:hAnsi="Noto Sans" w:cs="Noto Sans"/>
          <w:b/>
          <w:sz w:val="14"/>
          <w:szCs w:val="16"/>
          <w:lang w:eastAsia="es-ES"/>
        </w:rPr>
      </w:pPr>
    </w:p>
    <w:p w14:paraId="566EF81D"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VIGÉSIMA OCTAVA. LEGISLACIÓN APLICABLE.</w:t>
      </w:r>
    </w:p>
    <w:p w14:paraId="7A315EC0" w14:textId="77777777" w:rsidR="00247415" w:rsidRPr="0022552F" w:rsidRDefault="00247415" w:rsidP="00247415">
      <w:pPr>
        <w:pStyle w:val="Prrafodelista"/>
        <w:shd w:val="clear" w:color="auto" w:fill="FFFFFF"/>
        <w:ind w:left="720"/>
        <w:jc w:val="both"/>
        <w:textAlignment w:val="baseline"/>
        <w:rPr>
          <w:rFonts w:ascii="Noto Sans" w:hAnsi="Noto Sans" w:cs="Noto Sans"/>
          <w:b/>
          <w:sz w:val="14"/>
          <w:szCs w:val="16"/>
          <w:lang w:eastAsia="es-MX"/>
        </w:rPr>
      </w:pPr>
    </w:p>
    <w:p w14:paraId="530CF35F"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 xml:space="preserve">“LAS PARTES” </w:t>
      </w:r>
      <w:r w:rsidRPr="0022552F">
        <w:rPr>
          <w:rFonts w:ascii="Noto Sans" w:hAnsi="Noto Sans" w:cs="Noto Sans"/>
          <w:sz w:val="14"/>
          <w:szCs w:val="16"/>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2E154A9"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p>
    <w:p w14:paraId="0979A65F" w14:textId="77777777" w:rsidR="00247415" w:rsidRPr="0022552F" w:rsidRDefault="00247415" w:rsidP="00247415">
      <w:pPr>
        <w:tabs>
          <w:tab w:val="left" w:pos="2520"/>
        </w:tabs>
        <w:jc w:val="both"/>
        <w:rPr>
          <w:rFonts w:ascii="Noto Sans" w:hAnsi="Noto Sans" w:cs="Noto Sans"/>
          <w:b/>
          <w:sz w:val="14"/>
          <w:szCs w:val="16"/>
          <w:lang w:eastAsia="es-ES"/>
        </w:rPr>
      </w:pPr>
      <w:r w:rsidRPr="0022552F">
        <w:rPr>
          <w:rFonts w:ascii="Noto Sans" w:hAnsi="Noto Sans" w:cs="Noto Sans"/>
          <w:b/>
          <w:sz w:val="14"/>
          <w:szCs w:val="16"/>
        </w:rPr>
        <w:t>VIGÉSIMA NOVENA. JURISDICCIÓN.</w:t>
      </w:r>
    </w:p>
    <w:p w14:paraId="1AF04F39" w14:textId="77777777" w:rsidR="00247415" w:rsidRPr="0022552F" w:rsidRDefault="00247415" w:rsidP="00247415">
      <w:pPr>
        <w:tabs>
          <w:tab w:val="left" w:pos="2520"/>
        </w:tabs>
        <w:jc w:val="both"/>
        <w:rPr>
          <w:rFonts w:ascii="Noto Sans" w:hAnsi="Noto Sans" w:cs="Noto Sans"/>
          <w:b/>
          <w:sz w:val="14"/>
          <w:szCs w:val="16"/>
        </w:rPr>
      </w:pPr>
    </w:p>
    <w:p w14:paraId="101C06D7"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“LAS PARTES”</w:t>
      </w:r>
      <w:r w:rsidRPr="0022552F">
        <w:rPr>
          <w:rFonts w:ascii="Noto Sans" w:hAnsi="Noto Sans" w:cs="Noto Sans"/>
          <w:sz w:val="14"/>
          <w:szCs w:val="16"/>
        </w:rPr>
        <w:t xml:space="preserve"> convienen que, para la interpretación y cumplimiento de este contrato, así como para lo no previsto en el mismo, se someterán a la jurisdicción y competencia de los Tribunales Federales </w:t>
      </w:r>
      <w:bookmarkStart w:id="15" w:name="_Hlk131434992"/>
      <w:r w:rsidRPr="0022552F">
        <w:rPr>
          <w:rFonts w:ascii="Noto Sans" w:hAnsi="Noto Sans" w:cs="Noto Sans"/>
          <w:sz w:val="14"/>
          <w:szCs w:val="16"/>
        </w:rPr>
        <w:t>con sede en la Ciudad_______</w:t>
      </w:r>
      <w:bookmarkEnd w:id="15"/>
      <w:r w:rsidRPr="0022552F">
        <w:rPr>
          <w:rFonts w:ascii="Noto Sans" w:hAnsi="Noto Sans" w:cs="Noto Sans"/>
          <w:sz w:val="14"/>
          <w:szCs w:val="16"/>
        </w:rPr>
        <w:t>, renunciando expresamente al fuero que pudiera corresponderles en razón de su domicilio actual o futuro.</w:t>
      </w:r>
    </w:p>
    <w:p w14:paraId="1E3F2460" w14:textId="77777777" w:rsidR="00247415" w:rsidRPr="0022552F" w:rsidRDefault="00247415" w:rsidP="00247415">
      <w:pPr>
        <w:tabs>
          <w:tab w:val="left" w:pos="2520"/>
        </w:tabs>
        <w:jc w:val="both"/>
        <w:rPr>
          <w:rFonts w:ascii="Noto Sans" w:hAnsi="Noto Sans" w:cs="Noto Sans"/>
          <w:sz w:val="14"/>
          <w:szCs w:val="16"/>
          <w:lang w:eastAsia="es-ES"/>
        </w:rPr>
      </w:pPr>
    </w:p>
    <w:p w14:paraId="7763282D" w14:textId="77777777" w:rsidR="00247415" w:rsidRPr="0022552F" w:rsidRDefault="00247415" w:rsidP="00247415">
      <w:pPr>
        <w:jc w:val="both"/>
        <w:rPr>
          <w:rFonts w:ascii="Noto Sans" w:hAnsi="Noto Sans" w:cs="Noto Sans"/>
          <w:b/>
          <w:sz w:val="14"/>
          <w:szCs w:val="16"/>
          <w:u w:val="single"/>
        </w:rPr>
      </w:pPr>
      <w:r w:rsidRPr="0022552F">
        <w:rPr>
          <w:rFonts w:ascii="Noto Sans" w:hAnsi="Noto Sans" w:cs="Noto Sans"/>
          <w:b/>
          <w:sz w:val="14"/>
          <w:szCs w:val="16"/>
        </w:rPr>
        <w:t>“LAS PARTES”</w:t>
      </w:r>
      <w:r w:rsidRPr="0022552F">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209341E"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 xml:space="preserve">POR: </w:t>
      </w:r>
    </w:p>
    <w:p w14:paraId="262140C9"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“LA DEPENDENCIA O ENTIDAD”</w:t>
      </w:r>
    </w:p>
    <w:p w14:paraId="64BF2959" w14:textId="77777777" w:rsidR="00247415" w:rsidRPr="0022552F" w:rsidRDefault="00247415" w:rsidP="00281010">
      <w:pPr>
        <w:rPr>
          <w:rFonts w:ascii="Noto Sans" w:hAnsi="Noto Sans" w:cs="Noto Sans"/>
          <w:b/>
          <w:sz w:val="14"/>
          <w:szCs w:val="16"/>
        </w:rPr>
      </w:pPr>
    </w:p>
    <w:tbl>
      <w:tblPr>
        <w:tblStyle w:val="Tablaconcuadrcula"/>
        <w:tblW w:w="10632" w:type="dxa"/>
        <w:tblInd w:w="-176" w:type="dxa"/>
        <w:tblLook w:val="04A0" w:firstRow="1" w:lastRow="0" w:firstColumn="1" w:lastColumn="0" w:noHBand="0" w:noVBand="1"/>
      </w:tblPr>
      <w:tblGrid>
        <w:gridCol w:w="3545"/>
        <w:gridCol w:w="3543"/>
        <w:gridCol w:w="3544"/>
      </w:tblGrid>
      <w:tr w:rsidR="009230FD" w:rsidRPr="0022552F" w14:paraId="57A556A2" w14:textId="77777777" w:rsidTr="00281010">
        <w:trPr>
          <w:trHeight w:val="633"/>
        </w:trPr>
        <w:tc>
          <w:tcPr>
            <w:tcW w:w="3545" w:type="dxa"/>
            <w:tcBorders>
              <w:top w:val="single" w:sz="4" w:space="0" w:color="auto"/>
              <w:left w:val="single" w:sz="4" w:space="0" w:color="auto"/>
              <w:bottom w:val="single" w:sz="4" w:space="0" w:color="auto"/>
              <w:right w:val="single" w:sz="4" w:space="0" w:color="auto"/>
            </w:tcBorders>
          </w:tcPr>
          <w:p w14:paraId="14A21C5E" w14:textId="77777777" w:rsidR="00247415" w:rsidRPr="0022552F" w:rsidRDefault="00247415">
            <w:pPr>
              <w:jc w:val="center"/>
              <w:rPr>
                <w:rFonts w:ascii="Noto Sans" w:hAnsi="Noto Sans" w:cs="Noto Sans"/>
                <w:b/>
                <w:sz w:val="14"/>
                <w:szCs w:val="16"/>
                <w:lang w:eastAsia="es-ES"/>
              </w:rPr>
            </w:pPr>
          </w:p>
          <w:p w14:paraId="2A26FE3E" w14:textId="77777777" w:rsidR="00247415" w:rsidRPr="0022552F" w:rsidRDefault="00247415">
            <w:pPr>
              <w:jc w:val="center"/>
              <w:rPr>
                <w:rFonts w:ascii="Noto Sans" w:hAnsi="Noto Sans" w:cs="Noto Sans"/>
                <w:b/>
                <w:sz w:val="14"/>
                <w:szCs w:val="16"/>
              </w:rPr>
            </w:pPr>
            <w:r w:rsidRPr="0022552F">
              <w:rPr>
                <w:rFonts w:ascii="Noto Sans" w:hAnsi="Noto Sans" w:cs="Noto Sans"/>
                <w:b/>
                <w:sz w:val="14"/>
                <w:szCs w:val="16"/>
              </w:rPr>
              <w:t>NOMBRE</w:t>
            </w:r>
          </w:p>
          <w:p w14:paraId="34F45DED" w14:textId="77777777" w:rsidR="00247415" w:rsidRPr="0022552F" w:rsidRDefault="00247415">
            <w:pPr>
              <w:rPr>
                <w:rFonts w:ascii="Noto Sans" w:hAnsi="Noto Sans" w:cs="Noto Sans"/>
                <w:b/>
                <w:sz w:val="14"/>
                <w:szCs w:val="16"/>
                <w:lang w:eastAsia="es-ES"/>
              </w:rPr>
            </w:pPr>
          </w:p>
        </w:tc>
        <w:tc>
          <w:tcPr>
            <w:tcW w:w="3543" w:type="dxa"/>
            <w:tcBorders>
              <w:top w:val="single" w:sz="4" w:space="0" w:color="auto"/>
              <w:left w:val="single" w:sz="4" w:space="0" w:color="auto"/>
              <w:bottom w:val="single" w:sz="4" w:space="0" w:color="auto"/>
              <w:right w:val="single" w:sz="4" w:space="0" w:color="auto"/>
            </w:tcBorders>
          </w:tcPr>
          <w:p w14:paraId="1DC418ED" w14:textId="77777777" w:rsidR="00247415" w:rsidRPr="0022552F" w:rsidRDefault="00247415">
            <w:pPr>
              <w:jc w:val="center"/>
              <w:rPr>
                <w:rFonts w:ascii="Noto Sans" w:hAnsi="Noto Sans" w:cs="Noto Sans"/>
                <w:b/>
                <w:sz w:val="14"/>
                <w:szCs w:val="16"/>
                <w:lang w:eastAsia="es-ES"/>
              </w:rPr>
            </w:pPr>
          </w:p>
          <w:p w14:paraId="06FD0F0C"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 xml:space="preserve">CARGO </w:t>
            </w:r>
          </w:p>
        </w:tc>
        <w:tc>
          <w:tcPr>
            <w:tcW w:w="3544" w:type="dxa"/>
            <w:tcBorders>
              <w:top w:val="single" w:sz="4" w:space="0" w:color="auto"/>
              <w:left w:val="single" w:sz="4" w:space="0" w:color="auto"/>
              <w:bottom w:val="single" w:sz="4" w:space="0" w:color="auto"/>
              <w:right w:val="single" w:sz="4" w:space="0" w:color="auto"/>
            </w:tcBorders>
          </w:tcPr>
          <w:p w14:paraId="3536F5C2" w14:textId="77777777" w:rsidR="00247415" w:rsidRPr="0022552F" w:rsidRDefault="00247415">
            <w:pPr>
              <w:jc w:val="center"/>
              <w:rPr>
                <w:rFonts w:ascii="Noto Sans" w:hAnsi="Noto Sans" w:cs="Noto Sans"/>
                <w:b/>
                <w:sz w:val="14"/>
                <w:szCs w:val="16"/>
                <w:lang w:eastAsia="es-ES"/>
              </w:rPr>
            </w:pPr>
          </w:p>
          <w:p w14:paraId="187EE860"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R.F.C.</w:t>
            </w:r>
          </w:p>
        </w:tc>
      </w:tr>
      <w:tr w:rsidR="009230FD" w:rsidRPr="0022552F" w14:paraId="74DBA4E8" w14:textId="77777777" w:rsidTr="00281010">
        <w:trPr>
          <w:trHeight w:val="616"/>
        </w:trPr>
        <w:tc>
          <w:tcPr>
            <w:tcW w:w="3545" w:type="dxa"/>
            <w:tcBorders>
              <w:top w:val="single" w:sz="4" w:space="0" w:color="auto"/>
              <w:left w:val="single" w:sz="4" w:space="0" w:color="auto"/>
              <w:bottom w:val="single" w:sz="4" w:space="0" w:color="auto"/>
              <w:right w:val="single" w:sz="4" w:space="0" w:color="auto"/>
            </w:tcBorders>
          </w:tcPr>
          <w:p w14:paraId="7CF961AF" w14:textId="77777777" w:rsidR="00247415" w:rsidRPr="0022552F" w:rsidRDefault="00247415" w:rsidP="00281010">
            <w:pPr>
              <w:jc w:val="center"/>
              <w:rPr>
                <w:rFonts w:ascii="Noto Sans" w:hAnsi="Noto Sans" w:cs="Noto Sans"/>
                <w:b/>
                <w:sz w:val="14"/>
                <w:szCs w:val="16"/>
                <w:lang w:eastAsia="es-ES"/>
              </w:rPr>
            </w:pPr>
            <w:r w:rsidRPr="0022552F">
              <w:rPr>
                <w:rFonts w:ascii="Noto Sans" w:hAnsi="Noto Sans" w:cs="Noto Sans"/>
                <w:sz w:val="14"/>
                <w:szCs w:val="16"/>
                <w:u w:val="single"/>
              </w:rPr>
              <w:t>(NOMBRE DEL REPRESENTANTE DE LA DEPENDENCIA O ENTIDA</w:t>
            </w:r>
            <w:r w:rsidR="00281010" w:rsidRPr="0022552F">
              <w:rPr>
                <w:rFonts w:ascii="Noto Sans" w:hAnsi="Noto Sans" w:cs="Noto Sans"/>
                <w:sz w:val="14"/>
                <w:szCs w:val="16"/>
                <w:u w:val="single"/>
              </w:rPr>
              <w:t>D</w:t>
            </w:r>
          </w:p>
        </w:tc>
        <w:tc>
          <w:tcPr>
            <w:tcW w:w="3543" w:type="dxa"/>
            <w:tcBorders>
              <w:top w:val="single" w:sz="4" w:space="0" w:color="auto"/>
              <w:left w:val="single" w:sz="4" w:space="0" w:color="auto"/>
              <w:bottom w:val="single" w:sz="4" w:space="0" w:color="auto"/>
              <w:right w:val="single" w:sz="4" w:space="0" w:color="auto"/>
            </w:tcBorders>
          </w:tcPr>
          <w:p w14:paraId="062578CE" w14:textId="77777777" w:rsidR="00247415" w:rsidRPr="0022552F" w:rsidRDefault="00247415" w:rsidP="00281010">
            <w:pPr>
              <w:jc w:val="center"/>
              <w:rPr>
                <w:rFonts w:ascii="Noto Sans" w:hAnsi="Noto Sans" w:cs="Noto Sans"/>
                <w:b/>
                <w:sz w:val="14"/>
                <w:szCs w:val="16"/>
                <w:lang w:eastAsia="es-ES"/>
              </w:rPr>
            </w:pPr>
            <w:r w:rsidRPr="0022552F">
              <w:rPr>
                <w:rFonts w:ascii="Noto Sans" w:hAnsi="Noto Sans" w:cs="Noto Sans"/>
                <w:sz w:val="14"/>
                <w:szCs w:val="16"/>
                <w:u w:val="single"/>
              </w:rPr>
              <w:t>(CARGO DEL REPRESENTANTE DE LA DEPENDENCIA O ENTIDAD</w:t>
            </w:r>
          </w:p>
        </w:tc>
        <w:tc>
          <w:tcPr>
            <w:tcW w:w="3544" w:type="dxa"/>
            <w:tcBorders>
              <w:top w:val="single" w:sz="4" w:space="0" w:color="auto"/>
              <w:left w:val="single" w:sz="4" w:space="0" w:color="auto"/>
              <w:bottom w:val="single" w:sz="4" w:space="0" w:color="auto"/>
              <w:right w:val="single" w:sz="4" w:space="0" w:color="auto"/>
            </w:tcBorders>
            <w:hideMark/>
          </w:tcPr>
          <w:p w14:paraId="66981E9F"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sz w:val="14"/>
                <w:szCs w:val="16"/>
                <w:u w:val="single"/>
              </w:rPr>
              <w:t>(R.F.C. DEL REPRESENTANTE DE LA DEPENDENCIA O ENTIDAD</w:t>
            </w:r>
          </w:p>
        </w:tc>
      </w:tr>
      <w:tr w:rsidR="009230FD" w:rsidRPr="0022552F" w14:paraId="2D10DAED" w14:textId="77777777" w:rsidTr="00281010">
        <w:trPr>
          <w:trHeight w:val="754"/>
        </w:trPr>
        <w:tc>
          <w:tcPr>
            <w:tcW w:w="3545" w:type="dxa"/>
            <w:tcBorders>
              <w:top w:val="single" w:sz="4" w:space="0" w:color="auto"/>
              <w:left w:val="single" w:sz="4" w:space="0" w:color="auto"/>
              <w:bottom w:val="single" w:sz="4" w:space="0" w:color="auto"/>
              <w:right w:val="single" w:sz="4" w:space="0" w:color="auto"/>
            </w:tcBorders>
          </w:tcPr>
          <w:p w14:paraId="29524EBF" w14:textId="77777777" w:rsidR="00247415" w:rsidRPr="0022552F" w:rsidRDefault="00247415">
            <w:pPr>
              <w:jc w:val="center"/>
              <w:rPr>
                <w:rFonts w:ascii="Noto Sans" w:hAnsi="Noto Sans" w:cs="Noto Sans"/>
                <w:b/>
                <w:sz w:val="14"/>
                <w:szCs w:val="16"/>
                <w:lang w:eastAsia="es-ES"/>
              </w:rPr>
            </w:pPr>
          </w:p>
          <w:p w14:paraId="55A3AF9B"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(NOMBRE DEL ADMINISTRADOR DEL CONTRATO) </w:t>
            </w:r>
          </w:p>
        </w:tc>
        <w:tc>
          <w:tcPr>
            <w:tcW w:w="3543" w:type="dxa"/>
            <w:tcBorders>
              <w:top w:val="single" w:sz="4" w:space="0" w:color="auto"/>
              <w:left w:val="single" w:sz="4" w:space="0" w:color="auto"/>
              <w:bottom w:val="single" w:sz="4" w:space="0" w:color="auto"/>
              <w:right w:val="single" w:sz="4" w:space="0" w:color="auto"/>
            </w:tcBorders>
          </w:tcPr>
          <w:p w14:paraId="0394AC52" w14:textId="77777777" w:rsidR="00247415" w:rsidRPr="0022552F" w:rsidRDefault="00247415">
            <w:pPr>
              <w:jc w:val="center"/>
              <w:rPr>
                <w:rFonts w:ascii="Noto Sans" w:hAnsi="Noto Sans" w:cs="Noto Sans"/>
                <w:b/>
                <w:sz w:val="14"/>
                <w:szCs w:val="16"/>
                <w:lang w:eastAsia="es-ES"/>
              </w:rPr>
            </w:pPr>
          </w:p>
          <w:p w14:paraId="79A3858D" w14:textId="77777777" w:rsidR="00281010"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(CARGO DEL ADMINISTRADOR DEL CONTRATO)</w:t>
            </w:r>
          </w:p>
        </w:tc>
        <w:tc>
          <w:tcPr>
            <w:tcW w:w="3544" w:type="dxa"/>
            <w:tcBorders>
              <w:top w:val="single" w:sz="4" w:space="0" w:color="auto"/>
              <w:left w:val="single" w:sz="4" w:space="0" w:color="auto"/>
              <w:bottom w:val="single" w:sz="4" w:space="0" w:color="auto"/>
              <w:right w:val="single" w:sz="4" w:space="0" w:color="auto"/>
            </w:tcBorders>
          </w:tcPr>
          <w:p w14:paraId="1147622B" w14:textId="77777777" w:rsidR="00247415" w:rsidRPr="0022552F" w:rsidRDefault="00247415">
            <w:pPr>
              <w:jc w:val="center"/>
              <w:rPr>
                <w:rFonts w:ascii="Noto Sans" w:hAnsi="Noto Sans" w:cs="Noto Sans"/>
                <w:b/>
                <w:sz w:val="14"/>
                <w:szCs w:val="16"/>
                <w:lang w:eastAsia="es-ES"/>
              </w:rPr>
            </w:pPr>
          </w:p>
          <w:p w14:paraId="7A8DCD7B"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(R.F.C. DEL ADMINISTRADOR DEL CONTRATO) </w:t>
            </w:r>
          </w:p>
        </w:tc>
      </w:tr>
      <w:tr w:rsidR="00247415" w:rsidRPr="0022552F" w14:paraId="5A38733F" w14:textId="77777777" w:rsidTr="00281010">
        <w:trPr>
          <w:trHeight w:val="533"/>
        </w:trPr>
        <w:tc>
          <w:tcPr>
            <w:tcW w:w="3545" w:type="dxa"/>
            <w:tcBorders>
              <w:top w:val="single" w:sz="4" w:space="0" w:color="auto"/>
              <w:left w:val="single" w:sz="4" w:space="0" w:color="auto"/>
              <w:bottom w:val="single" w:sz="4" w:space="0" w:color="auto"/>
              <w:right w:val="single" w:sz="4" w:space="0" w:color="auto"/>
            </w:tcBorders>
          </w:tcPr>
          <w:p w14:paraId="7AAB77A8" w14:textId="77777777" w:rsidR="00247415" w:rsidRPr="0022552F" w:rsidRDefault="00247415">
            <w:pPr>
              <w:jc w:val="center"/>
              <w:rPr>
                <w:rFonts w:ascii="Noto Sans" w:hAnsi="Noto Sans" w:cs="Noto Sans"/>
                <w:b/>
                <w:sz w:val="14"/>
                <w:szCs w:val="16"/>
                <w:lang w:eastAsia="es-ES"/>
              </w:rPr>
            </w:pPr>
          </w:p>
          <w:p w14:paraId="1F1A65C3"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(NOMBRE DEL FIRMANTE X) </w:t>
            </w:r>
          </w:p>
        </w:tc>
        <w:tc>
          <w:tcPr>
            <w:tcW w:w="3543" w:type="dxa"/>
            <w:tcBorders>
              <w:top w:val="single" w:sz="4" w:space="0" w:color="auto"/>
              <w:left w:val="single" w:sz="4" w:space="0" w:color="auto"/>
              <w:bottom w:val="single" w:sz="4" w:space="0" w:color="auto"/>
              <w:right w:val="single" w:sz="4" w:space="0" w:color="auto"/>
            </w:tcBorders>
          </w:tcPr>
          <w:p w14:paraId="52BEBBE3" w14:textId="77777777" w:rsidR="00247415" w:rsidRPr="0022552F" w:rsidRDefault="00247415">
            <w:pPr>
              <w:jc w:val="center"/>
              <w:rPr>
                <w:rFonts w:ascii="Noto Sans" w:hAnsi="Noto Sans" w:cs="Noto Sans"/>
                <w:b/>
                <w:sz w:val="14"/>
                <w:szCs w:val="16"/>
                <w:lang w:eastAsia="es-ES"/>
              </w:rPr>
            </w:pPr>
          </w:p>
          <w:p w14:paraId="7A3AC954"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(CARGO DEL FIRMANTE X) </w:t>
            </w:r>
          </w:p>
        </w:tc>
        <w:tc>
          <w:tcPr>
            <w:tcW w:w="3544" w:type="dxa"/>
            <w:tcBorders>
              <w:top w:val="single" w:sz="4" w:space="0" w:color="auto"/>
              <w:left w:val="single" w:sz="4" w:space="0" w:color="auto"/>
              <w:bottom w:val="single" w:sz="4" w:space="0" w:color="auto"/>
              <w:right w:val="single" w:sz="4" w:space="0" w:color="auto"/>
            </w:tcBorders>
          </w:tcPr>
          <w:p w14:paraId="3C4AA1DD" w14:textId="77777777" w:rsidR="00247415" w:rsidRPr="0022552F" w:rsidRDefault="00247415">
            <w:pPr>
              <w:jc w:val="center"/>
              <w:rPr>
                <w:rFonts w:ascii="Noto Sans" w:hAnsi="Noto Sans" w:cs="Noto Sans"/>
                <w:b/>
                <w:sz w:val="14"/>
                <w:szCs w:val="16"/>
                <w:lang w:eastAsia="es-ES"/>
              </w:rPr>
            </w:pPr>
          </w:p>
          <w:p w14:paraId="163068FD"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(R.F.C. FIRMANTE X) </w:t>
            </w:r>
          </w:p>
        </w:tc>
      </w:tr>
    </w:tbl>
    <w:p w14:paraId="42AA20B6" w14:textId="77777777" w:rsidR="00247415" w:rsidRPr="0022552F" w:rsidRDefault="00247415" w:rsidP="00281010">
      <w:pPr>
        <w:rPr>
          <w:rFonts w:ascii="Noto Sans" w:hAnsi="Noto Sans" w:cs="Noto Sans"/>
          <w:b/>
          <w:sz w:val="14"/>
          <w:szCs w:val="16"/>
        </w:rPr>
      </w:pPr>
    </w:p>
    <w:p w14:paraId="13B5C461"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 xml:space="preserve">POR: </w:t>
      </w:r>
    </w:p>
    <w:p w14:paraId="3F3B840C"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b/>
          <w:sz w:val="14"/>
          <w:szCs w:val="16"/>
        </w:rPr>
        <w:t>“EL PROVEEDOR”</w:t>
      </w:r>
    </w:p>
    <w:tbl>
      <w:tblPr>
        <w:tblStyle w:val="Tablaconcuadrcula"/>
        <w:tblW w:w="10456" w:type="dxa"/>
        <w:tblLook w:val="04A0" w:firstRow="1" w:lastRow="0" w:firstColumn="1" w:lastColumn="0" w:noHBand="0" w:noVBand="1"/>
      </w:tblPr>
      <w:tblGrid>
        <w:gridCol w:w="4631"/>
        <w:gridCol w:w="5825"/>
      </w:tblGrid>
      <w:tr w:rsidR="009230FD" w:rsidRPr="0022552F" w14:paraId="189B2049" w14:textId="77777777" w:rsidTr="00281010">
        <w:tc>
          <w:tcPr>
            <w:tcW w:w="4631" w:type="dxa"/>
            <w:tcBorders>
              <w:top w:val="single" w:sz="4" w:space="0" w:color="auto"/>
              <w:left w:val="single" w:sz="4" w:space="0" w:color="auto"/>
              <w:bottom w:val="single" w:sz="4" w:space="0" w:color="auto"/>
              <w:right w:val="single" w:sz="4" w:space="0" w:color="auto"/>
            </w:tcBorders>
          </w:tcPr>
          <w:p w14:paraId="69458CC9" w14:textId="77777777" w:rsidR="00247415" w:rsidRPr="0022552F" w:rsidRDefault="00247415">
            <w:pPr>
              <w:jc w:val="center"/>
              <w:rPr>
                <w:rFonts w:ascii="Noto Sans" w:hAnsi="Noto Sans" w:cs="Noto Sans"/>
                <w:b/>
                <w:sz w:val="14"/>
                <w:szCs w:val="16"/>
                <w:lang w:eastAsia="es-ES"/>
              </w:rPr>
            </w:pPr>
          </w:p>
          <w:p w14:paraId="2C36DF5A"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b/>
                <w:sz w:val="14"/>
                <w:szCs w:val="16"/>
              </w:rPr>
              <w:t>NOMBR</w:t>
            </w:r>
          </w:p>
        </w:tc>
        <w:tc>
          <w:tcPr>
            <w:tcW w:w="5825" w:type="dxa"/>
            <w:tcBorders>
              <w:top w:val="single" w:sz="4" w:space="0" w:color="auto"/>
              <w:left w:val="single" w:sz="4" w:space="0" w:color="auto"/>
              <w:bottom w:val="single" w:sz="4" w:space="0" w:color="auto"/>
              <w:right w:val="single" w:sz="4" w:space="0" w:color="auto"/>
            </w:tcBorders>
          </w:tcPr>
          <w:p w14:paraId="50233B7D" w14:textId="77777777" w:rsidR="00247415" w:rsidRPr="0022552F" w:rsidRDefault="00247415">
            <w:pPr>
              <w:jc w:val="center"/>
              <w:rPr>
                <w:rFonts w:ascii="Noto Sans" w:hAnsi="Noto Sans" w:cs="Noto Sans"/>
                <w:b/>
                <w:sz w:val="14"/>
                <w:szCs w:val="16"/>
                <w:lang w:eastAsia="es-ES"/>
              </w:rPr>
            </w:pPr>
          </w:p>
          <w:p w14:paraId="72AE024C"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R.F.C.</w:t>
            </w:r>
          </w:p>
        </w:tc>
      </w:tr>
      <w:tr w:rsidR="00247415" w:rsidRPr="0022552F" w14:paraId="35EEB6A8" w14:textId="77777777" w:rsidTr="00281010">
        <w:tc>
          <w:tcPr>
            <w:tcW w:w="4631" w:type="dxa"/>
            <w:tcBorders>
              <w:top w:val="single" w:sz="4" w:space="0" w:color="auto"/>
              <w:left w:val="single" w:sz="4" w:space="0" w:color="auto"/>
              <w:bottom w:val="single" w:sz="4" w:space="0" w:color="auto"/>
              <w:right w:val="single" w:sz="4" w:space="0" w:color="auto"/>
            </w:tcBorders>
          </w:tcPr>
          <w:p w14:paraId="123261F8" w14:textId="77777777" w:rsidR="00247415" w:rsidRPr="0022552F" w:rsidRDefault="00247415">
            <w:pPr>
              <w:jc w:val="center"/>
              <w:rPr>
                <w:rFonts w:ascii="Noto Sans" w:hAnsi="Noto Sans" w:cs="Noto Sans"/>
                <w:b/>
                <w:sz w:val="14"/>
                <w:szCs w:val="16"/>
                <w:lang w:eastAsia="es-ES"/>
              </w:rPr>
            </w:pPr>
          </w:p>
          <w:p w14:paraId="31E52B94" w14:textId="77777777" w:rsidR="00247415" w:rsidRPr="0022552F" w:rsidRDefault="00247415" w:rsidP="00281010">
            <w:pPr>
              <w:jc w:val="center"/>
              <w:rPr>
                <w:rFonts w:ascii="Noto Sans" w:hAnsi="Noto Sans" w:cs="Noto Sans"/>
                <w:sz w:val="14"/>
                <w:szCs w:val="16"/>
                <w:u w:val="single"/>
              </w:rPr>
            </w:pPr>
            <w:r w:rsidRPr="0022552F">
              <w:rPr>
                <w:rFonts w:ascii="Noto Sans" w:hAnsi="Noto Sans" w:cs="Noto Sans"/>
                <w:b/>
                <w:sz w:val="14"/>
                <w:szCs w:val="16"/>
              </w:rPr>
              <w:t>(</w:t>
            </w:r>
            <w:r w:rsidRPr="0022552F">
              <w:rPr>
                <w:rFonts w:ascii="Noto Sans" w:hAnsi="Noto Sans" w:cs="Noto Sans"/>
                <w:sz w:val="14"/>
                <w:szCs w:val="16"/>
                <w:u w:val="single"/>
              </w:rPr>
              <w:t>RAZÓN SOCIAL DE LA PERSONA FÍSICA O MORAL)</w:t>
            </w:r>
          </w:p>
        </w:tc>
        <w:tc>
          <w:tcPr>
            <w:tcW w:w="5825" w:type="dxa"/>
            <w:tcBorders>
              <w:top w:val="single" w:sz="4" w:space="0" w:color="auto"/>
              <w:left w:val="single" w:sz="4" w:space="0" w:color="auto"/>
              <w:bottom w:val="single" w:sz="4" w:space="0" w:color="auto"/>
              <w:right w:val="single" w:sz="4" w:space="0" w:color="auto"/>
            </w:tcBorders>
          </w:tcPr>
          <w:p w14:paraId="3FC5A75B" w14:textId="77777777" w:rsidR="00247415" w:rsidRPr="0022552F" w:rsidRDefault="00247415">
            <w:pPr>
              <w:jc w:val="center"/>
              <w:rPr>
                <w:rFonts w:ascii="Noto Sans" w:hAnsi="Noto Sans" w:cs="Noto Sans"/>
                <w:b/>
                <w:sz w:val="14"/>
                <w:szCs w:val="16"/>
                <w:lang w:eastAsia="es-ES"/>
              </w:rPr>
            </w:pPr>
          </w:p>
          <w:p w14:paraId="1CB218B1" w14:textId="77777777" w:rsidR="00247415" w:rsidRPr="0022552F" w:rsidRDefault="00247415">
            <w:pPr>
              <w:jc w:val="center"/>
              <w:rPr>
                <w:rFonts w:ascii="Noto Sans" w:hAnsi="Noto Sans" w:cs="Noto Sans"/>
                <w:sz w:val="14"/>
                <w:szCs w:val="16"/>
                <w:u w:val="single"/>
              </w:rPr>
            </w:pPr>
            <w:r w:rsidRPr="0022552F">
              <w:rPr>
                <w:rFonts w:ascii="Noto Sans" w:hAnsi="Noto Sans" w:cs="Noto Sans"/>
                <w:b/>
                <w:sz w:val="14"/>
                <w:szCs w:val="16"/>
              </w:rPr>
              <w:t>(</w:t>
            </w:r>
            <w:r w:rsidRPr="0022552F">
              <w:rPr>
                <w:rFonts w:ascii="Noto Sans" w:hAnsi="Noto Sans" w:cs="Noto Sans"/>
                <w:sz w:val="14"/>
                <w:szCs w:val="16"/>
                <w:u w:val="single"/>
              </w:rPr>
              <w:t>R.F.C. DE LA PERSONA FÍSICA O MORAL)</w:t>
            </w:r>
          </w:p>
          <w:p w14:paraId="7769EE7A" w14:textId="77777777" w:rsidR="00247415" w:rsidRPr="0022552F" w:rsidRDefault="00247415">
            <w:pPr>
              <w:jc w:val="center"/>
              <w:rPr>
                <w:rFonts w:ascii="Noto Sans" w:hAnsi="Noto Sans" w:cs="Noto Sans"/>
                <w:b/>
                <w:sz w:val="14"/>
                <w:szCs w:val="16"/>
                <w:lang w:eastAsia="es-ES"/>
              </w:rPr>
            </w:pPr>
          </w:p>
        </w:tc>
      </w:tr>
    </w:tbl>
    <w:p w14:paraId="21E21A15" w14:textId="77777777" w:rsidR="00836B6A" w:rsidRPr="0022552F" w:rsidRDefault="00836B6A" w:rsidP="00281010">
      <w:pPr>
        <w:rPr>
          <w:rFonts w:ascii="Noto Sans" w:hAnsi="Noto Sans" w:cs="Noto Sans"/>
          <w:b/>
          <w:sz w:val="14"/>
          <w:szCs w:val="16"/>
        </w:rPr>
      </w:pPr>
    </w:p>
    <w:p w14:paraId="3DA65E62" w14:textId="77777777" w:rsidR="0022552F" w:rsidRDefault="0022552F" w:rsidP="00690547">
      <w:pPr>
        <w:jc w:val="center"/>
        <w:rPr>
          <w:rFonts w:ascii="Noto Sans" w:hAnsi="Noto Sans" w:cs="Noto Sans"/>
          <w:b/>
          <w:sz w:val="20"/>
        </w:rPr>
      </w:pPr>
    </w:p>
    <w:p w14:paraId="327F9A16" w14:textId="77777777" w:rsidR="0022552F" w:rsidRDefault="0022552F" w:rsidP="00690547">
      <w:pPr>
        <w:jc w:val="center"/>
        <w:rPr>
          <w:rFonts w:ascii="Noto Sans" w:hAnsi="Noto Sans" w:cs="Noto Sans"/>
          <w:b/>
          <w:sz w:val="20"/>
        </w:rPr>
      </w:pPr>
    </w:p>
    <w:p w14:paraId="64471894" w14:textId="77777777" w:rsidR="0022552F" w:rsidRDefault="0022552F" w:rsidP="00690547">
      <w:pPr>
        <w:jc w:val="center"/>
        <w:rPr>
          <w:rFonts w:ascii="Noto Sans" w:hAnsi="Noto Sans" w:cs="Noto Sans"/>
          <w:b/>
          <w:sz w:val="20"/>
        </w:rPr>
      </w:pPr>
    </w:p>
    <w:p w14:paraId="7A0F634E"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NÚMERO 5 (CINCO)</w:t>
      </w:r>
    </w:p>
    <w:p w14:paraId="3B6192B5" w14:textId="77777777" w:rsidR="00690547" w:rsidRPr="009230FD" w:rsidRDefault="00690547" w:rsidP="00690547">
      <w:pPr>
        <w:suppressAutoHyphens w:val="0"/>
        <w:rPr>
          <w:rFonts w:ascii="Noto Sans" w:hAnsi="Noto Sans" w:cs="Noto Sans"/>
          <w:b/>
          <w:iCs/>
          <w:sz w:val="20"/>
        </w:rPr>
      </w:pPr>
    </w:p>
    <w:p w14:paraId="29460ED5"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FORMATO PARA FIANZA DE CUMPLIMIENTO DE CONTRATO</w:t>
      </w:r>
    </w:p>
    <w:p w14:paraId="7FB3DC7D" w14:textId="77777777" w:rsidR="00690547" w:rsidRPr="009230FD" w:rsidRDefault="00690547" w:rsidP="00690547">
      <w:pPr>
        <w:jc w:val="center"/>
        <w:rPr>
          <w:rFonts w:ascii="Noto Sans" w:hAnsi="Noto Sans" w:cs="Noto Sans"/>
          <w:b/>
          <w:sz w:val="20"/>
        </w:rPr>
      </w:pPr>
    </w:p>
    <w:p w14:paraId="321EA2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5C590C0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(Afianzadora o Aseguradora) </w:t>
      </w:r>
    </w:p>
    <w:p w14:paraId="5F30770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Denominación social: __________. en lo sucesivo (la "Afianzadora" o la "Aseguradora") </w:t>
      </w:r>
    </w:p>
    <w:p w14:paraId="6152869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Domicilio: __________________. </w:t>
      </w:r>
    </w:p>
    <w:p w14:paraId="3601C97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Autorización del Gobierno Federal para operar: _________ (Número de oficio y fecha) </w:t>
      </w:r>
    </w:p>
    <w:p w14:paraId="7D9A8AB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Beneficiaria: Instituto Mexicano del Seguro Social, en lo sucesivo "la Beneficiaria". </w:t>
      </w:r>
    </w:p>
    <w:p w14:paraId="2CC82F9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Belisario Domínguez No. 1000, colonia Independencia, Sector Libertad, C.P. 44340, Guadalajara, Jalisco </w:t>
      </w:r>
    </w:p>
    <w:p w14:paraId="16D6E583" w14:textId="6BCE0184"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medio electrónico, por el cual se pueda enviar la fianza a "la Contratante" y a "la Beneficiaria": </w:t>
      </w:r>
      <w:hyperlink r:id="rId12" w:history="1">
        <w:r w:rsidR="0022552F" w:rsidRPr="0022552F">
          <w:rPr>
            <w:rStyle w:val="Hipervnculo"/>
            <w:rFonts w:ascii="Noto Sans" w:hAnsi="Noto Sans" w:cs="Noto Sans"/>
            <w:color w:val="auto"/>
            <w:sz w:val="20"/>
            <w:szCs w:val="20"/>
          </w:rPr>
          <w:t>carlos.ramirezca@imss.gob.mx</w:t>
        </w:r>
      </w:hyperlink>
      <w:r w:rsidR="0022552F">
        <w:rPr>
          <w:rFonts w:ascii="Noto Sans" w:hAnsi="Noto Sans" w:cs="Noto Sans"/>
          <w:sz w:val="20"/>
          <w:szCs w:val="20"/>
        </w:rPr>
        <w:t>;</w:t>
      </w:r>
      <w:r w:rsidR="0022552F" w:rsidRPr="009230FD">
        <w:rPr>
          <w:rFonts w:ascii="Noto Sans" w:hAnsi="Noto Sans" w:cs="Noto Sans"/>
          <w:sz w:val="20"/>
          <w:szCs w:val="20"/>
        </w:rPr>
        <w:t xml:space="preserve">  </w:t>
      </w:r>
      <w:hyperlink r:id="rId13" w:history="1">
        <w:r w:rsidRPr="009230FD">
          <w:rPr>
            <w:rStyle w:val="Hipervnculo"/>
            <w:rFonts w:ascii="Noto Sans" w:hAnsi="Noto Sans" w:cs="Noto Sans"/>
            <w:color w:val="auto"/>
            <w:sz w:val="20"/>
            <w:szCs w:val="20"/>
          </w:rPr>
          <w:t>Nancy.urzua@imss.gob.mx</w:t>
        </w:r>
      </w:hyperlink>
      <w:r w:rsidRPr="009230FD">
        <w:rPr>
          <w:rFonts w:ascii="Noto Sans" w:hAnsi="Noto Sans" w:cs="Noto Sans"/>
          <w:sz w:val="20"/>
          <w:szCs w:val="20"/>
        </w:rPr>
        <w:t xml:space="preserve">;  </w:t>
      </w:r>
      <w:hyperlink r:id="rId14" w:history="1">
        <w:r w:rsidRPr="009230FD">
          <w:rPr>
            <w:rStyle w:val="Hipervnculo"/>
            <w:rFonts w:ascii="Noto Sans" w:hAnsi="Noto Sans" w:cs="Noto Sans"/>
            <w:color w:val="auto"/>
            <w:sz w:val="20"/>
            <w:szCs w:val="20"/>
          </w:rPr>
          <w:t>norma.garciaca@imss.gob.mx</w:t>
        </w:r>
      </w:hyperlink>
      <w:r w:rsidRPr="009230FD">
        <w:rPr>
          <w:rStyle w:val="Hipervnculo"/>
          <w:rFonts w:ascii="Noto Sans" w:hAnsi="Noto Sans" w:cs="Noto Sans"/>
          <w:color w:val="auto"/>
          <w:sz w:val="20"/>
          <w:szCs w:val="20"/>
        </w:rPr>
        <w:t xml:space="preserve">; </w:t>
      </w:r>
      <w:r w:rsidRPr="009230FD">
        <w:rPr>
          <w:rFonts w:ascii="Noto Sans" w:hAnsi="Noto Sans" w:cs="Noto Sans"/>
          <w:sz w:val="20"/>
          <w:szCs w:val="20"/>
        </w:rPr>
        <w:t xml:space="preserve"> </w:t>
      </w:r>
    </w:p>
    <w:p w14:paraId="4D2F9FC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Fiado (s): (En caso de proposición conjunta, el nombre y datos de cada uno de ellos) </w:t>
      </w:r>
    </w:p>
    <w:p w14:paraId="3710FF7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Nombre o denominación social: _____________________________. </w:t>
      </w:r>
    </w:p>
    <w:p w14:paraId="22263D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RFC: __________. </w:t>
      </w:r>
    </w:p>
    <w:p w14:paraId="301A977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_____________________________. (El mismo que aparezca en el contrato principal) </w:t>
      </w:r>
    </w:p>
    <w:p w14:paraId="0732292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 la póliza: </w:t>
      </w:r>
    </w:p>
    <w:p w14:paraId="2A6133A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_________________________. (Número asignado por la "Afianzadora" o la "Aseguradora") </w:t>
      </w:r>
    </w:p>
    <w:p w14:paraId="6E0764E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Afianzado: _________________. (Con letra y número, sin incluir el Impuesto al Valor Agregado). </w:t>
      </w:r>
    </w:p>
    <w:p w14:paraId="2CB61C6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 </w:t>
      </w:r>
    </w:p>
    <w:p w14:paraId="616D51D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expedición: ______________. </w:t>
      </w:r>
    </w:p>
    <w:p w14:paraId="39E9B9E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Obligación garantizada: El cumplimiento de las obligaciones estipuladas en el contrato en los términos de la Cláusula PRIMERA de la presente póliza de fianza. </w:t>
      </w:r>
    </w:p>
    <w:p w14:paraId="568E15C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Naturaleza de las Obligaciones: ____ (Divisible o Indivisible, de conformidad con lo estipulado en el contrato). </w:t>
      </w:r>
    </w:p>
    <w:p w14:paraId="23E76AD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FA55E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1BE67A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del contrato o pedido, en lo sucesivo el "Contrato": </w:t>
      </w:r>
    </w:p>
    <w:p w14:paraId="409BE2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asignado por "la Contratante": _________________. </w:t>
      </w:r>
    </w:p>
    <w:p w14:paraId="374F872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Objeto: __________________________________________. </w:t>
      </w:r>
    </w:p>
    <w:p w14:paraId="0101B38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del Contrato: (Con número y letra, sin el Impuesto al Valor Agregado) </w:t>
      </w:r>
    </w:p>
    <w:p w14:paraId="3950DDE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_________________________________________. </w:t>
      </w:r>
    </w:p>
    <w:p w14:paraId="6E5E49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suscripción: ______________________________. </w:t>
      </w:r>
    </w:p>
    <w:p w14:paraId="323F433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Tipo: (Adquisiciones, Arrendamientos, Servicios, Obra Pública o servicios relacionados con la misma). </w:t>
      </w:r>
    </w:p>
    <w:p w14:paraId="40020B9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Obligación contractual para la garantía de cumplimiento: (Divisible o Indivisible, de conformidad con lo estipulado en el contrato) </w:t>
      </w:r>
    </w:p>
    <w:p w14:paraId="29846B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Procedimiento al que se sujetará la presente póliza de fianza para hacerla efectiva: El previsto en el artículo 279 de la Ley de Instituciones de Seguros y de Fianzas. </w:t>
      </w:r>
    </w:p>
    <w:p w14:paraId="5810F2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D34A93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084D69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Validación de la fianza en el portal de internet, dirección electrónica www.amig.org.mx </w:t>
      </w:r>
    </w:p>
    <w:p w14:paraId="1CD8BD4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(Nombre del representante de la Afianzadora o Aseguradora)_______</w:t>
      </w:r>
    </w:p>
    <w:p w14:paraId="41E2AE4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043BC7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PRIMERA. - OBLIGACIÓN GARANTIZADA. </w:t>
      </w:r>
    </w:p>
    <w:p w14:paraId="31A12A2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0EDB9BC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SEGUNDA. - MONTO AFIANZADO. </w:t>
      </w:r>
    </w:p>
    <w:p w14:paraId="19F3C0D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(La "Afianzadora" o la "Aseguradora"), se compromete a pagar a la Beneficiaria, hasta el monto de esta póliza, que es __________</w:t>
      </w:r>
      <w:proofErr w:type="gramStart"/>
      <w:r w:rsidRPr="009230FD">
        <w:rPr>
          <w:rFonts w:ascii="Noto Sans" w:hAnsi="Noto Sans" w:cs="Noto Sans"/>
          <w:sz w:val="20"/>
          <w:szCs w:val="20"/>
        </w:rPr>
        <w:t>_(</w:t>
      </w:r>
      <w:proofErr w:type="gramEnd"/>
      <w:r w:rsidRPr="009230FD">
        <w:rPr>
          <w:rFonts w:ascii="Noto Sans" w:hAnsi="Noto Sans" w:cs="Noto Sans"/>
          <w:sz w:val="20"/>
          <w:szCs w:val="20"/>
        </w:rPr>
        <w:t xml:space="preserve">con número y letra sin incluir el Impuesto al Valor Agregado) que representa el 10% (diez por ciento) del valor del "Contrato". </w:t>
      </w:r>
    </w:p>
    <w:p w14:paraId="3739BD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D2D05A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33DF5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7B007E6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TERCERA. - INDEMNIZACIÓN POR MORA. </w:t>
      </w:r>
    </w:p>
    <w:p w14:paraId="5CFD164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se obliga a pagar la indemnización por mora que en su caso proceda de conformidad con el artículo 283 de la Ley de Instituciones de Seguros y de Fianzas. </w:t>
      </w:r>
    </w:p>
    <w:p w14:paraId="744C4D7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CUARTA. - VIGENCIA. </w:t>
      </w:r>
    </w:p>
    <w:p w14:paraId="2E4517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76C9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CF8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esta forma la vigencia de la fianza no podrá acotarse en razón del plazo establecido para cumplir la o las obligaciones contractuales. </w:t>
      </w:r>
    </w:p>
    <w:p w14:paraId="374A047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QUINTA. - PRÓRROGAS, ESPERAS O AMPLIACIÓN AL PLAZO DEL CONTRATO. </w:t>
      </w:r>
    </w:p>
    <w:p w14:paraId="2D99041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623EEA8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w:t>
      </w:r>
      <w:r w:rsidRPr="009230FD">
        <w:rPr>
          <w:rFonts w:ascii="Noto Sans" w:hAnsi="Noto Sans" w:cs="Noto Sans"/>
          <w:sz w:val="20"/>
          <w:szCs w:val="20"/>
        </w:rPr>
        <w:lastRenderedPageBreak/>
        <w:t xml:space="preserve">el supuesto de extinción de fianza previsto en el artículo 179 de la Ley de Instituciones de Seguros y de Fianzas, sin que se entienda novada la obligación. </w:t>
      </w:r>
    </w:p>
    <w:p w14:paraId="22B826C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SEXTA. - SUPUESTOS DE SUSPENSIÓN. </w:t>
      </w:r>
    </w:p>
    <w:p w14:paraId="0DB4125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0310F2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Instituciones de Seguros y de Fianzas, para lo cual bastará que el fiado exhiba a (la "Afianzadora o a la Aseguradora") dichos documentos expedidos por "la Contratante". </w:t>
      </w:r>
    </w:p>
    <w:p w14:paraId="051EA90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04464570" w14:textId="77777777" w:rsidR="00690547" w:rsidRPr="009230FD" w:rsidRDefault="00690547" w:rsidP="001A44EE">
      <w:pPr>
        <w:pStyle w:val="Sinespaciado"/>
        <w:jc w:val="both"/>
        <w:rPr>
          <w:rFonts w:ascii="Noto Sans" w:hAnsi="Noto Sans" w:cs="Noto Sans"/>
          <w:sz w:val="20"/>
          <w:szCs w:val="20"/>
        </w:rPr>
      </w:pPr>
    </w:p>
    <w:p w14:paraId="16E2846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SÉPTIMA. - SUBJUDICIDAD. </w:t>
      </w:r>
    </w:p>
    <w:p w14:paraId="0AFE051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9230FD">
        <w:rPr>
          <w:rFonts w:ascii="Noto Sans" w:hAnsi="Noto Sans" w:cs="Noto Sans"/>
          <w:sz w:val="20"/>
          <w:szCs w:val="20"/>
        </w:rPr>
        <w:t>subjúdice</w:t>
      </w:r>
      <w:proofErr w:type="spellEnd"/>
      <w:r w:rsidRPr="009230FD">
        <w:rPr>
          <w:rFonts w:ascii="Noto Sans" w:hAnsi="Noto Sans" w:cs="Noto Sans"/>
          <w:sz w:val="20"/>
          <w:szCs w:val="20"/>
        </w:rPr>
        <w:t xml:space="preserve">, en virtud de procedimiento ante autoridad judicial, administrativa o tribunal arbitral, salvo que el fiado obtenga la suspensión de su ejecución, ante dichas instancias. </w:t>
      </w:r>
    </w:p>
    <w:p w14:paraId="4E14FF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6A025B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OCTAVA. - COAFIANZAMIENTO O YUXTAPOSICIÓN DE GARANTÍAS. </w:t>
      </w:r>
    </w:p>
    <w:p w14:paraId="18D305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292E8D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NOVENA. - CANCELACIÓN DE LA FIANZA. </w:t>
      </w:r>
    </w:p>
    <w:p w14:paraId="08FB1F4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24EBAFD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C5F57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67BE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 PROCEDIMIENTOS. </w:t>
      </w:r>
    </w:p>
    <w:p w14:paraId="3806615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someterse al procedimiento previsto en el artículo 279 de la Ley de Instituciones de Seguros y de Fianzas para hacer efectiva la fianza. </w:t>
      </w:r>
    </w:p>
    <w:p w14:paraId="67D159C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PRIMERA. -RECLAMACIÓN </w:t>
      </w:r>
    </w:p>
    <w:p w14:paraId="656D842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"La Beneficiaria" podrá presentar la reclamación a que se refiere el artículo 279, de Ley de Instituciones de Seguros y de Fianzas en cualquier oficina, o sucursal de la Institución y ante cualquier apoderado o representante de la misma. </w:t>
      </w:r>
    </w:p>
    <w:p w14:paraId="35739EB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SEGUNDA. - DISPOSICIONES APLICABLES. </w:t>
      </w:r>
    </w:p>
    <w:p w14:paraId="2F9D98F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Será aplicable a esta póliza, en lo no previsto por la Ley de Instituciones de Seguros y de Fianzas la legislación mercantil y a falta de disposición expresa el Código Civil Federal.</w:t>
      </w:r>
    </w:p>
    <w:p w14:paraId="4C013F0D"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66DCA5F8"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39D8098A" w14:textId="77777777" w:rsidR="008804FE" w:rsidRPr="009230FD" w:rsidRDefault="008804FE" w:rsidP="008804FE">
      <w:pPr>
        <w:jc w:val="center"/>
        <w:rPr>
          <w:rFonts w:ascii="Noto Sans" w:hAnsi="Noto Sans" w:cs="Noto Sans"/>
          <w:b/>
          <w:sz w:val="20"/>
        </w:rPr>
      </w:pPr>
    </w:p>
    <w:p w14:paraId="2FF2C2EF" w14:textId="77777777" w:rsidR="006408DE" w:rsidRPr="009230FD" w:rsidRDefault="006408DE" w:rsidP="008804FE">
      <w:pPr>
        <w:jc w:val="center"/>
        <w:rPr>
          <w:rFonts w:ascii="Noto Sans" w:hAnsi="Noto Sans" w:cs="Noto Sans"/>
          <w:b/>
          <w:sz w:val="20"/>
        </w:rPr>
      </w:pPr>
    </w:p>
    <w:p w14:paraId="0F2D0F76" w14:textId="77777777" w:rsidR="006408DE" w:rsidRPr="009230FD" w:rsidRDefault="006408DE" w:rsidP="008804FE">
      <w:pPr>
        <w:jc w:val="center"/>
        <w:rPr>
          <w:rFonts w:ascii="Noto Sans" w:hAnsi="Noto Sans" w:cs="Noto Sans"/>
          <w:b/>
          <w:sz w:val="20"/>
        </w:rPr>
      </w:pPr>
    </w:p>
    <w:p w14:paraId="4EB6E407" w14:textId="77777777" w:rsidR="006408DE" w:rsidRPr="009230FD" w:rsidRDefault="006408DE" w:rsidP="008804FE">
      <w:pPr>
        <w:jc w:val="center"/>
        <w:rPr>
          <w:rFonts w:ascii="Noto Sans" w:hAnsi="Noto Sans" w:cs="Noto Sans"/>
          <w:b/>
          <w:sz w:val="20"/>
        </w:rPr>
      </w:pPr>
    </w:p>
    <w:p w14:paraId="5956C94B" w14:textId="77777777" w:rsidR="006408DE" w:rsidRPr="009230FD" w:rsidRDefault="006408DE" w:rsidP="008804FE">
      <w:pPr>
        <w:jc w:val="center"/>
        <w:rPr>
          <w:rFonts w:ascii="Noto Sans" w:hAnsi="Noto Sans" w:cs="Noto Sans"/>
          <w:b/>
          <w:sz w:val="20"/>
        </w:rPr>
      </w:pPr>
    </w:p>
    <w:p w14:paraId="71751989" w14:textId="77777777" w:rsidR="006408DE" w:rsidRPr="009230FD" w:rsidRDefault="006408DE" w:rsidP="008804FE">
      <w:pPr>
        <w:jc w:val="center"/>
        <w:rPr>
          <w:rFonts w:ascii="Noto Sans" w:hAnsi="Noto Sans" w:cs="Noto Sans"/>
          <w:b/>
          <w:sz w:val="20"/>
        </w:rPr>
      </w:pPr>
    </w:p>
    <w:p w14:paraId="34618E10" w14:textId="77777777" w:rsidR="00745928" w:rsidRPr="009230FD" w:rsidRDefault="00745928" w:rsidP="008804FE">
      <w:pPr>
        <w:jc w:val="center"/>
        <w:rPr>
          <w:rFonts w:ascii="Noto Sans" w:hAnsi="Noto Sans" w:cs="Noto Sans"/>
          <w:b/>
          <w:sz w:val="20"/>
        </w:rPr>
      </w:pPr>
    </w:p>
    <w:p w14:paraId="1D93C7DE" w14:textId="77777777" w:rsidR="00745928" w:rsidRPr="009230FD" w:rsidRDefault="00745928" w:rsidP="008804FE">
      <w:pPr>
        <w:jc w:val="center"/>
        <w:rPr>
          <w:rFonts w:ascii="Noto Sans" w:hAnsi="Noto Sans" w:cs="Noto Sans"/>
          <w:b/>
          <w:sz w:val="20"/>
        </w:rPr>
      </w:pPr>
    </w:p>
    <w:p w14:paraId="49675123" w14:textId="77777777" w:rsidR="00B40253" w:rsidRPr="009230FD" w:rsidRDefault="00B40253" w:rsidP="00655181">
      <w:pPr>
        <w:rPr>
          <w:rFonts w:ascii="Noto Sans" w:hAnsi="Noto Sans" w:cs="Noto Sans"/>
          <w:b/>
          <w:sz w:val="20"/>
        </w:rPr>
      </w:pPr>
    </w:p>
    <w:p w14:paraId="1BA07C1E" w14:textId="77777777" w:rsidR="00690547" w:rsidRPr="009230FD" w:rsidRDefault="00690547" w:rsidP="00690547">
      <w:pPr>
        <w:jc w:val="center"/>
        <w:rPr>
          <w:rFonts w:ascii="Noto Sans" w:hAnsi="Noto Sans" w:cs="Noto Sans"/>
          <w:b/>
          <w:bCs/>
          <w:sz w:val="20"/>
          <w:lang w:val="es-ES_tradnl"/>
        </w:rPr>
      </w:pPr>
      <w:r w:rsidRPr="009230FD">
        <w:rPr>
          <w:rFonts w:ascii="Noto Sans" w:hAnsi="Noto Sans" w:cs="Noto Sans"/>
          <w:b/>
          <w:bCs/>
          <w:sz w:val="20"/>
          <w:lang w:val="es-ES_tradnl"/>
        </w:rPr>
        <w:t>ANEXO NUMERO 06 (SEIS)</w:t>
      </w:r>
    </w:p>
    <w:p w14:paraId="76C63A8D" w14:textId="77777777" w:rsidR="00690547" w:rsidRPr="009230FD" w:rsidRDefault="00690547" w:rsidP="00690547">
      <w:pPr>
        <w:jc w:val="center"/>
        <w:rPr>
          <w:rFonts w:ascii="Noto Sans" w:hAnsi="Noto Sans" w:cs="Noto Sans"/>
          <w:b/>
          <w:bCs/>
          <w:sz w:val="20"/>
          <w:lang w:val="es-ES_tradnl"/>
        </w:rPr>
      </w:pPr>
    </w:p>
    <w:p w14:paraId="2DC12125" w14:textId="77777777" w:rsidR="00690547" w:rsidRPr="0022552F" w:rsidRDefault="00690547" w:rsidP="00690547">
      <w:pPr>
        <w:jc w:val="center"/>
        <w:rPr>
          <w:rFonts w:ascii="Noto Sans" w:hAnsi="Noto Sans" w:cs="Noto Sans"/>
          <w:b/>
          <w:bCs/>
          <w:sz w:val="16"/>
          <w:szCs w:val="16"/>
          <w:lang w:val="es-ES_tradnl"/>
        </w:rPr>
      </w:pPr>
      <w:r w:rsidRPr="0022552F">
        <w:rPr>
          <w:rFonts w:ascii="Noto Sans" w:hAnsi="Noto Sans" w:cs="Noto Sans"/>
          <w:b/>
          <w:bCs/>
          <w:sz w:val="16"/>
          <w:szCs w:val="16"/>
          <w:lang w:val="es-ES_tradnl"/>
        </w:rPr>
        <w:t>MODELO DE CONVENIO DE PARTICIPACIÓN CONJUNTA</w:t>
      </w:r>
    </w:p>
    <w:p w14:paraId="65214DE6" w14:textId="77777777" w:rsidR="00690547" w:rsidRPr="0022552F" w:rsidRDefault="00690547" w:rsidP="00690547">
      <w:pPr>
        <w:rPr>
          <w:rFonts w:ascii="Noto Sans" w:hAnsi="Noto Sans" w:cs="Noto Sans"/>
          <w:sz w:val="16"/>
          <w:szCs w:val="16"/>
        </w:rPr>
      </w:pPr>
    </w:p>
    <w:p w14:paraId="49B65901"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3815D24"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 “EL LICITANTE A”, DECLARA QUE:</w:t>
      </w:r>
    </w:p>
    <w:p w14:paraId="44DF2FDB" w14:textId="77777777" w:rsidR="00690547" w:rsidRPr="0022552F" w:rsidRDefault="00690547" w:rsidP="00690547">
      <w:pPr>
        <w:jc w:val="both"/>
        <w:rPr>
          <w:rFonts w:ascii="Noto Sans" w:hAnsi="Noto Sans" w:cs="Noto Sans"/>
          <w:sz w:val="16"/>
          <w:szCs w:val="16"/>
          <w:lang w:val="es-MX"/>
        </w:rPr>
      </w:pPr>
    </w:p>
    <w:p w14:paraId="413BAF1D"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1.1.1.  ES UNA SOCIEDAD LEGALMENTE CONSTITUIDA, DE CONFORMIDAD CON LAS LEYES MEXICANAS, SEGÚN CONSTA EN EL TESTIMONIO DE LA ESCRITURA PÚBLICA </w:t>
      </w:r>
      <w:r w:rsidRPr="0022552F">
        <w:rPr>
          <w:rFonts w:ascii="Noto Sans" w:hAnsi="Noto Sans" w:cs="Noto Sans"/>
          <w:i/>
          <w:sz w:val="16"/>
          <w:szCs w:val="16"/>
          <w:u w:val="single"/>
        </w:rPr>
        <w:t>(PÓLIZA)</w:t>
      </w:r>
      <w:r w:rsidRPr="0022552F">
        <w:rPr>
          <w:rFonts w:ascii="Noto Sans" w:hAnsi="Noto Sans" w:cs="Noto Sans"/>
          <w:sz w:val="16"/>
          <w:szCs w:val="16"/>
        </w:rPr>
        <w:t xml:space="preserve"> NÚMERO ____, DE FECHA ____, OTORGADA ANTE LA FE DEL LIC. ____ NOTARIO </w:t>
      </w:r>
      <w:r w:rsidRPr="0022552F">
        <w:rPr>
          <w:rFonts w:ascii="Noto Sans" w:hAnsi="Noto Sans" w:cs="Noto Sans"/>
          <w:i/>
          <w:sz w:val="16"/>
          <w:szCs w:val="16"/>
          <w:u w:val="single"/>
        </w:rPr>
        <w:t>(CORREDOR)</w:t>
      </w:r>
      <w:r w:rsidRPr="0022552F">
        <w:rPr>
          <w:rFonts w:ascii="Noto Sans" w:hAnsi="Noto Sans" w:cs="Noto Sans"/>
          <w:sz w:val="16"/>
          <w:szCs w:val="16"/>
        </w:rPr>
        <w:t xml:space="preserve"> PÚBLICO NÚMERO ____, DEL ____, E INSCRITA EN EL REGISTRO PÚBLICO DE LA PROPIEDAD Y DE COMERCIO DE ______, EN EL FOLIO MERCANTIL ____ DE FECHA _____.</w:t>
      </w:r>
    </w:p>
    <w:p w14:paraId="29B9BB1C" w14:textId="77777777" w:rsidR="00690547" w:rsidRPr="0022552F" w:rsidRDefault="00690547" w:rsidP="00690547">
      <w:pPr>
        <w:jc w:val="both"/>
        <w:rPr>
          <w:rFonts w:ascii="Noto Sans" w:hAnsi="Noto Sans" w:cs="Noto Sans"/>
          <w:sz w:val="16"/>
          <w:szCs w:val="16"/>
        </w:rPr>
      </w:pPr>
    </w:p>
    <w:p w14:paraId="554BF743"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EL ACTA CONSTITUTIVA DE LA SOCIEDAD ____ </w:t>
      </w:r>
      <w:r w:rsidRPr="0022552F">
        <w:rPr>
          <w:rFonts w:ascii="Noto Sans" w:hAnsi="Noto Sans" w:cs="Noto Sans"/>
          <w:i/>
          <w:sz w:val="16"/>
          <w:szCs w:val="16"/>
          <w:u w:val="single"/>
        </w:rPr>
        <w:t>(SI/NO)</w:t>
      </w:r>
      <w:r w:rsidRPr="0022552F">
        <w:rPr>
          <w:rFonts w:ascii="Noto Sans" w:hAnsi="Noto Sans" w:cs="Noto Sans"/>
          <w:sz w:val="16"/>
          <w:szCs w:val="16"/>
        </w:rPr>
        <w:t xml:space="preserve"> HA TENIDO REFORMAS Y MODIFICACIONES.</w:t>
      </w:r>
    </w:p>
    <w:p w14:paraId="5E59BA3A" w14:textId="77777777" w:rsidR="00690547" w:rsidRPr="0022552F" w:rsidRDefault="00690547" w:rsidP="00690547">
      <w:pPr>
        <w:jc w:val="both"/>
        <w:rPr>
          <w:rFonts w:ascii="Noto Sans" w:hAnsi="Noto Sans" w:cs="Noto Sans"/>
          <w:sz w:val="16"/>
          <w:szCs w:val="16"/>
        </w:rPr>
      </w:pPr>
    </w:p>
    <w:p w14:paraId="334A2AB2" w14:textId="77777777" w:rsidR="00690547" w:rsidRPr="0022552F" w:rsidRDefault="00690547" w:rsidP="00690547">
      <w:pPr>
        <w:jc w:val="both"/>
        <w:rPr>
          <w:rFonts w:ascii="Noto Sans" w:hAnsi="Noto Sans" w:cs="Noto Sans"/>
          <w:i/>
          <w:sz w:val="16"/>
          <w:szCs w:val="16"/>
          <w:u w:val="single"/>
        </w:rPr>
      </w:pPr>
      <w:r w:rsidRPr="0022552F">
        <w:rPr>
          <w:rFonts w:ascii="Noto Sans" w:hAnsi="Noto Sans" w:cs="Noto Sans"/>
          <w:i/>
          <w:sz w:val="16"/>
          <w:szCs w:val="16"/>
          <w:u w:val="single"/>
        </w:rPr>
        <w:t>Nota: En su caso, se deberán relacionar las escrituras en que consten las reformas o modificaciones de la sociedad.</w:t>
      </w:r>
    </w:p>
    <w:p w14:paraId="3F54D08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LOS NOMBRES DE SUS SOCIOS SON:</w:t>
      </w:r>
    </w:p>
    <w:p w14:paraId="33D060B3" w14:textId="77777777" w:rsidR="00690547" w:rsidRPr="0022552F" w:rsidRDefault="00690547" w:rsidP="00690547">
      <w:pPr>
        <w:jc w:val="both"/>
        <w:rPr>
          <w:rFonts w:ascii="Noto Sans" w:hAnsi="Noto Sans" w:cs="Noto Sans"/>
          <w:sz w:val="16"/>
          <w:szCs w:val="16"/>
        </w:rPr>
      </w:pPr>
    </w:p>
    <w:p w14:paraId="5C1A797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_____________________ CON REGISTRO FEDERAL DE CONTRIBUYENTES _____________.</w:t>
      </w:r>
    </w:p>
    <w:p w14:paraId="7EB273D0" w14:textId="77777777" w:rsidR="00690547" w:rsidRPr="0022552F" w:rsidRDefault="00690547" w:rsidP="00690547">
      <w:pPr>
        <w:jc w:val="both"/>
        <w:rPr>
          <w:rFonts w:ascii="Noto Sans" w:hAnsi="Noto Sans" w:cs="Noto Sans"/>
          <w:sz w:val="16"/>
          <w:szCs w:val="16"/>
          <w:lang w:val="es-MX"/>
        </w:rPr>
      </w:pPr>
    </w:p>
    <w:p w14:paraId="1F11EB80"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0D844793" w14:textId="77777777" w:rsidR="00690547" w:rsidRPr="0022552F" w:rsidRDefault="00690547" w:rsidP="00690547">
      <w:pPr>
        <w:jc w:val="both"/>
        <w:rPr>
          <w:rFonts w:ascii="Noto Sans" w:hAnsi="Noto Sans" w:cs="Noto Sans"/>
          <w:sz w:val="16"/>
          <w:szCs w:val="16"/>
          <w:lang w:val="es-MX"/>
        </w:rPr>
      </w:pPr>
    </w:p>
    <w:p w14:paraId="26BA7D1D"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B5E898A" w14:textId="77777777" w:rsidR="00690547" w:rsidRPr="0022552F" w:rsidRDefault="00690547" w:rsidP="00690547">
      <w:pPr>
        <w:jc w:val="both"/>
        <w:rPr>
          <w:rFonts w:ascii="Noto Sans" w:hAnsi="Noto Sans" w:cs="Noto Sans"/>
          <w:sz w:val="16"/>
          <w:szCs w:val="16"/>
        </w:rPr>
      </w:pPr>
    </w:p>
    <w:p w14:paraId="54CF6253"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EL DOMICILIO DEL REPRESENTANTE LEGAL ES EL UBICADO EN ______________.</w:t>
      </w:r>
    </w:p>
    <w:p w14:paraId="32FBF946" w14:textId="77777777" w:rsidR="00690547" w:rsidRPr="0022552F" w:rsidRDefault="00690547" w:rsidP="00690547">
      <w:pPr>
        <w:jc w:val="both"/>
        <w:rPr>
          <w:rFonts w:ascii="Noto Sans" w:hAnsi="Noto Sans" w:cs="Noto Sans"/>
          <w:sz w:val="16"/>
          <w:szCs w:val="16"/>
          <w:lang w:val="es-MX"/>
        </w:rPr>
      </w:pPr>
    </w:p>
    <w:p w14:paraId="0796B438"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3B8C8E41" w14:textId="77777777" w:rsidR="00690547" w:rsidRPr="0022552F" w:rsidRDefault="00690547" w:rsidP="00690547">
      <w:pPr>
        <w:jc w:val="both"/>
        <w:rPr>
          <w:rFonts w:ascii="Noto Sans" w:hAnsi="Noto Sans" w:cs="Noto Sans"/>
          <w:sz w:val="16"/>
          <w:szCs w:val="16"/>
          <w:lang w:val="es-MX"/>
        </w:rPr>
      </w:pPr>
    </w:p>
    <w:p w14:paraId="1A3A1926"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1.1.5  SEÑALA COMO DOMICILIO LEGAL PARA TODOS LOS EFECTOS QUE DERIVEN DEL PRESENTE CONVENIO, EL UBICADO EN:</w:t>
      </w:r>
    </w:p>
    <w:p w14:paraId="41E38FDC" w14:textId="77777777" w:rsidR="00690547" w:rsidRPr="0022552F" w:rsidRDefault="00690547" w:rsidP="00690547">
      <w:pPr>
        <w:jc w:val="both"/>
        <w:rPr>
          <w:rFonts w:ascii="Noto Sans" w:hAnsi="Noto Sans" w:cs="Noto Sans"/>
          <w:sz w:val="16"/>
          <w:szCs w:val="16"/>
        </w:rPr>
      </w:pPr>
    </w:p>
    <w:p w14:paraId="5212C89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 “EL LICITANTE B”</w:t>
      </w:r>
      <w:r w:rsidRPr="0022552F">
        <w:rPr>
          <w:rFonts w:ascii="Noto Sans" w:hAnsi="Noto Sans" w:cs="Noto Sans"/>
          <w:bCs/>
          <w:sz w:val="16"/>
          <w:szCs w:val="16"/>
        </w:rPr>
        <w:t>,</w:t>
      </w:r>
      <w:r w:rsidRPr="0022552F">
        <w:rPr>
          <w:rFonts w:ascii="Noto Sans" w:hAnsi="Noto Sans" w:cs="Noto Sans"/>
          <w:sz w:val="16"/>
          <w:szCs w:val="16"/>
        </w:rPr>
        <w:t xml:space="preserve"> DECLARA QUE:</w:t>
      </w:r>
    </w:p>
    <w:p w14:paraId="35A5D7EB" w14:textId="77777777" w:rsidR="00690547" w:rsidRPr="0022552F" w:rsidRDefault="00690547" w:rsidP="00690547">
      <w:pPr>
        <w:jc w:val="both"/>
        <w:rPr>
          <w:rFonts w:ascii="Noto Sans" w:hAnsi="Noto Sans" w:cs="Noto Sans"/>
          <w:sz w:val="16"/>
          <w:szCs w:val="16"/>
          <w:lang w:val="es-MX"/>
        </w:rPr>
      </w:pPr>
    </w:p>
    <w:p w14:paraId="36591967"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2.1.1 ES UNA SOCIEDAD LEGALMENTE CONSTITUIDA DE CONFORMIDAD CON LAS LEYES DE LOS ESTADOS UNIDOS MEXICANOS, SEGÚN CONSTA EL TESTIMONIO </w:t>
      </w:r>
      <w:r w:rsidRPr="0022552F">
        <w:rPr>
          <w:rFonts w:ascii="Noto Sans" w:hAnsi="Noto Sans" w:cs="Noto Sans"/>
          <w:i/>
          <w:sz w:val="16"/>
          <w:szCs w:val="16"/>
          <w:u w:val="single"/>
        </w:rPr>
        <w:t>(PÓLIZA)</w:t>
      </w:r>
      <w:r w:rsidRPr="0022552F">
        <w:rPr>
          <w:rFonts w:ascii="Noto Sans" w:hAnsi="Noto Sans" w:cs="Noto Sans"/>
          <w:sz w:val="16"/>
          <w:szCs w:val="16"/>
        </w:rPr>
        <w:t xml:space="preserve"> DE LA ESCRITURA PÚBLICA NÚMERO ___, DE FECHA ___, PASADA ANTE LA FE DEL LIC. ____ NOTARIO </w:t>
      </w:r>
      <w:r w:rsidRPr="0022552F">
        <w:rPr>
          <w:rFonts w:ascii="Noto Sans" w:hAnsi="Noto Sans" w:cs="Noto Sans"/>
          <w:i/>
          <w:sz w:val="16"/>
          <w:szCs w:val="16"/>
          <w:u w:val="single"/>
        </w:rPr>
        <w:t>(CORREDOR)</w:t>
      </w:r>
      <w:r w:rsidRPr="0022552F">
        <w:rPr>
          <w:rFonts w:ascii="Noto Sans" w:hAnsi="Noto Sans" w:cs="Noto Sans"/>
          <w:sz w:val="16"/>
          <w:szCs w:val="16"/>
        </w:rPr>
        <w:t xml:space="preserve"> PÚBLICO NÚMERO ___, DEL __, E INSCRITA EN EL REGISTRO PÚBLICO DE LA PROPIEDAD Y DEL COMERCIO, EN EL FOLIO MERCANTIL NÚMERO ___</w:t>
      </w:r>
      <w:r w:rsidR="001A44EE" w:rsidRPr="0022552F">
        <w:rPr>
          <w:rFonts w:ascii="Noto Sans" w:hAnsi="Noto Sans" w:cs="Noto Sans"/>
          <w:sz w:val="16"/>
          <w:szCs w:val="16"/>
        </w:rPr>
        <w:t>___</w:t>
      </w:r>
      <w:r w:rsidRPr="0022552F">
        <w:rPr>
          <w:rFonts w:ascii="Noto Sans" w:hAnsi="Noto Sans" w:cs="Noto Sans"/>
          <w:sz w:val="16"/>
          <w:szCs w:val="16"/>
        </w:rPr>
        <w:t>_ DE FECHA ___</w:t>
      </w:r>
      <w:r w:rsidR="001A44EE" w:rsidRPr="0022552F">
        <w:rPr>
          <w:rFonts w:ascii="Noto Sans" w:hAnsi="Noto Sans" w:cs="Noto Sans"/>
          <w:sz w:val="16"/>
          <w:szCs w:val="16"/>
        </w:rPr>
        <w:t>_________</w:t>
      </w:r>
      <w:r w:rsidRPr="0022552F">
        <w:rPr>
          <w:rFonts w:ascii="Noto Sans" w:hAnsi="Noto Sans" w:cs="Noto Sans"/>
          <w:sz w:val="16"/>
          <w:szCs w:val="16"/>
        </w:rPr>
        <w:t>_.</w:t>
      </w:r>
    </w:p>
    <w:p w14:paraId="133065C1"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EL ACTA CONSTITUTIVA DE LA SOCIEDAD __ </w:t>
      </w:r>
      <w:r w:rsidRPr="0022552F">
        <w:rPr>
          <w:rFonts w:ascii="Noto Sans" w:hAnsi="Noto Sans" w:cs="Noto Sans"/>
          <w:i/>
          <w:sz w:val="16"/>
          <w:szCs w:val="16"/>
          <w:u w:val="single"/>
        </w:rPr>
        <w:t>(SI/NO)</w:t>
      </w:r>
      <w:r w:rsidRPr="0022552F">
        <w:rPr>
          <w:rFonts w:ascii="Noto Sans" w:hAnsi="Noto Sans" w:cs="Noto Sans"/>
          <w:sz w:val="16"/>
          <w:szCs w:val="16"/>
        </w:rPr>
        <w:t xml:space="preserve"> HA TENIDO REFORMAS Y MODIFICACIONES.</w:t>
      </w:r>
    </w:p>
    <w:p w14:paraId="42BC4EB7" w14:textId="77777777" w:rsidR="00690547" w:rsidRPr="0022552F" w:rsidRDefault="00690547" w:rsidP="00690547">
      <w:pPr>
        <w:jc w:val="both"/>
        <w:rPr>
          <w:rFonts w:ascii="Noto Sans" w:hAnsi="Noto Sans" w:cs="Noto Sans"/>
          <w:sz w:val="16"/>
          <w:szCs w:val="16"/>
        </w:rPr>
      </w:pPr>
    </w:p>
    <w:p w14:paraId="4D24A5C3" w14:textId="77777777" w:rsidR="00690547" w:rsidRPr="0022552F" w:rsidRDefault="00690547" w:rsidP="00690547">
      <w:pPr>
        <w:jc w:val="both"/>
        <w:rPr>
          <w:rFonts w:ascii="Noto Sans" w:hAnsi="Noto Sans" w:cs="Noto Sans"/>
          <w:i/>
          <w:sz w:val="16"/>
          <w:szCs w:val="16"/>
          <w:u w:val="single"/>
        </w:rPr>
      </w:pPr>
      <w:r w:rsidRPr="0022552F">
        <w:rPr>
          <w:rFonts w:ascii="Noto Sans" w:hAnsi="Noto Sans" w:cs="Noto Sans"/>
          <w:i/>
          <w:sz w:val="16"/>
          <w:szCs w:val="16"/>
          <w:u w:val="single"/>
        </w:rPr>
        <w:t>Nota: En su caso, se deberán relacionar las escrituras en que consten las reformas o modificaciones de la sociedad.</w:t>
      </w:r>
    </w:p>
    <w:p w14:paraId="11F7F72B"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LOS NOMBRES DE SUS SOCIOS SON:</w:t>
      </w:r>
    </w:p>
    <w:p w14:paraId="70D1F17A" w14:textId="77777777" w:rsidR="00690547" w:rsidRPr="0022552F" w:rsidRDefault="00690547" w:rsidP="00690547">
      <w:pPr>
        <w:jc w:val="both"/>
        <w:rPr>
          <w:rFonts w:ascii="Noto Sans" w:hAnsi="Noto Sans" w:cs="Noto Sans"/>
          <w:sz w:val="16"/>
          <w:szCs w:val="16"/>
        </w:rPr>
      </w:pPr>
    </w:p>
    <w:p w14:paraId="4129D2C0"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_____________________ CON REGISTRO FEDERAL DE CONTRIBUYENTES ____.</w:t>
      </w:r>
    </w:p>
    <w:p w14:paraId="7C86EC48" w14:textId="77777777" w:rsidR="00690547" w:rsidRPr="0022552F" w:rsidRDefault="00690547" w:rsidP="00690547">
      <w:pPr>
        <w:jc w:val="both"/>
        <w:rPr>
          <w:rFonts w:ascii="Noto Sans" w:hAnsi="Noto Sans" w:cs="Noto Sans"/>
          <w:sz w:val="16"/>
          <w:szCs w:val="16"/>
          <w:lang w:val="es-MX"/>
        </w:rPr>
      </w:pPr>
    </w:p>
    <w:p w14:paraId="5F2392DF"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72C653A5" w14:textId="77777777" w:rsidR="00690547" w:rsidRPr="0022552F" w:rsidRDefault="00690547" w:rsidP="00690547">
      <w:pPr>
        <w:jc w:val="both"/>
        <w:rPr>
          <w:rFonts w:ascii="Noto Sans" w:hAnsi="Noto Sans" w:cs="Noto Sans"/>
          <w:sz w:val="16"/>
          <w:szCs w:val="16"/>
          <w:lang w:val="es-MX"/>
        </w:rPr>
      </w:pPr>
    </w:p>
    <w:p w14:paraId="3D83CA97"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03FFE132"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EL DOMICILIO DE SU REPRESENTANTE LEGAL ES EL UBICADO EN _____.</w:t>
      </w:r>
    </w:p>
    <w:p w14:paraId="0A6EE294" w14:textId="77777777" w:rsidR="00690547" w:rsidRPr="0022552F" w:rsidRDefault="00690547" w:rsidP="00690547">
      <w:pPr>
        <w:jc w:val="both"/>
        <w:rPr>
          <w:rFonts w:ascii="Noto Sans" w:hAnsi="Noto Sans" w:cs="Noto Sans"/>
          <w:sz w:val="16"/>
          <w:szCs w:val="16"/>
          <w:lang w:val="es-MX"/>
        </w:rPr>
      </w:pPr>
    </w:p>
    <w:p w14:paraId="5AF71012"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5330673E" w14:textId="77777777" w:rsidR="00690547" w:rsidRPr="0022552F" w:rsidRDefault="00690547" w:rsidP="00690547">
      <w:pPr>
        <w:jc w:val="both"/>
        <w:rPr>
          <w:rFonts w:ascii="Noto Sans" w:hAnsi="Noto Sans" w:cs="Noto Sans"/>
          <w:sz w:val="16"/>
          <w:szCs w:val="16"/>
          <w:lang w:val="es-MX"/>
        </w:rPr>
      </w:pPr>
    </w:p>
    <w:p w14:paraId="02F59429"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2.1.5 SEÑALA COMO DOMICILIO LEGAL PARA TODOS LOS EFECTOS QUE DERIVEN DEL PRESENTE CONVENIO, EL UBICADO EN: ___________________________</w:t>
      </w:r>
    </w:p>
    <w:p w14:paraId="2241AC2F" w14:textId="77777777" w:rsidR="00690547" w:rsidRPr="0022552F" w:rsidRDefault="00690547" w:rsidP="00690547">
      <w:pPr>
        <w:jc w:val="both"/>
        <w:rPr>
          <w:rFonts w:ascii="Noto Sans" w:hAnsi="Noto Sans" w:cs="Noto Sans"/>
          <w:sz w:val="16"/>
          <w:szCs w:val="16"/>
          <w:lang w:val="es-MX"/>
        </w:rPr>
      </w:pPr>
    </w:p>
    <w:p w14:paraId="4C773EE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i/>
          <w:sz w:val="16"/>
          <w:szCs w:val="16"/>
          <w:lang w:val="es-MX"/>
        </w:rPr>
        <w:t xml:space="preserve">(MENCIONAR E IDENTIFICAR A CUÁNTOS INTEGRANTES CONFORMAN LA PARTICIPACIÓN CONJUNTA PARA LA PRESENTACIÓN </w:t>
      </w:r>
      <w:r w:rsidRPr="0022552F">
        <w:rPr>
          <w:rFonts w:ascii="Noto Sans" w:hAnsi="Noto Sans" w:cs="Noto Sans"/>
          <w:sz w:val="16"/>
          <w:szCs w:val="16"/>
          <w:lang w:val="es-MX"/>
        </w:rPr>
        <w:t>DE PROPOSICIONES).</w:t>
      </w:r>
    </w:p>
    <w:p w14:paraId="15B4D466" w14:textId="77777777" w:rsidR="00690547" w:rsidRPr="0022552F" w:rsidRDefault="00690547" w:rsidP="00690547">
      <w:pPr>
        <w:jc w:val="both"/>
        <w:rPr>
          <w:rFonts w:ascii="Noto Sans" w:hAnsi="Noto Sans" w:cs="Noto Sans"/>
          <w:sz w:val="16"/>
          <w:szCs w:val="16"/>
        </w:rPr>
      </w:pPr>
    </w:p>
    <w:p w14:paraId="55451489"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 “LAS PARTES” DECLARAN QUE:</w:t>
      </w:r>
    </w:p>
    <w:p w14:paraId="5631B08C" w14:textId="77777777" w:rsidR="00690547" w:rsidRPr="0022552F" w:rsidRDefault="00690547" w:rsidP="00690547">
      <w:pPr>
        <w:jc w:val="both"/>
        <w:rPr>
          <w:rFonts w:ascii="Noto Sans" w:hAnsi="Noto Sans" w:cs="Noto Sans"/>
          <w:sz w:val="16"/>
          <w:szCs w:val="16"/>
          <w:lang w:val="es-MX"/>
        </w:rPr>
      </w:pPr>
    </w:p>
    <w:p w14:paraId="4B4ED076"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3.1.1 CONOCEN LOS REQUISITOS Y CONDICIONES ESTIPULADAS EN LAS BASES DE LA CONVOCATORIA A LA INVITACIÓN PÚBLICA INTERNACIONAL____________.</w:t>
      </w:r>
    </w:p>
    <w:p w14:paraId="29A02466" w14:textId="77777777" w:rsidR="00690547" w:rsidRPr="0022552F" w:rsidRDefault="00690547" w:rsidP="00690547">
      <w:pPr>
        <w:jc w:val="both"/>
        <w:rPr>
          <w:rFonts w:ascii="Noto Sans" w:hAnsi="Noto Sans" w:cs="Noto Sans"/>
          <w:sz w:val="16"/>
          <w:szCs w:val="16"/>
          <w:lang w:val="es-MX"/>
        </w:rPr>
      </w:pPr>
    </w:p>
    <w:p w14:paraId="7FA1153F"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3.1.2 MANIFIESTAN SU CONFORMIDAD EN FORMALIZAR EL PRESENTE CONVENIO, CON EL OBJETO DE PARTICIPAR CONJUNTAMENTE EN LA INVITACIÓN, PRESENTANDO PROPOSICIÓN TÉCNICA Y ECONÓMICA, CUMPLIENDO CON LO ESTABLECIDO EN LAS BASES DE LA INVITACIÓN Y CON LO DISPUESTO EN LOS ARTÍCULOS 34, DE LA LEY DE ADQUISICIONES, ARRENDAMIENTOS Y SERVICIOS DEL SECTOR PÚBLICO Y 44 DE SU REGLAMENTO.</w:t>
      </w:r>
    </w:p>
    <w:p w14:paraId="61B91AEE" w14:textId="77777777" w:rsidR="00690547" w:rsidRPr="0022552F" w:rsidRDefault="00690547" w:rsidP="00690547">
      <w:pPr>
        <w:jc w:val="both"/>
        <w:rPr>
          <w:rFonts w:ascii="Noto Sans" w:hAnsi="Noto Sans" w:cs="Noto Sans"/>
          <w:sz w:val="16"/>
          <w:szCs w:val="16"/>
          <w:lang w:val="es-MX"/>
        </w:rPr>
      </w:pPr>
    </w:p>
    <w:p w14:paraId="154AFED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EXPUESTO LO ANTERIOR, LAS PARTES OTORGAN LAS SIGUIENTES:</w:t>
      </w:r>
    </w:p>
    <w:p w14:paraId="791F6AE6" w14:textId="77777777" w:rsidR="00690547" w:rsidRPr="0022552F" w:rsidRDefault="00690547" w:rsidP="00690547">
      <w:pPr>
        <w:jc w:val="both"/>
        <w:rPr>
          <w:rFonts w:ascii="Noto Sans" w:hAnsi="Noto Sans" w:cs="Noto Sans"/>
          <w:sz w:val="16"/>
          <w:szCs w:val="16"/>
          <w:lang w:val="es-MX"/>
        </w:rPr>
      </w:pPr>
    </w:p>
    <w:p w14:paraId="4554EFDE"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CLÁUSULAS</w:t>
      </w:r>
    </w:p>
    <w:p w14:paraId="6682EA4B" w14:textId="77777777" w:rsidR="00690547" w:rsidRPr="0022552F" w:rsidRDefault="00690547" w:rsidP="00690547">
      <w:pPr>
        <w:jc w:val="both"/>
        <w:rPr>
          <w:rFonts w:ascii="Noto Sans" w:hAnsi="Noto Sans" w:cs="Noto Sans"/>
          <w:sz w:val="16"/>
          <w:szCs w:val="16"/>
          <w:lang w:val="es-MX"/>
        </w:rPr>
      </w:pPr>
    </w:p>
    <w:p w14:paraId="4763267F"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PRIMERA.-OBJETO.- “PARTICIPACIÓN CONJUNTA”.</w:t>
      </w:r>
    </w:p>
    <w:p w14:paraId="41C8BB84" w14:textId="77777777" w:rsidR="00690547" w:rsidRPr="0022552F" w:rsidRDefault="00690547" w:rsidP="00690547">
      <w:pPr>
        <w:jc w:val="both"/>
        <w:rPr>
          <w:rFonts w:ascii="Noto Sans" w:hAnsi="Noto Sans" w:cs="Noto Sans"/>
          <w:sz w:val="16"/>
          <w:szCs w:val="16"/>
          <w:lang w:val="es-MX"/>
        </w:rPr>
      </w:pPr>
    </w:p>
    <w:p w14:paraId="4CCE8793"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2A33FD54" w14:textId="77777777" w:rsidR="00690547" w:rsidRPr="0022552F" w:rsidRDefault="00690547" w:rsidP="00690547">
      <w:pPr>
        <w:jc w:val="both"/>
        <w:rPr>
          <w:rFonts w:ascii="Noto Sans" w:hAnsi="Noto Sans" w:cs="Noto Sans"/>
          <w:sz w:val="16"/>
          <w:szCs w:val="16"/>
          <w:lang w:val="es-MX"/>
        </w:rPr>
      </w:pPr>
    </w:p>
    <w:p w14:paraId="278A3AB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LICITANTE “A”: </w:t>
      </w:r>
      <w:r w:rsidRPr="0022552F">
        <w:rPr>
          <w:rFonts w:ascii="Noto Sans" w:hAnsi="Noto Sans" w:cs="Noto Sans"/>
          <w:i/>
          <w:sz w:val="16"/>
          <w:szCs w:val="16"/>
          <w:u w:val="single"/>
          <w:lang w:val="es-MX"/>
        </w:rPr>
        <w:t>(DESCRIBIR LA PARTE QUE SE OBLIGA A SUMINISTRAR)</w:t>
      </w:r>
      <w:r w:rsidRPr="0022552F">
        <w:rPr>
          <w:rFonts w:ascii="Noto Sans" w:hAnsi="Noto Sans" w:cs="Noto Sans"/>
          <w:sz w:val="16"/>
          <w:szCs w:val="16"/>
          <w:lang w:val="es-MX"/>
        </w:rPr>
        <w:t>.</w:t>
      </w:r>
    </w:p>
    <w:p w14:paraId="7CFB1E9F" w14:textId="77777777" w:rsidR="00690547" w:rsidRPr="0022552F" w:rsidRDefault="00690547" w:rsidP="00690547">
      <w:pPr>
        <w:jc w:val="both"/>
        <w:rPr>
          <w:rFonts w:ascii="Noto Sans" w:hAnsi="Noto Sans" w:cs="Noto Sans"/>
          <w:sz w:val="16"/>
          <w:szCs w:val="16"/>
          <w:lang w:val="es-MX"/>
        </w:rPr>
      </w:pPr>
    </w:p>
    <w:p w14:paraId="48D2B70B"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i/>
          <w:sz w:val="16"/>
          <w:szCs w:val="16"/>
          <w:u w:val="single"/>
          <w:lang w:val="es-MX"/>
        </w:rPr>
        <w:t xml:space="preserve">(CADA UNO DE LOS INTEGRANTES QUE CONFORMAN LA PARTICIPACIÓN CONJUNTA PARA LA PRESENTACIÓN </w:t>
      </w:r>
      <w:r w:rsidRPr="0022552F">
        <w:rPr>
          <w:rFonts w:ascii="Noto Sans" w:hAnsi="Noto Sans" w:cs="Noto Sans"/>
          <w:i/>
          <w:sz w:val="16"/>
          <w:szCs w:val="16"/>
          <w:lang w:val="es-MX"/>
        </w:rPr>
        <w:t xml:space="preserve">DE </w:t>
      </w:r>
      <w:r w:rsidRPr="0022552F">
        <w:rPr>
          <w:rFonts w:ascii="Noto Sans" w:hAnsi="Noto Sans" w:cs="Noto Sans"/>
          <w:sz w:val="16"/>
          <w:szCs w:val="16"/>
          <w:lang w:val="es-MX"/>
        </w:rPr>
        <w:t>PROPOSICIONES DEBERÁ DESCRIBIR LA PARTE QUE SE OBLIGA A ENTREGAR).</w:t>
      </w:r>
    </w:p>
    <w:p w14:paraId="56C4EF72" w14:textId="77777777" w:rsidR="00690547" w:rsidRPr="0022552F" w:rsidRDefault="00690547" w:rsidP="00690547">
      <w:pPr>
        <w:jc w:val="both"/>
        <w:rPr>
          <w:rFonts w:ascii="Noto Sans" w:hAnsi="Noto Sans" w:cs="Noto Sans"/>
          <w:sz w:val="16"/>
          <w:szCs w:val="16"/>
          <w:lang w:val="es-MX"/>
        </w:rPr>
      </w:pPr>
    </w:p>
    <w:p w14:paraId="5C22C912"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SEGUNDA.-REPRESENTANTE COMÚN Y OBLIGADO SOLIDARIO.</w:t>
      </w:r>
    </w:p>
    <w:p w14:paraId="3D889D84" w14:textId="77777777" w:rsidR="00690547" w:rsidRPr="0022552F" w:rsidRDefault="00690547" w:rsidP="00690547">
      <w:pPr>
        <w:jc w:val="both"/>
        <w:rPr>
          <w:rFonts w:ascii="Noto Sans" w:hAnsi="Noto Sans" w:cs="Noto Sans"/>
          <w:sz w:val="16"/>
          <w:szCs w:val="16"/>
          <w:lang w:val="es-MX"/>
        </w:rPr>
      </w:pPr>
    </w:p>
    <w:p w14:paraId="3D0FB2F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1E515153" w14:textId="77777777" w:rsidR="00690547" w:rsidRPr="0022552F" w:rsidRDefault="00690547" w:rsidP="00690547">
      <w:pPr>
        <w:jc w:val="both"/>
        <w:rPr>
          <w:rFonts w:ascii="Noto Sans" w:hAnsi="Noto Sans" w:cs="Noto Sans"/>
          <w:sz w:val="16"/>
          <w:szCs w:val="16"/>
          <w:lang w:val="es-MX"/>
        </w:rPr>
      </w:pPr>
    </w:p>
    <w:p w14:paraId="30A99B5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B94FAA" w14:textId="77777777" w:rsidR="00690547" w:rsidRPr="0022552F" w:rsidRDefault="00690547" w:rsidP="00690547">
      <w:pPr>
        <w:jc w:val="both"/>
        <w:rPr>
          <w:rFonts w:ascii="Noto Sans" w:hAnsi="Noto Sans" w:cs="Noto Sans"/>
          <w:sz w:val="16"/>
          <w:szCs w:val="16"/>
          <w:lang w:val="es-MX"/>
        </w:rPr>
      </w:pPr>
    </w:p>
    <w:p w14:paraId="61321EA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TERCERA.- DEL COBRO DE LAS FACTURAS.</w:t>
      </w:r>
    </w:p>
    <w:p w14:paraId="5ACEA3BD" w14:textId="77777777" w:rsidR="00690547" w:rsidRPr="0022552F" w:rsidRDefault="00690547" w:rsidP="00690547">
      <w:pPr>
        <w:jc w:val="both"/>
        <w:rPr>
          <w:rFonts w:ascii="Noto Sans" w:hAnsi="Noto Sans" w:cs="Noto Sans"/>
          <w:sz w:val="16"/>
          <w:szCs w:val="16"/>
          <w:lang w:val="es-MX"/>
        </w:rPr>
      </w:pPr>
    </w:p>
    <w:p w14:paraId="446C76E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“LAS PARTES” CONVIENEN EXPRESAMENTE, QUE “EL LICITANTE____ </w:t>
      </w:r>
      <w:r w:rsidRPr="0022552F">
        <w:rPr>
          <w:rFonts w:ascii="Noto Sans" w:hAnsi="Noto Sans" w:cs="Noto Sans"/>
          <w:i/>
          <w:sz w:val="16"/>
          <w:szCs w:val="16"/>
          <w:u w:val="single"/>
          <w:lang w:val="es-MX"/>
        </w:rPr>
        <w:t>(LOS LICITANTES, DEBERÁN INDICAR CUÁL DE ELLOS ESTARÁ FACULTADO PARA REALIZAR EL COBRO)</w:t>
      </w:r>
      <w:r w:rsidRPr="0022552F">
        <w:rPr>
          <w:rFonts w:ascii="Noto Sans" w:hAnsi="Noto Sans" w:cs="Noto Sans"/>
          <w:sz w:val="16"/>
          <w:szCs w:val="16"/>
          <w:lang w:val="es-MX"/>
        </w:rPr>
        <w:t>, PARA EFECTUAR EL COBRO DE LAS FACTURAS RELATIVAS AL SERVICIO QUE SE PRESTE AL IMSS, CON MOTIVO DEL CONTRATO QUE SE DERIVE DE LA INVITACIÓN PÚBLICA INTERNACIONAL NÚMERO ______.</w:t>
      </w:r>
    </w:p>
    <w:p w14:paraId="101A75AE" w14:textId="77777777" w:rsidR="00690547" w:rsidRPr="0022552F" w:rsidRDefault="00690547" w:rsidP="00690547">
      <w:pPr>
        <w:jc w:val="both"/>
        <w:rPr>
          <w:rFonts w:ascii="Noto Sans" w:hAnsi="Noto Sans" w:cs="Noto Sans"/>
          <w:bCs/>
          <w:sz w:val="16"/>
          <w:szCs w:val="16"/>
          <w:lang w:val="es-MX"/>
        </w:rPr>
      </w:pPr>
    </w:p>
    <w:p w14:paraId="62214E0E"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CUARTA.- VIGENCIA.</w:t>
      </w:r>
    </w:p>
    <w:p w14:paraId="32BC519E" w14:textId="77777777" w:rsidR="00690547" w:rsidRPr="0022552F" w:rsidRDefault="00690547" w:rsidP="00690547">
      <w:pPr>
        <w:jc w:val="both"/>
        <w:rPr>
          <w:rFonts w:ascii="Noto Sans" w:hAnsi="Noto Sans" w:cs="Noto Sans"/>
          <w:sz w:val="16"/>
          <w:szCs w:val="16"/>
          <w:lang w:val="es-MX"/>
        </w:rPr>
      </w:pPr>
    </w:p>
    <w:p w14:paraId="7D93EEC4"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w:t>
      </w:r>
      <w:proofErr w:type="gramStart"/>
      <w:r w:rsidRPr="0022552F">
        <w:rPr>
          <w:rFonts w:ascii="Noto Sans" w:hAnsi="Noto Sans" w:cs="Noto Sans"/>
          <w:sz w:val="16"/>
          <w:szCs w:val="16"/>
          <w:lang w:val="es-MX"/>
        </w:rPr>
        <w:t>“ CONVIENEN</w:t>
      </w:r>
      <w:proofErr w:type="gramEnd"/>
      <w:r w:rsidRPr="0022552F">
        <w:rPr>
          <w:rFonts w:ascii="Noto Sans" w:hAnsi="Noto Sans" w:cs="Noto Sans"/>
          <w:sz w:val="16"/>
          <w:szCs w:val="16"/>
          <w:lang w:val="es-MX"/>
        </w:rPr>
        <w:t>,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2F3BC346" w14:textId="77777777" w:rsidR="00690547" w:rsidRPr="0022552F" w:rsidRDefault="00690547" w:rsidP="00690547">
      <w:pPr>
        <w:jc w:val="both"/>
        <w:rPr>
          <w:rFonts w:ascii="Noto Sans" w:hAnsi="Noto Sans" w:cs="Noto Sans"/>
          <w:sz w:val="16"/>
          <w:szCs w:val="16"/>
          <w:lang w:val="es-MX"/>
        </w:rPr>
      </w:pPr>
    </w:p>
    <w:p w14:paraId="22BF27D4"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QUINTA.-OBLIGACIONES.</w:t>
      </w:r>
    </w:p>
    <w:p w14:paraId="1A67A9DD" w14:textId="77777777" w:rsidR="00690547" w:rsidRPr="0022552F" w:rsidRDefault="00690547" w:rsidP="00690547">
      <w:pPr>
        <w:jc w:val="both"/>
        <w:rPr>
          <w:rFonts w:ascii="Noto Sans" w:hAnsi="Noto Sans" w:cs="Noto Sans"/>
          <w:sz w:val="16"/>
          <w:szCs w:val="16"/>
          <w:lang w:val="es-MX"/>
        </w:rPr>
      </w:pPr>
    </w:p>
    <w:p w14:paraId="15EC3F75"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234B1983" w14:textId="77777777" w:rsidR="00690547" w:rsidRPr="0022552F" w:rsidRDefault="00690547" w:rsidP="00690547">
      <w:pPr>
        <w:jc w:val="both"/>
        <w:rPr>
          <w:rFonts w:ascii="Noto Sans" w:hAnsi="Noto Sans" w:cs="Noto Sans"/>
          <w:sz w:val="16"/>
          <w:szCs w:val="16"/>
          <w:lang w:val="es-MX"/>
        </w:rPr>
      </w:pPr>
    </w:p>
    <w:p w14:paraId="131E7E4D"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2552F">
        <w:rPr>
          <w:rFonts w:ascii="Noto Sans" w:hAnsi="Noto Sans" w:cs="Noto Sans"/>
          <w:sz w:val="16"/>
          <w:szCs w:val="16"/>
          <w:lang w:val="es-MX"/>
        </w:rPr>
        <w:t>DE</w:t>
      </w:r>
      <w:proofErr w:type="spellEnd"/>
      <w:r w:rsidRPr="0022552F">
        <w:rPr>
          <w:rFonts w:ascii="Noto Sans" w:hAnsi="Noto Sans" w:cs="Noto Sans"/>
          <w:sz w:val="16"/>
          <w:szCs w:val="16"/>
          <w:lang w:val="es-MX"/>
        </w:rPr>
        <w:t xml:space="preserve">  20___.</w:t>
      </w:r>
    </w:p>
    <w:p w14:paraId="13DFFCEF" w14:textId="77777777" w:rsidR="00690547" w:rsidRPr="0022552F" w:rsidRDefault="00690547" w:rsidP="00690547">
      <w:pPr>
        <w:rPr>
          <w:rFonts w:ascii="Noto Sans" w:hAnsi="Noto Sans" w:cs="Noto Sans"/>
          <w:sz w:val="16"/>
          <w:szCs w:val="16"/>
          <w:lang w:val="es-MX"/>
        </w:rPr>
      </w:pPr>
    </w:p>
    <w:p w14:paraId="12F70FB4" w14:textId="77777777" w:rsidR="00690547" w:rsidRPr="0022552F" w:rsidRDefault="00690547" w:rsidP="00690547">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2552F" w14:paraId="159F9E79" w14:textId="77777777" w:rsidTr="00D27FC2">
        <w:trPr>
          <w:jc w:val="center"/>
        </w:trPr>
        <w:tc>
          <w:tcPr>
            <w:tcW w:w="3600" w:type="dxa"/>
            <w:tcBorders>
              <w:bottom w:val="single" w:sz="4" w:space="0" w:color="000000"/>
            </w:tcBorders>
          </w:tcPr>
          <w:p w14:paraId="2B222CAE" w14:textId="77777777" w:rsidR="00690547" w:rsidRPr="0022552F" w:rsidRDefault="00690547" w:rsidP="00D27FC2">
            <w:pPr>
              <w:jc w:val="center"/>
              <w:rPr>
                <w:rFonts w:ascii="Noto Sans" w:hAnsi="Noto Sans" w:cs="Noto Sans"/>
                <w:sz w:val="16"/>
                <w:szCs w:val="16"/>
                <w:lang w:val="es-MX"/>
              </w:rPr>
            </w:pPr>
            <w:r w:rsidRPr="0022552F">
              <w:rPr>
                <w:rFonts w:ascii="Noto Sans" w:hAnsi="Noto Sans" w:cs="Noto Sans"/>
                <w:sz w:val="16"/>
                <w:szCs w:val="16"/>
                <w:lang w:val="es-MX"/>
              </w:rPr>
              <w:t>“EL LICITANTE A”</w:t>
            </w:r>
          </w:p>
        </w:tc>
        <w:tc>
          <w:tcPr>
            <w:tcW w:w="720" w:type="dxa"/>
          </w:tcPr>
          <w:p w14:paraId="5918E334" w14:textId="77777777" w:rsidR="00690547" w:rsidRPr="0022552F" w:rsidRDefault="00690547" w:rsidP="00D27FC2">
            <w:pPr>
              <w:jc w:val="center"/>
              <w:rPr>
                <w:rFonts w:ascii="Noto Sans" w:hAnsi="Noto Sans" w:cs="Noto Sans"/>
                <w:sz w:val="16"/>
                <w:szCs w:val="16"/>
                <w:lang w:val="es-MX"/>
              </w:rPr>
            </w:pPr>
          </w:p>
          <w:p w14:paraId="2AD1337C" w14:textId="77777777" w:rsidR="00690547" w:rsidRPr="0022552F" w:rsidRDefault="00690547" w:rsidP="00D27FC2">
            <w:pPr>
              <w:jc w:val="center"/>
              <w:rPr>
                <w:rFonts w:ascii="Noto Sans" w:hAnsi="Noto Sans" w:cs="Noto Sans"/>
                <w:sz w:val="16"/>
                <w:szCs w:val="16"/>
                <w:lang w:val="es-MX"/>
              </w:rPr>
            </w:pPr>
          </w:p>
          <w:p w14:paraId="36B0DD9C" w14:textId="77777777" w:rsidR="00690547" w:rsidRPr="0022552F" w:rsidRDefault="00690547" w:rsidP="00D27FC2">
            <w:pPr>
              <w:jc w:val="center"/>
              <w:rPr>
                <w:rFonts w:ascii="Noto Sans" w:hAnsi="Noto Sans" w:cs="Noto Sans"/>
                <w:sz w:val="16"/>
                <w:szCs w:val="16"/>
                <w:lang w:val="es-MX"/>
              </w:rPr>
            </w:pPr>
          </w:p>
        </w:tc>
        <w:tc>
          <w:tcPr>
            <w:tcW w:w="3240" w:type="dxa"/>
            <w:tcBorders>
              <w:bottom w:val="single" w:sz="4" w:space="0" w:color="000000"/>
            </w:tcBorders>
          </w:tcPr>
          <w:p w14:paraId="3A32810A" w14:textId="77777777" w:rsidR="00690547" w:rsidRPr="0022552F" w:rsidRDefault="00690547" w:rsidP="00D27FC2">
            <w:pPr>
              <w:jc w:val="center"/>
              <w:rPr>
                <w:rFonts w:ascii="Noto Sans" w:hAnsi="Noto Sans" w:cs="Noto Sans"/>
                <w:sz w:val="16"/>
                <w:szCs w:val="16"/>
                <w:lang w:val="es-MX"/>
              </w:rPr>
            </w:pPr>
            <w:r w:rsidRPr="0022552F">
              <w:rPr>
                <w:rFonts w:ascii="Noto Sans" w:hAnsi="Noto Sans" w:cs="Noto Sans"/>
                <w:sz w:val="16"/>
                <w:szCs w:val="16"/>
                <w:lang w:val="es-MX"/>
              </w:rPr>
              <w:t>“EL LICITANTE B”</w:t>
            </w:r>
          </w:p>
          <w:p w14:paraId="3E8D2E88" w14:textId="77777777" w:rsidR="00690547" w:rsidRPr="0022552F" w:rsidRDefault="00690547" w:rsidP="00D27FC2">
            <w:pPr>
              <w:jc w:val="center"/>
              <w:rPr>
                <w:rFonts w:ascii="Noto Sans" w:hAnsi="Noto Sans" w:cs="Noto Sans"/>
                <w:sz w:val="16"/>
                <w:szCs w:val="16"/>
                <w:lang w:val="es-MX"/>
              </w:rPr>
            </w:pPr>
          </w:p>
          <w:p w14:paraId="493EDF56" w14:textId="77777777" w:rsidR="001A44EE" w:rsidRPr="0022552F" w:rsidRDefault="001A44EE" w:rsidP="00D27FC2">
            <w:pPr>
              <w:jc w:val="center"/>
              <w:rPr>
                <w:rFonts w:ascii="Noto Sans" w:hAnsi="Noto Sans" w:cs="Noto Sans"/>
                <w:sz w:val="16"/>
                <w:szCs w:val="16"/>
                <w:lang w:val="es-MX"/>
              </w:rPr>
            </w:pPr>
          </w:p>
          <w:p w14:paraId="0C0ACE79" w14:textId="77777777" w:rsidR="001A44EE" w:rsidRPr="0022552F" w:rsidRDefault="001A44EE" w:rsidP="00D27FC2">
            <w:pPr>
              <w:jc w:val="center"/>
              <w:rPr>
                <w:rFonts w:ascii="Noto Sans" w:hAnsi="Noto Sans" w:cs="Noto Sans"/>
                <w:sz w:val="16"/>
                <w:szCs w:val="16"/>
                <w:lang w:val="es-MX"/>
              </w:rPr>
            </w:pPr>
          </w:p>
        </w:tc>
      </w:tr>
      <w:tr w:rsidR="00690547" w:rsidRPr="0022552F" w14:paraId="6B69F7F3" w14:textId="77777777" w:rsidTr="00D27FC2">
        <w:trPr>
          <w:jc w:val="center"/>
        </w:trPr>
        <w:tc>
          <w:tcPr>
            <w:tcW w:w="3600" w:type="dxa"/>
            <w:tcBorders>
              <w:top w:val="single" w:sz="4" w:space="0" w:color="000000"/>
            </w:tcBorders>
          </w:tcPr>
          <w:p w14:paraId="278F495F" w14:textId="77777777" w:rsidR="00690547" w:rsidRPr="0022552F" w:rsidRDefault="00690547" w:rsidP="00D27FC2">
            <w:pPr>
              <w:jc w:val="center"/>
              <w:rPr>
                <w:rFonts w:ascii="Noto Sans" w:hAnsi="Noto Sans" w:cs="Noto Sans"/>
                <w:bCs/>
                <w:sz w:val="16"/>
                <w:szCs w:val="16"/>
                <w:lang w:val="es-MX"/>
              </w:rPr>
            </w:pPr>
            <w:r w:rsidRPr="0022552F">
              <w:rPr>
                <w:rFonts w:ascii="Noto Sans" w:hAnsi="Noto Sans" w:cs="Noto Sans"/>
                <w:bCs/>
                <w:sz w:val="16"/>
                <w:szCs w:val="16"/>
                <w:lang w:val="es-MX"/>
              </w:rPr>
              <w:t xml:space="preserve">NOMBRE Y  CARGO  </w:t>
            </w:r>
            <w:r w:rsidRPr="0022552F">
              <w:rPr>
                <w:rFonts w:ascii="Noto Sans" w:hAnsi="Noto Sans" w:cs="Noto Sans"/>
                <w:sz w:val="16"/>
                <w:szCs w:val="16"/>
              </w:rPr>
              <w:t>DEL APODERADO LEGAL</w:t>
            </w:r>
          </w:p>
        </w:tc>
        <w:tc>
          <w:tcPr>
            <w:tcW w:w="720" w:type="dxa"/>
          </w:tcPr>
          <w:p w14:paraId="3EFE8AF1" w14:textId="77777777" w:rsidR="00690547" w:rsidRPr="0022552F" w:rsidRDefault="00690547" w:rsidP="00D27FC2">
            <w:pPr>
              <w:jc w:val="center"/>
              <w:rPr>
                <w:rFonts w:ascii="Noto Sans" w:hAnsi="Noto Sans" w:cs="Noto Sans"/>
                <w:sz w:val="16"/>
                <w:szCs w:val="16"/>
                <w:lang w:val="es-MX"/>
              </w:rPr>
            </w:pPr>
          </w:p>
        </w:tc>
        <w:tc>
          <w:tcPr>
            <w:tcW w:w="3240" w:type="dxa"/>
            <w:tcBorders>
              <w:top w:val="single" w:sz="4" w:space="0" w:color="000000"/>
            </w:tcBorders>
          </w:tcPr>
          <w:p w14:paraId="462519B1" w14:textId="77777777" w:rsidR="00690547" w:rsidRPr="0022552F" w:rsidRDefault="00690547" w:rsidP="00D27FC2">
            <w:pPr>
              <w:jc w:val="center"/>
              <w:rPr>
                <w:rFonts w:ascii="Noto Sans" w:hAnsi="Noto Sans" w:cs="Noto Sans"/>
                <w:sz w:val="16"/>
                <w:szCs w:val="16"/>
              </w:rPr>
            </w:pPr>
            <w:r w:rsidRPr="0022552F">
              <w:rPr>
                <w:rFonts w:ascii="Noto Sans" w:hAnsi="Noto Sans" w:cs="Noto Sans"/>
                <w:sz w:val="16"/>
                <w:szCs w:val="16"/>
              </w:rPr>
              <w:t>NOMBRE Y CARGO</w:t>
            </w:r>
          </w:p>
          <w:p w14:paraId="1857627C" w14:textId="77777777" w:rsidR="00690547" w:rsidRPr="0022552F" w:rsidRDefault="00690547" w:rsidP="00D27FC2">
            <w:pPr>
              <w:jc w:val="center"/>
              <w:rPr>
                <w:rFonts w:ascii="Noto Sans" w:hAnsi="Noto Sans" w:cs="Noto Sans"/>
                <w:sz w:val="16"/>
                <w:szCs w:val="16"/>
              </w:rPr>
            </w:pPr>
            <w:r w:rsidRPr="0022552F">
              <w:rPr>
                <w:rFonts w:ascii="Noto Sans" w:hAnsi="Noto Sans" w:cs="Noto Sans"/>
                <w:sz w:val="16"/>
                <w:szCs w:val="16"/>
              </w:rPr>
              <w:t>DEL APODERADO LEGAL</w:t>
            </w:r>
          </w:p>
        </w:tc>
      </w:tr>
    </w:tbl>
    <w:p w14:paraId="5B5A1B5D" w14:textId="77777777" w:rsidR="00E9798F" w:rsidRPr="009230FD" w:rsidRDefault="00E9798F" w:rsidP="006408DE">
      <w:pPr>
        <w:suppressAutoHyphens w:val="0"/>
        <w:jc w:val="both"/>
        <w:rPr>
          <w:rFonts w:ascii="Noto Sans" w:hAnsi="Noto Sans" w:cs="Noto Sans"/>
          <w:sz w:val="20"/>
        </w:rPr>
      </w:pPr>
    </w:p>
    <w:p w14:paraId="01F7AFB5" w14:textId="77777777" w:rsidR="0022552F" w:rsidRDefault="0022552F" w:rsidP="00E9798F">
      <w:pPr>
        <w:jc w:val="center"/>
        <w:rPr>
          <w:rFonts w:ascii="Noto Sans" w:hAnsi="Noto Sans" w:cs="Noto Sans"/>
          <w:b/>
          <w:sz w:val="20"/>
        </w:rPr>
      </w:pPr>
    </w:p>
    <w:p w14:paraId="161C7212" w14:textId="77777777" w:rsidR="0022552F" w:rsidRDefault="0022552F" w:rsidP="00E9798F">
      <w:pPr>
        <w:jc w:val="center"/>
        <w:rPr>
          <w:rFonts w:ascii="Noto Sans" w:hAnsi="Noto Sans" w:cs="Noto Sans"/>
          <w:b/>
          <w:sz w:val="20"/>
        </w:rPr>
      </w:pPr>
    </w:p>
    <w:p w14:paraId="5C50E2AC" w14:textId="77777777" w:rsidR="0022552F" w:rsidRDefault="0022552F" w:rsidP="00E9798F">
      <w:pPr>
        <w:jc w:val="center"/>
        <w:rPr>
          <w:rFonts w:ascii="Noto Sans" w:hAnsi="Noto Sans" w:cs="Noto Sans"/>
          <w:b/>
          <w:sz w:val="20"/>
        </w:rPr>
      </w:pPr>
    </w:p>
    <w:p w14:paraId="2614D1ED" w14:textId="77777777" w:rsidR="0022552F" w:rsidRDefault="0022552F" w:rsidP="00E9798F">
      <w:pPr>
        <w:jc w:val="center"/>
        <w:rPr>
          <w:rFonts w:ascii="Noto Sans" w:hAnsi="Noto Sans" w:cs="Noto Sans"/>
          <w:b/>
          <w:sz w:val="20"/>
        </w:rPr>
      </w:pPr>
    </w:p>
    <w:p w14:paraId="07C64B17" w14:textId="77777777" w:rsidR="0022552F" w:rsidRDefault="0022552F" w:rsidP="00E9798F">
      <w:pPr>
        <w:jc w:val="center"/>
        <w:rPr>
          <w:rFonts w:ascii="Noto Sans" w:hAnsi="Noto Sans" w:cs="Noto Sans"/>
          <w:b/>
          <w:sz w:val="20"/>
        </w:rPr>
      </w:pPr>
    </w:p>
    <w:p w14:paraId="5D3B6A99" w14:textId="77777777" w:rsidR="0022552F" w:rsidRDefault="0022552F" w:rsidP="00E9798F">
      <w:pPr>
        <w:jc w:val="center"/>
        <w:rPr>
          <w:rFonts w:ascii="Noto Sans" w:hAnsi="Noto Sans" w:cs="Noto Sans"/>
          <w:b/>
          <w:sz w:val="20"/>
        </w:rPr>
      </w:pPr>
    </w:p>
    <w:p w14:paraId="4B756718" w14:textId="77777777" w:rsidR="0022552F" w:rsidRDefault="0022552F" w:rsidP="00E9798F">
      <w:pPr>
        <w:jc w:val="center"/>
        <w:rPr>
          <w:rFonts w:ascii="Noto Sans" w:hAnsi="Noto Sans" w:cs="Noto Sans"/>
          <w:b/>
          <w:sz w:val="20"/>
        </w:rPr>
      </w:pPr>
    </w:p>
    <w:p w14:paraId="7200D2B1" w14:textId="77777777" w:rsidR="0022552F" w:rsidRDefault="0022552F" w:rsidP="00E9798F">
      <w:pPr>
        <w:jc w:val="center"/>
        <w:rPr>
          <w:rFonts w:ascii="Noto Sans" w:hAnsi="Noto Sans" w:cs="Noto Sans"/>
          <w:b/>
          <w:sz w:val="20"/>
        </w:rPr>
      </w:pPr>
    </w:p>
    <w:p w14:paraId="2AD8A2D1" w14:textId="77777777" w:rsidR="00E9798F" w:rsidRPr="009230FD" w:rsidRDefault="00E9798F" w:rsidP="00E9798F">
      <w:pPr>
        <w:jc w:val="center"/>
        <w:rPr>
          <w:rFonts w:ascii="Noto Sans" w:hAnsi="Noto Sans" w:cs="Noto Sans"/>
          <w:b/>
          <w:sz w:val="20"/>
        </w:rPr>
      </w:pPr>
      <w:r w:rsidRPr="009230FD">
        <w:rPr>
          <w:rFonts w:ascii="Noto Sans" w:hAnsi="Noto Sans" w:cs="Noto Sans"/>
          <w:b/>
          <w:sz w:val="20"/>
        </w:rPr>
        <w:lastRenderedPageBreak/>
        <w:t>ANEXO NÚMERO 07 (SIETE)</w:t>
      </w:r>
    </w:p>
    <w:p w14:paraId="53EAF235" w14:textId="77777777" w:rsidR="00E9798F" w:rsidRPr="009230FD" w:rsidRDefault="00E9798F" w:rsidP="00E9798F">
      <w:pPr>
        <w:jc w:val="center"/>
        <w:rPr>
          <w:rFonts w:ascii="Noto Sans" w:hAnsi="Noto Sans" w:cs="Noto Sans"/>
          <w:b/>
          <w:sz w:val="20"/>
        </w:rPr>
      </w:pPr>
    </w:p>
    <w:p w14:paraId="775AC3A0" w14:textId="77777777" w:rsidR="00E9798F" w:rsidRPr="009230FD" w:rsidRDefault="00E9798F" w:rsidP="00E9798F">
      <w:pPr>
        <w:jc w:val="both"/>
        <w:rPr>
          <w:rFonts w:ascii="Noto Sans" w:hAnsi="Noto Sans" w:cs="Noto Sans"/>
          <w:sz w:val="20"/>
          <w:u w:val="single"/>
        </w:rPr>
      </w:pPr>
      <w:r w:rsidRPr="009230FD">
        <w:rPr>
          <w:rFonts w:ascii="Noto Sans" w:hAnsi="Noto Sans" w:cs="Noto Sans"/>
          <w:sz w:val="20"/>
          <w:u w:val="single"/>
        </w:rPr>
        <w:t>________(NOMBRE)             ,</w:t>
      </w:r>
      <w:r w:rsidRPr="009230FD">
        <w:rPr>
          <w:rFonts w:ascii="Noto Sans" w:hAnsi="Noto Sans" w:cs="Noto Sans"/>
          <w:sz w:val="20"/>
        </w:rPr>
        <w:t xml:space="preserve"> MANIFIESTO BAJO PROTESTA A DECIR VERDAD, QUE LOS DATOS AQUÍ ASENTADOS SON CIERTOS, ASÍ COMO QUE CUENTO CON FACULTADES SUFICIENTES PARA SUSCRIBIR LAS PROPOSICIONES EN LA PRESENTE</w:t>
      </w:r>
      <w:r w:rsidR="000C29F1">
        <w:rPr>
          <w:rFonts w:ascii="Noto Sans" w:hAnsi="Noto Sans" w:cs="Noto Sans"/>
          <w:sz w:val="20"/>
        </w:rPr>
        <w:t xml:space="preserve"> ADJUDICACION DIRECTA INTERNACIONAL ABIERTA </w:t>
      </w:r>
      <w:r w:rsidRPr="009230FD">
        <w:rPr>
          <w:rFonts w:ascii="Noto Sans" w:hAnsi="Noto Sans" w:cs="Noto Sans"/>
          <w:sz w:val="20"/>
        </w:rPr>
        <w:t xml:space="preserve">A NOMBRE Y REPRESENTACIÓN DE: </w:t>
      </w:r>
      <w:r w:rsidRPr="009230FD">
        <w:rPr>
          <w:rFonts w:ascii="Noto Sans" w:hAnsi="Noto Sans" w:cs="Noto Sans"/>
          <w:sz w:val="20"/>
          <w:u w:val="single"/>
        </w:rPr>
        <w:t>___(PERSONA FÍSICA O MORAL)___.</w:t>
      </w:r>
    </w:p>
    <w:p w14:paraId="700FD24C" w14:textId="77777777" w:rsidR="00E9798F" w:rsidRPr="009230FD" w:rsidRDefault="00E9798F" w:rsidP="00E9798F">
      <w:pPr>
        <w:jc w:val="both"/>
        <w:rPr>
          <w:rFonts w:ascii="Noto Sans" w:hAnsi="Noto Sans" w:cs="Noto Sans"/>
          <w:sz w:val="20"/>
        </w:rPr>
      </w:pPr>
    </w:p>
    <w:p w14:paraId="2A03B382" w14:textId="77777777" w:rsidR="00E9798F" w:rsidRPr="009230FD" w:rsidRDefault="00E9798F" w:rsidP="00E9798F">
      <w:pPr>
        <w:rPr>
          <w:rFonts w:ascii="Noto Sans" w:hAnsi="Noto Sans" w:cs="Noto Sans"/>
          <w:sz w:val="20"/>
        </w:rPr>
      </w:pPr>
      <w:r w:rsidRPr="009230FD">
        <w:rPr>
          <w:rFonts w:ascii="Noto Sans" w:hAnsi="Noto Sans" w:cs="Noto Sans"/>
          <w:sz w:val="20"/>
        </w:rPr>
        <w:t xml:space="preserve">NO. DE LA </w:t>
      </w:r>
      <w:r w:rsidR="000C29F1">
        <w:rPr>
          <w:rFonts w:ascii="Noto Sans" w:hAnsi="Noto Sans" w:cs="Noto Sans"/>
          <w:sz w:val="20"/>
        </w:rPr>
        <w:t>INVITACION</w:t>
      </w:r>
      <w:r w:rsidRPr="009230FD">
        <w:rPr>
          <w:rFonts w:ascii="Noto Sans" w:hAnsi="Noto Sans" w:cs="Noto Sans"/>
          <w:sz w:val="20"/>
        </w:rPr>
        <w:t xml:space="preserve"> _____________________________________.</w:t>
      </w:r>
    </w:p>
    <w:p w14:paraId="6B0A4C7A" w14:textId="77777777" w:rsidR="00E9798F" w:rsidRPr="009230FD" w:rsidRDefault="00E9798F" w:rsidP="00E9798F">
      <w:pPr>
        <w:rPr>
          <w:rFonts w:ascii="Noto Sans" w:hAnsi="Noto Sans" w:cs="Noto Sans"/>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99FC5F2"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0524E4C0"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REGISTRO FEDERAL DE CONTRIBUYENTES:</w:t>
            </w:r>
          </w:p>
          <w:p w14:paraId="73685A1C"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DOMICILIO.- LOS DATOS AQUÍ REGISTRADOS CORRESPONDERÁN AL DEL DOMICILIO FISCAL DEL PROVEEDOR O PRESTADOR DE SERVICIOS)</w:t>
            </w:r>
          </w:p>
          <w:p w14:paraId="0555E581"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CALLE Y NÚMERO:</w:t>
            </w:r>
          </w:p>
          <w:p w14:paraId="4B5226C2"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COLONIA:                                                    DELEGACIÓN O MUNICIPIO:</w:t>
            </w:r>
          </w:p>
          <w:p w14:paraId="29A5B05A"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CÓDIGO POSTAL:                                          ENTIDAD FEDERATIVA:</w:t>
            </w:r>
          </w:p>
          <w:p w14:paraId="546B384C"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TELÉFONOS:                                                FAX:</w:t>
            </w:r>
          </w:p>
          <w:p w14:paraId="305BA004"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CORREO ELECTRÓNICO:</w:t>
            </w:r>
          </w:p>
          <w:p w14:paraId="46167C37"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NO. DE LA ESCRITURA PÚBLICA EN LA QUE CONSTA SU ACTA CONSTITUTIVA:                FECHA             DURACIÓN              </w:t>
            </w:r>
          </w:p>
          <w:p w14:paraId="67A81DC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p w14:paraId="378A2B7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RELACIÓN DE SOCIOS O ASOCIADOS.-</w:t>
            </w:r>
          </w:p>
          <w:p w14:paraId="4AB1359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APELLIDO PATERNO:                                    APELLIDO MATERNO:                           NOMBRE(S):</w:t>
            </w:r>
          </w:p>
          <w:p w14:paraId="0B629E48"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p>
          <w:p w14:paraId="615EE641"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DESCRIPCIÓN DEL OBJETO SOCIAL:</w:t>
            </w:r>
          </w:p>
          <w:p w14:paraId="10B42B0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REFORMAS AL ACTA CONSTITUTIVA </w:t>
            </w:r>
            <w:r w:rsidRPr="009230FD">
              <w:rPr>
                <w:rFonts w:ascii="Noto Sans" w:hAnsi="Noto Sans" w:cs="Noto Sans"/>
                <w:sz w:val="20"/>
              </w:rPr>
              <w:t>QUE INCIDAN CON EL OBJETO DEL PROCEDIMIENTO</w:t>
            </w:r>
            <w:r w:rsidRPr="009230FD">
              <w:rPr>
                <w:rFonts w:ascii="Noto Sans" w:hAnsi="Noto Sans" w:cs="Noto Sans"/>
                <w:sz w:val="20"/>
                <w:lang w:val="es-ES_tradnl"/>
              </w:rPr>
              <w:t>.</w:t>
            </w:r>
          </w:p>
          <w:p w14:paraId="6AE25B3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FECHA Y DATOS DE INSCRIPCIÓN EN EL REGISTRO PÚBLICO CORRESPONDIENTE.</w:t>
            </w:r>
          </w:p>
          <w:p w14:paraId="08D334DD" w14:textId="77777777" w:rsidR="00E9798F" w:rsidRPr="009230FD" w:rsidRDefault="00E9798F" w:rsidP="00E9798F">
            <w:pPr>
              <w:spacing w:line="276" w:lineRule="auto"/>
              <w:rPr>
                <w:rFonts w:ascii="Noto Sans" w:hAnsi="Noto Sans" w:cs="Noto Sans"/>
                <w:sz w:val="20"/>
                <w:lang w:val="es-ES_tradnl"/>
              </w:rPr>
            </w:pPr>
          </w:p>
        </w:tc>
      </w:tr>
    </w:tbl>
    <w:p w14:paraId="7179AF93" w14:textId="77777777" w:rsidR="00E9798F" w:rsidRPr="009230FD" w:rsidRDefault="00E9798F" w:rsidP="00E9798F">
      <w:pPr>
        <w:spacing w:line="276" w:lineRule="auto"/>
        <w:rPr>
          <w:rFonts w:ascii="Noto Sans" w:hAnsi="Noto Sans" w:cs="Noto Sans"/>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F37A9D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451925C"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NOMBRE DEL APODERADO O REPRESENTANTE:</w:t>
            </w:r>
          </w:p>
          <w:p w14:paraId="2868CC4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DATOS DEL DOCUMENTO MEDIANTE EL CUAL ACREDITA SU PERSONALIDAD Y FACULTADES.-</w:t>
            </w:r>
          </w:p>
          <w:p w14:paraId="5771BF7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ESCRITURA PÚBLICA NÚMERO:                                           FECHA:</w:t>
            </w:r>
          </w:p>
          <w:p w14:paraId="41CB4C37" w14:textId="77777777" w:rsidR="00E9798F" w:rsidRPr="009230FD" w:rsidRDefault="00E9798F" w:rsidP="00E9798F">
            <w:pPr>
              <w:tabs>
                <w:tab w:val="center" w:pos="4419"/>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tc>
      </w:tr>
    </w:tbl>
    <w:p w14:paraId="057C022A" w14:textId="77777777" w:rsidR="00E9798F" w:rsidRPr="009230FD" w:rsidRDefault="00E9798F" w:rsidP="00E9798F">
      <w:pPr>
        <w:jc w:val="center"/>
        <w:rPr>
          <w:rFonts w:ascii="Noto Sans" w:hAnsi="Noto Sans" w:cs="Noto Sans"/>
          <w:sz w:val="20"/>
        </w:rPr>
      </w:pPr>
    </w:p>
    <w:p w14:paraId="016BC34D" w14:textId="77777777" w:rsidR="00E9798F" w:rsidRPr="009230FD" w:rsidRDefault="00E9798F" w:rsidP="00E9798F">
      <w:pPr>
        <w:jc w:val="both"/>
        <w:rPr>
          <w:rFonts w:ascii="Noto Sans" w:hAnsi="Noto Sans" w:cs="Noto Sans"/>
          <w:sz w:val="20"/>
        </w:rPr>
      </w:pPr>
      <w:r w:rsidRPr="009230FD">
        <w:rPr>
          <w:rFonts w:ascii="Noto Sans" w:hAnsi="Noto Sans" w:cs="Noto Sans"/>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9230FD">
        <w:rPr>
          <w:rFonts w:ascii="Noto Sans" w:hAnsi="Noto Sans" w:cs="Noto Sans"/>
          <w:sz w:val="20"/>
        </w:rPr>
        <w:t>5 (</w:t>
      </w:r>
      <w:r w:rsidRPr="009230FD">
        <w:rPr>
          <w:rFonts w:ascii="Noto Sans" w:hAnsi="Noto Sans" w:cs="Noto Sans"/>
          <w:sz w:val="20"/>
        </w:rPr>
        <w:t>CINCO</w:t>
      </w:r>
      <w:r w:rsidR="00226E1A" w:rsidRPr="009230FD">
        <w:rPr>
          <w:rFonts w:ascii="Noto Sans" w:hAnsi="Noto Sans" w:cs="Noto Sans"/>
          <w:sz w:val="20"/>
        </w:rPr>
        <w:t>)</w:t>
      </w:r>
      <w:r w:rsidRPr="009230FD">
        <w:rPr>
          <w:rFonts w:ascii="Noto Sans" w:hAnsi="Noto Sans" w:cs="Noto Sans"/>
          <w:sz w:val="20"/>
        </w:rPr>
        <w:t xml:space="preserve"> DÍAS HÁBILES SIGUIENTES A LA FECHA EN QUE SE GENEREN.</w:t>
      </w:r>
    </w:p>
    <w:p w14:paraId="1E3023BC" w14:textId="77777777" w:rsidR="00E9798F" w:rsidRPr="009230FD" w:rsidRDefault="00E9798F" w:rsidP="00E9798F">
      <w:pPr>
        <w:jc w:val="both"/>
        <w:rPr>
          <w:rFonts w:ascii="Noto Sans" w:hAnsi="Noto Sans" w:cs="Noto Sans"/>
          <w:sz w:val="20"/>
        </w:rPr>
      </w:pPr>
    </w:p>
    <w:p w14:paraId="37D7B712" w14:textId="77777777" w:rsidR="001A44EE" w:rsidRPr="009230FD" w:rsidRDefault="001A44EE" w:rsidP="00E9798F">
      <w:pPr>
        <w:jc w:val="both"/>
        <w:rPr>
          <w:rFonts w:ascii="Noto Sans" w:hAnsi="Noto Sans" w:cs="Noto Sans"/>
          <w:sz w:val="20"/>
        </w:rPr>
      </w:pPr>
    </w:p>
    <w:p w14:paraId="6996EF5D" w14:textId="77777777" w:rsidR="001A44EE" w:rsidRPr="009230FD" w:rsidRDefault="001A44EE" w:rsidP="00E9798F">
      <w:pPr>
        <w:jc w:val="both"/>
        <w:rPr>
          <w:rFonts w:ascii="Noto Sans" w:hAnsi="Noto Sans" w:cs="Noto Sans"/>
          <w:sz w:val="20"/>
        </w:rPr>
      </w:pPr>
    </w:p>
    <w:p w14:paraId="5E699F65" w14:textId="77777777" w:rsidR="00E9798F" w:rsidRPr="009230FD" w:rsidRDefault="00E9798F" w:rsidP="00E9798F">
      <w:pPr>
        <w:jc w:val="both"/>
        <w:rPr>
          <w:rFonts w:ascii="Noto Sans" w:hAnsi="Noto Sans" w:cs="Noto Sans"/>
          <w:sz w:val="20"/>
        </w:rPr>
      </w:pPr>
    </w:p>
    <w:p w14:paraId="1514D30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(LUGAR Y FECHA)</w:t>
      </w:r>
    </w:p>
    <w:p w14:paraId="5AEFF47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PROTESTO LO NECESARIO</w:t>
      </w:r>
    </w:p>
    <w:p w14:paraId="4281E23A"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(NOMBRE Y FIRMA)</w:t>
      </w:r>
    </w:p>
    <w:p w14:paraId="0BD0ADFB" w14:textId="77777777" w:rsidR="00E9798F" w:rsidRPr="009230FD" w:rsidRDefault="00E9798F" w:rsidP="00E9798F">
      <w:pPr>
        <w:jc w:val="center"/>
        <w:rPr>
          <w:rFonts w:ascii="Noto Sans" w:hAnsi="Noto Sans" w:cs="Noto Sans"/>
          <w:sz w:val="20"/>
        </w:rPr>
      </w:pPr>
    </w:p>
    <w:p w14:paraId="5FAF20AB" w14:textId="77777777" w:rsidR="00E9798F" w:rsidRDefault="00E9798F" w:rsidP="00E9798F">
      <w:pPr>
        <w:jc w:val="center"/>
        <w:rPr>
          <w:rFonts w:ascii="Noto Sans" w:hAnsi="Noto Sans" w:cs="Noto Sans"/>
          <w:b/>
          <w:sz w:val="20"/>
        </w:rPr>
      </w:pPr>
    </w:p>
    <w:p w14:paraId="5C851996" w14:textId="77777777" w:rsidR="006F5728" w:rsidRDefault="006F5728" w:rsidP="00E9798F">
      <w:pPr>
        <w:jc w:val="center"/>
        <w:rPr>
          <w:rFonts w:ascii="Noto Sans" w:hAnsi="Noto Sans" w:cs="Noto Sans"/>
          <w:b/>
          <w:sz w:val="20"/>
        </w:rPr>
      </w:pPr>
    </w:p>
    <w:p w14:paraId="793364AF" w14:textId="77777777" w:rsidR="006F5728" w:rsidRDefault="006F5728" w:rsidP="00E9798F">
      <w:pPr>
        <w:jc w:val="center"/>
        <w:rPr>
          <w:rFonts w:ascii="Noto Sans" w:hAnsi="Noto Sans" w:cs="Noto Sans"/>
          <w:b/>
          <w:sz w:val="20"/>
        </w:rPr>
      </w:pPr>
    </w:p>
    <w:p w14:paraId="43AA7B92" w14:textId="77777777" w:rsidR="006F5728" w:rsidRDefault="006F5728" w:rsidP="00E9798F">
      <w:pPr>
        <w:jc w:val="center"/>
        <w:rPr>
          <w:rFonts w:ascii="Noto Sans" w:hAnsi="Noto Sans" w:cs="Noto Sans"/>
          <w:b/>
          <w:sz w:val="20"/>
        </w:rPr>
      </w:pPr>
    </w:p>
    <w:p w14:paraId="7E535C63" w14:textId="77777777" w:rsidR="006F5728" w:rsidRDefault="006F5728" w:rsidP="00E9798F">
      <w:pPr>
        <w:jc w:val="center"/>
        <w:rPr>
          <w:rFonts w:ascii="Noto Sans" w:hAnsi="Noto Sans" w:cs="Noto Sans"/>
          <w:b/>
          <w:sz w:val="20"/>
        </w:rPr>
      </w:pPr>
    </w:p>
    <w:p w14:paraId="5F0C45B0" w14:textId="77777777" w:rsidR="006F5728" w:rsidRDefault="006F5728" w:rsidP="00E9798F">
      <w:pPr>
        <w:jc w:val="center"/>
        <w:rPr>
          <w:rFonts w:ascii="Noto Sans" w:hAnsi="Noto Sans" w:cs="Noto Sans"/>
          <w:b/>
          <w:sz w:val="20"/>
        </w:rPr>
      </w:pPr>
    </w:p>
    <w:p w14:paraId="74DA575D" w14:textId="77777777" w:rsidR="006F5728" w:rsidRDefault="006F5728" w:rsidP="00E9798F">
      <w:pPr>
        <w:jc w:val="center"/>
        <w:rPr>
          <w:rFonts w:ascii="Noto Sans" w:hAnsi="Noto Sans" w:cs="Noto Sans"/>
          <w:b/>
          <w:sz w:val="20"/>
        </w:rPr>
      </w:pPr>
    </w:p>
    <w:p w14:paraId="7756703C" w14:textId="77777777" w:rsidR="006F5728" w:rsidRDefault="006F5728" w:rsidP="00E9798F">
      <w:pPr>
        <w:jc w:val="center"/>
        <w:rPr>
          <w:rFonts w:ascii="Noto Sans" w:hAnsi="Noto Sans" w:cs="Noto Sans"/>
          <w:b/>
          <w:sz w:val="20"/>
        </w:rPr>
      </w:pPr>
    </w:p>
    <w:p w14:paraId="4A1CABE7" w14:textId="77777777" w:rsidR="006F5728" w:rsidRDefault="006F5728" w:rsidP="00E9798F">
      <w:pPr>
        <w:jc w:val="center"/>
        <w:rPr>
          <w:rFonts w:ascii="Noto Sans" w:hAnsi="Noto Sans" w:cs="Noto Sans"/>
          <w:b/>
          <w:sz w:val="20"/>
        </w:rPr>
      </w:pPr>
    </w:p>
    <w:p w14:paraId="48FB8B5E" w14:textId="77777777" w:rsidR="006F5728" w:rsidRDefault="006F5728" w:rsidP="00E9798F">
      <w:pPr>
        <w:jc w:val="center"/>
        <w:rPr>
          <w:rFonts w:ascii="Noto Sans" w:hAnsi="Noto Sans" w:cs="Noto Sans"/>
          <w:b/>
          <w:sz w:val="20"/>
        </w:rPr>
      </w:pPr>
    </w:p>
    <w:p w14:paraId="751E75CE" w14:textId="77777777" w:rsidR="006F5728" w:rsidRDefault="006F5728" w:rsidP="00E9798F">
      <w:pPr>
        <w:jc w:val="center"/>
        <w:rPr>
          <w:rFonts w:ascii="Noto Sans" w:hAnsi="Noto Sans" w:cs="Noto Sans"/>
          <w:b/>
          <w:sz w:val="20"/>
        </w:rPr>
      </w:pPr>
    </w:p>
    <w:p w14:paraId="2C9A45D1" w14:textId="77777777" w:rsidR="006F5728" w:rsidRDefault="006F5728" w:rsidP="00E9798F">
      <w:pPr>
        <w:jc w:val="center"/>
        <w:rPr>
          <w:rFonts w:ascii="Noto Sans" w:hAnsi="Noto Sans" w:cs="Noto Sans"/>
          <w:b/>
          <w:sz w:val="20"/>
        </w:rPr>
      </w:pPr>
    </w:p>
    <w:p w14:paraId="35751EA5" w14:textId="77777777" w:rsidR="006F5728" w:rsidRDefault="006F5728" w:rsidP="00E9798F">
      <w:pPr>
        <w:jc w:val="center"/>
        <w:rPr>
          <w:rFonts w:ascii="Noto Sans" w:hAnsi="Noto Sans" w:cs="Noto Sans"/>
          <w:b/>
          <w:sz w:val="20"/>
        </w:rPr>
      </w:pPr>
    </w:p>
    <w:p w14:paraId="692570DD" w14:textId="77777777" w:rsidR="00541023" w:rsidRDefault="00541023" w:rsidP="006408DE">
      <w:pPr>
        <w:suppressAutoHyphens w:val="0"/>
        <w:jc w:val="both"/>
        <w:rPr>
          <w:rFonts w:ascii="Noto Sans" w:hAnsi="Noto Sans" w:cs="Noto Sans"/>
          <w:sz w:val="20"/>
        </w:rPr>
      </w:pPr>
    </w:p>
    <w:p w14:paraId="5C67AEB7" w14:textId="77777777" w:rsidR="008C27AE" w:rsidRDefault="008C27AE" w:rsidP="006408DE">
      <w:pPr>
        <w:suppressAutoHyphens w:val="0"/>
        <w:jc w:val="both"/>
        <w:rPr>
          <w:rFonts w:ascii="Noto Sans" w:hAnsi="Noto Sans" w:cs="Noto Sans"/>
          <w:sz w:val="20"/>
        </w:rPr>
      </w:pPr>
    </w:p>
    <w:p w14:paraId="10A699EB" w14:textId="77777777" w:rsidR="008C27AE" w:rsidRDefault="008C27AE" w:rsidP="006408DE">
      <w:pPr>
        <w:suppressAutoHyphens w:val="0"/>
        <w:jc w:val="both"/>
        <w:rPr>
          <w:rFonts w:ascii="Noto Sans" w:hAnsi="Noto Sans" w:cs="Noto Sans"/>
          <w:sz w:val="20"/>
        </w:rPr>
      </w:pPr>
    </w:p>
    <w:p w14:paraId="626B9460" w14:textId="77777777" w:rsidR="008C27AE" w:rsidRDefault="008C27AE" w:rsidP="006408DE">
      <w:pPr>
        <w:suppressAutoHyphens w:val="0"/>
        <w:jc w:val="both"/>
        <w:rPr>
          <w:rFonts w:ascii="Noto Sans" w:hAnsi="Noto Sans" w:cs="Noto Sans"/>
          <w:sz w:val="20"/>
        </w:rPr>
      </w:pPr>
    </w:p>
    <w:p w14:paraId="54281611" w14:textId="77777777" w:rsidR="008C27AE" w:rsidRDefault="008C27AE" w:rsidP="006408DE">
      <w:pPr>
        <w:suppressAutoHyphens w:val="0"/>
        <w:jc w:val="both"/>
        <w:rPr>
          <w:rFonts w:ascii="Noto Sans" w:hAnsi="Noto Sans" w:cs="Noto Sans"/>
          <w:sz w:val="20"/>
        </w:rPr>
      </w:pPr>
    </w:p>
    <w:p w14:paraId="20E3794C" w14:textId="77777777" w:rsidR="008C27AE" w:rsidRPr="009230FD" w:rsidRDefault="008C27AE" w:rsidP="006408DE">
      <w:pPr>
        <w:suppressAutoHyphens w:val="0"/>
        <w:jc w:val="both"/>
        <w:rPr>
          <w:rFonts w:ascii="Noto Sans" w:hAnsi="Noto Sans" w:cs="Noto Sans"/>
          <w:sz w:val="20"/>
        </w:rPr>
      </w:pPr>
    </w:p>
    <w:p w14:paraId="51B11A65" w14:textId="77777777" w:rsidR="00541023" w:rsidRPr="009230FD" w:rsidRDefault="00541023" w:rsidP="006408DE">
      <w:pPr>
        <w:suppressAutoHyphens w:val="0"/>
        <w:jc w:val="both"/>
        <w:rPr>
          <w:rFonts w:ascii="Noto Sans" w:hAnsi="Noto Sans" w:cs="Noto Sans"/>
          <w:sz w:val="20"/>
        </w:rPr>
      </w:pPr>
    </w:p>
    <w:p w14:paraId="124E80F7" w14:textId="77777777" w:rsidR="0073330D" w:rsidRPr="009230FD" w:rsidRDefault="0073330D" w:rsidP="005B7B3F">
      <w:pPr>
        <w:jc w:val="center"/>
        <w:rPr>
          <w:rFonts w:ascii="Noto Sans" w:hAnsi="Noto Sans" w:cs="Noto Sans"/>
          <w:sz w:val="20"/>
        </w:rPr>
      </w:pPr>
      <w:r w:rsidRPr="009230FD">
        <w:rPr>
          <w:rFonts w:ascii="Noto Sans" w:hAnsi="Noto Sans" w:cs="Noto Sans"/>
          <w:b/>
          <w:sz w:val="20"/>
        </w:rPr>
        <w:t>ANEXO NÚMERO 08 (OCHO)</w:t>
      </w:r>
      <w:r w:rsidRPr="009230FD">
        <w:rPr>
          <w:rFonts w:ascii="Noto Sans" w:hAnsi="Noto Sans" w:cs="Noto Sans"/>
          <w:sz w:val="20"/>
        </w:rPr>
        <w:t xml:space="preserve"> </w:t>
      </w:r>
    </w:p>
    <w:p w14:paraId="68B64943" w14:textId="77777777" w:rsidR="00510366" w:rsidRPr="009230FD" w:rsidRDefault="00510366" w:rsidP="005B7B3F">
      <w:pPr>
        <w:jc w:val="center"/>
        <w:rPr>
          <w:rFonts w:ascii="Noto Sans" w:hAnsi="Noto Sans" w:cs="Noto Sans"/>
          <w:sz w:val="20"/>
        </w:rPr>
      </w:pPr>
    </w:p>
    <w:p w14:paraId="34257EC2" w14:textId="77777777" w:rsidR="00C34947" w:rsidRPr="009230FD" w:rsidRDefault="00C34947" w:rsidP="00C34947">
      <w:pPr>
        <w:jc w:val="center"/>
        <w:rPr>
          <w:rFonts w:ascii="Noto Sans" w:hAnsi="Noto Sans" w:cs="Noto Sans"/>
          <w:b/>
          <w:sz w:val="20"/>
          <w:lang w:val="es-MX"/>
        </w:rPr>
      </w:pPr>
      <w:r w:rsidRPr="009230FD">
        <w:rPr>
          <w:rFonts w:ascii="Noto Sans" w:hAnsi="Noto Sans" w:cs="Noto Sans"/>
          <w:b/>
          <w:sz w:val="20"/>
          <w:lang w:val="es-MX"/>
        </w:rPr>
        <w:t>PROPOSICION ECONOMICA</w:t>
      </w:r>
    </w:p>
    <w:p w14:paraId="1D7CB624" w14:textId="77777777" w:rsidR="00C34947" w:rsidRPr="009230FD" w:rsidRDefault="00C34947" w:rsidP="00C34947">
      <w:pPr>
        <w:jc w:val="center"/>
        <w:rPr>
          <w:rFonts w:ascii="Noto Sans" w:hAnsi="Noto Sans" w:cs="Noto Sans"/>
          <w:b/>
          <w:sz w:val="20"/>
          <w:lang w:val="es-MX"/>
        </w:rPr>
      </w:pPr>
    </w:p>
    <w:tbl>
      <w:tblPr>
        <w:tblW w:w="19736" w:type="dxa"/>
        <w:tblInd w:w="55" w:type="dxa"/>
        <w:tblCellMar>
          <w:left w:w="70" w:type="dxa"/>
          <w:right w:w="70" w:type="dxa"/>
        </w:tblCellMar>
        <w:tblLook w:val="04A0" w:firstRow="1" w:lastRow="0" w:firstColumn="1" w:lastColumn="0" w:noHBand="0" w:noVBand="1"/>
      </w:tblPr>
      <w:tblGrid>
        <w:gridCol w:w="2194"/>
        <w:gridCol w:w="996"/>
        <w:gridCol w:w="2463"/>
        <w:gridCol w:w="3227"/>
        <w:gridCol w:w="1584"/>
        <w:gridCol w:w="95"/>
        <w:gridCol w:w="781"/>
        <w:gridCol w:w="781"/>
        <w:gridCol w:w="781"/>
        <w:gridCol w:w="781"/>
        <w:gridCol w:w="781"/>
        <w:gridCol w:w="1736"/>
        <w:gridCol w:w="1739"/>
        <w:gridCol w:w="598"/>
        <w:gridCol w:w="740"/>
        <w:gridCol w:w="947"/>
      </w:tblGrid>
      <w:tr w:rsidR="009230FD" w:rsidRPr="009230FD" w14:paraId="41E2F986" w14:textId="77777777" w:rsidTr="0024741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54643880"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23D873E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C34947" w:rsidRPr="009230FD" w14:paraId="13198A09" w14:textId="77777777" w:rsidTr="0024741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B8B61A5"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6D2DDA38"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FABRICANTE                                  </w:t>
            </w:r>
          </w:p>
        </w:tc>
      </w:tr>
      <w:tr w:rsidR="009230FD" w:rsidRPr="009230FD" w14:paraId="685E0C5F" w14:textId="77777777" w:rsidTr="0024741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55D14021" w14:textId="77777777" w:rsidR="00C34947" w:rsidRPr="009230FD" w:rsidRDefault="00C34947" w:rsidP="00247415">
            <w:pPr>
              <w:rPr>
                <w:rFonts w:ascii="Noto Sans" w:hAnsi="Noto Sans" w:cs="Noto Sans"/>
                <w:sz w:val="20"/>
                <w:lang w:eastAsia="es-AR"/>
              </w:rPr>
            </w:pPr>
          </w:p>
        </w:tc>
        <w:tc>
          <w:tcPr>
            <w:tcW w:w="3166" w:type="dxa"/>
            <w:tcBorders>
              <w:top w:val="nil"/>
              <w:left w:val="nil"/>
              <w:bottom w:val="single" w:sz="8" w:space="0" w:color="auto"/>
              <w:right w:val="single" w:sz="8" w:space="0" w:color="auto"/>
            </w:tcBorders>
            <w:vAlign w:val="center"/>
            <w:hideMark/>
          </w:tcPr>
          <w:p w14:paraId="5796090E"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31E63A79"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9230FD" w:rsidRPr="009230FD" w14:paraId="382E676C" w14:textId="77777777" w:rsidTr="0024741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B0D7F3C"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4FD7221F"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0B44ECE3"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6E4069F9"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NUM. PROVEEDOR IMSS</w:t>
            </w:r>
          </w:p>
        </w:tc>
      </w:tr>
      <w:tr w:rsidR="009230FD" w:rsidRPr="009230FD" w14:paraId="2B630D7B" w14:textId="77777777" w:rsidTr="0024741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67427EB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w:t>
            </w:r>
          </w:p>
        </w:tc>
        <w:tc>
          <w:tcPr>
            <w:tcW w:w="963" w:type="dxa"/>
            <w:tcBorders>
              <w:top w:val="nil"/>
              <w:left w:val="nil"/>
              <w:bottom w:val="single" w:sz="8" w:space="0" w:color="auto"/>
              <w:right w:val="single" w:sz="8" w:space="0" w:color="auto"/>
            </w:tcBorders>
            <w:vAlign w:val="center"/>
            <w:hideMark/>
          </w:tcPr>
          <w:p w14:paraId="7D03FC3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2103" w:type="dxa"/>
            <w:tcBorders>
              <w:top w:val="nil"/>
              <w:left w:val="nil"/>
              <w:bottom w:val="single" w:sz="8" w:space="0" w:color="auto"/>
              <w:right w:val="single" w:sz="8" w:space="0" w:color="auto"/>
            </w:tcBorders>
            <w:vAlign w:val="center"/>
            <w:hideMark/>
          </w:tcPr>
          <w:p w14:paraId="1CEF734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2925D4D7"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r>
      <w:tr w:rsidR="00C34947" w:rsidRPr="009230FD" w14:paraId="2CC3ECE9" w14:textId="77777777" w:rsidTr="00247415">
        <w:trPr>
          <w:trHeight w:val="5879"/>
        </w:trPr>
        <w:tc>
          <w:tcPr>
            <w:tcW w:w="10071" w:type="dxa"/>
            <w:gridSpan w:val="6"/>
            <w:tcBorders>
              <w:top w:val="nil"/>
              <w:left w:val="nil"/>
              <w:bottom w:val="nil"/>
              <w:right w:val="nil"/>
            </w:tcBorders>
            <w:noWrap/>
            <w:vAlign w:val="bottom"/>
            <w:hideMark/>
          </w:tcPr>
          <w:tbl>
            <w:tblPr>
              <w:tblW w:w="10247" w:type="dxa"/>
              <w:tblCellMar>
                <w:left w:w="70" w:type="dxa"/>
                <w:right w:w="70" w:type="dxa"/>
              </w:tblCellMar>
              <w:tblLook w:val="04A0" w:firstRow="1" w:lastRow="0" w:firstColumn="1" w:lastColumn="0" w:noHBand="0" w:noVBand="1"/>
            </w:tblPr>
            <w:tblGrid>
              <w:gridCol w:w="1080"/>
              <w:gridCol w:w="504"/>
              <w:gridCol w:w="492"/>
              <w:gridCol w:w="497"/>
              <w:gridCol w:w="337"/>
              <w:gridCol w:w="330"/>
              <w:gridCol w:w="1480"/>
              <w:gridCol w:w="1286"/>
              <w:gridCol w:w="940"/>
              <w:gridCol w:w="900"/>
              <w:gridCol w:w="1200"/>
              <w:gridCol w:w="1353"/>
            </w:tblGrid>
            <w:tr w:rsidR="009230FD" w:rsidRPr="009230FD" w14:paraId="6FCEBD06" w14:textId="77777777" w:rsidTr="00247415">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208E534" w14:textId="77777777" w:rsidR="00C34947" w:rsidRPr="009230FD" w:rsidRDefault="00C34947" w:rsidP="00247415">
                  <w:pPr>
                    <w:jc w:val="center"/>
                    <w:rPr>
                      <w:rFonts w:ascii="Noto Sans" w:hAnsi="Noto Sans" w:cs="Noto Sans"/>
                      <w:i/>
                      <w:sz w:val="20"/>
                      <w:lang w:eastAsia="es-AR"/>
                    </w:rPr>
                  </w:pPr>
                  <w:proofErr w:type="spellStart"/>
                  <w:r w:rsidRPr="009230FD">
                    <w:rPr>
                      <w:rFonts w:ascii="Noto Sans" w:hAnsi="Noto Sans" w:cs="Noto Sans"/>
                      <w:i/>
                      <w:sz w:val="20"/>
                      <w:lang w:val="es-MX" w:eastAsia="es-AR"/>
                    </w:rPr>
                    <w:lastRenderedPageBreak/>
                    <w:t>Renglon</w:t>
                  </w:r>
                  <w:proofErr w:type="spellEnd"/>
                </w:p>
              </w:tc>
              <w:tc>
                <w:tcPr>
                  <w:tcW w:w="2103" w:type="dxa"/>
                  <w:gridSpan w:val="5"/>
                  <w:tcBorders>
                    <w:top w:val="single" w:sz="8" w:space="0" w:color="auto"/>
                    <w:left w:val="nil"/>
                    <w:bottom w:val="single" w:sz="8" w:space="0" w:color="auto"/>
                    <w:right w:val="single" w:sz="8" w:space="0" w:color="000000"/>
                  </w:tcBorders>
                  <w:shd w:val="clear" w:color="000000" w:fill="DFDFDF"/>
                  <w:vAlign w:val="center"/>
                  <w:hideMark/>
                </w:tcPr>
                <w:p w14:paraId="7A4DB43C"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1208526B"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644E86A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390557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432C6551"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1937A42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6A129D6"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PRECIO OFERTADO</w:t>
                  </w:r>
                </w:p>
              </w:tc>
            </w:tr>
            <w:tr w:rsidR="00C34947" w:rsidRPr="009230FD" w14:paraId="4EA70907" w14:textId="77777777" w:rsidTr="00247415">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936778D" w14:textId="77777777" w:rsidR="00C34947" w:rsidRPr="009230FD" w:rsidRDefault="00C34947" w:rsidP="00247415">
                  <w:pPr>
                    <w:rPr>
                      <w:rFonts w:ascii="Noto Sans" w:hAnsi="Noto Sans" w:cs="Noto Sans"/>
                      <w:i/>
                      <w:sz w:val="20"/>
                      <w:lang w:eastAsia="es-AR"/>
                    </w:rPr>
                  </w:pPr>
                </w:p>
              </w:tc>
              <w:tc>
                <w:tcPr>
                  <w:tcW w:w="481" w:type="dxa"/>
                  <w:tcBorders>
                    <w:top w:val="nil"/>
                    <w:left w:val="nil"/>
                    <w:bottom w:val="single" w:sz="8" w:space="0" w:color="auto"/>
                    <w:right w:val="single" w:sz="8" w:space="0" w:color="auto"/>
                  </w:tcBorders>
                  <w:shd w:val="clear" w:color="000000" w:fill="DFDFDF"/>
                  <w:vAlign w:val="center"/>
                  <w:hideMark/>
                </w:tcPr>
                <w:p w14:paraId="69955D79" w14:textId="77777777" w:rsidR="00C34947" w:rsidRPr="009230FD" w:rsidRDefault="00C34947" w:rsidP="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nil"/>
                    <w:left w:val="nil"/>
                    <w:bottom w:val="single" w:sz="8" w:space="0" w:color="auto"/>
                    <w:right w:val="single" w:sz="8" w:space="0" w:color="auto"/>
                  </w:tcBorders>
                  <w:shd w:val="clear" w:color="000000" w:fill="DFDFDF"/>
                  <w:vAlign w:val="center"/>
                  <w:hideMark/>
                </w:tcPr>
                <w:p w14:paraId="222FD176"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nil"/>
                    <w:left w:val="nil"/>
                    <w:bottom w:val="single" w:sz="8" w:space="0" w:color="auto"/>
                    <w:right w:val="single" w:sz="8" w:space="0" w:color="auto"/>
                  </w:tcBorders>
                  <w:shd w:val="clear" w:color="000000" w:fill="DFDFDF"/>
                  <w:vAlign w:val="center"/>
                  <w:hideMark/>
                </w:tcPr>
                <w:p w14:paraId="1F8361E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nil"/>
                    <w:left w:val="nil"/>
                    <w:bottom w:val="single" w:sz="8" w:space="0" w:color="auto"/>
                    <w:right w:val="single" w:sz="8" w:space="0" w:color="auto"/>
                  </w:tcBorders>
                  <w:shd w:val="clear" w:color="000000" w:fill="DFDFDF"/>
                  <w:vAlign w:val="center"/>
                  <w:hideMark/>
                </w:tcPr>
                <w:p w14:paraId="0E509492" w14:textId="77777777" w:rsidR="00C34947" w:rsidRPr="009230FD" w:rsidRDefault="00C34947" w:rsidP="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nil"/>
                    <w:left w:val="nil"/>
                    <w:bottom w:val="single" w:sz="8" w:space="0" w:color="auto"/>
                    <w:right w:val="single" w:sz="8" w:space="0" w:color="auto"/>
                  </w:tcBorders>
                  <w:shd w:val="clear" w:color="000000" w:fill="DFDFDF"/>
                  <w:vAlign w:val="center"/>
                  <w:hideMark/>
                </w:tcPr>
                <w:p w14:paraId="446065DA"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41303A9B" w14:textId="77777777" w:rsidR="00C34947" w:rsidRPr="009230FD" w:rsidRDefault="00C34947" w:rsidP="00247415">
                  <w:pPr>
                    <w:rPr>
                      <w:rFonts w:ascii="Noto Sans" w:hAnsi="Noto Sans" w:cs="Noto Sans"/>
                      <w:bCs/>
                      <w:i/>
                      <w:sz w:val="20"/>
                      <w:lang w:eastAsia="es-AR"/>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7245210D" w14:textId="77777777" w:rsidR="00C34947" w:rsidRPr="009230FD" w:rsidRDefault="00C34947" w:rsidP="00247415">
                  <w:pPr>
                    <w:rPr>
                      <w:rFonts w:ascii="Noto Sans" w:hAnsi="Noto Sans" w:cs="Noto Sans"/>
                      <w:bCs/>
                      <w:i/>
                      <w:sz w:val="20"/>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111DA45" w14:textId="77777777" w:rsidR="00C34947" w:rsidRPr="009230FD" w:rsidRDefault="00C34947" w:rsidP="00247415">
                  <w:pPr>
                    <w:rPr>
                      <w:rFonts w:ascii="Noto Sans" w:hAnsi="Noto Sans" w:cs="Noto Sans"/>
                      <w:bCs/>
                      <w:i/>
                      <w:sz w:val="20"/>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04EF6E4C" w14:textId="77777777" w:rsidR="00C34947" w:rsidRPr="009230FD" w:rsidRDefault="00C34947" w:rsidP="00247415">
                  <w:pPr>
                    <w:rPr>
                      <w:rFonts w:ascii="Noto Sans" w:hAnsi="Noto Sans" w:cs="Noto Sans"/>
                      <w:bCs/>
                      <w:i/>
                      <w:sz w:val="20"/>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0671C4B" w14:textId="77777777" w:rsidR="00C34947" w:rsidRPr="009230FD" w:rsidRDefault="00C34947" w:rsidP="00247415">
                  <w:pPr>
                    <w:rPr>
                      <w:rFonts w:ascii="Noto Sans" w:hAnsi="Noto Sans" w:cs="Noto Sans"/>
                      <w:bCs/>
                      <w:i/>
                      <w:sz w:val="20"/>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3EB55C69" w14:textId="77777777" w:rsidR="00C34947" w:rsidRPr="009230FD" w:rsidRDefault="00C34947" w:rsidP="00247415">
                  <w:pPr>
                    <w:rPr>
                      <w:rFonts w:ascii="Noto Sans" w:hAnsi="Noto Sans" w:cs="Noto Sans"/>
                      <w:bCs/>
                      <w:i/>
                      <w:sz w:val="20"/>
                      <w:lang w:eastAsia="es-AR"/>
                    </w:rPr>
                  </w:pPr>
                </w:p>
              </w:tc>
            </w:tr>
            <w:tr w:rsidR="009230FD" w:rsidRPr="009230FD" w14:paraId="3622B01F"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7912260F"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484B0975"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01B698A9"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550B45F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2C88D66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895EF9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4B14E984"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7C4F443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07F9EFD2"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1A71F0FB"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20368EAC"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680C2CE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21E1DCB"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6BCB5CD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73B4A9AB"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74DE0D1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05AA0574"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669FE69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F5F0D13"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1C8544E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3FB22CB0"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316927B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2A247D48"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54E6EDAD"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3A38DA5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FDF0D06" w14:textId="77777777" w:rsidTr="00247415">
              <w:trPr>
                <w:trHeight w:val="315"/>
              </w:trPr>
              <w:tc>
                <w:tcPr>
                  <w:tcW w:w="1080" w:type="dxa"/>
                  <w:tcBorders>
                    <w:top w:val="nil"/>
                    <w:left w:val="nil"/>
                    <w:bottom w:val="nil"/>
                    <w:right w:val="nil"/>
                  </w:tcBorders>
                  <w:noWrap/>
                  <w:vAlign w:val="bottom"/>
                  <w:hideMark/>
                </w:tcPr>
                <w:p w14:paraId="4869BFD3" w14:textId="77777777" w:rsidR="00C34947" w:rsidRPr="009230FD" w:rsidRDefault="00C34947" w:rsidP="00247415">
                  <w:pPr>
                    <w:rPr>
                      <w:rFonts w:ascii="Noto Sans" w:hAnsi="Noto Sans" w:cs="Noto Sans"/>
                      <w:i/>
                      <w:sz w:val="20"/>
                      <w:lang w:eastAsia="es-AR"/>
                    </w:rPr>
                  </w:pPr>
                </w:p>
              </w:tc>
              <w:tc>
                <w:tcPr>
                  <w:tcW w:w="962" w:type="dxa"/>
                  <w:gridSpan w:val="2"/>
                  <w:tcBorders>
                    <w:top w:val="single" w:sz="8" w:space="0" w:color="auto"/>
                    <w:left w:val="nil"/>
                    <w:bottom w:val="nil"/>
                    <w:right w:val="nil"/>
                  </w:tcBorders>
                  <w:vAlign w:val="center"/>
                  <w:hideMark/>
                </w:tcPr>
                <w:p w14:paraId="1BF0DBA5"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501" w:type="dxa"/>
                  <w:tcBorders>
                    <w:top w:val="nil"/>
                    <w:left w:val="nil"/>
                    <w:bottom w:val="nil"/>
                    <w:right w:val="nil"/>
                  </w:tcBorders>
                  <w:vAlign w:val="center"/>
                  <w:hideMark/>
                </w:tcPr>
                <w:p w14:paraId="02270231"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2D8BBC96"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4CE9578"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6448F84E"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5E6AAEC3"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3DBF544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701198D6"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E21308B"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SUBTOTAL</w:t>
                  </w:r>
                </w:p>
              </w:tc>
              <w:tc>
                <w:tcPr>
                  <w:tcW w:w="1353" w:type="dxa"/>
                  <w:tcBorders>
                    <w:top w:val="nil"/>
                    <w:left w:val="nil"/>
                    <w:bottom w:val="single" w:sz="8" w:space="0" w:color="auto"/>
                    <w:right w:val="single" w:sz="8" w:space="0" w:color="auto"/>
                  </w:tcBorders>
                  <w:noWrap/>
                  <w:vAlign w:val="center"/>
                  <w:hideMark/>
                </w:tcPr>
                <w:p w14:paraId="0A50266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43144DF8" w14:textId="77777777" w:rsidTr="00247415">
              <w:trPr>
                <w:trHeight w:val="315"/>
              </w:trPr>
              <w:tc>
                <w:tcPr>
                  <w:tcW w:w="1080" w:type="dxa"/>
                  <w:tcBorders>
                    <w:top w:val="nil"/>
                    <w:left w:val="nil"/>
                    <w:bottom w:val="nil"/>
                    <w:right w:val="nil"/>
                  </w:tcBorders>
                  <w:noWrap/>
                  <w:vAlign w:val="bottom"/>
                  <w:hideMark/>
                </w:tcPr>
                <w:p w14:paraId="6B036875"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7CCB4311"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1CD8D90A"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460B23D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346A7BFF"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7423A267"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161A2F2C"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590783D"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12617A0E"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40941FE9"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IVA</w:t>
                  </w:r>
                </w:p>
              </w:tc>
              <w:tc>
                <w:tcPr>
                  <w:tcW w:w="1353" w:type="dxa"/>
                  <w:tcBorders>
                    <w:top w:val="nil"/>
                    <w:left w:val="nil"/>
                    <w:bottom w:val="single" w:sz="8" w:space="0" w:color="auto"/>
                    <w:right w:val="single" w:sz="8" w:space="0" w:color="auto"/>
                  </w:tcBorders>
                  <w:noWrap/>
                  <w:vAlign w:val="center"/>
                  <w:hideMark/>
                </w:tcPr>
                <w:p w14:paraId="0D9909A9"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9230FD" w:rsidRPr="009230FD" w14:paraId="3C057524" w14:textId="77777777" w:rsidTr="00247415">
              <w:trPr>
                <w:trHeight w:val="315"/>
              </w:trPr>
              <w:tc>
                <w:tcPr>
                  <w:tcW w:w="1080" w:type="dxa"/>
                  <w:tcBorders>
                    <w:top w:val="nil"/>
                    <w:left w:val="nil"/>
                    <w:bottom w:val="nil"/>
                    <w:right w:val="nil"/>
                  </w:tcBorders>
                  <w:noWrap/>
                  <w:vAlign w:val="bottom"/>
                  <w:hideMark/>
                </w:tcPr>
                <w:p w14:paraId="7CFFF80F"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02DC56E8"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59FEB4B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1B6766F7"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8E5C8BA"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52526DD9"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3F4CF559"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66D372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26EA2C50"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0B2BBAE"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TOTAL</w:t>
                  </w:r>
                </w:p>
              </w:tc>
              <w:tc>
                <w:tcPr>
                  <w:tcW w:w="1353" w:type="dxa"/>
                  <w:tcBorders>
                    <w:top w:val="nil"/>
                    <w:left w:val="nil"/>
                    <w:bottom w:val="single" w:sz="8" w:space="0" w:color="auto"/>
                    <w:right w:val="single" w:sz="8" w:space="0" w:color="auto"/>
                  </w:tcBorders>
                  <w:noWrap/>
                  <w:vAlign w:val="center"/>
                  <w:hideMark/>
                </w:tcPr>
                <w:p w14:paraId="63D6A1A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bl>
          <w:p w14:paraId="386BBEB8" w14:textId="77777777" w:rsidR="00C34947" w:rsidRPr="009230FD" w:rsidRDefault="00C34947" w:rsidP="00247415">
            <w:pPr>
              <w:rPr>
                <w:rFonts w:ascii="Noto Sans" w:hAnsi="Noto Sans" w:cs="Noto Sans"/>
                <w:i/>
                <w:sz w:val="20"/>
                <w:lang w:eastAsia="es-AR"/>
              </w:rPr>
            </w:pPr>
          </w:p>
          <w:p w14:paraId="18806E1D" w14:textId="77777777" w:rsidR="00C34947" w:rsidRPr="009230FD" w:rsidRDefault="00C34947" w:rsidP="00247415">
            <w:pPr>
              <w:rPr>
                <w:rFonts w:ascii="Noto Sans" w:hAnsi="Noto Sans" w:cs="Noto Sans"/>
                <w:i/>
                <w:sz w:val="20"/>
                <w:lang w:eastAsia="es-AR"/>
              </w:rPr>
            </w:pPr>
          </w:p>
          <w:p w14:paraId="120D1D2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LAS CLAVES QUE CONTIENE LA PRESENTE PROPOSICIÓN, CORRESPONDE JUSTA, EXACTA Y CABALMENTE A LA DESCRIPCIÓN Y PRESENTACIÓN SOLICITADA EN EL ANEXO DEL REQUERIMIENTO DE ESTE EVENTO.</w:t>
            </w:r>
          </w:p>
          <w:p w14:paraId="1C238FF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1B5614A7"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BAJO PROTESTA DE DECIR VERDAD, MANIFIESTO QUE LOS PRODUCTOS QUE ESTOY PROPONIENDO, NO CONTRAVIENEN A LA LEY FEDERAL DE PROTECCION A LA PROPIEDAD INDUSTRIAL.</w:t>
            </w:r>
          </w:p>
          <w:p w14:paraId="5063070F"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0212B3B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2285A1E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BA16273"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94AE1D1"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48C5FB7F" w14:textId="77777777" w:rsidR="00C34947" w:rsidRPr="009230FD" w:rsidRDefault="00C34947" w:rsidP="00247415">
            <w:pPr>
              <w:rPr>
                <w:rFonts w:ascii="Noto Sans" w:hAnsi="Noto Sans" w:cs="Noto Sans"/>
                <w:i/>
                <w:sz w:val="20"/>
                <w:lang w:eastAsia="es-AR"/>
              </w:rPr>
            </w:pPr>
          </w:p>
        </w:tc>
        <w:tc>
          <w:tcPr>
            <w:tcW w:w="1736" w:type="dxa"/>
            <w:tcBorders>
              <w:top w:val="nil"/>
              <w:left w:val="nil"/>
              <w:bottom w:val="nil"/>
              <w:right w:val="nil"/>
            </w:tcBorders>
            <w:noWrap/>
            <w:vAlign w:val="bottom"/>
            <w:hideMark/>
          </w:tcPr>
          <w:p w14:paraId="6E4E189E" w14:textId="77777777" w:rsidR="00C34947" w:rsidRPr="009230FD" w:rsidRDefault="00C34947" w:rsidP="00247415">
            <w:pPr>
              <w:rPr>
                <w:rFonts w:ascii="Noto Sans" w:hAnsi="Noto Sans" w:cs="Noto Sans"/>
                <w:i/>
                <w:sz w:val="20"/>
                <w:lang w:eastAsia="es-AR"/>
              </w:rPr>
            </w:pPr>
          </w:p>
        </w:tc>
        <w:tc>
          <w:tcPr>
            <w:tcW w:w="1739" w:type="dxa"/>
            <w:tcBorders>
              <w:top w:val="nil"/>
              <w:left w:val="nil"/>
              <w:bottom w:val="nil"/>
              <w:right w:val="nil"/>
            </w:tcBorders>
            <w:noWrap/>
            <w:vAlign w:val="bottom"/>
            <w:hideMark/>
          </w:tcPr>
          <w:p w14:paraId="45134B4D" w14:textId="77777777" w:rsidR="00C34947" w:rsidRPr="009230FD" w:rsidRDefault="00C34947" w:rsidP="00247415">
            <w:pPr>
              <w:rPr>
                <w:rFonts w:ascii="Noto Sans" w:hAnsi="Noto Sans" w:cs="Noto Sans"/>
                <w:i/>
                <w:sz w:val="20"/>
                <w:lang w:eastAsia="es-AR"/>
              </w:rPr>
            </w:pPr>
          </w:p>
        </w:tc>
        <w:tc>
          <w:tcPr>
            <w:tcW w:w="598" w:type="dxa"/>
            <w:tcBorders>
              <w:top w:val="nil"/>
              <w:left w:val="nil"/>
              <w:bottom w:val="nil"/>
              <w:right w:val="nil"/>
            </w:tcBorders>
            <w:noWrap/>
            <w:vAlign w:val="bottom"/>
            <w:hideMark/>
          </w:tcPr>
          <w:p w14:paraId="103CA404" w14:textId="77777777" w:rsidR="00C34947" w:rsidRPr="009230FD" w:rsidRDefault="00C34947" w:rsidP="00247415">
            <w:pPr>
              <w:rPr>
                <w:rFonts w:ascii="Noto Sans" w:hAnsi="Noto Sans" w:cs="Noto Sans"/>
                <w:i/>
                <w:sz w:val="20"/>
                <w:lang w:eastAsia="es-AR"/>
              </w:rPr>
            </w:pPr>
          </w:p>
        </w:tc>
        <w:tc>
          <w:tcPr>
            <w:tcW w:w="740" w:type="dxa"/>
            <w:tcBorders>
              <w:top w:val="nil"/>
              <w:left w:val="nil"/>
              <w:bottom w:val="nil"/>
              <w:right w:val="nil"/>
            </w:tcBorders>
            <w:noWrap/>
            <w:vAlign w:val="bottom"/>
            <w:hideMark/>
          </w:tcPr>
          <w:p w14:paraId="016CD52B" w14:textId="77777777" w:rsidR="00C34947" w:rsidRPr="009230FD" w:rsidRDefault="00C34947" w:rsidP="00247415">
            <w:pPr>
              <w:rPr>
                <w:rFonts w:ascii="Noto Sans" w:hAnsi="Noto Sans" w:cs="Noto Sans"/>
                <w:i/>
                <w:sz w:val="20"/>
                <w:lang w:eastAsia="es-AR"/>
              </w:rPr>
            </w:pPr>
          </w:p>
        </w:tc>
        <w:tc>
          <w:tcPr>
            <w:tcW w:w="947" w:type="dxa"/>
            <w:tcBorders>
              <w:top w:val="nil"/>
              <w:left w:val="nil"/>
              <w:bottom w:val="nil"/>
              <w:right w:val="nil"/>
            </w:tcBorders>
            <w:noWrap/>
            <w:vAlign w:val="bottom"/>
            <w:hideMark/>
          </w:tcPr>
          <w:p w14:paraId="473A9070" w14:textId="77777777" w:rsidR="00C34947" w:rsidRPr="009230FD" w:rsidRDefault="00C34947" w:rsidP="00247415">
            <w:pPr>
              <w:rPr>
                <w:rFonts w:ascii="Noto Sans" w:hAnsi="Noto Sans" w:cs="Noto Sans"/>
                <w:i/>
                <w:sz w:val="20"/>
                <w:lang w:eastAsia="es-AR"/>
              </w:rPr>
            </w:pPr>
          </w:p>
        </w:tc>
      </w:tr>
    </w:tbl>
    <w:p w14:paraId="73646BE0" w14:textId="77777777" w:rsidR="00C34947" w:rsidRPr="009230FD" w:rsidRDefault="00C34947" w:rsidP="00C34947">
      <w:pPr>
        <w:rPr>
          <w:rFonts w:ascii="Noto Sans" w:hAnsi="Noto Sans" w:cs="Noto Sans"/>
          <w:sz w:val="20"/>
          <w:lang w:val="es-MX" w:eastAsia="es-AR"/>
        </w:rPr>
      </w:pPr>
    </w:p>
    <w:p w14:paraId="6E8B6A48" w14:textId="77777777" w:rsidR="00C34947" w:rsidRPr="009230FD" w:rsidRDefault="00C34947" w:rsidP="00C34947">
      <w:pPr>
        <w:suppressAutoHyphens w:val="0"/>
        <w:jc w:val="center"/>
        <w:rPr>
          <w:rFonts w:ascii="Noto Sans" w:hAnsi="Noto Sans" w:cs="Noto Sans"/>
          <w:b/>
          <w:sz w:val="20"/>
          <w:lang w:val="es-MX" w:eastAsia="es-AR"/>
        </w:rPr>
      </w:pPr>
    </w:p>
    <w:p w14:paraId="75793A5F" w14:textId="77777777" w:rsidR="00C34947" w:rsidRPr="009230FD" w:rsidRDefault="00C34947" w:rsidP="00C34947">
      <w:pPr>
        <w:suppressAutoHyphens w:val="0"/>
        <w:jc w:val="center"/>
        <w:rPr>
          <w:rFonts w:ascii="Noto Sans" w:hAnsi="Noto Sans" w:cs="Noto Sans"/>
          <w:b/>
          <w:sz w:val="20"/>
          <w:lang w:val="es-MX" w:eastAsia="es-AR"/>
        </w:rPr>
      </w:pPr>
    </w:p>
    <w:p w14:paraId="46C15635" w14:textId="77777777" w:rsidR="00C34947" w:rsidRPr="009230FD" w:rsidRDefault="00C34947" w:rsidP="00C34947">
      <w:pPr>
        <w:suppressAutoHyphens w:val="0"/>
        <w:jc w:val="center"/>
        <w:rPr>
          <w:rFonts w:ascii="Noto Sans" w:hAnsi="Noto Sans" w:cs="Noto Sans"/>
          <w:b/>
          <w:sz w:val="20"/>
          <w:lang w:val="es-MX" w:eastAsia="es-AR"/>
        </w:rPr>
      </w:pPr>
    </w:p>
    <w:p w14:paraId="0215074C" w14:textId="77777777" w:rsidR="00C34947" w:rsidRPr="009230FD" w:rsidRDefault="00C34947" w:rsidP="00C34947">
      <w:pPr>
        <w:suppressAutoHyphens w:val="0"/>
        <w:jc w:val="center"/>
        <w:rPr>
          <w:rFonts w:ascii="Noto Sans" w:hAnsi="Noto Sans" w:cs="Noto Sans"/>
          <w:b/>
          <w:sz w:val="20"/>
          <w:lang w:val="es-MX"/>
        </w:rPr>
      </w:pPr>
      <w:r w:rsidRPr="009230FD">
        <w:rPr>
          <w:rFonts w:ascii="Noto Sans" w:hAnsi="Noto Sans" w:cs="Noto Sans"/>
          <w:b/>
          <w:sz w:val="20"/>
          <w:lang w:val="es-MX" w:eastAsia="es-AR"/>
        </w:rPr>
        <w:t>NOMBRE Y FIRMA DEL REPRESENTANTE O APODERADO LEGAL</w:t>
      </w:r>
    </w:p>
    <w:p w14:paraId="7BC5B27E" w14:textId="77777777" w:rsidR="00C34947" w:rsidRPr="009230FD" w:rsidRDefault="00C34947" w:rsidP="00C34947">
      <w:pPr>
        <w:suppressAutoHyphens w:val="0"/>
        <w:rPr>
          <w:rFonts w:ascii="Noto Sans" w:hAnsi="Noto Sans" w:cs="Noto Sans"/>
          <w:b/>
          <w:sz w:val="20"/>
          <w:lang w:val="es-MX"/>
        </w:rPr>
      </w:pPr>
    </w:p>
    <w:p w14:paraId="6A5D7B57" w14:textId="77777777" w:rsidR="00501D07" w:rsidRPr="009230FD" w:rsidRDefault="00501D07" w:rsidP="00FC30F4">
      <w:pPr>
        <w:jc w:val="both"/>
        <w:rPr>
          <w:rFonts w:ascii="Noto Sans" w:hAnsi="Noto Sans" w:cs="Noto Sans"/>
          <w:b/>
          <w:sz w:val="20"/>
        </w:rPr>
      </w:pPr>
    </w:p>
    <w:p w14:paraId="1F51BB35" w14:textId="77777777" w:rsidR="005A089D" w:rsidRPr="009230FD" w:rsidRDefault="008804FE" w:rsidP="00FC30F4">
      <w:pPr>
        <w:jc w:val="both"/>
        <w:rPr>
          <w:rFonts w:ascii="Noto Sans" w:hAnsi="Noto Sans" w:cs="Noto Sans"/>
          <w:bCs/>
          <w:sz w:val="20"/>
        </w:rPr>
      </w:pPr>
      <w:r w:rsidRPr="009230FD">
        <w:rPr>
          <w:rFonts w:ascii="Noto Sans" w:hAnsi="Noto Sans" w:cs="Noto Sans"/>
          <w:b/>
          <w:sz w:val="20"/>
        </w:rPr>
        <w:t>NOTA:</w:t>
      </w:r>
      <w:r w:rsidRPr="009230FD">
        <w:rPr>
          <w:rFonts w:ascii="Noto Sans" w:hAnsi="Noto Sans" w:cs="Noto Sans"/>
          <w:bCs/>
          <w:sz w:val="20"/>
        </w:rPr>
        <w:t xml:space="preserve"> SE DEBERÁ EXPRESAR EN LETRA EL PRECIO TOTAL DE LA PROP</w:t>
      </w:r>
      <w:r w:rsidR="006C466F" w:rsidRPr="009230FD">
        <w:rPr>
          <w:rFonts w:ascii="Noto Sans" w:hAnsi="Noto Sans" w:cs="Noto Sans"/>
          <w:bCs/>
          <w:sz w:val="20"/>
        </w:rPr>
        <w:t>OSICION</w:t>
      </w:r>
      <w:r w:rsidRPr="009230FD">
        <w:rPr>
          <w:rFonts w:ascii="Noto Sans" w:hAnsi="Noto Sans" w:cs="Noto Sans"/>
          <w:bCs/>
          <w:sz w:val="20"/>
        </w:rPr>
        <w:t xml:space="preserve"> Y QUE LOS PRECIOS OFERTADOS SON FIJOS DURANTE LA VIGENCIA DEL CONTRATO.</w:t>
      </w:r>
    </w:p>
    <w:p w14:paraId="1D87AABC" w14:textId="77777777" w:rsidR="005A089D" w:rsidRPr="009230FD" w:rsidRDefault="005A089D" w:rsidP="00FC30F4">
      <w:pPr>
        <w:jc w:val="both"/>
        <w:rPr>
          <w:rFonts w:ascii="Noto Sans" w:hAnsi="Noto Sans" w:cs="Noto Sans"/>
          <w:bCs/>
          <w:sz w:val="20"/>
        </w:rPr>
      </w:pPr>
    </w:p>
    <w:p w14:paraId="78ADB6E6" w14:textId="77777777" w:rsidR="00E5138F" w:rsidRPr="009230FD" w:rsidRDefault="005A089D" w:rsidP="00FC30F4">
      <w:pPr>
        <w:jc w:val="both"/>
        <w:rPr>
          <w:rFonts w:ascii="Noto Sans" w:eastAsiaTheme="minorHAnsi" w:hAnsi="Noto Sans" w:cs="Noto Sans"/>
          <w:b/>
          <w:bCs/>
          <w:sz w:val="20"/>
          <w:lang w:val="es-MX" w:eastAsia="en-US"/>
        </w:rPr>
      </w:pPr>
      <w:r w:rsidRPr="009230FD">
        <w:rPr>
          <w:rFonts w:ascii="Noto Sans" w:eastAsiaTheme="minorHAnsi" w:hAnsi="Noto Sans" w:cs="Noto Sans"/>
          <w:b/>
          <w:bCs/>
          <w:sz w:val="20"/>
          <w:lang w:val="es-MX" w:eastAsia="en-US"/>
        </w:rPr>
        <w:t>* SE SOLICITA A LOS PROVEEDORES, ENVIAR SU PROPOSICIÓN EN PDF Y EXCEL (EDITABLE)</w:t>
      </w:r>
    </w:p>
    <w:p w14:paraId="3B4E9622" w14:textId="77777777" w:rsidR="00541023" w:rsidRPr="009230FD" w:rsidRDefault="00541023" w:rsidP="00E5138F">
      <w:pPr>
        <w:jc w:val="center"/>
        <w:rPr>
          <w:rFonts w:ascii="Noto Sans" w:hAnsi="Noto Sans" w:cs="Noto Sans"/>
          <w:b/>
          <w:sz w:val="20"/>
        </w:rPr>
      </w:pPr>
    </w:p>
    <w:p w14:paraId="50E26480" w14:textId="77777777" w:rsidR="00541023" w:rsidRDefault="00541023" w:rsidP="00E5138F">
      <w:pPr>
        <w:jc w:val="center"/>
        <w:rPr>
          <w:rFonts w:ascii="Noto Sans" w:hAnsi="Noto Sans" w:cs="Noto Sans"/>
          <w:b/>
          <w:sz w:val="20"/>
        </w:rPr>
      </w:pPr>
    </w:p>
    <w:p w14:paraId="18366DA6" w14:textId="77777777" w:rsidR="008C27AE" w:rsidRDefault="008C27AE" w:rsidP="00E5138F">
      <w:pPr>
        <w:jc w:val="center"/>
        <w:rPr>
          <w:rFonts w:ascii="Noto Sans" w:hAnsi="Noto Sans" w:cs="Noto Sans"/>
          <w:b/>
          <w:sz w:val="20"/>
        </w:rPr>
      </w:pPr>
    </w:p>
    <w:p w14:paraId="7B194966" w14:textId="77777777" w:rsidR="008C27AE" w:rsidRDefault="008C27AE" w:rsidP="00E5138F">
      <w:pPr>
        <w:jc w:val="center"/>
        <w:rPr>
          <w:rFonts w:ascii="Noto Sans" w:hAnsi="Noto Sans" w:cs="Noto Sans"/>
          <w:b/>
          <w:sz w:val="20"/>
        </w:rPr>
      </w:pPr>
    </w:p>
    <w:p w14:paraId="1421D4EE" w14:textId="77777777" w:rsidR="008C27AE" w:rsidRDefault="008C27AE" w:rsidP="008C27AE">
      <w:pPr>
        <w:spacing w:line="360" w:lineRule="auto"/>
        <w:jc w:val="center"/>
        <w:rPr>
          <w:rFonts w:ascii="Noto Sans" w:hAnsi="Noto Sans" w:cs="Noto Sans"/>
          <w:b/>
          <w:sz w:val="20"/>
          <w:szCs w:val="16"/>
        </w:rPr>
      </w:pPr>
    </w:p>
    <w:p w14:paraId="70F26023" w14:textId="77777777" w:rsidR="008C27AE" w:rsidRPr="00411F75" w:rsidRDefault="008C27AE" w:rsidP="008C27AE">
      <w:pPr>
        <w:spacing w:line="360" w:lineRule="auto"/>
        <w:jc w:val="center"/>
        <w:rPr>
          <w:rFonts w:ascii="Noto Sans" w:hAnsi="Noto Sans" w:cs="Noto Sans"/>
          <w:b/>
          <w:color w:val="000000"/>
          <w:sz w:val="20"/>
          <w:szCs w:val="16"/>
        </w:rPr>
      </w:pPr>
      <w:r w:rsidRPr="00411F75">
        <w:rPr>
          <w:rFonts w:ascii="Noto Sans" w:hAnsi="Noto Sans" w:cs="Noto Sans"/>
          <w:b/>
          <w:sz w:val="20"/>
          <w:szCs w:val="16"/>
        </w:rPr>
        <w:t xml:space="preserve">ANEXO 08 A </w:t>
      </w:r>
      <w:r w:rsidRPr="00411F75">
        <w:rPr>
          <w:rFonts w:ascii="Noto Sans" w:hAnsi="Noto Sans" w:cs="Noto Sans"/>
          <w:b/>
          <w:color w:val="000000"/>
          <w:sz w:val="20"/>
          <w:szCs w:val="16"/>
        </w:rPr>
        <w:t>CONFIRMACIÓN DE COTIZACIÓN</w:t>
      </w:r>
    </w:p>
    <w:p w14:paraId="1D5F08F7" w14:textId="77777777" w:rsidR="008C27AE" w:rsidRPr="002B392E" w:rsidRDefault="008C27AE" w:rsidP="008C27AE">
      <w:pPr>
        <w:jc w:val="both"/>
        <w:rPr>
          <w:rFonts w:ascii="Noto Sans" w:hAnsi="Noto Sans" w:cs="Noto Sans"/>
          <w:b/>
          <w:sz w:val="16"/>
          <w:szCs w:val="16"/>
        </w:rPr>
      </w:pPr>
    </w:p>
    <w:p w14:paraId="61E7B515" w14:textId="77777777" w:rsidR="008C27AE" w:rsidRPr="002B392E" w:rsidRDefault="008C27AE" w:rsidP="008C27AE">
      <w:pPr>
        <w:spacing w:line="360" w:lineRule="auto"/>
        <w:jc w:val="both"/>
        <w:rPr>
          <w:rFonts w:ascii="Noto Sans" w:hAnsi="Noto Sans" w:cs="Noto Sans"/>
          <w:color w:val="000000"/>
          <w:sz w:val="16"/>
          <w:szCs w:val="16"/>
        </w:rPr>
      </w:pPr>
    </w:p>
    <w:p w14:paraId="111AE02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4F16768F" w14:textId="77777777" w:rsidR="008C27AE" w:rsidRPr="002B392E" w:rsidRDefault="008C27AE" w:rsidP="008C27AE">
      <w:pPr>
        <w:spacing w:line="360" w:lineRule="auto"/>
        <w:jc w:val="both"/>
        <w:rPr>
          <w:rFonts w:ascii="Noto Sans" w:hAnsi="Noto Sans" w:cs="Noto Sans"/>
          <w:color w:val="000000"/>
          <w:sz w:val="16"/>
          <w:szCs w:val="16"/>
        </w:rPr>
      </w:pPr>
    </w:p>
    <w:p w14:paraId="2BCF3AD8" w14:textId="77777777" w:rsidR="008C27AE" w:rsidRPr="002B392E" w:rsidRDefault="008C27AE" w:rsidP="008C27AE">
      <w:pPr>
        <w:spacing w:line="360" w:lineRule="auto"/>
        <w:jc w:val="both"/>
        <w:rPr>
          <w:rFonts w:ascii="Noto Sans" w:hAnsi="Noto Sans" w:cs="Noto Sans"/>
          <w:color w:val="000000"/>
          <w:sz w:val="16"/>
          <w:szCs w:val="16"/>
        </w:rPr>
      </w:pPr>
    </w:p>
    <w:p w14:paraId="481143B7" w14:textId="2519A14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w:t>
      </w:r>
      <w:r w:rsidR="00A917CC">
        <w:rPr>
          <w:rFonts w:ascii="Noto Sans" w:hAnsi="Noto Sans" w:cs="Noto Sans"/>
          <w:color w:val="000000"/>
          <w:sz w:val="16"/>
          <w:szCs w:val="16"/>
        </w:rPr>
        <w:t xml:space="preserve"> _____ de ______________ </w:t>
      </w:r>
      <w:proofErr w:type="spellStart"/>
      <w:r w:rsidR="00A917CC">
        <w:rPr>
          <w:rFonts w:ascii="Noto Sans" w:hAnsi="Noto Sans" w:cs="Noto Sans"/>
          <w:color w:val="000000"/>
          <w:sz w:val="16"/>
          <w:szCs w:val="16"/>
        </w:rPr>
        <w:t>de</w:t>
      </w:r>
      <w:proofErr w:type="spellEnd"/>
      <w:r w:rsidR="00A917CC">
        <w:rPr>
          <w:rFonts w:ascii="Noto Sans" w:hAnsi="Noto Sans" w:cs="Noto Sans"/>
          <w:color w:val="000000"/>
          <w:sz w:val="16"/>
          <w:szCs w:val="16"/>
        </w:rPr>
        <w:t xml:space="preserve"> 2026</w:t>
      </w:r>
      <w:r w:rsidRPr="002B392E">
        <w:rPr>
          <w:rFonts w:ascii="Noto Sans" w:hAnsi="Noto Sans" w:cs="Noto Sans"/>
          <w:color w:val="000000"/>
          <w:sz w:val="16"/>
          <w:szCs w:val="16"/>
        </w:rPr>
        <w:t xml:space="preserve">. </w:t>
      </w:r>
    </w:p>
    <w:p w14:paraId="595F95C0" w14:textId="77777777" w:rsidR="008C27AE" w:rsidRPr="002B392E" w:rsidRDefault="008C27AE" w:rsidP="008C27AE">
      <w:pPr>
        <w:spacing w:line="360" w:lineRule="auto"/>
        <w:jc w:val="both"/>
        <w:rPr>
          <w:rFonts w:ascii="Noto Sans" w:hAnsi="Noto Sans" w:cs="Noto Sans"/>
          <w:color w:val="000000"/>
          <w:sz w:val="16"/>
          <w:szCs w:val="16"/>
        </w:rPr>
      </w:pPr>
    </w:p>
    <w:p w14:paraId="4300D186"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lastRenderedPageBreak/>
        <w:t>INSTITUTO MEXICANO DEL SEGURO SOCIAL</w:t>
      </w:r>
    </w:p>
    <w:p w14:paraId="1172D54E"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7D6DB9B8"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757AC45F"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01CC6C86" w14:textId="77777777" w:rsidR="008C27AE" w:rsidRPr="002B392E" w:rsidRDefault="008C27AE" w:rsidP="008C27AE">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A6BF579" w14:textId="77777777" w:rsidR="008C27AE" w:rsidRPr="002B392E" w:rsidRDefault="008C27AE" w:rsidP="008C27AE">
      <w:pPr>
        <w:spacing w:line="360" w:lineRule="auto"/>
        <w:jc w:val="both"/>
        <w:rPr>
          <w:rFonts w:ascii="Noto Sans" w:hAnsi="Noto Sans" w:cs="Noto Sans"/>
          <w:color w:val="000000"/>
          <w:sz w:val="16"/>
          <w:szCs w:val="16"/>
        </w:rPr>
      </w:pPr>
    </w:p>
    <w:p w14:paraId="3AB4DD8E"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47A45CB7" w14:textId="77777777" w:rsidR="008C27AE" w:rsidRPr="002B392E" w:rsidRDefault="008C27AE" w:rsidP="008C27AE">
      <w:pPr>
        <w:spacing w:line="360" w:lineRule="auto"/>
        <w:jc w:val="both"/>
        <w:rPr>
          <w:rFonts w:ascii="Noto Sans" w:hAnsi="Noto Sans" w:cs="Noto Sans"/>
          <w:color w:val="000000"/>
          <w:sz w:val="16"/>
          <w:szCs w:val="16"/>
        </w:rPr>
      </w:pPr>
    </w:p>
    <w:p w14:paraId="0785A0F1"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2C7BE377" w14:textId="77777777" w:rsidR="008C27AE" w:rsidRPr="002B392E" w:rsidRDefault="008C27AE" w:rsidP="008C27AE">
      <w:pPr>
        <w:spacing w:line="360" w:lineRule="auto"/>
        <w:jc w:val="both"/>
        <w:rPr>
          <w:rFonts w:ascii="Noto Sans" w:hAnsi="Noto Sans" w:cs="Noto Sans"/>
          <w:color w:val="000000"/>
          <w:sz w:val="16"/>
          <w:szCs w:val="16"/>
        </w:rPr>
      </w:pPr>
    </w:p>
    <w:p w14:paraId="27D222A0"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43871829"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30B6B40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6C25A09F" w14:textId="77777777" w:rsidR="008C27AE" w:rsidRPr="009230FD" w:rsidRDefault="008C27AE" w:rsidP="00E5138F">
      <w:pPr>
        <w:jc w:val="center"/>
        <w:rPr>
          <w:rFonts w:ascii="Noto Sans" w:hAnsi="Noto Sans" w:cs="Noto Sans"/>
          <w:b/>
          <w:sz w:val="20"/>
        </w:rPr>
      </w:pPr>
    </w:p>
    <w:p w14:paraId="7A8FEE6B" w14:textId="77777777" w:rsidR="00541023" w:rsidRPr="009230FD" w:rsidRDefault="00C34947" w:rsidP="00E5138F">
      <w:pPr>
        <w:jc w:val="center"/>
        <w:rPr>
          <w:rFonts w:ascii="Noto Sans" w:hAnsi="Noto Sans" w:cs="Noto Sans"/>
          <w:b/>
          <w:sz w:val="20"/>
        </w:rPr>
      </w:pPr>
      <w:r w:rsidRPr="009230FD">
        <w:rPr>
          <w:rFonts w:ascii="Noto Sans" w:hAnsi="Noto Sans" w:cs="Noto Sans"/>
          <w:b/>
          <w:sz w:val="20"/>
        </w:rPr>
        <w:br/>
      </w:r>
    </w:p>
    <w:p w14:paraId="7EBA660B" w14:textId="77777777" w:rsidR="00C34947" w:rsidRPr="009230FD" w:rsidRDefault="00C34947" w:rsidP="00E5138F">
      <w:pPr>
        <w:jc w:val="center"/>
        <w:rPr>
          <w:rFonts w:ascii="Noto Sans" w:hAnsi="Noto Sans" w:cs="Noto Sans"/>
          <w:b/>
          <w:sz w:val="20"/>
        </w:rPr>
      </w:pPr>
    </w:p>
    <w:p w14:paraId="4FE9B8D8" w14:textId="77777777" w:rsidR="00C34947" w:rsidRPr="009230FD" w:rsidRDefault="00C34947" w:rsidP="00E5138F">
      <w:pPr>
        <w:jc w:val="center"/>
        <w:rPr>
          <w:rFonts w:ascii="Noto Sans" w:hAnsi="Noto Sans" w:cs="Noto Sans"/>
          <w:b/>
          <w:sz w:val="20"/>
        </w:rPr>
      </w:pPr>
    </w:p>
    <w:p w14:paraId="54651241" w14:textId="77777777" w:rsidR="00C34947" w:rsidRPr="009230FD" w:rsidRDefault="00C34947" w:rsidP="00E5138F">
      <w:pPr>
        <w:jc w:val="center"/>
        <w:rPr>
          <w:rFonts w:ascii="Noto Sans" w:hAnsi="Noto Sans" w:cs="Noto Sans"/>
          <w:b/>
          <w:sz w:val="20"/>
        </w:rPr>
      </w:pPr>
    </w:p>
    <w:p w14:paraId="447A3502" w14:textId="77777777" w:rsidR="00C34947" w:rsidRPr="009230FD" w:rsidRDefault="00C34947" w:rsidP="00E5138F">
      <w:pPr>
        <w:jc w:val="center"/>
        <w:rPr>
          <w:rFonts w:ascii="Noto Sans" w:hAnsi="Noto Sans" w:cs="Noto Sans"/>
          <w:b/>
          <w:sz w:val="20"/>
        </w:rPr>
      </w:pPr>
    </w:p>
    <w:p w14:paraId="1F506F10" w14:textId="77777777" w:rsidR="00C34947" w:rsidRPr="009230FD" w:rsidRDefault="00C34947" w:rsidP="00E5138F">
      <w:pPr>
        <w:jc w:val="center"/>
        <w:rPr>
          <w:rFonts w:ascii="Noto Sans" w:hAnsi="Noto Sans" w:cs="Noto Sans"/>
          <w:b/>
          <w:sz w:val="20"/>
        </w:rPr>
      </w:pPr>
    </w:p>
    <w:p w14:paraId="6BC16A6A" w14:textId="77777777" w:rsidR="00C34947" w:rsidRPr="009230FD" w:rsidRDefault="00C34947" w:rsidP="00E5138F">
      <w:pPr>
        <w:jc w:val="center"/>
        <w:rPr>
          <w:rFonts w:ascii="Noto Sans" w:hAnsi="Noto Sans" w:cs="Noto Sans"/>
          <w:b/>
          <w:sz w:val="20"/>
        </w:rPr>
      </w:pPr>
    </w:p>
    <w:p w14:paraId="761C47C9" w14:textId="77777777" w:rsidR="00E5138F" w:rsidRPr="009230FD" w:rsidRDefault="00E5138F" w:rsidP="00E5138F">
      <w:pPr>
        <w:jc w:val="center"/>
        <w:rPr>
          <w:rFonts w:ascii="Noto Sans" w:hAnsi="Noto Sans" w:cs="Noto Sans"/>
          <w:b/>
          <w:sz w:val="20"/>
        </w:rPr>
      </w:pPr>
      <w:r w:rsidRPr="009230FD">
        <w:rPr>
          <w:rFonts w:ascii="Noto Sans" w:hAnsi="Noto Sans" w:cs="Noto Sans"/>
          <w:b/>
          <w:sz w:val="20"/>
        </w:rPr>
        <w:t>ANEXO NÚMERO 9  (NUEVE)</w:t>
      </w:r>
    </w:p>
    <w:p w14:paraId="35FADDC9" w14:textId="77777777" w:rsidR="00E5138F" w:rsidRPr="009230FD" w:rsidRDefault="00E5138F" w:rsidP="00E5138F">
      <w:pPr>
        <w:jc w:val="center"/>
        <w:rPr>
          <w:rFonts w:ascii="Noto Sans" w:hAnsi="Noto Sans" w:cs="Noto Sans"/>
          <w:b/>
          <w:sz w:val="20"/>
        </w:rPr>
      </w:pPr>
    </w:p>
    <w:p w14:paraId="741B33EB" w14:textId="6F7FE0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FORMATO PARA LA MANIFEST</w:t>
      </w:r>
      <w:r w:rsidR="004C0889">
        <w:rPr>
          <w:rFonts w:ascii="Noto Sans" w:hAnsi="Noto Sans" w:cs="Noto Sans"/>
          <w:b/>
          <w:sz w:val="20"/>
        </w:rPr>
        <w:t>ACIÓN QUE DEBERÁN PRESENTAR LOS COTIZANTES</w:t>
      </w:r>
      <w:r w:rsidRPr="009230FD">
        <w:rPr>
          <w:rFonts w:ascii="Noto Sans" w:hAnsi="Noto Sans" w:cs="Noto Sans"/>
          <w:b/>
          <w:sz w:val="20"/>
        </w:rPr>
        <w:t>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2A3BEA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ED5BEF1"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w:t>
      </w:r>
      <w:proofErr w:type="spellStart"/>
      <w:r w:rsidRPr="009230FD">
        <w:rPr>
          <w:rFonts w:ascii="Noto Sans" w:hAnsi="Noto Sans" w:cs="Noto Sans"/>
          <w:sz w:val="20"/>
        </w:rPr>
        <w:t>de___________de</w:t>
      </w:r>
      <w:proofErr w:type="spellEnd"/>
      <w:r w:rsidRPr="009230FD">
        <w:rPr>
          <w:rFonts w:ascii="Noto Sans" w:hAnsi="Noto Sans" w:cs="Noto Sans"/>
          <w:sz w:val="20"/>
        </w:rPr>
        <w:t>____________</w:t>
      </w:r>
      <w:proofErr w:type="gramStart"/>
      <w:r w:rsidRPr="009230FD">
        <w:rPr>
          <w:rFonts w:ascii="Noto Sans" w:hAnsi="Noto Sans" w:cs="Noto Sans"/>
          <w:sz w:val="20"/>
        </w:rPr>
        <w:t>_(</w:t>
      </w:r>
      <w:proofErr w:type="gramEnd"/>
      <w:r w:rsidRPr="009230FD">
        <w:rPr>
          <w:rFonts w:ascii="Noto Sans" w:hAnsi="Noto Sans" w:cs="Noto Sans"/>
          <w:sz w:val="20"/>
        </w:rPr>
        <w:t>1)</w:t>
      </w:r>
    </w:p>
    <w:p w14:paraId="190B1F2F"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________</w:t>
      </w:r>
      <w:proofErr w:type="gramStart"/>
      <w:r w:rsidRPr="009230FD">
        <w:rPr>
          <w:rFonts w:ascii="Noto Sans" w:hAnsi="Noto Sans" w:cs="Noto Sans"/>
          <w:sz w:val="20"/>
        </w:rPr>
        <w:t>_(</w:t>
      </w:r>
      <w:proofErr w:type="gramEnd"/>
      <w:r w:rsidRPr="009230FD">
        <w:rPr>
          <w:rFonts w:ascii="Noto Sans" w:hAnsi="Noto Sans" w:cs="Noto Sans"/>
          <w:sz w:val="20"/>
        </w:rPr>
        <w:t>2)______________</w:t>
      </w:r>
    </w:p>
    <w:p w14:paraId="5AB81CD3"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Presente.</w:t>
      </w:r>
    </w:p>
    <w:p w14:paraId="6436A0D1"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1EC46DC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 refiero al procedimiento _________</w:t>
      </w:r>
      <w:proofErr w:type="gramStart"/>
      <w:r w:rsidRPr="009230FD">
        <w:rPr>
          <w:rFonts w:ascii="Noto Sans" w:hAnsi="Noto Sans" w:cs="Noto Sans"/>
          <w:sz w:val="20"/>
        </w:rPr>
        <w:t>_</w:t>
      </w:r>
      <w:r w:rsidRPr="009230FD">
        <w:rPr>
          <w:rFonts w:ascii="Noto Sans" w:hAnsi="Noto Sans" w:cs="Noto Sans"/>
          <w:sz w:val="20"/>
          <w:u w:val="single"/>
        </w:rPr>
        <w:t>(</w:t>
      </w:r>
      <w:proofErr w:type="gramEnd"/>
      <w:r w:rsidRPr="009230FD">
        <w:rPr>
          <w:rFonts w:ascii="Noto Sans" w:hAnsi="Noto Sans" w:cs="Noto Sans"/>
          <w:sz w:val="20"/>
          <w:u w:val="single"/>
        </w:rPr>
        <w:t>3</w:t>
      </w:r>
      <w:r w:rsidRPr="009230FD">
        <w:rPr>
          <w:rFonts w:ascii="Noto Sans" w:hAnsi="Noto Sans" w:cs="Noto Sans"/>
          <w:sz w:val="20"/>
        </w:rPr>
        <w:t>)______No. ______</w:t>
      </w:r>
      <w:proofErr w:type="gramStart"/>
      <w:r w:rsidRPr="009230FD">
        <w:rPr>
          <w:rFonts w:ascii="Noto Sans" w:hAnsi="Noto Sans" w:cs="Noto Sans"/>
          <w:sz w:val="20"/>
        </w:rPr>
        <w:t>_(</w:t>
      </w:r>
      <w:proofErr w:type="gramEnd"/>
      <w:r w:rsidRPr="009230FD">
        <w:rPr>
          <w:rFonts w:ascii="Noto Sans" w:hAnsi="Noto Sans" w:cs="Noto Sans"/>
          <w:sz w:val="20"/>
          <w:u w:val="single"/>
        </w:rPr>
        <w:t>4)</w:t>
      </w:r>
      <w:r w:rsidRPr="009230FD">
        <w:rPr>
          <w:rFonts w:ascii="Noto Sans" w:hAnsi="Noto Sans" w:cs="Noto Sans"/>
          <w:sz w:val="20"/>
        </w:rPr>
        <w:t xml:space="preserve">___________en el que mi representada. </w:t>
      </w:r>
      <w:proofErr w:type="gramStart"/>
      <w:r w:rsidRPr="009230FD">
        <w:rPr>
          <w:rFonts w:ascii="Noto Sans" w:hAnsi="Noto Sans" w:cs="Noto Sans"/>
          <w:sz w:val="20"/>
        </w:rPr>
        <w:t>la</w:t>
      </w:r>
      <w:proofErr w:type="gramEnd"/>
      <w:r w:rsidRPr="009230FD">
        <w:rPr>
          <w:rFonts w:ascii="Noto Sans" w:hAnsi="Noto Sans" w:cs="Noto Sans"/>
          <w:sz w:val="20"/>
        </w:rPr>
        <w:t xml:space="preserve"> empresa ____________</w:t>
      </w:r>
      <w:r w:rsidRPr="009230FD">
        <w:rPr>
          <w:rFonts w:ascii="Noto Sans" w:hAnsi="Noto Sans" w:cs="Noto Sans"/>
          <w:sz w:val="20"/>
          <w:u w:val="single"/>
        </w:rPr>
        <w:t>(5)</w:t>
      </w:r>
      <w:r w:rsidRPr="009230FD">
        <w:rPr>
          <w:rFonts w:ascii="Noto Sans" w:hAnsi="Noto Sans" w:cs="Noto Sans"/>
          <w:sz w:val="20"/>
        </w:rPr>
        <w:t>___________ participa a través de fa propuesta que se contiene en el presente sobre.</w:t>
      </w:r>
    </w:p>
    <w:p w14:paraId="70B47529"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55FF8820"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Sobre el particular, y en los términos de lo previsto por los </w:t>
      </w:r>
      <w:r w:rsidRPr="009230FD">
        <w:rPr>
          <w:rFonts w:ascii="Noto Sans" w:hAnsi="Noto Sans" w:cs="Noto Sans"/>
          <w:i/>
          <w:iCs/>
          <w:sz w:val="20"/>
        </w:rPr>
        <w:t xml:space="preserve">"Lineamientos para fomentar la participación de las micro, pequeñas </w:t>
      </w:r>
      <w:r w:rsidRPr="009230FD">
        <w:rPr>
          <w:rFonts w:ascii="Noto Sans" w:hAnsi="Noto Sans" w:cs="Noto Sans"/>
          <w:i/>
          <w:sz w:val="20"/>
        </w:rPr>
        <w:t xml:space="preserve">y </w:t>
      </w:r>
      <w:r w:rsidRPr="009230FD">
        <w:rPr>
          <w:rFonts w:ascii="Noto Sans" w:hAnsi="Noto Sans" w:cs="Noto Sans"/>
          <w:i/>
          <w:iCs/>
          <w:sz w:val="20"/>
        </w:rPr>
        <w:t xml:space="preserve">medianas empresas en los procedimientos de adquisición y arrendamiento de bienes muebles así como la contratación de servicios que realicen las dependencias y entidades de la Administración Pública Federal", </w:t>
      </w:r>
      <w:r w:rsidRPr="009230FD">
        <w:rPr>
          <w:rFonts w:ascii="Noto Sans" w:hAnsi="Noto Sans" w:cs="Noto Sans"/>
          <w:sz w:val="20"/>
        </w:rPr>
        <w:t>declaro bajo protesta decir verdad, que mi representada pertenece al sector</w:t>
      </w:r>
      <w:r w:rsidRPr="009230FD">
        <w:rPr>
          <w:rFonts w:ascii="Noto Sans" w:hAnsi="Noto Sans" w:cs="Noto Sans"/>
          <w:sz w:val="20"/>
          <w:u w:val="single"/>
        </w:rPr>
        <w:t xml:space="preserve"> </w:t>
      </w:r>
      <w:r w:rsidRPr="009230FD">
        <w:rPr>
          <w:rFonts w:ascii="Noto Sans" w:hAnsi="Noto Sans" w:cs="Noto Sans"/>
          <w:sz w:val="20"/>
        </w:rPr>
        <w:lastRenderedPageBreak/>
        <w:t>_______(6)_______, cuenta con _________</w:t>
      </w:r>
      <w:r w:rsidRPr="009230FD">
        <w:rPr>
          <w:rFonts w:ascii="Noto Sans" w:hAnsi="Noto Sans" w:cs="Noto Sans"/>
          <w:sz w:val="20"/>
          <w:u w:val="single"/>
        </w:rPr>
        <w:t>(</w:t>
      </w:r>
      <w:r w:rsidRPr="009230FD">
        <w:rPr>
          <w:rFonts w:ascii="Noto Sans" w:hAnsi="Noto Sans" w:cs="Noto Sans"/>
          <w:sz w:val="20"/>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230FD">
        <w:rPr>
          <w:rFonts w:ascii="Noto Sans" w:hAnsi="Noto Sans" w:cs="Noto Sans"/>
          <w:i/>
          <w:iCs/>
          <w:sz w:val="20"/>
        </w:rPr>
        <w:t xml:space="preserve">mi </w:t>
      </w:r>
      <w:r w:rsidRPr="009230FD">
        <w:rPr>
          <w:rFonts w:ascii="Noto Sans" w:hAnsi="Noto Sans" w:cs="Noto Sans"/>
          <w:sz w:val="20"/>
        </w:rPr>
        <w:t>representada se encuentra en el rango de una empresa ______</w:t>
      </w:r>
      <w:proofErr w:type="gramStart"/>
      <w:r w:rsidRPr="009230FD">
        <w:rPr>
          <w:rFonts w:ascii="Noto Sans" w:hAnsi="Noto Sans" w:cs="Noto Sans"/>
          <w:sz w:val="20"/>
        </w:rPr>
        <w:t>_(</w:t>
      </w:r>
      <w:proofErr w:type="gramEnd"/>
      <w:r w:rsidRPr="009230FD">
        <w:rPr>
          <w:rFonts w:ascii="Noto Sans" w:hAnsi="Noto Sans" w:cs="Noto Sans"/>
          <w:sz w:val="20"/>
        </w:rPr>
        <w:t>10)__________ atendiendo a lo siguiente:</w:t>
      </w:r>
    </w:p>
    <w:p w14:paraId="4716128F"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2057"/>
        <w:gridCol w:w="2450"/>
        <w:gridCol w:w="2968"/>
        <w:gridCol w:w="1623"/>
      </w:tblGrid>
      <w:tr w:rsidR="009230FD" w:rsidRPr="009230FD" w14:paraId="17931AE0"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34D2D71C" w14:textId="77777777" w:rsidR="001748AE" w:rsidRPr="009230FD" w:rsidRDefault="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Estratificación</w:t>
            </w:r>
          </w:p>
        </w:tc>
      </w:tr>
      <w:tr w:rsidR="009230FD" w:rsidRPr="009230FD" w14:paraId="67B28377"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017AC4B7" w14:textId="77777777" w:rsidR="001748AE" w:rsidRPr="009230FD" w:rsidRDefault="001748AE">
            <w:pPr>
              <w:widowControl w:val="0"/>
              <w:autoSpaceDE w:val="0"/>
              <w:autoSpaceDN w:val="0"/>
              <w:adjustRightInd w:val="0"/>
              <w:jc w:val="both"/>
              <w:rPr>
                <w:rFonts w:ascii="Noto Sans" w:hAnsi="Noto Sans" w:cs="Noto Sans"/>
                <w:sz w:val="20"/>
              </w:rPr>
            </w:pPr>
          </w:p>
          <w:p w14:paraId="5DD962F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Tamaño</w:t>
            </w:r>
          </w:p>
          <w:p w14:paraId="77B595C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w:t>
            </w:r>
          </w:p>
        </w:tc>
        <w:tc>
          <w:tcPr>
            <w:tcW w:w="2061" w:type="dxa"/>
            <w:tcBorders>
              <w:top w:val="single" w:sz="4" w:space="0" w:color="auto"/>
              <w:left w:val="single" w:sz="4" w:space="0" w:color="auto"/>
              <w:bottom w:val="single" w:sz="4" w:space="0" w:color="auto"/>
              <w:right w:val="single" w:sz="4" w:space="0" w:color="auto"/>
            </w:tcBorders>
          </w:tcPr>
          <w:p w14:paraId="0C411ED6" w14:textId="77777777" w:rsidR="001748AE" w:rsidRPr="009230FD" w:rsidRDefault="001748AE">
            <w:pPr>
              <w:widowControl w:val="0"/>
              <w:autoSpaceDE w:val="0"/>
              <w:autoSpaceDN w:val="0"/>
              <w:adjustRightInd w:val="0"/>
              <w:jc w:val="both"/>
              <w:rPr>
                <w:rFonts w:ascii="Noto Sans" w:hAnsi="Noto Sans" w:cs="Noto Sans"/>
                <w:sz w:val="20"/>
              </w:rPr>
            </w:pPr>
          </w:p>
          <w:p w14:paraId="3948BC4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Sector</w:t>
            </w:r>
          </w:p>
          <w:p w14:paraId="366CB78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2455" w:type="dxa"/>
            <w:tcBorders>
              <w:top w:val="single" w:sz="4" w:space="0" w:color="auto"/>
              <w:left w:val="single" w:sz="4" w:space="0" w:color="auto"/>
              <w:bottom w:val="single" w:sz="4" w:space="0" w:color="auto"/>
              <w:right w:val="single" w:sz="4" w:space="0" w:color="auto"/>
            </w:tcBorders>
            <w:hideMark/>
          </w:tcPr>
          <w:p w14:paraId="03C9A2E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Rango de número de trabajadores </w:t>
            </w:r>
          </w:p>
          <w:p w14:paraId="697BC1E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 + (8)</w:t>
            </w:r>
          </w:p>
        </w:tc>
        <w:tc>
          <w:tcPr>
            <w:tcW w:w="2977" w:type="dxa"/>
            <w:tcBorders>
              <w:top w:val="single" w:sz="4" w:space="0" w:color="auto"/>
              <w:left w:val="single" w:sz="4" w:space="0" w:color="auto"/>
              <w:bottom w:val="single" w:sz="4" w:space="0" w:color="auto"/>
              <w:right w:val="single" w:sz="4" w:space="0" w:color="auto"/>
            </w:tcBorders>
            <w:hideMark/>
          </w:tcPr>
          <w:p w14:paraId="4BCB6F8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Rango de monto de ventas anuales (</w:t>
            </w:r>
            <w:proofErr w:type="spellStart"/>
            <w:r w:rsidRPr="009230FD">
              <w:rPr>
                <w:rFonts w:ascii="Noto Sans" w:hAnsi="Noto Sans" w:cs="Noto Sans"/>
                <w:sz w:val="20"/>
              </w:rPr>
              <w:t>mdp</w:t>
            </w:r>
            <w:proofErr w:type="spellEnd"/>
            <w:r w:rsidRPr="009230FD">
              <w:rPr>
                <w:rFonts w:ascii="Noto Sans" w:hAnsi="Noto Sans" w:cs="Noto Sans"/>
                <w:sz w:val="20"/>
              </w:rPr>
              <w:t>)</w:t>
            </w:r>
          </w:p>
          <w:p w14:paraId="56832E8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w:t>
            </w:r>
          </w:p>
        </w:tc>
        <w:tc>
          <w:tcPr>
            <w:tcW w:w="1625" w:type="dxa"/>
            <w:tcBorders>
              <w:top w:val="single" w:sz="4" w:space="0" w:color="auto"/>
              <w:left w:val="single" w:sz="4" w:space="0" w:color="auto"/>
              <w:bottom w:val="single" w:sz="4" w:space="0" w:color="auto"/>
              <w:right w:val="single" w:sz="4" w:space="0" w:color="auto"/>
            </w:tcBorders>
            <w:hideMark/>
          </w:tcPr>
          <w:p w14:paraId="019C63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w:t>
            </w:r>
          </w:p>
        </w:tc>
      </w:tr>
      <w:tr w:rsidR="009230FD" w:rsidRPr="009230FD" w14:paraId="75F6DEB5"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466A5C8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96D56E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Todas</w:t>
            </w:r>
          </w:p>
        </w:tc>
        <w:tc>
          <w:tcPr>
            <w:tcW w:w="2455" w:type="dxa"/>
            <w:tcBorders>
              <w:top w:val="single" w:sz="4" w:space="0" w:color="auto"/>
              <w:left w:val="single" w:sz="4" w:space="0" w:color="auto"/>
              <w:bottom w:val="single" w:sz="4" w:space="0" w:color="auto"/>
              <w:right w:val="single" w:sz="4" w:space="0" w:color="auto"/>
            </w:tcBorders>
            <w:hideMark/>
          </w:tcPr>
          <w:p w14:paraId="72AABE6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10</w:t>
            </w:r>
          </w:p>
        </w:tc>
        <w:tc>
          <w:tcPr>
            <w:tcW w:w="2977" w:type="dxa"/>
            <w:tcBorders>
              <w:top w:val="single" w:sz="4" w:space="0" w:color="auto"/>
              <w:left w:val="single" w:sz="4" w:space="0" w:color="auto"/>
              <w:bottom w:val="single" w:sz="4" w:space="0" w:color="auto"/>
              <w:right w:val="single" w:sz="4" w:space="0" w:color="auto"/>
            </w:tcBorders>
            <w:hideMark/>
          </w:tcPr>
          <w:p w14:paraId="1B57F03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$4</w:t>
            </w:r>
          </w:p>
        </w:tc>
        <w:tc>
          <w:tcPr>
            <w:tcW w:w="1625" w:type="dxa"/>
            <w:tcBorders>
              <w:top w:val="single" w:sz="4" w:space="0" w:color="auto"/>
              <w:left w:val="single" w:sz="4" w:space="0" w:color="auto"/>
              <w:bottom w:val="single" w:sz="4" w:space="0" w:color="auto"/>
              <w:right w:val="single" w:sz="4" w:space="0" w:color="auto"/>
            </w:tcBorders>
            <w:hideMark/>
          </w:tcPr>
          <w:p w14:paraId="17A6D2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4.6</w:t>
            </w:r>
          </w:p>
        </w:tc>
      </w:tr>
      <w:tr w:rsidR="009230FD" w:rsidRPr="009230FD" w14:paraId="1971578D"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1ACAB553" w14:textId="77777777" w:rsidR="001748AE" w:rsidRPr="009230FD" w:rsidRDefault="001748AE">
            <w:pPr>
              <w:widowControl w:val="0"/>
              <w:autoSpaceDE w:val="0"/>
              <w:autoSpaceDN w:val="0"/>
              <w:adjustRightInd w:val="0"/>
              <w:jc w:val="both"/>
              <w:rPr>
                <w:rFonts w:ascii="Noto Sans" w:hAnsi="Noto Sans" w:cs="Noto Sans"/>
                <w:sz w:val="20"/>
              </w:rPr>
            </w:pPr>
          </w:p>
          <w:p w14:paraId="6D9AF67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Pequeña</w:t>
            </w:r>
          </w:p>
        </w:tc>
        <w:tc>
          <w:tcPr>
            <w:tcW w:w="2061" w:type="dxa"/>
            <w:tcBorders>
              <w:top w:val="single" w:sz="4" w:space="0" w:color="auto"/>
              <w:left w:val="single" w:sz="4" w:space="0" w:color="auto"/>
              <w:bottom w:val="single" w:sz="4" w:space="0" w:color="auto"/>
              <w:right w:val="single" w:sz="4" w:space="0" w:color="auto"/>
            </w:tcBorders>
            <w:hideMark/>
          </w:tcPr>
          <w:p w14:paraId="6CEDE76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7DD25E4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0A770B1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13F0D6E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93</w:t>
            </w:r>
          </w:p>
        </w:tc>
      </w:tr>
      <w:tr w:rsidR="009230FD" w:rsidRPr="009230FD" w14:paraId="7EED2D97"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C388AD3"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103288E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7DBA23D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68FDAB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66A9108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95</w:t>
            </w:r>
          </w:p>
        </w:tc>
      </w:tr>
      <w:tr w:rsidR="009230FD" w:rsidRPr="009230FD" w14:paraId="4E319D9A"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6BFAEC6B" w14:textId="77777777" w:rsidR="001748AE" w:rsidRPr="009230FD" w:rsidRDefault="001748AE">
            <w:pPr>
              <w:widowControl w:val="0"/>
              <w:autoSpaceDE w:val="0"/>
              <w:autoSpaceDN w:val="0"/>
              <w:adjustRightInd w:val="0"/>
              <w:jc w:val="both"/>
              <w:rPr>
                <w:rFonts w:ascii="Noto Sans" w:hAnsi="Noto Sans" w:cs="Noto Sans"/>
                <w:sz w:val="20"/>
              </w:rPr>
            </w:pPr>
          </w:p>
          <w:p w14:paraId="144CBAB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Mediana</w:t>
            </w:r>
          </w:p>
        </w:tc>
        <w:tc>
          <w:tcPr>
            <w:tcW w:w="2061" w:type="dxa"/>
            <w:tcBorders>
              <w:top w:val="single" w:sz="4" w:space="0" w:color="auto"/>
              <w:left w:val="single" w:sz="4" w:space="0" w:color="auto"/>
              <w:bottom w:val="single" w:sz="4" w:space="0" w:color="auto"/>
              <w:right w:val="single" w:sz="4" w:space="0" w:color="auto"/>
            </w:tcBorders>
            <w:hideMark/>
          </w:tcPr>
          <w:p w14:paraId="5EA48D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69D51AC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F701AE2" w14:textId="77777777" w:rsidR="001748AE" w:rsidRPr="009230FD" w:rsidRDefault="001748AE">
            <w:pPr>
              <w:widowControl w:val="0"/>
              <w:autoSpaceDE w:val="0"/>
              <w:autoSpaceDN w:val="0"/>
              <w:adjustRightInd w:val="0"/>
              <w:jc w:val="both"/>
              <w:rPr>
                <w:rFonts w:ascii="Noto Sans" w:hAnsi="Noto Sans" w:cs="Noto Sans"/>
                <w:sz w:val="20"/>
              </w:rPr>
            </w:pPr>
          </w:p>
          <w:p w14:paraId="7AC40F7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4E9321E0" w14:textId="77777777" w:rsidR="001748AE" w:rsidRPr="009230FD" w:rsidRDefault="001748AE">
            <w:pPr>
              <w:widowControl w:val="0"/>
              <w:autoSpaceDE w:val="0"/>
              <w:autoSpaceDN w:val="0"/>
              <w:adjustRightInd w:val="0"/>
              <w:jc w:val="both"/>
              <w:rPr>
                <w:rFonts w:ascii="Noto Sans" w:hAnsi="Noto Sans" w:cs="Noto Sans"/>
                <w:sz w:val="20"/>
              </w:rPr>
            </w:pPr>
          </w:p>
          <w:p w14:paraId="7D8764C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235</w:t>
            </w:r>
          </w:p>
        </w:tc>
      </w:tr>
      <w:tr w:rsidR="001748AE" w:rsidRPr="009230FD" w14:paraId="4B2A0A5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6077F416"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74DBD35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Servicios</w:t>
            </w:r>
          </w:p>
        </w:tc>
        <w:tc>
          <w:tcPr>
            <w:tcW w:w="2455" w:type="dxa"/>
            <w:tcBorders>
              <w:top w:val="single" w:sz="4" w:space="0" w:color="auto"/>
              <w:left w:val="single" w:sz="4" w:space="0" w:color="auto"/>
              <w:bottom w:val="single" w:sz="4" w:space="0" w:color="auto"/>
              <w:right w:val="single" w:sz="4" w:space="0" w:color="auto"/>
            </w:tcBorders>
            <w:hideMark/>
          </w:tcPr>
          <w:p w14:paraId="3047D1A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1CE4D" w14:textId="77777777" w:rsidR="001748AE" w:rsidRPr="009230FD" w:rsidRDefault="001748AE">
            <w:pPr>
              <w:suppressAutoHyphens w:val="0"/>
              <w:rPr>
                <w:rFonts w:ascii="Noto Sans" w:hAnsi="Noto Sans" w:cs="Noto San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43E62" w14:textId="77777777" w:rsidR="001748AE" w:rsidRPr="009230FD" w:rsidRDefault="001748AE">
            <w:pPr>
              <w:suppressAutoHyphens w:val="0"/>
              <w:rPr>
                <w:rFonts w:ascii="Noto Sans" w:hAnsi="Noto Sans" w:cs="Noto Sans"/>
                <w:sz w:val="20"/>
              </w:rPr>
            </w:pPr>
          </w:p>
        </w:tc>
      </w:tr>
      <w:tr w:rsidR="001748AE" w:rsidRPr="009230FD" w14:paraId="0FAC4FC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6DBBC85"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56DBF90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4FED830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65C82BD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B4776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250</w:t>
            </w:r>
          </w:p>
        </w:tc>
      </w:tr>
    </w:tbl>
    <w:p w14:paraId="607D61E7" w14:textId="77777777" w:rsidR="001947E2" w:rsidRPr="009230FD" w:rsidRDefault="001947E2" w:rsidP="001748AE">
      <w:pPr>
        <w:widowControl w:val="0"/>
        <w:autoSpaceDE w:val="0"/>
        <w:autoSpaceDN w:val="0"/>
        <w:adjustRightInd w:val="0"/>
        <w:jc w:val="both"/>
        <w:rPr>
          <w:rFonts w:ascii="Noto Sans" w:hAnsi="Noto Sans" w:cs="Noto Sans"/>
          <w:sz w:val="20"/>
        </w:rPr>
      </w:pPr>
    </w:p>
    <w:p w14:paraId="4521C83D"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 = (Trabajadores) X 10% + (Ventas Anuales) X 90%)</w:t>
      </w:r>
    </w:p>
    <w:p w14:paraId="3C0BA686"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 (7) (8) El número de trabajadores será el que resulte de la sumatoria de los puntos (7) y (8)</w:t>
      </w:r>
    </w:p>
    <w:p w14:paraId="26003EC5"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7274C81B"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52DAB0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4406B85B" w14:textId="77777777" w:rsidR="001748AE" w:rsidRPr="009230FD" w:rsidRDefault="001748AE" w:rsidP="001748AE">
      <w:pPr>
        <w:widowControl w:val="0"/>
        <w:autoSpaceDE w:val="0"/>
        <w:autoSpaceDN w:val="0"/>
        <w:adjustRightInd w:val="0"/>
        <w:jc w:val="both"/>
        <w:rPr>
          <w:rFonts w:ascii="Noto Sans" w:hAnsi="Noto Sans" w:cs="Noto Sans"/>
          <w:sz w:val="20"/>
          <w:u w:val="single"/>
        </w:rPr>
      </w:pPr>
      <w:r w:rsidRPr="009230FD">
        <w:rPr>
          <w:rFonts w:ascii="Noto Sans" w:hAnsi="Noto Sans" w:cs="Noto Sans"/>
          <w:sz w:val="20"/>
        </w:rPr>
        <w:t>Asimismo, manifiesto, bajo protesta de .decir verdad, que el Registro Federal de Contribuyentes de mi representada es:</w:t>
      </w:r>
      <w:r w:rsidRPr="009230FD">
        <w:rPr>
          <w:rFonts w:ascii="Noto Sans" w:hAnsi="Noto Sans" w:cs="Noto Sans"/>
          <w:sz w:val="20"/>
          <w:u w:val="single"/>
        </w:rPr>
        <w:t xml:space="preserve"> </w:t>
      </w:r>
      <w:r w:rsidRPr="009230FD">
        <w:rPr>
          <w:rFonts w:ascii="Noto Sans" w:hAnsi="Noto Sans" w:cs="Noto Sans"/>
          <w:sz w:val="20"/>
        </w:rPr>
        <w:t>___</w:t>
      </w:r>
      <w:proofErr w:type="gramStart"/>
      <w:r w:rsidRPr="009230FD">
        <w:rPr>
          <w:rFonts w:ascii="Noto Sans" w:hAnsi="Noto Sans" w:cs="Noto Sans"/>
          <w:sz w:val="20"/>
        </w:rPr>
        <w:t>_(</w:t>
      </w:r>
      <w:proofErr w:type="gramEnd"/>
      <w:r w:rsidRPr="009230FD">
        <w:rPr>
          <w:rFonts w:ascii="Noto Sans" w:hAnsi="Noto Sans" w:cs="Noto Sans"/>
          <w:sz w:val="20"/>
        </w:rPr>
        <w:t>11)_______y que el Registro Federal de Contribuyentes del (los) fabricante(s) de los bienes que integran mi oferta, es (son</w:t>
      </w:r>
      <w:r w:rsidRPr="009230FD">
        <w:rPr>
          <w:rFonts w:ascii="Noto Sans" w:hAnsi="Noto Sans" w:cs="Noto Sans"/>
          <w:sz w:val="20"/>
          <w:u w:val="single"/>
        </w:rPr>
        <w:t xml:space="preserve">): </w:t>
      </w:r>
      <w:r w:rsidRPr="009230FD">
        <w:rPr>
          <w:rFonts w:ascii="Noto Sans" w:hAnsi="Noto Sans" w:cs="Noto Sans"/>
          <w:sz w:val="20"/>
        </w:rPr>
        <w:t>______</w:t>
      </w:r>
      <w:r w:rsidRPr="009230FD">
        <w:rPr>
          <w:rFonts w:ascii="Noto Sans" w:hAnsi="Noto Sans" w:cs="Noto Sans"/>
          <w:sz w:val="20"/>
          <w:u w:val="single"/>
        </w:rPr>
        <w:t xml:space="preserve">( 12 </w:t>
      </w:r>
      <w:r w:rsidRPr="009230FD">
        <w:rPr>
          <w:rFonts w:ascii="Noto Sans" w:hAnsi="Noto Sans" w:cs="Noto Sans"/>
          <w:sz w:val="20"/>
        </w:rPr>
        <w:t>)_______.</w:t>
      </w:r>
    </w:p>
    <w:p w14:paraId="50DB5738"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09ADE93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ATENTAMENTE</w:t>
      </w:r>
    </w:p>
    <w:p w14:paraId="6FD8D611" w14:textId="777777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sz w:val="20"/>
          <w:u w:val="single"/>
        </w:rPr>
        <w:t>(13)</w:t>
      </w:r>
      <w:r w:rsidRPr="009230FD">
        <w:rPr>
          <w:rFonts w:ascii="Noto Sans" w:hAnsi="Noto Sans" w:cs="Noto Sans"/>
          <w:b/>
          <w:sz w:val="20"/>
        </w:rPr>
        <w:t xml:space="preserve"> </w:t>
      </w:r>
    </w:p>
    <w:p w14:paraId="6C994A60" w14:textId="77777777" w:rsidR="001748AE" w:rsidRPr="009230FD" w:rsidRDefault="001748AE" w:rsidP="001748AE">
      <w:pPr>
        <w:jc w:val="both"/>
        <w:rPr>
          <w:rFonts w:ascii="Noto Sans" w:hAnsi="Noto Sans" w:cs="Noto Sans"/>
          <w:b/>
          <w:sz w:val="20"/>
        </w:rPr>
      </w:pPr>
    </w:p>
    <w:p w14:paraId="4FC73CFC"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297B6F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F83C14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C99C8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32C03474"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12A915F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BBB832F"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3A48A99" w14:textId="06094371"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 xml:space="preserve">INSTRUCTIVO PARA EL LLENADO DEL FORMATO PARA LA MANIFESTACIÓN QUE DEBERÁN PRESENTAR LOS </w:t>
      </w:r>
      <w:r w:rsidR="004C0889">
        <w:rPr>
          <w:rFonts w:ascii="Noto Sans" w:hAnsi="Noto Sans" w:cs="Noto Sans"/>
          <w:b/>
          <w:sz w:val="20"/>
        </w:rPr>
        <w:t>COTIZANTE</w:t>
      </w:r>
      <w:r w:rsidRPr="009230FD">
        <w:rPr>
          <w:rFonts w:ascii="Noto Sans" w:hAnsi="Noto Sans" w:cs="Noto Sans"/>
          <w:b/>
          <w:sz w:val="20"/>
        </w:rPr>
        <w:t>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3A65F868"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9494"/>
      </w:tblGrid>
      <w:tr w:rsidR="009230FD" w:rsidRPr="009230FD" w14:paraId="7F9D7589" w14:textId="77777777">
        <w:tc>
          <w:tcPr>
            <w:tcW w:w="828" w:type="dxa"/>
            <w:tcBorders>
              <w:top w:val="single" w:sz="4" w:space="0" w:color="auto"/>
              <w:left w:val="single" w:sz="4" w:space="0" w:color="auto"/>
              <w:bottom w:val="single" w:sz="4" w:space="0" w:color="auto"/>
              <w:right w:val="single" w:sz="4" w:space="0" w:color="auto"/>
            </w:tcBorders>
          </w:tcPr>
          <w:p w14:paraId="74F78C0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w:t>
            </w:r>
          </w:p>
          <w:p w14:paraId="57C448CD"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2029D35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Señalar la fecha de suscripción del documento.</w:t>
            </w:r>
          </w:p>
        </w:tc>
      </w:tr>
      <w:tr w:rsidR="009230FD" w:rsidRPr="009230FD" w14:paraId="1EE1E5B6" w14:textId="77777777">
        <w:tc>
          <w:tcPr>
            <w:tcW w:w="828" w:type="dxa"/>
            <w:tcBorders>
              <w:top w:val="single" w:sz="4" w:space="0" w:color="auto"/>
              <w:left w:val="single" w:sz="4" w:space="0" w:color="auto"/>
              <w:bottom w:val="single" w:sz="4" w:space="0" w:color="auto"/>
              <w:right w:val="single" w:sz="4" w:space="0" w:color="auto"/>
            </w:tcBorders>
          </w:tcPr>
          <w:p w14:paraId="56B30D2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2.</w:t>
            </w:r>
          </w:p>
          <w:p w14:paraId="2E0D02F7"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4437772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Anotar el nombre de la dependencia o entidad convocante</w:t>
            </w:r>
          </w:p>
        </w:tc>
      </w:tr>
      <w:tr w:rsidR="009230FD" w:rsidRPr="009230FD" w14:paraId="64E6841E" w14:textId="77777777">
        <w:tc>
          <w:tcPr>
            <w:tcW w:w="828" w:type="dxa"/>
            <w:tcBorders>
              <w:top w:val="single" w:sz="4" w:space="0" w:color="auto"/>
              <w:left w:val="single" w:sz="4" w:space="0" w:color="auto"/>
              <w:bottom w:val="single" w:sz="4" w:space="0" w:color="auto"/>
              <w:right w:val="single" w:sz="4" w:space="0" w:color="auto"/>
            </w:tcBorders>
            <w:hideMark/>
          </w:tcPr>
          <w:p w14:paraId="5B363DD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3.</w:t>
            </w:r>
          </w:p>
        </w:tc>
        <w:tc>
          <w:tcPr>
            <w:tcW w:w="10053" w:type="dxa"/>
            <w:tcBorders>
              <w:top w:val="single" w:sz="4" w:space="0" w:color="auto"/>
              <w:left w:val="single" w:sz="4" w:space="0" w:color="auto"/>
              <w:bottom w:val="single" w:sz="4" w:space="0" w:color="auto"/>
              <w:right w:val="single" w:sz="4" w:space="0" w:color="auto"/>
            </w:tcBorders>
            <w:hideMark/>
          </w:tcPr>
          <w:p w14:paraId="4AEF99A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Precisar el procedimiento de que se trate, licitación pública, invitación a cuando menos tres personas o adjudicación directa</w:t>
            </w:r>
          </w:p>
        </w:tc>
      </w:tr>
      <w:tr w:rsidR="009230FD" w:rsidRPr="009230FD" w14:paraId="0B432D1E" w14:textId="77777777">
        <w:tc>
          <w:tcPr>
            <w:tcW w:w="828" w:type="dxa"/>
            <w:tcBorders>
              <w:top w:val="single" w:sz="4" w:space="0" w:color="auto"/>
              <w:left w:val="single" w:sz="4" w:space="0" w:color="auto"/>
              <w:bottom w:val="single" w:sz="4" w:space="0" w:color="auto"/>
              <w:right w:val="single" w:sz="4" w:space="0" w:color="auto"/>
            </w:tcBorders>
          </w:tcPr>
          <w:p w14:paraId="7A6754AD" w14:textId="77777777" w:rsidR="001748AE" w:rsidRPr="009230FD" w:rsidRDefault="001748AE">
            <w:pPr>
              <w:widowControl w:val="0"/>
              <w:autoSpaceDE w:val="0"/>
              <w:autoSpaceDN w:val="0"/>
              <w:adjustRightInd w:val="0"/>
              <w:jc w:val="both"/>
              <w:rPr>
                <w:rFonts w:ascii="Noto Sans" w:hAnsi="Noto Sans" w:cs="Noto Sans"/>
                <w:sz w:val="20"/>
              </w:rPr>
            </w:pPr>
          </w:p>
          <w:p w14:paraId="6928729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w:t>
            </w:r>
          </w:p>
        </w:tc>
        <w:tc>
          <w:tcPr>
            <w:tcW w:w="10053" w:type="dxa"/>
            <w:tcBorders>
              <w:top w:val="single" w:sz="4" w:space="0" w:color="auto"/>
              <w:left w:val="single" w:sz="4" w:space="0" w:color="auto"/>
              <w:bottom w:val="single" w:sz="4" w:space="0" w:color="auto"/>
              <w:right w:val="single" w:sz="4" w:space="0" w:color="auto"/>
            </w:tcBorders>
          </w:tcPr>
          <w:p w14:paraId="4FC22EAE" w14:textId="77777777" w:rsidR="001748AE" w:rsidRPr="009230FD" w:rsidRDefault="001748AE">
            <w:pPr>
              <w:widowControl w:val="0"/>
              <w:autoSpaceDE w:val="0"/>
              <w:autoSpaceDN w:val="0"/>
              <w:adjustRightInd w:val="0"/>
              <w:jc w:val="both"/>
              <w:rPr>
                <w:rFonts w:ascii="Noto Sans" w:hAnsi="Noto Sans" w:cs="Noto Sans"/>
                <w:sz w:val="20"/>
              </w:rPr>
            </w:pPr>
          </w:p>
          <w:p w14:paraId="678598C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el número respectivo del procedimiento</w:t>
            </w:r>
          </w:p>
        </w:tc>
      </w:tr>
      <w:tr w:rsidR="009230FD" w:rsidRPr="009230FD" w14:paraId="10066F2D" w14:textId="77777777">
        <w:tc>
          <w:tcPr>
            <w:tcW w:w="828" w:type="dxa"/>
            <w:tcBorders>
              <w:top w:val="single" w:sz="4" w:space="0" w:color="auto"/>
              <w:left w:val="single" w:sz="4" w:space="0" w:color="auto"/>
              <w:bottom w:val="single" w:sz="4" w:space="0" w:color="auto"/>
              <w:right w:val="single" w:sz="4" w:space="0" w:color="auto"/>
            </w:tcBorders>
          </w:tcPr>
          <w:p w14:paraId="2B268010" w14:textId="77777777" w:rsidR="001748AE" w:rsidRPr="009230FD" w:rsidRDefault="001748AE">
            <w:pPr>
              <w:widowControl w:val="0"/>
              <w:autoSpaceDE w:val="0"/>
              <w:autoSpaceDN w:val="0"/>
              <w:adjustRightInd w:val="0"/>
              <w:jc w:val="both"/>
              <w:rPr>
                <w:rFonts w:ascii="Noto Sans" w:hAnsi="Noto Sans" w:cs="Noto Sans"/>
                <w:sz w:val="20"/>
              </w:rPr>
            </w:pPr>
          </w:p>
          <w:p w14:paraId="7F0BA71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5 </w:t>
            </w:r>
          </w:p>
        </w:tc>
        <w:tc>
          <w:tcPr>
            <w:tcW w:w="10053" w:type="dxa"/>
            <w:tcBorders>
              <w:top w:val="single" w:sz="4" w:space="0" w:color="auto"/>
              <w:left w:val="single" w:sz="4" w:space="0" w:color="auto"/>
              <w:bottom w:val="single" w:sz="4" w:space="0" w:color="auto"/>
              <w:right w:val="single" w:sz="4" w:space="0" w:color="auto"/>
            </w:tcBorders>
          </w:tcPr>
          <w:p w14:paraId="7D1565C1" w14:textId="77777777" w:rsidR="001748AE" w:rsidRPr="009230FD" w:rsidRDefault="001748AE">
            <w:pPr>
              <w:widowControl w:val="0"/>
              <w:autoSpaceDE w:val="0"/>
              <w:autoSpaceDN w:val="0"/>
              <w:adjustRightInd w:val="0"/>
              <w:jc w:val="both"/>
              <w:rPr>
                <w:rFonts w:ascii="Noto Sans" w:hAnsi="Noto Sans" w:cs="Noto Sans"/>
                <w:sz w:val="20"/>
              </w:rPr>
            </w:pPr>
          </w:p>
          <w:p w14:paraId="38EDA60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Citar el nombre o razón social o denominación de la empresa.</w:t>
            </w:r>
          </w:p>
        </w:tc>
      </w:tr>
      <w:tr w:rsidR="001748AE" w:rsidRPr="009230FD" w14:paraId="63E33D82" w14:textId="77777777">
        <w:tc>
          <w:tcPr>
            <w:tcW w:w="828" w:type="dxa"/>
            <w:tcBorders>
              <w:top w:val="single" w:sz="4" w:space="0" w:color="auto"/>
              <w:left w:val="single" w:sz="4" w:space="0" w:color="auto"/>
              <w:bottom w:val="single" w:sz="4" w:space="0" w:color="auto"/>
              <w:right w:val="single" w:sz="4" w:space="0" w:color="auto"/>
            </w:tcBorders>
            <w:hideMark/>
          </w:tcPr>
          <w:p w14:paraId="61E3B9A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10053" w:type="dxa"/>
            <w:tcBorders>
              <w:top w:val="single" w:sz="4" w:space="0" w:color="auto"/>
              <w:left w:val="single" w:sz="4" w:space="0" w:color="auto"/>
              <w:bottom w:val="single" w:sz="4" w:space="0" w:color="auto"/>
              <w:right w:val="single" w:sz="4" w:space="0" w:color="auto"/>
            </w:tcBorders>
          </w:tcPr>
          <w:p w14:paraId="7856579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con letra el sector al que pertenece (Industria, Comercio o Servicios)</w:t>
            </w:r>
          </w:p>
          <w:p w14:paraId="236B3BD6"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2FBCCA2C" w14:textId="77777777">
        <w:tc>
          <w:tcPr>
            <w:tcW w:w="828" w:type="dxa"/>
            <w:tcBorders>
              <w:top w:val="single" w:sz="4" w:space="0" w:color="auto"/>
              <w:left w:val="single" w:sz="4" w:space="0" w:color="auto"/>
              <w:bottom w:val="single" w:sz="4" w:space="0" w:color="auto"/>
              <w:right w:val="single" w:sz="4" w:space="0" w:color="auto"/>
            </w:tcBorders>
            <w:hideMark/>
          </w:tcPr>
          <w:p w14:paraId="1FBB89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w:t>
            </w:r>
          </w:p>
        </w:tc>
        <w:tc>
          <w:tcPr>
            <w:tcW w:w="10053" w:type="dxa"/>
            <w:tcBorders>
              <w:top w:val="single" w:sz="4" w:space="0" w:color="auto"/>
              <w:left w:val="single" w:sz="4" w:space="0" w:color="auto"/>
              <w:bottom w:val="single" w:sz="4" w:space="0" w:color="auto"/>
              <w:right w:val="single" w:sz="4" w:space="0" w:color="auto"/>
            </w:tcBorders>
          </w:tcPr>
          <w:p w14:paraId="78A92F4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número de trabajadores de planta inscritos en </w:t>
            </w:r>
            <w:proofErr w:type="spellStart"/>
            <w:r w:rsidRPr="009230FD">
              <w:rPr>
                <w:rFonts w:ascii="Noto Sans" w:hAnsi="Noto Sans" w:cs="Noto Sans"/>
                <w:sz w:val="20"/>
              </w:rPr>
              <w:t>eI</w:t>
            </w:r>
            <w:proofErr w:type="spellEnd"/>
            <w:r w:rsidRPr="009230FD">
              <w:rPr>
                <w:rFonts w:ascii="Noto Sans" w:hAnsi="Noto Sans" w:cs="Noto Sans"/>
                <w:sz w:val="20"/>
              </w:rPr>
              <w:t xml:space="preserve"> IMSS.</w:t>
            </w:r>
          </w:p>
          <w:p w14:paraId="0D87D9D7"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30780A72" w14:textId="77777777">
        <w:tc>
          <w:tcPr>
            <w:tcW w:w="828" w:type="dxa"/>
            <w:tcBorders>
              <w:top w:val="single" w:sz="4" w:space="0" w:color="auto"/>
              <w:left w:val="single" w:sz="4" w:space="0" w:color="auto"/>
              <w:bottom w:val="single" w:sz="4" w:space="0" w:color="auto"/>
              <w:right w:val="single" w:sz="4" w:space="0" w:color="auto"/>
            </w:tcBorders>
            <w:hideMark/>
          </w:tcPr>
          <w:p w14:paraId="78A4D53E"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8 </w:t>
            </w:r>
          </w:p>
        </w:tc>
        <w:tc>
          <w:tcPr>
            <w:tcW w:w="10053" w:type="dxa"/>
            <w:tcBorders>
              <w:top w:val="single" w:sz="4" w:space="0" w:color="auto"/>
              <w:left w:val="single" w:sz="4" w:space="0" w:color="auto"/>
              <w:bottom w:val="single" w:sz="4" w:space="0" w:color="auto"/>
              <w:right w:val="single" w:sz="4" w:space="0" w:color="auto"/>
            </w:tcBorders>
          </w:tcPr>
          <w:p w14:paraId="6695B4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En su caso, anotar el número de personas subcontratadas.</w:t>
            </w:r>
          </w:p>
          <w:p w14:paraId="1848808B"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39D14228" w14:textId="77777777">
        <w:tc>
          <w:tcPr>
            <w:tcW w:w="828" w:type="dxa"/>
            <w:tcBorders>
              <w:top w:val="single" w:sz="4" w:space="0" w:color="auto"/>
              <w:left w:val="single" w:sz="4" w:space="0" w:color="auto"/>
              <w:bottom w:val="single" w:sz="4" w:space="0" w:color="auto"/>
              <w:right w:val="single" w:sz="4" w:space="0" w:color="auto"/>
            </w:tcBorders>
            <w:hideMark/>
          </w:tcPr>
          <w:p w14:paraId="083588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08D04AC6"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el rango de monto de ventas anuales en millones de pesos (</w:t>
            </w:r>
            <w:proofErr w:type="spellStart"/>
            <w:r w:rsidRPr="009230FD">
              <w:rPr>
                <w:rFonts w:ascii="Noto Sans" w:hAnsi="Noto Sans" w:cs="Noto Sans"/>
                <w:sz w:val="20"/>
              </w:rPr>
              <w:t>mdp</w:t>
            </w:r>
            <w:proofErr w:type="spellEnd"/>
            <w:r w:rsidRPr="009230FD">
              <w:rPr>
                <w:rFonts w:ascii="Noto Sans" w:hAnsi="Noto Sans" w:cs="Noto Sans"/>
                <w:sz w:val="20"/>
              </w:rPr>
              <w:t>), conforme al reporte de su ejercicio fiscal correspondiente a la última declaración anual de impuestos federales.</w:t>
            </w:r>
          </w:p>
        </w:tc>
      </w:tr>
      <w:tr w:rsidR="009230FD" w:rsidRPr="009230FD" w14:paraId="5C0FE4A8" w14:textId="77777777">
        <w:tc>
          <w:tcPr>
            <w:tcW w:w="828" w:type="dxa"/>
            <w:tcBorders>
              <w:top w:val="single" w:sz="4" w:space="0" w:color="auto"/>
              <w:left w:val="single" w:sz="4" w:space="0" w:color="auto"/>
              <w:bottom w:val="single" w:sz="4" w:space="0" w:color="auto"/>
              <w:right w:val="single" w:sz="4" w:space="0" w:color="auto"/>
            </w:tcBorders>
            <w:hideMark/>
          </w:tcPr>
          <w:p w14:paraId="2BE3C32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5BC2D26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con letra el tamaño de la empresa (Micro, Pequeña o Mediana), conforme a la fórmula anotada al pie del cuadro de estratificación.</w:t>
            </w:r>
          </w:p>
        </w:tc>
      </w:tr>
      <w:tr w:rsidR="001748AE" w:rsidRPr="009230FD" w14:paraId="75E6642A" w14:textId="77777777">
        <w:tc>
          <w:tcPr>
            <w:tcW w:w="828" w:type="dxa"/>
            <w:tcBorders>
              <w:top w:val="single" w:sz="4" w:space="0" w:color="auto"/>
              <w:left w:val="single" w:sz="4" w:space="0" w:color="auto"/>
              <w:bottom w:val="single" w:sz="4" w:space="0" w:color="auto"/>
              <w:right w:val="single" w:sz="4" w:space="0" w:color="auto"/>
            </w:tcBorders>
            <w:hideMark/>
          </w:tcPr>
          <w:p w14:paraId="68C3F64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w:t>
            </w:r>
          </w:p>
        </w:tc>
        <w:tc>
          <w:tcPr>
            <w:tcW w:w="10053" w:type="dxa"/>
            <w:tcBorders>
              <w:top w:val="single" w:sz="4" w:space="0" w:color="auto"/>
              <w:left w:val="single" w:sz="4" w:space="0" w:color="auto"/>
              <w:bottom w:val="single" w:sz="4" w:space="0" w:color="auto"/>
              <w:right w:val="single" w:sz="4" w:space="0" w:color="auto"/>
            </w:tcBorders>
          </w:tcPr>
          <w:p w14:paraId="40CC7F5A" w14:textId="08E6CC71"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Indicar el Registro Federal de Contribuyentes del </w:t>
            </w:r>
            <w:r w:rsidR="004C0889">
              <w:rPr>
                <w:rFonts w:ascii="Noto Sans" w:hAnsi="Noto Sans" w:cs="Noto Sans"/>
                <w:sz w:val="20"/>
              </w:rPr>
              <w:t>cotizante</w:t>
            </w:r>
          </w:p>
          <w:p w14:paraId="003E6CF3"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6C791798" w14:textId="77777777">
        <w:tc>
          <w:tcPr>
            <w:tcW w:w="828" w:type="dxa"/>
            <w:tcBorders>
              <w:top w:val="single" w:sz="4" w:space="0" w:color="auto"/>
              <w:left w:val="single" w:sz="4" w:space="0" w:color="auto"/>
              <w:bottom w:val="single" w:sz="4" w:space="0" w:color="auto"/>
              <w:right w:val="single" w:sz="4" w:space="0" w:color="auto"/>
            </w:tcBorders>
            <w:hideMark/>
          </w:tcPr>
          <w:p w14:paraId="229DA0D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12</w:t>
            </w:r>
          </w:p>
        </w:tc>
        <w:tc>
          <w:tcPr>
            <w:tcW w:w="10053" w:type="dxa"/>
            <w:tcBorders>
              <w:top w:val="single" w:sz="4" w:space="0" w:color="auto"/>
              <w:left w:val="single" w:sz="4" w:space="0" w:color="auto"/>
              <w:bottom w:val="single" w:sz="4" w:space="0" w:color="auto"/>
              <w:right w:val="single" w:sz="4" w:space="0" w:color="auto"/>
            </w:tcBorders>
            <w:hideMark/>
          </w:tcPr>
          <w:p w14:paraId="142F0FAD" w14:textId="46AE9684" w:rsidR="001748AE" w:rsidRPr="009230FD" w:rsidRDefault="001748AE" w:rsidP="004C0889">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Cuando el procedimiento tenga por objeto la adquisición de bienes y el </w:t>
            </w:r>
            <w:r w:rsidR="004C0889">
              <w:rPr>
                <w:rFonts w:ascii="Noto Sans" w:hAnsi="Noto Sans" w:cs="Noto Sans"/>
                <w:sz w:val="20"/>
              </w:rPr>
              <w:t>cotizante</w:t>
            </w:r>
            <w:r w:rsidRPr="009230FD">
              <w:rPr>
                <w:rFonts w:ascii="Noto Sans" w:hAnsi="Noto Sans" w:cs="Noto Sans"/>
                <w:sz w:val="20"/>
              </w:rPr>
              <w:t xml:space="preserve"> y fabricante sean personas distintas, indicar el Registro Federal de Contribuyentes del (los) fabricante(s) de los bienes que integran la oferta.</w:t>
            </w:r>
          </w:p>
        </w:tc>
      </w:tr>
      <w:tr w:rsidR="001748AE" w:rsidRPr="009230FD" w14:paraId="29ECB855" w14:textId="77777777">
        <w:tc>
          <w:tcPr>
            <w:tcW w:w="828" w:type="dxa"/>
            <w:tcBorders>
              <w:top w:val="single" w:sz="4" w:space="0" w:color="auto"/>
              <w:left w:val="single" w:sz="4" w:space="0" w:color="auto"/>
              <w:bottom w:val="single" w:sz="4" w:space="0" w:color="auto"/>
              <w:right w:val="single" w:sz="4" w:space="0" w:color="auto"/>
            </w:tcBorders>
            <w:hideMark/>
          </w:tcPr>
          <w:p w14:paraId="7C8B017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13 </w:t>
            </w:r>
          </w:p>
        </w:tc>
        <w:tc>
          <w:tcPr>
            <w:tcW w:w="10053" w:type="dxa"/>
            <w:tcBorders>
              <w:top w:val="single" w:sz="4" w:space="0" w:color="auto"/>
              <w:left w:val="single" w:sz="4" w:space="0" w:color="auto"/>
              <w:bottom w:val="single" w:sz="4" w:space="0" w:color="auto"/>
              <w:right w:val="single" w:sz="4" w:space="0" w:color="auto"/>
            </w:tcBorders>
          </w:tcPr>
          <w:p w14:paraId="7BC393E2" w14:textId="4A178310"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nombre y firma del representante de la empresa </w:t>
            </w:r>
            <w:r w:rsidR="004C0889">
              <w:rPr>
                <w:rFonts w:ascii="Noto Sans" w:hAnsi="Noto Sans" w:cs="Noto Sans"/>
                <w:sz w:val="20"/>
              </w:rPr>
              <w:t>cotizante</w:t>
            </w:r>
            <w:r w:rsidRPr="009230FD">
              <w:rPr>
                <w:rFonts w:ascii="Noto Sans" w:hAnsi="Noto Sans" w:cs="Noto Sans"/>
                <w:sz w:val="20"/>
              </w:rPr>
              <w:t>.</w:t>
            </w:r>
          </w:p>
          <w:p w14:paraId="190D2FBA" w14:textId="77777777" w:rsidR="001748AE" w:rsidRPr="009230FD" w:rsidRDefault="001748AE">
            <w:pPr>
              <w:widowControl w:val="0"/>
              <w:autoSpaceDE w:val="0"/>
              <w:autoSpaceDN w:val="0"/>
              <w:adjustRightInd w:val="0"/>
              <w:jc w:val="both"/>
              <w:rPr>
                <w:rFonts w:ascii="Noto Sans" w:hAnsi="Noto Sans" w:cs="Noto Sans"/>
                <w:sz w:val="20"/>
              </w:rPr>
            </w:pPr>
          </w:p>
        </w:tc>
      </w:tr>
    </w:tbl>
    <w:p w14:paraId="79684C79" w14:textId="77777777" w:rsidR="001748AE" w:rsidRPr="009230FD" w:rsidRDefault="001748AE" w:rsidP="001748AE">
      <w:pPr>
        <w:jc w:val="both"/>
        <w:rPr>
          <w:rFonts w:ascii="Noto Sans" w:hAnsi="Noto Sans" w:cs="Noto Sans"/>
          <w:b/>
          <w:sz w:val="20"/>
        </w:rPr>
      </w:pPr>
    </w:p>
    <w:p w14:paraId="314AB59E" w14:textId="77777777" w:rsidR="001748AE" w:rsidRPr="009230FD" w:rsidRDefault="001748AE" w:rsidP="001748AE">
      <w:pPr>
        <w:jc w:val="both"/>
        <w:rPr>
          <w:rFonts w:ascii="Noto Sans" w:hAnsi="Noto Sans" w:cs="Noto Sans"/>
          <w:b/>
          <w:sz w:val="20"/>
        </w:rPr>
      </w:pPr>
    </w:p>
    <w:p w14:paraId="1A264B63" w14:textId="77777777" w:rsidR="001748AE" w:rsidRPr="009230FD" w:rsidRDefault="001748AE" w:rsidP="001748AE">
      <w:pPr>
        <w:jc w:val="both"/>
        <w:rPr>
          <w:rFonts w:ascii="Noto Sans" w:hAnsi="Noto Sans" w:cs="Noto Sans"/>
          <w:b/>
          <w:bCs/>
          <w:sz w:val="20"/>
        </w:rPr>
      </w:pPr>
    </w:p>
    <w:p w14:paraId="4A26D866" w14:textId="77777777" w:rsidR="001748AE" w:rsidRPr="009230FD" w:rsidRDefault="001748AE" w:rsidP="001748AE">
      <w:pPr>
        <w:jc w:val="both"/>
        <w:rPr>
          <w:rFonts w:ascii="Noto Sans" w:hAnsi="Noto Sans" w:cs="Noto Sans"/>
          <w:b/>
          <w:bCs/>
          <w:sz w:val="20"/>
        </w:rPr>
      </w:pPr>
    </w:p>
    <w:p w14:paraId="4F48AD2D" w14:textId="77777777" w:rsidR="001748AE" w:rsidRPr="009230FD" w:rsidRDefault="001748AE" w:rsidP="001748AE">
      <w:pPr>
        <w:jc w:val="both"/>
        <w:rPr>
          <w:rFonts w:ascii="Noto Sans" w:hAnsi="Noto Sans" w:cs="Noto Sans"/>
          <w:b/>
          <w:bCs/>
          <w:sz w:val="20"/>
        </w:rPr>
      </w:pPr>
    </w:p>
    <w:p w14:paraId="3228754F" w14:textId="77777777" w:rsidR="001748AE" w:rsidRPr="009230FD" w:rsidRDefault="001748AE" w:rsidP="001748AE">
      <w:pPr>
        <w:jc w:val="both"/>
        <w:rPr>
          <w:rFonts w:ascii="Noto Sans" w:hAnsi="Noto Sans" w:cs="Noto Sans"/>
          <w:b/>
          <w:bCs/>
          <w:sz w:val="20"/>
        </w:rPr>
      </w:pPr>
    </w:p>
    <w:p w14:paraId="552928FF" w14:textId="77777777" w:rsidR="001748AE" w:rsidRPr="009230FD" w:rsidRDefault="001748AE" w:rsidP="001748AE">
      <w:pPr>
        <w:jc w:val="both"/>
        <w:rPr>
          <w:rFonts w:ascii="Noto Sans" w:hAnsi="Noto Sans" w:cs="Noto Sans"/>
          <w:b/>
          <w:bCs/>
          <w:sz w:val="20"/>
        </w:rPr>
      </w:pPr>
    </w:p>
    <w:p w14:paraId="27169B8D" w14:textId="77777777" w:rsidR="00595925" w:rsidRPr="009230FD" w:rsidRDefault="001748AE" w:rsidP="00595925">
      <w:pPr>
        <w:rPr>
          <w:rFonts w:ascii="Noto Sans" w:hAnsi="Noto Sans" w:cs="Noto Sans"/>
          <w:sz w:val="20"/>
        </w:rPr>
      </w:pPr>
      <w:r w:rsidRPr="009230FD">
        <w:rPr>
          <w:rFonts w:ascii="Noto Sans" w:hAnsi="Noto Sans" w:cs="Noto Sans"/>
          <w:b/>
          <w:sz w:val="20"/>
        </w:rPr>
        <w:br w:type="page"/>
      </w:r>
    </w:p>
    <w:p w14:paraId="295A2CB1" w14:textId="77777777" w:rsidR="00D37A9E" w:rsidRPr="009230FD" w:rsidRDefault="00D37A9E" w:rsidP="0087507C">
      <w:pPr>
        <w:rPr>
          <w:rFonts w:ascii="Noto Sans" w:hAnsi="Noto Sans" w:cs="Noto Sans"/>
          <w:b/>
          <w:bCs/>
          <w:sz w:val="20"/>
        </w:rPr>
      </w:pPr>
      <w:bookmarkStart w:id="16" w:name="Anexo_11"/>
    </w:p>
    <w:p w14:paraId="03714C2F" w14:textId="77777777" w:rsidR="00771FC1" w:rsidRPr="009230FD" w:rsidRDefault="00771FC1" w:rsidP="00771FC1">
      <w:pPr>
        <w:jc w:val="center"/>
        <w:rPr>
          <w:rFonts w:ascii="Noto Sans" w:hAnsi="Noto Sans" w:cs="Noto Sans"/>
          <w:sz w:val="20"/>
        </w:rPr>
      </w:pPr>
      <w:r w:rsidRPr="009230FD">
        <w:rPr>
          <w:rFonts w:ascii="Noto Sans" w:hAnsi="Noto Sans" w:cs="Noto Sans"/>
          <w:b/>
          <w:iCs/>
          <w:sz w:val="20"/>
        </w:rPr>
        <w:t>ANEXO NÚMERO 10 (DIEZ)</w:t>
      </w:r>
    </w:p>
    <w:p w14:paraId="2C845E4C" w14:textId="77777777" w:rsidR="00771FC1" w:rsidRPr="009230FD" w:rsidRDefault="00771FC1" w:rsidP="00771FC1">
      <w:pPr>
        <w:rPr>
          <w:rFonts w:ascii="Noto Sans" w:hAnsi="Noto Sans" w:cs="Noto Sans"/>
          <w:sz w:val="20"/>
          <w:lang w:val="es-ES_tradnl"/>
        </w:rPr>
      </w:pPr>
    </w:p>
    <w:p w14:paraId="6D225E6D" w14:textId="77777777" w:rsidR="00771FC1" w:rsidRPr="009230FD" w:rsidRDefault="00771FC1" w:rsidP="00771FC1">
      <w:pPr>
        <w:jc w:val="center"/>
        <w:rPr>
          <w:rFonts w:ascii="Noto Sans" w:hAnsi="Noto Sans" w:cs="Noto Sans"/>
          <w:b/>
          <w:sz w:val="20"/>
        </w:rPr>
      </w:pPr>
      <w:r w:rsidRPr="009230FD">
        <w:rPr>
          <w:rFonts w:ascii="Noto Sans" w:hAnsi="Noto Sans" w:cs="Noto Sans"/>
          <w:b/>
          <w:sz w:val="20"/>
        </w:rPr>
        <w:t>FORMATO DE CARTA RELATIVA AL PUNTO 6  INCISO D</w:t>
      </w:r>
    </w:p>
    <w:p w14:paraId="5A8D6D1D" w14:textId="77777777" w:rsidR="00771FC1" w:rsidRPr="009230FD" w:rsidRDefault="00771FC1" w:rsidP="00771FC1">
      <w:pPr>
        <w:jc w:val="center"/>
        <w:rPr>
          <w:rFonts w:ascii="Noto Sans" w:hAnsi="Noto Sans" w:cs="Noto Sans"/>
          <w:b/>
          <w:sz w:val="20"/>
        </w:rPr>
      </w:pPr>
    </w:p>
    <w:p w14:paraId="7E9FD290" w14:textId="77777777" w:rsidR="00771FC1" w:rsidRPr="009230FD" w:rsidRDefault="00771FC1" w:rsidP="00771FC1">
      <w:pPr>
        <w:jc w:val="center"/>
        <w:rPr>
          <w:rFonts w:ascii="Noto Sans" w:hAnsi="Noto Sans" w:cs="Noto Sans"/>
          <w:b/>
          <w:sz w:val="20"/>
        </w:rPr>
      </w:pPr>
    </w:p>
    <w:p w14:paraId="545DE721" w14:textId="77777777" w:rsidR="00771FC1" w:rsidRPr="009230FD" w:rsidRDefault="00771FC1" w:rsidP="00771FC1">
      <w:pPr>
        <w:keepNext/>
        <w:keepLines/>
        <w:rPr>
          <w:rFonts w:ascii="Noto Sans" w:hAnsi="Noto Sans" w:cs="Noto Sans"/>
          <w:sz w:val="20"/>
        </w:rPr>
      </w:pPr>
      <w:r w:rsidRPr="009230FD">
        <w:rPr>
          <w:rFonts w:ascii="Noto Sans" w:hAnsi="Noto Sans" w:cs="Noto Sans"/>
          <w:sz w:val="20"/>
        </w:rPr>
        <w:t>LUGAR Y FECHA</w:t>
      </w:r>
    </w:p>
    <w:p w14:paraId="3178D0E7" w14:textId="77777777" w:rsidR="00771FC1" w:rsidRPr="009230FD" w:rsidRDefault="00771FC1" w:rsidP="00771FC1">
      <w:pPr>
        <w:keepNext/>
        <w:keepLines/>
        <w:rPr>
          <w:rFonts w:ascii="Noto Sans" w:hAnsi="Noto Sans" w:cs="Noto Sans"/>
          <w:sz w:val="20"/>
        </w:rPr>
      </w:pPr>
    </w:p>
    <w:p w14:paraId="02F307B0"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407A8F47"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38D7744E"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3C95B931"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56EE5302" w14:textId="77777777" w:rsidR="00771FC1" w:rsidRPr="009230FD" w:rsidRDefault="00771FC1" w:rsidP="00771FC1">
      <w:pPr>
        <w:jc w:val="both"/>
        <w:rPr>
          <w:rFonts w:ascii="Noto Sans" w:hAnsi="Noto Sans" w:cs="Noto Sans"/>
          <w:b/>
          <w:sz w:val="20"/>
        </w:rPr>
      </w:pPr>
      <w:r w:rsidRPr="009230FD">
        <w:rPr>
          <w:rFonts w:ascii="Noto Sans" w:hAnsi="Noto Sans" w:cs="Noto Sans"/>
          <w:b/>
          <w:sz w:val="20"/>
        </w:rPr>
        <w:t>PRESENTE:</w:t>
      </w:r>
    </w:p>
    <w:p w14:paraId="0FF35523" w14:textId="77777777" w:rsidR="00771FC1" w:rsidRPr="009230FD" w:rsidRDefault="00771FC1" w:rsidP="00771FC1">
      <w:pPr>
        <w:jc w:val="both"/>
        <w:rPr>
          <w:rFonts w:ascii="Noto Sans" w:hAnsi="Noto Sans" w:cs="Noto Sans"/>
          <w:b/>
          <w:sz w:val="20"/>
        </w:rPr>
      </w:pPr>
    </w:p>
    <w:p w14:paraId="0515D84A" w14:textId="77777777" w:rsidR="00771FC1" w:rsidRPr="009230FD" w:rsidRDefault="00771FC1" w:rsidP="00771FC1">
      <w:pPr>
        <w:jc w:val="both"/>
        <w:rPr>
          <w:rFonts w:ascii="Noto Sans" w:hAnsi="Noto Sans" w:cs="Noto Sans"/>
          <w:b/>
          <w:sz w:val="20"/>
        </w:rPr>
      </w:pPr>
    </w:p>
    <w:p w14:paraId="321747AE" w14:textId="77777777" w:rsidR="00771FC1" w:rsidRPr="009230FD" w:rsidRDefault="00771FC1" w:rsidP="00771FC1">
      <w:pPr>
        <w:jc w:val="both"/>
        <w:rPr>
          <w:rFonts w:ascii="Noto Sans" w:hAnsi="Noto Sans" w:cs="Noto Sans"/>
          <w:b/>
          <w:sz w:val="20"/>
        </w:rPr>
      </w:pPr>
    </w:p>
    <w:p w14:paraId="4225ABE9" w14:textId="77777777" w:rsidR="00771FC1" w:rsidRPr="009230FD" w:rsidRDefault="00771FC1" w:rsidP="00771FC1">
      <w:pPr>
        <w:jc w:val="both"/>
        <w:rPr>
          <w:rFonts w:ascii="Noto Sans" w:hAnsi="Noto Sans" w:cs="Noto Sans"/>
          <w:b/>
          <w:bCs/>
          <w:sz w:val="20"/>
        </w:rPr>
      </w:pPr>
    </w:p>
    <w:p w14:paraId="3A40F159" w14:textId="77777777" w:rsidR="00771FC1" w:rsidRPr="009230FD" w:rsidRDefault="00771FC1" w:rsidP="00771FC1">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 </w:t>
      </w:r>
      <w:r w:rsidR="00B85FA7" w:rsidRPr="009230FD">
        <w:rPr>
          <w:rFonts w:ascii="Noto Sans" w:hAnsi="Noto Sans" w:cs="Noto Sans"/>
          <w:sz w:val="20"/>
        </w:rPr>
        <w:t xml:space="preserve">INCISO </w:t>
      </w:r>
      <w:r w:rsidR="00B85FA7" w:rsidRPr="009230FD">
        <w:rPr>
          <w:rFonts w:ascii="Noto Sans" w:hAnsi="Noto Sans" w:cs="Noto Sans"/>
          <w:b/>
          <w:sz w:val="20"/>
        </w:rPr>
        <w:t xml:space="preserve">D) Y </w:t>
      </w:r>
      <w:r w:rsidRPr="009230FD">
        <w:rPr>
          <w:rFonts w:ascii="Noto Sans" w:hAnsi="Noto Sans" w:cs="Noto Sans"/>
          <w:sz w:val="20"/>
        </w:rPr>
        <w:t xml:space="preserve">DE LAS BASES DE LA CONVOCATORIA DE LA </w:t>
      </w:r>
      <w:r w:rsidR="001A2AD7">
        <w:rPr>
          <w:rFonts w:ascii="Noto Sans" w:hAnsi="Noto Sans" w:cs="Noto Sans"/>
          <w:sz w:val="20"/>
        </w:rPr>
        <w:t xml:space="preserve">ADJUDICACION DIRECTA INTERNACIONAL </w:t>
      </w:r>
      <w:r w:rsidRPr="009230FD">
        <w:rPr>
          <w:rFonts w:ascii="Noto Sans" w:hAnsi="Noto Sans" w:cs="Noto Sans"/>
          <w:sz w:val="20"/>
        </w:rPr>
        <w:t xml:space="preserve">NO.______________________________, MANIFIESTO </w:t>
      </w:r>
      <w:r w:rsidRPr="009230FD">
        <w:rPr>
          <w:rFonts w:ascii="Noto Sans" w:hAnsi="Noto Sans" w:cs="Noto Sans"/>
          <w:b/>
          <w:sz w:val="20"/>
        </w:rPr>
        <w:t>BAJO PROTESTA DE DECIR VERDAD</w:t>
      </w:r>
      <w:r w:rsidRPr="009230FD">
        <w:rPr>
          <w:rFonts w:ascii="Noto Sans" w:hAnsi="Noto Sans" w:cs="Noto Sans"/>
          <w:sz w:val="20"/>
        </w:rPr>
        <w:t xml:space="preserve"> LO SIGUIENTE:</w:t>
      </w:r>
    </w:p>
    <w:p w14:paraId="6877A5CB" w14:textId="77777777" w:rsidR="00771FC1" w:rsidRPr="009230FD" w:rsidRDefault="00771FC1" w:rsidP="00771FC1">
      <w:pPr>
        <w:jc w:val="both"/>
        <w:rPr>
          <w:rFonts w:ascii="Noto Sans" w:hAnsi="Noto Sans" w:cs="Noto Sans"/>
          <w:sz w:val="20"/>
        </w:rPr>
      </w:pPr>
    </w:p>
    <w:p w14:paraId="51203B01" w14:textId="77777777" w:rsidR="00771FC1" w:rsidRPr="009230FD" w:rsidRDefault="00771FC1" w:rsidP="00771FC1">
      <w:pPr>
        <w:jc w:val="both"/>
        <w:rPr>
          <w:rFonts w:ascii="Noto Sans" w:hAnsi="Noto Sans" w:cs="Noto Sans"/>
          <w:sz w:val="20"/>
        </w:rPr>
      </w:pPr>
    </w:p>
    <w:p w14:paraId="5C848288" w14:textId="77777777" w:rsidR="00771FC1" w:rsidRPr="009230FD" w:rsidRDefault="00771FC1" w:rsidP="00771FC1">
      <w:pPr>
        <w:numPr>
          <w:ilvl w:val="0"/>
          <w:numId w:val="2"/>
        </w:numPr>
        <w:jc w:val="both"/>
        <w:rPr>
          <w:rFonts w:ascii="Noto Sans" w:hAnsi="Noto Sans" w:cs="Noto Sans"/>
          <w:sz w:val="20"/>
        </w:rPr>
      </w:pPr>
      <w:r w:rsidRPr="009230FD">
        <w:rPr>
          <w:rFonts w:ascii="Noto Sans" w:hAnsi="Noto Sans" w:cs="Noto Sans"/>
          <w:bCs/>
          <w:sz w:val="20"/>
        </w:rPr>
        <w:t>MANIFIESTO NO ENCONTRARME EN LOS SUP</w:t>
      </w:r>
      <w:r w:rsidR="00E967DB" w:rsidRPr="009230FD">
        <w:rPr>
          <w:rFonts w:ascii="Noto Sans" w:hAnsi="Noto Sans" w:cs="Noto Sans"/>
          <w:bCs/>
          <w:sz w:val="20"/>
        </w:rPr>
        <w:t>UESTOS DE LOS ARTÍCULOS 71 Y 90</w:t>
      </w:r>
      <w:r w:rsidRPr="009230FD">
        <w:rPr>
          <w:rFonts w:ascii="Noto Sans" w:hAnsi="Noto Sans" w:cs="Noto Sans"/>
          <w:bCs/>
          <w:sz w:val="20"/>
        </w:rPr>
        <w:t xml:space="preserve"> DE LA LEY DE ADQUISICIONES, ARRENDAMIENTOS Y SERVICIOS DEL SECTOR PÚBLICO.</w:t>
      </w:r>
    </w:p>
    <w:p w14:paraId="62908E32" w14:textId="77777777" w:rsidR="00771FC1" w:rsidRPr="009230FD" w:rsidRDefault="00771FC1" w:rsidP="00771FC1">
      <w:pPr>
        <w:jc w:val="both"/>
        <w:rPr>
          <w:rFonts w:ascii="Noto Sans" w:hAnsi="Noto Sans" w:cs="Noto Sans"/>
          <w:sz w:val="20"/>
        </w:rPr>
      </w:pPr>
    </w:p>
    <w:p w14:paraId="5EABF87E" w14:textId="77777777" w:rsidR="00771FC1" w:rsidRPr="009230FD" w:rsidRDefault="00771FC1" w:rsidP="00771FC1">
      <w:pPr>
        <w:ind w:left="360"/>
        <w:jc w:val="both"/>
        <w:rPr>
          <w:rFonts w:ascii="Noto Sans" w:hAnsi="Noto Sans" w:cs="Noto Sans"/>
          <w:sz w:val="20"/>
        </w:rPr>
      </w:pPr>
    </w:p>
    <w:p w14:paraId="0668DBEF" w14:textId="77777777" w:rsidR="00771FC1" w:rsidRPr="009230FD" w:rsidRDefault="00771FC1" w:rsidP="00771FC1">
      <w:pPr>
        <w:jc w:val="both"/>
        <w:rPr>
          <w:rFonts w:ascii="Noto Sans" w:hAnsi="Noto Sans" w:cs="Noto Sans"/>
          <w:sz w:val="20"/>
        </w:rPr>
      </w:pPr>
    </w:p>
    <w:p w14:paraId="7FCA1159" w14:textId="77777777" w:rsidR="00771FC1" w:rsidRPr="009230FD" w:rsidRDefault="00771FC1" w:rsidP="00771FC1">
      <w:pPr>
        <w:jc w:val="both"/>
        <w:rPr>
          <w:rFonts w:ascii="Noto Sans" w:hAnsi="Noto Sans" w:cs="Noto Sans"/>
          <w:sz w:val="20"/>
        </w:rPr>
      </w:pPr>
    </w:p>
    <w:p w14:paraId="06088603" w14:textId="77777777" w:rsidR="00771FC1" w:rsidRPr="009230FD" w:rsidRDefault="00771FC1" w:rsidP="00771FC1">
      <w:pPr>
        <w:jc w:val="both"/>
        <w:rPr>
          <w:rFonts w:ascii="Noto Sans" w:hAnsi="Noto Sans" w:cs="Noto Sans"/>
          <w:sz w:val="20"/>
        </w:rPr>
      </w:pPr>
    </w:p>
    <w:p w14:paraId="1009CC2D" w14:textId="77777777" w:rsidR="00771FC1" w:rsidRPr="009230FD" w:rsidRDefault="00771FC1" w:rsidP="00771FC1">
      <w:pPr>
        <w:jc w:val="both"/>
        <w:rPr>
          <w:rFonts w:ascii="Noto Sans" w:hAnsi="Noto Sans" w:cs="Noto Sans"/>
          <w:sz w:val="20"/>
        </w:rPr>
      </w:pPr>
    </w:p>
    <w:p w14:paraId="62EA9ED5" w14:textId="77777777" w:rsidR="00771FC1" w:rsidRPr="009230FD" w:rsidRDefault="00771FC1" w:rsidP="00771FC1">
      <w:pPr>
        <w:jc w:val="both"/>
        <w:rPr>
          <w:rFonts w:ascii="Noto Sans" w:hAnsi="Noto Sans" w:cs="Noto Sans"/>
          <w:sz w:val="20"/>
        </w:rPr>
      </w:pPr>
      <w:r w:rsidRPr="009230FD">
        <w:rPr>
          <w:rFonts w:ascii="Noto Sans" w:hAnsi="Noto Sans" w:cs="Noto Sans"/>
          <w:sz w:val="20"/>
        </w:rPr>
        <w:t>LUGAR Y FECHA</w:t>
      </w:r>
    </w:p>
    <w:p w14:paraId="5DDC2BF7" w14:textId="77777777" w:rsidR="00771FC1" w:rsidRPr="009230FD" w:rsidRDefault="00771FC1" w:rsidP="00771FC1">
      <w:pPr>
        <w:jc w:val="both"/>
        <w:rPr>
          <w:rFonts w:ascii="Noto Sans" w:hAnsi="Noto Sans" w:cs="Noto Sans"/>
          <w:sz w:val="20"/>
        </w:rPr>
      </w:pPr>
    </w:p>
    <w:p w14:paraId="628F93B8" w14:textId="77777777" w:rsidR="00771FC1" w:rsidRPr="009230FD" w:rsidRDefault="00771FC1" w:rsidP="00771FC1">
      <w:pPr>
        <w:jc w:val="both"/>
        <w:rPr>
          <w:rFonts w:ascii="Noto Sans" w:hAnsi="Noto Sans" w:cs="Noto Sans"/>
          <w:sz w:val="20"/>
        </w:rPr>
      </w:pPr>
    </w:p>
    <w:p w14:paraId="3922F6C0" w14:textId="77777777" w:rsidR="00771FC1" w:rsidRPr="009230FD" w:rsidRDefault="00771FC1" w:rsidP="00771FC1">
      <w:pPr>
        <w:jc w:val="both"/>
        <w:rPr>
          <w:rFonts w:ascii="Noto Sans" w:hAnsi="Noto Sans" w:cs="Noto Sans"/>
          <w:sz w:val="20"/>
        </w:rPr>
      </w:pPr>
    </w:p>
    <w:p w14:paraId="0D60F5BA" w14:textId="77777777" w:rsidR="00771FC1" w:rsidRPr="009230FD" w:rsidRDefault="00771FC1" w:rsidP="00771FC1">
      <w:pPr>
        <w:jc w:val="both"/>
        <w:rPr>
          <w:rFonts w:ascii="Noto Sans" w:hAnsi="Noto Sans" w:cs="Noto Sans"/>
          <w:sz w:val="20"/>
        </w:rPr>
      </w:pPr>
    </w:p>
    <w:p w14:paraId="5BBF891B" w14:textId="77777777" w:rsidR="00771FC1" w:rsidRPr="009230FD" w:rsidRDefault="00771FC1" w:rsidP="00771FC1">
      <w:pPr>
        <w:jc w:val="both"/>
        <w:rPr>
          <w:rFonts w:ascii="Noto Sans" w:hAnsi="Noto Sans" w:cs="Noto Sans"/>
          <w:sz w:val="20"/>
        </w:rPr>
      </w:pPr>
    </w:p>
    <w:p w14:paraId="5DFBB4E9" w14:textId="77777777" w:rsidR="00771FC1" w:rsidRPr="009230FD" w:rsidRDefault="00771FC1" w:rsidP="00771FC1">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1C584243" w14:textId="77777777" w:rsidR="00771FC1" w:rsidRPr="009230FD" w:rsidRDefault="00771FC1" w:rsidP="00771FC1">
      <w:pPr>
        <w:jc w:val="center"/>
        <w:rPr>
          <w:rFonts w:ascii="Noto Sans" w:hAnsi="Noto Sans" w:cs="Noto Sans"/>
          <w:b/>
          <w:bCs/>
          <w:sz w:val="20"/>
        </w:rPr>
      </w:pPr>
      <w:r w:rsidRPr="009230FD">
        <w:rPr>
          <w:rFonts w:ascii="Noto Sans" w:hAnsi="Noto Sans" w:cs="Noto Sans"/>
          <w:b/>
          <w:bCs/>
          <w:sz w:val="20"/>
        </w:rPr>
        <w:t>(NOMBRE Y FIRMA DEL REPRESENTANTE LEGAL)</w:t>
      </w:r>
    </w:p>
    <w:p w14:paraId="00F2C23C" w14:textId="77777777" w:rsidR="00771FC1" w:rsidRPr="009230FD" w:rsidRDefault="00771FC1" w:rsidP="00771FC1">
      <w:pPr>
        <w:jc w:val="center"/>
        <w:rPr>
          <w:rFonts w:ascii="Noto Sans" w:hAnsi="Noto Sans" w:cs="Noto Sans"/>
          <w:b/>
          <w:bCs/>
          <w:sz w:val="20"/>
        </w:rPr>
      </w:pPr>
    </w:p>
    <w:p w14:paraId="7C122C9E" w14:textId="77777777" w:rsidR="00771FC1" w:rsidRPr="009230FD" w:rsidRDefault="00771FC1" w:rsidP="00771FC1">
      <w:pPr>
        <w:jc w:val="center"/>
        <w:rPr>
          <w:rFonts w:ascii="Noto Sans" w:hAnsi="Noto Sans" w:cs="Noto Sans"/>
          <w:b/>
          <w:bCs/>
          <w:sz w:val="20"/>
        </w:rPr>
      </w:pPr>
    </w:p>
    <w:p w14:paraId="6046ABC6" w14:textId="77777777" w:rsidR="00771FC1" w:rsidRPr="009230FD" w:rsidRDefault="00771FC1" w:rsidP="00771FC1">
      <w:pPr>
        <w:jc w:val="center"/>
        <w:rPr>
          <w:rFonts w:ascii="Noto Sans" w:hAnsi="Noto Sans" w:cs="Noto Sans"/>
          <w:b/>
          <w:bCs/>
          <w:sz w:val="20"/>
        </w:rPr>
      </w:pPr>
    </w:p>
    <w:p w14:paraId="1238B269" w14:textId="77777777" w:rsidR="00771FC1" w:rsidRPr="009230FD" w:rsidRDefault="00771FC1" w:rsidP="00771FC1">
      <w:pPr>
        <w:jc w:val="center"/>
        <w:rPr>
          <w:rFonts w:ascii="Noto Sans" w:hAnsi="Noto Sans" w:cs="Noto Sans"/>
          <w:b/>
          <w:bCs/>
          <w:sz w:val="20"/>
        </w:rPr>
      </w:pPr>
    </w:p>
    <w:p w14:paraId="242113B4" w14:textId="77777777" w:rsidR="00771FC1" w:rsidRPr="009230FD" w:rsidRDefault="00771FC1" w:rsidP="00771FC1">
      <w:pPr>
        <w:jc w:val="center"/>
        <w:rPr>
          <w:rFonts w:ascii="Noto Sans" w:hAnsi="Noto Sans" w:cs="Noto Sans"/>
          <w:b/>
          <w:bCs/>
          <w:sz w:val="20"/>
        </w:rPr>
      </w:pPr>
    </w:p>
    <w:p w14:paraId="23FDA4A7" w14:textId="77777777" w:rsidR="00771FC1" w:rsidRPr="009230FD" w:rsidRDefault="00771FC1" w:rsidP="00771FC1">
      <w:pPr>
        <w:jc w:val="center"/>
        <w:rPr>
          <w:rFonts w:ascii="Noto Sans" w:hAnsi="Noto Sans" w:cs="Noto Sans"/>
          <w:b/>
          <w:bCs/>
          <w:sz w:val="20"/>
        </w:rPr>
      </w:pPr>
    </w:p>
    <w:p w14:paraId="54A2605A" w14:textId="77777777" w:rsidR="00771FC1" w:rsidRPr="009230FD" w:rsidRDefault="00771FC1" w:rsidP="00771FC1">
      <w:pPr>
        <w:jc w:val="center"/>
        <w:rPr>
          <w:rFonts w:ascii="Noto Sans" w:hAnsi="Noto Sans" w:cs="Noto Sans"/>
          <w:b/>
          <w:bCs/>
          <w:sz w:val="20"/>
        </w:rPr>
      </w:pPr>
    </w:p>
    <w:p w14:paraId="745733AF" w14:textId="77777777" w:rsidR="00771FC1" w:rsidRPr="009230FD" w:rsidRDefault="00771FC1" w:rsidP="00771FC1">
      <w:pPr>
        <w:jc w:val="center"/>
        <w:rPr>
          <w:rFonts w:ascii="Noto Sans" w:hAnsi="Noto Sans" w:cs="Noto Sans"/>
          <w:b/>
          <w:bCs/>
          <w:sz w:val="20"/>
        </w:rPr>
      </w:pPr>
    </w:p>
    <w:p w14:paraId="5066BC5B" w14:textId="77777777" w:rsidR="00771FC1" w:rsidRPr="009230FD" w:rsidRDefault="00771FC1" w:rsidP="00771FC1">
      <w:pPr>
        <w:jc w:val="center"/>
        <w:rPr>
          <w:rFonts w:ascii="Noto Sans" w:hAnsi="Noto Sans" w:cs="Noto Sans"/>
          <w:b/>
          <w:bCs/>
          <w:sz w:val="20"/>
        </w:rPr>
      </w:pPr>
    </w:p>
    <w:p w14:paraId="1054CB99" w14:textId="77777777" w:rsidR="00771FC1" w:rsidRPr="009230FD" w:rsidRDefault="00771FC1" w:rsidP="00771FC1">
      <w:pPr>
        <w:jc w:val="center"/>
        <w:rPr>
          <w:rFonts w:ascii="Noto Sans" w:hAnsi="Noto Sans" w:cs="Noto Sans"/>
          <w:b/>
          <w:bCs/>
          <w:sz w:val="20"/>
        </w:rPr>
      </w:pPr>
    </w:p>
    <w:p w14:paraId="20136C93" w14:textId="77777777" w:rsidR="00771FC1" w:rsidRPr="009230FD" w:rsidRDefault="00771FC1" w:rsidP="00771FC1">
      <w:pPr>
        <w:jc w:val="center"/>
        <w:rPr>
          <w:rFonts w:ascii="Noto Sans" w:hAnsi="Noto Sans" w:cs="Noto Sans"/>
          <w:b/>
          <w:bCs/>
          <w:sz w:val="20"/>
        </w:rPr>
      </w:pPr>
    </w:p>
    <w:p w14:paraId="2438FB87" w14:textId="77777777" w:rsidR="00771FC1" w:rsidRPr="009230FD" w:rsidRDefault="00771FC1" w:rsidP="00771FC1">
      <w:pPr>
        <w:jc w:val="center"/>
        <w:rPr>
          <w:rFonts w:ascii="Noto Sans" w:hAnsi="Noto Sans" w:cs="Noto Sans"/>
          <w:b/>
          <w:bCs/>
          <w:sz w:val="20"/>
        </w:rPr>
      </w:pPr>
    </w:p>
    <w:p w14:paraId="39161F65" w14:textId="77777777" w:rsidR="0087507C" w:rsidRPr="009230FD" w:rsidRDefault="0087507C" w:rsidP="0087507C">
      <w:pPr>
        <w:rPr>
          <w:rFonts w:ascii="Noto Sans" w:hAnsi="Noto Sans" w:cs="Noto Sans"/>
          <w:b/>
          <w:bCs/>
          <w:sz w:val="20"/>
        </w:rPr>
      </w:pPr>
    </w:p>
    <w:p w14:paraId="20BF25C2" w14:textId="77777777" w:rsidR="00281010" w:rsidRPr="009230FD" w:rsidRDefault="00281010" w:rsidP="0087507C">
      <w:pPr>
        <w:rPr>
          <w:rFonts w:ascii="Noto Sans" w:hAnsi="Noto Sans" w:cs="Noto Sans"/>
          <w:b/>
          <w:bCs/>
          <w:sz w:val="20"/>
        </w:rPr>
      </w:pPr>
    </w:p>
    <w:p w14:paraId="60184291" w14:textId="77777777" w:rsidR="00BF788F" w:rsidRPr="009230FD" w:rsidRDefault="00BF788F" w:rsidP="009B73B0">
      <w:pPr>
        <w:suppressAutoHyphens w:val="0"/>
        <w:rPr>
          <w:rFonts w:ascii="Noto Sans" w:hAnsi="Noto Sans" w:cs="Noto Sans"/>
          <w:b/>
          <w:bCs/>
          <w:sz w:val="20"/>
        </w:rPr>
      </w:pPr>
    </w:p>
    <w:p w14:paraId="1DBE8C45"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ANEXO NÚMERO 11 (ONCE)</w:t>
      </w:r>
    </w:p>
    <w:p w14:paraId="3217F382" w14:textId="77777777" w:rsidR="00BF788F" w:rsidRPr="009230FD" w:rsidRDefault="00BF788F" w:rsidP="00BF788F">
      <w:pPr>
        <w:jc w:val="center"/>
        <w:rPr>
          <w:rFonts w:ascii="Noto Sans" w:hAnsi="Noto Sans" w:cs="Noto Sans"/>
          <w:b/>
          <w:sz w:val="20"/>
        </w:rPr>
      </w:pPr>
    </w:p>
    <w:p w14:paraId="5BE57DCB"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FORMATO DE CARTA RELATIVA AL PUNTO 6 INCISO E</w:t>
      </w:r>
    </w:p>
    <w:p w14:paraId="0E17BE19" w14:textId="77777777" w:rsidR="00BF788F" w:rsidRPr="009230FD" w:rsidRDefault="00BF788F" w:rsidP="00BF788F">
      <w:pPr>
        <w:jc w:val="center"/>
        <w:rPr>
          <w:rFonts w:ascii="Noto Sans" w:hAnsi="Noto Sans" w:cs="Noto Sans"/>
          <w:b/>
          <w:sz w:val="20"/>
        </w:rPr>
      </w:pPr>
    </w:p>
    <w:p w14:paraId="3FE48765" w14:textId="77777777" w:rsidR="00BF788F" w:rsidRPr="009230FD" w:rsidRDefault="00BF788F" w:rsidP="00BF788F">
      <w:pPr>
        <w:jc w:val="center"/>
        <w:rPr>
          <w:rFonts w:ascii="Noto Sans" w:hAnsi="Noto Sans" w:cs="Noto Sans"/>
          <w:b/>
          <w:sz w:val="20"/>
        </w:rPr>
      </w:pPr>
    </w:p>
    <w:p w14:paraId="3D2AFE04" w14:textId="77777777" w:rsidR="00BF788F" w:rsidRPr="009230FD" w:rsidRDefault="00BF788F" w:rsidP="00BF788F">
      <w:pPr>
        <w:keepNext/>
        <w:keepLines/>
        <w:rPr>
          <w:rFonts w:ascii="Noto Sans" w:hAnsi="Noto Sans" w:cs="Noto Sans"/>
          <w:sz w:val="20"/>
        </w:rPr>
      </w:pPr>
      <w:r w:rsidRPr="009230FD">
        <w:rPr>
          <w:rFonts w:ascii="Noto Sans" w:hAnsi="Noto Sans" w:cs="Noto Sans"/>
          <w:sz w:val="20"/>
        </w:rPr>
        <w:t>LUGAR Y FECHA</w:t>
      </w:r>
    </w:p>
    <w:p w14:paraId="355FAE81" w14:textId="77777777" w:rsidR="00BF788F" w:rsidRPr="009230FD" w:rsidRDefault="00BF788F" w:rsidP="00BF788F">
      <w:pPr>
        <w:keepNext/>
        <w:keepLines/>
        <w:rPr>
          <w:rFonts w:ascii="Noto Sans" w:hAnsi="Noto Sans" w:cs="Noto Sans"/>
          <w:sz w:val="20"/>
        </w:rPr>
      </w:pPr>
    </w:p>
    <w:p w14:paraId="32B6568B" w14:textId="77777777" w:rsidR="00BF788F" w:rsidRPr="009230FD" w:rsidRDefault="00BF788F" w:rsidP="00BF788F">
      <w:pPr>
        <w:keepNext/>
        <w:keepLines/>
        <w:rPr>
          <w:rFonts w:ascii="Noto Sans" w:hAnsi="Noto Sans" w:cs="Noto Sans"/>
          <w:sz w:val="20"/>
        </w:rPr>
      </w:pPr>
    </w:p>
    <w:p w14:paraId="1822D782"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0BB254DF"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536E9CCB"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5581F0E9"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7503FA53" w14:textId="77777777" w:rsidR="00BF788F" w:rsidRPr="009230FD" w:rsidRDefault="00BF788F" w:rsidP="00BF788F">
      <w:pPr>
        <w:keepNext/>
        <w:keepLines/>
        <w:rPr>
          <w:rFonts w:ascii="Noto Sans" w:hAnsi="Noto Sans" w:cs="Noto Sans"/>
          <w:b/>
          <w:sz w:val="20"/>
        </w:rPr>
      </w:pPr>
    </w:p>
    <w:p w14:paraId="34A740A2" w14:textId="77777777" w:rsidR="00BF788F" w:rsidRPr="009230FD" w:rsidRDefault="00BF788F" w:rsidP="00BF788F">
      <w:pPr>
        <w:keepNext/>
        <w:keepLines/>
        <w:rPr>
          <w:rFonts w:ascii="Noto Sans" w:hAnsi="Noto Sans" w:cs="Noto Sans"/>
          <w:b/>
          <w:sz w:val="20"/>
        </w:rPr>
      </w:pPr>
      <w:r w:rsidRPr="009230FD">
        <w:rPr>
          <w:rFonts w:ascii="Noto Sans" w:hAnsi="Noto Sans" w:cs="Noto Sans"/>
          <w:b/>
          <w:sz w:val="20"/>
        </w:rPr>
        <w:t>PRESENTE</w:t>
      </w:r>
    </w:p>
    <w:p w14:paraId="0F6751B5" w14:textId="77777777" w:rsidR="00BF788F" w:rsidRPr="009230FD" w:rsidRDefault="00BF788F" w:rsidP="00BF788F">
      <w:pPr>
        <w:jc w:val="both"/>
        <w:rPr>
          <w:rFonts w:ascii="Noto Sans" w:hAnsi="Noto Sans" w:cs="Noto Sans"/>
          <w:b/>
          <w:bCs/>
          <w:sz w:val="20"/>
        </w:rPr>
      </w:pPr>
    </w:p>
    <w:p w14:paraId="09B651D7" w14:textId="77777777" w:rsidR="00BF788F" w:rsidRPr="009230FD" w:rsidRDefault="00BF788F" w:rsidP="00BF788F">
      <w:pPr>
        <w:jc w:val="both"/>
        <w:rPr>
          <w:rFonts w:ascii="Noto Sans" w:hAnsi="Noto Sans" w:cs="Noto Sans"/>
          <w:b/>
          <w:bCs/>
          <w:sz w:val="20"/>
        </w:rPr>
      </w:pPr>
    </w:p>
    <w:p w14:paraId="326E6AB7" w14:textId="77777777" w:rsidR="00BF788F" w:rsidRPr="009230FD" w:rsidRDefault="00BF788F" w:rsidP="00BF788F">
      <w:pPr>
        <w:jc w:val="both"/>
        <w:rPr>
          <w:rFonts w:ascii="Noto Sans" w:hAnsi="Noto Sans" w:cs="Noto Sans"/>
          <w:b/>
          <w:bCs/>
          <w:sz w:val="20"/>
        </w:rPr>
      </w:pPr>
    </w:p>
    <w:p w14:paraId="5100BE81" w14:textId="75BABE54" w:rsidR="00BF788F" w:rsidRPr="009230FD" w:rsidRDefault="00BF788F" w:rsidP="00BF788F">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 6, REQUISITOS QUE D</w:t>
      </w:r>
      <w:r w:rsidR="000A60DC" w:rsidRPr="009230FD">
        <w:rPr>
          <w:rFonts w:ascii="Noto Sans" w:hAnsi="Noto Sans" w:cs="Noto Sans"/>
          <w:sz w:val="20"/>
        </w:rPr>
        <w:t xml:space="preserve">EBERAN CUMPLIR LOS </w:t>
      </w:r>
      <w:r w:rsidR="004C0889">
        <w:rPr>
          <w:rFonts w:ascii="Noto Sans" w:hAnsi="Noto Sans" w:cs="Noto Sans"/>
          <w:sz w:val="20"/>
        </w:rPr>
        <w:t>COTIZANTE</w:t>
      </w:r>
      <w:r w:rsidR="000A60DC" w:rsidRPr="009230FD">
        <w:rPr>
          <w:rFonts w:ascii="Noto Sans" w:hAnsi="Noto Sans" w:cs="Noto Sans"/>
          <w:sz w:val="20"/>
        </w:rPr>
        <w:t xml:space="preserve">S, INCISO </w:t>
      </w:r>
      <w:r w:rsidRPr="009230FD">
        <w:rPr>
          <w:rFonts w:ascii="Noto Sans" w:hAnsi="Noto Sans" w:cs="Noto Sans"/>
          <w:sz w:val="20"/>
        </w:rPr>
        <w:t>E</w:t>
      </w:r>
      <w:r w:rsidR="000A60DC" w:rsidRPr="009230FD">
        <w:rPr>
          <w:rFonts w:ascii="Noto Sans" w:hAnsi="Noto Sans" w:cs="Noto Sans"/>
          <w:sz w:val="20"/>
        </w:rPr>
        <w:t>)</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0A60DC" w:rsidRPr="009230FD">
        <w:rPr>
          <w:rFonts w:ascii="Noto Sans" w:hAnsi="Noto Sans" w:cs="Noto Sans"/>
          <w:sz w:val="20"/>
        </w:rPr>
        <w:t xml:space="preserve"> </w:t>
      </w:r>
      <w:r w:rsidRPr="009230FD">
        <w:rPr>
          <w:rFonts w:ascii="Noto Sans" w:hAnsi="Noto Sans" w:cs="Noto Sans"/>
          <w:sz w:val="20"/>
        </w:rPr>
        <w:t>NO.______________________________, MANIFIESTO BAJO PROTESTA DE DECIR VERDAD, LO SIGUIENTE:</w:t>
      </w:r>
    </w:p>
    <w:p w14:paraId="24993468" w14:textId="77777777" w:rsidR="00BF788F" w:rsidRPr="009230FD" w:rsidRDefault="00BF788F" w:rsidP="00BF788F">
      <w:pPr>
        <w:jc w:val="both"/>
        <w:rPr>
          <w:rFonts w:ascii="Noto Sans" w:hAnsi="Noto Sans" w:cs="Noto Sans"/>
          <w:sz w:val="20"/>
        </w:rPr>
      </w:pPr>
    </w:p>
    <w:p w14:paraId="247C2F95" w14:textId="77777777" w:rsidR="00BF788F" w:rsidRPr="009230FD" w:rsidRDefault="00BF788F" w:rsidP="00BF788F">
      <w:pPr>
        <w:spacing w:line="360" w:lineRule="auto"/>
        <w:jc w:val="both"/>
        <w:rPr>
          <w:rFonts w:ascii="Noto Sans" w:hAnsi="Noto Sans" w:cs="Noto Sans"/>
          <w:b/>
          <w:bCs/>
          <w:sz w:val="20"/>
        </w:rPr>
      </w:pPr>
    </w:p>
    <w:p w14:paraId="4B3A2AA4" w14:textId="186C80B9" w:rsidR="00BF788F" w:rsidRPr="009230FD" w:rsidRDefault="00BF788F" w:rsidP="00BF788F">
      <w:pPr>
        <w:jc w:val="both"/>
        <w:rPr>
          <w:rFonts w:ascii="Noto Sans" w:hAnsi="Noto Sans" w:cs="Noto Sans"/>
          <w:bCs/>
          <w:sz w:val="20"/>
        </w:rPr>
      </w:pPr>
      <w:r w:rsidRPr="009230FD">
        <w:rPr>
          <w:rFonts w:ascii="Noto Sans" w:hAnsi="Noto Sans" w:cs="Noto Sans"/>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4C0889">
        <w:rPr>
          <w:rFonts w:ascii="Noto Sans" w:hAnsi="Noto Sans" w:cs="Noto Sans"/>
          <w:bCs/>
          <w:sz w:val="20"/>
        </w:rPr>
        <w:t>COTIZANTE</w:t>
      </w:r>
      <w:r w:rsidRPr="009230FD">
        <w:rPr>
          <w:rFonts w:ascii="Noto Sans" w:hAnsi="Noto Sans" w:cs="Noto Sans"/>
          <w:bCs/>
          <w:sz w:val="20"/>
        </w:rPr>
        <w:t xml:space="preserve">S. </w:t>
      </w:r>
    </w:p>
    <w:p w14:paraId="1182A24F" w14:textId="77777777" w:rsidR="00BF788F" w:rsidRPr="009230FD" w:rsidRDefault="00BF788F" w:rsidP="00BF788F">
      <w:pPr>
        <w:jc w:val="both"/>
        <w:rPr>
          <w:rFonts w:ascii="Noto Sans" w:hAnsi="Noto Sans" w:cs="Noto Sans"/>
          <w:sz w:val="20"/>
        </w:rPr>
      </w:pPr>
    </w:p>
    <w:p w14:paraId="5B99642C" w14:textId="77777777" w:rsidR="00BF788F" w:rsidRPr="009230FD" w:rsidRDefault="00BF788F" w:rsidP="00BF788F">
      <w:pPr>
        <w:jc w:val="both"/>
        <w:rPr>
          <w:rFonts w:ascii="Noto Sans" w:hAnsi="Noto Sans" w:cs="Noto Sans"/>
          <w:sz w:val="20"/>
        </w:rPr>
      </w:pPr>
    </w:p>
    <w:p w14:paraId="26A4E405" w14:textId="77777777" w:rsidR="00BF788F" w:rsidRPr="009230FD" w:rsidRDefault="00BF788F" w:rsidP="00BF788F">
      <w:pPr>
        <w:jc w:val="both"/>
        <w:rPr>
          <w:rFonts w:ascii="Noto Sans" w:hAnsi="Noto Sans" w:cs="Noto Sans"/>
          <w:sz w:val="20"/>
        </w:rPr>
      </w:pPr>
    </w:p>
    <w:p w14:paraId="1ECC6D35" w14:textId="77777777" w:rsidR="00BF788F" w:rsidRPr="009230FD" w:rsidRDefault="00BF788F" w:rsidP="00BF788F">
      <w:pPr>
        <w:jc w:val="both"/>
        <w:rPr>
          <w:rFonts w:ascii="Noto Sans" w:hAnsi="Noto Sans" w:cs="Noto Sans"/>
          <w:sz w:val="20"/>
        </w:rPr>
      </w:pPr>
    </w:p>
    <w:p w14:paraId="2386587B" w14:textId="77777777" w:rsidR="00BF788F" w:rsidRPr="009230FD" w:rsidRDefault="00BF788F" w:rsidP="00BF788F">
      <w:pPr>
        <w:jc w:val="both"/>
        <w:rPr>
          <w:rFonts w:ascii="Noto Sans" w:hAnsi="Noto Sans" w:cs="Noto Sans"/>
          <w:sz w:val="20"/>
        </w:rPr>
      </w:pPr>
      <w:r w:rsidRPr="009230FD">
        <w:rPr>
          <w:rFonts w:ascii="Noto Sans" w:hAnsi="Noto Sans" w:cs="Noto Sans"/>
          <w:sz w:val="20"/>
        </w:rPr>
        <w:t>LUGAR Y FECHA</w:t>
      </w:r>
    </w:p>
    <w:p w14:paraId="73FD326F" w14:textId="77777777" w:rsidR="00BF788F" w:rsidRPr="009230FD" w:rsidRDefault="00BF788F" w:rsidP="00BF788F">
      <w:pPr>
        <w:jc w:val="both"/>
        <w:rPr>
          <w:rFonts w:ascii="Noto Sans" w:hAnsi="Noto Sans" w:cs="Noto Sans"/>
          <w:sz w:val="20"/>
        </w:rPr>
      </w:pPr>
    </w:p>
    <w:p w14:paraId="5384BEAA" w14:textId="77777777" w:rsidR="00BF788F" w:rsidRPr="009230FD" w:rsidRDefault="00BF788F" w:rsidP="00BF788F">
      <w:pPr>
        <w:jc w:val="both"/>
        <w:rPr>
          <w:rFonts w:ascii="Noto Sans" w:hAnsi="Noto Sans" w:cs="Noto Sans"/>
          <w:sz w:val="20"/>
        </w:rPr>
      </w:pPr>
    </w:p>
    <w:p w14:paraId="269360CB" w14:textId="77777777" w:rsidR="00BF788F" w:rsidRPr="009230FD" w:rsidRDefault="00BF788F" w:rsidP="00BF788F">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7EF507D6" w14:textId="77777777" w:rsidR="00BF788F" w:rsidRPr="009230FD" w:rsidRDefault="00BF788F" w:rsidP="00BF788F">
      <w:pPr>
        <w:jc w:val="center"/>
        <w:rPr>
          <w:rFonts w:ascii="Noto Sans" w:hAnsi="Noto Sans" w:cs="Noto Sans"/>
          <w:b/>
          <w:bCs/>
          <w:sz w:val="20"/>
        </w:rPr>
      </w:pPr>
      <w:r w:rsidRPr="009230FD">
        <w:rPr>
          <w:rFonts w:ascii="Noto Sans" w:hAnsi="Noto Sans" w:cs="Noto Sans"/>
          <w:b/>
          <w:bCs/>
          <w:sz w:val="20"/>
        </w:rPr>
        <w:t>(NOMBRE Y FIRMA DEL REPRESENTANTE LEGAL)</w:t>
      </w:r>
    </w:p>
    <w:p w14:paraId="193A9082" w14:textId="77777777" w:rsidR="00BF788F" w:rsidRPr="009230FD" w:rsidRDefault="00BF788F" w:rsidP="00BF788F">
      <w:pPr>
        <w:jc w:val="center"/>
        <w:rPr>
          <w:rFonts w:ascii="Noto Sans" w:hAnsi="Noto Sans" w:cs="Noto Sans"/>
          <w:b/>
          <w:bCs/>
          <w:sz w:val="20"/>
        </w:rPr>
      </w:pPr>
    </w:p>
    <w:p w14:paraId="76C69720" w14:textId="77777777" w:rsidR="00BF788F" w:rsidRPr="009230FD" w:rsidRDefault="00BF788F" w:rsidP="000A0276">
      <w:pPr>
        <w:suppressAutoHyphens w:val="0"/>
        <w:jc w:val="center"/>
        <w:rPr>
          <w:rFonts w:ascii="Noto Sans" w:hAnsi="Noto Sans" w:cs="Noto Sans"/>
          <w:b/>
          <w:bCs/>
          <w:sz w:val="20"/>
        </w:rPr>
      </w:pPr>
    </w:p>
    <w:p w14:paraId="3BA0A6E7" w14:textId="77777777" w:rsidR="00BF788F" w:rsidRPr="009230FD" w:rsidRDefault="00BF788F" w:rsidP="000A0276">
      <w:pPr>
        <w:suppressAutoHyphens w:val="0"/>
        <w:jc w:val="center"/>
        <w:rPr>
          <w:rFonts w:ascii="Noto Sans" w:hAnsi="Noto Sans" w:cs="Noto Sans"/>
          <w:b/>
          <w:bCs/>
          <w:sz w:val="20"/>
        </w:rPr>
      </w:pPr>
    </w:p>
    <w:p w14:paraId="1D2FC490" w14:textId="77777777" w:rsidR="00BF788F" w:rsidRPr="009230FD" w:rsidRDefault="00BF788F" w:rsidP="000A0276">
      <w:pPr>
        <w:suppressAutoHyphens w:val="0"/>
        <w:jc w:val="center"/>
        <w:rPr>
          <w:rFonts w:ascii="Noto Sans" w:hAnsi="Noto Sans" w:cs="Noto Sans"/>
          <w:b/>
          <w:bCs/>
          <w:sz w:val="20"/>
        </w:rPr>
      </w:pPr>
    </w:p>
    <w:p w14:paraId="4C947738" w14:textId="77777777" w:rsidR="00BF788F" w:rsidRPr="009230FD" w:rsidRDefault="00BF788F" w:rsidP="000A0276">
      <w:pPr>
        <w:suppressAutoHyphens w:val="0"/>
        <w:jc w:val="center"/>
        <w:rPr>
          <w:rFonts w:ascii="Noto Sans" w:hAnsi="Noto Sans" w:cs="Noto Sans"/>
          <w:b/>
          <w:bCs/>
          <w:sz w:val="20"/>
        </w:rPr>
      </w:pPr>
    </w:p>
    <w:p w14:paraId="76AE6DF1" w14:textId="77777777" w:rsidR="00BF788F" w:rsidRPr="009230FD" w:rsidRDefault="00BF788F" w:rsidP="000A0276">
      <w:pPr>
        <w:suppressAutoHyphens w:val="0"/>
        <w:jc w:val="center"/>
        <w:rPr>
          <w:rFonts w:ascii="Noto Sans" w:hAnsi="Noto Sans" w:cs="Noto Sans"/>
          <w:b/>
          <w:bCs/>
          <w:sz w:val="20"/>
        </w:rPr>
      </w:pPr>
    </w:p>
    <w:p w14:paraId="1CBCA526" w14:textId="77777777" w:rsidR="00BF788F" w:rsidRPr="009230FD" w:rsidRDefault="00BF788F" w:rsidP="000A0276">
      <w:pPr>
        <w:suppressAutoHyphens w:val="0"/>
        <w:jc w:val="center"/>
        <w:rPr>
          <w:rFonts w:ascii="Noto Sans" w:hAnsi="Noto Sans" w:cs="Noto Sans"/>
          <w:b/>
          <w:bCs/>
          <w:sz w:val="20"/>
        </w:rPr>
      </w:pPr>
    </w:p>
    <w:p w14:paraId="0C185A2E" w14:textId="77777777" w:rsidR="00BF788F" w:rsidRPr="009230FD" w:rsidRDefault="00BF788F" w:rsidP="000A0276">
      <w:pPr>
        <w:suppressAutoHyphens w:val="0"/>
        <w:jc w:val="center"/>
        <w:rPr>
          <w:rFonts w:ascii="Noto Sans" w:hAnsi="Noto Sans" w:cs="Noto Sans"/>
          <w:b/>
          <w:bCs/>
          <w:sz w:val="20"/>
        </w:rPr>
      </w:pPr>
    </w:p>
    <w:p w14:paraId="1D48531B" w14:textId="77777777" w:rsidR="00BF788F" w:rsidRPr="009230FD" w:rsidRDefault="00BF788F" w:rsidP="000A0276">
      <w:pPr>
        <w:suppressAutoHyphens w:val="0"/>
        <w:jc w:val="center"/>
        <w:rPr>
          <w:rFonts w:ascii="Noto Sans" w:hAnsi="Noto Sans" w:cs="Noto Sans"/>
          <w:b/>
          <w:bCs/>
          <w:sz w:val="20"/>
        </w:rPr>
      </w:pPr>
    </w:p>
    <w:p w14:paraId="7AA8F5B7" w14:textId="77777777" w:rsidR="00BF788F" w:rsidRPr="009230FD" w:rsidRDefault="00BF788F" w:rsidP="000A0276">
      <w:pPr>
        <w:suppressAutoHyphens w:val="0"/>
        <w:jc w:val="center"/>
        <w:rPr>
          <w:rFonts w:ascii="Noto Sans" w:hAnsi="Noto Sans" w:cs="Noto Sans"/>
          <w:b/>
          <w:bCs/>
          <w:sz w:val="20"/>
        </w:rPr>
      </w:pPr>
    </w:p>
    <w:p w14:paraId="3EE7758D" w14:textId="77777777" w:rsidR="00BF788F" w:rsidRPr="009230FD" w:rsidRDefault="00BF788F" w:rsidP="000A0276">
      <w:pPr>
        <w:suppressAutoHyphens w:val="0"/>
        <w:jc w:val="center"/>
        <w:rPr>
          <w:rFonts w:ascii="Noto Sans" w:hAnsi="Noto Sans" w:cs="Noto Sans"/>
          <w:b/>
          <w:bCs/>
          <w:sz w:val="20"/>
        </w:rPr>
      </w:pPr>
    </w:p>
    <w:p w14:paraId="509576AB" w14:textId="77777777" w:rsidR="00BF788F" w:rsidRPr="009230FD" w:rsidRDefault="00BF788F" w:rsidP="000A0276">
      <w:pPr>
        <w:suppressAutoHyphens w:val="0"/>
        <w:jc w:val="center"/>
        <w:rPr>
          <w:rFonts w:ascii="Noto Sans" w:hAnsi="Noto Sans" w:cs="Noto Sans"/>
          <w:b/>
          <w:bCs/>
          <w:sz w:val="20"/>
        </w:rPr>
      </w:pPr>
    </w:p>
    <w:p w14:paraId="10F64CCD" w14:textId="77777777" w:rsidR="00BF788F" w:rsidRPr="009230FD" w:rsidRDefault="00BF788F" w:rsidP="000A0276">
      <w:pPr>
        <w:suppressAutoHyphens w:val="0"/>
        <w:jc w:val="center"/>
        <w:rPr>
          <w:rFonts w:ascii="Noto Sans" w:hAnsi="Noto Sans" w:cs="Noto Sans"/>
          <w:b/>
          <w:bCs/>
          <w:sz w:val="20"/>
        </w:rPr>
      </w:pPr>
    </w:p>
    <w:p w14:paraId="53ECFD4F" w14:textId="77777777" w:rsidR="00BF788F" w:rsidRPr="009230FD" w:rsidRDefault="00BF788F" w:rsidP="000A0276">
      <w:pPr>
        <w:suppressAutoHyphens w:val="0"/>
        <w:jc w:val="center"/>
        <w:rPr>
          <w:rFonts w:ascii="Noto Sans" w:hAnsi="Noto Sans" w:cs="Noto Sans"/>
          <w:b/>
          <w:bCs/>
          <w:sz w:val="20"/>
        </w:rPr>
      </w:pPr>
    </w:p>
    <w:p w14:paraId="45BE9950" w14:textId="77777777" w:rsidR="00BF788F" w:rsidRPr="009230FD" w:rsidRDefault="00BF788F" w:rsidP="000A0276">
      <w:pPr>
        <w:suppressAutoHyphens w:val="0"/>
        <w:jc w:val="center"/>
        <w:rPr>
          <w:rFonts w:ascii="Noto Sans" w:hAnsi="Noto Sans" w:cs="Noto Sans"/>
          <w:b/>
          <w:bCs/>
          <w:sz w:val="20"/>
        </w:rPr>
      </w:pPr>
    </w:p>
    <w:p w14:paraId="3C0C7531" w14:textId="77777777" w:rsidR="00BF788F" w:rsidRPr="009230FD" w:rsidRDefault="00BF788F" w:rsidP="000A0276">
      <w:pPr>
        <w:suppressAutoHyphens w:val="0"/>
        <w:jc w:val="center"/>
        <w:rPr>
          <w:rFonts w:ascii="Noto Sans" w:hAnsi="Noto Sans" w:cs="Noto Sans"/>
          <w:b/>
          <w:bCs/>
          <w:sz w:val="20"/>
        </w:rPr>
      </w:pPr>
    </w:p>
    <w:p w14:paraId="44F8BE8E" w14:textId="77777777" w:rsidR="00BF788F" w:rsidRPr="009230FD" w:rsidRDefault="00BF788F" w:rsidP="00423F0E">
      <w:pPr>
        <w:suppressAutoHyphens w:val="0"/>
        <w:rPr>
          <w:rFonts w:ascii="Noto Sans" w:hAnsi="Noto Sans" w:cs="Noto Sans"/>
          <w:b/>
          <w:bCs/>
          <w:sz w:val="20"/>
        </w:rPr>
      </w:pPr>
    </w:p>
    <w:p w14:paraId="15B31AB1" w14:textId="77777777" w:rsidR="00ED3F7A" w:rsidRPr="009230FD" w:rsidRDefault="00ED3F7A" w:rsidP="00ED3F7A">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ANEXO NUMERO 12 (DOCE)</w:t>
      </w:r>
    </w:p>
    <w:p w14:paraId="1313A842" w14:textId="77777777" w:rsidR="00ED3F7A" w:rsidRPr="009230FD" w:rsidRDefault="00ED3F7A" w:rsidP="00ED3F7A">
      <w:pPr>
        <w:rPr>
          <w:rFonts w:ascii="Noto Sans" w:hAnsi="Noto Sans" w:cs="Noto Sans"/>
          <w:sz w:val="20"/>
        </w:rPr>
      </w:pPr>
    </w:p>
    <w:p w14:paraId="742AA90A" w14:textId="77777777" w:rsidR="00ED3F7A" w:rsidRPr="009230FD" w:rsidRDefault="00ED3F7A" w:rsidP="00ED3F7A">
      <w:pPr>
        <w:pStyle w:val="Sinespaciado"/>
        <w:jc w:val="both"/>
        <w:rPr>
          <w:rFonts w:ascii="Noto Sans" w:hAnsi="Noto Sans" w:cs="Noto Sans"/>
          <w:b/>
          <w:sz w:val="20"/>
          <w:szCs w:val="20"/>
        </w:rPr>
      </w:pPr>
      <w:r w:rsidRPr="009230FD">
        <w:rPr>
          <w:rFonts w:ascii="Noto Sans" w:hAnsi="Noto Sans" w:cs="Noto Sans"/>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3A3E643" w14:textId="23E78E85" w:rsidR="00ED3F7A" w:rsidRPr="009230FD" w:rsidRDefault="00ED3F7A" w:rsidP="00ED3F7A">
      <w:pPr>
        <w:jc w:val="center"/>
        <w:rPr>
          <w:rFonts w:ascii="Noto Sans" w:hAnsi="Noto Sans" w:cs="Noto Sans"/>
          <w:b/>
          <w:sz w:val="20"/>
        </w:rPr>
      </w:pPr>
      <w:r w:rsidRPr="009230FD">
        <w:rPr>
          <w:rFonts w:ascii="Noto Sans" w:hAnsi="Noto Sans" w:cs="Noto Sans"/>
          <w:b/>
          <w:sz w:val="20"/>
        </w:rPr>
        <w:t xml:space="preserve">(CARTA EN ORIGINAL, PAPEL MEMBRETADO DEL </w:t>
      </w:r>
      <w:r w:rsidR="008D082F">
        <w:rPr>
          <w:rFonts w:ascii="Noto Sans" w:hAnsi="Noto Sans" w:cs="Noto Sans"/>
          <w:b/>
          <w:sz w:val="20"/>
        </w:rPr>
        <w:t>COTIZANTE</w:t>
      </w:r>
      <w:r w:rsidRPr="009230FD">
        <w:rPr>
          <w:rFonts w:ascii="Noto Sans" w:hAnsi="Noto Sans" w:cs="Noto Sans"/>
          <w:b/>
          <w:sz w:val="20"/>
        </w:rPr>
        <w:t>)</w:t>
      </w:r>
    </w:p>
    <w:p w14:paraId="61C5551B" w14:textId="77777777" w:rsidR="00ED3F7A" w:rsidRPr="009230FD" w:rsidRDefault="00ED3F7A" w:rsidP="00ED3F7A">
      <w:pPr>
        <w:ind w:right="-1"/>
        <w:jc w:val="both"/>
        <w:rPr>
          <w:rFonts w:ascii="Noto Sans" w:hAnsi="Noto Sans" w:cs="Noto Sans"/>
          <w:b/>
          <w:sz w:val="20"/>
        </w:rPr>
      </w:pPr>
    </w:p>
    <w:p w14:paraId="6A5ED28F" w14:textId="77777777" w:rsidR="00ED3F7A" w:rsidRPr="009230FD" w:rsidRDefault="00ED3F7A" w:rsidP="00ED3F7A">
      <w:pPr>
        <w:jc w:val="right"/>
        <w:rPr>
          <w:rFonts w:ascii="Noto Sans" w:hAnsi="Noto Sans" w:cs="Noto Sans"/>
          <w:spacing w:val="-3"/>
          <w:sz w:val="20"/>
        </w:rPr>
      </w:pPr>
      <w:r w:rsidRPr="009230FD">
        <w:rPr>
          <w:rFonts w:ascii="Noto Sans" w:hAnsi="Noto Sans" w:cs="Noto Sans"/>
          <w:spacing w:val="-3"/>
          <w:sz w:val="20"/>
        </w:rPr>
        <w:t>(FECHA)</w:t>
      </w:r>
    </w:p>
    <w:p w14:paraId="52C0AB6A" w14:textId="77777777" w:rsidR="00ED3F7A" w:rsidRPr="009230FD" w:rsidRDefault="00ED3F7A" w:rsidP="00ED3F7A">
      <w:pPr>
        <w:rPr>
          <w:rFonts w:ascii="Noto Sans" w:hAnsi="Noto Sans" w:cs="Noto Sans"/>
          <w:spacing w:val="-3"/>
          <w:sz w:val="20"/>
        </w:rPr>
      </w:pPr>
      <w:r w:rsidRPr="009230FD">
        <w:rPr>
          <w:rFonts w:ascii="Noto Sans" w:hAnsi="Noto Sans" w:cs="Noto Sans"/>
          <w:spacing w:val="-3"/>
          <w:sz w:val="20"/>
        </w:rPr>
        <w:t>INSTITUTO MEXICANO DEL SEGURO SOCIAL</w:t>
      </w:r>
    </w:p>
    <w:p w14:paraId="447CD7D3" w14:textId="77777777" w:rsidR="00ED3F7A" w:rsidRPr="009230FD" w:rsidRDefault="00ED3F7A" w:rsidP="00ED3F7A">
      <w:pPr>
        <w:rPr>
          <w:rFonts w:ascii="Noto Sans" w:hAnsi="Noto Sans" w:cs="Noto Sans"/>
          <w:spacing w:val="-3"/>
          <w:sz w:val="20"/>
        </w:rPr>
      </w:pPr>
      <w:r w:rsidRPr="009230FD">
        <w:rPr>
          <w:rFonts w:ascii="Noto Sans" w:hAnsi="Noto Sans" w:cs="Noto Sans"/>
          <w:bCs/>
          <w:sz w:val="20"/>
        </w:rPr>
        <w:t>ÓRGANO DE OPERACIÓN ADMINISTRATIVA DESCONCENTRADA ESTATAL JALISCO</w:t>
      </w:r>
    </w:p>
    <w:p w14:paraId="04709D16" w14:textId="77777777" w:rsidR="00ED3F7A" w:rsidRPr="009230FD" w:rsidRDefault="00ED3F7A" w:rsidP="00ED3F7A">
      <w:pPr>
        <w:tabs>
          <w:tab w:val="left" w:pos="7938"/>
        </w:tabs>
        <w:ind w:right="49"/>
        <w:rPr>
          <w:rFonts w:ascii="Noto Sans" w:hAnsi="Noto Sans" w:cs="Noto Sans"/>
          <w:sz w:val="20"/>
        </w:rPr>
      </w:pPr>
      <w:r w:rsidRPr="009230FD">
        <w:rPr>
          <w:rFonts w:ascii="Noto Sans" w:hAnsi="Noto Sans" w:cs="Noto Sans"/>
          <w:bCs/>
          <w:sz w:val="20"/>
        </w:rPr>
        <w:t xml:space="preserve">DEPARTAMENTO DE ADQUISICIÓN DE BIENES Y CONTRATACIÓN DE SERVICIOS </w:t>
      </w:r>
    </w:p>
    <w:p w14:paraId="6F4709E4" w14:textId="77777777" w:rsidR="00ED3F7A" w:rsidRPr="009230FD" w:rsidRDefault="00ED3F7A" w:rsidP="00ED3F7A">
      <w:pPr>
        <w:ind w:right="49"/>
        <w:jc w:val="both"/>
        <w:rPr>
          <w:rFonts w:ascii="Noto Sans" w:hAnsi="Noto Sans" w:cs="Noto Sans"/>
          <w:sz w:val="20"/>
        </w:rPr>
      </w:pPr>
    </w:p>
    <w:p w14:paraId="135352D0" w14:textId="77777777" w:rsidR="00ED3F7A" w:rsidRPr="009230FD" w:rsidRDefault="00ED3F7A" w:rsidP="00ED3F7A">
      <w:pPr>
        <w:ind w:right="49"/>
        <w:jc w:val="both"/>
        <w:rPr>
          <w:rFonts w:ascii="Noto Sans" w:hAnsi="Noto Sans" w:cs="Noto Sans"/>
          <w:b/>
          <w:sz w:val="20"/>
        </w:rPr>
      </w:pPr>
      <w:r w:rsidRPr="009230FD">
        <w:rPr>
          <w:rFonts w:ascii="Noto Sans" w:hAnsi="Noto Sans" w:cs="Noto Sans"/>
          <w:b/>
          <w:sz w:val="20"/>
        </w:rPr>
        <w:t>PRESENTE</w:t>
      </w:r>
    </w:p>
    <w:p w14:paraId="7E9CA716" w14:textId="77777777" w:rsidR="00ED3F7A" w:rsidRPr="009230FD" w:rsidRDefault="00ED3F7A" w:rsidP="00ED3F7A">
      <w:pPr>
        <w:ind w:right="193"/>
        <w:jc w:val="both"/>
        <w:rPr>
          <w:rFonts w:ascii="Noto Sans" w:hAnsi="Noto Sans" w:cs="Noto Sans"/>
          <w:sz w:val="20"/>
        </w:rPr>
      </w:pPr>
    </w:p>
    <w:p w14:paraId="5AC2F9AA" w14:textId="77777777" w:rsidR="00ED3F7A" w:rsidRPr="009230FD" w:rsidRDefault="00ED3F7A" w:rsidP="00ED3F7A">
      <w:pPr>
        <w:rPr>
          <w:rFonts w:ascii="Noto Sans" w:hAnsi="Noto Sans" w:cs="Noto Sans"/>
          <w:sz w:val="20"/>
        </w:rPr>
      </w:pPr>
      <w:r w:rsidRPr="009230FD">
        <w:rPr>
          <w:rFonts w:ascii="Noto Sans" w:hAnsi="Noto Sans" w:cs="Noto Sans"/>
          <w:b/>
          <w:sz w:val="20"/>
        </w:rPr>
        <w:t>LICITACIÓN PÚBLICA NO.</w:t>
      </w:r>
      <w:r w:rsidRPr="009230FD">
        <w:rPr>
          <w:rFonts w:ascii="Noto Sans" w:hAnsi="Noto Sans" w:cs="Noto Sans"/>
          <w:sz w:val="20"/>
        </w:rPr>
        <w:t xml:space="preserve"> ________</w:t>
      </w:r>
    </w:p>
    <w:p w14:paraId="04F0E692" w14:textId="77777777" w:rsidR="00ED3F7A" w:rsidRPr="009230FD" w:rsidRDefault="00ED3F7A" w:rsidP="00ED3F7A">
      <w:pPr>
        <w:jc w:val="both"/>
        <w:rPr>
          <w:rFonts w:ascii="Noto Sans" w:hAnsi="Noto Sans" w:cs="Noto Sans"/>
          <w:sz w:val="20"/>
        </w:rPr>
      </w:pPr>
    </w:p>
    <w:p w14:paraId="28CA3386"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t xml:space="preserve">___ (NOMBRE DEL REPRESENTANTE LEGAL) ______, EN MI CARÁCTER DE _______ (CARÁCTER QUE OSTENTA) __________________, DE LA ________ (PERSONA MORAL) _________, MANIFIESTO </w:t>
      </w:r>
      <w:r w:rsidRPr="009230FD">
        <w:rPr>
          <w:rFonts w:ascii="Noto Sans" w:hAnsi="Noto Sans" w:cs="Noto Sans"/>
          <w:b/>
          <w:sz w:val="20"/>
        </w:rPr>
        <w:t>BAJO PROTESTA DE DECIR VERDAD</w:t>
      </w:r>
      <w:r w:rsidRPr="009230FD">
        <w:rPr>
          <w:rFonts w:ascii="Noto Sans" w:hAnsi="Noto Sans" w:cs="Noto Sans"/>
          <w:sz w:val="20"/>
        </w:rPr>
        <w:t xml:space="preserve"> QUE EL REPRESENTANTE, LOS SOCIOS O ACCIONISTAS, Y LOS ADMINISTRADORES Y/O CONSEJO DE ADMINISTRACIÓN DESCRITOS A CONTINUACIÓN: </w:t>
      </w:r>
    </w:p>
    <w:p w14:paraId="70277644" w14:textId="77777777" w:rsidR="00ED3F7A" w:rsidRPr="009230FD" w:rsidRDefault="00ED3F7A" w:rsidP="00ED3F7A">
      <w:pPr>
        <w:jc w:val="both"/>
        <w:rPr>
          <w:rFonts w:ascii="Noto Sans" w:hAnsi="Noto Sans" w:cs="Noto San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9230FD" w14:paraId="3E3C2CF8" w14:textId="77777777" w:rsidTr="00D27FC2">
        <w:trPr>
          <w:jc w:val="center"/>
        </w:trPr>
        <w:tc>
          <w:tcPr>
            <w:tcW w:w="4503" w:type="dxa"/>
            <w:vAlign w:val="center"/>
          </w:tcPr>
          <w:p w14:paraId="34F0FFB2"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NOMBRE</w:t>
            </w:r>
          </w:p>
        </w:tc>
        <w:tc>
          <w:tcPr>
            <w:tcW w:w="4835" w:type="dxa"/>
            <w:vAlign w:val="center"/>
          </w:tcPr>
          <w:p w14:paraId="1C8E2635"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CARÁCTER QUE OSTENTA</w:t>
            </w:r>
          </w:p>
          <w:p w14:paraId="145C913A"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(REPRESENTANTE, LOS SOCIOS O ACCIONISTAS, Y LOS ADMINISTRADORES Y/O CONSEJO DE ADMINISTRACIÓN)</w:t>
            </w:r>
          </w:p>
        </w:tc>
      </w:tr>
      <w:tr w:rsidR="00ED3F7A" w:rsidRPr="009230FD" w14:paraId="388D9D8C" w14:textId="77777777" w:rsidTr="00D27FC2">
        <w:trPr>
          <w:jc w:val="center"/>
        </w:trPr>
        <w:tc>
          <w:tcPr>
            <w:tcW w:w="4503" w:type="dxa"/>
          </w:tcPr>
          <w:p w14:paraId="25960A33" w14:textId="77777777" w:rsidR="00ED3F7A" w:rsidRPr="009230FD" w:rsidRDefault="00ED3F7A" w:rsidP="00D27FC2">
            <w:pPr>
              <w:jc w:val="both"/>
              <w:rPr>
                <w:rFonts w:ascii="Noto Sans" w:hAnsi="Noto Sans" w:cs="Noto Sans"/>
                <w:sz w:val="20"/>
              </w:rPr>
            </w:pPr>
          </w:p>
        </w:tc>
        <w:tc>
          <w:tcPr>
            <w:tcW w:w="4835" w:type="dxa"/>
          </w:tcPr>
          <w:p w14:paraId="081213C8" w14:textId="77777777" w:rsidR="00ED3F7A" w:rsidRPr="009230FD" w:rsidRDefault="00ED3F7A" w:rsidP="00D27FC2">
            <w:pPr>
              <w:jc w:val="both"/>
              <w:rPr>
                <w:rFonts w:ascii="Noto Sans" w:hAnsi="Noto Sans" w:cs="Noto Sans"/>
                <w:sz w:val="20"/>
              </w:rPr>
            </w:pPr>
          </w:p>
        </w:tc>
      </w:tr>
      <w:tr w:rsidR="00ED3F7A" w:rsidRPr="009230FD" w14:paraId="33593773" w14:textId="77777777" w:rsidTr="00D27FC2">
        <w:trPr>
          <w:jc w:val="center"/>
        </w:trPr>
        <w:tc>
          <w:tcPr>
            <w:tcW w:w="4503" w:type="dxa"/>
          </w:tcPr>
          <w:p w14:paraId="2BE1DF0C" w14:textId="77777777" w:rsidR="00ED3F7A" w:rsidRPr="009230FD" w:rsidRDefault="00ED3F7A" w:rsidP="00D27FC2">
            <w:pPr>
              <w:jc w:val="both"/>
              <w:rPr>
                <w:rFonts w:ascii="Noto Sans" w:hAnsi="Noto Sans" w:cs="Noto Sans"/>
                <w:sz w:val="20"/>
              </w:rPr>
            </w:pPr>
          </w:p>
        </w:tc>
        <w:tc>
          <w:tcPr>
            <w:tcW w:w="4835" w:type="dxa"/>
          </w:tcPr>
          <w:p w14:paraId="1336AB60" w14:textId="77777777" w:rsidR="00ED3F7A" w:rsidRPr="009230FD" w:rsidRDefault="00ED3F7A" w:rsidP="00D27FC2">
            <w:pPr>
              <w:jc w:val="both"/>
              <w:rPr>
                <w:rFonts w:ascii="Noto Sans" w:hAnsi="Noto Sans" w:cs="Noto Sans"/>
                <w:sz w:val="20"/>
              </w:rPr>
            </w:pPr>
          </w:p>
        </w:tc>
      </w:tr>
      <w:tr w:rsidR="00ED3F7A" w:rsidRPr="009230FD" w14:paraId="16205C0A" w14:textId="77777777" w:rsidTr="00D27FC2">
        <w:trPr>
          <w:jc w:val="center"/>
        </w:trPr>
        <w:tc>
          <w:tcPr>
            <w:tcW w:w="4503" w:type="dxa"/>
          </w:tcPr>
          <w:p w14:paraId="00B10BC0" w14:textId="77777777" w:rsidR="00ED3F7A" w:rsidRPr="009230FD" w:rsidRDefault="00ED3F7A" w:rsidP="00D27FC2">
            <w:pPr>
              <w:jc w:val="both"/>
              <w:rPr>
                <w:rFonts w:ascii="Noto Sans" w:hAnsi="Noto Sans" w:cs="Noto Sans"/>
                <w:sz w:val="20"/>
              </w:rPr>
            </w:pPr>
          </w:p>
        </w:tc>
        <w:tc>
          <w:tcPr>
            <w:tcW w:w="4835" w:type="dxa"/>
          </w:tcPr>
          <w:p w14:paraId="231C777B" w14:textId="77777777" w:rsidR="00ED3F7A" w:rsidRPr="009230FD" w:rsidRDefault="00ED3F7A" w:rsidP="00D27FC2">
            <w:pPr>
              <w:jc w:val="both"/>
              <w:rPr>
                <w:rFonts w:ascii="Noto Sans" w:hAnsi="Noto Sans" w:cs="Noto Sans"/>
                <w:sz w:val="20"/>
              </w:rPr>
            </w:pPr>
          </w:p>
        </w:tc>
      </w:tr>
      <w:tr w:rsidR="00ED3F7A" w:rsidRPr="009230FD" w14:paraId="3021E09D" w14:textId="77777777" w:rsidTr="00D27FC2">
        <w:trPr>
          <w:jc w:val="center"/>
        </w:trPr>
        <w:tc>
          <w:tcPr>
            <w:tcW w:w="4503" w:type="dxa"/>
          </w:tcPr>
          <w:p w14:paraId="7277AD01" w14:textId="77777777" w:rsidR="00ED3F7A" w:rsidRPr="009230FD" w:rsidRDefault="00ED3F7A" w:rsidP="00D27FC2">
            <w:pPr>
              <w:jc w:val="both"/>
              <w:rPr>
                <w:rFonts w:ascii="Noto Sans" w:hAnsi="Noto Sans" w:cs="Noto Sans"/>
                <w:sz w:val="20"/>
              </w:rPr>
            </w:pPr>
          </w:p>
        </w:tc>
        <w:tc>
          <w:tcPr>
            <w:tcW w:w="4835" w:type="dxa"/>
          </w:tcPr>
          <w:p w14:paraId="7434FEDA" w14:textId="77777777" w:rsidR="00ED3F7A" w:rsidRPr="009230FD" w:rsidRDefault="00ED3F7A" w:rsidP="00D27FC2">
            <w:pPr>
              <w:jc w:val="both"/>
              <w:rPr>
                <w:rFonts w:ascii="Noto Sans" w:hAnsi="Noto Sans" w:cs="Noto Sans"/>
                <w:sz w:val="20"/>
              </w:rPr>
            </w:pPr>
          </w:p>
        </w:tc>
      </w:tr>
      <w:tr w:rsidR="00ED3F7A" w:rsidRPr="009230FD" w14:paraId="1600DF11" w14:textId="77777777" w:rsidTr="00D27FC2">
        <w:trPr>
          <w:jc w:val="center"/>
        </w:trPr>
        <w:tc>
          <w:tcPr>
            <w:tcW w:w="4503" w:type="dxa"/>
          </w:tcPr>
          <w:p w14:paraId="1EB2C4C6" w14:textId="77777777" w:rsidR="00ED3F7A" w:rsidRPr="009230FD" w:rsidRDefault="00ED3F7A" w:rsidP="00D27FC2">
            <w:pPr>
              <w:jc w:val="both"/>
              <w:rPr>
                <w:rFonts w:ascii="Noto Sans" w:hAnsi="Noto Sans" w:cs="Noto Sans"/>
                <w:sz w:val="20"/>
              </w:rPr>
            </w:pPr>
          </w:p>
        </w:tc>
        <w:tc>
          <w:tcPr>
            <w:tcW w:w="4835" w:type="dxa"/>
          </w:tcPr>
          <w:p w14:paraId="4B339C52" w14:textId="77777777" w:rsidR="00ED3F7A" w:rsidRPr="009230FD" w:rsidRDefault="00ED3F7A" w:rsidP="00D27FC2">
            <w:pPr>
              <w:jc w:val="both"/>
              <w:rPr>
                <w:rFonts w:ascii="Noto Sans" w:hAnsi="Noto Sans" w:cs="Noto Sans"/>
                <w:sz w:val="20"/>
              </w:rPr>
            </w:pPr>
          </w:p>
        </w:tc>
      </w:tr>
    </w:tbl>
    <w:p w14:paraId="3A7A4A85" w14:textId="77777777" w:rsidR="00ED3F7A" w:rsidRPr="009230FD" w:rsidRDefault="00ED3F7A" w:rsidP="00ED3F7A">
      <w:pPr>
        <w:jc w:val="both"/>
        <w:rPr>
          <w:rFonts w:ascii="Noto Sans" w:hAnsi="Noto Sans" w:cs="Noto Sans"/>
          <w:sz w:val="20"/>
        </w:rPr>
      </w:pPr>
    </w:p>
    <w:p w14:paraId="0089A4C4"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lastRenderedPageBreak/>
        <w:t xml:space="preserve">LAS PERSONAS DESCRITAS CON ANTELACIÓN NO DESEMPEÑAN EMPLEO, CARGO O COMISIÓN EN EL SERVICIO PÚBLICO O QUE A PESAR DE DESEMPEÑARLO, NO SE ACTUALIZA UN CONFLICTO DE INTERÉS DE CONFORMIDAD A LOS SEÑALADO EN EL ARTÍCULO </w:t>
      </w:r>
      <w:r w:rsidRPr="009230FD">
        <w:rPr>
          <w:rFonts w:ascii="Noto Sans" w:hAnsi="Noto Sans" w:cs="Noto Sans"/>
          <w:b/>
          <w:sz w:val="20"/>
        </w:rPr>
        <w:t>49</w:t>
      </w:r>
      <w:r w:rsidRPr="009230FD">
        <w:rPr>
          <w:rFonts w:ascii="Noto Sans" w:hAnsi="Noto Sans" w:cs="Noto Sans"/>
          <w:sz w:val="20"/>
        </w:rPr>
        <w:t xml:space="preserve"> FRACCIÓN </w:t>
      </w:r>
      <w:r w:rsidRPr="009230FD">
        <w:rPr>
          <w:rFonts w:ascii="Noto Sans" w:hAnsi="Noto Sans" w:cs="Noto Sans"/>
          <w:b/>
          <w:sz w:val="20"/>
        </w:rPr>
        <w:t>IX</w:t>
      </w:r>
      <w:r w:rsidRPr="009230FD">
        <w:rPr>
          <w:rFonts w:ascii="Noto Sans" w:hAnsi="Noto Sans" w:cs="Noto Sans"/>
          <w:sz w:val="20"/>
        </w:rPr>
        <w:t xml:space="preserve"> DE LA LEY GENERAL DE RESPONSABILIDADES ADMINISTRATIVAS, PARA LA FORMALIZACIÓN DEL CONTRATO DERIVADO DEL PROCEDIMIENTO DE LICITACIÓN PÚBLICA </w:t>
      </w:r>
      <w:r w:rsidR="00836B6A" w:rsidRPr="009230FD">
        <w:rPr>
          <w:rFonts w:ascii="Noto Sans" w:hAnsi="Noto Sans" w:cs="Noto Sans"/>
          <w:sz w:val="20"/>
        </w:rPr>
        <w:t>NACIONAL</w:t>
      </w:r>
      <w:r w:rsidRPr="009230FD">
        <w:rPr>
          <w:rFonts w:ascii="Noto Sans" w:hAnsi="Noto Sans" w:cs="Noto Sans"/>
          <w:sz w:val="20"/>
        </w:rPr>
        <w:t xml:space="preserve">, _____________________ </w:t>
      </w:r>
    </w:p>
    <w:p w14:paraId="3B829B84" w14:textId="77777777" w:rsidR="00ED3F7A" w:rsidRPr="009230FD" w:rsidRDefault="00ED3F7A" w:rsidP="00ED3F7A">
      <w:pPr>
        <w:spacing w:line="276" w:lineRule="auto"/>
        <w:ind w:right="49"/>
        <w:jc w:val="center"/>
        <w:rPr>
          <w:rFonts w:ascii="Noto Sans" w:hAnsi="Noto Sans" w:cs="Noto Sans"/>
          <w:b/>
          <w:sz w:val="20"/>
        </w:rPr>
      </w:pPr>
    </w:p>
    <w:p w14:paraId="1C94E628" w14:textId="77777777" w:rsidR="00ED3F7A" w:rsidRPr="009230FD" w:rsidRDefault="00ED3F7A" w:rsidP="00ED3F7A">
      <w:pPr>
        <w:spacing w:line="276" w:lineRule="auto"/>
        <w:ind w:right="49"/>
        <w:jc w:val="center"/>
        <w:rPr>
          <w:rFonts w:ascii="Noto Sans" w:hAnsi="Noto Sans" w:cs="Noto Sans"/>
          <w:b/>
          <w:sz w:val="20"/>
        </w:rPr>
      </w:pPr>
    </w:p>
    <w:p w14:paraId="174E4B40" w14:textId="77777777" w:rsidR="00ED3F7A" w:rsidRPr="009230FD" w:rsidRDefault="00ED3F7A" w:rsidP="00ED3F7A">
      <w:pPr>
        <w:spacing w:line="276" w:lineRule="auto"/>
        <w:ind w:right="49"/>
        <w:jc w:val="center"/>
        <w:rPr>
          <w:rFonts w:ascii="Noto Sans" w:hAnsi="Noto Sans" w:cs="Noto Sans"/>
          <w:b/>
          <w:sz w:val="20"/>
        </w:rPr>
      </w:pPr>
    </w:p>
    <w:p w14:paraId="31A98B00" w14:textId="77777777" w:rsidR="00ED3F7A" w:rsidRPr="009230FD" w:rsidRDefault="00ED3F7A" w:rsidP="00ED3F7A">
      <w:pPr>
        <w:spacing w:line="276" w:lineRule="auto"/>
        <w:ind w:right="49"/>
        <w:jc w:val="center"/>
        <w:rPr>
          <w:rFonts w:ascii="Noto Sans" w:hAnsi="Noto Sans" w:cs="Noto Sans"/>
          <w:b/>
          <w:sz w:val="20"/>
        </w:rPr>
      </w:pPr>
      <w:r w:rsidRPr="009230FD">
        <w:rPr>
          <w:rFonts w:ascii="Noto Sans" w:hAnsi="Noto Sans" w:cs="Noto Sans"/>
          <w:b/>
          <w:sz w:val="20"/>
        </w:rPr>
        <w:t>ATENTAMENTE</w:t>
      </w:r>
    </w:p>
    <w:p w14:paraId="5046540B" w14:textId="77777777" w:rsidR="00ED3F7A" w:rsidRPr="009230FD" w:rsidRDefault="00ED3F7A" w:rsidP="00ED3F7A">
      <w:pPr>
        <w:spacing w:line="276" w:lineRule="auto"/>
        <w:ind w:right="49"/>
        <w:jc w:val="center"/>
        <w:rPr>
          <w:rFonts w:ascii="Noto Sans" w:hAnsi="Noto Sans" w:cs="Noto Sans"/>
          <w:sz w:val="20"/>
        </w:rPr>
      </w:pPr>
    </w:p>
    <w:p w14:paraId="35130A0E" w14:textId="77777777" w:rsidR="00ED3F7A" w:rsidRPr="009230FD" w:rsidRDefault="00ED3F7A" w:rsidP="00ED3F7A">
      <w:pPr>
        <w:spacing w:line="276" w:lineRule="auto"/>
        <w:ind w:right="49"/>
        <w:jc w:val="center"/>
        <w:rPr>
          <w:rFonts w:ascii="Noto Sans" w:hAnsi="Noto Sans" w:cs="Noto Sans"/>
          <w:sz w:val="20"/>
        </w:rPr>
      </w:pPr>
      <w:r w:rsidRPr="009230FD">
        <w:rPr>
          <w:rFonts w:ascii="Noto Sans" w:hAnsi="Noto Sans" w:cs="Noto Sans"/>
          <w:sz w:val="20"/>
        </w:rPr>
        <w:t xml:space="preserve"> (NOMBRE Y FIRMA DEL REPRESENTANTE LEGAL/PERSONA FACULTADA)</w:t>
      </w:r>
    </w:p>
    <w:p w14:paraId="36758FAE" w14:textId="77777777" w:rsidR="00ED3F7A" w:rsidRPr="009230FD" w:rsidRDefault="00ED3F7A" w:rsidP="00ED3F7A">
      <w:pPr>
        <w:spacing w:line="276" w:lineRule="auto"/>
        <w:ind w:right="49"/>
        <w:jc w:val="center"/>
        <w:rPr>
          <w:rFonts w:ascii="Noto Sans" w:hAnsi="Noto Sans" w:cs="Noto Sans"/>
          <w:bCs/>
          <w:sz w:val="20"/>
        </w:rPr>
      </w:pPr>
      <w:r w:rsidRPr="009230FD">
        <w:rPr>
          <w:rFonts w:ascii="Noto Sans" w:hAnsi="Noto Sans" w:cs="Noto Sans"/>
          <w:sz w:val="20"/>
        </w:rPr>
        <w:t>REPRESENTANTE LEGAL DE _________</w:t>
      </w:r>
      <w:proofErr w:type="gramStart"/>
      <w:r w:rsidRPr="009230FD">
        <w:rPr>
          <w:rFonts w:ascii="Noto Sans" w:hAnsi="Noto Sans" w:cs="Noto Sans"/>
          <w:sz w:val="20"/>
        </w:rPr>
        <w:t>_(</w:t>
      </w:r>
      <w:proofErr w:type="gramEnd"/>
      <w:r w:rsidRPr="009230FD">
        <w:rPr>
          <w:rFonts w:ascii="Noto Sans" w:hAnsi="Noto Sans" w:cs="Noto Sans"/>
          <w:sz w:val="20"/>
        </w:rPr>
        <w:t>NOMBRE O RAZÓN SOCIAL DE LA EMPRESA)______</w:t>
      </w:r>
    </w:p>
    <w:p w14:paraId="5715E2D2" w14:textId="77777777" w:rsidR="00ED3F7A" w:rsidRPr="009230FD" w:rsidRDefault="00ED3F7A" w:rsidP="00ED3F7A">
      <w:pPr>
        <w:spacing w:line="276" w:lineRule="auto"/>
        <w:ind w:left="705" w:hanging="705"/>
        <w:jc w:val="both"/>
        <w:rPr>
          <w:rFonts w:ascii="Noto Sans" w:hAnsi="Noto Sans" w:cs="Noto Sans"/>
          <w:b/>
          <w:sz w:val="20"/>
        </w:rPr>
      </w:pPr>
    </w:p>
    <w:p w14:paraId="7DAB7F9B" w14:textId="3B441E1E" w:rsidR="00ED3F7A" w:rsidRPr="009230FD" w:rsidRDefault="00ED3F7A" w:rsidP="00ED3F7A">
      <w:pPr>
        <w:suppressAutoHyphens w:val="0"/>
        <w:ind w:left="720"/>
        <w:contextualSpacing/>
        <w:jc w:val="center"/>
        <w:rPr>
          <w:rFonts w:ascii="Noto Sans" w:hAnsi="Noto Sans" w:cs="Noto Sans"/>
          <w:b/>
          <w:bCs/>
          <w:sz w:val="20"/>
          <w:lang w:val="es-MX" w:eastAsia="en-US"/>
        </w:rPr>
      </w:pPr>
      <w:r w:rsidRPr="009230FD">
        <w:rPr>
          <w:rFonts w:ascii="Noto Sans" w:hAnsi="Noto Sans" w:cs="Noto Sans"/>
          <w:b/>
          <w:sz w:val="20"/>
        </w:rPr>
        <w:t>NOTA:</w:t>
      </w:r>
      <w:r w:rsidRPr="009230FD">
        <w:rPr>
          <w:rFonts w:ascii="Noto Sans" w:hAnsi="Noto Sans" w:cs="Noto Sans"/>
          <w:sz w:val="20"/>
        </w:rPr>
        <w:t xml:space="preserve"> </w:t>
      </w:r>
      <w:r w:rsidRPr="009230FD">
        <w:rPr>
          <w:rFonts w:ascii="Noto Sans" w:hAnsi="Noto Sans" w:cs="Noto Sans"/>
          <w:sz w:val="20"/>
        </w:rPr>
        <w:tab/>
        <w:t xml:space="preserve">EN CASO DE QUE EL </w:t>
      </w:r>
      <w:r w:rsidR="008D082F">
        <w:rPr>
          <w:rFonts w:ascii="Noto Sans" w:hAnsi="Noto Sans" w:cs="Noto Sans"/>
          <w:sz w:val="20"/>
        </w:rPr>
        <w:t>COTIZANTE</w:t>
      </w:r>
      <w:r w:rsidRPr="009230FD">
        <w:rPr>
          <w:rFonts w:ascii="Noto Sans" w:hAnsi="Noto Sans" w:cs="Noto Sans"/>
          <w:sz w:val="20"/>
        </w:rPr>
        <w:t xml:space="preserve"> SEA PERSONA FÍSICA ADECUAR EL FORMATO.</w:t>
      </w:r>
    </w:p>
    <w:p w14:paraId="374B5E09" w14:textId="77777777" w:rsidR="00ED3F7A" w:rsidRPr="009230FD" w:rsidRDefault="00ED3F7A" w:rsidP="00ED3F7A">
      <w:pPr>
        <w:jc w:val="center"/>
        <w:rPr>
          <w:rFonts w:ascii="Noto Sans" w:hAnsi="Noto Sans" w:cs="Noto Sans"/>
          <w:b/>
          <w:sz w:val="20"/>
        </w:rPr>
      </w:pPr>
    </w:p>
    <w:p w14:paraId="61635B81" w14:textId="77777777" w:rsidR="00ED3F7A" w:rsidRPr="009230FD" w:rsidRDefault="00ED3F7A" w:rsidP="00ED3F7A">
      <w:pPr>
        <w:jc w:val="center"/>
        <w:rPr>
          <w:rFonts w:ascii="Noto Sans" w:hAnsi="Noto Sans" w:cs="Noto Sans"/>
          <w:b/>
          <w:sz w:val="20"/>
        </w:rPr>
      </w:pPr>
    </w:p>
    <w:p w14:paraId="3BBA54B5" w14:textId="77777777" w:rsidR="00ED3F7A" w:rsidRPr="009230FD" w:rsidRDefault="00ED3F7A" w:rsidP="000A0276">
      <w:pPr>
        <w:suppressAutoHyphens w:val="0"/>
        <w:jc w:val="center"/>
        <w:rPr>
          <w:rFonts w:ascii="Noto Sans" w:hAnsi="Noto Sans" w:cs="Noto Sans"/>
          <w:sz w:val="20"/>
        </w:rPr>
      </w:pPr>
    </w:p>
    <w:p w14:paraId="76506C5B"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p>
    <w:p w14:paraId="0659DFA4" w14:textId="77777777" w:rsidR="00281010" w:rsidRPr="009230FD" w:rsidRDefault="00281010" w:rsidP="00281010">
      <w:pPr>
        <w:rPr>
          <w:rFonts w:ascii="Noto Sans" w:hAnsi="Noto Sans" w:cs="Noto Sans"/>
          <w:sz w:val="20"/>
        </w:rPr>
      </w:pPr>
    </w:p>
    <w:p w14:paraId="40E53E5E" w14:textId="77777777" w:rsidR="00281010" w:rsidRPr="009230FD" w:rsidRDefault="00281010" w:rsidP="00281010">
      <w:pPr>
        <w:rPr>
          <w:rFonts w:ascii="Noto Sans" w:hAnsi="Noto Sans" w:cs="Noto Sans"/>
          <w:sz w:val="20"/>
        </w:rPr>
      </w:pPr>
    </w:p>
    <w:p w14:paraId="359660EF"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w:t>
      </w:r>
      <w:r w:rsidR="003C1317" w:rsidRPr="009230FD">
        <w:rPr>
          <w:rFonts w:ascii="Noto Sans" w:hAnsi="Noto Sans" w:cs="Noto Sans"/>
          <w:sz w:val="20"/>
          <w:szCs w:val="20"/>
        </w:rPr>
        <w:t>NEXO NUMERO 13 (TRECE)</w:t>
      </w:r>
    </w:p>
    <w:p w14:paraId="651180EC" w14:textId="77777777" w:rsidR="003C1317" w:rsidRPr="009230FD" w:rsidRDefault="003C1317" w:rsidP="003C1317">
      <w:pPr>
        <w:suppressAutoHyphens w:val="0"/>
        <w:jc w:val="center"/>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CARTA DE AUTORIZACION DEL 32 D</w:t>
      </w:r>
    </w:p>
    <w:p w14:paraId="6B8BBE3D" w14:textId="77777777" w:rsidR="003C1317" w:rsidRPr="009230FD" w:rsidRDefault="003C1317" w:rsidP="003C1317">
      <w:pPr>
        <w:suppressAutoHyphens w:val="0"/>
        <w:jc w:val="center"/>
        <w:rPr>
          <w:rFonts w:ascii="Noto Sans" w:eastAsia="MS Mincho" w:hAnsi="Noto Sans" w:cs="Noto Sans"/>
          <w:b/>
          <w:sz w:val="20"/>
          <w:lang w:val="es-ES_tradnl" w:eastAsia="en-US"/>
        </w:rPr>
      </w:pPr>
    </w:p>
    <w:p w14:paraId="6B0E2890"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INSTITUTO MEXICANO DEL SEGURO SOCIAL</w:t>
      </w:r>
    </w:p>
    <w:p w14:paraId="193706A3"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sz w:val="20"/>
          <w:lang w:val="es-ES_tradnl" w:eastAsia="en-US"/>
        </w:rPr>
        <w:br/>
      </w:r>
      <w:r w:rsidRPr="009230FD">
        <w:rPr>
          <w:rFonts w:ascii="Noto Sans" w:eastAsia="MS Mincho" w:hAnsi="Noto Sans" w:cs="Noto Sans"/>
          <w:b/>
          <w:sz w:val="20"/>
          <w:lang w:val="es-ES_tradnl" w:eastAsia="en-US"/>
        </w:rPr>
        <w:t>PRESENTE</w:t>
      </w:r>
    </w:p>
    <w:p w14:paraId="6F066B76" w14:textId="77777777" w:rsidR="003C1317" w:rsidRPr="009230FD" w:rsidRDefault="003C1317" w:rsidP="003C1317">
      <w:pPr>
        <w:suppressAutoHyphens w:val="0"/>
        <w:rPr>
          <w:rFonts w:ascii="Noto Sans" w:eastAsia="MS Mincho" w:hAnsi="Noto Sans" w:cs="Noto Sans"/>
          <w:sz w:val="20"/>
          <w:lang w:val="es-ES_tradnl" w:eastAsia="en-US"/>
        </w:rPr>
      </w:pPr>
    </w:p>
    <w:p w14:paraId="64557C4F"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QUIEN AL CALCE SUSCRIBE EN MI CARÁCTER DE (MARQUE SOLO UNO):</w:t>
      </w:r>
    </w:p>
    <w:p w14:paraId="3E8ED903" w14:textId="77777777" w:rsidR="003C1317" w:rsidRPr="009230FD" w:rsidRDefault="003C1317" w:rsidP="003C1317">
      <w:pPr>
        <w:suppressAutoHyphens w:val="0"/>
        <w:rPr>
          <w:rFonts w:ascii="Noto Sans" w:eastAsia="MS Mincho" w:hAnsi="Noto Sans" w:cs="Noto Sans"/>
          <w:sz w:val="20"/>
          <w:lang w:val="es-ES_tradnl" w:eastAsia="en-US"/>
        </w:rPr>
      </w:pPr>
    </w:p>
    <w:p w14:paraId="09281AAA" w14:textId="77777777" w:rsidR="003C1317" w:rsidRPr="009230FD" w:rsidRDefault="003C1317" w:rsidP="003C1317">
      <w:pPr>
        <w:suppressAutoHyphens w:val="0"/>
        <w:rPr>
          <w:rFonts w:ascii="Noto Sans" w:eastAsia="MS Mincho" w:hAnsi="Noto Sans" w:cs="Noto Sans"/>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9230FD" w14:paraId="3DB77195" w14:textId="77777777" w:rsidTr="00D27FC2">
        <w:trPr>
          <w:jc w:val="center"/>
        </w:trPr>
        <w:tc>
          <w:tcPr>
            <w:tcW w:w="567" w:type="dxa"/>
          </w:tcPr>
          <w:p w14:paraId="6293A5AD"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24DCDC80" wp14:editId="4803EBA6">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C7A6449"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547C75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w:t>
            </w:r>
          </w:p>
        </w:tc>
      </w:tr>
      <w:tr w:rsidR="003C1317" w:rsidRPr="009230FD" w14:paraId="5218E981" w14:textId="77777777" w:rsidTr="00D27FC2">
        <w:trPr>
          <w:jc w:val="center"/>
        </w:trPr>
        <w:tc>
          <w:tcPr>
            <w:tcW w:w="567" w:type="dxa"/>
          </w:tcPr>
          <w:p w14:paraId="418D2936"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59740E47" wp14:editId="5454A4DD">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8C3BC1C"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F72CC6A"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w:t>
            </w:r>
          </w:p>
        </w:tc>
      </w:tr>
      <w:tr w:rsidR="003C1317" w:rsidRPr="009230FD" w14:paraId="4A4DBBC6" w14:textId="77777777" w:rsidTr="00D27FC2">
        <w:trPr>
          <w:jc w:val="center"/>
        </w:trPr>
        <w:tc>
          <w:tcPr>
            <w:tcW w:w="567" w:type="dxa"/>
          </w:tcPr>
          <w:p w14:paraId="20C2E264"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E45A1C7" wp14:editId="605C33EC">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17353A8"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6F73D8B6"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 QUE PRESENTA SU PROPOSICION EN FORMA CONJUNTA CON LAS PERSONAS FÍSICAS Y/O MORALES SIGUIENTES: 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r w:rsidR="003C1317" w:rsidRPr="009230FD" w14:paraId="3A1BC633" w14:textId="77777777" w:rsidTr="00D27FC2">
        <w:trPr>
          <w:jc w:val="center"/>
        </w:trPr>
        <w:tc>
          <w:tcPr>
            <w:tcW w:w="567" w:type="dxa"/>
          </w:tcPr>
          <w:p w14:paraId="232965EF"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C40BC66" wp14:editId="6A8882D3">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9EA0B9"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063854D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 QUE PRESENTA SU PROPOSICION EN FORMA CONJUNTA CON LAS PERSONAS FÍSICAS Y/O MORALES SIGUIENTES: 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bl>
    <w:p w14:paraId="568F634D"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55E15378"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404BFBE9"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E0BE0E7"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68BFCDCA"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9230FD">
        <w:rPr>
          <w:rFonts w:ascii="Noto Sans" w:eastAsia="MS Mincho" w:hAnsi="Noto Sans" w:cs="Noto Sans"/>
          <w:i/>
          <w:iCs/>
          <w:sz w:val="20"/>
          <w:lang w:val="es-ES_tradnl" w:eastAsia="en-US"/>
        </w:rPr>
        <w:t>PRO HOMINE</w:t>
      </w:r>
      <w:r w:rsidRPr="009230FD">
        <w:rPr>
          <w:rFonts w:ascii="Noto Sans" w:eastAsia="MS Mincho" w:hAnsi="Noto Sans" w:cs="Noto Sans"/>
          <w:sz w:val="20"/>
          <w:lang w:val="es-ES_tradnl" w:eastAsia="en-US"/>
        </w:rPr>
        <w:t>, PREVALECERÁ(N) LA(S) QUE FAVOREZCA(N) AL DE LA VOZ, A MI REPRESENTADA Y/O MIS REPRESENTADAS SEGÚN CORRESPONDA.</w:t>
      </w:r>
    </w:p>
    <w:p w14:paraId="2146B05A" w14:textId="77777777" w:rsidR="003C1317" w:rsidRPr="009230FD" w:rsidRDefault="003C1317" w:rsidP="003C1317">
      <w:pPr>
        <w:suppressAutoHyphens w:val="0"/>
        <w:rPr>
          <w:rFonts w:ascii="Noto Sans" w:eastAsia="MS Mincho" w:hAnsi="Noto Sans" w:cs="Noto Sans"/>
          <w:sz w:val="20"/>
          <w:lang w:val="es-ES_tradnl" w:eastAsia="en-US"/>
        </w:rPr>
      </w:pPr>
    </w:p>
    <w:p w14:paraId="2FE82ABD"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ATENTAMENTE</w:t>
      </w:r>
    </w:p>
    <w:p w14:paraId="78BC576B" w14:textId="77777777" w:rsidR="00281010" w:rsidRPr="009230FD" w:rsidRDefault="00281010" w:rsidP="003C1317">
      <w:pPr>
        <w:suppressAutoHyphens w:val="0"/>
        <w:rPr>
          <w:rFonts w:ascii="Noto Sans" w:eastAsia="MS Mincho" w:hAnsi="Noto Sans" w:cs="Noto Sans"/>
          <w:b/>
          <w:sz w:val="20"/>
          <w:lang w:val="es-ES_tradnl" w:eastAsia="en-US"/>
        </w:rPr>
      </w:pPr>
    </w:p>
    <w:p w14:paraId="6C729E00" w14:textId="77777777" w:rsidR="00281010" w:rsidRPr="009230FD" w:rsidRDefault="00281010" w:rsidP="003C1317">
      <w:pPr>
        <w:suppressAutoHyphens w:val="0"/>
        <w:rPr>
          <w:rFonts w:ascii="Noto Sans" w:eastAsia="MS Mincho" w:hAnsi="Noto Sans" w:cs="Noto Sans"/>
          <w:b/>
          <w:sz w:val="20"/>
          <w:lang w:val="es-ES_tradnl" w:eastAsia="en-US"/>
        </w:rPr>
      </w:pPr>
    </w:p>
    <w:p w14:paraId="04246934" w14:textId="77777777" w:rsidR="00281010" w:rsidRPr="009230FD" w:rsidRDefault="00281010" w:rsidP="003C1317">
      <w:pPr>
        <w:suppressAutoHyphens w:val="0"/>
        <w:rPr>
          <w:rFonts w:ascii="Noto Sans" w:eastAsia="MS Mincho" w:hAnsi="Noto Sans" w:cs="Noto Sans"/>
          <w:b/>
          <w:sz w:val="20"/>
          <w:lang w:val="es-ES_tradnl" w:eastAsia="en-US"/>
        </w:rPr>
      </w:pPr>
    </w:p>
    <w:p w14:paraId="03E4A578"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___________________________</w:t>
      </w:r>
      <w:r w:rsidRPr="009230FD">
        <w:rPr>
          <w:rFonts w:ascii="Noto Sans" w:eastAsia="MS Mincho" w:hAnsi="Noto Sans" w:cs="Noto Sans"/>
          <w:sz w:val="20"/>
          <w:lang w:val="es-ES_tradnl" w:eastAsia="en-US"/>
        </w:rPr>
        <w:br/>
        <w:t>(NOMBRE Y FIRMA)</w:t>
      </w:r>
    </w:p>
    <w:p w14:paraId="75AC9B32" w14:textId="77777777" w:rsidR="003C1317" w:rsidRPr="009230FD" w:rsidRDefault="003C1317" w:rsidP="003C1317">
      <w:pPr>
        <w:suppressAutoHyphens w:val="0"/>
        <w:rPr>
          <w:rFonts w:ascii="Noto Sans" w:eastAsia="MS Mincho" w:hAnsi="Noto Sans" w:cs="Noto Sans"/>
          <w:sz w:val="20"/>
          <w:lang w:val="es-ES_tradnl" w:eastAsia="en-US"/>
        </w:rPr>
      </w:pPr>
    </w:p>
    <w:p w14:paraId="79CACC9D" w14:textId="77777777" w:rsidR="00ED3F7A" w:rsidRPr="009230FD" w:rsidRDefault="00ED3F7A" w:rsidP="00423F0E">
      <w:pPr>
        <w:suppressAutoHyphens w:val="0"/>
        <w:rPr>
          <w:rFonts w:ascii="Noto Sans" w:hAnsi="Noto Sans" w:cs="Noto Sans"/>
          <w:sz w:val="20"/>
        </w:rPr>
      </w:pPr>
    </w:p>
    <w:p w14:paraId="7418A230" w14:textId="77777777" w:rsidR="001932A8" w:rsidRPr="009230FD" w:rsidRDefault="001932A8" w:rsidP="001932A8">
      <w:pPr>
        <w:jc w:val="center"/>
        <w:rPr>
          <w:rFonts w:ascii="Noto Sans" w:hAnsi="Noto Sans" w:cs="Noto Sans"/>
          <w:b/>
          <w:sz w:val="20"/>
          <w:lang w:val="es-MX"/>
        </w:rPr>
      </w:pPr>
      <w:r w:rsidRPr="009230FD">
        <w:rPr>
          <w:rFonts w:ascii="Noto Sans" w:hAnsi="Noto Sans" w:cs="Noto Sans"/>
          <w:b/>
          <w:sz w:val="20"/>
          <w:lang w:val="es-MX"/>
        </w:rPr>
        <w:t>ANEXO NUMERO 14 (CATORCE)</w:t>
      </w:r>
    </w:p>
    <w:p w14:paraId="7012EEB7" w14:textId="77777777" w:rsidR="001932A8" w:rsidRPr="009230FD" w:rsidRDefault="001932A8" w:rsidP="000A0276">
      <w:pPr>
        <w:suppressAutoHyphens w:val="0"/>
        <w:jc w:val="center"/>
        <w:rPr>
          <w:rFonts w:ascii="Noto Sans" w:hAnsi="Noto Sans" w:cs="Noto Sans"/>
          <w:sz w:val="20"/>
        </w:rPr>
      </w:pPr>
    </w:p>
    <w:p w14:paraId="215CD63F" w14:textId="77777777" w:rsidR="001932A8" w:rsidRPr="009230FD" w:rsidRDefault="001932A8" w:rsidP="001932A8">
      <w:pPr>
        <w:jc w:val="center"/>
        <w:rPr>
          <w:rFonts w:ascii="Noto Sans" w:hAnsi="Noto Sans" w:cs="Noto Sans"/>
          <w:b/>
          <w:i/>
          <w:sz w:val="20"/>
          <w:lang w:val="es-MX"/>
        </w:rPr>
      </w:pPr>
      <w:r w:rsidRPr="009230FD">
        <w:rPr>
          <w:rFonts w:ascii="Noto Sans" w:hAnsi="Noto Sans" w:cs="Noto Sans"/>
          <w:b/>
          <w:sz w:val="20"/>
          <w:lang w:val="es-MX"/>
        </w:rPr>
        <w:t>INFORMACIÓN RESERVADA Y CONFIDENCIAL</w:t>
      </w:r>
    </w:p>
    <w:p w14:paraId="0193FACB" w14:textId="77777777" w:rsidR="001932A8" w:rsidRPr="009230FD" w:rsidRDefault="001932A8" w:rsidP="001932A8">
      <w:pPr>
        <w:ind w:left="142" w:right="193"/>
        <w:rPr>
          <w:rFonts w:ascii="Noto Sans" w:hAnsi="Noto Sans" w:cs="Noto Sans"/>
          <w:sz w:val="20"/>
          <w:lang w:val="es-MX"/>
        </w:rPr>
      </w:pPr>
    </w:p>
    <w:p w14:paraId="2508F14C" w14:textId="1A1A9C0B" w:rsidR="001932A8" w:rsidRPr="009230FD" w:rsidRDefault="001932A8" w:rsidP="001932A8">
      <w:pPr>
        <w:jc w:val="center"/>
        <w:rPr>
          <w:rFonts w:ascii="Noto Sans" w:hAnsi="Noto Sans" w:cs="Noto Sans"/>
          <w:sz w:val="20"/>
          <w:lang w:val="es-MX"/>
        </w:rPr>
      </w:pPr>
      <w:r w:rsidRPr="009230FD">
        <w:rPr>
          <w:rFonts w:ascii="Noto Sans" w:hAnsi="Noto Sans" w:cs="Noto Sans"/>
          <w:sz w:val="20"/>
          <w:lang w:val="es-MX"/>
        </w:rPr>
        <w:t xml:space="preserve">PREFERENTEMENTE EN PAPEL MEMBRETADO DEL </w:t>
      </w:r>
      <w:r w:rsidR="008D082F">
        <w:rPr>
          <w:rFonts w:ascii="Noto Sans" w:hAnsi="Noto Sans" w:cs="Noto Sans"/>
          <w:sz w:val="20"/>
          <w:lang w:val="es-MX"/>
        </w:rPr>
        <w:t>COTIZANTE</w:t>
      </w:r>
      <w:r w:rsidRPr="009230FD">
        <w:rPr>
          <w:rFonts w:ascii="Noto Sans" w:hAnsi="Noto Sans" w:cs="Noto Sans"/>
          <w:sz w:val="20"/>
          <w:lang w:val="es-MX"/>
        </w:rPr>
        <w:t>.</w:t>
      </w:r>
    </w:p>
    <w:p w14:paraId="631DC940" w14:textId="77777777" w:rsidR="001932A8" w:rsidRPr="009230FD" w:rsidRDefault="001932A8" w:rsidP="001932A8">
      <w:pPr>
        <w:ind w:right="193"/>
        <w:jc w:val="both"/>
        <w:rPr>
          <w:rFonts w:ascii="Noto Sans" w:hAnsi="Noto Sans" w:cs="Noto Sans"/>
          <w:sz w:val="20"/>
          <w:lang w:val="es-MX"/>
        </w:rPr>
      </w:pPr>
    </w:p>
    <w:p w14:paraId="08BE7D06" w14:textId="77777777" w:rsidR="001932A8" w:rsidRPr="009230FD" w:rsidRDefault="001932A8" w:rsidP="001932A8">
      <w:pPr>
        <w:ind w:right="193"/>
        <w:jc w:val="right"/>
        <w:rPr>
          <w:rFonts w:ascii="Noto Sans" w:hAnsi="Noto Sans" w:cs="Noto Sans"/>
          <w:sz w:val="20"/>
          <w:lang w:val="es-MX"/>
        </w:rPr>
      </w:pPr>
      <w:r w:rsidRPr="009230FD">
        <w:rPr>
          <w:rFonts w:ascii="Noto Sans" w:hAnsi="Noto Sans" w:cs="Noto Sans"/>
          <w:sz w:val="20"/>
          <w:lang w:val="es-MX"/>
        </w:rPr>
        <w:t>LUGAR Y FECHA.,  A _____ DE ___________________ DEL 20___.</w:t>
      </w:r>
    </w:p>
    <w:p w14:paraId="0ECF0608" w14:textId="77777777" w:rsidR="001932A8" w:rsidRPr="009230FD" w:rsidRDefault="001932A8" w:rsidP="001932A8">
      <w:pPr>
        <w:ind w:left="142" w:right="193"/>
        <w:rPr>
          <w:rFonts w:ascii="Noto Sans" w:hAnsi="Noto Sans" w:cs="Noto Sans"/>
          <w:sz w:val="20"/>
          <w:lang w:val="es-MX"/>
        </w:rPr>
      </w:pPr>
    </w:p>
    <w:p w14:paraId="372712E2"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710C47DB"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7F2DA201"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14ACED89"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49216D45" w14:textId="77777777" w:rsidR="001932A8" w:rsidRPr="009230FD" w:rsidRDefault="001932A8" w:rsidP="001932A8">
      <w:pPr>
        <w:keepNext/>
        <w:keepLines/>
        <w:rPr>
          <w:rFonts w:ascii="Noto Sans" w:hAnsi="Noto Sans" w:cs="Noto Sans"/>
          <w:b/>
          <w:sz w:val="20"/>
        </w:rPr>
      </w:pPr>
    </w:p>
    <w:p w14:paraId="2269DB5E" w14:textId="77777777" w:rsidR="001932A8" w:rsidRPr="009230FD" w:rsidRDefault="001932A8" w:rsidP="001932A8">
      <w:pPr>
        <w:keepNext/>
        <w:keepLines/>
        <w:rPr>
          <w:rFonts w:ascii="Noto Sans" w:hAnsi="Noto Sans" w:cs="Noto Sans"/>
          <w:b/>
          <w:sz w:val="20"/>
        </w:rPr>
      </w:pPr>
    </w:p>
    <w:p w14:paraId="52115CD2" w14:textId="77777777" w:rsidR="001932A8" w:rsidRPr="009230FD" w:rsidRDefault="001932A8" w:rsidP="001932A8">
      <w:pPr>
        <w:keepNext/>
        <w:keepLines/>
        <w:rPr>
          <w:rFonts w:ascii="Noto Sans" w:hAnsi="Noto Sans" w:cs="Noto Sans"/>
          <w:b/>
          <w:sz w:val="20"/>
        </w:rPr>
      </w:pPr>
      <w:r w:rsidRPr="009230FD">
        <w:rPr>
          <w:rFonts w:ascii="Noto Sans" w:hAnsi="Noto Sans" w:cs="Noto Sans"/>
          <w:b/>
          <w:sz w:val="20"/>
        </w:rPr>
        <w:t>PRESENTE:</w:t>
      </w:r>
    </w:p>
    <w:p w14:paraId="7F22BC8D" w14:textId="77777777" w:rsidR="001932A8" w:rsidRPr="009230FD" w:rsidRDefault="001932A8" w:rsidP="001932A8">
      <w:pPr>
        <w:jc w:val="both"/>
        <w:rPr>
          <w:rFonts w:ascii="Noto Sans" w:hAnsi="Noto Sans" w:cs="Noto Sans"/>
          <w:sz w:val="20"/>
          <w:lang w:val="es-MX" w:eastAsia="es-ES"/>
        </w:rPr>
      </w:pPr>
      <w:r w:rsidRPr="009230FD">
        <w:rPr>
          <w:rFonts w:ascii="Noto Sans" w:hAnsi="Noto Sans" w:cs="Noto Sans"/>
          <w:sz w:val="20"/>
          <w:lang w:val="es-MX" w:eastAsia="es-ES"/>
        </w:rPr>
        <w:t>(NOMBRE)</w:t>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9230FD">
        <w:rPr>
          <w:rFonts w:ascii="Noto Sans" w:hAnsi="Noto Sans" w:cs="Noto Sans"/>
          <w:sz w:val="20"/>
          <w:lang w:val="es-MX" w:eastAsia="es-ES"/>
        </w:rPr>
        <w:t>112</w:t>
      </w:r>
      <w:r w:rsidRPr="009230FD">
        <w:rPr>
          <w:rFonts w:ascii="Noto Sans" w:hAnsi="Noto Sans" w:cs="Noto Sans"/>
          <w:sz w:val="20"/>
          <w:lang w:val="es-MX" w:eastAsia="es-ES"/>
        </w:rPr>
        <w:t xml:space="preserve">, </w:t>
      </w:r>
      <w:r w:rsidR="00D0089E" w:rsidRPr="009230FD">
        <w:rPr>
          <w:rFonts w:ascii="Noto Sans" w:hAnsi="Noto Sans" w:cs="Noto Sans"/>
          <w:sz w:val="20"/>
          <w:lang w:val="es-MX" w:eastAsia="es-ES"/>
        </w:rPr>
        <w:t>115</w:t>
      </w:r>
      <w:r w:rsidR="00904796" w:rsidRPr="009230FD">
        <w:rPr>
          <w:rFonts w:ascii="Noto Sans" w:hAnsi="Noto Sans" w:cs="Noto Sans"/>
          <w:sz w:val="20"/>
          <w:lang w:val="es-MX" w:eastAsia="es-ES"/>
        </w:rPr>
        <w:t xml:space="preserve"> Y 119</w:t>
      </w:r>
      <w:r w:rsidRPr="009230FD">
        <w:rPr>
          <w:rFonts w:ascii="Noto Sans" w:hAnsi="Noto Sans" w:cs="Noto Sans"/>
          <w:sz w:val="20"/>
          <w:lang w:val="es-MX" w:eastAsia="es-ES"/>
        </w:rPr>
        <w:t xml:space="preserve"> DE LA LEY </w:t>
      </w:r>
      <w:r w:rsidR="00D0089E" w:rsidRPr="009230FD">
        <w:rPr>
          <w:rFonts w:ascii="Noto Sans" w:hAnsi="Noto Sans" w:cs="Noto Sans"/>
          <w:sz w:val="20"/>
          <w:lang w:val="es-MX" w:eastAsia="es-ES"/>
        </w:rPr>
        <w:t>GEN</w:t>
      </w:r>
      <w:r w:rsidRPr="009230FD">
        <w:rPr>
          <w:rFonts w:ascii="Noto Sans" w:hAnsi="Noto Sans" w:cs="Noto Sans"/>
          <w:sz w:val="20"/>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72A86C60"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42528228"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lastRenderedPageBreak/>
        <w:t>______________________________________________.</w:t>
      </w:r>
    </w:p>
    <w:p w14:paraId="725805EE"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35E86DA7" w14:textId="77777777" w:rsidR="001932A8" w:rsidRPr="009230FD" w:rsidRDefault="001932A8" w:rsidP="001932A8">
      <w:pPr>
        <w:suppressAutoHyphens w:val="0"/>
        <w:rPr>
          <w:rFonts w:ascii="Noto Sans" w:hAnsi="Noto Sans" w:cs="Noto Sans"/>
          <w:sz w:val="20"/>
          <w:lang w:val="es-MX" w:eastAsia="es-ES"/>
        </w:rPr>
      </w:pPr>
    </w:p>
    <w:p w14:paraId="30C3729D"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r w:rsidRPr="009230FD">
        <w:rPr>
          <w:rFonts w:ascii="Noto Sans" w:hAnsi="Noto Sans" w:cs="Noto Sans"/>
          <w:bCs/>
          <w:sz w:val="20"/>
          <w:lang w:val="es-MX" w:eastAsia="es-ES"/>
        </w:rPr>
        <w:t>(EN CASO DE QUE SE CONSIDERE QUE NINGÚN DOCUMENTO DE LOS QUE SE ENTREGAN EN LA PROPOSICIÓN ES DE NATURALEZA CONFIDENCIAL DEBERÁ SEÑALARSE LA REDACCIÓN SIGUIENTE.)</w:t>
      </w:r>
    </w:p>
    <w:p w14:paraId="5510CDCC"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p>
    <w:p w14:paraId="00B3E002" w14:textId="77777777" w:rsidR="001932A8" w:rsidRPr="009230FD" w:rsidRDefault="001932A8" w:rsidP="001932A8">
      <w:pPr>
        <w:suppressAutoHyphens w:val="0"/>
        <w:jc w:val="both"/>
        <w:rPr>
          <w:rFonts w:ascii="Noto Sans" w:hAnsi="Noto Sans" w:cs="Noto Sans"/>
          <w:sz w:val="20"/>
          <w:lang w:val="es-MX" w:eastAsia="es-ES"/>
        </w:rPr>
      </w:pPr>
      <w:r w:rsidRPr="009230FD">
        <w:rPr>
          <w:rFonts w:ascii="Noto Sans" w:hAnsi="Noto Sans" w:cs="Noto Sans"/>
          <w:sz w:val="20"/>
          <w:lang w:val="es-MX"/>
        </w:rPr>
        <w:t xml:space="preserve">SE INFORMA </w:t>
      </w:r>
      <w:r w:rsidRPr="009230FD">
        <w:rPr>
          <w:rFonts w:ascii="Noto Sans" w:hAnsi="Noto Sans" w:cs="Noto Sans"/>
          <w:sz w:val="20"/>
          <w:lang w:val="es-MX" w:eastAsia="es-ES"/>
        </w:rPr>
        <w:t xml:space="preserve">QUE NINGUNO DE LOS DOCUMENTOS QUE SE ENTREGAN EN NUESTRA PROPOSICIÓN ES DE NATURALEZA CONFIDENCIAL PARA LOS EFECTOS DE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0FA5587D" w14:textId="77777777" w:rsidR="001932A8" w:rsidRPr="009230FD" w:rsidRDefault="001932A8" w:rsidP="001932A8">
      <w:pPr>
        <w:ind w:left="257" w:right="150"/>
        <w:rPr>
          <w:rFonts w:ascii="Noto Sans" w:hAnsi="Noto Sans" w:cs="Noto Sans"/>
          <w:sz w:val="20"/>
          <w:lang w:val="es-MX"/>
        </w:rPr>
      </w:pPr>
    </w:p>
    <w:p w14:paraId="554069E2" w14:textId="77777777" w:rsidR="001932A8" w:rsidRPr="009230FD" w:rsidRDefault="001932A8" w:rsidP="001932A8">
      <w:pPr>
        <w:suppressAutoHyphens w:val="0"/>
        <w:autoSpaceDE w:val="0"/>
        <w:autoSpaceDN w:val="0"/>
        <w:adjustRightInd w:val="0"/>
        <w:jc w:val="center"/>
        <w:rPr>
          <w:rFonts w:ascii="Noto Sans" w:hAnsi="Noto Sans" w:cs="Noto Sans"/>
          <w:bCs/>
          <w:sz w:val="20"/>
          <w:lang w:val="es-MX" w:eastAsia="es-ES"/>
        </w:rPr>
      </w:pPr>
      <w:r w:rsidRPr="009230FD">
        <w:rPr>
          <w:rFonts w:ascii="Noto Sans" w:hAnsi="Noto Sans" w:cs="Noto Sans"/>
          <w:bCs/>
          <w:sz w:val="20"/>
          <w:lang w:val="es-MX" w:eastAsia="es-ES"/>
        </w:rPr>
        <w:t>(UTILIZAR ÚNICAMENTE EL PÁRRAFO QUE CORRESPONDA)</w:t>
      </w:r>
    </w:p>
    <w:p w14:paraId="232AEA78" w14:textId="77777777" w:rsidR="001932A8" w:rsidRPr="009230FD" w:rsidRDefault="001932A8" w:rsidP="001932A8">
      <w:pPr>
        <w:suppressAutoHyphens w:val="0"/>
        <w:jc w:val="both"/>
        <w:rPr>
          <w:rFonts w:ascii="Noto Sans" w:hAnsi="Noto Sans" w:cs="Noto Sans"/>
          <w:sz w:val="20"/>
          <w:lang w:val="es-MX" w:eastAsia="es-ES"/>
        </w:rPr>
      </w:pPr>
    </w:p>
    <w:p w14:paraId="4071B3D8" w14:textId="77777777" w:rsidR="001932A8" w:rsidRPr="009230FD" w:rsidRDefault="001932A8" w:rsidP="001932A8">
      <w:pPr>
        <w:suppressAutoHyphens w:val="0"/>
        <w:jc w:val="center"/>
        <w:rPr>
          <w:rFonts w:ascii="Noto Sans" w:hAnsi="Noto Sans" w:cs="Noto Sans"/>
          <w:sz w:val="20"/>
          <w:lang w:val="es-MX" w:eastAsia="es-ES"/>
        </w:rPr>
      </w:pPr>
      <w:r w:rsidRPr="009230FD">
        <w:rPr>
          <w:rFonts w:ascii="Noto Sans" w:hAnsi="Noto Sans" w:cs="Noto Sans"/>
          <w:sz w:val="20"/>
          <w:lang w:val="es-MX" w:eastAsia="es-ES"/>
        </w:rPr>
        <w:t>_______________________________________________</w:t>
      </w:r>
    </w:p>
    <w:p w14:paraId="650D2C6D" w14:textId="77777777" w:rsidR="001932A8" w:rsidRPr="009230FD" w:rsidRDefault="001932A8" w:rsidP="001932A8">
      <w:pPr>
        <w:jc w:val="center"/>
        <w:rPr>
          <w:rFonts w:ascii="Noto Sans" w:hAnsi="Noto Sans" w:cs="Noto Sans"/>
          <w:sz w:val="20"/>
        </w:rPr>
      </w:pPr>
      <w:r w:rsidRPr="009230FD">
        <w:rPr>
          <w:rFonts w:ascii="Noto Sans" w:hAnsi="Noto Sans" w:cs="Noto Sans"/>
          <w:sz w:val="20"/>
          <w:lang w:val="es-MX" w:eastAsia="es-ES"/>
        </w:rPr>
        <w:t>NOMBRE Y FIRMA DE LA PERSONA FACULTADA LEGALMENTE</w:t>
      </w:r>
    </w:p>
    <w:p w14:paraId="456E2BF6" w14:textId="77777777" w:rsidR="001932A8" w:rsidRPr="009230FD" w:rsidRDefault="001932A8" w:rsidP="001932A8">
      <w:pPr>
        <w:rPr>
          <w:rFonts w:ascii="Noto Sans" w:hAnsi="Noto Sans" w:cs="Noto Sans"/>
          <w:sz w:val="20"/>
        </w:rPr>
      </w:pPr>
    </w:p>
    <w:p w14:paraId="2E995875" w14:textId="77777777" w:rsidR="001932A8" w:rsidRPr="009230FD" w:rsidRDefault="001932A8" w:rsidP="001932A8">
      <w:pPr>
        <w:rPr>
          <w:rFonts w:ascii="Noto Sans" w:hAnsi="Noto Sans" w:cs="Noto Sans"/>
          <w:sz w:val="20"/>
        </w:rPr>
      </w:pPr>
    </w:p>
    <w:p w14:paraId="4BE33D0C" w14:textId="6CCCCDBB" w:rsidR="001932A8" w:rsidRPr="009230FD" w:rsidRDefault="001932A8" w:rsidP="001932A8">
      <w:pPr>
        <w:tabs>
          <w:tab w:val="left" w:pos="-31680"/>
        </w:tabs>
        <w:suppressAutoHyphens w:val="0"/>
        <w:autoSpaceDE w:val="0"/>
        <w:jc w:val="both"/>
        <w:rPr>
          <w:rFonts w:ascii="Noto Sans" w:hAnsi="Noto Sans" w:cs="Noto Sans"/>
          <w:sz w:val="20"/>
        </w:rPr>
      </w:pPr>
      <w:r w:rsidRPr="009230FD">
        <w:rPr>
          <w:rFonts w:ascii="Noto Sans" w:hAnsi="Noto Sans" w:cs="Noto Sans"/>
          <w:sz w:val="20"/>
        </w:rPr>
        <w:t xml:space="preserve">NOTA: LA PRESENTACIÓN DE ESTE DOCUMENTO ES OPCIONAL PARA EL </w:t>
      </w:r>
      <w:r w:rsidR="008D082F">
        <w:rPr>
          <w:rFonts w:ascii="Noto Sans" w:hAnsi="Noto Sans" w:cs="Noto Sans"/>
          <w:sz w:val="20"/>
        </w:rPr>
        <w:t>COTIZANTE</w:t>
      </w:r>
      <w:r w:rsidRPr="009230FD">
        <w:rPr>
          <w:rFonts w:ascii="Noto Sans" w:hAnsi="Noto Sans" w:cs="Noto Sans"/>
          <w:sz w:val="20"/>
        </w:rPr>
        <w:t xml:space="preserve">, ENTENDIÉNDOSE QUE EN CASO DE NO PRESENTARLA NINGUNO DE LOS DOCUMENTOS QUE SE ENTREGUEN EN SU PROPOSICION SON DE NATURALEZA CONFIDENCIAL O RESERVADO EN LOS TÉRMINOS DE LA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67A9C634" w14:textId="77777777" w:rsidR="001932A8" w:rsidRPr="009230FD" w:rsidRDefault="001932A8" w:rsidP="001932A8">
      <w:pPr>
        <w:suppressAutoHyphens w:val="0"/>
        <w:rPr>
          <w:rFonts w:ascii="Noto Sans" w:hAnsi="Noto Sans" w:cs="Noto Sans"/>
          <w:b/>
          <w:sz w:val="20"/>
        </w:rPr>
      </w:pPr>
    </w:p>
    <w:p w14:paraId="7725B8B7" w14:textId="77777777" w:rsidR="00ED3F7A" w:rsidRPr="009230FD" w:rsidRDefault="00ED3F7A" w:rsidP="000A0276">
      <w:pPr>
        <w:suppressAutoHyphens w:val="0"/>
        <w:jc w:val="center"/>
        <w:rPr>
          <w:rFonts w:ascii="Noto Sans" w:hAnsi="Noto Sans" w:cs="Noto Sans"/>
          <w:sz w:val="20"/>
        </w:rPr>
      </w:pPr>
    </w:p>
    <w:p w14:paraId="7D2C4009" w14:textId="77777777" w:rsidR="00ED3F7A" w:rsidRPr="009230FD" w:rsidRDefault="00ED3F7A" w:rsidP="000A0276">
      <w:pPr>
        <w:suppressAutoHyphens w:val="0"/>
        <w:jc w:val="center"/>
        <w:rPr>
          <w:rFonts w:ascii="Noto Sans" w:hAnsi="Noto Sans" w:cs="Noto Sans"/>
          <w:sz w:val="20"/>
        </w:rPr>
      </w:pPr>
    </w:p>
    <w:p w14:paraId="25A18757" w14:textId="77777777" w:rsidR="00ED3F7A" w:rsidRPr="009230FD" w:rsidRDefault="00ED3F7A" w:rsidP="000A0276">
      <w:pPr>
        <w:suppressAutoHyphens w:val="0"/>
        <w:jc w:val="center"/>
        <w:rPr>
          <w:rFonts w:ascii="Noto Sans" w:hAnsi="Noto Sans" w:cs="Noto Sans"/>
          <w:sz w:val="20"/>
        </w:rPr>
      </w:pPr>
    </w:p>
    <w:p w14:paraId="40D1E800" w14:textId="77777777" w:rsidR="00ED3F7A" w:rsidRPr="009230FD" w:rsidRDefault="00ED3F7A" w:rsidP="000A0276">
      <w:pPr>
        <w:suppressAutoHyphens w:val="0"/>
        <w:jc w:val="center"/>
        <w:rPr>
          <w:rFonts w:ascii="Noto Sans" w:hAnsi="Noto Sans" w:cs="Noto Sans"/>
          <w:sz w:val="20"/>
        </w:rPr>
      </w:pPr>
    </w:p>
    <w:p w14:paraId="4FBE2835" w14:textId="77777777" w:rsidR="00ED3F7A" w:rsidRPr="009230FD" w:rsidRDefault="00ED3F7A" w:rsidP="000A0276">
      <w:pPr>
        <w:suppressAutoHyphens w:val="0"/>
        <w:jc w:val="center"/>
        <w:rPr>
          <w:rFonts w:ascii="Noto Sans" w:hAnsi="Noto Sans" w:cs="Noto Sans"/>
          <w:sz w:val="20"/>
        </w:rPr>
      </w:pPr>
    </w:p>
    <w:p w14:paraId="4D195BC9" w14:textId="77777777" w:rsidR="00B93D95" w:rsidRPr="009230FD" w:rsidRDefault="00B93D95" w:rsidP="000A0276">
      <w:pPr>
        <w:suppressAutoHyphens w:val="0"/>
        <w:jc w:val="center"/>
        <w:rPr>
          <w:rFonts w:ascii="Noto Sans" w:hAnsi="Noto Sans" w:cs="Noto Sans"/>
          <w:sz w:val="20"/>
        </w:rPr>
      </w:pPr>
    </w:p>
    <w:p w14:paraId="60E30263" w14:textId="77777777" w:rsidR="00B93D95" w:rsidRPr="009230FD" w:rsidRDefault="00B93D95" w:rsidP="000A0276">
      <w:pPr>
        <w:suppressAutoHyphens w:val="0"/>
        <w:jc w:val="center"/>
        <w:rPr>
          <w:rFonts w:ascii="Noto Sans" w:hAnsi="Noto Sans" w:cs="Noto Sans"/>
          <w:sz w:val="20"/>
        </w:rPr>
      </w:pPr>
    </w:p>
    <w:p w14:paraId="7FDF7E08" w14:textId="77777777" w:rsidR="00B93D95" w:rsidRPr="009230FD" w:rsidRDefault="00B93D95" w:rsidP="00423F0E">
      <w:pPr>
        <w:suppressAutoHyphens w:val="0"/>
        <w:rPr>
          <w:rFonts w:ascii="Noto Sans" w:hAnsi="Noto Sans" w:cs="Noto Sans"/>
          <w:sz w:val="20"/>
        </w:rPr>
      </w:pPr>
    </w:p>
    <w:p w14:paraId="3BF2F297" w14:textId="77777777" w:rsidR="00B93D95" w:rsidRPr="009230FD" w:rsidRDefault="00B93D95" w:rsidP="000A0276">
      <w:pPr>
        <w:suppressAutoHyphens w:val="0"/>
        <w:jc w:val="center"/>
        <w:rPr>
          <w:rFonts w:ascii="Noto Sans" w:hAnsi="Noto Sans" w:cs="Noto Sans"/>
          <w:sz w:val="20"/>
        </w:rPr>
      </w:pPr>
    </w:p>
    <w:p w14:paraId="72516418" w14:textId="77777777" w:rsidR="00B93D95" w:rsidRPr="009230FD" w:rsidRDefault="00B93D95" w:rsidP="00B93D95">
      <w:pPr>
        <w:jc w:val="center"/>
        <w:rPr>
          <w:rFonts w:ascii="Noto Sans" w:hAnsi="Noto Sans" w:cs="Noto Sans"/>
          <w:b/>
          <w:sz w:val="20"/>
        </w:rPr>
      </w:pPr>
      <w:r w:rsidRPr="009230FD">
        <w:rPr>
          <w:rFonts w:ascii="Noto Sans" w:hAnsi="Noto Sans" w:cs="Noto Sans"/>
          <w:b/>
          <w:sz w:val="20"/>
        </w:rPr>
        <w:t>ANEXO NUMERO 15 (QUINCE)</w:t>
      </w:r>
    </w:p>
    <w:p w14:paraId="3779D35F" w14:textId="77777777" w:rsidR="00B93D95" w:rsidRPr="009230FD" w:rsidRDefault="00B93D95" w:rsidP="00B93D95">
      <w:pPr>
        <w:jc w:val="both"/>
        <w:rPr>
          <w:rFonts w:ascii="Noto Sans" w:hAnsi="Noto Sans" w:cs="Noto Sans"/>
          <w:b/>
          <w:sz w:val="20"/>
        </w:rPr>
      </w:pPr>
    </w:p>
    <w:p w14:paraId="57AEB7A8"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LUGAR Y FECHA</w:t>
      </w:r>
    </w:p>
    <w:p w14:paraId="64C88132" w14:textId="77777777" w:rsidR="00B93D95" w:rsidRPr="009230FD" w:rsidRDefault="00B93D95" w:rsidP="00B93D95">
      <w:pPr>
        <w:keepNext/>
        <w:keepLines/>
        <w:jc w:val="both"/>
        <w:rPr>
          <w:rFonts w:ascii="Noto Sans" w:hAnsi="Noto Sans" w:cs="Noto Sans"/>
          <w:sz w:val="20"/>
        </w:rPr>
      </w:pPr>
    </w:p>
    <w:p w14:paraId="7B113AD8" w14:textId="77777777" w:rsidR="00B93D95" w:rsidRPr="009230FD" w:rsidRDefault="00B93D95" w:rsidP="00B93D95">
      <w:pPr>
        <w:keepNext/>
        <w:keepLines/>
        <w:jc w:val="both"/>
        <w:rPr>
          <w:rFonts w:ascii="Noto Sans" w:hAnsi="Noto Sans" w:cs="Noto Sans"/>
          <w:sz w:val="20"/>
        </w:rPr>
      </w:pPr>
    </w:p>
    <w:p w14:paraId="5F0B6EF2"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INSTITUTO MEXICANO DEL SEGURO SOCIAL</w:t>
      </w:r>
    </w:p>
    <w:p w14:paraId="54AC2B21"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 xml:space="preserve">ÓRGANO DE OPERACIÓN ADMINISTRATIVA </w:t>
      </w:r>
    </w:p>
    <w:p w14:paraId="6BFF7C6F"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DESCONCENTRADA ESTATAL JALISCO</w:t>
      </w:r>
    </w:p>
    <w:p w14:paraId="43559A4C"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460D25B5"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016C7144"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PRESENTE:</w:t>
      </w:r>
    </w:p>
    <w:p w14:paraId="3841EF62" w14:textId="77777777" w:rsidR="00B93D95" w:rsidRPr="009230FD" w:rsidRDefault="00B93D95" w:rsidP="00B93D95">
      <w:pPr>
        <w:keepNext/>
        <w:keepLines/>
        <w:jc w:val="both"/>
        <w:rPr>
          <w:rFonts w:ascii="Noto Sans" w:hAnsi="Noto Sans" w:cs="Noto Sans"/>
          <w:sz w:val="20"/>
        </w:rPr>
      </w:pPr>
    </w:p>
    <w:p w14:paraId="5489467D" w14:textId="77777777" w:rsidR="00B93D95" w:rsidRPr="009230FD" w:rsidRDefault="00B93D95" w:rsidP="00B93D95">
      <w:pPr>
        <w:jc w:val="both"/>
        <w:rPr>
          <w:rFonts w:ascii="Noto Sans" w:hAnsi="Noto Sans" w:cs="Noto Sans"/>
          <w:sz w:val="20"/>
        </w:rPr>
      </w:pPr>
      <w:r w:rsidRPr="009230FD">
        <w:rPr>
          <w:rFonts w:ascii="Noto Sans" w:hAnsi="Noto Sans" w:cs="Noto Sans"/>
          <w:b/>
          <w:bCs/>
          <w:sz w:val="20"/>
        </w:rPr>
        <w:t>(_________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6.1 INCISO </w:t>
      </w:r>
      <w:r w:rsidR="00285048" w:rsidRPr="009230FD">
        <w:rPr>
          <w:rFonts w:ascii="Noto Sans" w:hAnsi="Noto Sans" w:cs="Noto Sans"/>
          <w:sz w:val="20"/>
        </w:rPr>
        <w:t>I</w:t>
      </w:r>
      <w:r w:rsidRPr="009230FD">
        <w:rPr>
          <w:rFonts w:ascii="Noto Sans" w:hAnsi="Noto Sans" w:cs="Noto Sans"/>
          <w:sz w:val="20"/>
        </w:rPr>
        <w:t>) DE LAS BASES DE LA CONVOCATORIA DE</w:t>
      </w:r>
      <w:r w:rsidR="00285048" w:rsidRPr="009230FD">
        <w:rPr>
          <w:rFonts w:ascii="Noto Sans" w:hAnsi="Noto Sans" w:cs="Noto Sans"/>
          <w:sz w:val="20"/>
        </w:rPr>
        <w:t xml:space="preserv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 xml:space="preserve">No.______________________________, PARA LA ADJUDICACIÓN DEL CONTRATO DEL DE: ________________________________________________ </w:t>
      </w:r>
      <w:r w:rsidRPr="009230FD">
        <w:rPr>
          <w:rFonts w:ascii="Noto Sans" w:hAnsi="Noto Sans" w:cs="Noto Sans"/>
          <w:b/>
          <w:sz w:val="20"/>
        </w:rPr>
        <w:t>MANIFIESTO BAJO PROTESTA DE DECIR VERDAD LO SIGUIENTE</w:t>
      </w:r>
    </w:p>
    <w:p w14:paraId="3161FE15" w14:textId="77777777" w:rsidR="00B93D95" w:rsidRPr="009230FD" w:rsidRDefault="00B93D95" w:rsidP="00B93D95">
      <w:pPr>
        <w:jc w:val="both"/>
        <w:rPr>
          <w:rFonts w:ascii="Noto Sans" w:hAnsi="Noto Sans" w:cs="Noto Sans"/>
          <w:sz w:val="20"/>
        </w:rPr>
      </w:pPr>
    </w:p>
    <w:p w14:paraId="175D28D9" w14:textId="77777777" w:rsidR="00B93D95" w:rsidRPr="009230FD" w:rsidRDefault="00B93D95" w:rsidP="00285048">
      <w:pPr>
        <w:jc w:val="both"/>
        <w:rPr>
          <w:rFonts w:ascii="Noto Sans" w:hAnsi="Noto Sans" w:cs="Noto Sans"/>
          <w:sz w:val="20"/>
        </w:rPr>
      </w:pPr>
    </w:p>
    <w:p w14:paraId="6BF4CFAA" w14:textId="125BCFFA" w:rsidR="00285048" w:rsidRPr="009230FD" w:rsidRDefault="00285048" w:rsidP="00191195">
      <w:pPr>
        <w:pStyle w:val="Prrafodelista"/>
        <w:numPr>
          <w:ilvl w:val="0"/>
          <w:numId w:val="37"/>
        </w:numPr>
        <w:ind w:left="709" w:hanging="283"/>
        <w:jc w:val="both"/>
        <w:rPr>
          <w:rFonts w:ascii="Noto Sans" w:hAnsi="Noto Sans" w:cs="Noto Sans"/>
          <w:sz w:val="20"/>
        </w:rPr>
      </w:pPr>
      <w:r w:rsidRPr="009230FD">
        <w:rPr>
          <w:rFonts w:ascii="Noto Sans" w:hAnsi="Noto Sans" w:cs="Noto Sans"/>
          <w:sz w:val="20"/>
        </w:rPr>
        <w:t xml:space="preserve">Escrito en el que el </w:t>
      </w:r>
      <w:r w:rsidR="008D082F">
        <w:rPr>
          <w:rFonts w:ascii="Noto Sans" w:hAnsi="Noto Sans" w:cs="Noto Sans"/>
          <w:sz w:val="20"/>
        </w:rPr>
        <w:t>cotizante</w:t>
      </w:r>
      <w:r w:rsidRPr="009230FD">
        <w:rPr>
          <w:rFonts w:ascii="Noto Sans" w:hAnsi="Noto Sans" w:cs="Noto Sans"/>
          <w:sz w:val="20"/>
        </w:rPr>
        <w:t xml:space="preserve"> manifieste bajo protesta de decir verdad, que es de nacionalidad mexicana de conformidad con el </w:t>
      </w:r>
      <w:r w:rsidRPr="009230FD">
        <w:rPr>
          <w:rFonts w:ascii="Noto Sans" w:hAnsi="Noto Sans" w:cs="Noto Sans"/>
          <w:b/>
          <w:bCs/>
          <w:sz w:val="20"/>
        </w:rPr>
        <w:t>artículo 35</w:t>
      </w:r>
      <w:r w:rsidRPr="009230FD">
        <w:rPr>
          <w:rFonts w:ascii="Noto Sans" w:hAnsi="Noto Sans" w:cs="Noto Sans"/>
          <w:sz w:val="20"/>
        </w:rPr>
        <w:t xml:space="preserve"> del Reglamento de la Ley de Adquisiciones, Arrendamientos y servicios del sector público.</w:t>
      </w:r>
    </w:p>
    <w:p w14:paraId="29CFADDC" w14:textId="77777777" w:rsidR="00285048" w:rsidRPr="009230FD" w:rsidRDefault="00285048" w:rsidP="00285048">
      <w:pPr>
        <w:ind w:firstLine="360"/>
        <w:jc w:val="both"/>
        <w:rPr>
          <w:rFonts w:ascii="Noto Sans" w:hAnsi="Noto Sans" w:cs="Noto Sans"/>
          <w:sz w:val="20"/>
        </w:rPr>
      </w:pPr>
    </w:p>
    <w:p w14:paraId="1F4DA990" w14:textId="77777777" w:rsidR="00B93D95" w:rsidRPr="009230FD" w:rsidRDefault="00B93D95" w:rsidP="00B93D95">
      <w:pPr>
        <w:jc w:val="both"/>
        <w:rPr>
          <w:rFonts w:ascii="Noto Sans" w:hAnsi="Noto Sans" w:cs="Noto Sans"/>
          <w:sz w:val="20"/>
        </w:rPr>
      </w:pPr>
    </w:p>
    <w:p w14:paraId="016ECE96" w14:textId="77777777" w:rsidR="00285048" w:rsidRPr="009230FD" w:rsidRDefault="00285048" w:rsidP="00B93D95">
      <w:pPr>
        <w:jc w:val="both"/>
        <w:rPr>
          <w:rFonts w:ascii="Noto Sans" w:hAnsi="Noto Sans" w:cs="Noto Sans"/>
          <w:sz w:val="20"/>
        </w:rPr>
      </w:pPr>
    </w:p>
    <w:p w14:paraId="12F7F8BB" w14:textId="77777777" w:rsidR="00285048" w:rsidRPr="009230FD" w:rsidRDefault="00285048" w:rsidP="00B93D95">
      <w:pPr>
        <w:jc w:val="both"/>
        <w:rPr>
          <w:rFonts w:ascii="Noto Sans" w:hAnsi="Noto Sans" w:cs="Noto Sans"/>
          <w:sz w:val="20"/>
        </w:rPr>
      </w:pPr>
    </w:p>
    <w:p w14:paraId="4E0DE62A" w14:textId="77777777" w:rsidR="00285048" w:rsidRPr="009230FD" w:rsidRDefault="00285048" w:rsidP="00B93D95">
      <w:pPr>
        <w:jc w:val="both"/>
        <w:rPr>
          <w:rFonts w:ascii="Noto Sans" w:hAnsi="Noto Sans" w:cs="Noto Sans"/>
          <w:sz w:val="20"/>
        </w:rPr>
      </w:pPr>
    </w:p>
    <w:p w14:paraId="0643C280" w14:textId="77777777" w:rsidR="00285048" w:rsidRPr="009230FD" w:rsidRDefault="00285048" w:rsidP="00B93D95">
      <w:pPr>
        <w:jc w:val="both"/>
        <w:rPr>
          <w:rFonts w:ascii="Noto Sans" w:hAnsi="Noto Sans" w:cs="Noto Sans"/>
          <w:sz w:val="20"/>
        </w:rPr>
      </w:pPr>
    </w:p>
    <w:p w14:paraId="70894D36" w14:textId="77777777" w:rsidR="00285048" w:rsidRPr="009230FD" w:rsidRDefault="008265C0" w:rsidP="00B93D95">
      <w:pPr>
        <w:jc w:val="both"/>
        <w:rPr>
          <w:rFonts w:ascii="Noto Sans" w:hAnsi="Noto Sans" w:cs="Noto Sans"/>
          <w:sz w:val="20"/>
        </w:rPr>
      </w:pPr>
      <w:r w:rsidRPr="009230FD">
        <w:rPr>
          <w:rFonts w:ascii="Noto Sans" w:hAnsi="Noto Sans" w:cs="Noto Sans"/>
          <w:sz w:val="20"/>
        </w:rPr>
        <w:t>__________________________________________________</w:t>
      </w:r>
    </w:p>
    <w:p w14:paraId="5E6410F8" w14:textId="77777777" w:rsidR="008265C0" w:rsidRPr="009230FD" w:rsidRDefault="008265C0" w:rsidP="00B93D95">
      <w:pPr>
        <w:jc w:val="both"/>
        <w:rPr>
          <w:rFonts w:ascii="Noto Sans" w:hAnsi="Noto Sans" w:cs="Noto Sans"/>
          <w:sz w:val="20"/>
        </w:rPr>
      </w:pPr>
    </w:p>
    <w:p w14:paraId="3FEBD9C7"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 xml:space="preserve">(NOMBRE Y FIRMA)  </w:t>
      </w:r>
    </w:p>
    <w:p w14:paraId="560E7F68" w14:textId="77777777" w:rsidR="00285048" w:rsidRPr="009230FD" w:rsidRDefault="00285048" w:rsidP="00B93D95">
      <w:pPr>
        <w:keepNext/>
        <w:keepLines/>
        <w:jc w:val="both"/>
        <w:rPr>
          <w:rFonts w:ascii="Noto Sans" w:hAnsi="Noto Sans" w:cs="Noto Sans"/>
          <w:sz w:val="20"/>
        </w:rPr>
      </w:pPr>
    </w:p>
    <w:p w14:paraId="053AAA00"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(DEL REPRESENTANTE LEGAL).</w:t>
      </w:r>
    </w:p>
    <w:p w14:paraId="36988716" w14:textId="77777777" w:rsidR="00ED3F7A" w:rsidRPr="009230FD" w:rsidRDefault="00ED3F7A" w:rsidP="000A0276">
      <w:pPr>
        <w:suppressAutoHyphens w:val="0"/>
        <w:jc w:val="center"/>
        <w:rPr>
          <w:rFonts w:ascii="Noto Sans" w:hAnsi="Noto Sans" w:cs="Noto Sans"/>
          <w:sz w:val="20"/>
        </w:rPr>
      </w:pPr>
    </w:p>
    <w:bookmarkEnd w:id="16"/>
    <w:p w14:paraId="14831C9B" w14:textId="77777777" w:rsidR="0069225C" w:rsidRPr="009230FD" w:rsidRDefault="0069225C" w:rsidP="00B91DAC">
      <w:pPr>
        <w:rPr>
          <w:rFonts w:ascii="Noto Sans" w:hAnsi="Noto Sans" w:cs="Noto Sans"/>
          <w:sz w:val="20"/>
          <w:lang w:val="es-MX"/>
        </w:rPr>
      </w:pPr>
    </w:p>
    <w:p w14:paraId="04ED0FF9" w14:textId="77777777" w:rsidR="00AE099B" w:rsidRPr="009230FD" w:rsidRDefault="00AE099B">
      <w:pPr>
        <w:suppressAutoHyphens w:val="0"/>
        <w:rPr>
          <w:rFonts w:ascii="Noto Sans" w:hAnsi="Noto Sans" w:cs="Noto Sans"/>
          <w:b/>
          <w:sz w:val="20"/>
        </w:rPr>
      </w:pPr>
    </w:p>
    <w:p w14:paraId="158A76A3" w14:textId="77777777" w:rsidR="00AE099B" w:rsidRPr="009230FD" w:rsidRDefault="00AE099B">
      <w:pPr>
        <w:suppressAutoHyphens w:val="0"/>
        <w:rPr>
          <w:rFonts w:ascii="Noto Sans" w:hAnsi="Noto Sans" w:cs="Noto Sans"/>
          <w:b/>
          <w:sz w:val="20"/>
        </w:rPr>
      </w:pPr>
    </w:p>
    <w:p w14:paraId="7BF60103" w14:textId="77777777" w:rsidR="00AE099B" w:rsidRPr="009230FD" w:rsidRDefault="00AE099B" w:rsidP="003C1317">
      <w:pPr>
        <w:suppressAutoHyphens w:val="0"/>
        <w:rPr>
          <w:rFonts w:ascii="Noto Sans" w:eastAsia="MS Mincho" w:hAnsi="Noto Sans" w:cs="Noto Sans"/>
          <w:b/>
          <w:sz w:val="20"/>
          <w:lang w:val="es-ES_tradnl" w:eastAsia="en-US"/>
        </w:rPr>
      </w:pPr>
    </w:p>
    <w:p w14:paraId="2791B9F7" w14:textId="77777777" w:rsidR="00432943" w:rsidRPr="009230FD" w:rsidRDefault="00432943" w:rsidP="00C420D3">
      <w:pPr>
        <w:jc w:val="center"/>
        <w:rPr>
          <w:rFonts w:ascii="Noto Sans" w:hAnsi="Noto Sans" w:cs="Noto Sans"/>
          <w:b/>
          <w:sz w:val="20"/>
        </w:rPr>
      </w:pPr>
    </w:p>
    <w:p w14:paraId="1C980589" w14:textId="77777777" w:rsidR="00432943" w:rsidRPr="009230FD" w:rsidRDefault="00432943" w:rsidP="00C420D3">
      <w:pPr>
        <w:jc w:val="center"/>
        <w:rPr>
          <w:rFonts w:ascii="Noto Sans" w:hAnsi="Noto Sans" w:cs="Noto Sans"/>
          <w:b/>
          <w:sz w:val="20"/>
        </w:rPr>
      </w:pPr>
    </w:p>
    <w:p w14:paraId="0F191338" w14:textId="77777777" w:rsidR="00D316F5" w:rsidRPr="009230FD" w:rsidRDefault="00D316F5" w:rsidP="00C420D3">
      <w:pPr>
        <w:jc w:val="center"/>
        <w:rPr>
          <w:rFonts w:ascii="Noto Sans" w:hAnsi="Noto Sans" w:cs="Noto Sans"/>
          <w:b/>
          <w:sz w:val="20"/>
        </w:rPr>
      </w:pPr>
    </w:p>
    <w:p w14:paraId="5002F288" w14:textId="77777777" w:rsidR="00D316F5" w:rsidRPr="009230FD" w:rsidRDefault="00D316F5" w:rsidP="00C420D3">
      <w:pPr>
        <w:jc w:val="center"/>
        <w:rPr>
          <w:rFonts w:ascii="Noto Sans" w:hAnsi="Noto Sans" w:cs="Noto Sans"/>
          <w:b/>
          <w:sz w:val="20"/>
        </w:rPr>
      </w:pPr>
    </w:p>
    <w:p w14:paraId="1C1F252C" w14:textId="77777777" w:rsidR="00D316F5" w:rsidRPr="009230FD" w:rsidRDefault="00D316F5" w:rsidP="00C420D3">
      <w:pPr>
        <w:jc w:val="center"/>
        <w:rPr>
          <w:rFonts w:ascii="Noto Sans" w:hAnsi="Noto Sans" w:cs="Noto Sans"/>
          <w:b/>
          <w:sz w:val="20"/>
        </w:rPr>
      </w:pPr>
    </w:p>
    <w:p w14:paraId="71E1D3AF" w14:textId="77777777" w:rsidR="00D316F5" w:rsidRPr="009230FD" w:rsidRDefault="00D316F5" w:rsidP="00C420D3">
      <w:pPr>
        <w:jc w:val="center"/>
        <w:rPr>
          <w:rFonts w:ascii="Noto Sans" w:hAnsi="Noto Sans" w:cs="Noto Sans"/>
          <w:b/>
          <w:sz w:val="20"/>
        </w:rPr>
      </w:pPr>
    </w:p>
    <w:p w14:paraId="7F82E472" w14:textId="77777777" w:rsidR="00D316F5" w:rsidRPr="009230FD" w:rsidRDefault="00D316F5" w:rsidP="00C420D3">
      <w:pPr>
        <w:jc w:val="center"/>
        <w:rPr>
          <w:rFonts w:ascii="Noto Sans" w:hAnsi="Noto Sans" w:cs="Noto Sans"/>
          <w:b/>
          <w:sz w:val="20"/>
        </w:rPr>
      </w:pPr>
    </w:p>
    <w:p w14:paraId="5B82DDA0" w14:textId="77777777" w:rsidR="00D316F5" w:rsidRPr="009230FD" w:rsidRDefault="00D316F5" w:rsidP="00C420D3">
      <w:pPr>
        <w:jc w:val="center"/>
        <w:rPr>
          <w:rFonts w:ascii="Noto Sans" w:hAnsi="Noto Sans" w:cs="Noto Sans"/>
          <w:b/>
          <w:sz w:val="20"/>
        </w:rPr>
      </w:pPr>
    </w:p>
    <w:p w14:paraId="467D38D6" w14:textId="77777777" w:rsidR="00D316F5" w:rsidRPr="009230FD" w:rsidRDefault="00D316F5" w:rsidP="00C420D3">
      <w:pPr>
        <w:jc w:val="center"/>
        <w:rPr>
          <w:rFonts w:ascii="Noto Sans" w:hAnsi="Noto Sans" w:cs="Noto Sans"/>
          <w:b/>
          <w:sz w:val="20"/>
        </w:rPr>
      </w:pPr>
    </w:p>
    <w:p w14:paraId="4CFA514B" w14:textId="77777777" w:rsidR="00D316F5" w:rsidRPr="009230FD" w:rsidRDefault="00D316F5" w:rsidP="00C420D3">
      <w:pPr>
        <w:jc w:val="center"/>
        <w:rPr>
          <w:rFonts w:ascii="Noto Sans" w:hAnsi="Noto Sans" w:cs="Noto Sans"/>
          <w:b/>
          <w:sz w:val="20"/>
        </w:rPr>
      </w:pPr>
    </w:p>
    <w:p w14:paraId="3A0D8523" w14:textId="77777777" w:rsidR="00D316F5" w:rsidRPr="009230FD" w:rsidRDefault="00D316F5" w:rsidP="00C420D3">
      <w:pPr>
        <w:jc w:val="center"/>
        <w:rPr>
          <w:rFonts w:ascii="Noto Sans" w:hAnsi="Noto Sans" w:cs="Noto Sans"/>
          <w:b/>
          <w:sz w:val="20"/>
        </w:rPr>
      </w:pPr>
    </w:p>
    <w:p w14:paraId="33B94FDB" w14:textId="77777777" w:rsidR="00D316F5" w:rsidRPr="009230FD" w:rsidRDefault="00D316F5" w:rsidP="00C420D3">
      <w:pPr>
        <w:jc w:val="center"/>
        <w:rPr>
          <w:rFonts w:ascii="Noto Sans" w:hAnsi="Noto Sans" w:cs="Noto Sans"/>
          <w:b/>
          <w:sz w:val="20"/>
        </w:rPr>
      </w:pPr>
    </w:p>
    <w:p w14:paraId="67394A9D" w14:textId="77777777" w:rsidR="00D316F5" w:rsidRPr="009230FD" w:rsidRDefault="00D316F5" w:rsidP="00C420D3">
      <w:pPr>
        <w:jc w:val="center"/>
        <w:rPr>
          <w:rFonts w:ascii="Noto Sans" w:hAnsi="Noto Sans" w:cs="Noto Sans"/>
          <w:b/>
          <w:sz w:val="20"/>
        </w:rPr>
      </w:pPr>
    </w:p>
    <w:p w14:paraId="1BF062DF" w14:textId="77777777" w:rsidR="00D316F5" w:rsidRDefault="00D316F5" w:rsidP="00C420D3">
      <w:pPr>
        <w:jc w:val="center"/>
        <w:rPr>
          <w:rFonts w:ascii="Noto Sans" w:hAnsi="Noto Sans" w:cs="Noto Sans"/>
          <w:b/>
          <w:sz w:val="20"/>
        </w:rPr>
      </w:pPr>
    </w:p>
    <w:p w14:paraId="700DC5D2" w14:textId="77777777" w:rsidR="00BF7AD2" w:rsidRDefault="00BF7AD2" w:rsidP="00C420D3">
      <w:pPr>
        <w:jc w:val="center"/>
        <w:rPr>
          <w:rFonts w:ascii="Noto Sans" w:hAnsi="Noto Sans" w:cs="Noto Sans"/>
          <w:b/>
          <w:sz w:val="20"/>
        </w:rPr>
      </w:pPr>
    </w:p>
    <w:p w14:paraId="5B6B0E10" w14:textId="77777777" w:rsidR="00BF7AD2" w:rsidRDefault="00BF7AD2" w:rsidP="00C420D3">
      <w:pPr>
        <w:jc w:val="center"/>
        <w:rPr>
          <w:rFonts w:ascii="Noto Sans" w:hAnsi="Noto Sans" w:cs="Noto Sans"/>
          <w:b/>
          <w:sz w:val="20"/>
        </w:rPr>
      </w:pPr>
    </w:p>
    <w:p w14:paraId="3507508F" w14:textId="77777777" w:rsidR="00BF7AD2" w:rsidRPr="009230FD" w:rsidRDefault="00BF7AD2" w:rsidP="00C420D3">
      <w:pPr>
        <w:jc w:val="center"/>
        <w:rPr>
          <w:rFonts w:ascii="Noto Sans" w:hAnsi="Noto Sans" w:cs="Noto Sans"/>
          <w:b/>
          <w:sz w:val="20"/>
        </w:rPr>
      </w:pPr>
    </w:p>
    <w:p w14:paraId="74AA4222" w14:textId="77777777" w:rsidR="00D316F5" w:rsidRPr="009230FD" w:rsidRDefault="00D316F5" w:rsidP="00C420D3">
      <w:pPr>
        <w:jc w:val="center"/>
        <w:rPr>
          <w:rFonts w:ascii="Noto Sans" w:hAnsi="Noto Sans" w:cs="Noto Sans"/>
          <w:b/>
          <w:sz w:val="20"/>
        </w:rPr>
      </w:pPr>
    </w:p>
    <w:p w14:paraId="42B7F76E" w14:textId="77777777" w:rsidR="00D316F5" w:rsidRPr="009230FD" w:rsidRDefault="00D316F5" w:rsidP="00D316F5">
      <w:pPr>
        <w:jc w:val="center"/>
        <w:rPr>
          <w:rFonts w:ascii="Noto Sans" w:hAnsi="Noto Sans" w:cs="Noto Sans"/>
          <w:b/>
          <w:sz w:val="20"/>
        </w:rPr>
      </w:pPr>
      <w:r w:rsidRPr="009230FD">
        <w:rPr>
          <w:rFonts w:ascii="Noto Sans" w:hAnsi="Noto Sans" w:cs="Noto Sans"/>
          <w:b/>
          <w:sz w:val="20"/>
        </w:rPr>
        <w:t>ANEXO NUMERO 16 (DIECISÉIS)</w:t>
      </w:r>
    </w:p>
    <w:p w14:paraId="269C1227" w14:textId="77777777" w:rsidR="00D316F5" w:rsidRPr="009230FD" w:rsidRDefault="00D316F5" w:rsidP="00D316F5">
      <w:pPr>
        <w:jc w:val="both"/>
        <w:rPr>
          <w:rFonts w:ascii="Noto Sans" w:hAnsi="Noto Sans" w:cs="Noto Sans"/>
          <w:b/>
          <w:sz w:val="20"/>
        </w:rPr>
      </w:pPr>
    </w:p>
    <w:p w14:paraId="4C7117D1" w14:textId="77777777" w:rsidR="00B40253" w:rsidRPr="009230FD" w:rsidRDefault="00B40253" w:rsidP="00D316F5">
      <w:pPr>
        <w:jc w:val="both"/>
        <w:rPr>
          <w:rFonts w:ascii="Noto Sans" w:hAnsi="Noto Sans" w:cs="Noto Sans"/>
          <w:b/>
          <w:sz w:val="20"/>
        </w:rPr>
      </w:pPr>
    </w:p>
    <w:p w14:paraId="29AB88DD" w14:textId="1342635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lastRenderedPageBreak/>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34AE5B41" w14:textId="77777777" w:rsidR="00D316F5" w:rsidRPr="009230FD" w:rsidRDefault="00D316F5" w:rsidP="00D316F5">
      <w:pPr>
        <w:keepNext/>
        <w:keepLines/>
        <w:jc w:val="both"/>
        <w:rPr>
          <w:rFonts w:ascii="Noto Sans" w:hAnsi="Noto Sans" w:cs="Noto Sans"/>
          <w:b/>
          <w:sz w:val="20"/>
        </w:rPr>
      </w:pPr>
    </w:p>
    <w:p w14:paraId="1FEFA5B5"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LUGAR Y FECHA</w:t>
      </w:r>
    </w:p>
    <w:p w14:paraId="47B4C31B"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7CADBF0B"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3086F9D7"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452B75D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2F556113"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979DBCF"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52F28018" w14:textId="77777777" w:rsidR="00D316F5" w:rsidRPr="009230FD" w:rsidRDefault="00D316F5" w:rsidP="00D316F5">
      <w:pPr>
        <w:keepNext/>
        <w:keepLines/>
        <w:jc w:val="both"/>
        <w:rPr>
          <w:rFonts w:ascii="Noto Sans" w:hAnsi="Noto Sans" w:cs="Noto Sans"/>
          <w:sz w:val="20"/>
        </w:rPr>
      </w:pPr>
    </w:p>
    <w:p w14:paraId="3C290823" w14:textId="77777777" w:rsidR="00D316F5" w:rsidRPr="009230FD" w:rsidRDefault="00D316F5" w:rsidP="00D316F5">
      <w:pPr>
        <w:keepNext/>
        <w:keepLines/>
        <w:jc w:val="both"/>
        <w:rPr>
          <w:rFonts w:ascii="Noto Sans" w:hAnsi="Noto Sans" w:cs="Noto Sans"/>
          <w:sz w:val="20"/>
          <w:lang w:val="es-ES_tradnl"/>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w:t>
      </w:r>
      <w:r w:rsidR="008265C0" w:rsidRPr="009230FD">
        <w:rPr>
          <w:rFonts w:ascii="Noto Sans" w:hAnsi="Noto Sans" w:cs="Noto Sans"/>
          <w:sz w:val="20"/>
        </w:rPr>
        <w:t xml:space="preserve"> 6 INCISO K) y L)</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No.______________________________, PARA LA ADJUDICACIÓN DEL CONTRATO DE: _______________________________ MANIFIESTO BAJO PROTESTA DE DECIR VERDAD LO SIGUIENTE</w:t>
      </w:r>
      <w:r w:rsidRPr="009230FD">
        <w:rPr>
          <w:rFonts w:ascii="Noto Sans" w:hAnsi="Noto Sans" w:cs="Noto Sans"/>
          <w:sz w:val="20"/>
          <w:lang w:val="es-ES_tradnl"/>
        </w:rPr>
        <w:t>:</w:t>
      </w:r>
    </w:p>
    <w:p w14:paraId="0D2A0461" w14:textId="77777777" w:rsidR="005F0DE6" w:rsidRPr="009230FD" w:rsidRDefault="005F0DE6" w:rsidP="00D316F5">
      <w:pPr>
        <w:keepNext/>
        <w:keepLines/>
        <w:jc w:val="both"/>
        <w:rPr>
          <w:rFonts w:ascii="Noto Sans" w:hAnsi="Noto Sans" w:cs="Noto Sans"/>
          <w:sz w:val="20"/>
        </w:rPr>
      </w:pPr>
    </w:p>
    <w:p w14:paraId="1FF6B2AA" w14:textId="77777777" w:rsidR="00D316F5" w:rsidRPr="009230FD" w:rsidRDefault="00D316F5" w:rsidP="00D316F5">
      <w:pPr>
        <w:keepNext/>
        <w:keepLines/>
        <w:jc w:val="both"/>
        <w:rPr>
          <w:rFonts w:ascii="Noto Sans" w:hAnsi="Noto Sans" w:cs="Noto Sans"/>
          <w:sz w:val="20"/>
        </w:rPr>
      </w:pPr>
    </w:p>
    <w:p w14:paraId="5630EACA" w14:textId="77777777" w:rsidR="007A2DFD" w:rsidRPr="009230FD" w:rsidRDefault="00D316F5" w:rsidP="007A2DFD">
      <w:pPr>
        <w:keepNext/>
        <w:keepLines/>
        <w:ind w:right="15"/>
        <w:jc w:val="both"/>
        <w:rPr>
          <w:rFonts w:ascii="Noto Sans" w:hAnsi="Noto Sans" w:cs="Noto Sans"/>
          <w:sz w:val="20"/>
        </w:rPr>
      </w:pPr>
      <w:r w:rsidRPr="009230FD">
        <w:rPr>
          <w:rFonts w:ascii="Noto Sans" w:hAnsi="Noto Sans" w:cs="Noto Sans"/>
          <w:sz w:val="20"/>
        </w:rPr>
        <w:t xml:space="preserve">K) </w:t>
      </w:r>
      <w:r w:rsidR="007A2DFD" w:rsidRPr="009230FD">
        <w:rPr>
          <w:rFonts w:ascii="Noto Sans" w:hAnsi="Noto Sans" w:cs="Noto Sans"/>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2DAC28B7" w14:textId="77777777" w:rsidR="007A2DFD" w:rsidRPr="009230FD" w:rsidRDefault="007A2DFD" w:rsidP="007A2DFD">
      <w:pPr>
        <w:keepNext/>
        <w:keepLines/>
        <w:numPr>
          <w:ilvl w:val="12"/>
          <w:numId w:val="0"/>
        </w:numPr>
        <w:ind w:right="15"/>
        <w:jc w:val="both"/>
        <w:rPr>
          <w:rFonts w:ascii="Noto Sans" w:hAnsi="Noto Sans" w:cs="Noto Sans"/>
          <w:sz w:val="20"/>
        </w:rPr>
      </w:pPr>
    </w:p>
    <w:p w14:paraId="40A2CC72" w14:textId="77777777" w:rsidR="007A2DFD" w:rsidRPr="009230FD" w:rsidRDefault="007A2DFD" w:rsidP="007A2DFD">
      <w:pPr>
        <w:keepNext/>
        <w:keepLines/>
        <w:numPr>
          <w:ilvl w:val="12"/>
          <w:numId w:val="0"/>
        </w:numPr>
        <w:ind w:right="15"/>
        <w:jc w:val="both"/>
        <w:rPr>
          <w:rFonts w:ascii="Noto Sans" w:hAnsi="Noto Sans" w:cs="Noto Sans"/>
          <w:sz w:val="20"/>
        </w:rPr>
      </w:pPr>
      <w:r w:rsidRPr="009230FD">
        <w:rPr>
          <w:rFonts w:ascii="Noto Sans" w:hAnsi="Noto Sans" w:cs="Noto Sans"/>
          <w:sz w:val="20"/>
        </w:rPr>
        <w:t>Por lo anterior, manifiesto en este acto, que no se encuentra en ninguno de los supuestos de infracción a la ley federal del derecho de autor, ni a la ley Federal de Protección a la Propiedad Industrial.</w:t>
      </w:r>
    </w:p>
    <w:p w14:paraId="408A14B2" w14:textId="77777777" w:rsidR="007A2DFD" w:rsidRPr="009230FD" w:rsidRDefault="007A2DFD" w:rsidP="007A2DFD">
      <w:pPr>
        <w:keepNext/>
        <w:keepLines/>
        <w:numPr>
          <w:ilvl w:val="12"/>
          <w:numId w:val="0"/>
        </w:numPr>
        <w:ind w:right="15"/>
        <w:jc w:val="both"/>
        <w:rPr>
          <w:rFonts w:ascii="Noto Sans" w:hAnsi="Noto Sans" w:cs="Noto Sans"/>
          <w:sz w:val="20"/>
        </w:rPr>
      </w:pPr>
    </w:p>
    <w:p w14:paraId="0C48BDFE" w14:textId="77777777" w:rsidR="007A2DFD" w:rsidRPr="009230FD" w:rsidRDefault="007A2DFD" w:rsidP="007A2DFD">
      <w:pPr>
        <w:ind w:right="15"/>
        <w:jc w:val="both"/>
        <w:rPr>
          <w:rFonts w:ascii="Noto Sans" w:hAnsi="Noto Sans" w:cs="Noto Sans"/>
          <w:sz w:val="20"/>
        </w:rPr>
      </w:pPr>
      <w:r w:rsidRPr="009230FD">
        <w:rPr>
          <w:rFonts w:ascii="Noto Sans" w:hAnsi="Noto Sans" w:cs="Noto Sans"/>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DAD7E22" w14:textId="77777777" w:rsidR="00D316F5" w:rsidRPr="009230FD" w:rsidRDefault="00D316F5" w:rsidP="007A2DFD">
      <w:pPr>
        <w:keepNext/>
        <w:keepLines/>
        <w:jc w:val="both"/>
        <w:rPr>
          <w:rFonts w:ascii="Noto Sans" w:hAnsi="Noto Sans" w:cs="Noto Sans"/>
          <w:sz w:val="20"/>
        </w:rPr>
      </w:pPr>
    </w:p>
    <w:p w14:paraId="63CCB56B" w14:textId="77777777" w:rsidR="008265C0" w:rsidRPr="009230FD" w:rsidRDefault="008265C0" w:rsidP="008265C0">
      <w:pPr>
        <w:pStyle w:val="Textoindependiente"/>
        <w:spacing w:after="0"/>
        <w:jc w:val="both"/>
        <w:rPr>
          <w:rFonts w:ascii="Noto Sans" w:hAnsi="Noto Sans" w:cs="Noto Sans"/>
          <w:b/>
          <w:sz w:val="20"/>
        </w:rPr>
      </w:pPr>
      <w:r w:rsidRPr="009230FD">
        <w:rPr>
          <w:rFonts w:ascii="Noto Sans" w:hAnsi="Noto Sans" w:cs="Noto Sans"/>
          <w:sz w:val="20"/>
        </w:rPr>
        <w:t xml:space="preserve">L) Así mismo manifiesto que cuento con la </w:t>
      </w:r>
      <w:r w:rsidRPr="009230FD">
        <w:rPr>
          <w:rFonts w:ascii="Noto Sans" w:hAnsi="Noto Sans" w:cs="Noto Sans"/>
          <w:b/>
          <w:bCs/>
          <w:sz w:val="20"/>
        </w:rPr>
        <w:t>infraestructura material, humana, técnica y financiera</w:t>
      </w:r>
      <w:r w:rsidRPr="009230FD">
        <w:rPr>
          <w:rFonts w:ascii="Noto Sans" w:hAnsi="Noto Sans" w:cs="Noto Sans"/>
          <w:sz w:val="20"/>
        </w:rPr>
        <w:t xml:space="preserve"> que garantice la prestación eficiente del servicio objeto de esta licitación.</w:t>
      </w:r>
      <w:r w:rsidRPr="009230FD">
        <w:rPr>
          <w:rFonts w:ascii="Noto Sans" w:hAnsi="Noto Sans" w:cs="Noto Sans"/>
          <w:b/>
          <w:sz w:val="20"/>
        </w:rPr>
        <w:t xml:space="preserve"> </w:t>
      </w:r>
    </w:p>
    <w:p w14:paraId="3F58A642" w14:textId="77777777" w:rsidR="008265C0" w:rsidRPr="009230FD" w:rsidRDefault="008265C0" w:rsidP="007A2DFD">
      <w:pPr>
        <w:keepNext/>
        <w:keepLines/>
        <w:jc w:val="both"/>
        <w:rPr>
          <w:rFonts w:ascii="Noto Sans" w:hAnsi="Noto Sans" w:cs="Noto Sans"/>
          <w:sz w:val="20"/>
        </w:rPr>
      </w:pPr>
    </w:p>
    <w:p w14:paraId="46EF0A64" w14:textId="77777777" w:rsidR="007A2DFD" w:rsidRPr="009230FD" w:rsidRDefault="007A2DFD" w:rsidP="00D316F5">
      <w:pPr>
        <w:keepNext/>
        <w:keepLines/>
        <w:ind w:left="567"/>
        <w:jc w:val="both"/>
        <w:rPr>
          <w:rFonts w:ascii="Noto Sans" w:hAnsi="Noto Sans" w:cs="Noto Sans"/>
          <w:sz w:val="20"/>
        </w:rPr>
      </w:pPr>
    </w:p>
    <w:p w14:paraId="5B6E850E" w14:textId="77777777" w:rsidR="007A2DFD" w:rsidRPr="009230FD" w:rsidRDefault="007A2DFD" w:rsidP="00D316F5">
      <w:pPr>
        <w:keepNext/>
        <w:keepLines/>
        <w:ind w:left="567"/>
        <w:jc w:val="both"/>
        <w:rPr>
          <w:rFonts w:ascii="Noto Sans" w:hAnsi="Noto Sans" w:cs="Noto Sans"/>
          <w:sz w:val="20"/>
        </w:rPr>
      </w:pPr>
    </w:p>
    <w:p w14:paraId="39F3450D" w14:textId="77777777" w:rsidR="00D316F5" w:rsidRPr="009230FD" w:rsidRDefault="00D316F5" w:rsidP="00D316F5">
      <w:pPr>
        <w:keepNext/>
        <w:keepLines/>
        <w:jc w:val="both"/>
        <w:rPr>
          <w:rFonts w:ascii="Noto Sans" w:hAnsi="Noto Sans" w:cs="Noto Sans"/>
          <w:sz w:val="20"/>
        </w:rPr>
      </w:pPr>
    </w:p>
    <w:p w14:paraId="44ACCAD4"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 xml:space="preserve">(NOMBRE Y FIRMA)  </w:t>
      </w:r>
    </w:p>
    <w:p w14:paraId="33EE0F51"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(DEL REPRESENTANTE LEGAL).</w:t>
      </w:r>
    </w:p>
    <w:p w14:paraId="4ECE6A45" w14:textId="77777777" w:rsidR="00D316F5" w:rsidRPr="009230FD" w:rsidRDefault="00D316F5" w:rsidP="00D316F5">
      <w:pPr>
        <w:jc w:val="both"/>
        <w:rPr>
          <w:rFonts w:ascii="Noto Sans" w:hAnsi="Noto Sans" w:cs="Noto Sans"/>
          <w:sz w:val="20"/>
        </w:rPr>
      </w:pPr>
    </w:p>
    <w:p w14:paraId="5FCFBCB8" w14:textId="77777777" w:rsidR="00D316F5" w:rsidRPr="009230FD" w:rsidRDefault="00D316F5" w:rsidP="00D316F5">
      <w:pPr>
        <w:suppressAutoHyphens w:val="0"/>
        <w:jc w:val="both"/>
        <w:rPr>
          <w:rFonts w:ascii="Noto Sans" w:hAnsi="Noto Sans" w:cs="Noto Sans"/>
          <w:b/>
          <w:sz w:val="20"/>
        </w:rPr>
      </w:pPr>
      <w:r w:rsidRPr="009230FD">
        <w:rPr>
          <w:rFonts w:ascii="Noto Sans" w:hAnsi="Noto Sans" w:cs="Noto Sans"/>
          <w:b/>
          <w:sz w:val="20"/>
        </w:rPr>
        <w:br w:type="page"/>
      </w:r>
    </w:p>
    <w:p w14:paraId="3F87CF03" w14:textId="77777777" w:rsidR="00D316F5" w:rsidRPr="009230FD" w:rsidRDefault="00D316F5" w:rsidP="00D316F5">
      <w:pPr>
        <w:tabs>
          <w:tab w:val="left" w:pos="720"/>
        </w:tabs>
        <w:jc w:val="center"/>
        <w:rPr>
          <w:rFonts w:ascii="Noto Sans" w:hAnsi="Noto Sans" w:cs="Noto Sans"/>
          <w:b/>
          <w:bCs/>
          <w:sz w:val="20"/>
        </w:rPr>
      </w:pPr>
      <w:r w:rsidRPr="009230FD">
        <w:rPr>
          <w:rFonts w:ascii="Noto Sans" w:hAnsi="Noto Sans" w:cs="Noto Sans"/>
          <w:b/>
          <w:bCs/>
          <w:sz w:val="20"/>
        </w:rPr>
        <w:lastRenderedPageBreak/>
        <w:t>ANEXO NUMERO 17 (DIECISIETE)</w:t>
      </w:r>
    </w:p>
    <w:p w14:paraId="581D7CB5" w14:textId="77777777" w:rsidR="00D316F5" w:rsidRPr="009230FD" w:rsidRDefault="00D316F5" w:rsidP="00D316F5">
      <w:pPr>
        <w:tabs>
          <w:tab w:val="left" w:pos="720"/>
        </w:tabs>
        <w:jc w:val="center"/>
        <w:rPr>
          <w:rFonts w:ascii="Noto Sans" w:hAnsi="Noto Sans" w:cs="Noto Sans"/>
          <w:b/>
          <w:bCs/>
          <w:sz w:val="20"/>
        </w:rPr>
      </w:pPr>
    </w:p>
    <w:p w14:paraId="7E4604B1" w14:textId="336AC799" w:rsidR="00D316F5" w:rsidRPr="009230FD" w:rsidRDefault="00D316F5" w:rsidP="00D316F5">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5F2EEB71" w14:textId="77777777" w:rsidR="00D316F5" w:rsidRPr="009230FD" w:rsidRDefault="00D316F5" w:rsidP="00D316F5">
      <w:pPr>
        <w:jc w:val="both"/>
        <w:rPr>
          <w:rFonts w:ascii="Noto Sans" w:hAnsi="Noto Sans" w:cs="Noto Sans"/>
          <w:b/>
          <w:sz w:val="20"/>
        </w:rPr>
      </w:pPr>
    </w:p>
    <w:p w14:paraId="260B32AE" w14:textId="77777777" w:rsidR="00D316F5" w:rsidRPr="009230FD" w:rsidRDefault="00D316F5" w:rsidP="00D316F5">
      <w:pPr>
        <w:jc w:val="both"/>
        <w:rPr>
          <w:rFonts w:ascii="Noto Sans" w:hAnsi="Noto Sans" w:cs="Noto Sans"/>
          <w:b/>
          <w:sz w:val="20"/>
        </w:rPr>
      </w:pPr>
    </w:p>
    <w:p w14:paraId="16A414E1" w14:textId="77777777" w:rsidR="00D316F5" w:rsidRPr="009230FD" w:rsidRDefault="00D316F5" w:rsidP="00D316F5">
      <w:pPr>
        <w:jc w:val="both"/>
        <w:rPr>
          <w:rFonts w:ascii="Noto Sans" w:hAnsi="Noto Sans" w:cs="Noto Sans"/>
          <w:b/>
          <w:sz w:val="20"/>
        </w:rPr>
      </w:pPr>
    </w:p>
    <w:p w14:paraId="2FC1C325"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LUGAR Y FECHA</w:t>
      </w:r>
    </w:p>
    <w:p w14:paraId="3768404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3575C0FA"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0178F59D"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87343C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18FB140A"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33C8933" w14:textId="77777777" w:rsidR="00D316F5" w:rsidRPr="009230FD" w:rsidRDefault="00D316F5" w:rsidP="00D316F5">
      <w:pPr>
        <w:keepNext/>
        <w:keepLines/>
        <w:jc w:val="both"/>
        <w:rPr>
          <w:rFonts w:ascii="Noto Sans" w:hAnsi="Noto Sans" w:cs="Noto Sans"/>
          <w:b/>
          <w:sz w:val="20"/>
        </w:rPr>
      </w:pPr>
    </w:p>
    <w:p w14:paraId="74686F9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658EA27D" w14:textId="77777777" w:rsidR="00D316F5" w:rsidRPr="009230FD" w:rsidRDefault="00D316F5" w:rsidP="00D316F5">
      <w:pPr>
        <w:keepNext/>
        <w:keepLines/>
        <w:jc w:val="both"/>
        <w:rPr>
          <w:rFonts w:ascii="Noto Sans" w:hAnsi="Noto Sans" w:cs="Noto Sans"/>
          <w:b/>
          <w:sz w:val="20"/>
        </w:rPr>
      </w:pPr>
    </w:p>
    <w:p w14:paraId="2BFC8820" w14:textId="77777777" w:rsidR="00D316F5" w:rsidRPr="009230FD" w:rsidRDefault="00D316F5" w:rsidP="00D316F5">
      <w:pPr>
        <w:keepNext/>
        <w:keepLines/>
        <w:jc w:val="both"/>
        <w:rPr>
          <w:rFonts w:ascii="Noto Sans" w:hAnsi="Noto Sans" w:cs="Noto Sans"/>
          <w:b/>
          <w:sz w:val="20"/>
        </w:rPr>
      </w:pPr>
    </w:p>
    <w:p w14:paraId="11FF10FD" w14:textId="77777777" w:rsidR="00D316F5" w:rsidRPr="009230FD" w:rsidRDefault="00D316F5" w:rsidP="00D316F5">
      <w:pPr>
        <w:keepNext/>
        <w:keepLines/>
        <w:jc w:val="both"/>
        <w:rPr>
          <w:rFonts w:ascii="Noto Sans" w:hAnsi="Noto Sans" w:cs="Noto Sans"/>
          <w:b/>
          <w:sz w:val="20"/>
        </w:rPr>
      </w:pPr>
    </w:p>
    <w:p w14:paraId="013B79D4" w14:textId="77777777" w:rsidR="00D316F5" w:rsidRPr="009230FD" w:rsidRDefault="00D316F5" w:rsidP="00D316F5">
      <w:pPr>
        <w:keepNext/>
        <w:keepLines/>
        <w:jc w:val="both"/>
        <w:rPr>
          <w:rFonts w:ascii="Noto Sans" w:hAnsi="Noto Sans" w:cs="Noto Sans"/>
          <w:b/>
          <w:sz w:val="20"/>
        </w:rPr>
      </w:pPr>
    </w:p>
    <w:p w14:paraId="61BD6B2B" w14:textId="77777777" w:rsidR="00D316F5" w:rsidRPr="009230FD" w:rsidRDefault="00D316F5" w:rsidP="00D316F5">
      <w:pPr>
        <w:jc w:val="both"/>
        <w:rPr>
          <w:rFonts w:ascii="Noto Sans" w:hAnsi="Noto Sans" w:cs="Noto Sans"/>
          <w:sz w:val="20"/>
        </w:rPr>
      </w:pPr>
    </w:p>
    <w:p w14:paraId="3AC53075" w14:textId="77777777" w:rsidR="008265C0" w:rsidRPr="009230FD" w:rsidRDefault="008265C0" w:rsidP="008265C0">
      <w:pPr>
        <w:jc w:val="both"/>
        <w:rPr>
          <w:rFonts w:ascii="Noto Sans" w:hAnsi="Noto Sans" w:cs="Noto Sans"/>
          <w:sz w:val="20"/>
        </w:rPr>
      </w:pPr>
      <w:r w:rsidRPr="009230FD">
        <w:rPr>
          <w:rFonts w:ascii="Noto Sans" w:hAnsi="Noto Sans" w:cs="Noto Sans"/>
          <w:sz w:val="20"/>
          <w:u w:val="single"/>
        </w:rPr>
        <w:t>(_______________NOMBRE____________)</w:t>
      </w:r>
      <w:r w:rsidRPr="009230FD">
        <w:rPr>
          <w:rFonts w:ascii="Noto Sans" w:hAnsi="Noto Sans" w:cs="Noto Sans"/>
          <w:sz w:val="20"/>
        </w:rPr>
        <w:t>, EN MI CARÁCTER DE REPRESENTANTE LEGAL DE LA EMPRESA ______________________________, MANIFIESTO BAJO PROTESTA DE DECIR VERDAD LO SIGUIENTE:</w:t>
      </w:r>
    </w:p>
    <w:p w14:paraId="39E0C3A8" w14:textId="77777777" w:rsidR="008265C0" w:rsidRPr="009230FD" w:rsidRDefault="008265C0" w:rsidP="008265C0">
      <w:pPr>
        <w:jc w:val="both"/>
        <w:rPr>
          <w:rFonts w:ascii="Noto Sans" w:hAnsi="Noto Sans" w:cs="Noto Sans"/>
          <w:sz w:val="20"/>
          <w:lang w:val="es-ES_tradnl"/>
        </w:rPr>
      </w:pPr>
    </w:p>
    <w:p w14:paraId="7EBEE4FC" w14:textId="77777777" w:rsidR="008265C0" w:rsidRPr="009230FD" w:rsidRDefault="008265C0" w:rsidP="008265C0">
      <w:pPr>
        <w:jc w:val="both"/>
        <w:rPr>
          <w:rFonts w:ascii="Noto Sans" w:hAnsi="Noto Sans" w:cs="Noto Sans"/>
          <w:sz w:val="20"/>
          <w:lang w:val="es-ES_tradnl"/>
        </w:rPr>
      </w:pPr>
    </w:p>
    <w:p w14:paraId="7C639965" w14:textId="77777777" w:rsidR="008265C0" w:rsidRPr="009230FD" w:rsidRDefault="008265C0" w:rsidP="008265C0">
      <w:pPr>
        <w:jc w:val="both"/>
        <w:rPr>
          <w:rFonts w:ascii="Noto Sans" w:hAnsi="Noto Sans" w:cs="Noto Sans"/>
          <w:sz w:val="20"/>
          <w:lang w:val="es-ES_tradnl"/>
        </w:rPr>
      </w:pPr>
    </w:p>
    <w:p w14:paraId="1400AFA8" w14:textId="77777777" w:rsidR="008265C0" w:rsidRPr="009230FD" w:rsidRDefault="008265C0" w:rsidP="008265C0">
      <w:pPr>
        <w:jc w:val="both"/>
        <w:rPr>
          <w:rFonts w:ascii="Noto Sans" w:hAnsi="Noto Sans" w:cs="Noto Sans"/>
          <w:sz w:val="20"/>
          <w:lang w:val="es-ES_tradnl"/>
        </w:rPr>
      </w:pPr>
    </w:p>
    <w:p w14:paraId="795F6C29" w14:textId="77777777" w:rsidR="008265C0" w:rsidRPr="009230FD" w:rsidRDefault="008265C0" w:rsidP="008265C0">
      <w:pPr>
        <w:pStyle w:val="Prrafodelista"/>
        <w:jc w:val="both"/>
        <w:rPr>
          <w:rFonts w:ascii="Noto Sans" w:hAnsi="Noto Sans" w:cs="Noto Sans"/>
          <w:sz w:val="20"/>
          <w:lang w:val="es-ES_tradnl"/>
        </w:rPr>
      </w:pPr>
    </w:p>
    <w:p w14:paraId="5CC56092" w14:textId="77777777" w:rsidR="008265C0" w:rsidRPr="009230FD" w:rsidRDefault="008265C0" w:rsidP="00191195">
      <w:pPr>
        <w:pStyle w:val="Prrafodelista"/>
        <w:numPr>
          <w:ilvl w:val="0"/>
          <w:numId w:val="46"/>
        </w:numPr>
        <w:contextualSpacing/>
        <w:jc w:val="both"/>
        <w:rPr>
          <w:rFonts w:ascii="Noto Sans" w:hAnsi="Noto Sans" w:cs="Noto Sans"/>
          <w:sz w:val="20"/>
          <w:lang w:val="es-ES_tradnl"/>
        </w:rPr>
      </w:pPr>
      <w:r w:rsidRPr="009230FD">
        <w:rPr>
          <w:rFonts w:ascii="Noto Sans" w:hAnsi="Noto Sans" w:cs="Noto Sans"/>
          <w:sz w:val="20"/>
          <w:lang w:val="es-ES_tradnl"/>
        </w:rPr>
        <w:t xml:space="preserve">QUE LOS PRECIOS QUE SE PRESENTAN EN MI PROPUESTA ECONÓMICA </w:t>
      </w:r>
      <w:r w:rsidRPr="009230FD">
        <w:rPr>
          <w:rFonts w:ascii="Noto Sans" w:hAnsi="Noto Sans" w:cs="Noto Sans"/>
          <w:b/>
          <w:bCs/>
          <w:sz w:val="20"/>
          <w:lang w:val="es-ES_tradnl"/>
        </w:rPr>
        <w:t>NO SE COTIZAN EN CONDICIONES DE PRÁCTICAS DESLEALES</w:t>
      </w:r>
      <w:r w:rsidRPr="009230FD">
        <w:rPr>
          <w:rFonts w:ascii="Noto Sans" w:hAnsi="Noto Sans" w:cs="Noto Sans"/>
          <w:sz w:val="20"/>
          <w:lang w:val="es-ES_tradnl"/>
        </w:rPr>
        <w:t xml:space="preserve"> DE COMERCIO EN SU MODALIDAD DE DISCRIMINACIÓN DE PRECIOS O SUBSIDIOS, DE CONFORMIDAD CON LO PREVISTO EN EL ARTÍCULO 37 DEL REGLAMENTO DE LA LAASSP, </w:t>
      </w:r>
    </w:p>
    <w:p w14:paraId="1B16AEA9" w14:textId="77777777" w:rsidR="008265C0" w:rsidRPr="009230FD" w:rsidRDefault="008265C0" w:rsidP="008265C0">
      <w:pPr>
        <w:jc w:val="both"/>
        <w:rPr>
          <w:rFonts w:ascii="Noto Sans" w:hAnsi="Noto Sans" w:cs="Noto Sans"/>
          <w:sz w:val="20"/>
        </w:rPr>
      </w:pPr>
    </w:p>
    <w:p w14:paraId="50375944" w14:textId="77777777" w:rsidR="00D316F5" w:rsidRPr="009230FD" w:rsidRDefault="00D316F5" w:rsidP="00D316F5">
      <w:pPr>
        <w:jc w:val="both"/>
        <w:rPr>
          <w:rFonts w:ascii="Noto Sans" w:hAnsi="Noto Sans" w:cs="Noto Sans"/>
          <w:sz w:val="20"/>
        </w:rPr>
      </w:pPr>
    </w:p>
    <w:p w14:paraId="766877AB" w14:textId="77777777" w:rsidR="00D316F5" w:rsidRPr="009230FD" w:rsidRDefault="00D316F5" w:rsidP="00D316F5">
      <w:pPr>
        <w:jc w:val="both"/>
        <w:rPr>
          <w:rFonts w:ascii="Noto Sans" w:hAnsi="Noto Sans" w:cs="Noto Sans"/>
          <w:sz w:val="20"/>
        </w:rPr>
      </w:pPr>
    </w:p>
    <w:p w14:paraId="20C3BF87" w14:textId="77777777" w:rsidR="00D316F5" w:rsidRPr="009230FD" w:rsidRDefault="00D316F5" w:rsidP="00D316F5">
      <w:pPr>
        <w:jc w:val="both"/>
        <w:rPr>
          <w:rFonts w:ascii="Noto Sans" w:hAnsi="Noto Sans" w:cs="Noto Sans"/>
          <w:sz w:val="20"/>
        </w:rPr>
      </w:pPr>
    </w:p>
    <w:p w14:paraId="109760CF" w14:textId="77777777" w:rsidR="00D316F5" w:rsidRPr="009230FD" w:rsidRDefault="00D316F5" w:rsidP="00D316F5">
      <w:pPr>
        <w:jc w:val="both"/>
        <w:rPr>
          <w:rFonts w:ascii="Noto Sans" w:hAnsi="Noto Sans" w:cs="Noto Sans"/>
          <w:sz w:val="20"/>
        </w:rPr>
      </w:pPr>
    </w:p>
    <w:p w14:paraId="1A69929C"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 xml:space="preserve">(NOMBRE Y FIRMA)  </w:t>
      </w:r>
    </w:p>
    <w:p w14:paraId="5F2A20FE"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(DEL REPRESENTANTE LEGAL).</w:t>
      </w:r>
    </w:p>
    <w:p w14:paraId="6E40A48F" w14:textId="77777777" w:rsidR="00D316F5" w:rsidRPr="009230FD" w:rsidRDefault="00D316F5" w:rsidP="00D316F5">
      <w:pPr>
        <w:suppressAutoHyphens w:val="0"/>
        <w:jc w:val="both"/>
        <w:rPr>
          <w:rFonts w:ascii="Noto Sans" w:hAnsi="Noto Sans" w:cs="Noto Sans"/>
          <w:sz w:val="20"/>
        </w:rPr>
      </w:pPr>
      <w:r w:rsidRPr="009230FD">
        <w:rPr>
          <w:rFonts w:ascii="Noto Sans" w:hAnsi="Noto Sans" w:cs="Noto Sans"/>
          <w:sz w:val="20"/>
        </w:rPr>
        <w:br w:type="page"/>
      </w:r>
    </w:p>
    <w:p w14:paraId="40F5FE8E" w14:textId="77777777" w:rsidR="0054671D" w:rsidRPr="009230FD" w:rsidRDefault="0054671D" w:rsidP="0054671D">
      <w:pPr>
        <w:jc w:val="center"/>
        <w:rPr>
          <w:rFonts w:ascii="Noto Sans" w:hAnsi="Noto Sans" w:cs="Noto Sans"/>
          <w:b/>
          <w:sz w:val="20"/>
        </w:rPr>
      </w:pPr>
      <w:r w:rsidRPr="009230FD">
        <w:rPr>
          <w:rFonts w:ascii="Noto Sans" w:hAnsi="Noto Sans" w:cs="Noto Sans"/>
          <w:b/>
          <w:sz w:val="20"/>
        </w:rPr>
        <w:lastRenderedPageBreak/>
        <w:t>ANEXO NÚMERO 18 (DIECIOCHO)</w:t>
      </w:r>
    </w:p>
    <w:p w14:paraId="38336A20" w14:textId="77777777" w:rsidR="0054671D" w:rsidRPr="009230FD" w:rsidRDefault="0054671D" w:rsidP="0054671D">
      <w:pPr>
        <w:jc w:val="both"/>
        <w:rPr>
          <w:rFonts w:ascii="Noto Sans" w:hAnsi="Noto Sans" w:cs="Noto Sans"/>
          <w:b/>
          <w:sz w:val="20"/>
        </w:rPr>
      </w:pPr>
    </w:p>
    <w:p w14:paraId="277B0D9E" w14:textId="77777777" w:rsidR="0054671D" w:rsidRPr="009230FD" w:rsidRDefault="0054671D" w:rsidP="0054671D">
      <w:pPr>
        <w:jc w:val="both"/>
        <w:rPr>
          <w:rFonts w:ascii="Noto Sans" w:hAnsi="Noto Sans" w:cs="Noto Sans"/>
          <w:b/>
          <w:sz w:val="20"/>
        </w:rPr>
      </w:pPr>
    </w:p>
    <w:p w14:paraId="36C61E85" w14:textId="77777777" w:rsidR="0054671D" w:rsidRPr="009230FD" w:rsidRDefault="0054671D" w:rsidP="0054671D">
      <w:pPr>
        <w:jc w:val="both"/>
        <w:rPr>
          <w:rFonts w:ascii="Noto Sans" w:hAnsi="Noto Sans" w:cs="Noto Sans"/>
          <w:b/>
          <w:sz w:val="20"/>
        </w:rPr>
      </w:pPr>
    </w:p>
    <w:p w14:paraId="698DB007" w14:textId="77777777" w:rsidR="0054671D" w:rsidRPr="009230FD" w:rsidRDefault="0054671D" w:rsidP="0054671D">
      <w:pPr>
        <w:jc w:val="both"/>
        <w:rPr>
          <w:rFonts w:ascii="Noto Sans" w:hAnsi="Noto Sans" w:cs="Noto Sans"/>
          <w:b/>
          <w:sz w:val="20"/>
        </w:rPr>
      </w:pPr>
    </w:p>
    <w:p w14:paraId="7BA6E2F7" w14:textId="77777777" w:rsidR="0054671D" w:rsidRPr="009230FD" w:rsidRDefault="0054671D" w:rsidP="0054671D">
      <w:pPr>
        <w:jc w:val="both"/>
        <w:rPr>
          <w:rFonts w:ascii="Noto Sans" w:hAnsi="Noto Sans" w:cs="Noto Sans"/>
          <w:sz w:val="20"/>
          <w:u w:val="single"/>
        </w:rPr>
      </w:pPr>
      <w:r w:rsidRPr="009230FD">
        <w:rPr>
          <w:rFonts w:ascii="Noto Sans" w:hAnsi="Noto Sans" w:cs="Noto Sans"/>
          <w:sz w:val="20"/>
          <w:u w:val="single"/>
        </w:rPr>
        <w:t>_______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nombre)             ,</w:t>
      </w:r>
      <w:r w:rsidRPr="009230FD">
        <w:rPr>
          <w:rFonts w:ascii="Noto Sans" w:hAnsi="Noto Sans" w:cs="Noto Sans"/>
          <w:sz w:val="20"/>
        </w:rPr>
        <w:t xml:space="preserve"> manifiesto bajo protesta a decir verdad, que los datos aquí asentados son ciertos, así como que cuento con </w:t>
      </w:r>
      <w:r w:rsidRPr="009230FD">
        <w:rPr>
          <w:rFonts w:ascii="Noto Sans" w:hAnsi="Noto Sans" w:cs="Noto Sans"/>
          <w:b/>
          <w:bCs/>
          <w:sz w:val="20"/>
        </w:rPr>
        <w:t>facultades suficientes</w:t>
      </w:r>
      <w:r w:rsidRPr="009230FD">
        <w:rPr>
          <w:rFonts w:ascii="Noto Sans" w:hAnsi="Noto Sans" w:cs="Noto Sans"/>
          <w:sz w:val="20"/>
        </w:rPr>
        <w:t xml:space="preserve"> para intervenir en el acto de presentación y apertura de proposiciones, para comprometerse por mi o por mi representada en la presente Licitación Pública No. _________, a nombre y representación de: </w:t>
      </w:r>
      <w:r w:rsidRPr="009230FD">
        <w:rPr>
          <w:rFonts w:ascii="Noto Sans" w:hAnsi="Noto Sans" w:cs="Noto Sans"/>
          <w:sz w:val="20"/>
          <w:u w:val="single"/>
        </w:rPr>
        <w:t>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persona física o moral)___.</w:t>
      </w:r>
    </w:p>
    <w:p w14:paraId="4C5E298C" w14:textId="77777777" w:rsidR="0054671D" w:rsidRPr="009230FD" w:rsidRDefault="0054671D" w:rsidP="0054671D">
      <w:pPr>
        <w:jc w:val="both"/>
        <w:rPr>
          <w:rFonts w:ascii="Noto Sans" w:hAnsi="Noto Sans" w:cs="Noto Sans"/>
          <w:sz w:val="20"/>
        </w:rPr>
      </w:pPr>
    </w:p>
    <w:p w14:paraId="536CB799" w14:textId="77777777" w:rsidR="0054671D" w:rsidRPr="009230FD" w:rsidRDefault="0054671D" w:rsidP="0054671D">
      <w:pPr>
        <w:jc w:val="both"/>
        <w:rPr>
          <w:rFonts w:ascii="Noto Sans" w:hAnsi="Noto Sans" w:cs="Noto Sans"/>
          <w:sz w:val="20"/>
        </w:rPr>
      </w:pPr>
    </w:p>
    <w:p w14:paraId="0CCC5D53" w14:textId="77777777" w:rsidR="0054671D" w:rsidRPr="009230FD" w:rsidRDefault="0054671D" w:rsidP="0054671D">
      <w:pPr>
        <w:jc w:val="both"/>
        <w:rPr>
          <w:rFonts w:ascii="Noto Sans" w:hAnsi="Noto Sans" w:cs="Noto Sans"/>
          <w:sz w:val="20"/>
        </w:rPr>
      </w:pPr>
    </w:p>
    <w:p w14:paraId="1724EC7B" w14:textId="77777777" w:rsidR="0054671D" w:rsidRPr="009230FD" w:rsidRDefault="0054671D" w:rsidP="0054671D">
      <w:pPr>
        <w:jc w:val="both"/>
        <w:rPr>
          <w:rFonts w:ascii="Noto Sans" w:hAnsi="Noto Sans" w:cs="Noto Sans"/>
          <w:sz w:val="20"/>
        </w:rPr>
      </w:pPr>
    </w:p>
    <w:p w14:paraId="7E90EE6A" w14:textId="77777777" w:rsidR="0054671D" w:rsidRPr="009230FD" w:rsidRDefault="0054671D" w:rsidP="0054671D">
      <w:pPr>
        <w:jc w:val="both"/>
        <w:rPr>
          <w:rFonts w:ascii="Noto Sans" w:hAnsi="Noto Sans" w:cs="Noto Sans"/>
          <w:sz w:val="20"/>
        </w:rPr>
      </w:pPr>
    </w:p>
    <w:p w14:paraId="19176081" w14:textId="77777777" w:rsidR="0054671D" w:rsidRPr="009230FD" w:rsidRDefault="0054671D" w:rsidP="0054671D">
      <w:pPr>
        <w:jc w:val="both"/>
        <w:rPr>
          <w:rFonts w:ascii="Noto Sans" w:hAnsi="Noto Sans" w:cs="Noto Sans"/>
          <w:sz w:val="20"/>
        </w:rPr>
      </w:pPr>
    </w:p>
    <w:p w14:paraId="30DE026A" w14:textId="77777777" w:rsidR="0054671D" w:rsidRPr="009230FD" w:rsidRDefault="0054671D" w:rsidP="0054671D">
      <w:pPr>
        <w:jc w:val="both"/>
        <w:rPr>
          <w:rFonts w:ascii="Noto Sans" w:hAnsi="Noto Sans" w:cs="Noto Sans"/>
          <w:sz w:val="20"/>
        </w:rPr>
      </w:pPr>
    </w:p>
    <w:p w14:paraId="500F7645"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(Lugar y fecha)</w:t>
      </w:r>
    </w:p>
    <w:p w14:paraId="7C392621" w14:textId="77777777" w:rsidR="0054671D" w:rsidRPr="009230FD" w:rsidRDefault="0054671D" w:rsidP="0054671D">
      <w:pPr>
        <w:jc w:val="both"/>
        <w:rPr>
          <w:rFonts w:ascii="Noto Sans" w:hAnsi="Noto Sans" w:cs="Noto Sans"/>
          <w:sz w:val="20"/>
        </w:rPr>
      </w:pPr>
    </w:p>
    <w:p w14:paraId="3778C3DD" w14:textId="77777777" w:rsidR="0054671D" w:rsidRPr="009230FD" w:rsidRDefault="0054671D" w:rsidP="0054671D">
      <w:pPr>
        <w:jc w:val="both"/>
        <w:rPr>
          <w:rFonts w:ascii="Noto Sans" w:hAnsi="Noto Sans" w:cs="Noto Sans"/>
          <w:sz w:val="20"/>
        </w:rPr>
      </w:pPr>
    </w:p>
    <w:p w14:paraId="2EFEC323"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________________________________________</w:t>
      </w:r>
    </w:p>
    <w:p w14:paraId="7E90E4FC"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Protesto lo necesario</w:t>
      </w:r>
    </w:p>
    <w:p w14:paraId="17AD9E7F"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(Nombre y firma)</w:t>
      </w:r>
    </w:p>
    <w:p w14:paraId="7AA626DB" w14:textId="77777777" w:rsidR="00D316F5" w:rsidRPr="009230FD" w:rsidRDefault="0054671D" w:rsidP="0054671D">
      <w:pPr>
        <w:rPr>
          <w:rFonts w:ascii="Noto Sans" w:hAnsi="Noto Sans" w:cs="Noto Sans"/>
          <w:sz w:val="20"/>
        </w:rPr>
      </w:pPr>
      <w:r w:rsidRPr="009230FD">
        <w:rPr>
          <w:rFonts w:ascii="Noto Sans" w:hAnsi="Noto Sans" w:cs="Noto Sans"/>
          <w:sz w:val="20"/>
        </w:rPr>
        <w:br w:type="page"/>
      </w:r>
    </w:p>
    <w:p w14:paraId="532D8CA7" w14:textId="77777777" w:rsidR="0054671D" w:rsidRPr="009230FD" w:rsidRDefault="0054671D" w:rsidP="0054671D">
      <w:pPr>
        <w:rPr>
          <w:rFonts w:ascii="Noto Sans" w:hAnsi="Noto Sans" w:cs="Noto Sans"/>
          <w:sz w:val="20"/>
        </w:rPr>
      </w:pPr>
    </w:p>
    <w:p w14:paraId="1579CE7E" w14:textId="77777777" w:rsidR="008F0CEC" w:rsidRPr="009230FD" w:rsidRDefault="008F0CEC" w:rsidP="008F0CEC">
      <w:pPr>
        <w:tabs>
          <w:tab w:val="left" w:pos="720"/>
        </w:tabs>
        <w:jc w:val="center"/>
        <w:rPr>
          <w:rFonts w:ascii="Noto Sans" w:hAnsi="Noto Sans" w:cs="Noto Sans"/>
          <w:b/>
          <w:bCs/>
          <w:sz w:val="20"/>
        </w:rPr>
      </w:pPr>
      <w:r w:rsidRPr="009230FD">
        <w:rPr>
          <w:rFonts w:ascii="Noto Sans" w:hAnsi="Noto Sans" w:cs="Noto Sans"/>
          <w:b/>
          <w:bCs/>
          <w:sz w:val="20"/>
        </w:rPr>
        <w:t>ANEXO NUMERO 19 (DIECINUEVE)</w:t>
      </w:r>
    </w:p>
    <w:p w14:paraId="7CF379DB" w14:textId="77777777" w:rsidR="008F0CEC" w:rsidRPr="009230FD" w:rsidRDefault="008F0CEC" w:rsidP="008F0CEC">
      <w:pPr>
        <w:tabs>
          <w:tab w:val="left" w:pos="720"/>
        </w:tabs>
        <w:jc w:val="center"/>
        <w:rPr>
          <w:rFonts w:ascii="Noto Sans" w:hAnsi="Noto Sans" w:cs="Noto Sans"/>
          <w:b/>
          <w:bCs/>
          <w:sz w:val="20"/>
        </w:rPr>
      </w:pPr>
    </w:p>
    <w:p w14:paraId="2396CEB5" w14:textId="5035B1B0" w:rsidR="008F0CEC" w:rsidRPr="009230FD" w:rsidRDefault="008F0CEC" w:rsidP="008F0CEC">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6B84AAE0" w14:textId="77777777" w:rsidR="008F0CEC" w:rsidRPr="009230FD" w:rsidRDefault="008F0CEC" w:rsidP="008F0CEC">
      <w:pPr>
        <w:jc w:val="both"/>
        <w:rPr>
          <w:rFonts w:ascii="Noto Sans" w:hAnsi="Noto Sans" w:cs="Noto Sans"/>
          <w:b/>
          <w:sz w:val="20"/>
        </w:rPr>
      </w:pPr>
    </w:p>
    <w:p w14:paraId="5B9C4B42" w14:textId="77777777" w:rsidR="008F0CEC" w:rsidRPr="009230FD" w:rsidRDefault="008F0CEC" w:rsidP="008F0CEC">
      <w:pPr>
        <w:jc w:val="both"/>
        <w:rPr>
          <w:rFonts w:ascii="Noto Sans" w:hAnsi="Noto Sans" w:cs="Noto Sans"/>
          <w:b/>
          <w:sz w:val="20"/>
        </w:rPr>
      </w:pPr>
    </w:p>
    <w:p w14:paraId="160014CC" w14:textId="77777777" w:rsidR="008F0CEC" w:rsidRPr="009230FD" w:rsidRDefault="008F0CEC" w:rsidP="008F0CEC">
      <w:pPr>
        <w:jc w:val="both"/>
        <w:rPr>
          <w:rFonts w:ascii="Noto Sans" w:hAnsi="Noto Sans" w:cs="Noto Sans"/>
          <w:b/>
          <w:sz w:val="20"/>
        </w:rPr>
      </w:pPr>
    </w:p>
    <w:p w14:paraId="1C2A8637" w14:textId="77777777" w:rsidR="008F0CEC" w:rsidRPr="009230FD" w:rsidRDefault="008F0CEC" w:rsidP="00422D45">
      <w:pPr>
        <w:jc w:val="right"/>
        <w:rPr>
          <w:rFonts w:ascii="Noto Sans" w:hAnsi="Noto Sans" w:cs="Noto Sans"/>
          <w:sz w:val="20"/>
        </w:rPr>
      </w:pPr>
      <w:r w:rsidRPr="009230FD">
        <w:rPr>
          <w:rFonts w:ascii="Noto Sans" w:hAnsi="Noto Sans" w:cs="Noto Sans"/>
          <w:sz w:val="20"/>
        </w:rPr>
        <w:t>LUGAR Y FECHA</w:t>
      </w:r>
    </w:p>
    <w:p w14:paraId="266BB6F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INSTITUTO MEXICANO DEL SEGURO SOCIAL</w:t>
      </w:r>
    </w:p>
    <w:p w14:paraId="0D57B492"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78B70267"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FE4208E"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JEFATURA DE SERVICIOS ADMINISTRATIVOS</w:t>
      </w:r>
    </w:p>
    <w:p w14:paraId="0DC1BA3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5C1250AF" w14:textId="77777777" w:rsidR="008F0CEC" w:rsidRPr="009230FD" w:rsidRDefault="008F0CEC" w:rsidP="008F0CEC">
      <w:pPr>
        <w:keepNext/>
        <w:keepLines/>
        <w:jc w:val="both"/>
        <w:rPr>
          <w:rFonts w:ascii="Noto Sans" w:hAnsi="Noto Sans" w:cs="Noto Sans"/>
          <w:b/>
          <w:sz w:val="20"/>
        </w:rPr>
      </w:pPr>
    </w:p>
    <w:p w14:paraId="45AE2EF4"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PRESENTE:</w:t>
      </w:r>
    </w:p>
    <w:p w14:paraId="464C1743" w14:textId="77777777" w:rsidR="008F0CEC" w:rsidRPr="009230FD" w:rsidRDefault="008F0CEC" w:rsidP="008F0CEC">
      <w:pPr>
        <w:keepNext/>
        <w:keepLines/>
        <w:jc w:val="both"/>
        <w:rPr>
          <w:rFonts w:ascii="Noto Sans" w:hAnsi="Noto Sans" w:cs="Noto Sans"/>
          <w:b/>
          <w:sz w:val="20"/>
        </w:rPr>
      </w:pPr>
    </w:p>
    <w:p w14:paraId="70255043" w14:textId="77777777" w:rsidR="008F0CEC" w:rsidRPr="009230FD" w:rsidRDefault="008F0CEC" w:rsidP="008F0CEC">
      <w:pPr>
        <w:keepNext/>
        <w:keepLines/>
        <w:jc w:val="both"/>
        <w:rPr>
          <w:rFonts w:ascii="Noto Sans" w:hAnsi="Noto Sans" w:cs="Noto Sans"/>
          <w:b/>
          <w:sz w:val="20"/>
        </w:rPr>
      </w:pPr>
    </w:p>
    <w:p w14:paraId="6284FBE5" w14:textId="77777777" w:rsidR="008F0CEC" w:rsidRPr="009230FD" w:rsidRDefault="008F0CEC" w:rsidP="008F0CEC">
      <w:pPr>
        <w:keepNext/>
        <w:keepLines/>
        <w:jc w:val="both"/>
        <w:rPr>
          <w:rFonts w:ascii="Noto Sans" w:hAnsi="Noto Sans" w:cs="Noto Sans"/>
          <w:b/>
          <w:sz w:val="20"/>
        </w:rPr>
      </w:pPr>
    </w:p>
    <w:p w14:paraId="22C06D37" w14:textId="77777777" w:rsidR="008F0CEC" w:rsidRPr="009230FD" w:rsidRDefault="008F0CEC" w:rsidP="008F0CEC">
      <w:pPr>
        <w:keepNext/>
        <w:keepLines/>
        <w:jc w:val="both"/>
        <w:rPr>
          <w:rFonts w:ascii="Noto Sans" w:hAnsi="Noto Sans" w:cs="Noto Sans"/>
          <w:b/>
          <w:sz w:val="20"/>
        </w:rPr>
      </w:pPr>
    </w:p>
    <w:p w14:paraId="4B2A9578" w14:textId="77777777" w:rsidR="008F0CEC" w:rsidRPr="009230FD" w:rsidRDefault="008F0CEC" w:rsidP="008F0CEC">
      <w:pPr>
        <w:jc w:val="both"/>
        <w:rPr>
          <w:rFonts w:ascii="Noto Sans" w:hAnsi="Noto Sans" w:cs="Noto Sans"/>
          <w:sz w:val="20"/>
        </w:rPr>
      </w:pPr>
    </w:p>
    <w:p w14:paraId="3BB5092A" w14:textId="77777777" w:rsidR="008F0CEC" w:rsidRPr="009230FD" w:rsidRDefault="008F0CEC" w:rsidP="008F0CEC">
      <w:pPr>
        <w:jc w:val="both"/>
        <w:rPr>
          <w:rFonts w:ascii="Noto Sans" w:hAnsi="Noto Sans" w:cs="Noto Sans"/>
          <w:sz w:val="20"/>
        </w:rPr>
      </w:pPr>
      <w:r w:rsidRPr="009230FD">
        <w:rPr>
          <w:rFonts w:ascii="Noto Sans" w:hAnsi="Noto Sans" w:cs="Noto Sans"/>
          <w:sz w:val="20"/>
          <w:u w:val="single"/>
        </w:rPr>
        <w:t xml:space="preserve">(_______________NOMBRE____________) </w:t>
      </w:r>
      <w:r w:rsidR="00BB47B1" w:rsidRPr="009230FD">
        <w:rPr>
          <w:rFonts w:ascii="Noto Sans" w:hAnsi="Noto Sans" w:cs="Noto Sans"/>
          <w:sz w:val="20"/>
        </w:rPr>
        <w:t>BAJO PROTESTA DE DECIR VERDAD,</w:t>
      </w:r>
      <w:r w:rsidRPr="009230FD">
        <w:rPr>
          <w:rFonts w:ascii="Noto Sans" w:hAnsi="Noto Sans" w:cs="Noto Sans"/>
          <w:sz w:val="20"/>
        </w:rPr>
        <w:t xml:space="preserve"> EN MI CARÁCTER DE REPRESENTANTE LEGAL DE LA EMPRESA ______________________________, DECLARO LO SIGUIENTE:</w:t>
      </w:r>
    </w:p>
    <w:p w14:paraId="2B2D71AB" w14:textId="77777777" w:rsidR="008F0CEC" w:rsidRPr="009230FD" w:rsidRDefault="008F0CEC" w:rsidP="008F0CEC">
      <w:pPr>
        <w:jc w:val="both"/>
        <w:rPr>
          <w:rFonts w:ascii="Noto Sans" w:hAnsi="Noto Sans" w:cs="Noto Sans"/>
          <w:sz w:val="20"/>
          <w:lang w:val="es-ES_tradnl"/>
        </w:rPr>
      </w:pPr>
    </w:p>
    <w:p w14:paraId="096E65B2" w14:textId="77777777" w:rsidR="008F0CEC" w:rsidRPr="009230FD" w:rsidRDefault="008F0CEC" w:rsidP="008F0CEC">
      <w:pPr>
        <w:jc w:val="both"/>
        <w:rPr>
          <w:rFonts w:ascii="Noto Sans" w:hAnsi="Noto Sans" w:cs="Noto Sans"/>
          <w:sz w:val="20"/>
          <w:lang w:val="es-ES_tradnl"/>
        </w:rPr>
      </w:pPr>
    </w:p>
    <w:p w14:paraId="6B401675" w14:textId="77777777" w:rsidR="00BB47B1" w:rsidRPr="009230FD" w:rsidRDefault="00BB47B1" w:rsidP="00BB47B1">
      <w:pPr>
        <w:jc w:val="both"/>
        <w:rPr>
          <w:rFonts w:ascii="Noto Sans" w:hAnsi="Noto Sans" w:cs="Noto Sans"/>
          <w:sz w:val="20"/>
        </w:rPr>
      </w:pPr>
    </w:p>
    <w:p w14:paraId="14AA7A92" w14:textId="77777777" w:rsidR="00BB47B1" w:rsidRPr="009230FD" w:rsidRDefault="005F0DE6" w:rsidP="00191195">
      <w:pPr>
        <w:pStyle w:val="Prrafodelista"/>
        <w:numPr>
          <w:ilvl w:val="0"/>
          <w:numId w:val="38"/>
        </w:numPr>
        <w:jc w:val="both"/>
        <w:rPr>
          <w:rFonts w:ascii="Noto Sans" w:hAnsi="Noto Sans" w:cs="Noto Sans"/>
          <w:sz w:val="20"/>
        </w:rPr>
      </w:pPr>
      <w:r w:rsidRPr="009230FD">
        <w:rPr>
          <w:rFonts w:ascii="Noto Sans" w:hAnsi="Noto Sans" w:cs="Noto Sans"/>
          <w:sz w:val="20"/>
        </w:rPr>
        <w:t>M</w:t>
      </w:r>
      <w:r w:rsidR="00BB47B1" w:rsidRPr="009230FD">
        <w:rPr>
          <w:rFonts w:ascii="Noto Sans" w:hAnsi="Noto Sans" w:cs="Noto Sans"/>
          <w:sz w:val="20"/>
        </w:rPr>
        <w:t xml:space="preserve">anifiesto, bajo protesta de decir verdad, </w:t>
      </w:r>
      <w:r w:rsidRPr="009230FD">
        <w:rPr>
          <w:rFonts w:ascii="Noto Sans" w:hAnsi="Noto Sans" w:cs="Noto Sans"/>
          <w:sz w:val="20"/>
        </w:rPr>
        <w:t xml:space="preserve">que </w:t>
      </w:r>
      <w:r w:rsidR="00BE082C" w:rsidRPr="009230FD">
        <w:rPr>
          <w:rFonts w:ascii="Noto Sans" w:hAnsi="Noto Sans" w:cs="Noto Sans"/>
          <w:sz w:val="20"/>
        </w:rPr>
        <w:t>los</w:t>
      </w:r>
      <w:r w:rsidR="00BB47B1" w:rsidRPr="009230FD">
        <w:rPr>
          <w:rFonts w:ascii="Noto Sans" w:hAnsi="Noto Sans" w:cs="Noto Sans"/>
          <w:sz w:val="20"/>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9230FD">
        <w:rPr>
          <w:rFonts w:ascii="Noto Sans" w:hAnsi="Noto Sans" w:cs="Noto Sans"/>
          <w:sz w:val="20"/>
        </w:rPr>
        <w:t>Los que relaciono a continuación:</w:t>
      </w:r>
    </w:p>
    <w:p w14:paraId="6B2CF473" w14:textId="77777777" w:rsidR="00BE082C" w:rsidRPr="009230FD" w:rsidRDefault="00BE082C" w:rsidP="00BE082C">
      <w:pPr>
        <w:pStyle w:val="Prrafodelista"/>
        <w:ind w:left="644"/>
        <w:jc w:val="both"/>
        <w:rPr>
          <w:rFonts w:ascii="Noto Sans" w:hAnsi="Noto Sans" w:cs="Noto Sans"/>
          <w:sz w:val="20"/>
        </w:rPr>
      </w:pPr>
    </w:p>
    <w:p w14:paraId="36AACF92" w14:textId="77777777" w:rsidR="00BE082C" w:rsidRPr="009230FD" w:rsidRDefault="00BE082C" w:rsidP="00191195">
      <w:pPr>
        <w:pStyle w:val="Prrafodelista"/>
        <w:numPr>
          <w:ilvl w:val="0"/>
          <w:numId w:val="39"/>
        </w:numPr>
        <w:jc w:val="both"/>
        <w:rPr>
          <w:rFonts w:ascii="Noto Sans" w:hAnsi="Noto Sans" w:cs="Noto Sans"/>
          <w:sz w:val="20"/>
        </w:rPr>
      </w:pPr>
      <w:r w:rsidRPr="009230FD">
        <w:rPr>
          <w:rFonts w:ascii="Noto Sans" w:hAnsi="Noto Sans" w:cs="Noto Sans"/>
          <w:sz w:val="20"/>
        </w:rPr>
        <w:t>______________________________________________________</w:t>
      </w:r>
      <w:r w:rsidR="00280045" w:rsidRPr="009230FD">
        <w:rPr>
          <w:rFonts w:ascii="Noto Sans" w:hAnsi="Noto Sans" w:cs="Noto Sans"/>
          <w:sz w:val="20"/>
        </w:rPr>
        <w:t>___________________________</w:t>
      </w:r>
    </w:p>
    <w:p w14:paraId="51E9EE2D" w14:textId="77777777" w:rsidR="005F0DE6" w:rsidRPr="009230FD" w:rsidRDefault="005F0DE6" w:rsidP="00BE082C">
      <w:pPr>
        <w:pStyle w:val="Prrafodelista"/>
        <w:ind w:left="720"/>
        <w:jc w:val="both"/>
        <w:rPr>
          <w:rFonts w:ascii="Noto Sans" w:hAnsi="Noto Sans" w:cs="Noto Sans"/>
          <w:sz w:val="20"/>
        </w:rPr>
      </w:pPr>
    </w:p>
    <w:p w14:paraId="166321E5" w14:textId="77777777" w:rsidR="00BB47B1" w:rsidRPr="009230FD" w:rsidRDefault="00BB47B1" w:rsidP="00BB47B1">
      <w:pPr>
        <w:ind w:left="326"/>
        <w:jc w:val="both"/>
        <w:rPr>
          <w:rFonts w:ascii="Noto Sans" w:hAnsi="Noto Sans" w:cs="Noto Sans"/>
          <w:b/>
          <w:bCs/>
          <w:sz w:val="20"/>
        </w:rPr>
      </w:pPr>
    </w:p>
    <w:p w14:paraId="74181718" w14:textId="0F3EE2E5" w:rsidR="00BB47B1" w:rsidRPr="009230FD" w:rsidRDefault="005F0DE6"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Manifiesto</w:t>
      </w:r>
      <w:r w:rsidR="00BB47B1" w:rsidRPr="009230FD">
        <w:rPr>
          <w:rFonts w:ascii="Noto Sans" w:hAnsi="Noto Sans" w:cs="Noto Sans"/>
          <w:sz w:val="20"/>
        </w:rPr>
        <w:t xml:space="preserve"> bajo protesta de decir verdad, que no ejecuta</w:t>
      </w:r>
      <w:r w:rsidR="00BE082C" w:rsidRPr="009230FD">
        <w:rPr>
          <w:rFonts w:ascii="Noto Sans" w:hAnsi="Noto Sans" w:cs="Noto Sans"/>
          <w:sz w:val="20"/>
        </w:rPr>
        <w:t>re</w:t>
      </w:r>
      <w:r w:rsidR="00BB47B1" w:rsidRPr="009230FD">
        <w:rPr>
          <w:rFonts w:ascii="Noto Sans" w:hAnsi="Noto Sans" w:cs="Noto Sans"/>
          <w:sz w:val="20"/>
        </w:rPr>
        <w:t xml:space="preserve"> con </w:t>
      </w:r>
      <w:proofErr w:type="gramStart"/>
      <w:r w:rsidR="00BB47B1" w:rsidRPr="009230FD">
        <w:rPr>
          <w:rFonts w:ascii="Noto Sans" w:hAnsi="Noto Sans" w:cs="Noto Sans"/>
          <w:sz w:val="20"/>
        </w:rPr>
        <w:t xml:space="preserve">otro </w:t>
      </w:r>
      <w:r w:rsidR="008D082F">
        <w:rPr>
          <w:rFonts w:ascii="Noto Sans" w:hAnsi="Noto Sans" w:cs="Noto Sans"/>
          <w:sz w:val="20"/>
        </w:rPr>
        <w:t>cotizante</w:t>
      </w:r>
      <w:r w:rsidR="00BB47B1" w:rsidRPr="009230FD">
        <w:rPr>
          <w:rFonts w:ascii="Noto Sans" w:hAnsi="Noto Sans" w:cs="Noto Sans"/>
          <w:sz w:val="20"/>
        </w:rPr>
        <w:t xml:space="preserve"> acciones</w:t>
      </w:r>
      <w:proofErr w:type="gramEnd"/>
      <w:r w:rsidR="00BB47B1" w:rsidRPr="009230FD">
        <w:rPr>
          <w:rFonts w:ascii="Noto Sans" w:hAnsi="Noto Sans" w:cs="Noto Sans"/>
          <w:sz w:val="20"/>
        </w:rPr>
        <w:t xml:space="preserve"> que impliquen o tengan por objeto obtener un beneficio o ventaja indebida en el procedimiento.</w:t>
      </w:r>
      <w:r w:rsidR="00BB47B1" w:rsidRPr="009230FD">
        <w:rPr>
          <w:rFonts w:ascii="Noto Sans" w:hAnsi="Noto Sans" w:cs="Noto Sans"/>
          <w:b/>
          <w:bCs/>
          <w:sz w:val="20"/>
        </w:rPr>
        <w:t xml:space="preserve"> </w:t>
      </w:r>
    </w:p>
    <w:p w14:paraId="5B3AE9CE" w14:textId="77777777" w:rsidR="00BB47B1" w:rsidRPr="009230FD" w:rsidRDefault="00BB47B1" w:rsidP="00BB47B1">
      <w:pPr>
        <w:pStyle w:val="Prrafodelista"/>
        <w:rPr>
          <w:rFonts w:ascii="Noto Sans" w:hAnsi="Noto Sans" w:cs="Noto Sans"/>
          <w:b/>
          <w:bCs/>
          <w:sz w:val="20"/>
        </w:rPr>
      </w:pPr>
    </w:p>
    <w:p w14:paraId="7E2867DD" w14:textId="6A10B351" w:rsidR="00BB47B1" w:rsidRPr="009230FD" w:rsidRDefault="00BB47B1"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 xml:space="preserve"> </w:t>
      </w:r>
      <w:r w:rsidR="005F0DE6" w:rsidRPr="009230FD">
        <w:rPr>
          <w:rFonts w:ascii="Noto Sans" w:hAnsi="Noto Sans" w:cs="Noto Sans"/>
          <w:sz w:val="20"/>
        </w:rPr>
        <w:t xml:space="preserve">Manifiesto </w:t>
      </w:r>
      <w:r w:rsidRPr="009230FD">
        <w:rPr>
          <w:rFonts w:ascii="Noto Sans" w:hAnsi="Noto Sans" w:cs="Noto Sans"/>
          <w:sz w:val="20"/>
        </w:rPr>
        <w:t>bajo protesta de decir verdad que,</w:t>
      </w:r>
      <w:r w:rsidR="00BE082C" w:rsidRPr="009230FD">
        <w:rPr>
          <w:rFonts w:ascii="Noto Sans" w:hAnsi="Noto Sans" w:cs="Noto Sans"/>
          <w:sz w:val="20"/>
        </w:rPr>
        <w:t xml:space="preserve"> en caso de resultar ganador, </w:t>
      </w:r>
      <w:r w:rsidRPr="009230FD">
        <w:rPr>
          <w:rFonts w:ascii="Noto Sans" w:hAnsi="Noto Sans" w:cs="Noto Sans"/>
          <w:sz w:val="20"/>
        </w:rPr>
        <w:t xml:space="preserve"> </w:t>
      </w:r>
      <w:r w:rsidR="00BE082C" w:rsidRPr="009230FD">
        <w:rPr>
          <w:rFonts w:ascii="Noto Sans" w:hAnsi="Noto Sans" w:cs="Noto Sans"/>
          <w:sz w:val="20"/>
        </w:rPr>
        <w:t xml:space="preserve">no </w:t>
      </w:r>
      <w:r w:rsidRPr="009230FD">
        <w:rPr>
          <w:rFonts w:ascii="Noto Sans" w:hAnsi="Noto Sans" w:cs="Noto Sans"/>
          <w:sz w:val="20"/>
        </w:rPr>
        <w:t>subcontratar</w:t>
      </w:r>
      <w:r w:rsidR="00BE082C" w:rsidRPr="009230FD">
        <w:rPr>
          <w:rFonts w:ascii="Noto Sans" w:hAnsi="Noto Sans" w:cs="Noto Sans"/>
          <w:sz w:val="20"/>
        </w:rPr>
        <w:t>e</w:t>
      </w:r>
      <w:r w:rsidRPr="009230FD">
        <w:rPr>
          <w:rFonts w:ascii="Noto Sans" w:hAnsi="Noto Sans" w:cs="Noto Sans"/>
          <w:sz w:val="20"/>
        </w:rPr>
        <w:t xml:space="preserve"> a otro </w:t>
      </w:r>
      <w:r w:rsidR="008D082F">
        <w:rPr>
          <w:rFonts w:ascii="Noto Sans" w:hAnsi="Noto Sans" w:cs="Noto Sans"/>
          <w:sz w:val="20"/>
        </w:rPr>
        <w:t>cotizante</w:t>
      </w:r>
      <w:r w:rsidRPr="009230FD">
        <w:rPr>
          <w:rFonts w:ascii="Noto Sans" w:hAnsi="Noto Sans" w:cs="Noto Sans"/>
          <w:sz w:val="20"/>
        </w:rPr>
        <w:t xml:space="preserve"> que haya participado en el procedimiento. </w:t>
      </w:r>
    </w:p>
    <w:p w14:paraId="6F2575EE" w14:textId="77777777" w:rsidR="008F0CEC" w:rsidRPr="009230FD" w:rsidRDefault="008F0CEC" w:rsidP="008F0CEC">
      <w:pPr>
        <w:jc w:val="both"/>
        <w:rPr>
          <w:rFonts w:ascii="Noto Sans" w:hAnsi="Noto Sans" w:cs="Noto Sans"/>
          <w:sz w:val="20"/>
        </w:rPr>
      </w:pPr>
    </w:p>
    <w:p w14:paraId="0B2A13FD" w14:textId="77777777" w:rsidR="008F0CEC" w:rsidRPr="009230FD" w:rsidRDefault="008F0CEC" w:rsidP="008F0CEC">
      <w:pPr>
        <w:jc w:val="both"/>
        <w:rPr>
          <w:rFonts w:ascii="Noto Sans" w:hAnsi="Noto Sans" w:cs="Noto Sans"/>
          <w:sz w:val="20"/>
        </w:rPr>
      </w:pPr>
    </w:p>
    <w:p w14:paraId="684D935F" w14:textId="77777777" w:rsidR="008F0CEC" w:rsidRPr="009230FD" w:rsidRDefault="008F0CEC" w:rsidP="008F0CEC">
      <w:pPr>
        <w:jc w:val="both"/>
        <w:rPr>
          <w:rFonts w:ascii="Noto Sans" w:hAnsi="Noto Sans" w:cs="Noto Sans"/>
          <w:sz w:val="20"/>
        </w:rPr>
      </w:pPr>
    </w:p>
    <w:p w14:paraId="031B81C7" w14:textId="77777777" w:rsidR="008F0CEC" w:rsidRPr="009230FD" w:rsidRDefault="008F0CEC" w:rsidP="008F0CEC">
      <w:pPr>
        <w:jc w:val="both"/>
        <w:rPr>
          <w:rFonts w:ascii="Noto Sans" w:hAnsi="Noto Sans" w:cs="Noto Sans"/>
          <w:sz w:val="20"/>
        </w:rPr>
      </w:pPr>
    </w:p>
    <w:p w14:paraId="514E4FBC"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 xml:space="preserve">(NOMBRE Y FIRMA)  </w:t>
      </w:r>
    </w:p>
    <w:p w14:paraId="4455D217"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(DEL REPRESENTANTE LEGAL).</w:t>
      </w:r>
    </w:p>
    <w:p w14:paraId="2B699153" w14:textId="77777777" w:rsidR="0054671D" w:rsidRPr="009230FD" w:rsidRDefault="0054671D" w:rsidP="0054671D">
      <w:pPr>
        <w:rPr>
          <w:rFonts w:ascii="Noto Sans" w:hAnsi="Noto Sans" w:cs="Noto Sans"/>
          <w:sz w:val="20"/>
        </w:rPr>
      </w:pPr>
    </w:p>
    <w:p w14:paraId="0BF8F63F" w14:textId="20CC5B48" w:rsidR="00510366" w:rsidRDefault="00510366" w:rsidP="00864241">
      <w:pPr>
        <w:rPr>
          <w:rFonts w:ascii="Noto Sans" w:hAnsi="Noto Sans" w:cs="Noto Sans"/>
          <w:b/>
          <w:sz w:val="20"/>
          <w:lang w:val="es-MX"/>
        </w:rPr>
      </w:pPr>
    </w:p>
    <w:p w14:paraId="5AD6A0C9" w14:textId="77777777" w:rsidR="00F25674" w:rsidRPr="009230FD" w:rsidRDefault="00F25674" w:rsidP="00864241">
      <w:pPr>
        <w:rPr>
          <w:rFonts w:ascii="Noto Sans" w:hAnsi="Noto Sans" w:cs="Noto Sans"/>
          <w:b/>
          <w:sz w:val="20"/>
          <w:lang w:val="es-MX"/>
        </w:rPr>
      </w:pPr>
    </w:p>
    <w:p w14:paraId="690B813D" w14:textId="77777777" w:rsidR="00432943" w:rsidRPr="009230FD" w:rsidRDefault="007A2DFD" w:rsidP="00C420D3">
      <w:pPr>
        <w:jc w:val="center"/>
        <w:rPr>
          <w:rFonts w:ascii="Noto Sans" w:hAnsi="Noto Sans" w:cs="Noto Sans"/>
          <w:b/>
          <w:sz w:val="20"/>
          <w:lang w:val="es-MX"/>
        </w:rPr>
      </w:pPr>
      <w:r w:rsidRPr="009230FD">
        <w:rPr>
          <w:rFonts w:ascii="Noto Sans" w:hAnsi="Noto Sans" w:cs="Noto Sans"/>
          <w:b/>
          <w:sz w:val="20"/>
          <w:lang w:val="es-MX"/>
        </w:rPr>
        <w:lastRenderedPageBreak/>
        <w:t>Anexo Número 20 (VEINTE)</w:t>
      </w:r>
    </w:p>
    <w:p w14:paraId="7969DD65" w14:textId="77777777" w:rsidR="00510366" w:rsidRPr="009230FD" w:rsidRDefault="00510366" w:rsidP="00C420D3">
      <w:pPr>
        <w:jc w:val="center"/>
        <w:rPr>
          <w:rFonts w:ascii="Noto Sans" w:hAnsi="Noto Sans" w:cs="Noto Sans"/>
          <w:b/>
          <w:sz w:val="20"/>
        </w:rPr>
      </w:pPr>
    </w:p>
    <w:p w14:paraId="6D5F5C88" w14:textId="77777777" w:rsidR="002E1B85" w:rsidRPr="009230FD" w:rsidRDefault="00C420D3" w:rsidP="00510366">
      <w:pPr>
        <w:jc w:val="center"/>
        <w:rPr>
          <w:rFonts w:ascii="Noto Sans" w:hAnsi="Noto Sans" w:cs="Noto Sans"/>
          <w:b/>
          <w:sz w:val="20"/>
        </w:rPr>
      </w:pPr>
      <w:r w:rsidRPr="009230FD">
        <w:rPr>
          <w:rFonts w:ascii="Noto Sans" w:hAnsi="Noto Sans" w:cs="Noto Sans"/>
          <w:b/>
          <w:sz w:val="20"/>
        </w:rPr>
        <w:t>LISTA DE VERIFIC</w:t>
      </w:r>
      <w:r w:rsidR="00510366" w:rsidRPr="009230FD">
        <w:rPr>
          <w:rFonts w:ascii="Noto Sans" w:hAnsi="Noto Sans" w:cs="Noto Sans"/>
          <w:b/>
          <w:sz w:val="20"/>
        </w:rPr>
        <w:t>ACIÓN PARA REVISAR PROPOSICIONES</w:t>
      </w:r>
    </w:p>
    <w:tbl>
      <w:tblPr>
        <w:tblW w:w="5000" w:type="pct"/>
        <w:tblCellMar>
          <w:left w:w="70" w:type="dxa"/>
          <w:right w:w="70" w:type="dxa"/>
        </w:tblCellMar>
        <w:tblLook w:val="04A0" w:firstRow="1" w:lastRow="0" w:firstColumn="1" w:lastColumn="0" w:noHBand="0" w:noVBand="1"/>
      </w:tblPr>
      <w:tblGrid>
        <w:gridCol w:w="7158"/>
        <w:gridCol w:w="1224"/>
        <w:gridCol w:w="920"/>
        <w:gridCol w:w="918"/>
      </w:tblGrid>
      <w:tr w:rsidR="00432943" w:rsidRPr="00864241" w14:paraId="5CD9FB2D" w14:textId="77777777" w:rsidTr="00864241">
        <w:trPr>
          <w:trHeight w:val="340"/>
          <w:tblHeader/>
        </w:trPr>
        <w:tc>
          <w:tcPr>
            <w:tcW w:w="350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E6DBC85"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eastAsia="es-MX"/>
              </w:rPr>
              <w:t>DOCUMENTO SOLICITADO</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2E648E7"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787B93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ENTREGA</w:t>
            </w:r>
          </w:p>
        </w:tc>
      </w:tr>
      <w:tr w:rsidR="009230FD" w:rsidRPr="00864241" w14:paraId="093B5695" w14:textId="77777777" w:rsidTr="00864241">
        <w:trPr>
          <w:trHeight w:val="340"/>
          <w:tblHeader/>
        </w:trPr>
        <w:tc>
          <w:tcPr>
            <w:tcW w:w="3502" w:type="pct"/>
            <w:vMerge/>
            <w:tcBorders>
              <w:top w:val="single" w:sz="4" w:space="0" w:color="auto"/>
              <w:left w:val="single" w:sz="4" w:space="0" w:color="auto"/>
              <w:bottom w:val="single" w:sz="4" w:space="0" w:color="auto"/>
              <w:right w:val="single" w:sz="4" w:space="0" w:color="auto"/>
            </w:tcBorders>
            <w:vAlign w:val="center"/>
            <w:hideMark/>
          </w:tcPr>
          <w:p w14:paraId="3185D905"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76E36F54"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E32D38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EA2FDF"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NO</w:t>
            </w:r>
          </w:p>
        </w:tc>
      </w:tr>
      <w:tr w:rsidR="00CD7976" w:rsidRPr="00864241" w14:paraId="3F31F06A"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4753A11"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864241">
              <w:rPr>
                <w:rFonts w:ascii="Noto Sans" w:hAnsi="Noto Sans" w:cs="Noto Sans"/>
                <w:b/>
                <w:bCs/>
                <w:sz w:val="14"/>
                <w:szCs w:val="16"/>
                <w:lang w:eastAsia="es-MX"/>
              </w:rPr>
              <w:t>ANEXO NÚMERO 06 (SEIS)</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604170E5"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A)</w:t>
            </w:r>
          </w:p>
        </w:tc>
        <w:tc>
          <w:tcPr>
            <w:tcW w:w="450" w:type="pct"/>
            <w:tcBorders>
              <w:top w:val="nil"/>
              <w:left w:val="nil"/>
              <w:bottom w:val="single" w:sz="4" w:space="0" w:color="auto"/>
              <w:right w:val="single" w:sz="4" w:space="0" w:color="auto"/>
            </w:tcBorders>
            <w:vAlign w:val="center"/>
          </w:tcPr>
          <w:p w14:paraId="4994EF69"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B17066"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66062F83"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9E0F9FB"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Escrito en el que su firmante manifieste, bajo protesta de decir verdad, que cuenta con facultades suficientes para comprometerse por sí o por su representada, sin que resulte necesario acreditar su personalidad jurídica.</w:t>
            </w:r>
            <w:r w:rsidRPr="00864241">
              <w:rPr>
                <w:rFonts w:ascii="Noto Sans" w:hAnsi="Noto Sans" w:cs="Noto Sans"/>
                <w:b/>
                <w:sz w:val="14"/>
                <w:szCs w:val="16"/>
              </w:rPr>
              <w:t xml:space="preserve"> ANEXO NÚMERO 7 (SIETE</w:t>
            </w:r>
            <w:r w:rsidRPr="00864241">
              <w:rPr>
                <w:rFonts w:ascii="Noto Sans" w:hAnsi="Noto Sans" w:cs="Noto Sans"/>
                <w:b/>
                <w:bCs/>
                <w:sz w:val="14"/>
                <w:szCs w:val="16"/>
              </w:rPr>
              <w:t>)</w:t>
            </w:r>
          </w:p>
        </w:tc>
        <w:tc>
          <w:tcPr>
            <w:tcW w:w="599" w:type="pct"/>
            <w:tcBorders>
              <w:top w:val="nil"/>
              <w:left w:val="nil"/>
              <w:bottom w:val="single" w:sz="4" w:space="0" w:color="auto"/>
              <w:right w:val="single" w:sz="4" w:space="0" w:color="auto"/>
            </w:tcBorders>
            <w:vAlign w:val="center"/>
          </w:tcPr>
          <w:p w14:paraId="46E30C77"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B)</w:t>
            </w:r>
          </w:p>
        </w:tc>
        <w:tc>
          <w:tcPr>
            <w:tcW w:w="450" w:type="pct"/>
            <w:tcBorders>
              <w:top w:val="nil"/>
              <w:left w:val="nil"/>
              <w:bottom w:val="single" w:sz="4" w:space="0" w:color="auto"/>
              <w:right w:val="single" w:sz="4" w:space="0" w:color="auto"/>
            </w:tcBorders>
            <w:vAlign w:val="center"/>
          </w:tcPr>
          <w:p w14:paraId="0F621BDB"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41D3663E"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771CF2A8"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1659B060" w14:textId="190D0AA3" w:rsidR="00CD7976"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Los </w:t>
            </w:r>
            <w:r w:rsidR="008D082F">
              <w:rPr>
                <w:rFonts w:ascii="Noto Sans" w:hAnsi="Noto Sans" w:cs="Noto Sans"/>
                <w:sz w:val="14"/>
                <w:szCs w:val="16"/>
                <w:lang w:eastAsia="es-MX"/>
              </w:rPr>
              <w:t>cotizantes</w:t>
            </w:r>
            <w:r w:rsidRPr="00864241">
              <w:rPr>
                <w:rFonts w:ascii="Noto Sans" w:hAnsi="Noto Sans" w:cs="Noto Sans"/>
                <w:sz w:val="14"/>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864241">
              <w:rPr>
                <w:rFonts w:ascii="Noto Sans" w:hAnsi="Noto Sans" w:cs="Noto Sans"/>
                <w:b/>
                <w:bCs/>
                <w:sz w:val="14"/>
                <w:szCs w:val="16"/>
                <w:lang w:eastAsia="es-MX"/>
              </w:rPr>
              <w:t xml:space="preserve"> ANEXO NÚMERO 09 (NUEVE)</w:t>
            </w:r>
            <w:r w:rsidRPr="00864241">
              <w:rPr>
                <w:rFonts w:ascii="Noto Sans" w:hAnsi="Noto Sans" w:cs="Noto Sans"/>
                <w:sz w:val="14"/>
                <w:szCs w:val="16"/>
                <w:lang w:eastAsia="es-MX"/>
              </w:rPr>
              <w:t>, de las presentes bases. En caso de no contar con ese carácter, enviar escrito bajo protesta de decir verdad donde manifieste bajo protesta de decir verdad que se encuentra en dicho supuesto.</w:t>
            </w:r>
          </w:p>
        </w:tc>
        <w:tc>
          <w:tcPr>
            <w:tcW w:w="599" w:type="pct"/>
            <w:tcBorders>
              <w:top w:val="nil"/>
              <w:left w:val="nil"/>
              <w:bottom w:val="single" w:sz="4" w:space="0" w:color="auto"/>
              <w:right w:val="single" w:sz="4" w:space="0" w:color="auto"/>
            </w:tcBorders>
            <w:vAlign w:val="center"/>
          </w:tcPr>
          <w:p w14:paraId="09D0090D"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C)</w:t>
            </w:r>
          </w:p>
        </w:tc>
        <w:tc>
          <w:tcPr>
            <w:tcW w:w="450" w:type="pct"/>
            <w:tcBorders>
              <w:top w:val="nil"/>
              <w:left w:val="nil"/>
              <w:bottom w:val="single" w:sz="4" w:space="0" w:color="auto"/>
              <w:right w:val="single" w:sz="4" w:space="0" w:color="auto"/>
            </w:tcBorders>
            <w:vAlign w:val="center"/>
          </w:tcPr>
          <w:p w14:paraId="0CF7F7B7"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FE6DF9B" w14:textId="77777777" w:rsidR="00CD7976" w:rsidRPr="00864241" w:rsidRDefault="00CD7976" w:rsidP="00E66719">
            <w:pPr>
              <w:suppressAutoHyphens w:val="0"/>
              <w:jc w:val="center"/>
              <w:rPr>
                <w:rFonts w:ascii="Noto Sans" w:hAnsi="Noto Sans" w:cs="Noto Sans"/>
                <w:sz w:val="14"/>
                <w:szCs w:val="16"/>
                <w:lang w:val="es-MX" w:eastAsia="es-MX"/>
              </w:rPr>
            </w:pPr>
          </w:p>
        </w:tc>
      </w:tr>
      <w:tr w:rsidR="00E6769D" w:rsidRPr="00864241" w14:paraId="2AE1540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C95FD76" w14:textId="4F1A1010" w:rsidR="00E6769D" w:rsidRPr="00864241" w:rsidRDefault="00B40253" w:rsidP="008D082F">
            <w:pPr>
              <w:suppressAutoHyphens w:val="0"/>
              <w:jc w:val="both"/>
              <w:rPr>
                <w:rFonts w:ascii="Noto Sans" w:hAnsi="Noto Sans" w:cs="Noto Sans"/>
                <w:b/>
                <w:bCs/>
                <w:sz w:val="14"/>
                <w:szCs w:val="16"/>
                <w:lang w:eastAsia="es-MX"/>
              </w:rPr>
            </w:pPr>
            <w:r w:rsidRPr="00864241">
              <w:rPr>
                <w:rFonts w:ascii="Noto Sans" w:hAnsi="Noto Sans" w:cs="Noto Sans"/>
                <w:sz w:val="14"/>
                <w:szCs w:val="16"/>
                <w:lang w:eastAsia="es-MX"/>
              </w:rPr>
              <w:t xml:space="preserve">Una declaración firmada en forma autógrafa por el propio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864241">
              <w:rPr>
                <w:rFonts w:ascii="Noto Sans" w:hAnsi="Noto Sans" w:cs="Noto Sans"/>
                <w:b/>
                <w:bCs/>
                <w:sz w:val="14"/>
                <w:szCs w:val="16"/>
                <w:lang w:eastAsia="es-MX"/>
              </w:rPr>
              <w:t>ANEXO NÚMERO 10 (DIEZ),</w:t>
            </w:r>
            <w:r w:rsidRPr="00864241">
              <w:rPr>
                <w:rFonts w:ascii="Noto Sans" w:hAnsi="Noto Sans" w:cs="Noto Sans"/>
                <w:sz w:val="14"/>
                <w:szCs w:val="16"/>
                <w:lang w:eastAsia="es-MX"/>
              </w:rPr>
              <w:t xml:space="preserve"> de las presentes bases.</w:t>
            </w:r>
          </w:p>
        </w:tc>
        <w:tc>
          <w:tcPr>
            <w:tcW w:w="599" w:type="pct"/>
            <w:tcBorders>
              <w:top w:val="nil"/>
              <w:left w:val="nil"/>
              <w:bottom w:val="single" w:sz="4" w:space="0" w:color="auto"/>
              <w:right w:val="single" w:sz="4" w:space="0" w:color="auto"/>
            </w:tcBorders>
            <w:vAlign w:val="center"/>
          </w:tcPr>
          <w:p w14:paraId="11295709" w14:textId="77777777" w:rsidR="00E6769D" w:rsidRPr="00864241" w:rsidRDefault="00E6769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D)</w:t>
            </w:r>
          </w:p>
        </w:tc>
        <w:tc>
          <w:tcPr>
            <w:tcW w:w="450" w:type="pct"/>
            <w:tcBorders>
              <w:top w:val="nil"/>
              <w:left w:val="nil"/>
              <w:bottom w:val="single" w:sz="4" w:space="0" w:color="auto"/>
              <w:right w:val="single" w:sz="4" w:space="0" w:color="auto"/>
            </w:tcBorders>
            <w:vAlign w:val="center"/>
          </w:tcPr>
          <w:p w14:paraId="79FCAC76" w14:textId="77777777" w:rsidR="00E6769D" w:rsidRPr="00864241" w:rsidRDefault="00E6769D"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D7133E9" w14:textId="77777777" w:rsidR="00E6769D" w:rsidRPr="00864241" w:rsidRDefault="00E6769D" w:rsidP="00E66719">
            <w:pPr>
              <w:suppressAutoHyphens w:val="0"/>
              <w:jc w:val="center"/>
              <w:rPr>
                <w:rFonts w:ascii="Noto Sans" w:hAnsi="Noto Sans" w:cs="Noto Sans"/>
                <w:sz w:val="14"/>
                <w:szCs w:val="16"/>
                <w:lang w:val="es-MX" w:eastAsia="es-MX"/>
              </w:rPr>
            </w:pPr>
          </w:p>
        </w:tc>
      </w:tr>
      <w:tr w:rsidR="007C1B9B" w:rsidRPr="00864241" w14:paraId="11D08982"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161570D" w14:textId="3D6A22D3" w:rsidR="007C1B9B"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de declaración de integridad, a través del cual 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s, conforme al </w:t>
            </w:r>
            <w:r w:rsidRPr="00864241">
              <w:rPr>
                <w:rFonts w:ascii="Noto Sans" w:hAnsi="Noto Sans" w:cs="Noto Sans"/>
                <w:b/>
                <w:bCs/>
                <w:sz w:val="14"/>
                <w:szCs w:val="16"/>
                <w:lang w:eastAsia="es-MX"/>
              </w:rPr>
              <w:t>ANEXO NÚMERO 11 (ONCE)</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2E5564A4" w14:textId="77777777" w:rsidR="007C1B9B" w:rsidRPr="00864241" w:rsidRDefault="007C1B9B"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E)</w:t>
            </w:r>
          </w:p>
        </w:tc>
        <w:tc>
          <w:tcPr>
            <w:tcW w:w="450" w:type="pct"/>
            <w:tcBorders>
              <w:top w:val="nil"/>
              <w:left w:val="nil"/>
              <w:bottom w:val="single" w:sz="4" w:space="0" w:color="auto"/>
              <w:right w:val="single" w:sz="4" w:space="0" w:color="auto"/>
            </w:tcBorders>
            <w:vAlign w:val="center"/>
          </w:tcPr>
          <w:p w14:paraId="1D02B608" w14:textId="77777777" w:rsidR="007C1B9B" w:rsidRPr="00864241" w:rsidRDefault="007C1B9B"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C0E0B34" w14:textId="77777777" w:rsidR="007C1B9B" w:rsidRPr="00864241" w:rsidRDefault="007C1B9B" w:rsidP="00E66719">
            <w:pPr>
              <w:suppressAutoHyphens w:val="0"/>
              <w:jc w:val="center"/>
              <w:rPr>
                <w:rFonts w:ascii="Noto Sans" w:hAnsi="Noto Sans" w:cs="Noto Sans"/>
                <w:sz w:val="14"/>
                <w:szCs w:val="16"/>
                <w:lang w:val="es-MX" w:eastAsia="es-MX"/>
              </w:rPr>
            </w:pPr>
          </w:p>
        </w:tc>
      </w:tr>
      <w:tr w:rsidR="000931D3" w:rsidRPr="00864241" w14:paraId="5C0B63D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837FBE0" w14:textId="36E56132" w:rsidR="000931D3"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bajo protesta de decir verdad, donde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no desempeña empleo, o comisión en el servicio público o en su caso, que a pesar de desempeñarlo, con la formalización de la presente licitación pública no se actualiza un conflicto de interés. </w:t>
            </w:r>
            <w:r w:rsidRPr="00864241">
              <w:rPr>
                <w:rFonts w:ascii="Noto Sans" w:hAnsi="Noto Sans" w:cs="Noto Sans"/>
                <w:b/>
                <w:bCs/>
                <w:sz w:val="14"/>
                <w:szCs w:val="16"/>
                <w:lang w:eastAsia="es-MX"/>
              </w:rPr>
              <w:t>ANEXO NÚMERO 12 (DOCE)</w:t>
            </w:r>
          </w:p>
        </w:tc>
        <w:tc>
          <w:tcPr>
            <w:tcW w:w="599" w:type="pct"/>
            <w:tcBorders>
              <w:top w:val="nil"/>
              <w:left w:val="nil"/>
              <w:bottom w:val="single" w:sz="4" w:space="0" w:color="auto"/>
              <w:right w:val="single" w:sz="4" w:space="0" w:color="auto"/>
            </w:tcBorders>
            <w:vAlign w:val="center"/>
          </w:tcPr>
          <w:p w14:paraId="66C663F7" w14:textId="77777777" w:rsidR="000931D3" w:rsidRPr="00864241" w:rsidRDefault="000931D3"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F)</w:t>
            </w:r>
          </w:p>
        </w:tc>
        <w:tc>
          <w:tcPr>
            <w:tcW w:w="450" w:type="pct"/>
            <w:tcBorders>
              <w:top w:val="nil"/>
              <w:left w:val="nil"/>
              <w:bottom w:val="single" w:sz="4" w:space="0" w:color="auto"/>
              <w:right w:val="single" w:sz="4" w:space="0" w:color="auto"/>
            </w:tcBorders>
            <w:vAlign w:val="center"/>
          </w:tcPr>
          <w:p w14:paraId="63F5DF48" w14:textId="77777777" w:rsidR="000931D3" w:rsidRPr="00864241" w:rsidRDefault="000931D3"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A83C437" w14:textId="77777777" w:rsidR="000931D3" w:rsidRPr="00864241" w:rsidRDefault="000931D3" w:rsidP="00E66719">
            <w:pPr>
              <w:suppressAutoHyphens w:val="0"/>
              <w:jc w:val="center"/>
              <w:rPr>
                <w:rFonts w:ascii="Noto Sans" w:hAnsi="Noto Sans" w:cs="Noto Sans"/>
                <w:sz w:val="14"/>
                <w:szCs w:val="16"/>
                <w:lang w:val="es-MX" w:eastAsia="es-MX"/>
              </w:rPr>
            </w:pPr>
          </w:p>
        </w:tc>
      </w:tr>
      <w:tr w:rsidR="003C1317" w:rsidRPr="00864241" w14:paraId="0275436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C033F73" w14:textId="1CB0E22B" w:rsidR="003C1317"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en el que el </w:t>
            </w:r>
            <w:proofErr w:type="spellStart"/>
            <w:r w:rsidRPr="00864241">
              <w:rPr>
                <w:rFonts w:ascii="Noto Sans" w:hAnsi="Noto Sans" w:cs="Noto Sans"/>
                <w:sz w:val="14"/>
                <w:szCs w:val="16"/>
                <w:lang w:eastAsia="es-MX"/>
              </w:rPr>
              <w:t>l</w:t>
            </w:r>
            <w:r w:rsidR="008D082F">
              <w:rPr>
                <w:rFonts w:ascii="Noto Sans" w:hAnsi="Noto Sans" w:cs="Noto Sans"/>
                <w:sz w:val="14"/>
                <w:szCs w:val="16"/>
                <w:lang w:eastAsia="es-MX"/>
              </w:rPr>
              <w:t>cotizante</w:t>
            </w:r>
            <w:proofErr w:type="spellEnd"/>
            <w:r w:rsidRPr="00864241">
              <w:rPr>
                <w:rFonts w:ascii="Noto Sans" w:hAnsi="Noto Sans" w:cs="Noto Sans"/>
                <w:sz w:val="14"/>
                <w:szCs w:val="16"/>
                <w:lang w:eastAsia="es-MX"/>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864241">
              <w:rPr>
                <w:rFonts w:ascii="Noto Sans" w:hAnsi="Noto Sans" w:cs="Noto Sans"/>
                <w:b/>
                <w:bCs/>
                <w:sz w:val="14"/>
                <w:szCs w:val="16"/>
                <w:lang w:eastAsia="es-MX"/>
              </w:rPr>
              <w:t xml:space="preserve">ANEXO NUMERO 13 (TRECE) </w:t>
            </w:r>
            <w:r w:rsidRPr="00864241">
              <w:rPr>
                <w:rFonts w:ascii="Noto Sans" w:hAnsi="Noto Sans" w:cs="Noto Sans"/>
                <w:sz w:val="14"/>
                <w:szCs w:val="16"/>
                <w:lang w:eastAsia="es-MX"/>
              </w:rPr>
              <w:t>carta de autorización 32d.</w:t>
            </w:r>
          </w:p>
        </w:tc>
        <w:tc>
          <w:tcPr>
            <w:tcW w:w="599" w:type="pct"/>
            <w:tcBorders>
              <w:top w:val="nil"/>
              <w:left w:val="nil"/>
              <w:bottom w:val="single" w:sz="4" w:space="0" w:color="auto"/>
              <w:right w:val="single" w:sz="4" w:space="0" w:color="auto"/>
            </w:tcBorders>
            <w:vAlign w:val="center"/>
          </w:tcPr>
          <w:p w14:paraId="63A5E5A8" w14:textId="77777777" w:rsidR="003C1317" w:rsidRPr="00864241" w:rsidRDefault="003C1317"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G)</w:t>
            </w:r>
          </w:p>
        </w:tc>
        <w:tc>
          <w:tcPr>
            <w:tcW w:w="450" w:type="pct"/>
            <w:tcBorders>
              <w:top w:val="nil"/>
              <w:left w:val="nil"/>
              <w:bottom w:val="single" w:sz="4" w:space="0" w:color="auto"/>
              <w:right w:val="single" w:sz="4" w:space="0" w:color="auto"/>
            </w:tcBorders>
            <w:vAlign w:val="center"/>
          </w:tcPr>
          <w:p w14:paraId="6E6857CA" w14:textId="77777777" w:rsidR="003C1317" w:rsidRPr="00864241" w:rsidRDefault="003C1317"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3FCC098" w14:textId="77777777" w:rsidR="003C1317" w:rsidRPr="00864241" w:rsidRDefault="003C1317" w:rsidP="00E66719">
            <w:pPr>
              <w:suppressAutoHyphens w:val="0"/>
              <w:jc w:val="center"/>
              <w:rPr>
                <w:rFonts w:ascii="Noto Sans" w:hAnsi="Noto Sans" w:cs="Noto Sans"/>
                <w:sz w:val="14"/>
                <w:szCs w:val="16"/>
                <w:lang w:val="es-MX" w:eastAsia="es-MX"/>
              </w:rPr>
            </w:pPr>
          </w:p>
        </w:tc>
      </w:tr>
      <w:tr w:rsidR="001932A8" w:rsidRPr="00864241" w14:paraId="5EC1515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7A70155" w14:textId="77777777" w:rsidR="001932A8"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rPr>
              <w:t xml:space="preserve">Escrito en el que manifieste la información reservada y confidencial de su propuesta conforme al </w:t>
            </w:r>
            <w:r w:rsidRPr="00864241">
              <w:rPr>
                <w:rFonts w:ascii="Noto Sans" w:hAnsi="Noto Sans" w:cs="Noto Sans"/>
                <w:b/>
                <w:sz w:val="14"/>
                <w:szCs w:val="16"/>
              </w:rPr>
              <w:t>ANEXO NÚMERO 14 (CATORCE)</w:t>
            </w:r>
          </w:p>
        </w:tc>
        <w:tc>
          <w:tcPr>
            <w:tcW w:w="599" w:type="pct"/>
            <w:tcBorders>
              <w:top w:val="nil"/>
              <w:left w:val="nil"/>
              <w:bottom w:val="single" w:sz="4" w:space="0" w:color="auto"/>
              <w:right w:val="single" w:sz="4" w:space="0" w:color="auto"/>
            </w:tcBorders>
            <w:vAlign w:val="center"/>
          </w:tcPr>
          <w:p w14:paraId="0CEB07F4" w14:textId="77777777" w:rsidR="001932A8" w:rsidRPr="00864241" w:rsidRDefault="001932A8"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H)</w:t>
            </w:r>
          </w:p>
        </w:tc>
        <w:tc>
          <w:tcPr>
            <w:tcW w:w="450" w:type="pct"/>
            <w:tcBorders>
              <w:top w:val="nil"/>
              <w:left w:val="nil"/>
              <w:bottom w:val="single" w:sz="4" w:space="0" w:color="auto"/>
              <w:right w:val="single" w:sz="4" w:space="0" w:color="auto"/>
            </w:tcBorders>
            <w:vAlign w:val="center"/>
          </w:tcPr>
          <w:p w14:paraId="2F9CDF9A"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03AE71F"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043007F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95BA3CC" w14:textId="01AAB20B" w:rsidR="001932A8"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Conforme al artículo 35 del reglamento de la ley de adquisiciones, arrendamientos y servicios del sector público, escrito en formato libre bajo protesta de decir verdad, a través del cual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es de nacionalidad mexicana. </w:t>
            </w:r>
            <w:r w:rsidRPr="00864241">
              <w:rPr>
                <w:rFonts w:ascii="Noto Sans" w:hAnsi="Noto Sans" w:cs="Noto Sans"/>
                <w:b/>
                <w:sz w:val="14"/>
                <w:szCs w:val="16"/>
              </w:rPr>
              <w:t>ANEXO NÚMERO 15 (QUINCE)</w:t>
            </w:r>
          </w:p>
        </w:tc>
        <w:tc>
          <w:tcPr>
            <w:tcW w:w="599" w:type="pct"/>
            <w:tcBorders>
              <w:top w:val="nil"/>
              <w:left w:val="nil"/>
              <w:bottom w:val="single" w:sz="4" w:space="0" w:color="auto"/>
              <w:right w:val="single" w:sz="4" w:space="0" w:color="auto"/>
            </w:tcBorders>
            <w:vAlign w:val="center"/>
          </w:tcPr>
          <w:p w14:paraId="0BA78D5F"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I)</w:t>
            </w:r>
          </w:p>
        </w:tc>
        <w:tc>
          <w:tcPr>
            <w:tcW w:w="450" w:type="pct"/>
            <w:tcBorders>
              <w:top w:val="nil"/>
              <w:left w:val="nil"/>
              <w:bottom w:val="single" w:sz="4" w:space="0" w:color="auto"/>
              <w:right w:val="single" w:sz="4" w:space="0" w:color="auto"/>
            </w:tcBorders>
            <w:vAlign w:val="center"/>
          </w:tcPr>
          <w:p w14:paraId="35E73B32"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2D6C429"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59ADFD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1ADD1D1" w14:textId="27302592" w:rsidR="001932A8" w:rsidRPr="00864241" w:rsidRDefault="00B40253" w:rsidP="008D082F">
            <w:pPr>
              <w:pStyle w:val="Sinespaciado"/>
              <w:jc w:val="both"/>
              <w:rPr>
                <w:rFonts w:ascii="Noto Sans" w:hAnsi="Noto Sans" w:cs="Noto Sans"/>
                <w:sz w:val="14"/>
                <w:szCs w:val="16"/>
              </w:rPr>
            </w:pPr>
            <w:r w:rsidRPr="00864241">
              <w:rPr>
                <w:rFonts w:ascii="Noto Sans" w:hAnsi="Noto Sans" w:cs="Noto Sans"/>
                <w:sz w:val="14"/>
                <w:szCs w:val="16"/>
              </w:rPr>
              <w:t xml:space="preserve">Escrito libre de que el </w:t>
            </w:r>
            <w:r w:rsidR="008D082F">
              <w:rPr>
                <w:rFonts w:ascii="Noto Sans" w:hAnsi="Noto Sans" w:cs="Noto Sans"/>
                <w:sz w:val="14"/>
                <w:szCs w:val="16"/>
              </w:rPr>
              <w:t>cotizante</w:t>
            </w:r>
            <w:r w:rsidRPr="00864241">
              <w:rPr>
                <w:rFonts w:ascii="Noto Sans" w:hAnsi="Noto Sans" w:cs="Noto Sans"/>
                <w:sz w:val="14"/>
                <w:szCs w:val="16"/>
              </w:rPr>
              <w:t xml:space="preserve"> deberá estar inscrito en el registro a que hace referencia el artículo 86 de la LAASSP.</w:t>
            </w:r>
            <w:r w:rsidRPr="00864241">
              <w:rPr>
                <w:rFonts w:ascii="Noto Sans" w:hAnsi="Noto Sans" w:cs="Noto Sans"/>
                <w:b/>
                <w:sz w:val="14"/>
                <w:szCs w:val="16"/>
              </w:rPr>
              <w:t xml:space="preserve"> </w:t>
            </w:r>
          </w:p>
        </w:tc>
        <w:tc>
          <w:tcPr>
            <w:tcW w:w="599" w:type="pct"/>
            <w:tcBorders>
              <w:top w:val="nil"/>
              <w:left w:val="nil"/>
              <w:bottom w:val="single" w:sz="4" w:space="0" w:color="auto"/>
              <w:right w:val="single" w:sz="4" w:space="0" w:color="auto"/>
            </w:tcBorders>
            <w:vAlign w:val="center"/>
          </w:tcPr>
          <w:p w14:paraId="445715E9"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J)</w:t>
            </w:r>
          </w:p>
        </w:tc>
        <w:tc>
          <w:tcPr>
            <w:tcW w:w="450" w:type="pct"/>
            <w:tcBorders>
              <w:top w:val="nil"/>
              <w:left w:val="nil"/>
              <w:bottom w:val="single" w:sz="4" w:space="0" w:color="auto"/>
              <w:right w:val="single" w:sz="4" w:space="0" w:color="auto"/>
            </w:tcBorders>
            <w:vAlign w:val="center"/>
          </w:tcPr>
          <w:p w14:paraId="5BF051C7"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2D7E19BC"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61A04" w:rsidRPr="00864241" w14:paraId="1451961A" w14:textId="77777777" w:rsidTr="00864241">
        <w:trPr>
          <w:trHeight w:val="340"/>
        </w:trPr>
        <w:tc>
          <w:tcPr>
            <w:tcW w:w="3502" w:type="pct"/>
            <w:tcBorders>
              <w:top w:val="nil"/>
              <w:left w:val="single" w:sz="4" w:space="0" w:color="auto"/>
              <w:bottom w:val="single" w:sz="4" w:space="0" w:color="auto"/>
              <w:right w:val="single" w:sz="4" w:space="0" w:color="auto"/>
            </w:tcBorders>
          </w:tcPr>
          <w:p w14:paraId="02F5B1B3" w14:textId="77777777" w:rsidR="00961A04" w:rsidRPr="00864241" w:rsidRDefault="008265C0" w:rsidP="00B40253">
            <w:pPr>
              <w:pStyle w:val="Sinespaciado"/>
              <w:jc w:val="both"/>
              <w:rPr>
                <w:rFonts w:ascii="Noto Sans" w:hAnsi="Noto Sans" w:cs="Noto Sans"/>
                <w:sz w:val="14"/>
                <w:szCs w:val="16"/>
              </w:rPr>
            </w:pPr>
            <w:r w:rsidRPr="00864241">
              <w:rPr>
                <w:rFonts w:ascii="Noto Sans" w:hAnsi="Noto Sans" w:cs="Noto Sans"/>
                <w:sz w:val="14"/>
                <w:szCs w:val="16"/>
                <w:lang w:val="es-MX"/>
              </w:rPr>
              <w:t>Manifiesto en el que se obliga</w:t>
            </w:r>
            <w:r w:rsidR="00B40253" w:rsidRPr="00864241">
              <w:rPr>
                <w:rFonts w:ascii="Noto Sans" w:hAnsi="Noto Sans" w:cs="Noto Sans"/>
                <w:sz w:val="14"/>
                <w:szCs w:val="16"/>
                <w:lang w:val="es-MX"/>
              </w:rPr>
              <w:t xml:space="preserve">, en caso de resultar adjudicado, a </w:t>
            </w:r>
            <w:r w:rsidR="00B40253" w:rsidRPr="00864241">
              <w:rPr>
                <w:rFonts w:ascii="Noto Sans" w:hAnsi="Noto Sans" w:cs="Noto Sans"/>
                <w:bCs/>
                <w:sz w:val="14"/>
                <w:szCs w:val="16"/>
                <w:lang w:val="es-MX"/>
              </w:rPr>
              <w:t>liberar al instituto de toda responsabilidad de carácter civil, mercantil, penal o administrativa</w:t>
            </w:r>
            <w:r w:rsidR="00B40253" w:rsidRPr="00864241">
              <w:rPr>
                <w:rFonts w:ascii="Noto Sans" w:hAnsi="Noto Sans" w:cs="Noto Sans"/>
                <w:sz w:val="14"/>
                <w:szCs w:val="16"/>
                <w:lang w:val="es-MX"/>
              </w:rPr>
              <w:t xml:space="preserve"> que, en su caso, se ocasione con motivo de la infracción de derechos de autor, patentes, marcas u otros derechos de propiedad industrial o intelectual a nivel nacional, conforme al </w:t>
            </w:r>
            <w:r w:rsidR="00E810A7"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26AECAE3"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AAA3C6A"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0FDC5FBD"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1372EC3A" w14:textId="77777777" w:rsidTr="00864241">
        <w:trPr>
          <w:trHeight w:val="340"/>
        </w:trPr>
        <w:tc>
          <w:tcPr>
            <w:tcW w:w="3502" w:type="pct"/>
            <w:tcBorders>
              <w:top w:val="nil"/>
              <w:left w:val="single" w:sz="4" w:space="0" w:color="auto"/>
              <w:bottom w:val="single" w:sz="4" w:space="0" w:color="auto"/>
              <w:right w:val="single" w:sz="4" w:space="0" w:color="auto"/>
            </w:tcBorders>
          </w:tcPr>
          <w:p w14:paraId="18F81F04" w14:textId="77777777" w:rsidR="00961A04" w:rsidRPr="00864241" w:rsidRDefault="00E810A7" w:rsidP="00B40253">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en el que manifieste que cuenta con la </w:t>
            </w:r>
            <w:r w:rsidR="00B40253" w:rsidRPr="00864241">
              <w:rPr>
                <w:rFonts w:ascii="Noto Sans" w:hAnsi="Noto Sans" w:cs="Noto Sans"/>
                <w:bCs/>
                <w:sz w:val="14"/>
                <w:szCs w:val="16"/>
              </w:rPr>
              <w:t>infraestructura material, humana, técnica y financiera</w:t>
            </w:r>
            <w:r w:rsidR="00B40253" w:rsidRPr="00864241">
              <w:rPr>
                <w:rFonts w:ascii="Noto Sans" w:hAnsi="Noto Sans" w:cs="Noto Sans"/>
                <w:sz w:val="14"/>
                <w:szCs w:val="16"/>
              </w:rPr>
              <w:t xml:space="preserve"> que garantice la prestación eficiente del servicio objeto de esta licitación </w:t>
            </w:r>
            <w:r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01CA9F71"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553745D"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7DA3E41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669FD445" w14:textId="77777777" w:rsidTr="00864241">
        <w:trPr>
          <w:trHeight w:val="340"/>
        </w:trPr>
        <w:tc>
          <w:tcPr>
            <w:tcW w:w="3502" w:type="pct"/>
            <w:tcBorders>
              <w:top w:val="nil"/>
              <w:left w:val="single" w:sz="4" w:space="0" w:color="auto"/>
              <w:bottom w:val="single" w:sz="4" w:space="0" w:color="auto"/>
              <w:right w:val="single" w:sz="4" w:space="0" w:color="auto"/>
            </w:tcBorders>
          </w:tcPr>
          <w:p w14:paraId="3ADD2FD5" w14:textId="77777777" w:rsidR="00961A04" w:rsidRPr="00864241" w:rsidRDefault="00E810A7" w:rsidP="008265C0">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bajo protesta de decir verdad, que conoce la </w:t>
            </w:r>
            <w:r w:rsidR="008265C0" w:rsidRPr="00864241">
              <w:rPr>
                <w:rFonts w:ascii="Noto Sans" w:hAnsi="Noto Sans" w:cs="Noto Sans"/>
                <w:bCs/>
                <w:sz w:val="14"/>
                <w:szCs w:val="16"/>
              </w:rPr>
              <w:t>Ley de Adquisiciones, Arrendamientos y Servicios del S</w:t>
            </w:r>
            <w:r w:rsidR="00B40253" w:rsidRPr="00864241">
              <w:rPr>
                <w:rFonts w:ascii="Noto Sans" w:hAnsi="Noto Sans" w:cs="Noto Sans"/>
                <w:bCs/>
                <w:sz w:val="14"/>
                <w:szCs w:val="16"/>
              </w:rPr>
              <w:t xml:space="preserve">ector </w:t>
            </w:r>
            <w:r w:rsidR="008265C0" w:rsidRPr="00864241">
              <w:rPr>
                <w:rFonts w:ascii="Noto Sans" w:hAnsi="Noto Sans" w:cs="Noto Sans"/>
                <w:bCs/>
                <w:sz w:val="14"/>
                <w:szCs w:val="16"/>
              </w:rPr>
              <w:t>P</w:t>
            </w:r>
            <w:r w:rsidRPr="00864241">
              <w:rPr>
                <w:rFonts w:ascii="Noto Sans" w:hAnsi="Noto Sans" w:cs="Noto Sans"/>
                <w:bCs/>
                <w:sz w:val="14"/>
                <w:szCs w:val="16"/>
              </w:rPr>
              <w:t>úblico</w:t>
            </w:r>
            <w:r w:rsidR="00B40253" w:rsidRPr="00864241">
              <w:rPr>
                <w:rFonts w:ascii="Noto Sans" w:hAnsi="Noto Sans" w:cs="Noto Sans"/>
                <w:sz w:val="14"/>
                <w:szCs w:val="16"/>
              </w:rPr>
              <w:t xml:space="preserve">, su reglamente y la convocatoria. </w:t>
            </w:r>
          </w:p>
        </w:tc>
        <w:tc>
          <w:tcPr>
            <w:tcW w:w="599" w:type="pct"/>
            <w:tcBorders>
              <w:top w:val="nil"/>
              <w:left w:val="nil"/>
              <w:bottom w:val="single" w:sz="4" w:space="0" w:color="auto"/>
              <w:right w:val="single" w:sz="4" w:space="0" w:color="auto"/>
            </w:tcBorders>
            <w:vAlign w:val="center"/>
          </w:tcPr>
          <w:p w14:paraId="5280D226"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330AD87E"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422027B3"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45954A18" w14:textId="77777777" w:rsidTr="00864241">
        <w:trPr>
          <w:trHeight w:val="340"/>
        </w:trPr>
        <w:tc>
          <w:tcPr>
            <w:tcW w:w="3502" w:type="pct"/>
            <w:tcBorders>
              <w:top w:val="nil"/>
              <w:left w:val="single" w:sz="4" w:space="0" w:color="auto"/>
              <w:bottom w:val="single" w:sz="4" w:space="0" w:color="auto"/>
              <w:right w:val="single" w:sz="4" w:space="0" w:color="auto"/>
            </w:tcBorders>
            <w:hideMark/>
          </w:tcPr>
          <w:p w14:paraId="1C9F3788" w14:textId="7CDB829B" w:rsidR="00961A04" w:rsidRPr="00864241" w:rsidRDefault="00E810A7" w:rsidP="008D082F">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bajo protesta de decir verdad en el que el </w:t>
            </w:r>
            <w:r w:rsidR="008D082F">
              <w:rPr>
                <w:rFonts w:ascii="Noto Sans" w:hAnsi="Noto Sans" w:cs="Noto Sans"/>
                <w:sz w:val="14"/>
                <w:szCs w:val="16"/>
              </w:rPr>
              <w:t>cotizante</w:t>
            </w:r>
            <w:r w:rsidR="00B40253" w:rsidRPr="00864241">
              <w:rPr>
                <w:rFonts w:ascii="Noto Sans" w:hAnsi="Noto Sans" w:cs="Noto Sans"/>
                <w:sz w:val="14"/>
                <w:szCs w:val="16"/>
              </w:rPr>
              <w:t xml:space="preserve"> manifiesta que los precios que se presentan en su propuesta económica </w:t>
            </w:r>
            <w:r w:rsidR="00B40253" w:rsidRPr="00864241">
              <w:rPr>
                <w:rFonts w:ascii="Noto Sans" w:hAnsi="Noto Sans" w:cs="Noto Sans"/>
                <w:bCs/>
                <w:sz w:val="14"/>
                <w:szCs w:val="16"/>
              </w:rPr>
              <w:t>no se cotizan en condiciones de prácticas desleales</w:t>
            </w:r>
            <w:r w:rsidR="00B40253" w:rsidRPr="00864241">
              <w:rPr>
                <w:rFonts w:ascii="Noto Sans" w:hAnsi="Noto Sans" w:cs="Noto Sans"/>
                <w:sz w:val="14"/>
                <w:szCs w:val="16"/>
              </w:rPr>
              <w:t xml:space="preserve"> de comercio en su modalidad de discriminación de precios o subsidios, de conformidad con lo previsto en el artículo 37 del reglamento de la </w:t>
            </w:r>
            <w:r w:rsidRPr="00864241">
              <w:rPr>
                <w:rFonts w:ascii="Noto Sans" w:hAnsi="Noto Sans" w:cs="Noto Sans"/>
                <w:sz w:val="14"/>
                <w:szCs w:val="16"/>
              </w:rPr>
              <w:t xml:space="preserve">LAASSP. </w:t>
            </w:r>
            <w:r w:rsidRPr="00864241">
              <w:rPr>
                <w:rFonts w:ascii="Noto Sans" w:hAnsi="Noto Sans" w:cs="Noto Sans"/>
                <w:b/>
                <w:bCs/>
                <w:sz w:val="14"/>
                <w:szCs w:val="16"/>
              </w:rPr>
              <w:t>ANEXO NUMERO 17 (DIECISIETE)</w:t>
            </w:r>
          </w:p>
        </w:tc>
        <w:tc>
          <w:tcPr>
            <w:tcW w:w="599" w:type="pct"/>
            <w:tcBorders>
              <w:top w:val="nil"/>
              <w:left w:val="nil"/>
              <w:bottom w:val="single" w:sz="4" w:space="0" w:color="auto"/>
              <w:right w:val="single" w:sz="4" w:space="0" w:color="auto"/>
            </w:tcBorders>
            <w:vAlign w:val="center"/>
            <w:hideMark/>
          </w:tcPr>
          <w:p w14:paraId="2322156E"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N)</w:t>
            </w:r>
          </w:p>
        </w:tc>
        <w:tc>
          <w:tcPr>
            <w:tcW w:w="450" w:type="pct"/>
            <w:tcBorders>
              <w:top w:val="nil"/>
              <w:left w:val="nil"/>
              <w:bottom w:val="single" w:sz="4" w:space="0" w:color="auto"/>
              <w:right w:val="single" w:sz="4" w:space="0" w:color="auto"/>
            </w:tcBorders>
            <w:vAlign w:val="center"/>
            <w:hideMark/>
          </w:tcPr>
          <w:p w14:paraId="6D9CD933"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35457B3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1932A8" w:rsidRPr="00864241" w14:paraId="7AB0218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B485563" w14:textId="7AFC0880" w:rsidR="001932A8" w:rsidRPr="00864241" w:rsidRDefault="00E810A7" w:rsidP="008D082F">
            <w:pPr>
              <w:jc w:val="both"/>
              <w:rPr>
                <w:rFonts w:ascii="Noto Sans" w:hAnsi="Noto Sans" w:cs="Noto Sans"/>
                <w:b/>
                <w:bCs/>
                <w:sz w:val="14"/>
                <w:szCs w:val="16"/>
              </w:rPr>
            </w:pPr>
            <w:r w:rsidRPr="00864241">
              <w:rPr>
                <w:rFonts w:ascii="Noto Sans" w:hAnsi="Noto Sans" w:cs="Noto Sans"/>
                <w:sz w:val="14"/>
                <w:szCs w:val="16"/>
              </w:rPr>
              <w:t>E</w:t>
            </w:r>
            <w:r w:rsidR="00B40253" w:rsidRPr="00864241">
              <w:rPr>
                <w:rFonts w:ascii="Noto Sans" w:hAnsi="Noto Sans" w:cs="Noto Sans"/>
                <w:sz w:val="14"/>
                <w:szCs w:val="16"/>
              </w:rPr>
              <w:t xml:space="preserve">l señalamiento de que, para intervenir en el acto de presentación y apertura de proposiciones, bastará que los </w:t>
            </w:r>
            <w:r w:rsidR="008D082F">
              <w:rPr>
                <w:rFonts w:ascii="Noto Sans" w:hAnsi="Noto Sans" w:cs="Noto Sans"/>
                <w:sz w:val="14"/>
                <w:szCs w:val="16"/>
              </w:rPr>
              <w:t>cotizante</w:t>
            </w:r>
            <w:r w:rsidR="00B40253" w:rsidRPr="00864241">
              <w:rPr>
                <w:rFonts w:ascii="Noto Sans" w:hAnsi="Noto Sans" w:cs="Noto Sans"/>
                <w:sz w:val="14"/>
                <w:szCs w:val="16"/>
              </w:rPr>
              <w:t>s presenten un escrito en el que su firmante manifieste, bajo protesta de decir verdad, que cuenta con facultades suficientes para comprometerse por sí o por su representada, sin que resulte necesario acre</w:t>
            </w:r>
            <w:r w:rsidRPr="00864241">
              <w:rPr>
                <w:rFonts w:ascii="Noto Sans" w:hAnsi="Noto Sans" w:cs="Noto Sans"/>
                <w:sz w:val="14"/>
                <w:szCs w:val="16"/>
              </w:rPr>
              <w:t>ditar su personalidad jurídica. Conforme</w:t>
            </w:r>
            <w:r w:rsidR="00B40253" w:rsidRPr="00864241">
              <w:rPr>
                <w:rFonts w:ascii="Noto Sans" w:hAnsi="Noto Sans" w:cs="Noto Sans"/>
                <w:sz w:val="14"/>
                <w:szCs w:val="16"/>
              </w:rPr>
              <w:t xml:space="preserve"> al </w:t>
            </w:r>
            <w:r w:rsidRPr="00864241">
              <w:rPr>
                <w:rFonts w:ascii="Noto Sans" w:hAnsi="Noto Sans" w:cs="Noto Sans"/>
                <w:b/>
                <w:sz w:val="14"/>
                <w:szCs w:val="16"/>
              </w:rPr>
              <w:t>ANEXO NUMERO 18 (DIECIOCHO).</w:t>
            </w:r>
          </w:p>
        </w:tc>
        <w:tc>
          <w:tcPr>
            <w:tcW w:w="599" w:type="pct"/>
            <w:tcBorders>
              <w:top w:val="nil"/>
              <w:left w:val="nil"/>
              <w:bottom w:val="single" w:sz="4" w:space="0" w:color="auto"/>
              <w:right w:val="single" w:sz="4" w:space="0" w:color="auto"/>
            </w:tcBorders>
            <w:vAlign w:val="center"/>
          </w:tcPr>
          <w:p w14:paraId="71006232" w14:textId="77777777" w:rsidR="001932A8" w:rsidRPr="00864241" w:rsidRDefault="0054671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O)</w:t>
            </w:r>
          </w:p>
        </w:tc>
        <w:tc>
          <w:tcPr>
            <w:tcW w:w="450" w:type="pct"/>
            <w:tcBorders>
              <w:top w:val="nil"/>
              <w:left w:val="nil"/>
              <w:bottom w:val="single" w:sz="4" w:space="0" w:color="auto"/>
              <w:right w:val="single" w:sz="4" w:space="0" w:color="auto"/>
            </w:tcBorders>
            <w:vAlign w:val="center"/>
          </w:tcPr>
          <w:p w14:paraId="36C410F3"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CB0CA0"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B73B0" w:rsidRPr="00864241" w14:paraId="14C79FF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202215D" w14:textId="77777777" w:rsidR="009B73B0" w:rsidRPr="00864241" w:rsidRDefault="000E5C3B" w:rsidP="00B40253">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36C6BBFC"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P)</w:t>
            </w:r>
          </w:p>
        </w:tc>
        <w:tc>
          <w:tcPr>
            <w:tcW w:w="450" w:type="pct"/>
            <w:tcBorders>
              <w:top w:val="nil"/>
              <w:left w:val="nil"/>
              <w:bottom w:val="single" w:sz="4" w:space="0" w:color="auto"/>
              <w:right w:val="single" w:sz="4" w:space="0" w:color="auto"/>
            </w:tcBorders>
            <w:vAlign w:val="center"/>
          </w:tcPr>
          <w:p w14:paraId="01268C2A"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EDBE406"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78DDEF3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94F6C64" w14:textId="762BB657"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en el que su firmante manifieste bajo protesta de decir verdad, que no ejecuta con </w:t>
            </w:r>
            <w:proofErr w:type="gramStart"/>
            <w:r w:rsidR="00B40253" w:rsidRPr="00864241">
              <w:rPr>
                <w:rFonts w:ascii="Noto Sans" w:hAnsi="Noto Sans" w:cs="Noto Sans"/>
                <w:sz w:val="14"/>
                <w:szCs w:val="16"/>
              </w:rPr>
              <w:t xml:space="preserve">otro </w:t>
            </w:r>
            <w:r w:rsidR="008D082F">
              <w:rPr>
                <w:rFonts w:ascii="Noto Sans" w:hAnsi="Noto Sans" w:cs="Noto Sans"/>
                <w:sz w:val="14"/>
                <w:szCs w:val="16"/>
              </w:rPr>
              <w:t>cotizante</w:t>
            </w:r>
            <w:r w:rsidR="00B40253" w:rsidRPr="00864241">
              <w:rPr>
                <w:rFonts w:ascii="Noto Sans" w:hAnsi="Noto Sans" w:cs="Noto Sans"/>
                <w:sz w:val="14"/>
                <w:szCs w:val="16"/>
              </w:rPr>
              <w:t xml:space="preserve"> acciones</w:t>
            </w:r>
            <w:proofErr w:type="gramEnd"/>
            <w:r w:rsidR="00B40253" w:rsidRPr="00864241">
              <w:rPr>
                <w:rFonts w:ascii="Noto Sans" w:hAnsi="Noto Sans" w:cs="Noto Sans"/>
                <w:sz w:val="14"/>
                <w:szCs w:val="16"/>
              </w:rPr>
              <w:t xml:space="preserve"> que impliquen o tengan por objeto obtener un beneficio o ventaja indebida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06FE06A2"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Q)</w:t>
            </w:r>
          </w:p>
        </w:tc>
        <w:tc>
          <w:tcPr>
            <w:tcW w:w="450" w:type="pct"/>
            <w:tcBorders>
              <w:top w:val="nil"/>
              <w:left w:val="nil"/>
              <w:bottom w:val="single" w:sz="4" w:space="0" w:color="auto"/>
              <w:right w:val="single" w:sz="4" w:space="0" w:color="auto"/>
            </w:tcBorders>
            <w:vAlign w:val="center"/>
          </w:tcPr>
          <w:p w14:paraId="5A512135"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573DC78"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100DA57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52EE220" w14:textId="76318590"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lastRenderedPageBreak/>
              <w:t>Escrito</w:t>
            </w:r>
            <w:r w:rsidR="00B40253" w:rsidRPr="00864241">
              <w:rPr>
                <w:rFonts w:ascii="Noto Sans" w:hAnsi="Noto Sans" w:cs="Noto Sans"/>
                <w:sz w:val="14"/>
                <w:szCs w:val="16"/>
              </w:rPr>
              <w:t xml:space="preserve"> libre en el que su firmante manifieste bajo protesta de decir verdad que, en caso de resultar ganador, no podrá subcontratar a otro </w:t>
            </w:r>
            <w:r w:rsidR="008D082F">
              <w:rPr>
                <w:rFonts w:ascii="Noto Sans" w:hAnsi="Noto Sans" w:cs="Noto Sans"/>
                <w:sz w:val="14"/>
                <w:szCs w:val="16"/>
              </w:rPr>
              <w:t>cotizante</w:t>
            </w:r>
            <w:r w:rsidR="00B40253" w:rsidRPr="00864241">
              <w:rPr>
                <w:rFonts w:ascii="Noto Sans" w:hAnsi="Noto Sans" w:cs="Noto Sans"/>
                <w:sz w:val="14"/>
                <w:szCs w:val="16"/>
              </w:rPr>
              <w:t xml:space="preserve"> que haya participado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tcPr>
          <w:p w14:paraId="22A5DB0A" w14:textId="77777777" w:rsidR="009B73B0" w:rsidRPr="00864241" w:rsidRDefault="009B73B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R)</w:t>
            </w:r>
          </w:p>
        </w:tc>
        <w:tc>
          <w:tcPr>
            <w:tcW w:w="450" w:type="pct"/>
            <w:tcBorders>
              <w:top w:val="nil"/>
              <w:left w:val="nil"/>
              <w:bottom w:val="single" w:sz="4" w:space="0" w:color="auto"/>
              <w:right w:val="single" w:sz="4" w:space="0" w:color="auto"/>
            </w:tcBorders>
            <w:vAlign w:val="center"/>
          </w:tcPr>
          <w:p w14:paraId="4FD0DA62"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56D3F2" w14:textId="77777777" w:rsidR="009B73B0" w:rsidRPr="00864241" w:rsidRDefault="009B73B0" w:rsidP="00E66719">
            <w:pPr>
              <w:suppressAutoHyphens w:val="0"/>
              <w:jc w:val="center"/>
              <w:rPr>
                <w:rFonts w:ascii="Noto Sans" w:hAnsi="Noto Sans" w:cs="Noto Sans"/>
                <w:sz w:val="14"/>
                <w:szCs w:val="16"/>
                <w:lang w:val="es-MX" w:eastAsia="es-MX"/>
              </w:rPr>
            </w:pPr>
          </w:p>
        </w:tc>
      </w:tr>
      <w:tr w:rsidR="00364AE0" w:rsidRPr="00864241" w14:paraId="4A1402AE" w14:textId="77777777" w:rsidTr="00864241">
        <w:trPr>
          <w:trHeight w:val="340"/>
        </w:trPr>
        <w:tc>
          <w:tcPr>
            <w:tcW w:w="3502" w:type="pct"/>
            <w:tcBorders>
              <w:top w:val="nil"/>
              <w:left w:val="single" w:sz="4" w:space="0" w:color="auto"/>
              <w:bottom w:val="single" w:sz="4" w:space="0" w:color="auto"/>
              <w:right w:val="single" w:sz="4" w:space="0" w:color="auto"/>
            </w:tcBorders>
          </w:tcPr>
          <w:p w14:paraId="769067D7" w14:textId="77777777" w:rsidR="00364AE0" w:rsidRPr="00864241" w:rsidRDefault="000E5C3B"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por el que manifiesta no encontrarse sancionado como empresa o producto, por la secretaría de salud, conforme al de la presente convocatoria. </w:t>
            </w: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libre</w:t>
            </w:r>
            <w:r w:rsidRPr="00864241">
              <w:rPr>
                <w:rFonts w:ascii="Noto Sans" w:hAnsi="Noto Sans" w:cs="Noto Sans"/>
                <w:sz w:val="14"/>
                <w:szCs w:val="16"/>
                <w:lang w:val="es-MX"/>
              </w:rPr>
              <w:t>.</w:t>
            </w:r>
          </w:p>
        </w:tc>
        <w:tc>
          <w:tcPr>
            <w:tcW w:w="599" w:type="pct"/>
            <w:tcBorders>
              <w:top w:val="nil"/>
              <w:left w:val="nil"/>
              <w:bottom w:val="single" w:sz="4" w:space="0" w:color="auto"/>
              <w:right w:val="single" w:sz="4" w:space="0" w:color="auto"/>
            </w:tcBorders>
            <w:vAlign w:val="center"/>
          </w:tcPr>
          <w:p w14:paraId="1CEC9F1D"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S</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3CA0E6B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3BECEE6"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0522F36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CB79EBB" w14:textId="725F06CF" w:rsidR="00364AE0" w:rsidRPr="00864241" w:rsidRDefault="008265C0"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Escrito libre en el que manifiesta</w:t>
            </w:r>
            <w:r w:rsidR="00B40253" w:rsidRPr="00864241">
              <w:rPr>
                <w:rFonts w:ascii="Noto Sans" w:hAnsi="Noto Sans" w:cs="Noto Sans"/>
                <w:sz w:val="14"/>
                <w:szCs w:val="16"/>
                <w:lang w:eastAsia="es-MX"/>
              </w:rPr>
              <w:t xml:space="preserve"> que cuenta con el registro federal de contribuyentes, registro patronal </w:t>
            </w:r>
            <w:r w:rsidR="000E5C3B" w:rsidRPr="00864241">
              <w:rPr>
                <w:rFonts w:ascii="Noto Sans" w:hAnsi="Noto Sans" w:cs="Noto Sans"/>
                <w:sz w:val="14"/>
                <w:szCs w:val="16"/>
                <w:lang w:eastAsia="es-MX"/>
              </w:rPr>
              <w:t>IMSS</w:t>
            </w:r>
            <w:r w:rsidR="00B40253" w:rsidRPr="00864241">
              <w:rPr>
                <w:rFonts w:ascii="Noto Sans" w:hAnsi="Noto Sans" w:cs="Noto Sans"/>
                <w:sz w:val="14"/>
                <w:szCs w:val="16"/>
                <w:lang w:eastAsia="es-MX"/>
              </w:rPr>
              <w:t xml:space="preserve"> y registro </w:t>
            </w:r>
            <w:r w:rsidR="000E5C3B" w:rsidRPr="00864241">
              <w:rPr>
                <w:rFonts w:ascii="Noto Sans" w:hAnsi="Noto Sans" w:cs="Noto Sans"/>
                <w:sz w:val="14"/>
                <w:szCs w:val="16"/>
                <w:lang w:eastAsia="es-MX"/>
              </w:rPr>
              <w:t xml:space="preserve">INFONAVIT </w:t>
            </w:r>
            <w:r w:rsidR="00B40253" w:rsidRPr="00864241">
              <w:rPr>
                <w:rFonts w:ascii="Noto Sans" w:hAnsi="Noto Sans" w:cs="Noto Sans"/>
                <w:sz w:val="14"/>
                <w:szCs w:val="16"/>
                <w:lang w:eastAsia="es-MX"/>
              </w:rPr>
              <w:t xml:space="preserve">en el caso de que el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no cuente con registro patronal propio, deberá celebrar convenio de participación conjunta con la empresa que le proporcione </w:t>
            </w:r>
            <w:r w:rsidR="000E5C3B" w:rsidRPr="00864241">
              <w:rPr>
                <w:rFonts w:ascii="Noto Sans" w:hAnsi="Noto Sans" w:cs="Noto Sans"/>
                <w:sz w:val="14"/>
                <w:szCs w:val="16"/>
                <w:lang w:eastAsia="es-MX"/>
              </w:rPr>
              <w:t>los servicios</w:t>
            </w:r>
            <w:r w:rsidR="00B40253" w:rsidRPr="00864241">
              <w:rPr>
                <w:rFonts w:ascii="Noto Sans" w:hAnsi="Noto Sans" w:cs="Noto Sans"/>
                <w:sz w:val="14"/>
                <w:szCs w:val="16"/>
                <w:lang w:eastAsia="es-MX"/>
              </w:rPr>
              <w:t xml:space="preserve"> de recursos humanos. escrito libre</w:t>
            </w:r>
          </w:p>
        </w:tc>
        <w:tc>
          <w:tcPr>
            <w:tcW w:w="599" w:type="pct"/>
            <w:tcBorders>
              <w:top w:val="nil"/>
              <w:left w:val="nil"/>
              <w:bottom w:val="single" w:sz="4" w:space="0" w:color="auto"/>
              <w:right w:val="single" w:sz="4" w:space="0" w:color="auto"/>
            </w:tcBorders>
            <w:vAlign w:val="center"/>
          </w:tcPr>
          <w:p w14:paraId="2B515DC0"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V)</w:t>
            </w:r>
          </w:p>
        </w:tc>
        <w:tc>
          <w:tcPr>
            <w:tcW w:w="450" w:type="pct"/>
            <w:tcBorders>
              <w:top w:val="nil"/>
              <w:left w:val="nil"/>
              <w:bottom w:val="single" w:sz="4" w:space="0" w:color="auto"/>
              <w:right w:val="single" w:sz="4" w:space="0" w:color="auto"/>
            </w:tcBorders>
            <w:vAlign w:val="center"/>
          </w:tcPr>
          <w:p w14:paraId="6B86654A"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DE8C03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827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8E0355F" w14:textId="28A6AB82"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en materia de seguridad social ante el </w:t>
            </w:r>
            <w:r w:rsidRPr="00864241">
              <w:rPr>
                <w:rFonts w:ascii="Noto Sans" w:hAnsi="Noto Sans" w:cs="Noto Sans"/>
                <w:sz w:val="14"/>
                <w:szCs w:val="16"/>
                <w:lang w:eastAsia="es-MX"/>
              </w:rPr>
              <w:t xml:space="preserve">IMSS, </w:t>
            </w:r>
            <w:r w:rsidR="00B40253" w:rsidRPr="00864241">
              <w:rPr>
                <w:rFonts w:ascii="Noto Sans" w:hAnsi="Noto Sans" w:cs="Noto Sans"/>
                <w:sz w:val="14"/>
                <w:szCs w:val="16"/>
                <w:lang w:eastAsia="es-MX"/>
              </w:rPr>
              <w:t>si dicha opinión no se encuentra legible y</w:t>
            </w:r>
            <w:r w:rsidR="009230FD" w:rsidRPr="00864241">
              <w:rPr>
                <w:rFonts w:ascii="Noto Sans" w:hAnsi="Noto Sans" w:cs="Noto Sans"/>
                <w:sz w:val="14"/>
                <w:szCs w:val="16"/>
                <w:lang w:eastAsia="es-MX"/>
              </w:rPr>
              <w:t>/o el sello digital o código 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3C6C4285"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T</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2040CD52"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1196EE"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348EA6D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182F4BE" w14:textId="3D4F75EA"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 xml:space="preserve">cotizante </w:t>
            </w:r>
            <w:r w:rsidR="00B40253" w:rsidRPr="00864241">
              <w:rPr>
                <w:rFonts w:ascii="Noto Sans" w:hAnsi="Noto Sans" w:cs="Noto Sans"/>
                <w:sz w:val="14"/>
                <w:szCs w:val="16"/>
                <w:lang w:eastAsia="es-MX"/>
              </w:rPr>
              <w:t xml:space="preserve">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ante el </w:t>
            </w:r>
            <w:r w:rsidRPr="00864241">
              <w:rPr>
                <w:rFonts w:ascii="Noto Sans" w:hAnsi="Noto Sans" w:cs="Noto Sans"/>
                <w:sz w:val="14"/>
                <w:szCs w:val="16"/>
                <w:lang w:eastAsia="es-MX"/>
              </w:rPr>
              <w:t>SAT</w:t>
            </w:r>
            <w:r w:rsidR="00B40253" w:rsidRPr="00864241">
              <w:rPr>
                <w:rFonts w:ascii="Noto Sans" w:hAnsi="Noto Sans" w:cs="Noto Sans"/>
                <w:sz w:val="14"/>
                <w:szCs w:val="16"/>
                <w:lang w:eastAsia="es-MX"/>
              </w:rPr>
              <w:t xml:space="preserve">, si dicha opinión no se encuentra legible y/o el sello digital o código </w:t>
            </w:r>
            <w:r w:rsidRPr="00864241">
              <w:rPr>
                <w:rFonts w:ascii="Noto Sans" w:hAnsi="Noto Sans" w:cs="Noto Sans"/>
                <w:sz w:val="14"/>
                <w:szCs w:val="16"/>
                <w:lang w:eastAsia="es-MX"/>
              </w:rPr>
              <w:t>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77F40313"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U</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6726D8E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585AF5A5"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38E9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FA34F29" w14:textId="2E265255" w:rsidR="00364AE0" w:rsidRPr="00864241" w:rsidRDefault="00B40253"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 xml:space="preserve">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deberá adjuntar a su </w:t>
            </w:r>
            <w:r w:rsidR="000E5C3B" w:rsidRPr="00864241">
              <w:rPr>
                <w:rFonts w:ascii="Noto Sans" w:hAnsi="Noto Sans" w:cs="Noto Sans"/>
                <w:sz w:val="14"/>
                <w:szCs w:val="16"/>
                <w:lang w:eastAsia="es-MX"/>
              </w:rPr>
              <w:t>proposición</w:t>
            </w:r>
            <w:r w:rsidRPr="00864241">
              <w:rPr>
                <w:rFonts w:ascii="Noto Sans" w:hAnsi="Noto Sans" w:cs="Noto Sans"/>
                <w:sz w:val="14"/>
                <w:szCs w:val="16"/>
                <w:lang w:eastAsia="es-MX"/>
              </w:rPr>
              <w:t xml:space="preserve"> constancia de situación fiscal emitida por el </w:t>
            </w:r>
            <w:r w:rsidR="000E5C3B" w:rsidRPr="00864241">
              <w:rPr>
                <w:rFonts w:ascii="Noto Sans" w:hAnsi="Noto Sans" w:cs="Noto Sans"/>
                <w:sz w:val="14"/>
                <w:szCs w:val="16"/>
                <w:lang w:eastAsia="es-MX"/>
              </w:rPr>
              <w:t>INFONAVIT</w:t>
            </w:r>
            <w:r w:rsidRPr="00864241">
              <w:rPr>
                <w:rFonts w:ascii="Noto Sans" w:hAnsi="Noto Sans" w:cs="Noto Sans"/>
                <w:sz w:val="14"/>
                <w:szCs w:val="16"/>
                <w:lang w:eastAsia="es-MX"/>
              </w:rPr>
              <w:t xml:space="preserve">, con fundamento en el artículo 16 fracción xix de la ley del instituto del fondo nacional de la vivienda para los trabajadores, mediante resolución rca-5789-01/17, publicado  en el </w:t>
            </w:r>
            <w:r w:rsidR="000E5C3B" w:rsidRPr="00864241">
              <w:rPr>
                <w:rFonts w:ascii="Noto Sans" w:hAnsi="Noto Sans" w:cs="Noto Sans"/>
                <w:sz w:val="14"/>
                <w:szCs w:val="16"/>
                <w:lang w:eastAsia="es-MX"/>
              </w:rPr>
              <w:t>DOF</w:t>
            </w:r>
            <w:r w:rsidRPr="00864241">
              <w:rPr>
                <w:rFonts w:ascii="Noto Sans" w:hAnsi="Noto Sans" w:cs="Noto Sans"/>
                <w:sz w:val="14"/>
                <w:szCs w:val="16"/>
                <w:lang w:eastAsia="es-MX"/>
              </w:rPr>
              <w:t xml:space="preserve"> el 25 de enero del 2017, vigente y positiva</w:t>
            </w:r>
          </w:p>
        </w:tc>
        <w:tc>
          <w:tcPr>
            <w:tcW w:w="599" w:type="pct"/>
            <w:tcBorders>
              <w:top w:val="nil"/>
              <w:left w:val="nil"/>
              <w:bottom w:val="single" w:sz="4" w:space="0" w:color="auto"/>
              <w:right w:val="single" w:sz="4" w:space="0" w:color="auto"/>
            </w:tcBorders>
            <w:vAlign w:val="center"/>
          </w:tcPr>
          <w:p w14:paraId="1720B58F"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V</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hideMark/>
          </w:tcPr>
          <w:p w14:paraId="5CE1E45F"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6102FDE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D27FC2" w:rsidRPr="00864241" w14:paraId="786EF358"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3112F501" w14:textId="77777777" w:rsidR="00D27FC2" w:rsidRPr="00864241" w:rsidRDefault="000E5C3B" w:rsidP="00B40253">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Copia</w:t>
            </w:r>
            <w:r w:rsidR="00B40253" w:rsidRPr="00864241">
              <w:rPr>
                <w:rFonts w:ascii="Noto Sans" w:hAnsi="Noto Sans" w:cs="Noto Sans"/>
                <w:sz w:val="14"/>
                <w:szCs w:val="16"/>
                <w:lang w:eastAsia="es-MX"/>
              </w:rPr>
              <w:t xml:space="preserve"> de acta constitutiva  tratándose de persona moral, testimonio de la escritura pública en la que conste que fue constituida y en caso de ser persona física copia certificada del acta de nacimiento o en su caso, carta de naturalización respectiva.</w:t>
            </w:r>
          </w:p>
        </w:tc>
        <w:tc>
          <w:tcPr>
            <w:tcW w:w="599" w:type="pct"/>
            <w:tcBorders>
              <w:top w:val="single" w:sz="4" w:space="0" w:color="auto"/>
              <w:left w:val="nil"/>
              <w:bottom w:val="single" w:sz="4" w:space="0" w:color="auto"/>
              <w:right w:val="single" w:sz="4" w:space="0" w:color="auto"/>
            </w:tcBorders>
            <w:vAlign w:val="center"/>
          </w:tcPr>
          <w:p w14:paraId="3F4DE448" w14:textId="77777777" w:rsidR="00D27FC2"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W</w:t>
            </w:r>
            <w:r w:rsidRPr="00864241">
              <w:rPr>
                <w:rFonts w:ascii="Noto Sans" w:hAnsi="Noto Sans" w:cs="Noto Sans"/>
                <w:b/>
                <w:bCs/>
                <w:sz w:val="14"/>
                <w:szCs w:val="16"/>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2A3B6B7C" w14:textId="77777777" w:rsidR="00D27FC2" w:rsidRPr="00864241" w:rsidRDefault="00D27FC2"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49738E8" w14:textId="77777777" w:rsidR="00D27FC2" w:rsidRPr="00864241" w:rsidRDefault="00D27FC2" w:rsidP="00E66719">
            <w:pPr>
              <w:suppressAutoHyphens w:val="0"/>
              <w:jc w:val="center"/>
              <w:rPr>
                <w:rFonts w:ascii="Noto Sans" w:hAnsi="Noto Sans" w:cs="Noto Sans"/>
                <w:sz w:val="14"/>
                <w:szCs w:val="16"/>
                <w:lang w:val="es-MX" w:eastAsia="es-MX"/>
              </w:rPr>
            </w:pPr>
          </w:p>
        </w:tc>
      </w:tr>
      <w:tr w:rsidR="008C4B84" w:rsidRPr="00864241" w14:paraId="0D6B385F"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537A79B8" w14:textId="77777777" w:rsidR="008C4B84" w:rsidRPr="00864241" w:rsidRDefault="008C4B84" w:rsidP="00B40253">
            <w:pPr>
              <w:suppressAutoHyphens w:val="0"/>
              <w:jc w:val="both"/>
              <w:rPr>
                <w:rFonts w:ascii="Noto Sans" w:hAnsi="Noto Sans" w:cs="Noto Sans"/>
                <w:sz w:val="14"/>
                <w:szCs w:val="16"/>
                <w:lang w:eastAsia="es-MX"/>
              </w:rPr>
            </w:pPr>
            <w:r w:rsidRPr="00864241">
              <w:rPr>
                <w:rFonts w:ascii="Noto Sans" w:hAnsi="Noto Sans" w:cs="Noto Sans"/>
                <w:bCs/>
                <w:sz w:val="14"/>
                <w:szCs w:val="16"/>
              </w:rPr>
              <w:t xml:space="preserve">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w:t>
            </w:r>
            <w:r w:rsidR="005D5670" w:rsidRPr="00864241">
              <w:rPr>
                <w:rFonts w:ascii="Noto Sans" w:hAnsi="Noto Sans" w:cs="Noto Sans"/>
                <w:bCs/>
                <w:sz w:val="14"/>
                <w:szCs w:val="16"/>
              </w:rPr>
              <w:t>Ley General para la Inclusión de las Personas con discapacidad</w:t>
            </w:r>
            <w:r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1C9C6056" w14:textId="77777777" w:rsidR="008C4B84" w:rsidRPr="00864241" w:rsidRDefault="008C4B84"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36288A93" w14:textId="77777777" w:rsidR="008C4B84" w:rsidRPr="00864241" w:rsidRDefault="008C4B84"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C59003E" w14:textId="77777777" w:rsidR="008C4B84" w:rsidRPr="00864241" w:rsidRDefault="008C4B84" w:rsidP="00E66719">
            <w:pPr>
              <w:suppressAutoHyphens w:val="0"/>
              <w:jc w:val="center"/>
              <w:rPr>
                <w:rFonts w:ascii="Noto Sans" w:hAnsi="Noto Sans" w:cs="Noto Sans"/>
                <w:sz w:val="14"/>
                <w:szCs w:val="16"/>
                <w:lang w:val="es-MX" w:eastAsia="es-MX"/>
              </w:rPr>
            </w:pPr>
          </w:p>
        </w:tc>
      </w:tr>
      <w:tr w:rsidR="00F814DB" w:rsidRPr="00864241" w14:paraId="4F2192FE"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655E52ED" w14:textId="77777777" w:rsidR="00F814DB" w:rsidRPr="00864241" w:rsidRDefault="00F814DB" w:rsidP="00046236">
            <w:pPr>
              <w:jc w:val="both"/>
              <w:rPr>
                <w:rFonts w:ascii="Noto Sans" w:hAnsi="Noto Sans" w:cs="Noto Sans"/>
                <w:bCs/>
                <w:sz w:val="14"/>
                <w:szCs w:val="16"/>
              </w:rPr>
            </w:pPr>
            <w:r w:rsidRPr="00864241">
              <w:rPr>
                <w:rFonts w:ascii="Noto Sans" w:hAnsi="Noto Sans" w:cs="Noto Sans"/>
                <w:bCs/>
                <w:iCs/>
                <w:sz w:val="14"/>
                <w:szCs w:val="16"/>
              </w:rPr>
              <w:t xml:space="preserve">Carta </w:t>
            </w:r>
            <w:r w:rsidRPr="00864241">
              <w:rPr>
                <w:rFonts w:ascii="Noto Sans" w:hAnsi="Noto Sans" w:cs="Noto Sans"/>
                <w:bCs/>
                <w:sz w:val="14"/>
                <w:szCs w:val="16"/>
              </w:rPr>
              <w:t>bajo protesta de decir verdad, que los productos ofertados son de buena calidad y cumplen con la normatividad señalada</w:t>
            </w:r>
            <w:r w:rsidR="00046236"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6EA033B3" w14:textId="77777777" w:rsidR="00F814DB" w:rsidRPr="00864241" w:rsidRDefault="00046236"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2.1</w:t>
            </w:r>
          </w:p>
        </w:tc>
        <w:tc>
          <w:tcPr>
            <w:tcW w:w="450" w:type="pct"/>
            <w:tcBorders>
              <w:top w:val="single" w:sz="4" w:space="0" w:color="auto"/>
              <w:left w:val="nil"/>
              <w:bottom w:val="single" w:sz="4" w:space="0" w:color="auto"/>
              <w:right w:val="single" w:sz="4" w:space="0" w:color="auto"/>
            </w:tcBorders>
            <w:vAlign w:val="center"/>
          </w:tcPr>
          <w:p w14:paraId="12EC3F8F" w14:textId="77777777" w:rsidR="00F814DB" w:rsidRPr="00864241" w:rsidRDefault="00F814DB"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0C4F0939" w14:textId="77777777" w:rsidR="00F814DB" w:rsidRPr="00864241" w:rsidRDefault="00F814DB" w:rsidP="00E66719">
            <w:pPr>
              <w:suppressAutoHyphens w:val="0"/>
              <w:jc w:val="center"/>
              <w:rPr>
                <w:rFonts w:ascii="Noto Sans" w:hAnsi="Noto Sans" w:cs="Noto Sans"/>
                <w:sz w:val="14"/>
                <w:szCs w:val="16"/>
                <w:lang w:val="es-MX" w:eastAsia="es-MX"/>
              </w:rPr>
            </w:pPr>
          </w:p>
        </w:tc>
      </w:tr>
    </w:tbl>
    <w:p w14:paraId="5610F875" w14:textId="77777777" w:rsidR="007C7FAE" w:rsidRPr="009230FD" w:rsidRDefault="007C7FAE" w:rsidP="00510366">
      <w:pPr>
        <w:keepNext/>
        <w:tabs>
          <w:tab w:val="left" w:pos="0"/>
        </w:tabs>
        <w:outlineLvl w:val="1"/>
        <w:rPr>
          <w:rFonts w:ascii="Noto Sans" w:hAnsi="Noto Sans" w:cs="Noto Sans"/>
          <w:b/>
          <w:sz w:val="20"/>
        </w:rPr>
      </w:pPr>
    </w:p>
    <w:p w14:paraId="641886B4" w14:textId="77777777" w:rsidR="00432943" w:rsidRPr="00864241" w:rsidRDefault="00432943" w:rsidP="00510366">
      <w:pPr>
        <w:keepNext/>
        <w:numPr>
          <w:ilvl w:val="1"/>
          <w:numId w:val="1"/>
        </w:numPr>
        <w:tabs>
          <w:tab w:val="left" w:pos="0"/>
        </w:tabs>
        <w:jc w:val="center"/>
        <w:outlineLvl w:val="1"/>
        <w:rPr>
          <w:rFonts w:ascii="Noto Sans" w:hAnsi="Noto Sans" w:cs="Noto Sans"/>
          <w:b/>
          <w:sz w:val="16"/>
        </w:rPr>
      </w:pPr>
      <w:r w:rsidRPr="00864241">
        <w:rPr>
          <w:rFonts w:ascii="Noto Sans" w:hAnsi="Noto Sans" w:cs="Noto Sans"/>
          <w:b/>
          <w:sz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2E34686D" w14:textId="77777777" w:rsidTr="008265C0">
        <w:trPr>
          <w:trHeight w:val="300"/>
        </w:trPr>
        <w:tc>
          <w:tcPr>
            <w:tcW w:w="3366" w:type="pct"/>
            <w:vMerge w:val="restart"/>
            <w:shd w:val="clear" w:color="000000" w:fill="A6A6A6"/>
            <w:vAlign w:val="center"/>
            <w:hideMark/>
          </w:tcPr>
          <w:p w14:paraId="1BF49E4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shd w:val="clear" w:color="000000" w:fill="A6A6A6"/>
            <w:vAlign w:val="center"/>
            <w:hideMark/>
          </w:tcPr>
          <w:p w14:paraId="1269D3E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899" w:type="pct"/>
            <w:gridSpan w:val="2"/>
            <w:shd w:val="clear" w:color="000000" w:fill="A6A6A6"/>
            <w:vAlign w:val="center"/>
            <w:hideMark/>
          </w:tcPr>
          <w:p w14:paraId="00F410C8"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096CA327" w14:textId="77777777" w:rsidTr="008265C0">
        <w:trPr>
          <w:trHeight w:val="300"/>
        </w:trPr>
        <w:tc>
          <w:tcPr>
            <w:tcW w:w="3366" w:type="pct"/>
            <w:vMerge/>
            <w:vAlign w:val="center"/>
            <w:hideMark/>
          </w:tcPr>
          <w:p w14:paraId="2B96F80A"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vAlign w:val="center"/>
            <w:hideMark/>
          </w:tcPr>
          <w:p w14:paraId="59B65FD3" w14:textId="77777777" w:rsidR="00432943" w:rsidRPr="00864241" w:rsidRDefault="00432943" w:rsidP="00432943">
            <w:pPr>
              <w:suppressAutoHyphens w:val="0"/>
              <w:rPr>
                <w:rFonts w:ascii="Noto Sans" w:hAnsi="Noto Sans" w:cs="Noto Sans"/>
                <w:b/>
                <w:bCs/>
                <w:sz w:val="14"/>
                <w:lang w:val="es-MX" w:eastAsia="es-MX"/>
              </w:rPr>
            </w:pPr>
          </w:p>
        </w:tc>
        <w:tc>
          <w:tcPr>
            <w:tcW w:w="450" w:type="pct"/>
            <w:shd w:val="clear" w:color="000000" w:fill="A6A6A6"/>
            <w:vAlign w:val="center"/>
            <w:hideMark/>
          </w:tcPr>
          <w:p w14:paraId="44870F16"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49" w:type="pct"/>
            <w:shd w:val="clear" w:color="000000" w:fill="A6A6A6"/>
            <w:vAlign w:val="center"/>
            <w:hideMark/>
          </w:tcPr>
          <w:p w14:paraId="0C5A90AB"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37AC3436" w14:textId="77777777" w:rsidTr="00864241">
        <w:trPr>
          <w:trHeight w:val="675"/>
        </w:trPr>
        <w:tc>
          <w:tcPr>
            <w:tcW w:w="3366" w:type="pct"/>
            <w:vAlign w:val="center"/>
            <w:hideMark/>
          </w:tcPr>
          <w:p w14:paraId="27BBB708" w14:textId="77777777" w:rsidR="00432943" w:rsidRPr="00864241" w:rsidRDefault="000E5C3B" w:rsidP="000E5C3B">
            <w:pPr>
              <w:suppressAutoHyphens w:val="0"/>
              <w:jc w:val="both"/>
              <w:rPr>
                <w:rFonts w:ascii="Noto Sans" w:hAnsi="Noto Sans" w:cs="Noto Sans"/>
                <w:sz w:val="14"/>
                <w:lang w:val="es-MX" w:eastAsia="es-MX"/>
              </w:rPr>
            </w:pPr>
            <w:r w:rsidRPr="00864241">
              <w:rPr>
                <w:rFonts w:ascii="Noto Sans" w:hAnsi="Noto Sans" w:cs="Noto Sans"/>
                <w:sz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676979A8"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A</w:t>
            </w:r>
          </w:p>
        </w:tc>
        <w:tc>
          <w:tcPr>
            <w:tcW w:w="450" w:type="pct"/>
            <w:vAlign w:val="center"/>
            <w:hideMark/>
          </w:tcPr>
          <w:p w14:paraId="546D145F"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77B36164"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9230FD" w:rsidRPr="00864241" w14:paraId="7020898D" w14:textId="77777777" w:rsidTr="00864241">
        <w:trPr>
          <w:trHeight w:val="900"/>
        </w:trPr>
        <w:tc>
          <w:tcPr>
            <w:tcW w:w="3366" w:type="pct"/>
            <w:vAlign w:val="center"/>
            <w:hideMark/>
          </w:tcPr>
          <w:p w14:paraId="645BD142" w14:textId="77777777" w:rsidR="00432943" w:rsidRPr="00864241" w:rsidRDefault="000E5C3B" w:rsidP="000E5C3B">
            <w:pPr>
              <w:suppressAutoHyphens w:val="0"/>
              <w:jc w:val="both"/>
              <w:rPr>
                <w:rFonts w:ascii="Noto Sans" w:hAnsi="Noto Sans" w:cs="Noto Sans"/>
                <w:b/>
                <w:bCs/>
                <w:sz w:val="14"/>
                <w:lang w:val="es-MX" w:eastAsia="es-MX"/>
              </w:rPr>
            </w:pPr>
            <w:r w:rsidRPr="00864241">
              <w:rPr>
                <w:rFonts w:ascii="Noto Sans" w:hAnsi="Noto Sans" w:cs="Noto Sans"/>
                <w:sz w:val="14"/>
                <w:lang w:eastAsia="es-MX"/>
              </w:rPr>
              <w:t xml:space="preserve">El documento identificado como </w:t>
            </w:r>
            <w:r w:rsidRPr="00864241">
              <w:rPr>
                <w:rFonts w:ascii="Noto Sans" w:hAnsi="Noto Sans" w:cs="Noto Sans"/>
                <w:b/>
                <w:sz w:val="14"/>
                <w:lang w:val="es-MX"/>
              </w:rPr>
              <w:t>ANEXO NÚMERO 20 (VEINTE)</w:t>
            </w:r>
            <w:r w:rsidRPr="00864241">
              <w:rPr>
                <w:rFonts w:ascii="Noto Sans" w:hAnsi="Noto Sans" w:cs="Noto Sans"/>
                <w:sz w:val="14"/>
                <w:lang w:val="es-MX"/>
              </w:rPr>
              <w:t xml:space="preserve"> </w:t>
            </w:r>
            <w:r w:rsidRPr="00864241">
              <w:rPr>
                <w:rFonts w:ascii="Noto Sans" w:hAnsi="Noto Sans" w:cs="Noto Sans"/>
                <w:sz w:val="14"/>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177C26B"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B</w:t>
            </w:r>
          </w:p>
        </w:tc>
        <w:tc>
          <w:tcPr>
            <w:tcW w:w="450" w:type="pct"/>
            <w:vAlign w:val="center"/>
            <w:hideMark/>
          </w:tcPr>
          <w:p w14:paraId="5A6A5CDC"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3D794388"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8265C0" w:rsidRPr="00864241" w14:paraId="34FDECAA" w14:textId="77777777" w:rsidTr="00864241">
        <w:trPr>
          <w:trHeight w:val="405"/>
        </w:trPr>
        <w:tc>
          <w:tcPr>
            <w:tcW w:w="3366" w:type="pct"/>
            <w:vAlign w:val="center"/>
          </w:tcPr>
          <w:p w14:paraId="2B49DB90"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 xml:space="preserve">Comprobante de Domicilio no mayor a 3 meses </w:t>
            </w:r>
          </w:p>
        </w:tc>
        <w:tc>
          <w:tcPr>
            <w:tcW w:w="735" w:type="pct"/>
            <w:vAlign w:val="center"/>
          </w:tcPr>
          <w:p w14:paraId="4B78E82C"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C</w:t>
            </w:r>
          </w:p>
        </w:tc>
        <w:tc>
          <w:tcPr>
            <w:tcW w:w="450" w:type="pct"/>
            <w:vAlign w:val="center"/>
          </w:tcPr>
          <w:p w14:paraId="786FB70C"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70CE4A1B" w14:textId="77777777" w:rsidR="008265C0" w:rsidRPr="00864241" w:rsidRDefault="008265C0" w:rsidP="008D61B9">
            <w:pPr>
              <w:suppressAutoHyphens w:val="0"/>
              <w:rPr>
                <w:rFonts w:ascii="Noto Sans" w:hAnsi="Noto Sans" w:cs="Noto Sans"/>
                <w:sz w:val="14"/>
                <w:lang w:val="es-MX" w:eastAsia="es-MX"/>
              </w:rPr>
            </w:pPr>
          </w:p>
        </w:tc>
      </w:tr>
      <w:tr w:rsidR="008265C0" w:rsidRPr="00864241" w14:paraId="5FB5A4D5" w14:textId="77777777" w:rsidTr="00864241">
        <w:trPr>
          <w:trHeight w:val="411"/>
        </w:trPr>
        <w:tc>
          <w:tcPr>
            <w:tcW w:w="3366" w:type="pct"/>
            <w:vAlign w:val="center"/>
          </w:tcPr>
          <w:p w14:paraId="0C6CFD2B"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Constancia de situación fiscal del mes y año en curso</w:t>
            </w:r>
          </w:p>
        </w:tc>
        <w:tc>
          <w:tcPr>
            <w:tcW w:w="735" w:type="pct"/>
            <w:vAlign w:val="center"/>
          </w:tcPr>
          <w:p w14:paraId="4C391211"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D</w:t>
            </w:r>
          </w:p>
        </w:tc>
        <w:tc>
          <w:tcPr>
            <w:tcW w:w="450" w:type="pct"/>
            <w:vAlign w:val="center"/>
          </w:tcPr>
          <w:p w14:paraId="4476FFE6"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2443FFB6" w14:textId="77777777" w:rsidR="008265C0" w:rsidRPr="00864241" w:rsidRDefault="008265C0" w:rsidP="008D61B9">
            <w:pPr>
              <w:suppressAutoHyphens w:val="0"/>
              <w:rPr>
                <w:rFonts w:ascii="Noto Sans" w:hAnsi="Noto Sans" w:cs="Noto Sans"/>
                <w:sz w:val="14"/>
                <w:lang w:val="es-MX" w:eastAsia="es-MX"/>
              </w:rPr>
            </w:pPr>
          </w:p>
        </w:tc>
      </w:tr>
    </w:tbl>
    <w:p w14:paraId="568176AA" w14:textId="77777777" w:rsidR="00432943" w:rsidRPr="009230FD" w:rsidRDefault="00432943" w:rsidP="00836B6A">
      <w:pPr>
        <w:keepNext/>
        <w:tabs>
          <w:tab w:val="left" w:pos="0"/>
        </w:tabs>
        <w:outlineLvl w:val="1"/>
        <w:rPr>
          <w:rFonts w:ascii="Noto Sans" w:hAnsi="Noto Sans" w:cs="Noto Sans"/>
          <w:b/>
          <w:sz w:val="20"/>
        </w:rPr>
      </w:pPr>
    </w:p>
    <w:p w14:paraId="3FB23831" w14:textId="77777777" w:rsidR="00432943" w:rsidRPr="00864241" w:rsidRDefault="00432943" w:rsidP="00510366">
      <w:pPr>
        <w:keepNext/>
        <w:tabs>
          <w:tab w:val="left" w:pos="0"/>
        </w:tabs>
        <w:jc w:val="center"/>
        <w:outlineLvl w:val="1"/>
        <w:rPr>
          <w:rFonts w:ascii="Noto Sans" w:hAnsi="Noto Sans" w:cs="Noto Sans"/>
          <w:b/>
          <w:sz w:val="16"/>
        </w:rPr>
      </w:pPr>
      <w:r w:rsidRPr="00864241">
        <w:rPr>
          <w:rFonts w:ascii="Noto Sans" w:hAnsi="Noto Sans" w:cs="Noto Sans"/>
          <w:b/>
          <w:sz w:val="16"/>
        </w:rPr>
        <w:t xml:space="preserve">DOCUMENTACION CORRESPONDIENTE </w:t>
      </w:r>
      <w:r w:rsidR="00C420D3" w:rsidRPr="00864241">
        <w:rPr>
          <w:rFonts w:ascii="Noto Sans" w:hAnsi="Noto Sans" w:cs="Noto Sans"/>
          <w:b/>
          <w:sz w:val="16"/>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71AD6414"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32280E0"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DB6D961"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ABE4D6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5861D5CA"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3E53B7E"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C281DBA" w14:textId="77777777" w:rsidR="00432943" w:rsidRPr="00864241" w:rsidRDefault="00432943" w:rsidP="00432943">
            <w:pPr>
              <w:suppressAutoHyphens w:val="0"/>
              <w:rPr>
                <w:rFonts w:ascii="Noto Sans" w:hAnsi="Noto Sans" w:cs="Noto Sans"/>
                <w:b/>
                <w:bCs/>
                <w:sz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A0930F4"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DA7C5F2"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0C6F83CF"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C539068" w14:textId="77777777" w:rsidR="00432943" w:rsidRPr="00864241" w:rsidRDefault="000E5C3B" w:rsidP="001F374F">
            <w:pPr>
              <w:suppressAutoHyphens w:val="0"/>
              <w:rPr>
                <w:rFonts w:ascii="Noto Sans" w:hAnsi="Noto Sans" w:cs="Noto Sans"/>
                <w:sz w:val="14"/>
                <w:lang w:val="es-MX" w:eastAsia="es-MX"/>
              </w:rPr>
            </w:pPr>
            <w:r w:rsidRPr="00864241">
              <w:rPr>
                <w:rFonts w:ascii="Noto Sans" w:hAnsi="Noto Sans" w:cs="Noto Sans"/>
                <w:sz w:val="14"/>
                <w:lang w:val="es-MX" w:eastAsia="es-MX"/>
              </w:rPr>
              <w:t xml:space="preserve">La proposición económica, deberá contener la cotización del servicio ofertado, indicando precio unitario, conforme al </w:t>
            </w:r>
            <w:r w:rsidRPr="00864241">
              <w:rPr>
                <w:rFonts w:ascii="Noto Sans" w:hAnsi="Noto Sans" w:cs="Noto Sans"/>
                <w:b/>
                <w:sz w:val="14"/>
                <w:lang w:val="es-MX" w:eastAsia="es-MX"/>
              </w:rPr>
              <w:t>ANEXO NÚMEROS 8 (OCHO)</w:t>
            </w:r>
            <w:r w:rsidRPr="00864241">
              <w:rPr>
                <w:rFonts w:ascii="Noto Sans" w:hAnsi="Noto Sans" w:cs="Noto Sans"/>
                <w:sz w:val="14"/>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CD7C071" w14:textId="77777777" w:rsidR="00432943" w:rsidRPr="00864241" w:rsidRDefault="001F374F" w:rsidP="001F374F">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2BFEA703"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50" w:type="pct"/>
            <w:tcBorders>
              <w:top w:val="nil"/>
              <w:left w:val="nil"/>
              <w:bottom w:val="single" w:sz="4" w:space="0" w:color="auto"/>
              <w:right w:val="single" w:sz="4" w:space="0" w:color="auto"/>
            </w:tcBorders>
            <w:vAlign w:val="center"/>
            <w:hideMark/>
          </w:tcPr>
          <w:p w14:paraId="6359F096"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bl>
    <w:p w14:paraId="2D206375" w14:textId="77777777" w:rsidR="00F53FEF" w:rsidRDefault="00F53FEF">
      <w:pPr>
        <w:keepNext/>
        <w:tabs>
          <w:tab w:val="left" w:pos="0"/>
        </w:tabs>
        <w:outlineLvl w:val="1"/>
        <w:rPr>
          <w:rFonts w:ascii="Noto Sans" w:hAnsi="Noto Sans" w:cs="Noto Sans"/>
          <w:b/>
          <w:sz w:val="20"/>
        </w:rPr>
      </w:pPr>
    </w:p>
    <w:p w14:paraId="4E944F60" w14:textId="77777777" w:rsidR="00F53FEF" w:rsidRDefault="00F53FEF">
      <w:pPr>
        <w:keepNext/>
        <w:tabs>
          <w:tab w:val="left" w:pos="0"/>
        </w:tabs>
        <w:outlineLvl w:val="1"/>
        <w:rPr>
          <w:rFonts w:ascii="Noto Sans" w:hAnsi="Noto Sans" w:cs="Noto Sans"/>
          <w:b/>
          <w:sz w:val="20"/>
        </w:rPr>
      </w:pPr>
    </w:p>
    <w:p w14:paraId="2AB607D8" w14:textId="77777777" w:rsidR="00F53FEF" w:rsidRDefault="00F53FEF">
      <w:pPr>
        <w:keepNext/>
        <w:tabs>
          <w:tab w:val="left" w:pos="0"/>
        </w:tabs>
        <w:outlineLvl w:val="1"/>
        <w:rPr>
          <w:rFonts w:ascii="Noto Sans" w:hAnsi="Noto Sans" w:cs="Noto Sans"/>
          <w:b/>
          <w:sz w:val="20"/>
        </w:rPr>
      </w:pPr>
    </w:p>
    <w:p w14:paraId="2457A783" w14:textId="77777777" w:rsidR="001A2AD7" w:rsidRDefault="001A2AD7">
      <w:pPr>
        <w:keepNext/>
        <w:tabs>
          <w:tab w:val="left" w:pos="0"/>
        </w:tabs>
        <w:outlineLvl w:val="1"/>
        <w:rPr>
          <w:rFonts w:ascii="Noto Sans" w:hAnsi="Noto Sans" w:cs="Noto Sans"/>
          <w:b/>
          <w:sz w:val="20"/>
        </w:rPr>
      </w:pPr>
    </w:p>
    <w:p w14:paraId="51C20F5A" w14:textId="77777777" w:rsidR="001A2AD7" w:rsidRDefault="001A2AD7">
      <w:pPr>
        <w:keepNext/>
        <w:tabs>
          <w:tab w:val="left" w:pos="0"/>
        </w:tabs>
        <w:outlineLvl w:val="1"/>
        <w:rPr>
          <w:rFonts w:ascii="Noto Sans" w:hAnsi="Noto Sans" w:cs="Noto Sans"/>
          <w:b/>
          <w:sz w:val="20"/>
        </w:rPr>
      </w:pPr>
    </w:p>
    <w:p w14:paraId="1CD3C378" w14:textId="77777777" w:rsidR="001A2AD7" w:rsidRDefault="001A2AD7">
      <w:pPr>
        <w:keepNext/>
        <w:tabs>
          <w:tab w:val="left" w:pos="0"/>
        </w:tabs>
        <w:outlineLvl w:val="1"/>
        <w:rPr>
          <w:rFonts w:ascii="Noto Sans" w:hAnsi="Noto Sans" w:cs="Noto Sans"/>
          <w:b/>
          <w:sz w:val="20"/>
        </w:rPr>
      </w:pPr>
    </w:p>
    <w:p w14:paraId="02FE88EC" w14:textId="77777777" w:rsidR="001A2AD7" w:rsidRDefault="001A2AD7">
      <w:pPr>
        <w:keepNext/>
        <w:tabs>
          <w:tab w:val="left" w:pos="0"/>
        </w:tabs>
        <w:outlineLvl w:val="1"/>
        <w:rPr>
          <w:rFonts w:ascii="Noto Sans" w:hAnsi="Noto Sans" w:cs="Noto Sans"/>
          <w:b/>
          <w:sz w:val="20"/>
        </w:rPr>
      </w:pPr>
    </w:p>
    <w:p w14:paraId="79D76D4B" w14:textId="77777777" w:rsidR="001A2AD7" w:rsidRDefault="001A2AD7">
      <w:pPr>
        <w:keepNext/>
        <w:tabs>
          <w:tab w:val="left" w:pos="0"/>
        </w:tabs>
        <w:outlineLvl w:val="1"/>
        <w:rPr>
          <w:rFonts w:ascii="Noto Sans" w:hAnsi="Noto Sans" w:cs="Noto Sans"/>
          <w:b/>
          <w:sz w:val="20"/>
        </w:rPr>
      </w:pPr>
    </w:p>
    <w:p w14:paraId="5888D2DA" w14:textId="77777777" w:rsidR="00F53FEF" w:rsidRDefault="00F53FEF">
      <w:pPr>
        <w:keepNext/>
        <w:tabs>
          <w:tab w:val="left" w:pos="0"/>
        </w:tabs>
        <w:outlineLvl w:val="1"/>
        <w:rPr>
          <w:rFonts w:ascii="Noto Sans" w:hAnsi="Noto Sans" w:cs="Noto Sans"/>
          <w:b/>
          <w:sz w:val="20"/>
        </w:rPr>
      </w:pPr>
    </w:p>
    <w:p w14:paraId="140DE8AA"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r w:rsidRPr="002B392E">
        <w:rPr>
          <w:rFonts w:ascii="Noto Sans" w:hAnsi="Noto Sans" w:cs="Noto Sans"/>
          <w:b/>
          <w:sz w:val="16"/>
          <w:szCs w:val="16"/>
          <w:lang w:val="es-MX"/>
        </w:rPr>
        <w:t xml:space="preserve">ANEXO NÚMERO 12 </w:t>
      </w:r>
    </w:p>
    <w:p w14:paraId="74A371B6"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p>
    <w:tbl>
      <w:tblPr>
        <w:tblW w:w="9894" w:type="dxa"/>
        <w:tblInd w:w="55" w:type="dxa"/>
        <w:tblCellMar>
          <w:left w:w="70" w:type="dxa"/>
          <w:right w:w="70" w:type="dxa"/>
        </w:tblCellMar>
        <w:tblLook w:val="04A0" w:firstRow="1" w:lastRow="0" w:firstColumn="1" w:lastColumn="0" w:noHBand="0" w:noVBand="1"/>
      </w:tblPr>
      <w:tblGrid>
        <w:gridCol w:w="647"/>
        <w:gridCol w:w="195"/>
        <w:gridCol w:w="874"/>
        <w:gridCol w:w="315"/>
        <w:gridCol w:w="536"/>
        <w:gridCol w:w="219"/>
        <w:gridCol w:w="716"/>
        <w:gridCol w:w="821"/>
        <w:gridCol w:w="877"/>
        <w:gridCol w:w="200"/>
        <w:gridCol w:w="1536"/>
        <w:gridCol w:w="1902"/>
        <w:gridCol w:w="621"/>
        <w:gridCol w:w="435"/>
      </w:tblGrid>
      <w:tr w:rsidR="00F53FEF" w:rsidRPr="002B392E" w14:paraId="37AF6344" w14:textId="77777777" w:rsidTr="00BA4806">
        <w:trPr>
          <w:trHeight w:val="431"/>
        </w:trPr>
        <w:tc>
          <w:tcPr>
            <w:tcW w:w="842" w:type="dxa"/>
            <w:gridSpan w:val="2"/>
            <w:tcBorders>
              <w:top w:val="nil"/>
              <w:left w:val="nil"/>
              <w:bottom w:val="nil"/>
              <w:right w:val="nil"/>
            </w:tcBorders>
            <w:noWrap/>
            <w:vAlign w:val="bottom"/>
            <w:hideMark/>
          </w:tcPr>
          <w:p w14:paraId="3D4E368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IMSS</w:t>
            </w:r>
          </w:p>
        </w:tc>
        <w:tc>
          <w:tcPr>
            <w:tcW w:w="1189" w:type="dxa"/>
            <w:gridSpan w:val="2"/>
            <w:tcBorders>
              <w:top w:val="nil"/>
              <w:left w:val="nil"/>
              <w:bottom w:val="nil"/>
              <w:right w:val="nil"/>
            </w:tcBorders>
            <w:noWrap/>
            <w:vAlign w:val="bottom"/>
            <w:hideMark/>
          </w:tcPr>
          <w:p w14:paraId="7C8F7432" w14:textId="77777777" w:rsidR="00F53FEF" w:rsidRPr="002B392E" w:rsidRDefault="00F53FEF" w:rsidP="00BA4806">
            <w:pPr>
              <w:jc w:val="both"/>
              <w:rPr>
                <w:rFonts w:ascii="Noto Sans" w:hAnsi="Noto Sans" w:cs="Noto Sans"/>
                <w:sz w:val="16"/>
                <w:szCs w:val="16"/>
                <w:lang w:eastAsia="es-MX"/>
              </w:rPr>
            </w:pPr>
          </w:p>
        </w:tc>
        <w:tc>
          <w:tcPr>
            <w:tcW w:w="2292" w:type="dxa"/>
            <w:gridSpan w:val="4"/>
            <w:tcBorders>
              <w:top w:val="nil"/>
              <w:left w:val="nil"/>
              <w:bottom w:val="nil"/>
              <w:right w:val="nil"/>
            </w:tcBorders>
            <w:noWrap/>
            <w:vAlign w:val="bottom"/>
            <w:hideMark/>
          </w:tcPr>
          <w:p w14:paraId="26698C1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REMISION DEL PEDIDO</w:t>
            </w:r>
          </w:p>
        </w:tc>
        <w:tc>
          <w:tcPr>
            <w:tcW w:w="877" w:type="dxa"/>
            <w:tcBorders>
              <w:top w:val="nil"/>
              <w:left w:val="nil"/>
              <w:bottom w:val="nil"/>
              <w:right w:val="nil"/>
            </w:tcBorders>
            <w:noWrap/>
            <w:vAlign w:val="bottom"/>
            <w:hideMark/>
          </w:tcPr>
          <w:p w14:paraId="3A310861" w14:textId="77777777" w:rsidR="00F53FEF" w:rsidRPr="002B392E" w:rsidRDefault="00F53FEF" w:rsidP="00BA4806">
            <w:pPr>
              <w:jc w:val="both"/>
              <w:rPr>
                <w:rFonts w:ascii="Noto Sans" w:hAnsi="Noto Sans" w:cs="Noto Sans"/>
                <w:b/>
                <w:bCs/>
                <w:sz w:val="16"/>
                <w:szCs w:val="16"/>
                <w:lang w:eastAsia="es-MX"/>
              </w:rPr>
            </w:pPr>
          </w:p>
        </w:tc>
        <w:tc>
          <w:tcPr>
            <w:tcW w:w="200" w:type="dxa"/>
            <w:tcBorders>
              <w:top w:val="nil"/>
              <w:left w:val="nil"/>
              <w:bottom w:val="nil"/>
              <w:right w:val="nil"/>
            </w:tcBorders>
            <w:noWrap/>
            <w:vAlign w:val="bottom"/>
            <w:hideMark/>
          </w:tcPr>
          <w:p w14:paraId="061B54E6" w14:textId="77777777" w:rsidR="00F53FEF" w:rsidRPr="002B392E" w:rsidRDefault="00F53FEF" w:rsidP="00BA4806">
            <w:pPr>
              <w:jc w:val="both"/>
              <w:rPr>
                <w:rFonts w:ascii="Noto Sans" w:hAnsi="Noto Sans" w:cs="Noto Sans"/>
                <w:b/>
                <w:bCs/>
                <w:sz w:val="16"/>
                <w:szCs w:val="16"/>
                <w:lang w:eastAsia="es-MX"/>
              </w:rPr>
            </w:pPr>
          </w:p>
        </w:tc>
        <w:tc>
          <w:tcPr>
            <w:tcW w:w="1536" w:type="dxa"/>
            <w:tcBorders>
              <w:top w:val="nil"/>
              <w:left w:val="nil"/>
              <w:bottom w:val="nil"/>
              <w:right w:val="nil"/>
            </w:tcBorders>
            <w:noWrap/>
            <w:vAlign w:val="bottom"/>
            <w:hideMark/>
          </w:tcPr>
          <w:p w14:paraId="61949EF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DA47342"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8E65D8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89FDB5D" w14:textId="77777777" w:rsidR="00F53FEF" w:rsidRPr="002B392E" w:rsidRDefault="00F53FEF" w:rsidP="00BA4806">
            <w:pPr>
              <w:jc w:val="both"/>
              <w:rPr>
                <w:rFonts w:ascii="Noto Sans" w:hAnsi="Noto Sans" w:cs="Noto Sans"/>
                <w:sz w:val="16"/>
                <w:szCs w:val="16"/>
                <w:lang w:eastAsia="es-MX"/>
              </w:rPr>
            </w:pPr>
          </w:p>
        </w:tc>
      </w:tr>
      <w:tr w:rsidR="00F53FEF" w:rsidRPr="002B392E" w14:paraId="4F4A6DD3" w14:textId="77777777" w:rsidTr="00BA4806">
        <w:trPr>
          <w:trHeight w:val="221"/>
        </w:trPr>
        <w:tc>
          <w:tcPr>
            <w:tcW w:w="842" w:type="dxa"/>
            <w:gridSpan w:val="2"/>
            <w:tcBorders>
              <w:top w:val="nil"/>
              <w:left w:val="nil"/>
              <w:bottom w:val="nil"/>
              <w:right w:val="nil"/>
            </w:tcBorders>
            <w:noWrap/>
            <w:vAlign w:val="bottom"/>
            <w:hideMark/>
          </w:tcPr>
          <w:p w14:paraId="5E7FF16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D5DFEF8"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4A0B7385"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45B7FD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5455D96"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124199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0F65E0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681A715" w14:textId="77777777" w:rsidR="00F53FEF" w:rsidRPr="002B392E" w:rsidRDefault="00F53FEF" w:rsidP="00BA4806">
            <w:pPr>
              <w:jc w:val="both"/>
              <w:rPr>
                <w:rFonts w:ascii="Noto Sans" w:hAnsi="Noto Sans" w:cs="Noto Sans"/>
                <w:sz w:val="16"/>
                <w:szCs w:val="16"/>
                <w:lang w:eastAsia="es-MX"/>
              </w:rPr>
            </w:pPr>
          </w:p>
        </w:tc>
        <w:tc>
          <w:tcPr>
            <w:tcW w:w="1902" w:type="dxa"/>
            <w:tcBorders>
              <w:top w:val="single" w:sz="8" w:space="0" w:color="auto"/>
              <w:left w:val="single" w:sz="8" w:space="0" w:color="auto"/>
              <w:bottom w:val="nil"/>
              <w:right w:val="nil"/>
            </w:tcBorders>
            <w:noWrap/>
            <w:vAlign w:val="bottom"/>
            <w:hideMark/>
          </w:tcPr>
          <w:p w14:paraId="56F38C1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585363A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1222776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B4A68C7" w14:textId="77777777" w:rsidTr="00BA4806">
        <w:trPr>
          <w:trHeight w:val="140"/>
        </w:trPr>
        <w:tc>
          <w:tcPr>
            <w:tcW w:w="842" w:type="dxa"/>
            <w:gridSpan w:val="2"/>
            <w:tcBorders>
              <w:top w:val="nil"/>
              <w:left w:val="nil"/>
              <w:bottom w:val="nil"/>
              <w:right w:val="nil"/>
            </w:tcBorders>
            <w:noWrap/>
            <w:vAlign w:val="bottom"/>
            <w:hideMark/>
          </w:tcPr>
          <w:p w14:paraId="75640A38"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19E90CFE"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1CA42F7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61BE7F4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42517A9"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7E09A4ED"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30925F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013C2F"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single" w:sz="8" w:space="0" w:color="auto"/>
              <w:bottom w:val="single" w:sz="8" w:space="0" w:color="auto"/>
              <w:right w:val="nil"/>
            </w:tcBorders>
            <w:noWrap/>
            <w:vAlign w:val="bottom"/>
            <w:hideMark/>
          </w:tcPr>
          <w:p w14:paraId="476EA2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7A554BE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354D8DE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D7C0D60" w14:textId="77777777" w:rsidTr="00BA4806">
        <w:trPr>
          <w:trHeight w:val="181"/>
        </w:trPr>
        <w:tc>
          <w:tcPr>
            <w:tcW w:w="842" w:type="dxa"/>
            <w:gridSpan w:val="2"/>
            <w:tcBorders>
              <w:top w:val="nil"/>
              <w:left w:val="nil"/>
              <w:bottom w:val="nil"/>
              <w:right w:val="nil"/>
            </w:tcBorders>
            <w:noWrap/>
            <w:vAlign w:val="bottom"/>
            <w:hideMark/>
          </w:tcPr>
          <w:p w14:paraId="70A2968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87572D1"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C2713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7D90FD"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0E2FFD20"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620E657A"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D57E3A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FC5011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3C89D0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23C500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2ED6475A" w14:textId="77777777" w:rsidR="00F53FEF" w:rsidRPr="002B392E" w:rsidRDefault="00F53FEF" w:rsidP="00BA4806">
            <w:pPr>
              <w:jc w:val="both"/>
              <w:rPr>
                <w:rFonts w:ascii="Noto Sans" w:hAnsi="Noto Sans" w:cs="Noto Sans"/>
                <w:sz w:val="16"/>
                <w:szCs w:val="16"/>
                <w:lang w:eastAsia="es-MX"/>
              </w:rPr>
            </w:pPr>
          </w:p>
        </w:tc>
      </w:tr>
      <w:tr w:rsidR="00F53FEF" w:rsidRPr="002B392E" w14:paraId="7B8D5DB6" w14:textId="77777777" w:rsidTr="00BA4806">
        <w:trPr>
          <w:trHeight w:val="181"/>
        </w:trPr>
        <w:tc>
          <w:tcPr>
            <w:tcW w:w="842" w:type="dxa"/>
            <w:gridSpan w:val="2"/>
            <w:tcBorders>
              <w:top w:val="nil"/>
              <w:left w:val="nil"/>
              <w:bottom w:val="nil"/>
              <w:right w:val="nil"/>
            </w:tcBorders>
            <w:noWrap/>
            <w:vAlign w:val="bottom"/>
            <w:hideMark/>
          </w:tcPr>
          <w:p w14:paraId="4B1A193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4346C1ED"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0C8A84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90DEA2D" w14:textId="77777777" w:rsidR="00F53FEF" w:rsidRPr="002B392E" w:rsidRDefault="00F53FEF" w:rsidP="00BA4806">
            <w:pPr>
              <w:jc w:val="both"/>
              <w:rPr>
                <w:rFonts w:ascii="Noto Sans" w:hAnsi="Noto Sans" w:cs="Noto Sans"/>
                <w:sz w:val="16"/>
                <w:szCs w:val="16"/>
                <w:lang w:eastAsia="es-MX"/>
              </w:rPr>
            </w:pPr>
          </w:p>
        </w:tc>
        <w:tc>
          <w:tcPr>
            <w:tcW w:w="1698" w:type="dxa"/>
            <w:gridSpan w:val="2"/>
            <w:tcBorders>
              <w:top w:val="single" w:sz="8" w:space="0" w:color="auto"/>
              <w:left w:val="single" w:sz="8" w:space="0" w:color="auto"/>
              <w:bottom w:val="nil"/>
              <w:right w:val="nil"/>
            </w:tcBorders>
            <w:noWrap/>
            <w:vAlign w:val="bottom"/>
            <w:hideMark/>
          </w:tcPr>
          <w:p w14:paraId="65DD9F3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FECHA DE ENTREGA</w:t>
            </w:r>
          </w:p>
        </w:tc>
        <w:tc>
          <w:tcPr>
            <w:tcW w:w="200" w:type="dxa"/>
            <w:tcBorders>
              <w:top w:val="single" w:sz="8" w:space="0" w:color="auto"/>
              <w:left w:val="nil"/>
              <w:bottom w:val="nil"/>
              <w:right w:val="nil"/>
            </w:tcBorders>
            <w:noWrap/>
            <w:vAlign w:val="bottom"/>
            <w:hideMark/>
          </w:tcPr>
          <w:p w14:paraId="02318C73"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single" w:sz="8" w:space="0" w:color="auto"/>
              <w:left w:val="single" w:sz="8" w:space="0" w:color="auto"/>
              <w:bottom w:val="nil"/>
              <w:right w:val="nil"/>
            </w:tcBorders>
            <w:noWrap/>
            <w:vAlign w:val="bottom"/>
            <w:hideMark/>
          </w:tcPr>
          <w:p w14:paraId="41E5C33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single" w:sz="8" w:space="0" w:color="auto"/>
              <w:left w:val="nil"/>
              <w:bottom w:val="nil"/>
              <w:right w:val="nil"/>
            </w:tcBorders>
            <w:noWrap/>
            <w:vAlign w:val="bottom"/>
            <w:hideMark/>
          </w:tcPr>
          <w:p w14:paraId="267FBC2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EXPEDIENTE DE COMPRA</w:t>
            </w:r>
          </w:p>
        </w:tc>
        <w:tc>
          <w:tcPr>
            <w:tcW w:w="621" w:type="dxa"/>
            <w:tcBorders>
              <w:top w:val="single" w:sz="8" w:space="0" w:color="auto"/>
              <w:left w:val="nil"/>
              <w:bottom w:val="nil"/>
              <w:right w:val="nil"/>
            </w:tcBorders>
            <w:noWrap/>
            <w:vAlign w:val="bottom"/>
            <w:hideMark/>
          </w:tcPr>
          <w:p w14:paraId="0D60F49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5B94EE7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22872108" w14:textId="77777777" w:rsidTr="00BA4806">
        <w:trPr>
          <w:trHeight w:val="191"/>
        </w:trPr>
        <w:tc>
          <w:tcPr>
            <w:tcW w:w="842" w:type="dxa"/>
            <w:gridSpan w:val="2"/>
            <w:tcBorders>
              <w:top w:val="nil"/>
              <w:left w:val="nil"/>
              <w:bottom w:val="nil"/>
              <w:right w:val="nil"/>
            </w:tcBorders>
            <w:noWrap/>
            <w:vAlign w:val="bottom"/>
            <w:hideMark/>
          </w:tcPr>
          <w:p w14:paraId="79511370"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3663A780"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281D9E1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1345870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nil"/>
              <w:right w:val="nil"/>
            </w:tcBorders>
            <w:noWrap/>
            <w:vAlign w:val="bottom"/>
            <w:hideMark/>
          </w:tcPr>
          <w:p w14:paraId="6D591E3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7" w:type="dxa"/>
            <w:tcBorders>
              <w:top w:val="nil"/>
              <w:left w:val="nil"/>
              <w:bottom w:val="nil"/>
              <w:right w:val="nil"/>
            </w:tcBorders>
            <w:noWrap/>
            <w:vAlign w:val="bottom"/>
            <w:hideMark/>
          </w:tcPr>
          <w:p w14:paraId="0EE9BA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37ACCCEE"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7B3EA71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2D9E0FE1"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23D3E67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133CE76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99F0E41" w14:textId="77777777" w:rsidTr="00BA4806">
        <w:trPr>
          <w:trHeight w:val="181"/>
        </w:trPr>
        <w:tc>
          <w:tcPr>
            <w:tcW w:w="842" w:type="dxa"/>
            <w:gridSpan w:val="2"/>
            <w:tcBorders>
              <w:top w:val="nil"/>
              <w:left w:val="nil"/>
              <w:bottom w:val="nil"/>
              <w:right w:val="nil"/>
            </w:tcBorders>
            <w:noWrap/>
            <w:vAlign w:val="bottom"/>
            <w:hideMark/>
          </w:tcPr>
          <w:p w14:paraId="350B00F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02316532"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03D1A2"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FC9B"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single" w:sz="8" w:space="0" w:color="auto"/>
              <w:right w:val="nil"/>
            </w:tcBorders>
            <w:noWrap/>
            <w:vAlign w:val="bottom"/>
            <w:hideMark/>
          </w:tcPr>
          <w:p w14:paraId="5720C57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1F44232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4053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single" w:sz="8" w:space="0" w:color="auto"/>
              <w:bottom w:val="single" w:sz="8" w:space="0" w:color="auto"/>
              <w:right w:val="nil"/>
            </w:tcBorders>
            <w:noWrap/>
            <w:vAlign w:val="bottom"/>
            <w:hideMark/>
          </w:tcPr>
          <w:p w14:paraId="26FA7B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72559DA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98F1EF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2A39B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2B55C00" w14:textId="77777777" w:rsidTr="00BA4806">
        <w:trPr>
          <w:trHeight w:val="80"/>
        </w:trPr>
        <w:tc>
          <w:tcPr>
            <w:tcW w:w="842" w:type="dxa"/>
            <w:gridSpan w:val="2"/>
            <w:tcBorders>
              <w:top w:val="nil"/>
              <w:left w:val="nil"/>
              <w:bottom w:val="nil"/>
              <w:right w:val="nil"/>
            </w:tcBorders>
            <w:noWrap/>
            <w:vAlign w:val="bottom"/>
            <w:hideMark/>
          </w:tcPr>
          <w:p w14:paraId="25F2AA7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98211FC"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DF8D55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1CB6C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E9BEFA3"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3F45452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F7A328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DF1EEB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7560A63E"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7D693C9"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1DF031DB" w14:textId="77777777" w:rsidR="00F53FEF" w:rsidRPr="002B392E" w:rsidRDefault="00F53FEF" w:rsidP="00BA4806">
            <w:pPr>
              <w:jc w:val="both"/>
              <w:rPr>
                <w:rFonts w:ascii="Noto Sans" w:hAnsi="Noto Sans" w:cs="Noto Sans"/>
                <w:sz w:val="16"/>
                <w:szCs w:val="16"/>
                <w:lang w:eastAsia="es-MX"/>
              </w:rPr>
            </w:pPr>
          </w:p>
        </w:tc>
      </w:tr>
      <w:tr w:rsidR="00F53FEF" w:rsidRPr="002B392E" w14:paraId="51832B91" w14:textId="77777777" w:rsidTr="00BA4806">
        <w:trPr>
          <w:trHeight w:val="200"/>
        </w:trPr>
        <w:tc>
          <w:tcPr>
            <w:tcW w:w="842" w:type="dxa"/>
            <w:gridSpan w:val="2"/>
            <w:tcBorders>
              <w:top w:val="nil"/>
              <w:left w:val="nil"/>
              <w:bottom w:val="nil"/>
              <w:right w:val="nil"/>
            </w:tcBorders>
            <w:noWrap/>
            <w:vAlign w:val="bottom"/>
            <w:hideMark/>
          </w:tcPr>
          <w:p w14:paraId="229743B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00E9E67"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6BDF88B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CB1E"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FB645E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EA42FBF"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1BC865CA"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single" w:sz="8" w:space="0" w:color="auto"/>
            </w:tcBorders>
            <w:noWrap/>
            <w:vAlign w:val="bottom"/>
            <w:hideMark/>
          </w:tcPr>
          <w:p w14:paraId="71F5C1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Pedido</w:t>
            </w:r>
          </w:p>
        </w:tc>
        <w:tc>
          <w:tcPr>
            <w:tcW w:w="1902" w:type="dxa"/>
            <w:tcBorders>
              <w:top w:val="single" w:sz="8" w:space="0" w:color="auto"/>
              <w:left w:val="nil"/>
              <w:bottom w:val="nil"/>
              <w:right w:val="nil"/>
            </w:tcBorders>
            <w:noWrap/>
            <w:vAlign w:val="bottom"/>
            <w:hideMark/>
          </w:tcPr>
          <w:p w14:paraId="7BFD4680"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3E8690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4B6A8BD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0D7E0ACA" w14:textId="77777777" w:rsidTr="00BA4806">
        <w:trPr>
          <w:trHeight w:val="171"/>
        </w:trPr>
        <w:tc>
          <w:tcPr>
            <w:tcW w:w="2567" w:type="dxa"/>
            <w:gridSpan w:val="5"/>
            <w:tcBorders>
              <w:top w:val="single" w:sz="8" w:space="0" w:color="auto"/>
              <w:left w:val="single" w:sz="8" w:space="0" w:color="auto"/>
              <w:bottom w:val="nil"/>
              <w:right w:val="nil"/>
            </w:tcBorders>
            <w:noWrap/>
            <w:vAlign w:val="bottom"/>
            <w:hideMark/>
          </w:tcPr>
          <w:p w14:paraId="302B349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DEL PROVEEDOR</w:t>
            </w:r>
          </w:p>
        </w:tc>
        <w:tc>
          <w:tcPr>
            <w:tcW w:w="935" w:type="dxa"/>
            <w:gridSpan w:val="2"/>
            <w:tcBorders>
              <w:top w:val="single" w:sz="8" w:space="0" w:color="auto"/>
              <w:left w:val="nil"/>
              <w:bottom w:val="nil"/>
              <w:right w:val="nil"/>
            </w:tcBorders>
            <w:noWrap/>
            <w:vAlign w:val="bottom"/>
            <w:hideMark/>
          </w:tcPr>
          <w:p w14:paraId="048C5ED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181E3DF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5B3CC0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single" w:sz="8" w:space="0" w:color="auto"/>
            </w:tcBorders>
            <w:noWrap/>
            <w:vAlign w:val="bottom"/>
            <w:hideMark/>
          </w:tcPr>
          <w:p w14:paraId="449F40A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single" w:sz="8" w:space="0" w:color="auto"/>
            </w:tcBorders>
            <w:noWrap/>
            <w:vAlign w:val="bottom"/>
            <w:hideMark/>
          </w:tcPr>
          <w:p w14:paraId="2C7F3EE6"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single" w:sz="8" w:space="0" w:color="auto"/>
              <w:right w:val="nil"/>
            </w:tcBorders>
            <w:noWrap/>
            <w:vAlign w:val="bottom"/>
            <w:hideMark/>
          </w:tcPr>
          <w:p w14:paraId="289CD2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nil"/>
              <w:left w:val="nil"/>
              <w:bottom w:val="single" w:sz="8" w:space="0" w:color="auto"/>
              <w:right w:val="nil"/>
            </w:tcBorders>
            <w:noWrap/>
            <w:vAlign w:val="bottom"/>
            <w:hideMark/>
          </w:tcPr>
          <w:p w14:paraId="233C982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6A61B9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52E89D9F" w14:textId="77777777" w:rsidTr="00BA4806">
        <w:trPr>
          <w:trHeight w:val="80"/>
        </w:trPr>
        <w:tc>
          <w:tcPr>
            <w:tcW w:w="842" w:type="dxa"/>
            <w:gridSpan w:val="2"/>
            <w:tcBorders>
              <w:top w:val="nil"/>
              <w:left w:val="single" w:sz="8" w:space="0" w:color="auto"/>
              <w:bottom w:val="nil"/>
              <w:right w:val="nil"/>
            </w:tcBorders>
            <w:noWrap/>
            <w:vAlign w:val="bottom"/>
            <w:hideMark/>
          </w:tcPr>
          <w:p w14:paraId="3770961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7539C3DE"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441C16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49C1500"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2DE488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5492928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60D2E2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2AF419E"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nil"/>
              <w:right w:val="nil"/>
            </w:tcBorders>
            <w:noWrap/>
            <w:vAlign w:val="bottom"/>
            <w:hideMark/>
          </w:tcPr>
          <w:p w14:paraId="68750285"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6BEE8407" w14:textId="77777777" w:rsidR="00F53FEF" w:rsidRPr="002B392E" w:rsidRDefault="00F53FEF" w:rsidP="00BA4806">
            <w:pPr>
              <w:jc w:val="both"/>
              <w:rPr>
                <w:rFonts w:ascii="Noto Sans" w:hAnsi="Noto Sans" w:cs="Noto Sans"/>
                <w:b/>
                <w:bCs/>
                <w:sz w:val="16"/>
                <w:szCs w:val="16"/>
                <w:lang w:eastAsia="es-MX"/>
              </w:rPr>
            </w:pPr>
          </w:p>
        </w:tc>
        <w:tc>
          <w:tcPr>
            <w:tcW w:w="435" w:type="dxa"/>
            <w:tcBorders>
              <w:top w:val="nil"/>
              <w:left w:val="nil"/>
              <w:bottom w:val="nil"/>
              <w:right w:val="nil"/>
            </w:tcBorders>
            <w:noWrap/>
            <w:vAlign w:val="bottom"/>
            <w:hideMark/>
          </w:tcPr>
          <w:p w14:paraId="384BE6F9" w14:textId="77777777" w:rsidR="00F53FEF" w:rsidRPr="002B392E" w:rsidRDefault="00F53FEF" w:rsidP="00BA4806">
            <w:pPr>
              <w:jc w:val="both"/>
              <w:rPr>
                <w:rFonts w:ascii="Noto Sans" w:hAnsi="Noto Sans" w:cs="Noto Sans"/>
                <w:b/>
                <w:bCs/>
                <w:sz w:val="16"/>
                <w:szCs w:val="16"/>
                <w:lang w:eastAsia="es-MX"/>
              </w:rPr>
            </w:pPr>
          </w:p>
        </w:tc>
      </w:tr>
      <w:tr w:rsidR="00F53FEF" w:rsidRPr="002B392E" w14:paraId="66158EA8" w14:textId="77777777" w:rsidTr="00BA4806">
        <w:trPr>
          <w:trHeight w:val="171"/>
        </w:trPr>
        <w:tc>
          <w:tcPr>
            <w:tcW w:w="842" w:type="dxa"/>
            <w:gridSpan w:val="2"/>
            <w:tcBorders>
              <w:top w:val="nil"/>
              <w:left w:val="single" w:sz="8" w:space="0" w:color="auto"/>
              <w:bottom w:val="nil"/>
              <w:right w:val="nil"/>
            </w:tcBorders>
            <w:noWrap/>
            <w:vAlign w:val="bottom"/>
            <w:hideMark/>
          </w:tcPr>
          <w:p w14:paraId="40F3BB5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4" w:type="dxa"/>
            <w:tcBorders>
              <w:top w:val="nil"/>
              <w:left w:val="nil"/>
              <w:bottom w:val="nil"/>
              <w:right w:val="nil"/>
            </w:tcBorders>
            <w:noWrap/>
            <w:vAlign w:val="bottom"/>
            <w:hideMark/>
          </w:tcPr>
          <w:p w14:paraId="61661B78"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2538AC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4DD96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79958AB"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00EB90A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81A4703"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nil"/>
            </w:tcBorders>
            <w:noWrap/>
            <w:vAlign w:val="bottom"/>
            <w:hideMark/>
          </w:tcPr>
          <w:p w14:paraId="53233C3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PLAZO</w:t>
            </w:r>
          </w:p>
        </w:tc>
        <w:tc>
          <w:tcPr>
            <w:tcW w:w="1902" w:type="dxa"/>
            <w:tcBorders>
              <w:top w:val="single" w:sz="8" w:space="0" w:color="auto"/>
              <w:left w:val="nil"/>
              <w:bottom w:val="nil"/>
              <w:right w:val="single" w:sz="8" w:space="0" w:color="auto"/>
            </w:tcBorders>
            <w:noWrap/>
            <w:vAlign w:val="bottom"/>
            <w:hideMark/>
          </w:tcPr>
          <w:p w14:paraId="09C9240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single" w:sz="8" w:space="0" w:color="auto"/>
              <w:bottom w:val="nil"/>
              <w:right w:val="single" w:sz="8" w:space="0" w:color="000000"/>
            </w:tcBorders>
            <w:noWrap/>
            <w:vAlign w:val="bottom"/>
            <w:hideMark/>
          </w:tcPr>
          <w:p w14:paraId="04770C0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HOJA</w:t>
            </w:r>
          </w:p>
        </w:tc>
      </w:tr>
      <w:tr w:rsidR="00F53FEF" w:rsidRPr="002B392E" w14:paraId="04250EE7" w14:textId="77777777" w:rsidTr="00BA4806">
        <w:trPr>
          <w:trHeight w:val="191"/>
        </w:trPr>
        <w:tc>
          <w:tcPr>
            <w:tcW w:w="842" w:type="dxa"/>
            <w:gridSpan w:val="2"/>
            <w:tcBorders>
              <w:top w:val="nil"/>
              <w:left w:val="single" w:sz="8" w:space="0" w:color="auto"/>
              <w:bottom w:val="nil"/>
              <w:right w:val="nil"/>
            </w:tcBorders>
            <w:noWrap/>
            <w:vAlign w:val="bottom"/>
            <w:hideMark/>
          </w:tcPr>
          <w:p w14:paraId="640EB79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23A71A84"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5CB105E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3D5C59"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30C707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6F44410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880812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64E8026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33B0CA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nil"/>
              <w:left w:val="single" w:sz="8" w:space="0" w:color="auto"/>
              <w:bottom w:val="single" w:sz="8" w:space="0" w:color="auto"/>
              <w:right w:val="single" w:sz="8" w:space="0" w:color="000000"/>
            </w:tcBorders>
            <w:noWrap/>
            <w:vAlign w:val="bottom"/>
            <w:hideMark/>
          </w:tcPr>
          <w:p w14:paraId="204B4F1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 DE 1</w:t>
            </w:r>
          </w:p>
        </w:tc>
      </w:tr>
      <w:tr w:rsidR="00F53FEF" w:rsidRPr="002B392E" w14:paraId="52C295FD" w14:textId="77777777" w:rsidTr="00BA4806">
        <w:trPr>
          <w:trHeight w:val="176"/>
        </w:trPr>
        <w:tc>
          <w:tcPr>
            <w:tcW w:w="842" w:type="dxa"/>
            <w:gridSpan w:val="2"/>
            <w:tcBorders>
              <w:top w:val="nil"/>
              <w:left w:val="single" w:sz="8" w:space="0" w:color="auto"/>
              <w:bottom w:val="nil"/>
              <w:right w:val="nil"/>
            </w:tcBorders>
            <w:noWrap/>
            <w:vAlign w:val="bottom"/>
            <w:hideMark/>
          </w:tcPr>
          <w:p w14:paraId="1CB971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11474DC7"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77F8D4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35CC425"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8DDC55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7EE864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347225F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A281B4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0FAB27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41314C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5B11BE69" w14:textId="77777777" w:rsidR="00F53FEF" w:rsidRPr="002B392E" w:rsidRDefault="00F53FEF" w:rsidP="00BA4806">
            <w:pPr>
              <w:jc w:val="both"/>
              <w:rPr>
                <w:rFonts w:ascii="Noto Sans" w:hAnsi="Noto Sans" w:cs="Noto Sans"/>
                <w:sz w:val="16"/>
                <w:szCs w:val="16"/>
                <w:lang w:eastAsia="es-MX"/>
              </w:rPr>
            </w:pPr>
          </w:p>
        </w:tc>
      </w:tr>
      <w:tr w:rsidR="00F53FEF" w:rsidRPr="002B392E" w14:paraId="0A19A8B5"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0E00EE9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4CCFA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6B217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0934BDE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6684C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4300F78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723B33B" w14:textId="77777777" w:rsidR="00F53FEF" w:rsidRPr="002B392E" w:rsidRDefault="00F53FEF" w:rsidP="00BA4806">
            <w:pPr>
              <w:jc w:val="both"/>
              <w:rPr>
                <w:rFonts w:ascii="Noto Sans" w:hAnsi="Noto Sans" w:cs="Noto Sans"/>
                <w:sz w:val="16"/>
                <w:szCs w:val="16"/>
                <w:lang w:eastAsia="es-MX"/>
              </w:rPr>
            </w:pPr>
          </w:p>
        </w:tc>
        <w:tc>
          <w:tcPr>
            <w:tcW w:w="4059" w:type="dxa"/>
            <w:gridSpan w:val="3"/>
            <w:tcBorders>
              <w:top w:val="single" w:sz="8" w:space="0" w:color="auto"/>
              <w:left w:val="single" w:sz="8" w:space="0" w:color="auto"/>
              <w:bottom w:val="nil"/>
              <w:right w:val="nil"/>
            </w:tcBorders>
            <w:noWrap/>
            <w:vAlign w:val="bottom"/>
            <w:hideMark/>
          </w:tcPr>
          <w:p w14:paraId="4F9FAE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LUGAR DE ENTREGA</w:t>
            </w:r>
          </w:p>
        </w:tc>
        <w:tc>
          <w:tcPr>
            <w:tcW w:w="435" w:type="dxa"/>
            <w:tcBorders>
              <w:top w:val="single" w:sz="8" w:space="0" w:color="auto"/>
              <w:left w:val="nil"/>
              <w:bottom w:val="nil"/>
              <w:right w:val="single" w:sz="8" w:space="0" w:color="auto"/>
            </w:tcBorders>
            <w:noWrap/>
            <w:vAlign w:val="bottom"/>
            <w:hideMark/>
          </w:tcPr>
          <w:p w14:paraId="3BE638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79BCA2C" w14:textId="77777777" w:rsidTr="00BA4806">
        <w:trPr>
          <w:trHeight w:val="80"/>
        </w:trPr>
        <w:tc>
          <w:tcPr>
            <w:tcW w:w="842" w:type="dxa"/>
            <w:gridSpan w:val="2"/>
            <w:tcBorders>
              <w:top w:val="nil"/>
              <w:left w:val="nil"/>
              <w:bottom w:val="nil"/>
              <w:right w:val="nil"/>
            </w:tcBorders>
            <w:noWrap/>
            <w:vAlign w:val="bottom"/>
            <w:hideMark/>
          </w:tcPr>
          <w:p w14:paraId="1569E965"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1B2B7FA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ECD6A88"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97CD21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249407A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5DF783D0"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B88A81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44A558E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1650EBD7"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97460F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0B981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37D4C6B" w14:textId="77777777" w:rsidTr="00BA4806">
        <w:trPr>
          <w:trHeight w:val="140"/>
        </w:trPr>
        <w:tc>
          <w:tcPr>
            <w:tcW w:w="1716" w:type="dxa"/>
            <w:gridSpan w:val="3"/>
            <w:tcBorders>
              <w:top w:val="single" w:sz="8" w:space="0" w:color="auto"/>
              <w:left w:val="single" w:sz="8" w:space="0" w:color="auto"/>
              <w:bottom w:val="nil"/>
              <w:right w:val="single" w:sz="8" w:space="0" w:color="000000"/>
            </w:tcBorders>
            <w:noWrap/>
            <w:vAlign w:val="bottom"/>
            <w:hideMark/>
          </w:tcPr>
          <w:p w14:paraId="1EA7C52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R.F.C.</w:t>
            </w:r>
          </w:p>
        </w:tc>
        <w:tc>
          <w:tcPr>
            <w:tcW w:w="851" w:type="dxa"/>
            <w:gridSpan w:val="2"/>
            <w:tcBorders>
              <w:top w:val="single" w:sz="8" w:space="0" w:color="auto"/>
              <w:left w:val="nil"/>
              <w:bottom w:val="nil"/>
              <w:right w:val="single" w:sz="8" w:space="0" w:color="auto"/>
            </w:tcBorders>
            <w:noWrap/>
            <w:vAlign w:val="bottom"/>
            <w:hideMark/>
          </w:tcPr>
          <w:p w14:paraId="2542B0A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RAMO</w:t>
            </w:r>
          </w:p>
        </w:tc>
        <w:tc>
          <w:tcPr>
            <w:tcW w:w="1756" w:type="dxa"/>
            <w:gridSpan w:val="3"/>
            <w:tcBorders>
              <w:top w:val="single" w:sz="8" w:space="0" w:color="auto"/>
              <w:left w:val="single" w:sz="8" w:space="0" w:color="auto"/>
              <w:bottom w:val="nil"/>
              <w:right w:val="single" w:sz="8" w:space="0" w:color="000000"/>
            </w:tcBorders>
            <w:noWrap/>
            <w:vAlign w:val="bottom"/>
            <w:hideMark/>
          </w:tcPr>
          <w:p w14:paraId="0A8091F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PROVEEDOR</w:t>
            </w:r>
          </w:p>
        </w:tc>
        <w:tc>
          <w:tcPr>
            <w:tcW w:w="877" w:type="dxa"/>
            <w:tcBorders>
              <w:top w:val="single" w:sz="8" w:space="0" w:color="auto"/>
              <w:left w:val="nil"/>
              <w:bottom w:val="nil"/>
              <w:right w:val="single" w:sz="8" w:space="0" w:color="auto"/>
            </w:tcBorders>
            <w:noWrap/>
            <w:vAlign w:val="bottom"/>
            <w:hideMark/>
          </w:tcPr>
          <w:p w14:paraId="016CCE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GRUPO</w:t>
            </w:r>
          </w:p>
        </w:tc>
        <w:tc>
          <w:tcPr>
            <w:tcW w:w="200" w:type="dxa"/>
            <w:tcBorders>
              <w:top w:val="nil"/>
              <w:left w:val="nil"/>
              <w:bottom w:val="nil"/>
              <w:right w:val="nil"/>
            </w:tcBorders>
            <w:noWrap/>
            <w:vAlign w:val="bottom"/>
            <w:hideMark/>
          </w:tcPr>
          <w:p w14:paraId="464D3EA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C68C9B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7B0E150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664A11FF"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2A15D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5818EF8" w14:textId="77777777" w:rsidTr="00BA4806">
        <w:trPr>
          <w:trHeight w:val="50"/>
        </w:trPr>
        <w:tc>
          <w:tcPr>
            <w:tcW w:w="1716" w:type="dxa"/>
            <w:gridSpan w:val="3"/>
            <w:tcBorders>
              <w:top w:val="nil"/>
              <w:left w:val="single" w:sz="8" w:space="0" w:color="auto"/>
              <w:bottom w:val="single" w:sz="8" w:space="0" w:color="000000"/>
              <w:right w:val="single" w:sz="8" w:space="0" w:color="000000"/>
            </w:tcBorders>
            <w:vAlign w:val="center"/>
            <w:hideMark/>
          </w:tcPr>
          <w:p w14:paraId="38E97186" w14:textId="77777777" w:rsidR="00F53FEF" w:rsidRPr="002B392E" w:rsidRDefault="00F53FEF" w:rsidP="00BA4806">
            <w:pPr>
              <w:jc w:val="both"/>
              <w:rPr>
                <w:rFonts w:ascii="Noto Sans" w:hAnsi="Noto Sans" w:cs="Noto Sans"/>
                <w:b/>
                <w:bCs/>
                <w:sz w:val="16"/>
                <w:szCs w:val="16"/>
                <w:lang w:eastAsia="es-MX"/>
              </w:rPr>
            </w:pPr>
          </w:p>
        </w:tc>
        <w:tc>
          <w:tcPr>
            <w:tcW w:w="851" w:type="dxa"/>
            <w:gridSpan w:val="2"/>
            <w:tcBorders>
              <w:top w:val="nil"/>
              <w:left w:val="nil"/>
              <w:bottom w:val="single" w:sz="8" w:space="0" w:color="auto"/>
              <w:right w:val="single" w:sz="8" w:space="0" w:color="auto"/>
            </w:tcBorders>
            <w:noWrap/>
            <w:vAlign w:val="bottom"/>
            <w:hideMark/>
          </w:tcPr>
          <w:p w14:paraId="6EB4F4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F169B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single" w:sz="8" w:space="0" w:color="auto"/>
            </w:tcBorders>
            <w:noWrap/>
            <w:vAlign w:val="bottom"/>
            <w:hideMark/>
          </w:tcPr>
          <w:p w14:paraId="1145C1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3C1ECA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44055DC"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332A7D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00BB1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B9B4B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FA7700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C91E39E" w14:textId="77777777" w:rsidTr="00BA4806">
        <w:trPr>
          <w:trHeight w:val="111"/>
        </w:trPr>
        <w:tc>
          <w:tcPr>
            <w:tcW w:w="647" w:type="dxa"/>
            <w:tcBorders>
              <w:top w:val="nil"/>
              <w:left w:val="nil"/>
              <w:bottom w:val="nil"/>
              <w:right w:val="nil"/>
            </w:tcBorders>
            <w:noWrap/>
            <w:vAlign w:val="bottom"/>
            <w:hideMark/>
          </w:tcPr>
          <w:p w14:paraId="56566C13" w14:textId="77777777" w:rsidR="00F53FEF" w:rsidRPr="002B392E" w:rsidRDefault="00F53FEF" w:rsidP="00BA4806">
            <w:pPr>
              <w:jc w:val="both"/>
              <w:rPr>
                <w:rFonts w:ascii="Noto Sans" w:hAnsi="Noto Sans" w:cs="Noto Sans"/>
                <w:sz w:val="16"/>
                <w:szCs w:val="16"/>
                <w:lang w:eastAsia="es-MX"/>
              </w:rPr>
            </w:pPr>
          </w:p>
        </w:tc>
        <w:tc>
          <w:tcPr>
            <w:tcW w:w="1069" w:type="dxa"/>
            <w:gridSpan w:val="2"/>
            <w:tcBorders>
              <w:top w:val="nil"/>
              <w:left w:val="nil"/>
              <w:bottom w:val="nil"/>
              <w:right w:val="nil"/>
            </w:tcBorders>
            <w:noWrap/>
            <w:vAlign w:val="bottom"/>
            <w:hideMark/>
          </w:tcPr>
          <w:p w14:paraId="4C7D06A5"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374B77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FAE392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9D445F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F8E0887"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6E9E20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single" w:sz="8" w:space="0" w:color="auto"/>
              <w:right w:val="nil"/>
            </w:tcBorders>
            <w:noWrap/>
            <w:vAlign w:val="bottom"/>
            <w:hideMark/>
          </w:tcPr>
          <w:p w14:paraId="75922A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364DF7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FDD938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027062FB" w14:textId="77777777" w:rsidR="00F53FEF" w:rsidRPr="002B392E" w:rsidRDefault="00F53FEF" w:rsidP="00BA4806">
            <w:pPr>
              <w:jc w:val="both"/>
              <w:rPr>
                <w:rFonts w:ascii="Noto Sans" w:hAnsi="Noto Sans" w:cs="Noto Sans"/>
                <w:sz w:val="16"/>
                <w:szCs w:val="16"/>
                <w:lang w:eastAsia="es-MX"/>
              </w:rPr>
            </w:pPr>
          </w:p>
        </w:tc>
      </w:tr>
      <w:tr w:rsidR="00F53FEF" w:rsidRPr="002B392E" w14:paraId="0F78E2CC" w14:textId="77777777" w:rsidTr="00BA4806">
        <w:trPr>
          <w:trHeight w:val="241"/>
        </w:trPr>
        <w:tc>
          <w:tcPr>
            <w:tcW w:w="64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3D5F33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RENG.</w:t>
            </w:r>
          </w:p>
        </w:tc>
        <w:tc>
          <w:tcPr>
            <w:tcW w:w="1069" w:type="dxa"/>
            <w:gridSpan w:val="2"/>
            <w:tcBorders>
              <w:top w:val="single" w:sz="8" w:space="0" w:color="auto"/>
              <w:left w:val="nil"/>
              <w:bottom w:val="single" w:sz="8" w:space="0" w:color="auto"/>
              <w:right w:val="nil"/>
            </w:tcBorders>
            <w:shd w:val="clear" w:color="auto" w:fill="D9D9D9" w:themeFill="background1" w:themeFillShade="D9"/>
            <w:noWrap/>
            <w:vAlign w:val="bottom"/>
            <w:hideMark/>
          </w:tcPr>
          <w:p w14:paraId="71E0C5D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CANTIDAD</w:t>
            </w:r>
          </w:p>
        </w:tc>
        <w:tc>
          <w:tcPr>
            <w:tcW w:w="8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5712DE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UNID.</w:t>
            </w:r>
          </w:p>
        </w:tc>
        <w:tc>
          <w:tcPr>
            <w:tcW w:w="93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09E6893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 UNIT.</w:t>
            </w:r>
          </w:p>
        </w:tc>
        <w:tc>
          <w:tcPr>
            <w:tcW w:w="821"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6C2BA02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xml:space="preserve">CLAVE </w:t>
            </w:r>
          </w:p>
        </w:tc>
        <w:tc>
          <w:tcPr>
            <w:tcW w:w="877" w:type="dxa"/>
            <w:tcBorders>
              <w:top w:val="single" w:sz="8" w:space="0" w:color="auto"/>
              <w:left w:val="nil"/>
              <w:bottom w:val="single" w:sz="8" w:space="0" w:color="auto"/>
              <w:right w:val="nil"/>
            </w:tcBorders>
            <w:shd w:val="clear" w:color="auto" w:fill="D9D9D9" w:themeFill="background1" w:themeFillShade="D9"/>
            <w:noWrap/>
            <w:vAlign w:val="bottom"/>
            <w:hideMark/>
          </w:tcPr>
          <w:p w14:paraId="60AC04C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200" w:type="dxa"/>
            <w:tcBorders>
              <w:top w:val="single" w:sz="8" w:space="0" w:color="auto"/>
              <w:left w:val="nil"/>
              <w:bottom w:val="single" w:sz="8" w:space="0" w:color="auto"/>
              <w:right w:val="nil"/>
            </w:tcBorders>
            <w:shd w:val="clear" w:color="auto" w:fill="D9D9D9" w:themeFill="background1" w:themeFillShade="D9"/>
            <w:noWrap/>
            <w:vAlign w:val="bottom"/>
            <w:hideMark/>
          </w:tcPr>
          <w:p w14:paraId="424150C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nil"/>
              <w:left w:val="nil"/>
              <w:bottom w:val="single" w:sz="8" w:space="0" w:color="auto"/>
              <w:right w:val="nil"/>
            </w:tcBorders>
            <w:shd w:val="clear" w:color="auto" w:fill="D9D9D9" w:themeFill="background1" w:themeFillShade="D9"/>
            <w:noWrap/>
            <w:vAlign w:val="bottom"/>
            <w:hideMark/>
          </w:tcPr>
          <w:p w14:paraId="5EC53C2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DESCRIPCION</w:t>
            </w:r>
          </w:p>
        </w:tc>
        <w:tc>
          <w:tcPr>
            <w:tcW w:w="1902" w:type="dxa"/>
            <w:tcBorders>
              <w:top w:val="nil"/>
              <w:left w:val="nil"/>
              <w:bottom w:val="single" w:sz="8" w:space="0" w:color="auto"/>
              <w:right w:val="single" w:sz="8" w:space="0" w:color="auto"/>
            </w:tcBorders>
            <w:shd w:val="clear" w:color="auto" w:fill="D9D9D9" w:themeFill="background1" w:themeFillShade="D9"/>
            <w:noWrap/>
            <w:vAlign w:val="bottom"/>
            <w:hideMark/>
          </w:tcPr>
          <w:p w14:paraId="4FA2B90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30A044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r>
      <w:tr w:rsidR="00F53FEF" w:rsidRPr="002B392E" w14:paraId="5A4D4E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BA156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676FBF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4515CF8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70C77F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307DDA4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2C69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DE1EA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nil"/>
              <w:right w:val="nil"/>
            </w:tcBorders>
            <w:noWrap/>
            <w:vAlign w:val="bottom"/>
            <w:hideMark/>
          </w:tcPr>
          <w:p w14:paraId="4EE5857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single" w:sz="8" w:space="0" w:color="auto"/>
            </w:tcBorders>
            <w:noWrap/>
            <w:vAlign w:val="bottom"/>
            <w:hideMark/>
          </w:tcPr>
          <w:p w14:paraId="563E716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492A0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7825B99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8491E8"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62D278C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3F6F8AF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vAlign w:val="bottom"/>
            <w:hideMark/>
          </w:tcPr>
          <w:p w14:paraId="3533BD9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CFD0DB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3304FB3B" w14:textId="77777777" w:rsidR="00F53FEF" w:rsidRPr="002B392E" w:rsidRDefault="00F53FEF" w:rsidP="00BA4806">
            <w:pPr>
              <w:jc w:val="both"/>
              <w:rPr>
                <w:rFonts w:ascii="Noto Sans" w:hAnsi="Noto Sans" w:cs="Noto Sans"/>
                <w:sz w:val="16"/>
                <w:szCs w:val="16"/>
                <w:lang w:eastAsia="es-MX"/>
              </w:rPr>
            </w:pPr>
          </w:p>
        </w:tc>
        <w:tc>
          <w:tcPr>
            <w:tcW w:w="4515" w:type="dxa"/>
            <w:gridSpan w:val="4"/>
            <w:vMerge w:val="restart"/>
            <w:tcBorders>
              <w:top w:val="nil"/>
              <w:left w:val="single" w:sz="8" w:space="0" w:color="auto"/>
              <w:bottom w:val="nil"/>
              <w:right w:val="single" w:sz="8" w:space="0" w:color="000000"/>
            </w:tcBorders>
            <w:vAlign w:val="bottom"/>
            <w:hideMark/>
          </w:tcPr>
          <w:p w14:paraId="6126CBAA" w14:textId="77777777" w:rsidR="00F53FEF" w:rsidRPr="002B392E" w:rsidRDefault="00F53FEF" w:rsidP="00BA4806">
            <w:pPr>
              <w:jc w:val="both"/>
              <w:rPr>
                <w:rFonts w:ascii="Noto Sans" w:hAnsi="Noto Sans" w:cs="Noto Sans"/>
                <w:i/>
                <w:iCs/>
                <w:sz w:val="16"/>
                <w:szCs w:val="16"/>
                <w:lang w:val="es-MX" w:eastAsia="es-MX"/>
              </w:rPr>
            </w:pPr>
            <w:r w:rsidRPr="002B392E">
              <w:rPr>
                <w:rFonts w:ascii="Noto Sans" w:hAnsi="Noto Sans" w:cs="Noto Sans"/>
                <w:i/>
                <w:iCs/>
                <w:sz w:val="16"/>
                <w:szCs w:val="16"/>
                <w:lang w:val="es-MX" w:eastAsia="es-MX"/>
              </w:rPr>
              <w:t>Deberá contener la descripción del producto e incluir lote y caducidad</w:t>
            </w:r>
          </w:p>
        </w:tc>
        <w:tc>
          <w:tcPr>
            <w:tcW w:w="1056" w:type="dxa"/>
            <w:gridSpan w:val="2"/>
            <w:tcBorders>
              <w:top w:val="nil"/>
              <w:left w:val="nil"/>
              <w:bottom w:val="nil"/>
              <w:right w:val="single" w:sz="8" w:space="0" w:color="000000"/>
            </w:tcBorders>
            <w:noWrap/>
            <w:vAlign w:val="bottom"/>
            <w:hideMark/>
          </w:tcPr>
          <w:p w14:paraId="286032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162F539" w14:textId="77777777" w:rsidTr="00BA4806">
        <w:trPr>
          <w:trHeight w:val="251"/>
        </w:trPr>
        <w:tc>
          <w:tcPr>
            <w:tcW w:w="647" w:type="dxa"/>
            <w:tcBorders>
              <w:top w:val="nil"/>
              <w:left w:val="single" w:sz="8" w:space="0" w:color="auto"/>
              <w:bottom w:val="nil"/>
              <w:right w:val="single" w:sz="8" w:space="0" w:color="auto"/>
            </w:tcBorders>
            <w:noWrap/>
            <w:vAlign w:val="bottom"/>
            <w:hideMark/>
          </w:tcPr>
          <w:p w14:paraId="31DE253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246376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4AC71E8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EB649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single" w:sz="4" w:space="0" w:color="auto"/>
            </w:tcBorders>
            <w:noWrap/>
            <w:vAlign w:val="bottom"/>
            <w:hideMark/>
          </w:tcPr>
          <w:p w14:paraId="087F6B4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xml:space="preserve"> </w:t>
            </w:r>
          </w:p>
        </w:tc>
        <w:tc>
          <w:tcPr>
            <w:tcW w:w="4515" w:type="dxa"/>
            <w:gridSpan w:val="4"/>
            <w:vMerge/>
            <w:tcBorders>
              <w:top w:val="nil"/>
              <w:left w:val="single" w:sz="4" w:space="0" w:color="auto"/>
              <w:bottom w:val="nil"/>
              <w:right w:val="single" w:sz="4" w:space="0" w:color="auto"/>
            </w:tcBorders>
            <w:vAlign w:val="center"/>
            <w:hideMark/>
          </w:tcPr>
          <w:p w14:paraId="1B44060C" w14:textId="77777777" w:rsidR="00F53FEF" w:rsidRPr="002B392E" w:rsidRDefault="00F53FEF" w:rsidP="00BA4806">
            <w:pPr>
              <w:jc w:val="both"/>
              <w:rPr>
                <w:rFonts w:ascii="Noto Sans" w:hAnsi="Noto Sans" w:cs="Noto Sans"/>
                <w:i/>
                <w:iCs/>
                <w:sz w:val="16"/>
                <w:szCs w:val="16"/>
                <w:lang w:val="es-MX" w:eastAsia="es-MX"/>
              </w:rPr>
            </w:pPr>
          </w:p>
        </w:tc>
        <w:tc>
          <w:tcPr>
            <w:tcW w:w="621" w:type="dxa"/>
            <w:tcBorders>
              <w:top w:val="nil"/>
              <w:left w:val="single" w:sz="4" w:space="0" w:color="auto"/>
              <w:bottom w:val="nil"/>
              <w:right w:val="nil"/>
            </w:tcBorders>
            <w:noWrap/>
            <w:vAlign w:val="bottom"/>
            <w:hideMark/>
          </w:tcPr>
          <w:p w14:paraId="1BA8C0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F1CD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39AC497" w14:textId="77777777" w:rsidTr="00BA4806">
        <w:trPr>
          <w:trHeight w:val="321"/>
        </w:trPr>
        <w:tc>
          <w:tcPr>
            <w:tcW w:w="647" w:type="dxa"/>
            <w:tcBorders>
              <w:top w:val="nil"/>
              <w:left w:val="single" w:sz="8" w:space="0" w:color="auto"/>
              <w:bottom w:val="nil"/>
              <w:right w:val="single" w:sz="8" w:space="0" w:color="auto"/>
            </w:tcBorders>
            <w:noWrap/>
            <w:vAlign w:val="bottom"/>
            <w:hideMark/>
          </w:tcPr>
          <w:p w14:paraId="1C66424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A089A7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5719D14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47F07D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685C4B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37BDAE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02E32A2C"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FD58F1B"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1EDFF6B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107ED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8208B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6654D7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37481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796827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4174AA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0C987A9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50A4692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4E628C4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35AD5A5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66F7274"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0C86A47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2460E272"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BE82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0C19675C"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4758FA3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B84B83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single" w:sz="8" w:space="0" w:color="auto"/>
              <w:bottom w:val="nil"/>
              <w:right w:val="single" w:sz="8" w:space="0" w:color="auto"/>
            </w:tcBorders>
            <w:vAlign w:val="bottom"/>
            <w:hideMark/>
          </w:tcPr>
          <w:p w14:paraId="6D9D2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417ABD8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CC5FB5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4515" w:type="dxa"/>
            <w:gridSpan w:val="4"/>
            <w:tcBorders>
              <w:top w:val="nil"/>
              <w:left w:val="single" w:sz="8" w:space="0" w:color="auto"/>
              <w:bottom w:val="nil"/>
              <w:right w:val="single" w:sz="8" w:space="0" w:color="000000"/>
            </w:tcBorders>
            <w:vAlign w:val="bottom"/>
            <w:hideMark/>
          </w:tcPr>
          <w:p w14:paraId="72476E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56" w:type="dxa"/>
            <w:gridSpan w:val="2"/>
            <w:tcBorders>
              <w:top w:val="nil"/>
              <w:left w:val="nil"/>
              <w:bottom w:val="nil"/>
              <w:right w:val="single" w:sz="8" w:space="0" w:color="000000"/>
            </w:tcBorders>
            <w:noWrap/>
            <w:vAlign w:val="bottom"/>
            <w:hideMark/>
          </w:tcPr>
          <w:p w14:paraId="396FAB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A8E1212"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459EFCA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F4F706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2598022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983B6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22BF46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B4CC5C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B4D18E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27C0F7B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30EBD7E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62C5DFF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5C2E62B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2F06FF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758259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4BA6DEC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5BBE739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3464E0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D03033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179EA58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C41ECE3"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8299210"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DD542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95ACA2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2B09B8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4651419"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8DA14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6670A2F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A28C1D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8A0FBF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32F0238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418FCD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44C12C72"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1D2ED5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53E86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650D4D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602618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26D762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C0CD9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39AD5E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160D729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CF1B2A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7F5F28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00AA37A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1D267BB5"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6864876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3AB45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0C9D22D8"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034E6B0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69121BA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C5A01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53ECBB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3BF12D3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2E60557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40BBC92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7F2131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77B25B1"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A61D68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6701A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5B31E4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39CFFE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470345B5"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76BBD4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EDA9FC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442F7DD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6CFC5D7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289A00A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7172A6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EC3A72A"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2F0AAA3"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5CEE1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SUB.-TOTAL</w:t>
            </w:r>
          </w:p>
        </w:tc>
        <w:tc>
          <w:tcPr>
            <w:tcW w:w="1056" w:type="dxa"/>
            <w:gridSpan w:val="2"/>
            <w:tcBorders>
              <w:top w:val="nil"/>
              <w:left w:val="nil"/>
              <w:bottom w:val="nil"/>
              <w:right w:val="single" w:sz="8" w:space="0" w:color="000000"/>
            </w:tcBorders>
            <w:noWrap/>
            <w:vAlign w:val="bottom"/>
            <w:hideMark/>
          </w:tcPr>
          <w:p w14:paraId="4CAA942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5AAADA3A"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39615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0FD3475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37658B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DAD7F3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13F525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3EACDA9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84AE86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3CC2F34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FB39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9D95CA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32C56B1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623121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782C0B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E28A1B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17D0FD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78FEE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77BD2F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2FDD48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74412F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997E67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03715C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2EF7F6E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79C7841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B4B8B2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7ABF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0C7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3E8BF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310DB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08C0B0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E258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C61B6B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BAB065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B1FD1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0EBD083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04F1CCD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515E54E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C252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286D75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A4068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63FE127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25164A5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F15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4ECE5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A4F42F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C7CE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155456C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5F90CEE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5F50AE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AEAF0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271FC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1FC13A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E8AC42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C933D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B3A5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1EF106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7B547E8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386F5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16% I.V.A.</w:t>
            </w:r>
          </w:p>
        </w:tc>
        <w:tc>
          <w:tcPr>
            <w:tcW w:w="1056" w:type="dxa"/>
            <w:gridSpan w:val="2"/>
            <w:tcBorders>
              <w:top w:val="nil"/>
              <w:left w:val="nil"/>
              <w:bottom w:val="nil"/>
              <w:right w:val="single" w:sz="8" w:space="0" w:color="000000"/>
            </w:tcBorders>
            <w:noWrap/>
            <w:vAlign w:val="bottom"/>
            <w:hideMark/>
          </w:tcPr>
          <w:p w14:paraId="1B92B34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455A440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B024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747F8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5B49CE1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9755A3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6120F5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5DE2B0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CA782E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557405"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66509B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D72824A"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6CFD1D4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4DD193C" w14:textId="77777777" w:rsidTr="00BA4806">
        <w:trPr>
          <w:trHeight w:val="171"/>
        </w:trPr>
        <w:tc>
          <w:tcPr>
            <w:tcW w:w="647" w:type="dxa"/>
            <w:tcBorders>
              <w:top w:val="nil"/>
              <w:left w:val="single" w:sz="8" w:space="0" w:color="auto"/>
              <w:right w:val="single" w:sz="8" w:space="0" w:color="auto"/>
            </w:tcBorders>
            <w:noWrap/>
            <w:vAlign w:val="bottom"/>
            <w:hideMark/>
          </w:tcPr>
          <w:p w14:paraId="32F0A2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right w:val="single" w:sz="8" w:space="0" w:color="auto"/>
            </w:tcBorders>
            <w:noWrap/>
            <w:vAlign w:val="bottom"/>
            <w:hideMark/>
          </w:tcPr>
          <w:p w14:paraId="54A164C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right w:val="single" w:sz="8" w:space="0" w:color="auto"/>
            </w:tcBorders>
            <w:noWrap/>
            <w:vAlign w:val="bottom"/>
            <w:hideMark/>
          </w:tcPr>
          <w:p w14:paraId="4EA4719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right w:val="single" w:sz="8" w:space="0" w:color="auto"/>
            </w:tcBorders>
            <w:noWrap/>
            <w:vAlign w:val="bottom"/>
            <w:hideMark/>
          </w:tcPr>
          <w:p w14:paraId="15A5E6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187E000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right w:val="nil"/>
            </w:tcBorders>
            <w:noWrap/>
            <w:vAlign w:val="bottom"/>
            <w:hideMark/>
          </w:tcPr>
          <w:p w14:paraId="34D41F4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right w:val="nil"/>
            </w:tcBorders>
            <w:noWrap/>
            <w:vAlign w:val="bottom"/>
            <w:hideMark/>
          </w:tcPr>
          <w:p w14:paraId="48BFCD1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right w:val="nil"/>
            </w:tcBorders>
            <w:noWrap/>
            <w:vAlign w:val="bottom"/>
            <w:hideMark/>
          </w:tcPr>
          <w:p w14:paraId="012CBCD6"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right w:val="single" w:sz="8" w:space="0" w:color="auto"/>
            </w:tcBorders>
            <w:noWrap/>
            <w:vAlign w:val="bottom"/>
            <w:hideMark/>
          </w:tcPr>
          <w:p w14:paraId="2C5515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right w:val="nil"/>
            </w:tcBorders>
            <w:noWrap/>
            <w:vAlign w:val="bottom"/>
            <w:hideMark/>
          </w:tcPr>
          <w:p w14:paraId="57235BC6"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right w:val="single" w:sz="8" w:space="0" w:color="auto"/>
            </w:tcBorders>
            <w:noWrap/>
            <w:vAlign w:val="bottom"/>
            <w:hideMark/>
          </w:tcPr>
          <w:p w14:paraId="02849F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553C4E" w14:textId="77777777" w:rsidTr="00BA4806">
        <w:trPr>
          <w:trHeight w:val="111"/>
        </w:trPr>
        <w:tc>
          <w:tcPr>
            <w:tcW w:w="647" w:type="dxa"/>
            <w:tcBorders>
              <w:top w:val="nil"/>
              <w:left w:val="single" w:sz="8" w:space="0" w:color="auto"/>
              <w:bottom w:val="nil"/>
              <w:right w:val="single" w:sz="4" w:space="0" w:color="auto"/>
            </w:tcBorders>
            <w:noWrap/>
            <w:vAlign w:val="bottom"/>
            <w:hideMark/>
          </w:tcPr>
          <w:p w14:paraId="211DF0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single" w:sz="4" w:space="0" w:color="auto"/>
              <w:bottom w:val="nil"/>
              <w:right w:val="single" w:sz="4" w:space="0" w:color="auto"/>
            </w:tcBorders>
            <w:noWrap/>
            <w:vAlign w:val="bottom"/>
            <w:hideMark/>
          </w:tcPr>
          <w:p w14:paraId="14960BAF"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single" w:sz="4" w:space="0" w:color="auto"/>
              <w:bottom w:val="nil"/>
              <w:right w:val="single" w:sz="4" w:space="0" w:color="auto"/>
            </w:tcBorders>
            <w:noWrap/>
            <w:vAlign w:val="bottom"/>
            <w:hideMark/>
          </w:tcPr>
          <w:p w14:paraId="5B4B02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single" w:sz="4" w:space="0" w:color="auto"/>
              <w:bottom w:val="nil"/>
              <w:right w:val="single" w:sz="4" w:space="0" w:color="auto"/>
            </w:tcBorders>
            <w:noWrap/>
            <w:vAlign w:val="bottom"/>
            <w:hideMark/>
          </w:tcPr>
          <w:p w14:paraId="67BB38F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4" w:space="0" w:color="auto"/>
              <w:bottom w:val="nil"/>
              <w:right w:val="single" w:sz="4" w:space="0" w:color="auto"/>
            </w:tcBorders>
            <w:noWrap/>
            <w:vAlign w:val="bottom"/>
            <w:hideMark/>
          </w:tcPr>
          <w:p w14:paraId="1484A4B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single" w:sz="4" w:space="0" w:color="auto"/>
              <w:bottom w:val="nil"/>
              <w:right w:val="nil"/>
            </w:tcBorders>
            <w:noWrap/>
            <w:vAlign w:val="bottom"/>
            <w:hideMark/>
          </w:tcPr>
          <w:p w14:paraId="3FB08DB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338D7D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6BDBF8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4" w:space="0" w:color="auto"/>
            </w:tcBorders>
            <w:noWrap/>
            <w:vAlign w:val="bottom"/>
            <w:hideMark/>
          </w:tcPr>
          <w:p w14:paraId="186894B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single" w:sz="4" w:space="0" w:color="auto"/>
              <w:bottom w:val="nil"/>
              <w:right w:val="nil"/>
            </w:tcBorders>
            <w:noWrap/>
            <w:vAlign w:val="bottom"/>
            <w:hideMark/>
          </w:tcPr>
          <w:p w14:paraId="7F1D72E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4" w:space="0" w:color="auto"/>
            </w:tcBorders>
            <w:noWrap/>
            <w:vAlign w:val="bottom"/>
            <w:hideMark/>
          </w:tcPr>
          <w:p w14:paraId="27CD62D5" w14:textId="77777777" w:rsidR="00F53FEF" w:rsidRPr="002B392E" w:rsidRDefault="00F53FEF" w:rsidP="00BA4806">
            <w:pPr>
              <w:jc w:val="both"/>
              <w:rPr>
                <w:rFonts w:ascii="Noto Sans" w:hAnsi="Noto Sans" w:cs="Noto Sans"/>
                <w:sz w:val="16"/>
                <w:szCs w:val="16"/>
                <w:lang w:eastAsia="es-MX"/>
              </w:rPr>
            </w:pPr>
          </w:p>
        </w:tc>
      </w:tr>
      <w:tr w:rsidR="00F53FEF" w:rsidRPr="002B392E" w14:paraId="13D17BF2" w14:textId="77777777" w:rsidTr="00BA4806">
        <w:trPr>
          <w:trHeight w:val="171"/>
        </w:trPr>
        <w:tc>
          <w:tcPr>
            <w:tcW w:w="1716" w:type="dxa"/>
            <w:gridSpan w:val="3"/>
            <w:tcBorders>
              <w:top w:val="single" w:sz="8" w:space="0" w:color="auto"/>
              <w:left w:val="single" w:sz="8" w:space="0" w:color="auto"/>
              <w:bottom w:val="nil"/>
              <w:right w:val="nil"/>
            </w:tcBorders>
            <w:noWrap/>
            <w:vAlign w:val="bottom"/>
            <w:hideMark/>
          </w:tcPr>
          <w:p w14:paraId="19F735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c>
          <w:tcPr>
            <w:tcW w:w="851" w:type="dxa"/>
            <w:gridSpan w:val="2"/>
            <w:tcBorders>
              <w:top w:val="single" w:sz="8" w:space="0" w:color="auto"/>
              <w:left w:val="nil"/>
              <w:bottom w:val="nil"/>
              <w:right w:val="nil"/>
            </w:tcBorders>
            <w:noWrap/>
            <w:vAlign w:val="bottom"/>
            <w:hideMark/>
          </w:tcPr>
          <w:p w14:paraId="3BC3E6C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6579D93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E8E897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nil"/>
            </w:tcBorders>
            <w:noWrap/>
            <w:vAlign w:val="bottom"/>
            <w:hideMark/>
          </w:tcPr>
          <w:p w14:paraId="0D3C71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single" w:sz="8" w:space="0" w:color="auto"/>
              <w:left w:val="nil"/>
              <w:bottom w:val="nil"/>
              <w:right w:val="nil"/>
            </w:tcBorders>
            <w:noWrap/>
            <w:vAlign w:val="bottom"/>
            <w:hideMark/>
          </w:tcPr>
          <w:p w14:paraId="62D90C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single" w:sz="8" w:space="0" w:color="auto"/>
              <w:left w:val="nil"/>
              <w:bottom w:val="nil"/>
              <w:right w:val="nil"/>
            </w:tcBorders>
            <w:noWrap/>
            <w:vAlign w:val="bottom"/>
            <w:hideMark/>
          </w:tcPr>
          <w:p w14:paraId="3BCA7E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single" w:sz="8" w:space="0" w:color="auto"/>
              <w:left w:val="nil"/>
              <w:bottom w:val="nil"/>
              <w:right w:val="single" w:sz="8" w:space="0" w:color="auto"/>
            </w:tcBorders>
            <w:noWrap/>
            <w:vAlign w:val="bottom"/>
            <w:hideMark/>
          </w:tcPr>
          <w:p w14:paraId="627098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single" w:sz="8" w:space="0" w:color="auto"/>
              <w:left w:val="nil"/>
              <w:bottom w:val="nil"/>
              <w:right w:val="single" w:sz="8" w:space="0" w:color="000000"/>
            </w:tcBorders>
            <w:noWrap/>
            <w:vAlign w:val="bottom"/>
            <w:hideMark/>
          </w:tcPr>
          <w:p w14:paraId="14A4DD7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$0.00</w:t>
            </w:r>
          </w:p>
        </w:tc>
      </w:tr>
      <w:tr w:rsidR="00F53FEF" w:rsidRPr="002B392E" w14:paraId="72AAA8D2" w14:textId="77777777" w:rsidTr="00BA4806">
        <w:trPr>
          <w:trHeight w:val="171"/>
        </w:trPr>
        <w:tc>
          <w:tcPr>
            <w:tcW w:w="842" w:type="dxa"/>
            <w:gridSpan w:val="2"/>
            <w:tcBorders>
              <w:top w:val="nil"/>
              <w:left w:val="single" w:sz="8" w:space="0" w:color="auto"/>
              <w:bottom w:val="nil"/>
              <w:right w:val="nil"/>
            </w:tcBorders>
            <w:noWrap/>
            <w:vAlign w:val="bottom"/>
            <w:hideMark/>
          </w:tcPr>
          <w:p w14:paraId="668CB89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3F929C93"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68D88D1"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EC6BCD4"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1946D11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CFD1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BAD576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400242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3476C18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AEC4DE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6676B27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4DD4679" w14:textId="77777777" w:rsidTr="00BA4806">
        <w:trPr>
          <w:trHeight w:val="130"/>
        </w:trPr>
        <w:tc>
          <w:tcPr>
            <w:tcW w:w="842" w:type="dxa"/>
            <w:gridSpan w:val="2"/>
            <w:tcBorders>
              <w:top w:val="nil"/>
              <w:left w:val="single" w:sz="8" w:space="0" w:color="auto"/>
              <w:bottom w:val="single" w:sz="8" w:space="0" w:color="auto"/>
              <w:right w:val="nil"/>
            </w:tcBorders>
            <w:noWrap/>
            <w:vAlign w:val="bottom"/>
            <w:hideMark/>
          </w:tcPr>
          <w:p w14:paraId="181B75B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lastRenderedPageBreak/>
              <w:t> </w:t>
            </w:r>
          </w:p>
        </w:tc>
        <w:tc>
          <w:tcPr>
            <w:tcW w:w="874" w:type="dxa"/>
            <w:tcBorders>
              <w:top w:val="nil"/>
              <w:left w:val="nil"/>
              <w:bottom w:val="single" w:sz="8" w:space="0" w:color="auto"/>
              <w:right w:val="nil"/>
            </w:tcBorders>
            <w:noWrap/>
            <w:vAlign w:val="bottom"/>
            <w:hideMark/>
          </w:tcPr>
          <w:p w14:paraId="707F462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DB2C56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E4C7A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13D26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5E7A7A4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BB1C19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nil"/>
            </w:tcBorders>
            <w:noWrap/>
            <w:vAlign w:val="bottom"/>
            <w:hideMark/>
          </w:tcPr>
          <w:p w14:paraId="0D5DC3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6129D3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1CA443D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4CBADF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1AAF3DA4" w14:textId="77777777" w:rsidTr="00BA4806">
        <w:trPr>
          <w:trHeight w:val="291"/>
        </w:trPr>
        <w:tc>
          <w:tcPr>
            <w:tcW w:w="842" w:type="dxa"/>
            <w:gridSpan w:val="2"/>
            <w:tcBorders>
              <w:top w:val="nil"/>
              <w:left w:val="nil"/>
              <w:bottom w:val="nil"/>
              <w:right w:val="nil"/>
            </w:tcBorders>
            <w:noWrap/>
            <w:vAlign w:val="bottom"/>
            <w:hideMark/>
          </w:tcPr>
          <w:p w14:paraId="67E5922E"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D25E339"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18AECDA"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9AD5DC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AF4964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43617F5"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A41D6B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AD6F39C" w14:textId="77777777" w:rsidR="00F53FEF" w:rsidRPr="002B392E" w:rsidRDefault="00F53FEF" w:rsidP="00BA4806">
            <w:pPr>
              <w:jc w:val="both"/>
              <w:rPr>
                <w:rFonts w:ascii="Noto Sans" w:hAnsi="Noto Sans" w:cs="Noto Sans"/>
                <w:sz w:val="16"/>
                <w:szCs w:val="16"/>
                <w:lang w:eastAsia="es-MX"/>
              </w:rPr>
            </w:pPr>
          </w:p>
        </w:tc>
        <w:tc>
          <w:tcPr>
            <w:tcW w:w="2958" w:type="dxa"/>
            <w:gridSpan w:val="3"/>
            <w:tcBorders>
              <w:top w:val="nil"/>
              <w:left w:val="nil"/>
              <w:bottom w:val="nil"/>
              <w:right w:val="nil"/>
            </w:tcBorders>
            <w:noWrap/>
            <w:vAlign w:val="bottom"/>
            <w:hideMark/>
          </w:tcPr>
          <w:p w14:paraId="334C8C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ALTA</w:t>
            </w:r>
          </w:p>
        </w:tc>
      </w:tr>
      <w:tr w:rsidR="00F53FEF" w:rsidRPr="002B392E" w14:paraId="22150637" w14:textId="77777777" w:rsidTr="00BA4806">
        <w:trPr>
          <w:trHeight w:val="181"/>
        </w:trPr>
        <w:tc>
          <w:tcPr>
            <w:tcW w:w="1716" w:type="dxa"/>
            <w:gridSpan w:val="3"/>
            <w:tcBorders>
              <w:top w:val="single" w:sz="8" w:space="0" w:color="auto"/>
              <w:left w:val="single" w:sz="8" w:space="0" w:color="auto"/>
              <w:bottom w:val="nil"/>
              <w:right w:val="nil"/>
            </w:tcBorders>
            <w:noWrap/>
            <w:vAlign w:val="bottom"/>
            <w:hideMark/>
          </w:tcPr>
          <w:p w14:paraId="4FDC83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DESTINO FINAL</w:t>
            </w:r>
          </w:p>
        </w:tc>
        <w:tc>
          <w:tcPr>
            <w:tcW w:w="851" w:type="dxa"/>
            <w:gridSpan w:val="2"/>
            <w:tcBorders>
              <w:top w:val="single" w:sz="8" w:space="0" w:color="auto"/>
              <w:left w:val="nil"/>
              <w:bottom w:val="nil"/>
              <w:right w:val="nil"/>
            </w:tcBorders>
            <w:noWrap/>
            <w:vAlign w:val="bottom"/>
            <w:hideMark/>
          </w:tcPr>
          <w:p w14:paraId="59C0385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3E3EE4C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DDBB1D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404134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7F7F1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3B02B3"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30E35E1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D9DD374"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C5D1F8" w14:textId="77777777" w:rsidR="00F53FEF" w:rsidRPr="002B392E" w:rsidRDefault="00F53FEF" w:rsidP="00BA4806">
            <w:pPr>
              <w:jc w:val="both"/>
              <w:rPr>
                <w:rFonts w:ascii="Noto Sans" w:hAnsi="Noto Sans" w:cs="Noto Sans"/>
                <w:sz w:val="16"/>
                <w:szCs w:val="16"/>
                <w:lang w:eastAsia="es-MX"/>
              </w:rPr>
            </w:pPr>
          </w:p>
        </w:tc>
      </w:tr>
      <w:tr w:rsidR="00F53FEF" w:rsidRPr="002B392E" w14:paraId="181329DD"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1B9C2DC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194A4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4E76A1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382C1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0E92BFB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2ED0E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FE5882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3A5E15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DC1B86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BCBB79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714FA8FF" w14:textId="77777777" w:rsidR="00F53FEF" w:rsidRPr="002B392E" w:rsidRDefault="00F53FEF" w:rsidP="00BA4806">
            <w:pPr>
              <w:jc w:val="both"/>
              <w:rPr>
                <w:rFonts w:ascii="Noto Sans" w:hAnsi="Noto Sans" w:cs="Noto Sans"/>
                <w:sz w:val="16"/>
                <w:szCs w:val="16"/>
                <w:lang w:eastAsia="es-MX"/>
              </w:rPr>
            </w:pPr>
          </w:p>
        </w:tc>
      </w:tr>
      <w:tr w:rsidR="00F53FEF" w:rsidRPr="002B392E" w14:paraId="6B0007EE" w14:textId="77777777" w:rsidTr="00BA4806">
        <w:trPr>
          <w:trHeight w:val="91"/>
        </w:trPr>
        <w:tc>
          <w:tcPr>
            <w:tcW w:w="842" w:type="dxa"/>
            <w:gridSpan w:val="2"/>
            <w:tcBorders>
              <w:top w:val="nil"/>
              <w:left w:val="nil"/>
              <w:bottom w:val="nil"/>
              <w:right w:val="nil"/>
            </w:tcBorders>
            <w:noWrap/>
            <w:vAlign w:val="bottom"/>
            <w:hideMark/>
          </w:tcPr>
          <w:p w14:paraId="3239B411"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ABDAD2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09A91EE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813DE1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D3CAF9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29F2E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00584BE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63C6E9"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CD2C01F"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C214791"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3C36B81" w14:textId="77777777" w:rsidR="00F53FEF" w:rsidRPr="002B392E" w:rsidRDefault="00F53FEF" w:rsidP="00BA4806">
            <w:pPr>
              <w:jc w:val="both"/>
              <w:rPr>
                <w:rFonts w:ascii="Noto Sans" w:hAnsi="Noto Sans" w:cs="Noto Sans"/>
                <w:sz w:val="16"/>
                <w:szCs w:val="16"/>
                <w:lang w:eastAsia="es-MX"/>
              </w:rPr>
            </w:pPr>
          </w:p>
        </w:tc>
      </w:tr>
      <w:tr w:rsidR="00F53FEF" w:rsidRPr="002B392E" w14:paraId="2C7214F2" w14:textId="77777777" w:rsidTr="00BA4806">
        <w:trPr>
          <w:trHeight w:val="161"/>
        </w:trPr>
        <w:tc>
          <w:tcPr>
            <w:tcW w:w="3502" w:type="dxa"/>
            <w:gridSpan w:val="7"/>
            <w:tcBorders>
              <w:top w:val="single" w:sz="8" w:space="0" w:color="auto"/>
              <w:left w:val="single" w:sz="8" w:space="0" w:color="auto"/>
              <w:bottom w:val="nil"/>
              <w:right w:val="nil"/>
            </w:tcBorders>
            <w:noWrap/>
            <w:vAlign w:val="bottom"/>
            <w:hideMark/>
          </w:tcPr>
          <w:p w14:paraId="7B3D2E0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COMPLEMENTARIOS</w:t>
            </w:r>
          </w:p>
        </w:tc>
        <w:tc>
          <w:tcPr>
            <w:tcW w:w="821" w:type="dxa"/>
            <w:tcBorders>
              <w:top w:val="single" w:sz="8" w:space="0" w:color="auto"/>
              <w:left w:val="nil"/>
              <w:bottom w:val="nil"/>
              <w:right w:val="nil"/>
            </w:tcBorders>
            <w:noWrap/>
            <w:vAlign w:val="bottom"/>
            <w:hideMark/>
          </w:tcPr>
          <w:p w14:paraId="751B59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354CE0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14B6D1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A44ED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2B7064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1C8409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61FEA0" w14:textId="77777777" w:rsidR="00F53FEF" w:rsidRPr="002B392E" w:rsidRDefault="00F53FEF" w:rsidP="00BA4806">
            <w:pPr>
              <w:jc w:val="both"/>
              <w:rPr>
                <w:rFonts w:ascii="Noto Sans" w:hAnsi="Noto Sans" w:cs="Noto Sans"/>
                <w:sz w:val="16"/>
                <w:szCs w:val="16"/>
                <w:lang w:eastAsia="es-MX"/>
              </w:rPr>
            </w:pPr>
          </w:p>
        </w:tc>
      </w:tr>
      <w:tr w:rsidR="00F53FEF" w:rsidRPr="002B392E" w14:paraId="6F93B536"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2F9A53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189" w:type="dxa"/>
            <w:gridSpan w:val="2"/>
            <w:tcBorders>
              <w:top w:val="nil"/>
              <w:left w:val="nil"/>
              <w:bottom w:val="single" w:sz="8" w:space="0" w:color="auto"/>
              <w:right w:val="nil"/>
            </w:tcBorders>
            <w:noWrap/>
            <w:vAlign w:val="bottom"/>
            <w:hideMark/>
          </w:tcPr>
          <w:p w14:paraId="4E7194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55" w:type="dxa"/>
            <w:gridSpan w:val="2"/>
            <w:tcBorders>
              <w:top w:val="nil"/>
              <w:left w:val="nil"/>
              <w:bottom w:val="single" w:sz="8" w:space="0" w:color="auto"/>
              <w:right w:val="nil"/>
            </w:tcBorders>
            <w:noWrap/>
            <w:vAlign w:val="bottom"/>
            <w:hideMark/>
          </w:tcPr>
          <w:p w14:paraId="764CB7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16" w:type="dxa"/>
            <w:tcBorders>
              <w:top w:val="nil"/>
              <w:left w:val="nil"/>
              <w:bottom w:val="single" w:sz="8" w:space="0" w:color="auto"/>
              <w:right w:val="nil"/>
            </w:tcBorders>
            <w:noWrap/>
            <w:vAlign w:val="bottom"/>
            <w:hideMark/>
          </w:tcPr>
          <w:p w14:paraId="783584A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382DDF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52F4F7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AB825B1"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8AC63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57E276A1"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25EDF21B"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46DB3B3" w14:textId="77777777" w:rsidR="00F53FEF" w:rsidRPr="002B392E" w:rsidRDefault="00F53FEF" w:rsidP="00BA4806">
            <w:pPr>
              <w:jc w:val="both"/>
              <w:rPr>
                <w:rFonts w:ascii="Noto Sans" w:hAnsi="Noto Sans" w:cs="Noto Sans"/>
                <w:sz w:val="16"/>
                <w:szCs w:val="16"/>
                <w:lang w:eastAsia="es-MX"/>
              </w:rPr>
            </w:pPr>
          </w:p>
        </w:tc>
      </w:tr>
    </w:tbl>
    <w:p w14:paraId="109BDAFF" w14:textId="77777777" w:rsidR="00F53FEF" w:rsidRPr="002B392E" w:rsidRDefault="00F53FEF" w:rsidP="00F53FEF">
      <w:pPr>
        <w:jc w:val="both"/>
        <w:rPr>
          <w:rFonts w:ascii="Noto Sans" w:hAnsi="Noto Sans" w:cs="Noto Sans"/>
          <w:sz w:val="16"/>
          <w:szCs w:val="16"/>
          <w:lang w:val="es-MX"/>
        </w:rPr>
      </w:pPr>
      <w:r w:rsidRPr="002B392E">
        <w:rPr>
          <w:rFonts w:ascii="Noto Sans" w:hAnsi="Noto Sans" w:cs="Noto Sans"/>
          <w:sz w:val="16"/>
          <w:szCs w:val="16"/>
          <w:lang w:val="es-MX"/>
        </w:rPr>
        <w:br w:type="page"/>
      </w:r>
    </w:p>
    <w:p w14:paraId="462D1E36"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lastRenderedPageBreak/>
        <w:t>ANEXO No. 22</w:t>
      </w:r>
    </w:p>
    <w:p w14:paraId="4BECD296" w14:textId="77777777" w:rsidR="00574747" w:rsidRPr="002B392E" w:rsidRDefault="00574747" w:rsidP="00574747">
      <w:pPr>
        <w:jc w:val="both"/>
        <w:rPr>
          <w:rFonts w:ascii="Noto Sans" w:hAnsi="Noto Sans" w:cs="Noto Sans"/>
          <w:sz w:val="16"/>
          <w:szCs w:val="16"/>
          <w:lang w:val="es-MX"/>
        </w:rPr>
      </w:pPr>
    </w:p>
    <w:p w14:paraId="57579D95" w14:textId="77777777" w:rsidR="00574747" w:rsidRPr="002B392E" w:rsidRDefault="00574747" w:rsidP="00574747">
      <w:pPr>
        <w:ind w:right="193"/>
        <w:jc w:val="both"/>
        <w:rPr>
          <w:rFonts w:ascii="Noto Sans" w:hAnsi="Noto Sans" w:cs="Noto Sans"/>
          <w:sz w:val="16"/>
          <w:szCs w:val="16"/>
          <w:lang w:val="es-MX"/>
        </w:rPr>
      </w:pPr>
    </w:p>
    <w:p w14:paraId="574535D8"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152F7BB5" w14:textId="77777777" w:rsidR="00574747" w:rsidRPr="002B392E" w:rsidRDefault="00574747" w:rsidP="00574747">
      <w:pPr>
        <w:ind w:left="142" w:right="193"/>
        <w:jc w:val="both"/>
        <w:rPr>
          <w:rFonts w:ascii="Noto Sans" w:hAnsi="Noto Sans" w:cs="Noto Sans"/>
          <w:sz w:val="16"/>
          <w:szCs w:val="16"/>
          <w:lang w:val="es-MX"/>
        </w:rPr>
      </w:pPr>
    </w:p>
    <w:p w14:paraId="59A9993B"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5A685B67"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708758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3600D0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6DFA43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CABF5C6"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C008951" w14:textId="77777777" w:rsidR="00574747" w:rsidRPr="002B392E" w:rsidRDefault="00574747" w:rsidP="00574747">
      <w:pPr>
        <w:jc w:val="both"/>
        <w:rPr>
          <w:rFonts w:ascii="Noto Sans" w:hAnsi="Noto Sans" w:cs="Noto Sans"/>
          <w:b/>
          <w:sz w:val="16"/>
          <w:szCs w:val="16"/>
          <w:lang w:val="es-MX"/>
        </w:rPr>
      </w:pPr>
    </w:p>
    <w:p w14:paraId="1BA0C0D8" w14:textId="77777777" w:rsidR="00574747" w:rsidRPr="002B392E" w:rsidRDefault="00574747" w:rsidP="00574747">
      <w:pPr>
        <w:jc w:val="both"/>
        <w:rPr>
          <w:rFonts w:ascii="Noto Sans" w:hAnsi="Noto Sans" w:cs="Noto Sans"/>
          <w:b/>
          <w:sz w:val="16"/>
          <w:szCs w:val="16"/>
          <w:lang w:val="es-MX"/>
        </w:rPr>
      </w:pPr>
    </w:p>
    <w:p w14:paraId="0112DED6" w14:textId="77777777" w:rsidR="00574747" w:rsidRPr="002B392E" w:rsidRDefault="00574747" w:rsidP="00574747">
      <w:pPr>
        <w:jc w:val="both"/>
        <w:rPr>
          <w:rFonts w:ascii="Noto Sans" w:hAnsi="Noto Sans" w:cs="Noto Sans"/>
          <w:b/>
          <w:sz w:val="16"/>
          <w:szCs w:val="16"/>
          <w:lang w:val="es-MX"/>
        </w:rPr>
      </w:pPr>
    </w:p>
    <w:p w14:paraId="4BFB6C57"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contra vicios ocultos</w:t>
      </w:r>
    </w:p>
    <w:p w14:paraId="07783315" w14:textId="77777777" w:rsidR="00574747" w:rsidRPr="002B392E" w:rsidRDefault="00574747" w:rsidP="00574747">
      <w:pPr>
        <w:spacing w:line="360" w:lineRule="auto"/>
        <w:jc w:val="both"/>
        <w:rPr>
          <w:rFonts w:ascii="Noto Sans" w:hAnsi="Noto Sans" w:cs="Noto Sans"/>
          <w:sz w:val="16"/>
          <w:szCs w:val="16"/>
          <w:lang w:val="es-MX"/>
        </w:rPr>
      </w:pPr>
    </w:p>
    <w:p w14:paraId="294C53AB"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garantiza el periodo de caducidad de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una garantía de fabricación de cobertura amplia por 12 meses, contra vicios ocultos, defectos de fabricación y/o cualquier daño que presente.</w:t>
      </w:r>
    </w:p>
    <w:p w14:paraId="703292F2" w14:textId="77777777" w:rsidR="00574747" w:rsidRPr="002B392E" w:rsidRDefault="00574747" w:rsidP="00574747">
      <w:pPr>
        <w:spacing w:line="360" w:lineRule="auto"/>
        <w:jc w:val="both"/>
        <w:rPr>
          <w:rFonts w:ascii="Noto Sans" w:hAnsi="Noto Sans" w:cs="Noto Sans"/>
          <w:sz w:val="16"/>
          <w:szCs w:val="16"/>
          <w:lang w:val="es-MX"/>
        </w:rPr>
      </w:pPr>
    </w:p>
    <w:p w14:paraId="5F3C4739" w14:textId="77777777" w:rsidR="00574747" w:rsidRPr="002B392E" w:rsidRDefault="00574747" w:rsidP="00574747">
      <w:pPr>
        <w:spacing w:line="360" w:lineRule="auto"/>
        <w:jc w:val="both"/>
        <w:rPr>
          <w:rFonts w:ascii="Noto Sans" w:hAnsi="Noto Sans" w:cs="Noto Sans"/>
          <w:sz w:val="16"/>
          <w:szCs w:val="16"/>
          <w:lang w:val="es-MX"/>
        </w:rPr>
      </w:pPr>
    </w:p>
    <w:p w14:paraId="2685328C" w14:textId="77777777" w:rsidR="00574747" w:rsidRPr="002B392E" w:rsidRDefault="00574747" w:rsidP="00574747">
      <w:pPr>
        <w:spacing w:line="360" w:lineRule="auto"/>
        <w:jc w:val="both"/>
        <w:rPr>
          <w:rFonts w:ascii="Noto Sans" w:hAnsi="Noto Sans" w:cs="Noto Sans"/>
          <w:sz w:val="16"/>
          <w:szCs w:val="16"/>
          <w:lang w:val="es-MX"/>
        </w:rPr>
      </w:pPr>
    </w:p>
    <w:p w14:paraId="5EF0DA5B" w14:textId="77777777" w:rsidR="00574747" w:rsidRPr="002B392E" w:rsidRDefault="00574747" w:rsidP="00574747">
      <w:pPr>
        <w:spacing w:line="360" w:lineRule="auto"/>
        <w:jc w:val="both"/>
        <w:rPr>
          <w:rFonts w:ascii="Noto Sans" w:hAnsi="Noto Sans" w:cs="Noto Sans"/>
          <w:sz w:val="16"/>
          <w:szCs w:val="16"/>
          <w:lang w:val="es-MX"/>
        </w:rPr>
      </w:pPr>
    </w:p>
    <w:p w14:paraId="58F5C96C" w14:textId="77777777" w:rsidR="00574747" w:rsidRPr="002B392E" w:rsidRDefault="00574747" w:rsidP="00574747">
      <w:pPr>
        <w:spacing w:line="360" w:lineRule="auto"/>
        <w:jc w:val="both"/>
        <w:rPr>
          <w:rFonts w:ascii="Noto Sans" w:hAnsi="Noto Sans" w:cs="Noto Sans"/>
          <w:b/>
          <w:sz w:val="16"/>
          <w:szCs w:val="16"/>
          <w:u w:val="single"/>
          <w:lang w:val="es-MX"/>
        </w:rPr>
      </w:pPr>
      <w:r w:rsidRPr="002B392E">
        <w:rPr>
          <w:rFonts w:ascii="Noto Sans" w:hAnsi="Noto Sans" w:cs="Noto Sans"/>
          <w:b/>
          <w:sz w:val="16"/>
          <w:szCs w:val="16"/>
          <w:u w:val="single"/>
          <w:lang w:val="es-MX"/>
        </w:rPr>
        <w:t>Nombre y firma</w:t>
      </w:r>
    </w:p>
    <w:p w14:paraId="683D1171" w14:textId="77777777" w:rsidR="00F53FEF" w:rsidRDefault="00F53FEF">
      <w:pPr>
        <w:keepNext/>
        <w:tabs>
          <w:tab w:val="left" w:pos="0"/>
        </w:tabs>
        <w:outlineLvl w:val="1"/>
        <w:rPr>
          <w:rFonts w:ascii="Noto Sans" w:hAnsi="Noto Sans" w:cs="Noto Sans"/>
          <w:b/>
          <w:sz w:val="20"/>
        </w:rPr>
      </w:pPr>
    </w:p>
    <w:p w14:paraId="09D31AC2" w14:textId="77777777" w:rsidR="00574747" w:rsidRDefault="00574747">
      <w:pPr>
        <w:keepNext/>
        <w:tabs>
          <w:tab w:val="left" w:pos="0"/>
        </w:tabs>
        <w:outlineLvl w:val="1"/>
        <w:rPr>
          <w:rFonts w:ascii="Noto Sans" w:hAnsi="Noto Sans" w:cs="Noto Sans"/>
          <w:b/>
          <w:sz w:val="20"/>
        </w:rPr>
      </w:pPr>
    </w:p>
    <w:p w14:paraId="02B63DE0" w14:textId="77777777" w:rsidR="00574747" w:rsidRDefault="00574747">
      <w:pPr>
        <w:keepNext/>
        <w:tabs>
          <w:tab w:val="left" w:pos="0"/>
        </w:tabs>
        <w:outlineLvl w:val="1"/>
        <w:rPr>
          <w:rFonts w:ascii="Noto Sans" w:hAnsi="Noto Sans" w:cs="Noto Sans"/>
          <w:b/>
          <w:sz w:val="20"/>
        </w:rPr>
      </w:pPr>
    </w:p>
    <w:p w14:paraId="24707319" w14:textId="77777777" w:rsidR="00574747" w:rsidRDefault="00574747">
      <w:pPr>
        <w:keepNext/>
        <w:tabs>
          <w:tab w:val="left" w:pos="0"/>
        </w:tabs>
        <w:outlineLvl w:val="1"/>
        <w:rPr>
          <w:rFonts w:ascii="Noto Sans" w:hAnsi="Noto Sans" w:cs="Noto Sans"/>
          <w:b/>
          <w:sz w:val="20"/>
        </w:rPr>
      </w:pPr>
    </w:p>
    <w:p w14:paraId="08FC4CD2" w14:textId="77777777" w:rsidR="00574747" w:rsidRDefault="00574747">
      <w:pPr>
        <w:keepNext/>
        <w:tabs>
          <w:tab w:val="left" w:pos="0"/>
        </w:tabs>
        <w:outlineLvl w:val="1"/>
        <w:rPr>
          <w:rFonts w:ascii="Noto Sans" w:hAnsi="Noto Sans" w:cs="Noto Sans"/>
          <w:b/>
          <w:sz w:val="20"/>
        </w:rPr>
      </w:pPr>
    </w:p>
    <w:p w14:paraId="521BCA63"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t>ANEXO No. 23</w:t>
      </w:r>
    </w:p>
    <w:p w14:paraId="0F30175A" w14:textId="77777777" w:rsidR="00574747" w:rsidRPr="002B392E" w:rsidRDefault="00574747" w:rsidP="00574747">
      <w:pPr>
        <w:jc w:val="both"/>
        <w:rPr>
          <w:rFonts w:ascii="Noto Sans" w:hAnsi="Noto Sans" w:cs="Noto Sans"/>
          <w:b/>
          <w:sz w:val="16"/>
          <w:szCs w:val="16"/>
          <w:lang w:val="es-MX"/>
        </w:rPr>
      </w:pPr>
    </w:p>
    <w:p w14:paraId="42FC93F0" w14:textId="77777777" w:rsidR="00574747" w:rsidRPr="002B392E" w:rsidRDefault="00574747" w:rsidP="00574747">
      <w:pPr>
        <w:jc w:val="both"/>
        <w:rPr>
          <w:rFonts w:ascii="Noto Sans" w:hAnsi="Noto Sans" w:cs="Noto Sans"/>
          <w:b/>
          <w:sz w:val="16"/>
          <w:szCs w:val="16"/>
          <w:lang w:val="es-MX"/>
        </w:rPr>
      </w:pPr>
    </w:p>
    <w:p w14:paraId="6EC43986" w14:textId="77777777" w:rsidR="00574747" w:rsidRPr="002B392E" w:rsidRDefault="00574747" w:rsidP="00574747">
      <w:pPr>
        <w:jc w:val="both"/>
        <w:rPr>
          <w:rFonts w:ascii="Noto Sans" w:hAnsi="Noto Sans" w:cs="Noto Sans"/>
          <w:b/>
          <w:sz w:val="16"/>
          <w:szCs w:val="16"/>
          <w:lang w:val="es-MX"/>
        </w:rPr>
      </w:pPr>
    </w:p>
    <w:p w14:paraId="78DFB3A0"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38FAFB55" w14:textId="77777777" w:rsidR="00574747" w:rsidRPr="002B392E" w:rsidRDefault="00574747" w:rsidP="00574747">
      <w:pPr>
        <w:ind w:left="142" w:right="193"/>
        <w:jc w:val="both"/>
        <w:rPr>
          <w:rFonts w:ascii="Noto Sans" w:hAnsi="Noto Sans" w:cs="Noto Sans"/>
          <w:sz w:val="16"/>
          <w:szCs w:val="16"/>
          <w:lang w:val="es-MX"/>
        </w:rPr>
      </w:pPr>
    </w:p>
    <w:p w14:paraId="0F88CF9D" w14:textId="77777777" w:rsidR="00574747" w:rsidRPr="002B392E" w:rsidRDefault="00574747" w:rsidP="00574747">
      <w:pPr>
        <w:ind w:left="142" w:right="193"/>
        <w:jc w:val="both"/>
        <w:rPr>
          <w:rFonts w:ascii="Noto Sans" w:hAnsi="Noto Sans" w:cs="Noto Sans"/>
          <w:sz w:val="16"/>
          <w:szCs w:val="16"/>
          <w:lang w:val="es-MX"/>
        </w:rPr>
      </w:pPr>
    </w:p>
    <w:p w14:paraId="0E916473"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7AC73BE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85232F5"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479CE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1FF8A000"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01EEB9B"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D415759" w14:textId="77777777" w:rsidR="00574747" w:rsidRPr="002B392E" w:rsidRDefault="00574747" w:rsidP="00574747">
      <w:pPr>
        <w:jc w:val="both"/>
        <w:rPr>
          <w:rFonts w:ascii="Noto Sans" w:hAnsi="Noto Sans" w:cs="Noto Sans"/>
          <w:b/>
          <w:sz w:val="16"/>
          <w:szCs w:val="16"/>
          <w:lang w:val="es-MX"/>
        </w:rPr>
      </w:pPr>
    </w:p>
    <w:p w14:paraId="2EC0DA75" w14:textId="77777777" w:rsidR="00574747" w:rsidRPr="002B392E" w:rsidRDefault="00574747" w:rsidP="00574747">
      <w:pPr>
        <w:jc w:val="both"/>
        <w:rPr>
          <w:rFonts w:ascii="Noto Sans" w:hAnsi="Noto Sans" w:cs="Noto Sans"/>
          <w:b/>
          <w:sz w:val="16"/>
          <w:szCs w:val="16"/>
          <w:lang w:val="es-MX"/>
        </w:rPr>
      </w:pPr>
    </w:p>
    <w:p w14:paraId="37898E46" w14:textId="77777777" w:rsidR="00574747" w:rsidRPr="002B392E" w:rsidRDefault="00574747" w:rsidP="00574747">
      <w:pPr>
        <w:jc w:val="both"/>
        <w:rPr>
          <w:rFonts w:ascii="Noto Sans" w:hAnsi="Noto Sans" w:cs="Noto Sans"/>
          <w:b/>
          <w:sz w:val="16"/>
          <w:szCs w:val="16"/>
          <w:lang w:val="es-MX"/>
        </w:rPr>
      </w:pPr>
    </w:p>
    <w:p w14:paraId="3323F01E" w14:textId="77777777" w:rsidR="00574747" w:rsidRPr="002B392E" w:rsidRDefault="00574747" w:rsidP="00574747">
      <w:pPr>
        <w:jc w:val="both"/>
        <w:rPr>
          <w:rFonts w:ascii="Noto Sans" w:hAnsi="Noto Sans" w:cs="Noto Sans"/>
          <w:b/>
          <w:sz w:val="16"/>
          <w:szCs w:val="16"/>
          <w:lang w:val="es-MX"/>
        </w:rPr>
      </w:pPr>
    </w:p>
    <w:p w14:paraId="04BF7CD4"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de canje</w:t>
      </w:r>
    </w:p>
    <w:p w14:paraId="412480E5" w14:textId="77777777" w:rsidR="00574747" w:rsidRPr="002B392E" w:rsidRDefault="00574747" w:rsidP="00574747">
      <w:pPr>
        <w:spacing w:line="360" w:lineRule="auto"/>
        <w:jc w:val="both"/>
        <w:rPr>
          <w:rFonts w:ascii="Noto Sans" w:hAnsi="Noto Sans" w:cs="Noto Sans"/>
          <w:sz w:val="16"/>
          <w:szCs w:val="16"/>
          <w:lang w:val="es-MX"/>
        </w:rPr>
      </w:pPr>
    </w:p>
    <w:p w14:paraId="3071ADA7" w14:textId="77777777" w:rsidR="00574747" w:rsidRPr="002B392E" w:rsidRDefault="00574747" w:rsidP="00574747">
      <w:pPr>
        <w:spacing w:line="360" w:lineRule="auto"/>
        <w:jc w:val="both"/>
        <w:rPr>
          <w:rFonts w:ascii="Noto Sans" w:hAnsi="Noto Sans" w:cs="Noto Sans"/>
          <w:sz w:val="16"/>
          <w:szCs w:val="16"/>
          <w:lang w:val="es-MX"/>
        </w:rPr>
      </w:pPr>
    </w:p>
    <w:p w14:paraId="141FBF0E"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lastRenderedPageBreak/>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se compromete a canjear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corta caducidad, en caso de que los mismos no sean consumidos por el Instituto dentro de su periodo de vida útil.</w:t>
      </w:r>
    </w:p>
    <w:p w14:paraId="20F13855" w14:textId="77777777" w:rsidR="00574747" w:rsidRPr="002B392E" w:rsidRDefault="00574747" w:rsidP="00574747">
      <w:pPr>
        <w:spacing w:line="360" w:lineRule="auto"/>
        <w:jc w:val="both"/>
        <w:rPr>
          <w:rFonts w:ascii="Noto Sans" w:hAnsi="Noto Sans" w:cs="Noto Sans"/>
          <w:sz w:val="16"/>
          <w:szCs w:val="16"/>
          <w:lang w:val="es-MX"/>
        </w:rPr>
      </w:pPr>
    </w:p>
    <w:p w14:paraId="610AC9DA" w14:textId="77777777" w:rsidR="00574747" w:rsidRPr="002B392E" w:rsidRDefault="00574747" w:rsidP="00574747">
      <w:pPr>
        <w:spacing w:line="360" w:lineRule="auto"/>
        <w:jc w:val="both"/>
        <w:rPr>
          <w:rFonts w:ascii="Noto Sans" w:hAnsi="Noto Sans" w:cs="Noto Sans"/>
          <w:sz w:val="16"/>
          <w:szCs w:val="16"/>
          <w:lang w:val="es-MX"/>
        </w:rPr>
      </w:pPr>
    </w:p>
    <w:p w14:paraId="75EE9A24" w14:textId="77777777" w:rsidR="00574747" w:rsidRPr="002B392E" w:rsidRDefault="00574747" w:rsidP="00574747">
      <w:pPr>
        <w:spacing w:line="360" w:lineRule="auto"/>
        <w:jc w:val="both"/>
        <w:rPr>
          <w:rFonts w:ascii="Noto Sans" w:hAnsi="Noto Sans" w:cs="Noto Sans"/>
          <w:b/>
          <w:sz w:val="16"/>
          <w:szCs w:val="16"/>
          <w:u w:val="single"/>
        </w:rPr>
      </w:pPr>
      <w:r w:rsidRPr="002B392E">
        <w:rPr>
          <w:rFonts w:ascii="Noto Sans" w:hAnsi="Noto Sans" w:cs="Noto Sans"/>
          <w:b/>
          <w:sz w:val="16"/>
          <w:szCs w:val="16"/>
          <w:u w:val="single"/>
        </w:rPr>
        <w:t>Nombre y firma</w:t>
      </w:r>
    </w:p>
    <w:p w14:paraId="5D9C5123" w14:textId="77777777" w:rsidR="00574747" w:rsidRPr="002B392E" w:rsidRDefault="00574747" w:rsidP="00574747">
      <w:pPr>
        <w:spacing w:line="360" w:lineRule="auto"/>
        <w:jc w:val="both"/>
        <w:rPr>
          <w:rFonts w:ascii="Noto Sans" w:hAnsi="Noto Sans" w:cs="Noto Sans"/>
          <w:sz w:val="16"/>
          <w:szCs w:val="16"/>
          <w:lang w:val="es-MX"/>
        </w:rPr>
      </w:pPr>
    </w:p>
    <w:p w14:paraId="50E18182" w14:textId="77777777" w:rsidR="00574747" w:rsidRPr="002B392E" w:rsidRDefault="00574747" w:rsidP="00574747">
      <w:pPr>
        <w:jc w:val="both"/>
        <w:rPr>
          <w:rFonts w:ascii="Noto Sans" w:hAnsi="Noto Sans" w:cs="Noto Sans"/>
          <w:sz w:val="16"/>
          <w:szCs w:val="16"/>
          <w:lang w:val="es-MX"/>
        </w:rPr>
      </w:pPr>
    </w:p>
    <w:p w14:paraId="7632313D" w14:textId="77777777" w:rsidR="00574747" w:rsidRPr="002B392E" w:rsidRDefault="00574747" w:rsidP="00574747">
      <w:pPr>
        <w:jc w:val="both"/>
        <w:rPr>
          <w:rFonts w:ascii="Noto Sans" w:hAnsi="Noto Sans" w:cs="Noto Sans"/>
          <w:sz w:val="16"/>
          <w:szCs w:val="16"/>
          <w:lang w:val="es-MX"/>
        </w:rPr>
      </w:pPr>
    </w:p>
    <w:p w14:paraId="7E97E944" w14:textId="77777777" w:rsidR="00574747" w:rsidRPr="009230FD" w:rsidRDefault="00574747">
      <w:pPr>
        <w:keepNext/>
        <w:tabs>
          <w:tab w:val="left" w:pos="0"/>
        </w:tabs>
        <w:outlineLvl w:val="1"/>
        <w:rPr>
          <w:rFonts w:ascii="Noto Sans" w:hAnsi="Noto Sans" w:cs="Noto Sans"/>
          <w:b/>
          <w:sz w:val="20"/>
        </w:rPr>
      </w:pPr>
    </w:p>
    <w:sectPr w:rsidR="00574747" w:rsidRPr="009230FD" w:rsidSect="00FD20E5">
      <w:headerReference w:type="default" r:id="rId15"/>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A6593" w14:textId="77777777" w:rsidR="0035316B" w:rsidRDefault="0035316B">
      <w:r>
        <w:separator/>
      </w:r>
    </w:p>
  </w:endnote>
  <w:endnote w:type="continuationSeparator" w:id="0">
    <w:p w14:paraId="2BA86CB8" w14:textId="77777777" w:rsidR="0035316B" w:rsidRDefault="0035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Arial"/>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Times New Roman"/>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Montserrat Light">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8BA74" w14:textId="77777777" w:rsidR="0035316B" w:rsidRDefault="0035316B">
      <w:r>
        <w:separator/>
      </w:r>
    </w:p>
  </w:footnote>
  <w:footnote w:type="continuationSeparator" w:id="0">
    <w:p w14:paraId="57D8F32E" w14:textId="77777777" w:rsidR="0035316B" w:rsidRDefault="003531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71E8" w14:textId="77777777" w:rsidR="004A73A3" w:rsidRPr="001171DE" w:rsidRDefault="004A73A3"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127D8B01" wp14:editId="114F0C8E">
          <wp:simplePos x="0" y="0"/>
          <wp:positionH relativeFrom="column">
            <wp:posOffset>28762</wp:posOffset>
          </wp:positionH>
          <wp:positionV relativeFrom="paragraph">
            <wp:posOffset>-308386</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1780" cy="885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72B2B90E" w14:textId="77777777" w:rsidR="004A73A3" w:rsidRPr="001171DE" w:rsidRDefault="004A73A3"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4D723DE1" w14:textId="77777777" w:rsidR="004A73A3" w:rsidRDefault="004A73A3"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5C2AECD4" w14:textId="77777777" w:rsidR="004A73A3" w:rsidRDefault="004A73A3" w:rsidP="003E7C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5BF18C0"/>
    <w:multiLevelType w:val="hybridMultilevel"/>
    <w:tmpl w:val="585ACB5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4">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9">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8">
    <w:nsid w:val="23646D13"/>
    <w:multiLevelType w:val="hybridMultilevel"/>
    <w:tmpl w:val="7CA64A5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nsid w:val="2D2C29BC"/>
    <w:multiLevelType w:val="hybridMultilevel"/>
    <w:tmpl w:val="30A21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F796EB9"/>
    <w:multiLevelType w:val="hybridMultilevel"/>
    <w:tmpl w:val="D8B073EC"/>
    <w:lvl w:ilvl="0" w:tplc="FB6AC6FA">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62">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37697989"/>
    <w:multiLevelType w:val="multilevel"/>
    <w:tmpl w:val="961E7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9">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2">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3FFE2A01"/>
    <w:multiLevelType w:val="hybridMultilevel"/>
    <w:tmpl w:val="D0E098C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8">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0">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2">
    <w:nsid w:val="4BF36DDF"/>
    <w:multiLevelType w:val="hybridMultilevel"/>
    <w:tmpl w:val="DF403F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3">
    <w:nsid w:val="4CA765FB"/>
    <w:multiLevelType w:val="multilevel"/>
    <w:tmpl w:val="4AC86C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4">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6">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7">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8">
    <w:nsid w:val="50AB6F1F"/>
    <w:multiLevelType w:val="multilevel"/>
    <w:tmpl w:val="8D14D5CA"/>
    <w:lvl w:ilvl="0">
      <w:start w:val="1"/>
      <w:numFmt w:val="upperRoman"/>
      <w:lvlText w:val="%1."/>
      <w:lvlJc w:val="right"/>
      <w:pPr>
        <w:tabs>
          <w:tab w:val="num" w:pos="432"/>
        </w:tabs>
        <w:ind w:left="432" w:hanging="432"/>
      </w:pPr>
      <w:rPr>
        <w:b w:val="0"/>
        <w:bCs/>
        <w:sz w:val="24"/>
        <w:szCs w:val="24"/>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upperLetter"/>
      <w:lvlText w:val="%4)"/>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89">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5BEA7A74"/>
    <w:multiLevelType w:val="hybridMultilevel"/>
    <w:tmpl w:val="17D6F5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1">
    <w:nsid w:val="5E954DFE"/>
    <w:multiLevelType w:val="hybridMultilevel"/>
    <w:tmpl w:val="AAF051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2">
    <w:nsid w:val="630756D3"/>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67CF3662"/>
    <w:multiLevelType w:val="hybridMultilevel"/>
    <w:tmpl w:val="10BC4E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7">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3">
    <w:nsid w:val="7397413A"/>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4">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07">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1">
    <w:nsid w:val="7DDB1F3F"/>
    <w:multiLevelType w:val="hybridMultilevel"/>
    <w:tmpl w:val="C43006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4"/>
  </w:num>
  <w:num w:numId="2">
    <w:abstractNumId w:val="76"/>
  </w:num>
  <w:num w:numId="3">
    <w:abstractNumId w:val="2"/>
  </w:num>
  <w:num w:numId="4">
    <w:abstractNumId w:val="32"/>
  </w:num>
  <w:num w:numId="5">
    <w:abstractNumId w:val="79"/>
  </w:num>
  <w:num w:numId="6">
    <w:abstractNumId w:val="78"/>
  </w:num>
  <w:num w:numId="7">
    <w:abstractNumId w:val="3"/>
  </w:num>
  <w:num w:numId="8">
    <w:abstractNumId w:val="104"/>
  </w:num>
  <w:num w:numId="9">
    <w:abstractNumId w:val="84"/>
  </w:num>
  <w:num w:numId="10">
    <w:abstractNumId w:val="89"/>
  </w:num>
  <w:num w:numId="11">
    <w:abstractNumId w:val="72"/>
  </w:num>
  <w:num w:numId="12">
    <w:abstractNumId w:val="46"/>
  </w:num>
  <w:num w:numId="13">
    <w:abstractNumId w:val="41"/>
  </w:num>
  <w:num w:numId="14">
    <w:abstractNumId w:val="107"/>
  </w:num>
  <w:num w:numId="15">
    <w:abstractNumId w:val="39"/>
  </w:num>
  <w:num w:numId="16">
    <w:abstractNumId w:val="109"/>
  </w:num>
  <w:num w:numId="17">
    <w:abstractNumId w:val="54"/>
  </w:num>
  <w:num w:numId="18">
    <w:abstractNumId w:val="56"/>
  </w:num>
  <w:num w:numId="19">
    <w:abstractNumId w:val="75"/>
  </w:num>
  <w:num w:numId="20">
    <w:abstractNumId w:val="51"/>
  </w:num>
  <w:num w:numId="21">
    <w:abstractNumId w:val="101"/>
  </w:num>
  <w:num w:numId="22">
    <w:abstractNumId w:val="94"/>
  </w:num>
  <w:num w:numId="23">
    <w:abstractNumId w:val="45"/>
  </w:num>
  <w:num w:numId="24">
    <w:abstractNumId w:val="47"/>
  </w:num>
  <w:num w:numId="25">
    <w:abstractNumId w:val="77"/>
  </w:num>
  <w:num w:numId="26">
    <w:abstractNumId w:val="80"/>
  </w:num>
  <w:num w:numId="27">
    <w:abstractNumId w:val="108"/>
  </w:num>
  <w:num w:numId="28">
    <w:abstractNumId w:val="53"/>
  </w:num>
  <w:num w:numId="29">
    <w:abstractNumId w:val="68"/>
  </w:num>
  <w:num w:numId="30">
    <w:abstractNumId w:val="100"/>
  </w:num>
  <w:num w:numId="31">
    <w:abstractNumId w:val="70"/>
  </w:num>
  <w:num w:numId="32">
    <w:abstractNumId w:val="97"/>
  </w:num>
  <w:num w:numId="33">
    <w:abstractNumId w:val="62"/>
  </w:num>
  <w:num w:numId="34">
    <w:abstractNumId w:val="44"/>
  </w:num>
  <w:num w:numId="35">
    <w:abstractNumId w:val="1"/>
  </w:num>
  <w:num w:numId="36">
    <w:abstractNumId w:val="0"/>
  </w:num>
  <w:num w:numId="37">
    <w:abstractNumId w:val="105"/>
  </w:num>
  <w:num w:numId="38">
    <w:abstractNumId w:val="50"/>
  </w:num>
  <w:num w:numId="39">
    <w:abstractNumId w:val="63"/>
  </w:num>
  <w:num w:numId="40">
    <w:abstractNumId w:val="42"/>
  </w:num>
  <w:num w:numId="41">
    <w:abstractNumId w:val="60"/>
  </w:num>
  <w:num w:numId="42">
    <w:abstractNumId w:val="59"/>
  </w:num>
  <w:num w:numId="4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55"/>
  </w:num>
  <w:num w:numId="46">
    <w:abstractNumId w:val="5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1"/>
  </w:num>
  <w:num w:numId="52">
    <w:abstractNumId w:val="106"/>
  </w:num>
  <w:num w:numId="53">
    <w:abstractNumId w:val="65"/>
  </w:num>
  <w:num w:numId="54">
    <w:abstractNumId w:val="49"/>
  </w:num>
  <w:num w:numId="55">
    <w:abstractNumId w:val="64"/>
  </w:num>
  <w:num w:numId="56">
    <w:abstractNumId w:val="95"/>
  </w:num>
  <w:num w:numId="57">
    <w:abstractNumId w:val="85"/>
    <w:lvlOverride w:ilvl="0">
      <w:startOverride w:val="1"/>
    </w:lvlOverride>
    <w:lvlOverride w:ilvl="1"/>
    <w:lvlOverride w:ilvl="2"/>
    <w:lvlOverride w:ilvl="3"/>
    <w:lvlOverride w:ilvl="4"/>
    <w:lvlOverride w:ilvl="5"/>
    <w:lvlOverride w:ilvl="6"/>
    <w:lvlOverride w:ilvl="7"/>
    <w:lvlOverride w:ilvl="8"/>
  </w:num>
  <w:num w:numId="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1"/>
  </w:num>
  <w:num w:numId="6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num>
  <w:num w:numId="62">
    <w:abstractNumId w:val="82"/>
  </w:num>
  <w:num w:numId="63">
    <w:abstractNumId w:val="58"/>
  </w:num>
  <w:num w:numId="64">
    <w:abstractNumId w:val="8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0"/>
  </w:num>
  <w:num w:numId="67">
    <w:abstractNumId w:val="111"/>
  </w:num>
  <w:num w:numId="68">
    <w:abstractNumId w:val="88"/>
  </w:num>
  <w:num w:numId="69">
    <w:abstractNumId w:val="67"/>
  </w:num>
  <w:num w:numId="70">
    <w:abstractNumId w:val="74"/>
  </w:num>
  <w:num w:numId="71">
    <w:abstractNumId w:val="6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F13"/>
    <w:rsid w:val="00003373"/>
    <w:rsid w:val="000039F5"/>
    <w:rsid w:val="00003A16"/>
    <w:rsid w:val="00006378"/>
    <w:rsid w:val="0000699D"/>
    <w:rsid w:val="00006AA3"/>
    <w:rsid w:val="0000726F"/>
    <w:rsid w:val="000079F4"/>
    <w:rsid w:val="000127D0"/>
    <w:rsid w:val="0001305B"/>
    <w:rsid w:val="00013E20"/>
    <w:rsid w:val="000179AA"/>
    <w:rsid w:val="0002079B"/>
    <w:rsid w:val="000235E3"/>
    <w:rsid w:val="00023711"/>
    <w:rsid w:val="00024CA9"/>
    <w:rsid w:val="000250DA"/>
    <w:rsid w:val="0002517D"/>
    <w:rsid w:val="0002574C"/>
    <w:rsid w:val="00026526"/>
    <w:rsid w:val="000265A5"/>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34C"/>
    <w:rsid w:val="0006145B"/>
    <w:rsid w:val="00061CA6"/>
    <w:rsid w:val="000624A0"/>
    <w:rsid w:val="00063D77"/>
    <w:rsid w:val="00065ED2"/>
    <w:rsid w:val="00066BE1"/>
    <w:rsid w:val="000671CD"/>
    <w:rsid w:val="00070A19"/>
    <w:rsid w:val="0007118E"/>
    <w:rsid w:val="0007162C"/>
    <w:rsid w:val="00073A35"/>
    <w:rsid w:val="00074D82"/>
    <w:rsid w:val="000763A5"/>
    <w:rsid w:val="000773A5"/>
    <w:rsid w:val="00077496"/>
    <w:rsid w:val="00080F34"/>
    <w:rsid w:val="00083A2A"/>
    <w:rsid w:val="000843B8"/>
    <w:rsid w:val="0008521D"/>
    <w:rsid w:val="0008607B"/>
    <w:rsid w:val="00086317"/>
    <w:rsid w:val="00086C5F"/>
    <w:rsid w:val="000875CD"/>
    <w:rsid w:val="000878C1"/>
    <w:rsid w:val="0009003C"/>
    <w:rsid w:val="00091301"/>
    <w:rsid w:val="00091D22"/>
    <w:rsid w:val="000931D3"/>
    <w:rsid w:val="000970EE"/>
    <w:rsid w:val="000971C3"/>
    <w:rsid w:val="000A0276"/>
    <w:rsid w:val="000A0D74"/>
    <w:rsid w:val="000A1112"/>
    <w:rsid w:val="000A27A1"/>
    <w:rsid w:val="000A2D27"/>
    <w:rsid w:val="000A3474"/>
    <w:rsid w:val="000A3EB8"/>
    <w:rsid w:val="000A4C1E"/>
    <w:rsid w:val="000A60DC"/>
    <w:rsid w:val="000A6A4A"/>
    <w:rsid w:val="000A701B"/>
    <w:rsid w:val="000B0021"/>
    <w:rsid w:val="000B0594"/>
    <w:rsid w:val="000B1150"/>
    <w:rsid w:val="000B128C"/>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29F1"/>
    <w:rsid w:val="000C38DB"/>
    <w:rsid w:val="000C399D"/>
    <w:rsid w:val="000C49DC"/>
    <w:rsid w:val="000C7521"/>
    <w:rsid w:val="000D0090"/>
    <w:rsid w:val="000D07FA"/>
    <w:rsid w:val="000D0825"/>
    <w:rsid w:val="000D101F"/>
    <w:rsid w:val="000D1E8E"/>
    <w:rsid w:val="000D250B"/>
    <w:rsid w:val="000D3903"/>
    <w:rsid w:val="000D4206"/>
    <w:rsid w:val="000D4D70"/>
    <w:rsid w:val="000D4FCC"/>
    <w:rsid w:val="000D5203"/>
    <w:rsid w:val="000D7125"/>
    <w:rsid w:val="000D726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E6087"/>
    <w:rsid w:val="000F0D68"/>
    <w:rsid w:val="000F1985"/>
    <w:rsid w:val="000F229E"/>
    <w:rsid w:val="000F2CD9"/>
    <w:rsid w:val="000F2CDB"/>
    <w:rsid w:val="000F3E15"/>
    <w:rsid w:val="000F4369"/>
    <w:rsid w:val="000F60C7"/>
    <w:rsid w:val="000F6524"/>
    <w:rsid w:val="000F66FB"/>
    <w:rsid w:val="0010254F"/>
    <w:rsid w:val="00102CA4"/>
    <w:rsid w:val="00103131"/>
    <w:rsid w:val="00103BCB"/>
    <w:rsid w:val="00104027"/>
    <w:rsid w:val="00104EB8"/>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4BFE"/>
    <w:rsid w:val="00125214"/>
    <w:rsid w:val="001266EF"/>
    <w:rsid w:val="00126959"/>
    <w:rsid w:val="00127A3C"/>
    <w:rsid w:val="00130224"/>
    <w:rsid w:val="00130F2F"/>
    <w:rsid w:val="00131647"/>
    <w:rsid w:val="0013193B"/>
    <w:rsid w:val="00131B6A"/>
    <w:rsid w:val="00132672"/>
    <w:rsid w:val="00133402"/>
    <w:rsid w:val="001335DF"/>
    <w:rsid w:val="00134679"/>
    <w:rsid w:val="00134C30"/>
    <w:rsid w:val="00135184"/>
    <w:rsid w:val="00135B0B"/>
    <w:rsid w:val="00136AFE"/>
    <w:rsid w:val="00137568"/>
    <w:rsid w:val="00137888"/>
    <w:rsid w:val="00137F89"/>
    <w:rsid w:val="00141CA3"/>
    <w:rsid w:val="0014335F"/>
    <w:rsid w:val="0014617C"/>
    <w:rsid w:val="0014642D"/>
    <w:rsid w:val="00147C06"/>
    <w:rsid w:val="001506AE"/>
    <w:rsid w:val="00150F54"/>
    <w:rsid w:val="00151100"/>
    <w:rsid w:val="0015402D"/>
    <w:rsid w:val="00156657"/>
    <w:rsid w:val="001579D0"/>
    <w:rsid w:val="00160B3A"/>
    <w:rsid w:val="001615F9"/>
    <w:rsid w:val="0016219C"/>
    <w:rsid w:val="00163212"/>
    <w:rsid w:val="001646F3"/>
    <w:rsid w:val="001649F6"/>
    <w:rsid w:val="00164B1E"/>
    <w:rsid w:val="00165192"/>
    <w:rsid w:val="001654DF"/>
    <w:rsid w:val="00165A37"/>
    <w:rsid w:val="00166024"/>
    <w:rsid w:val="00167C2A"/>
    <w:rsid w:val="001700F6"/>
    <w:rsid w:val="001709D4"/>
    <w:rsid w:val="00170C54"/>
    <w:rsid w:val="0017147C"/>
    <w:rsid w:val="00172253"/>
    <w:rsid w:val="0017414C"/>
    <w:rsid w:val="001748AE"/>
    <w:rsid w:val="00176010"/>
    <w:rsid w:val="001767EC"/>
    <w:rsid w:val="001768C4"/>
    <w:rsid w:val="00177AC4"/>
    <w:rsid w:val="00177CFE"/>
    <w:rsid w:val="00177E50"/>
    <w:rsid w:val="00180BCF"/>
    <w:rsid w:val="001854B7"/>
    <w:rsid w:val="00186085"/>
    <w:rsid w:val="00186B01"/>
    <w:rsid w:val="001908F4"/>
    <w:rsid w:val="00190AFF"/>
    <w:rsid w:val="00191054"/>
    <w:rsid w:val="00191195"/>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2AD7"/>
    <w:rsid w:val="001A38A2"/>
    <w:rsid w:val="001A44EE"/>
    <w:rsid w:val="001A4F86"/>
    <w:rsid w:val="001A58B6"/>
    <w:rsid w:val="001A6CA4"/>
    <w:rsid w:val="001A7342"/>
    <w:rsid w:val="001B0030"/>
    <w:rsid w:val="001B0C91"/>
    <w:rsid w:val="001B1277"/>
    <w:rsid w:val="001B2FF9"/>
    <w:rsid w:val="001B35BB"/>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34B"/>
    <w:rsid w:val="001F374F"/>
    <w:rsid w:val="001F3CFE"/>
    <w:rsid w:val="001F41AB"/>
    <w:rsid w:val="001F4285"/>
    <w:rsid w:val="001F4954"/>
    <w:rsid w:val="001F4AB1"/>
    <w:rsid w:val="001F4B78"/>
    <w:rsid w:val="001F4DEC"/>
    <w:rsid w:val="001F61A8"/>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07A2E"/>
    <w:rsid w:val="002106B7"/>
    <w:rsid w:val="00211A35"/>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52F"/>
    <w:rsid w:val="00225E7F"/>
    <w:rsid w:val="00226117"/>
    <w:rsid w:val="00226A10"/>
    <w:rsid w:val="00226E1A"/>
    <w:rsid w:val="00231006"/>
    <w:rsid w:val="00231788"/>
    <w:rsid w:val="00231EFC"/>
    <w:rsid w:val="00232BEF"/>
    <w:rsid w:val="00232ECF"/>
    <w:rsid w:val="002339B3"/>
    <w:rsid w:val="00233EA5"/>
    <w:rsid w:val="0023414E"/>
    <w:rsid w:val="00234D10"/>
    <w:rsid w:val="002350F5"/>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60E65"/>
    <w:rsid w:val="00261450"/>
    <w:rsid w:val="00261558"/>
    <w:rsid w:val="002618E3"/>
    <w:rsid w:val="002619FF"/>
    <w:rsid w:val="00261C53"/>
    <w:rsid w:val="00261DEF"/>
    <w:rsid w:val="0026206B"/>
    <w:rsid w:val="002624C9"/>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836"/>
    <w:rsid w:val="0027510D"/>
    <w:rsid w:val="0027531E"/>
    <w:rsid w:val="00280045"/>
    <w:rsid w:val="002808E4"/>
    <w:rsid w:val="00280E0A"/>
    <w:rsid w:val="00281010"/>
    <w:rsid w:val="0028107D"/>
    <w:rsid w:val="0028159B"/>
    <w:rsid w:val="00284A57"/>
    <w:rsid w:val="00285048"/>
    <w:rsid w:val="00285401"/>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84"/>
    <w:rsid w:val="002B4960"/>
    <w:rsid w:val="002B7A14"/>
    <w:rsid w:val="002B7A7C"/>
    <w:rsid w:val="002B7D5E"/>
    <w:rsid w:val="002C1648"/>
    <w:rsid w:val="002C3630"/>
    <w:rsid w:val="002C3719"/>
    <w:rsid w:val="002C38C0"/>
    <w:rsid w:val="002C50E9"/>
    <w:rsid w:val="002C59BA"/>
    <w:rsid w:val="002D0154"/>
    <w:rsid w:val="002D0210"/>
    <w:rsid w:val="002D0948"/>
    <w:rsid w:val="002D12EC"/>
    <w:rsid w:val="002D171F"/>
    <w:rsid w:val="002D29A2"/>
    <w:rsid w:val="002D45EB"/>
    <w:rsid w:val="002D4CF2"/>
    <w:rsid w:val="002D59D1"/>
    <w:rsid w:val="002D5F45"/>
    <w:rsid w:val="002D75ED"/>
    <w:rsid w:val="002D7E18"/>
    <w:rsid w:val="002E001D"/>
    <w:rsid w:val="002E0389"/>
    <w:rsid w:val="002E1B57"/>
    <w:rsid w:val="002E1B85"/>
    <w:rsid w:val="002E29CE"/>
    <w:rsid w:val="002E3803"/>
    <w:rsid w:val="002E66C3"/>
    <w:rsid w:val="002E6771"/>
    <w:rsid w:val="002F0E7E"/>
    <w:rsid w:val="002F1079"/>
    <w:rsid w:val="002F37FF"/>
    <w:rsid w:val="002F4026"/>
    <w:rsid w:val="002F4670"/>
    <w:rsid w:val="002F4D04"/>
    <w:rsid w:val="002F512D"/>
    <w:rsid w:val="002F526D"/>
    <w:rsid w:val="002F55D1"/>
    <w:rsid w:val="002F5A26"/>
    <w:rsid w:val="002F6F01"/>
    <w:rsid w:val="00302387"/>
    <w:rsid w:val="003026CD"/>
    <w:rsid w:val="00302F7A"/>
    <w:rsid w:val="00303624"/>
    <w:rsid w:val="003040D2"/>
    <w:rsid w:val="00304B9E"/>
    <w:rsid w:val="00304CED"/>
    <w:rsid w:val="00304FAB"/>
    <w:rsid w:val="0030559F"/>
    <w:rsid w:val="0030599A"/>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15629"/>
    <w:rsid w:val="00320E3F"/>
    <w:rsid w:val="00321611"/>
    <w:rsid w:val="003247DB"/>
    <w:rsid w:val="0032580C"/>
    <w:rsid w:val="00326004"/>
    <w:rsid w:val="00326D1D"/>
    <w:rsid w:val="003273C6"/>
    <w:rsid w:val="003275A4"/>
    <w:rsid w:val="0032760E"/>
    <w:rsid w:val="00327ACB"/>
    <w:rsid w:val="003325A8"/>
    <w:rsid w:val="00333E6E"/>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4D36"/>
    <w:rsid w:val="00345EE0"/>
    <w:rsid w:val="00346595"/>
    <w:rsid w:val="003467C9"/>
    <w:rsid w:val="0034797E"/>
    <w:rsid w:val="0035040F"/>
    <w:rsid w:val="00350A38"/>
    <w:rsid w:val="00350B4F"/>
    <w:rsid w:val="00352478"/>
    <w:rsid w:val="0035279B"/>
    <w:rsid w:val="00352A51"/>
    <w:rsid w:val="00352A97"/>
    <w:rsid w:val="0035316B"/>
    <w:rsid w:val="0035322A"/>
    <w:rsid w:val="0035480B"/>
    <w:rsid w:val="00354EE4"/>
    <w:rsid w:val="00355B36"/>
    <w:rsid w:val="00356414"/>
    <w:rsid w:val="00357194"/>
    <w:rsid w:val="003577CC"/>
    <w:rsid w:val="00357A1A"/>
    <w:rsid w:val="00357D1D"/>
    <w:rsid w:val="003608D0"/>
    <w:rsid w:val="0036274C"/>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80136"/>
    <w:rsid w:val="00382F70"/>
    <w:rsid w:val="003839AB"/>
    <w:rsid w:val="00383D84"/>
    <w:rsid w:val="003853B6"/>
    <w:rsid w:val="0038657A"/>
    <w:rsid w:val="00386D19"/>
    <w:rsid w:val="003872C7"/>
    <w:rsid w:val="003877FC"/>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C047F"/>
    <w:rsid w:val="003C1317"/>
    <w:rsid w:val="003C18A7"/>
    <w:rsid w:val="003C295C"/>
    <w:rsid w:val="003C2EF6"/>
    <w:rsid w:val="003C30FE"/>
    <w:rsid w:val="003C3903"/>
    <w:rsid w:val="003C3EDE"/>
    <w:rsid w:val="003C4BBA"/>
    <w:rsid w:val="003C5630"/>
    <w:rsid w:val="003C626C"/>
    <w:rsid w:val="003C7290"/>
    <w:rsid w:val="003C7C9B"/>
    <w:rsid w:val="003D6218"/>
    <w:rsid w:val="003D656D"/>
    <w:rsid w:val="003D6B74"/>
    <w:rsid w:val="003D6C6B"/>
    <w:rsid w:val="003E0630"/>
    <w:rsid w:val="003E08B4"/>
    <w:rsid w:val="003E0C79"/>
    <w:rsid w:val="003E1349"/>
    <w:rsid w:val="003E25C3"/>
    <w:rsid w:val="003E28A3"/>
    <w:rsid w:val="003E38A9"/>
    <w:rsid w:val="003E3EA2"/>
    <w:rsid w:val="003E4744"/>
    <w:rsid w:val="003E5055"/>
    <w:rsid w:val="003E5142"/>
    <w:rsid w:val="003E587E"/>
    <w:rsid w:val="003E75F9"/>
    <w:rsid w:val="003E7CF2"/>
    <w:rsid w:val="003F02F6"/>
    <w:rsid w:val="003F0E0D"/>
    <w:rsid w:val="003F2248"/>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2791"/>
    <w:rsid w:val="00442F46"/>
    <w:rsid w:val="00444DC1"/>
    <w:rsid w:val="004450E9"/>
    <w:rsid w:val="0044559B"/>
    <w:rsid w:val="004462C2"/>
    <w:rsid w:val="00446967"/>
    <w:rsid w:val="00446A32"/>
    <w:rsid w:val="00446CD7"/>
    <w:rsid w:val="004474F2"/>
    <w:rsid w:val="00451347"/>
    <w:rsid w:val="004543C2"/>
    <w:rsid w:val="00454708"/>
    <w:rsid w:val="00455659"/>
    <w:rsid w:val="0045651B"/>
    <w:rsid w:val="00460097"/>
    <w:rsid w:val="004614D4"/>
    <w:rsid w:val="004615E6"/>
    <w:rsid w:val="00461725"/>
    <w:rsid w:val="00461BEE"/>
    <w:rsid w:val="004623CC"/>
    <w:rsid w:val="0046277D"/>
    <w:rsid w:val="004627D7"/>
    <w:rsid w:val="00462882"/>
    <w:rsid w:val="00462F43"/>
    <w:rsid w:val="00466A19"/>
    <w:rsid w:val="004673D7"/>
    <w:rsid w:val="00467B94"/>
    <w:rsid w:val="004704B0"/>
    <w:rsid w:val="00470CDB"/>
    <w:rsid w:val="00472A60"/>
    <w:rsid w:val="00474C59"/>
    <w:rsid w:val="00480FE9"/>
    <w:rsid w:val="00481899"/>
    <w:rsid w:val="004823D1"/>
    <w:rsid w:val="00483024"/>
    <w:rsid w:val="004831CF"/>
    <w:rsid w:val="0048493F"/>
    <w:rsid w:val="00484955"/>
    <w:rsid w:val="00484EA0"/>
    <w:rsid w:val="0048714D"/>
    <w:rsid w:val="00487FA3"/>
    <w:rsid w:val="004906A2"/>
    <w:rsid w:val="00491932"/>
    <w:rsid w:val="00492AC5"/>
    <w:rsid w:val="00492BA3"/>
    <w:rsid w:val="0049460D"/>
    <w:rsid w:val="0049463A"/>
    <w:rsid w:val="004946C7"/>
    <w:rsid w:val="00495E9D"/>
    <w:rsid w:val="00495FFF"/>
    <w:rsid w:val="00496B44"/>
    <w:rsid w:val="004A317F"/>
    <w:rsid w:val="004A319B"/>
    <w:rsid w:val="004A36C5"/>
    <w:rsid w:val="004A41F5"/>
    <w:rsid w:val="004A4207"/>
    <w:rsid w:val="004A5268"/>
    <w:rsid w:val="004A52C0"/>
    <w:rsid w:val="004A5B8A"/>
    <w:rsid w:val="004A6249"/>
    <w:rsid w:val="004A73A3"/>
    <w:rsid w:val="004B0A06"/>
    <w:rsid w:val="004B2ADA"/>
    <w:rsid w:val="004B4C40"/>
    <w:rsid w:val="004B6860"/>
    <w:rsid w:val="004B6FC6"/>
    <w:rsid w:val="004B7370"/>
    <w:rsid w:val="004B78CF"/>
    <w:rsid w:val="004B7C4E"/>
    <w:rsid w:val="004C0889"/>
    <w:rsid w:val="004C0B3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9C0"/>
    <w:rsid w:val="004F7DA3"/>
    <w:rsid w:val="00500040"/>
    <w:rsid w:val="005006C4"/>
    <w:rsid w:val="00501212"/>
    <w:rsid w:val="00501D07"/>
    <w:rsid w:val="00502179"/>
    <w:rsid w:val="00502B07"/>
    <w:rsid w:val="005069E1"/>
    <w:rsid w:val="00507E14"/>
    <w:rsid w:val="00510366"/>
    <w:rsid w:val="00511920"/>
    <w:rsid w:val="00512B00"/>
    <w:rsid w:val="005130E5"/>
    <w:rsid w:val="00514098"/>
    <w:rsid w:val="0051462C"/>
    <w:rsid w:val="005146D2"/>
    <w:rsid w:val="005161BF"/>
    <w:rsid w:val="00516831"/>
    <w:rsid w:val="0052052B"/>
    <w:rsid w:val="00522724"/>
    <w:rsid w:val="00522E6A"/>
    <w:rsid w:val="00523375"/>
    <w:rsid w:val="00523F0A"/>
    <w:rsid w:val="00524183"/>
    <w:rsid w:val="00524847"/>
    <w:rsid w:val="005248FA"/>
    <w:rsid w:val="005249D3"/>
    <w:rsid w:val="00525224"/>
    <w:rsid w:val="00530A39"/>
    <w:rsid w:val="00530D07"/>
    <w:rsid w:val="00535A8B"/>
    <w:rsid w:val="005367A3"/>
    <w:rsid w:val="00536DE6"/>
    <w:rsid w:val="00536FB6"/>
    <w:rsid w:val="005404CC"/>
    <w:rsid w:val="00540A01"/>
    <w:rsid w:val="00540AA2"/>
    <w:rsid w:val="00541023"/>
    <w:rsid w:val="00541604"/>
    <w:rsid w:val="00541D90"/>
    <w:rsid w:val="00542247"/>
    <w:rsid w:val="005429FB"/>
    <w:rsid w:val="00543E66"/>
    <w:rsid w:val="00544D86"/>
    <w:rsid w:val="005462A5"/>
    <w:rsid w:val="0054671D"/>
    <w:rsid w:val="00546F05"/>
    <w:rsid w:val="00547595"/>
    <w:rsid w:val="00550354"/>
    <w:rsid w:val="00552CCA"/>
    <w:rsid w:val="00555349"/>
    <w:rsid w:val="00556135"/>
    <w:rsid w:val="005565B8"/>
    <w:rsid w:val="00557AD5"/>
    <w:rsid w:val="00560418"/>
    <w:rsid w:val="0056042B"/>
    <w:rsid w:val="00560874"/>
    <w:rsid w:val="005608D2"/>
    <w:rsid w:val="00560CE0"/>
    <w:rsid w:val="0056159C"/>
    <w:rsid w:val="00564027"/>
    <w:rsid w:val="00564BEA"/>
    <w:rsid w:val="00565398"/>
    <w:rsid w:val="00565FE7"/>
    <w:rsid w:val="00566456"/>
    <w:rsid w:val="0057017B"/>
    <w:rsid w:val="0057174F"/>
    <w:rsid w:val="0057253D"/>
    <w:rsid w:val="00572D76"/>
    <w:rsid w:val="00573EEA"/>
    <w:rsid w:val="00574747"/>
    <w:rsid w:val="00574D34"/>
    <w:rsid w:val="00575973"/>
    <w:rsid w:val="00575CB7"/>
    <w:rsid w:val="00576A58"/>
    <w:rsid w:val="00577B50"/>
    <w:rsid w:val="0058086D"/>
    <w:rsid w:val="0058182E"/>
    <w:rsid w:val="00581CC1"/>
    <w:rsid w:val="005835FD"/>
    <w:rsid w:val="0058500F"/>
    <w:rsid w:val="005850FD"/>
    <w:rsid w:val="00586718"/>
    <w:rsid w:val="00586B3D"/>
    <w:rsid w:val="005900D1"/>
    <w:rsid w:val="00590115"/>
    <w:rsid w:val="005904F1"/>
    <w:rsid w:val="00591A9A"/>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759A"/>
    <w:rsid w:val="005B7B3F"/>
    <w:rsid w:val="005C0FCD"/>
    <w:rsid w:val="005C47A8"/>
    <w:rsid w:val="005C4C5F"/>
    <w:rsid w:val="005C4FE2"/>
    <w:rsid w:val="005C5063"/>
    <w:rsid w:val="005C53ED"/>
    <w:rsid w:val="005C601E"/>
    <w:rsid w:val="005C6837"/>
    <w:rsid w:val="005C6C48"/>
    <w:rsid w:val="005C6D61"/>
    <w:rsid w:val="005C7F19"/>
    <w:rsid w:val="005D07AB"/>
    <w:rsid w:val="005D1496"/>
    <w:rsid w:val="005D2168"/>
    <w:rsid w:val="005D220D"/>
    <w:rsid w:val="005D2C73"/>
    <w:rsid w:val="005D3AD9"/>
    <w:rsid w:val="005D3E24"/>
    <w:rsid w:val="005D5670"/>
    <w:rsid w:val="005D5CF1"/>
    <w:rsid w:val="005D5EA1"/>
    <w:rsid w:val="005D6714"/>
    <w:rsid w:val="005D6DB9"/>
    <w:rsid w:val="005D73D9"/>
    <w:rsid w:val="005D74B6"/>
    <w:rsid w:val="005D7C76"/>
    <w:rsid w:val="005E0184"/>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7E7"/>
    <w:rsid w:val="006053DB"/>
    <w:rsid w:val="0060571E"/>
    <w:rsid w:val="00605F6F"/>
    <w:rsid w:val="0061196C"/>
    <w:rsid w:val="00611B98"/>
    <w:rsid w:val="006123AC"/>
    <w:rsid w:val="0061260D"/>
    <w:rsid w:val="006127B6"/>
    <w:rsid w:val="006128B6"/>
    <w:rsid w:val="00612A9D"/>
    <w:rsid w:val="006141E2"/>
    <w:rsid w:val="00614E5A"/>
    <w:rsid w:val="006153FE"/>
    <w:rsid w:val="00615AA8"/>
    <w:rsid w:val="00617109"/>
    <w:rsid w:val="00617253"/>
    <w:rsid w:val="0061787A"/>
    <w:rsid w:val="00620C32"/>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3874"/>
    <w:rsid w:val="00633C9E"/>
    <w:rsid w:val="0063518B"/>
    <w:rsid w:val="006351E1"/>
    <w:rsid w:val="00635754"/>
    <w:rsid w:val="00636F57"/>
    <w:rsid w:val="00636FC6"/>
    <w:rsid w:val="006374B2"/>
    <w:rsid w:val="00640618"/>
    <w:rsid w:val="006408DE"/>
    <w:rsid w:val="00641218"/>
    <w:rsid w:val="006412EC"/>
    <w:rsid w:val="00643554"/>
    <w:rsid w:val="00645397"/>
    <w:rsid w:val="00645A90"/>
    <w:rsid w:val="00646F3C"/>
    <w:rsid w:val="00650A00"/>
    <w:rsid w:val="006511AA"/>
    <w:rsid w:val="0065197D"/>
    <w:rsid w:val="00652491"/>
    <w:rsid w:val="00653027"/>
    <w:rsid w:val="006544CA"/>
    <w:rsid w:val="00655162"/>
    <w:rsid w:val="00655181"/>
    <w:rsid w:val="00655323"/>
    <w:rsid w:val="00655B40"/>
    <w:rsid w:val="0065658E"/>
    <w:rsid w:val="0066158C"/>
    <w:rsid w:val="00661EDF"/>
    <w:rsid w:val="0066253C"/>
    <w:rsid w:val="006644D5"/>
    <w:rsid w:val="00665FC8"/>
    <w:rsid w:val="006675C5"/>
    <w:rsid w:val="0067012E"/>
    <w:rsid w:val="00671CFA"/>
    <w:rsid w:val="006751D0"/>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2A03"/>
    <w:rsid w:val="006950D7"/>
    <w:rsid w:val="006954B3"/>
    <w:rsid w:val="0069576A"/>
    <w:rsid w:val="006958A6"/>
    <w:rsid w:val="00696C63"/>
    <w:rsid w:val="00696E62"/>
    <w:rsid w:val="00697982"/>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F60"/>
    <w:rsid w:val="006C3201"/>
    <w:rsid w:val="006C3873"/>
    <w:rsid w:val="006C4618"/>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0F2"/>
    <w:rsid w:val="006F3D18"/>
    <w:rsid w:val="006F3FBC"/>
    <w:rsid w:val="006F4379"/>
    <w:rsid w:val="006F464B"/>
    <w:rsid w:val="006F5508"/>
    <w:rsid w:val="006F5728"/>
    <w:rsid w:val="006F74E3"/>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60DE"/>
    <w:rsid w:val="0072727C"/>
    <w:rsid w:val="0073154A"/>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5E93"/>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6A3"/>
    <w:rsid w:val="007964DD"/>
    <w:rsid w:val="00796701"/>
    <w:rsid w:val="00796D40"/>
    <w:rsid w:val="00797D9C"/>
    <w:rsid w:val="00797EC0"/>
    <w:rsid w:val="00797EE2"/>
    <w:rsid w:val="007A0F35"/>
    <w:rsid w:val="007A1A93"/>
    <w:rsid w:val="007A1C46"/>
    <w:rsid w:val="007A219B"/>
    <w:rsid w:val="007A2DFD"/>
    <w:rsid w:val="007A3C4C"/>
    <w:rsid w:val="007A3EE8"/>
    <w:rsid w:val="007A4E41"/>
    <w:rsid w:val="007A4F20"/>
    <w:rsid w:val="007A5BF8"/>
    <w:rsid w:val="007A67A8"/>
    <w:rsid w:val="007A6C2C"/>
    <w:rsid w:val="007A78C2"/>
    <w:rsid w:val="007B1110"/>
    <w:rsid w:val="007B2356"/>
    <w:rsid w:val="007B74A9"/>
    <w:rsid w:val="007C0B3A"/>
    <w:rsid w:val="007C0E28"/>
    <w:rsid w:val="007C1B9B"/>
    <w:rsid w:val="007C1C29"/>
    <w:rsid w:val="007C2181"/>
    <w:rsid w:val="007C3117"/>
    <w:rsid w:val="007C7EE6"/>
    <w:rsid w:val="007C7FAE"/>
    <w:rsid w:val="007D0400"/>
    <w:rsid w:val="007D0924"/>
    <w:rsid w:val="007D09B2"/>
    <w:rsid w:val="007D12FD"/>
    <w:rsid w:val="007D1FA8"/>
    <w:rsid w:val="007D36F6"/>
    <w:rsid w:val="007D6395"/>
    <w:rsid w:val="007D7F01"/>
    <w:rsid w:val="007E0AF8"/>
    <w:rsid w:val="007E1D20"/>
    <w:rsid w:val="007E258C"/>
    <w:rsid w:val="007E25F9"/>
    <w:rsid w:val="007E2790"/>
    <w:rsid w:val="007E31F2"/>
    <w:rsid w:val="007E330A"/>
    <w:rsid w:val="007E4420"/>
    <w:rsid w:val="007E509C"/>
    <w:rsid w:val="007E6485"/>
    <w:rsid w:val="007E6A8B"/>
    <w:rsid w:val="007E6C12"/>
    <w:rsid w:val="007E714F"/>
    <w:rsid w:val="007E7DB8"/>
    <w:rsid w:val="007F036F"/>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202E"/>
    <w:rsid w:val="0084297C"/>
    <w:rsid w:val="008431B4"/>
    <w:rsid w:val="00843AFD"/>
    <w:rsid w:val="00843FFF"/>
    <w:rsid w:val="00844328"/>
    <w:rsid w:val="008443D7"/>
    <w:rsid w:val="00844628"/>
    <w:rsid w:val="00845CAF"/>
    <w:rsid w:val="00847152"/>
    <w:rsid w:val="008472AF"/>
    <w:rsid w:val="008476F8"/>
    <w:rsid w:val="00850546"/>
    <w:rsid w:val="00850A30"/>
    <w:rsid w:val="00851B4C"/>
    <w:rsid w:val="00851EBA"/>
    <w:rsid w:val="00852CC8"/>
    <w:rsid w:val="008534A4"/>
    <w:rsid w:val="00853D3A"/>
    <w:rsid w:val="008551E2"/>
    <w:rsid w:val="00855E3E"/>
    <w:rsid w:val="008575F7"/>
    <w:rsid w:val="0085780C"/>
    <w:rsid w:val="0086010C"/>
    <w:rsid w:val="00861528"/>
    <w:rsid w:val="00862731"/>
    <w:rsid w:val="0086314D"/>
    <w:rsid w:val="00863E93"/>
    <w:rsid w:val="00864241"/>
    <w:rsid w:val="0086566D"/>
    <w:rsid w:val="00865792"/>
    <w:rsid w:val="008677BF"/>
    <w:rsid w:val="0087036A"/>
    <w:rsid w:val="00871854"/>
    <w:rsid w:val="00871CCA"/>
    <w:rsid w:val="00873930"/>
    <w:rsid w:val="00874306"/>
    <w:rsid w:val="00874D31"/>
    <w:rsid w:val="0087507C"/>
    <w:rsid w:val="008751DB"/>
    <w:rsid w:val="0087584A"/>
    <w:rsid w:val="00877740"/>
    <w:rsid w:val="008804FE"/>
    <w:rsid w:val="008808B3"/>
    <w:rsid w:val="00881700"/>
    <w:rsid w:val="00881AF9"/>
    <w:rsid w:val="008824CD"/>
    <w:rsid w:val="00883232"/>
    <w:rsid w:val="00883564"/>
    <w:rsid w:val="00883696"/>
    <w:rsid w:val="00884F3E"/>
    <w:rsid w:val="0089001F"/>
    <w:rsid w:val="00890100"/>
    <w:rsid w:val="00890DF5"/>
    <w:rsid w:val="008910AF"/>
    <w:rsid w:val="0089208D"/>
    <w:rsid w:val="008923FE"/>
    <w:rsid w:val="00892DB1"/>
    <w:rsid w:val="00893472"/>
    <w:rsid w:val="00893F40"/>
    <w:rsid w:val="00894090"/>
    <w:rsid w:val="00894C0E"/>
    <w:rsid w:val="00895451"/>
    <w:rsid w:val="008958D2"/>
    <w:rsid w:val="00896C7B"/>
    <w:rsid w:val="00896E16"/>
    <w:rsid w:val="00897436"/>
    <w:rsid w:val="008A3951"/>
    <w:rsid w:val="008A3A33"/>
    <w:rsid w:val="008A48CD"/>
    <w:rsid w:val="008A4F66"/>
    <w:rsid w:val="008A5294"/>
    <w:rsid w:val="008A614D"/>
    <w:rsid w:val="008A6DB4"/>
    <w:rsid w:val="008A72DA"/>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27AE"/>
    <w:rsid w:val="008C3E0A"/>
    <w:rsid w:val="008C4081"/>
    <w:rsid w:val="008C4B84"/>
    <w:rsid w:val="008C5783"/>
    <w:rsid w:val="008C61B2"/>
    <w:rsid w:val="008C61D5"/>
    <w:rsid w:val="008C7BC0"/>
    <w:rsid w:val="008D0021"/>
    <w:rsid w:val="008D038D"/>
    <w:rsid w:val="008D082F"/>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6D9"/>
    <w:rsid w:val="008F44CE"/>
    <w:rsid w:val="008F49CA"/>
    <w:rsid w:val="008F5921"/>
    <w:rsid w:val="008F5DB4"/>
    <w:rsid w:val="008F6692"/>
    <w:rsid w:val="008F66EE"/>
    <w:rsid w:val="00900E33"/>
    <w:rsid w:val="00901917"/>
    <w:rsid w:val="00902BFF"/>
    <w:rsid w:val="00904796"/>
    <w:rsid w:val="00905A72"/>
    <w:rsid w:val="00905E50"/>
    <w:rsid w:val="0090728C"/>
    <w:rsid w:val="009079FA"/>
    <w:rsid w:val="00910D9A"/>
    <w:rsid w:val="00910F32"/>
    <w:rsid w:val="009122EB"/>
    <w:rsid w:val="00914989"/>
    <w:rsid w:val="00915DA9"/>
    <w:rsid w:val="009167BD"/>
    <w:rsid w:val="0091742D"/>
    <w:rsid w:val="00920377"/>
    <w:rsid w:val="0092118D"/>
    <w:rsid w:val="00921769"/>
    <w:rsid w:val="0092236E"/>
    <w:rsid w:val="009230FD"/>
    <w:rsid w:val="00924F47"/>
    <w:rsid w:val="00926240"/>
    <w:rsid w:val="00927328"/>
    <w:rsid w:val="009275EA"/>
    <w:rsid w:val="00927AE5"/>
    <w:rsid w:val="0093046B"/>
    <w:rsid w:val="00931D32"/>
    <w:rsid w:val="00932162"/>
    <w:rsid w:val="009323A8"/>
    <w:rsid w:val="00932586"/>
    <w:rsid w:val="0093278B"/>
    <w:rsid w:val="00933833"/>
    <w:rsid w:val="00934001"/>
    <w:rsid w:val="00935165"/>
    <w:rsid w:val="0093743A"/>
    <w:rsid w:val="00942559"/>
    <w:rsid w:val="009429A3"/>
    <w:rsid w:val="00942F74"/>
    <w:rsid w:val="00943571"/>
    <w:rsid w:val="00943CD1"/>
    <w:rsid w:val="00945E6C"/>
    <w:rsid w:val="00950025"/>
    <w:rsid w:val="00950754"/>
    <w:rsid w:val="00952883"/>
    <w:rsid w:val="00952F49"/>
    <w:rsid w:val="00953428"/>
    <w:rsid w:val="00953616"/>
    <w:rsid w:val="009538A9"/>
    <w:rsid w:val="009547C2"/>
    <w:rsid w:val="00955118"/>
    <w:rsid w:val="00955169"/>
    <w:rsid w:val="00957467"/>
    <w:rsid w:val="0096123E"/>
    <w:rsid w:val="009616A7"/>
    <w:rsid w:val="00961A04"/>
    <w:rsid w:val="0096229A"/>
    <w:rsid w:val="009626D4"/>
    <w:rsid w:val="00962838"/>
    <w:rsid w:val="0096376C"/>
    <w:rsid w:val="0096428E"/>
    <w:rsid w:val="0096530A"/>
    <w:rsid w:val="009656C0"/>
    <w:rsid w:val="00965982"/>
    <w:rsid w:val="00965ECC"/>
    <w:rsid w:val="00965FE3"/>
    <w:rsid w:val="009663B3"/>
    <w:rsid w:val="00966906"/>
    <w:rsid w:val="00966C1E"/>
    <w:rsid w:val="009708A1"/>
    <w:rsid w:val="0097118F"/>
    <w:rsid w:val="009714B0"/>
    <w:rsid w:val="0097267A"/>
    <w:rsid w:val="009729D9"/>
    <w:rsid w:val="00972AC1"/>
    <w:rsid w:val="009737BB"/>
    <w:rsid w:val="00973E91"/>
    <w:rsid w:val="00974526"/>
    <w:rsid w:val="0097461A"/>
    <w:rsid w:val="00974731"/>
    <w:rsid w:val="00974F4A"/>
    <w:rsid w:val="00975D91"/>
    <w:rsid w:val="00975DC8"/>
    <w:rsid w:val="00976C9A"/>
    <w:rsid w:val="00977038"/>
    <w:rsid w:val="009836F8"/>
    <w:rsid w:val="0098569F"/>
    <w:rsid w:val="009857BB"/>
    <w:rsid w:val="00985CB8"/>
    <w:rsid w:val="00986AFB"/>
    <w:rsid w:val="00986B22"/>
    <w:rsid w:val="009877D3"/>
    <w:rsid w:val="009906A8"/>
    <w:rsid w:val="009918E2"/>
    <w:rsid w:val="00991B80"/>
    <w:rsid w:val="0099395F"/>
    <w:rsid w:val="00993F14"/>
    <w:rsid w:val="00994F3D"/>
    <w:rsid w:val="0099540E"/>
    <w:rsid w:val="009976C7"/>
    <w:rsid w:val="009A12F9"/>
    <w:rsid w:val="009A1589"/>
    <w:rsid w:val="009A2BA1"/>
    <w:rsid w:val="009A3253"/>
    <w:rsid w:val="009A353E"/>
    <w:rsid w:val="009A3750"/>
    <w:rsid w:val="009A5477"/>
    <w:rsid w:val="009A5F8E"/>
    <w:rsid w:val="009A673C"/>
    <w:rsid w:val="009B26E6"/>
    <w:rsid w:val="009B282A"/>
    <w:rsid w:val="009B2878"/>
    <w:rsid w:val="009B2B25"/>
    <w:rsid w:val="009B3893"/>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CED"/>
    <w:rsid w:val="009D4F3A"/>
    <w:rsid w:val="009D4FAB"/>
    <w:rsid w:val="009D50D6"/>
    <w:rsid w:val="009D61DE"/>
    <w:rsid w:val="009D67D1"/>
    <w:rsid w:val="009D70CE"/>
    <w:rsid w:val="009D7251"/>
    <w:rsid w:val="009D7A4D"/>
    <w:rsid w:val="009D7EC8"/>
    <w:rsid w:val="009E03D4"/>
    <w:rsid w:val="009E08DA"/>
    <w:rsid w:val="009E33CD"/>
    <w:rsid w:val="009E3C29"/>
    <w:rsid w:val="009E4BA8"/>
    <w:rsid w:val="009E69D1"/>
    <w:rsid w:val="009E7F3F"/>
    <w:rsid w:val="009F1212"/>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E4E"/>
    <w:rsid w:val="00A31422"/>
    <w:rsid w:val="00A31C4F"/>
    <w:rsid w:val="00A35CA8"/>
    <w:rsid w:val="00A35D7A"/>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0E8"/>
    <w:rsid w:val="00A54497"/>
    <w:rsid w:val="00A54570"/>
    <w:rsid w:val="00A56AE5"/>
    <w:rsid w:val="00A56EB2"/>
    <w:rsid w:val="00A5718F"/>
    <w:rsid w:val="00A57310"/>
    <w:rsid w:val="00A61AA1"/>
    <w:rsid w:val="00A626E7"/>
    <w:rsid w:val="00A62CA5"/>
    <w:rsid w:val="00A636EC"/>
    <w:rsid w:val="00A64BF0"/>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17CC"/>
    <w:rsid w:val="00A93E1B"/>
    <w:rsid w:val="00A94AE2"/>
    <w:rsid w:val="00A957DE"/>
    <w:rsid w:val="00A95D61"/>
    <w:rsid w:val="00A95D9C"/>
    <w:rsid w:val="00A9648E"/>
    <w:rsid w:val="00A96A89"/>
    <w:rsid w:val="00A96E87"/>
    <w:rsid w:val="00AA0386"/>
    <w:rsid w:val="00AA0BF0"/>
    <w:rsid w:val="00AA1823"/>
    <w:rsid w:val="00AA2F1D"/>
    <w:rsid w:val="00AA3250"/>
    <w:rsid w:val="00AA5677"/>
    <w:rsid w:val="00AA6C27"/>
    <w:rsid w:val="00AB2194"/>
    <w:rsid w:val="00AB2BA7"/>
    <w:rsid w:val="00AB4976"/>
    <w:rsid w:val="00AB718E"/>
    <w:rsid w:val="00AB727F"/>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27E6"/>
    <w:rsid w:val="00AE3D9C"/>
    <w:rsid w:val="00AE4A03"/>
    <w:rsid w:val="00AE4DD1"/>
    <w:rsid w:val="00AE50A7"/>
    <w:rsid w:val="00AF0214"/>
    <w:rsid w:val="00AF0B8F"/>
    <w:rsid w:val="00AF0F7D"/>
    <w:rsid w:val="00AF13AB"/>
    <w:rsid w:val="00AF1631"/>
    <w:rsid w:val="00AF26E2"/>
    <w:rsid w:val="00AF3134"/>
    <w:rsid w:val="00AF5D41"/>
    <w:rsid w:val="00AF67E7"/>
    <w:rsid w:val="00AF7439"/>
    <w:rsid w:val="00B03907"/>
    <w:rsid w:val="00B03E00"/>
    <w:rsid w:val="00B03E6E"/>
    <w:rsid w:val="00B060BD"/>
    <w:rsid w:val="00B06367"/>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989"/>
    <w:rsid w:val="00B25F9A"/>
    <w:rsid w:val="00B26FFE"/>
    <w:rsid w:val="00B27270"/>
    <w:rsid w:val="00B276E7"/>
    <w:rsid w:val="00B27C81"/>
    <w:rsid w:val="00B302E0"/>
    <w:rsid w:val="00B330D7"/>
    <w:rsid w:val="00B331B8"/>
    <w:rsid w:val="00B3359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75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52BE"/>
    <w:rsid w:val="00B7573F"/>
    <w:rsid w:val="00B760DE"/>
    <w:rsid w:val="00B76DF5"/>
    <w:rsid w:val="00B77693"/>
    <w:rsid w:val="00B77FEC"/>
    <w:rsid w:val="00B8087B"/>
    <w:rsid w:val="00B82DA5"/>
    <w:rsid w:val="00B83998"/>
    <w:rsid w:val="00B841D8"/>
    <w:rsid w:val="00B8426E"/>
    <w:rsid w:val="00B85FA7"/>
    <w:rsid w:val="00B860FF"/>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2B"/>
    <w:rsid w:val="00BA32F5"/>
    <w:rsid w:val="00BA3A2A"/>
    <w:rsid w:val="00BA4806"/>
    <w:rsid w:val="00BA4BB8"/>
    <w:rsid w:val="00BA7297"/>
    <w:rsid w:val="00BB089F"/>
    <w:rsid w:val="00BB0DA0"/>
    <w:rsid w:val="00BB2363"/>
    <w:rsid w:val="00BB2F66"/>
    <w:rsid w:val="00BB32DE"/>
    <w:rsid w:val="00BB47B1"/>
    <w:rsid w:val="00BB4AB5"/>
    <w:rsid w:val="00BB5805"/>
    <w:rsid w:val="00BB63D5"/>
    <w:rsid w:val="00BB6F98"/>
    <w:rsid w:val="00BB70C7"/>
    <w:rsid w:val="00BB7225"/>
    <w:rsid w:val="00BB72D4"/>
    <w:rsid w:val="00BC0826"/>
    <w:rsid w:val="00BC1CE7"/>
    <w:rsid w:val="00BC1D9C"/>
    <w:rsid w:val="00BC2619"/>
    <w:rsid w:val="00BC2C00"/>
    <w:rsid w:val="00BC319A"/>
    <w:rsid w:val="00BC3D30"/>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CD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70A0"/>
    <w:rsid w:val="00C27FB7"/>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3A1F"/>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5201"/>
    <w:rsid w:val="00C95D11"/>
    <w:rsid w:val="00C9639B"/>
    <w:rsid w:val="00C97273"/>
    <w:rsid w:val="00C9781E"/>
    <w:rsid w:val="00CA01CD"/>
    <w:rsid w:val="00CA0342"/>
    <w:rsid w:val="00CA08D7"/>
    <w:rsid w:val="00CA1007"/>
    <w:rsid w:val="00CA189A"/>
    <w:rsid w:val="00CA18C6"/>
    <w:rsid w:val="00CA24C1"/>
    <w:rsid w:val="00CA264C"/>
    <w:rsid w:val="00CA345A"/>
    <w:rsid w:val="00CA392A"/>
    <w:rsid w:val="00CA393E"/>
    <w:rsid w:val="00CA5DCB"/>
    <w:rsid w:val="00CA66F5"/>
    <w:rsid w:val="00CB00FF"/>
    <w:rsid w:val="00CB0787"/>
    <w:rsid w:val="00CB0BB6"/>
    <w:rsid w:val="00CB346E"/>
    <w:rsid w:val="00CB3BAC"/>
    <w:rsid w:val="00CB5C92"/>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5B45"/>
    <w:rsid w:val="00CD6576"/>
    <w:rsid w:val="00CD6BE6"/>
    <w:rsid w:val="00CD6E08"/>
    <w:rsid w:val="00CD71C0"/>
    <w:rsid w:val="00CD7363"/>
    <w:rsid w:val="00CD7976"/>
    <w:rsid w:val="00CE1232"/>
    <w:rsid w:val="00CE143F"/>
    <w:rsid w:val="00CE2B08"/>
    <w:rsid w:val="00CE381B"/>
    <w:rsid w:val="00CE3D84"/>
    <w:rsid w:val="00CE614D"/>
    <w:rsid w:val="00CE6CA9"/>
    <w:rsid w:val="00CE716F"/>
    <w:rsid w:val="00CE7EF4"/>
    <w:rsid w:val="00CF057C"/>
    <w:rsid w:val="00CF083E"/>
    <w:rsid w:val="00CF1C16"/>
    <w:rsid w:val="00CF2883"/>
    <w:rsid w:val="00CF28B6"/>
    <w:rsid w:val="00CF475D"/>
    <w:rsid w:val="00CF4922"/>
    <w:rsid w:val="00CF50EC"/>
    <w:rsid w:val="00CF5DCA"/>
    <w:rsid w:val="00D0089E"/>
    <w:rsid w:val="00D00BCC"/>
    <w:rsid w:val="00D01342"/>
    <w:rsid w:val="00D03627"/>
    <w:rsid w:val="00D0462B"/>
    <w:rsid w:val="00D048DA"/>
    <w:rsid w:val="00D061BB"/>
    <w:rsid w:val="00D065C9"/>
    <w:rsid w:val="00D071A9"/>
    <w:rsid w:val="00D078F4"/>
    <w:rsid w:val="00D103FA"/>
    <w:rsid w:val="00D110E8"/>
    <w:rsid w:val="00D11906"/>
    <w:rsid w:val="00D11F34"/>
    <w:rsid w:val="00D125E3"/>
    <w:rsid w:val="00D12E99"/>
    <w:rsid w:val="00D150E2"/>
    <w:rsid w:val="00D168ED"/>
    <w:rsid w:val="00D16E08"/>
    <w:rsid w:val="00D17FBD"/>
    <w:rsid w:val="00D21077"/>
    <w:rsid w:val="00D224DB"/>
    <w:rsid w:val="00D2331A"/>
    <w:rsid w:val="00D23716"/>
    <w:rsid w:val="00D243EF"/>
    <w:rsid w:val="00D2614B"/>
    <w:rsid w:val="00D26176"/>
    <w:rsid w:val="00D2638A"/>
    <w:rsid w:val="00D269BF"/>
    <w:rsid w:val="00D275F8"/>
    <w:rsid w:val="00D27D42"/>
    <w:rsid w:val="00D27FC2"/>
    <w:rsid w:val="00D3062A"/>
    <w:rsid w:val="00D3134F"/>
    <w:rsid w:val="00D316F5"/>
    <w:rsid w:val="00D317B3"/>
    <w:rsid w:val="00D33786"/>
    <w:rsid w:val="00D33B3D"/>
    <w:rsid w:val="00D34166"/>
    <w:rsid w:val="00D358CD"/>
    <w:rsid w:val="00D3618A"/>
    <w:rsid w:val="00D36A3D"/>
    <w:rsid w:val="00D375C4"/>
    <w:rsid w:val="00D377EE"/>
    <w:rsid w:val="00D37A9E"/>
    <w:rsid w:val="00D37C4C"/>
    <w:rsid w:val="00D37E26"/>
    <w:rsid w:val="00D40FAE"/>
    <w:rsid w:val="00D43C9A"/>
    <w:rsid w:val="00D46CDF"/>
    <w:rsid w:val="00D47AC7"/>
    <w:rsid w:val="00D50B7D"/>
    <w:rsid w:val="00D50C27"/>
    <w:rsid w:val="00D50FC4"/>
    <w:rsid w:val="00D51406"/>
    <w:rsid w:val="00D5155B"/>
    <w:rsid w:val="00D53E5D"/>
    <w:rsid w:val="00D55B3E"/>
    <w:rsid w:val="00D57526"/>
    <w:rsid w:val="00D601A8"/>
    <w:rsid w:val="00D60C90"/>
    <w:rsid w:val="00D60E7F"/>
    <w:rsid w:val="00D61626"/>
    <w:rsid w:val="00D61FFA"/>
    <w:rsid w:val="00D623B2"/>
    <w:rsid w:val="00D628CE"/>
    <w:rsid w:val="00D629A5"/>
    <w:rsid w:val="00D62EB9"/>
    <w:rsid w:val="00D65749"/>
    <w:rsid w:val="00D65831"/>
    <w:rsid w:val="00D658EE"/>
    <w:rsid w:val="00D66B57"/>
    <w:rsid w:val="00D6746D"/>
    <w:rsid w:val="00D706A9"/>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21BD"/>
    <w:rsid w:val="00D931C9"/>
    <w:rsid w:val="00D94770"/>
    <w:rsid w:val="00D94DCF"/>
    <w:rsid w:val="00D96846"/>
    <w:rsid w:val="00D96C81"/>
    <w:rsid w:val="00D96ED8"/>
    <w:rsid w:val="00DA0135"/>
    <w:rsid w:val="00DA0941"/>
    <w:rsid w:val="00DA0ABD"/>
    <w:rsid w:val="00DA0B35"/>
    <w:rsid w:val="00DA2629"/>
    <w:rsid w:val="00DA548D"/>
    <w:rsid w:val="00DA5C58"/>
    <w:rsid w:val="00DA5E27"/>
    <w:rsid w:val="00DB044E"/>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B17"/>
    <w:rsid w:val="00DC347E"/>
    <w:rsid w:val="00DC3550"/>
    <w:rsid w:val="00DC38A8"/>
    <w:rsid w:val="00DC3C66"/>
    <w:rsid w:val="00DC42C6"/>
    <w:rsid w:val="00DC44A4"/>
    <w:rsid w:val="00DC52B4"/>
    <w:rsid w:val="00DC55D3"/>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9F2"/>
    <w:rsid w:val="00DD7F26"/>
    <w:rsid w:val="00DD7FF4"/>
    <w:rsid w:val="00DE14E2"/>
    <w:rsid w:val="00DE1D3F"/>
    <w:rsid w:val="00DE3A7D"/>
    <w:rsid w:val="00DE4929"/>
    <w:rsid w:val="00DE4A4D"/>
    <w:rsid w:val="00DE4C23"/>
    <w:rsid w:val="00DE57F1"/>
    <w:rsid w:val="00DF0081"/>
    <w:rsid w:val="00DF04AA"/>
    <w:rsid w:val="00DF093B"/>
    <w:rsid w:val="00DF140E"/>
    <w:rsid w:val="00DF326E"/>
    <w:rsid w:val="00DF35BB"/>
    <w:rsid w:val="00DF40FE"/>
    <w:rsid w:val="00DF5212"/>
    <w:rsid w:val="00DF5612"/>
    <w:rsid w:val="00DF6082"/>
    <w:rsid w:val="00DF6A69"/>
    <w:rsid w:val="00DF717E"/>
    <w:rsid w:val="00DF75AE"/>
    <w:rsid w:val="00DF7A06"/>
    <w:rsid w:val="00DF7EF7"/>
    <w:rsid w:val="00E01773"/>
    <w:rsid w:val="00E035D6"/>
    <w:rsid w:val="00E049AF"/>
    <w:rsid w:val="00E05BF9"/>
    <w:rsid w:val="00E05D94"/>
    <w:rsid w:val="00E06CB7"/>
    <w:rsid w:val="00E07200"/>
    <w:rsid w:val="00E10997"/>
    <w:rsid w:val="00E12076"/>
    <w:rsid w:val="00E1237B"/>
    <w:rsid w:val="00E12660"/>
    <w:rsid w:val="00E13812"/>
    <w:rsid w:val="00E1395F"/>
    <w:rsid w:val="00E152D3"/>
    <w:rsid w:val="00E158C5"/>
    <w:rsid w:val="00E15BD9"/>
    <w:rsid w:val="00E16274"/>
    <w:rsid w:val="00E20D38"/>
    <w:rsid w:val="00E21038"/>
    <w:rsid w:val="00E214A0"/>
    <w:rsid w:val="00E22E6F"/>
    <w:rsid w:val="00E23113"/>
    <w:rsid w:val="00E233B1"/>
    <w:rsid w:val="00E246A7"/>
    <w:rsid w:val="00E25570"/>
    <w:rsid w:val="00E267A1"/>
    <w:rsid w:val="00E26F9B"/>
    <w:rsid w:val="00E302D7"/>
    <w:rsid w:val="00E316D4"/>
    <w:rsid w:val="00E31DD7"/>
    <w:rsid w:val="00E32B33"/>
    <w:rsid w:val="00E33A2F"/>
    <w:rsid w:val="00E3464C"/>
    <w:rsid w:val="00E34ECF"/>
    <w:rsid w:val="00E352DA"/>
    <w:rsid w:val="00E37A54"/>
    <w:rsid w:val="00E37DDC"/>
    <w:rsid w:val="00E40272"/>
    <w:rsid w:val="00E40AD3"/>
    <w:rsid w:val="00E42460"/>
    <w:rsid w:val="00E424EF"/>
    <w:rsid w:val="00E43643"/>
    <w:rsid w:val="00E4387D"/>
    <w:rsid w:val="00E438AC"/>
    <w:rsid w:val="00E46384"/>
    <w:rsid w:val="00E46E7B"/>
    <w:rsid w:val="00E47C81"/>
    <w:rsid w:val="00E50916"/>
    <w:rsid w:val="00E5138F"/>
    <w:rsid w:val="00E53271"/>
    <w:rsid w:val="00E53558"/>
    <w:rsid w:val="00E535B8"/>
    <w:rsid w:val="00E55278"/>
    <w:rsid w:val="00E568C8"/>
    <w:rsid w:val="00E56CDA"/>
    <w:rsid w:val="00E57AF9"/>
    <w:rsid w:val="00E57BB5"/>
    <w:rsid w:val="00E60468"/>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482D"/>
    <w:rsid w:val="00E95881"/>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6AB"/>
    <w:rsid w:val="00EB3077"/>
    <w:rsid w:val="00EB311C"/>
    <w:rsid w:val="00EB35A5"/>
    <w:rsid w:val="00EB3EB5"/>
    <w:rsid w:val="00EB42C5"/>
    <w:rsid w:val="00EB472D"/>
    <w:rsid w:val="00EB4A52"/>
    <w:rsid w:val="00EB57FD"/>
    <w:rsid w:val="00EB58D8"/>
    <w:rsid w:val="00EB604D"/>
    <w:rsid w:val="00EB6B56"/>
    <w:rsid w:val="00EC18C9"/>
    <w:rsid w:val="00EC4058"/>
    <w:rsid w:val="00EC5111"/>
    <w:rsid w:val="00EC5E6D"/>
    <w:rsid w:val="00EC6656"/>
    <w:rsid w:val="00ED1044"/>
    <w:rsid w:val="00ED129E"/>
    <w:rsid w:val="00ED12D1"/>
    <w:rsid w:val="00ED2992"/>
    <w:rsid w:val="00ED301F"/>
    <w:rsid w:val="00ED304C"/>
    <w:rsid w:val="00ED31E9"/>
    <w:rsid w:val="00ED3F7A"/>
    <w:rsid w:val="00ED4D51"/>
    <w:rsid w:val="00ED64DB"/>
    <w:rsid w:val="00ED712F"/>
    <w:rsid w:val="00EE0741"/>
    <w:rsid w:val="00EE101B"/>
    <w:rsid w:val="00EE163D"/>
    <w:rsid w:val="00EE1D8C"/>
    <w:rsid w:val="00EE2142"/>
    <w:rsid w:val="00EE2450"/>
    <w:rsid w:val="00EE2A5E"/>
    <w:rsid w:val="00EE51F6"/>
    <w:rsid w:val="00EE6FFD"/>
    <w:rsid w:val="00EF0105"/>
    <w:rsid w:val="00EF0401"/>
    <w:rsid w:val="00EF1093"/>
    <w:rsid w:val="00EF1E8E"/>
    <w:rsid w:val="00EF413E"/>
    <w:rsid w:val="00EF44E7"/>
    <w:rsid w:val="00EF4D22"/>
    <w:rsid w:val="00EF5110"/>
    <w:rsid w:val="00EF61BF"/>
    <w:rsid w:val="00EF670F"/>
    <w:rsid w:val="00EF7123"/>
    <w:rsid w:val="00EF76D4"/>
    <w:rsid w:val="00EF7973"/>
    <w:rsid w:val="00F005DC"/>
    <w:rsid w:val="00F0068A"/>
    <w:rsid w:val="00F01C7E"/>
    <w:rsid w:val="00F028BD"/>
    <w:rsid w:val="00F02D0F"/>
    <w:rsid w:val="00F0333D"/>
    <w:rsid w:val="00F035EC"/>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D96"/>
    <w:rsid w:val="00F20A63"/>
    <w:rsid w:val="00F21054"/>
    <w:rsid w:val="00F23507"/>
    <w:rsid w:val="00F23ABA"/>
    <w:rsid w:val="00F24223"/>
    <w:rsid w:val="00F24E59"/>
    <w:rsid w:val="00F2528E"/>
    <w:rsid w:val="00F25674"/>
    <w:rsid w:val="00F25B79"/>
    <w:rsid w:val="00F30481"/>
    <w:rsid w:val="00F315FB"/>
    <w:rsid w:val="00F31DE2"/>
    <w:rsid w:val="00F324AA"/>
    <w:rsid w:val="00F337C3"/>
    <w:rsid w:val="00F33E55"/>
    <w:rsid w:val="00F33F91"/>
    <w:rsid w:val="00F34A6C"/>
    <w:rsid w:val="00F35722"/>
    <w:rsid w:val="00F35C78"/>
    <w:rsid w:val="00F367A1"/>
    <w:rsid w:val="00F3751D"/>
    <w:rsid w:val="00F40336"/>
    <w:rsid w:val="00F41999"/>
    <w:rsid w:val="00F4242B"/>
    <w:rsid w:val="00F42E99"/>
    <w:rsid w:val="00F439F4"/>
    <w:rsid w:val="00F46DEC"/>
    <w:rsid w:val="00F47818"/>
    <w:rsid w:val="00F47F04"/>
    <w:rsid w:val="00F512BB"/>
    <w:rsid w:val="00F51362"/>
    <w:rsid w:val="00F51D8F"/>
    <w:rsid w:val="00F526C8"/>
    <w:rsid w:val="00F53798"/>
    <w:rsid w:val="00F53812"/>
    <w:rsid w:val="00F53DAA"/>
    <w:rsid w:val="00F53FEF"/>
    <w:rsid w:val="00F54FB2"/>
    <w:rsid w:val="00F55059"/>
    <w:rsid w:val="00F551FD"/>
    <w:rsid w:val="00F56A05"/>
    <w:rsid w:val="00F56F07"/>
    <w:rsid w:val="00F605A6"/>
    <w:rsid w:val="00F658B5"/>
    <w:rsid w:val="00F67B10"/>
    <w:rsid w:val="00F7218A"/>
    <w:rsid w:val="00F7350E"/>
    <w:rsid w:val="00F74A21"/>
    <w:rsid w:val="00F74E6A"/>
    <w:rsid w:val="00F76BBB"/>
    <w:rsid w:val="00F81131"/>
    <w:rsid w:val="00F814DB"/>
    <w:rsid w:val="00F8264D"/>
    <w:rsid w:val="00F86028"/>
    <w:rsid w:val="00F86CD4"/>
    <w:rsid w:val="00F907BA"/>
    <w:rsid w:val="00F90E30"/>
    <w:rsid w:val="00F917B6"/>
    <w:rsid w:val="00F920CE"/>
    <w:rsid w:val="00F92545"/>
    <w:rsid w:val="00F934F3"/>
    <w:rsid w:val="00F939BA"/>
    <w:rsid w:val="00F94362"/>
    <w:rsid w:val="00F94375"/>
    <w:rsid w:val="00F95A25"/>
    <w:rsid w:val="00F95A90"/>
    <w:rsid w:val="00F96569"/>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57B"/>
    <w:rsid w:val="00FB2F50"/>
    <w:rsid w:val="00FB3972"/>
    <w:rsid w:val="00FB3B3E"/>
    <w:rsid w:val="00FB3CCE"/>
    <w:rsid w:val="00FB4731"/>
    <w:rsid w:val="00FB4910"/>
    <w:rsid w:val="00FB55C3"/>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D08BF"/>
    <w:rsid w:val="00FD192D"/>
    <w:rsid w:val="00FD1A27"/>
    <w:rsid w:val="00FD20E5"/>
    <w:rsid w:val="00FD24B6"/>
    <w:rsid w:val="00FD2913"/>
    <w:rsid w:val="00FD2AFE"/>
    <w:rsid w:val="00FD336C"/>
    <w:rsid w:val="00FD33FE"/>
    <w:rsid w:val="00FD4D51"/>
    <w:rsid w:val="00FD4D9C"/>
    <w:rsid w:val="00FD687C"/>
    <w:rsid w:val="00FD7E86"/>
    <w:rsid w:val="00FE0066"/>
    <w:rsid w:val="00FE02DC"/>
    <w:rsid w:val="00FE1680"/>
    <w:rsid w:val="00FE16CF"/>
    <w:rsid w:val="00FE252B"/>
    <w:rsid w:val="00FE2A8A"/>
    <w:rsid w:val="00FE3DD5"/>
    <w:rsid w:val="00FE411F"/>
    <w:rsid w:val="00FE43EE"/>
    <w:rsid w:val="00FE59DE"/>
    <w:rsid w:val="00FE6FA9"/>
    <w:rsid w:val="00FE77D3"/>
    <w:rsid w:val="00FF039F"/>
    <w:rsid w:val="00FF075E"/>
    <w:rsid w:val="00FF0B1C"/>
    <w:rsid w:val="00FF2B27"/>
    <w:rsid w:val="00FF2B3C"/>
    <w:rsid w:val="00FF2EDF"/>
    <w:rsid w:val="00FF395A"/>
    <w:rsid w:val="00FF44C1"/>
    <w:rsid w:val="00FF4C68"/>
    <w:rsid w:val="00FF4CF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8449856">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4998461">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7273166">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0349287">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6018017">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5946806">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49830164">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arlos.ramirezca@ims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dron.funcionpublica.gob.mx/wp-content/uploads/2024/08/Guia-de-registro-al-Padron-de-Integridad-Empresarial-2024-V8_compressed-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B771ED-E1C4-42F1-BE12-73DF7378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65</Pages>
  <Words>31639</Words>
  <Characters>174019</Characters>
  <Application>Microsoft Office Word</Application>
  <DocSecurity>0</DocSecurity>
  <Lines>1450</Lines>
  <Paragraphs>410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205248</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33</cp:revision>
  <cp:lastPrinted>2026-06-11T15:40:00Z</cp:lastPrinted>
  <dcterms:created xsi:type="dcterms:W3CDTF">2025-11-28T22:02:00Z</dcterms:created>
  <dcterms:modified xsi:type="dcterms:W3CDTF">2026-06-18T16:57:00Z</dcterms:modified>
</cp:coreProperties>
</file>