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EEC7A3" w14:textId="39488BC4" w:rsidR="008804FE" w:rsidRPr="00C1121B" w:rsidRDefault="008804FE" w:rsidP="00156C2D">
      <w:pPr>
        <w:tabs>
          <w:tab w:val="left" w:pos="1753"/>
          <w:tab w:val="left" w:pos="4820"/>
        </w:tabs>
        <w:ind w:right="227"/>
        <w:rPr>
          <w:rFonts w:ascii="Noto Sans" w:hAnsi="Noto Sans" w:cs="Noto Sans"/>
          <w:bCs/>
          <w:sz w:val="16"/>
          <w:szCs w:val="16"/>
        </w:rPr>
      </w:pPr>
      <w:r w:rsidRPr="00C1121B">
        <w:rPr>
          <w:rFonts w:ascii="Noto Sans" w:hAnsi="Noto Sans" w:cs="Noto Sans"/>
          <w:b/>
          <w:sz w:val="16"/>
          <w:szCs w:val="16"/>
        </w:rPr>
        <w:t>1. INFORMAC</w:t>
      </w:r>
      <w:r w:rsidR="00C60DE3" w:rsidRPr="00C1121B">
        <w:rPr>
          <w:rFonts w:ascii="Noto Sans" w:hAnsi="Noto Sans" w:cs="Noto Sans"/>
          <w:b/>
          <w:sz w:val="16"/>
          <w:szCs w:val="16"/>
        </w:rPr>
        <w:t xml:space="preserve">ION ESPECÍFICA DE LA </w:t>
      </w:r>
      <w:r w:rsidR="007C65CA" w:rsidRPr="00C1121B">
        <w:rPr>
          <w:rFonts w:ascii="Noto Sans" w:hAnsi="Noto Sans" w:cs="Noto Sans"/>
          <w:b/>
          <w:sz w:val="16"/>
          <w:szCs w:val="16"/>
        </w:rPr>
        <w:t>ADJUDICACION</w:t>
      </w:r>
      <w:r w:rsidR="000C69EF" w:rsidRPr="00C1121B">
        <w:rPr>
          <w:rFonts w:ascii="Noto Sans" w:hAnsi="Noto Sans" w:cs="Noto Sans"/>
          <w:b/>
          <w:sz w:val="16"/>
          <w:szCs w:val="16"/>
        </w:rPr>
        <w:t>.</w:t>
      </w:r>
    </w:p>
    <w:p w14:paraId="5FB8A3EB" w14:textId="46EC9B4D" w:rsidR="001D0D9C" w:rsidRPr="00C1121B" w:rsidRDefault="00F7350E" w:rsidP="002972B0">
      <w:pPr>
        <w:tabs>
          <w:tab w:val="left" w:pos="3553"/>
        </w:tabs>
        <w:ind w:right="227"/>
        <w:jc w:val="both"/>
        <w:rPr>
          <w:rFonts w:ascii="Noto Sans" w:hAnsi="Noto Sans" w:cs="Noto Sans"/>
          <w:b/>
          <w:sz w:val="16"/>
          <w:szCs w:val="16"/>
        </w:rPr>
      </w:pPr>
      <w:r w:rsidRPr="00C1121B">
        <w:rPr>
          <w:rFonts w:ascii="Noto Sans" w:hAnsi="Noto Sans" w:cs="Noto Sans"/>
          <w:sz w:val="16"/>
          <w:szCs w:val="16"/>
        </w:rPr>
        <w:t xml:space="preserve">En observancia al Artículo 134, de la Constitución Política de los Estados Unidos Mexicanos, y de conformidad con los </w:t>
      </w:r>
      <w:r w:rsidR="000D57C2" w:rsidRPr="00C1121B">
        <w:rPr>
          <w:rFonts w:ascii="Noto Sans" w:hAnsi="Noto Sans" w:cs="Noto Sans"/>
          <w:sz w:val="16"/>
          <w:szCs w:val="16"/>
        </w:rPr>
        <w:t>33, 35 fracción I</w:t>
      </w:r>
      <w:r w:rsidR="00F02EE0" w:rsidRPr="00C1121B">
        <w:rPr>
          <w:rFonts w:ascii="Noto Sans" w:hAnsi="Noto Sans" w:cs="Noto Sans"/>
          <w:sz w:val="16"/>
          <w:szCs w:val="16"/>
        </w:rPr>
        <w:t xml:space="preserve">II, 36, 37, 39 fracción </w:t>
      </w:r>
      <w:r w:rsidR="00CE1121">
        <w:rPr>
          <w:rFonts w:ascii="Noto Sans" w:hAnsi="Noto Sans" w:cs="Noto Sans"/>
          <w:sz w:val="16"/>
          <w:szCs w:val="16"/>
        </w:rPr>
        <w:t>II</w:t>
      </w:r>
      <w:r w:rsidR="00747162">
        <w:rPr>
          <w:rFonts w:ascii="Noto Sans" w:hAnsi="Noto Sans" w:cs="Noto Sans"/>
          <w:sz w:val="16"/>
          <w:szCs w:val="16"/>
        </w:rPr>
        <w:t>I</w:t>
      </w:r>
      <w:r w:rsidR="00757F13" w:rsidRPr="00C1121B">
        <w:rPr>
          <w:rFonts w:ascii="Noto Sans" w:hAnsi="Noto Sans" w:cs="Noto Sans"/>
          <w:sz w:val="16"/>
          <w:szCs w:val="16"/>
        </w:rPr>
        <w:t xml:space="preserve">, </w:t>
      </w:r>
      <w:r w:rsidR="00B03097" w:rsidRPr="00C1121B">
        <w:rPr>
          <w:rFonts w:ascii="Noto Sans" w:hAnsi="Noto Sans" w:cs="Noto Sans"/>
          <w:sz w:val="16"/>
          <w:szCs w:val="16"/>
        </w:rPr>
        <w:t xml:space="preserve">45, 46, 47, </w:t>
      </w:r>
      <w:r w:rsidR="00F02EE0" w:rsidRPr="00C1121B">
        <w:rPr>
          <w:rFonts w:ascii="Noto Sans" w:hAnsi="Noto Sans" w:cs="Noto Sans"/>
          <w:sz w:val="16"/>
          <w:szCs w:val="16"/>
        </w:rPr>
        <w:t>48, 49</w:t>
      </w:r>
      <w:r w:rsidR="00EF2396" w:rsidRPr="00C1121B">
        <w:rPr>
          <w:rFonts w:ascii="Noto Sans" w:hAnsi="Noto Sans" w:cs="Noto Sans"/>
          <w:sz w:val="16"/>
          <w:szCs w:val="16"/>
        </w:rPr>
        <w:t xml:space="preserve">, </w:t>
      </w:r>
      <w:r w:rsidR="00277C16" w:rsidRPr="00C1121B">
        <w:rPr>
          <w:rFonts w:ascii="Noto Sans" w:hAnsi="Noto Sans" w:cs="Noto Sans"/>
          <w:sz w:val="16"/>
          <w:szCs w:val="16"/>
        </w:rPr>
        <w:t xml:space="preserve">53, 55, </w:t>
      </w:r>
      <w:r w:rsidR="00EF2396" w:rsidRPr="00C1121B">
        <w:rPr>
          <w:rFonts w:ascii="Noto Sans" w:hAnsi="Noto Sans" w:cs="Noto Sans"/>
          <w:sz w:val="16"/>
          <w:szCs w:val="16"/>
        </w:rPr>
        <w:t>66, 67, 68</w:t>
      </w:r>
      <w:r w:rsidR="00B03097" w:rsidRPr="00C1121B">
        <w:rPr>
          <w:rFonts w:ascii="Noto Sans" w:hAnsi="Noto Sans" w:cs="Noto Sans"/>
          <w:sz w:val="16"/>
          <w:szCs w:val="16"/>
        </w:rPr>
        <w:t xml:space="preserve"> y 69 fracción II, de la Ley de Adquisiciones, Arrendamientos y Servicios del Sector Público (LAASSP)</w:t>
      </w:r>
      <w:r w:rsidRPr="00C1121B">
        <w:rPr>
          <w:rFonts w:ascii="Noto Sans" w:hAnsi="Noto Sans" w:cs="Noto Sans"/>
          <w:sz w:val="16"/>
          <w:szCs w:val="16"/>
        </w:rPr>
        <w:t xml:space="preserve">, su Reglamento y demás disposiciones aplicables en la materia, se convoca a los interesados en participar cuyas actividades comerciales o profesionales estén relacionadas con los bienes o servicios objeto del contrato a celebrarse en el procedimiento de contratación para </w:t>
      </w:r>
      <w:r w:rsidR="00615915" w:rsidRPr="00C1121B">
        <w:rPr>
          <w:rFonts w:ascii="Noto Sans" w:hAnsi="Noto Sans" w:cs="Noto Sans"/>
          <w:sz w:val="16"/>
          <w:szCs w:val="16"/>
        </w:rPr>
        <w:t>la</w:t>
      </w:r>
      <w:r w:rsidRPr="00C1121B">
        <w:rPr>
          <w:rFonts w:ascii="Noto Sans" w:hAnsi="Noto Sans" w:cs="Noto Sans"/>
          <w:sz w:val="16"/>
          <w:szCs w:val="16"/>
        </w:rPr>
        <w:t xml:space="preserve"> </w:t>
      </w:r>
      <w:r w:rsidR="005F7942" w:rsidRPr="00C1121B">
        <w:rPr>
          <w:rFonts w:ascii="Noto Sans" w:hAnsi="Noto Sans" w:cs="Noto Sans"/>
          <w:b/>
          <w:sz w:val="16"/>
          <w:szCs w:val="16"/>
        </w:rPr>
        <w:t>ADQUISICION DE INSUMOS, HERRAMIENTAS Y PERIFERICOS PARA LA INFRAESTRUCTURA DE TECNOLOGIAS DE INFORMACION</w:t>
      </w:r>
    </w:p>
    <w:p w14:paraId="72FDEE62" w14:textId="77777777" w:rsidR="005F7942" w:rsidRPr="00C1121B" w:rsidRDefault="005F7942" w:rsidP="002972B0">
      <w:pPr>
        <w:tabs>
          <w:tab w:val="left" w:pos="3553"/>
        </w:tabs>
        <w:ind w:right="227"/>
        <w:jc w:val="both"/>
        <w:rPr>
          <w:rFonts w:ascii="Noto Sans" w:hAnsi="Noto Sans" w:cs="Noto Sans"/>
          <w:b/>
          <w:sz w:val="16"/>
          <w:szCs w:val="16"/>
        </w:rPr>
      </w:pPr>
    </w:p>
    <w:p w14:paraId="49754536" w14:textId="00E8C9BF" w:rsidR="001D0D9C" w:rsidRPr="00C1121B" w:rsidRDefault="001D0D9C" w:rsidP="00CE1121">
      <w:pPr>
        <w:tabs>
          <w:tab w:val="left" w:pos="3553"/>
        </w:tabs>
        <w:ind w:right="227"/>
        <w:jc w:val="both"/>
        <w:rPr>
          <w:rFonts w:ascii="Noto Sans" w:hAnsi="Noto Sans" w:cs="Noto Sans"/>
          <w:b/>
          <w:sz w:val="16"/>
          <w:szCs w:val="16"/>
          <w:lang w:val="es-MX"/>
        </w:rPr>
      </w:pPr>
      <w:r w:rsidRPr="00C1121B">
        <w:rPr>
          <w:rFonts w:ascii="Noto Sans" w:hAnsi="Noto Sans" w:cs="Noto Sans"/>
          <w:b/>
          <w:sz w:val="16"/>
          <w:szCs w:val="16"/>
        </w:rPr>
        <w:t>CUCOP:</w:t>
      </w:r>
      <w:r w:rsidR="00E3230B" w:rsidRPr="00C1121B">
        <w:rPr>
          <w:rFonts w:ascii="Noto Sans" w:hAnsi="Noto Sans" w:cs="Noto Sans"/>
          <w:b/>
          <w:sz w:val="16"/>
          <w:szCs w:val="16"/>
        </w:rPr>
        <w:t xml:space="preserve"> </w:t>
      </w:r>
      <w:r w:rsidR="00CE1121" w:rsidRPr="00CE1121">
        <w:rPr>
          <w:rFonts w:ascii="Noto Sans" w:hAnsi="Noto Sans" w:cs="Noto Sans"/>
          <w:b/>
          <w:sz w:val="16"/>
          <w:szCs w:val="16"/>
        </w:rPr>
        <w:t>51500040</w:t>
      </w:r>
      <w:r w:rsidR="001C103D">
        <w:rPr>
          <w:rFonts w:ascii="Noto Sans" w:hAnsi="Noto Sans" w:cs="Noto Sans"/>
          <w:b/>
          <w:sz w:val="16"/>
          <w:szCs w:val="16"/>
        </w:rPr>
        <w:t xml:space="preserve">, </w:t>
      </w:r>
      <w:r w:rsidR="00CE1121" w:rsidRPr="00CE1121">
        <w:rPr>
          <w:rFonts w:ascii="Noto Sans" w:hAnsi="Noto Sans" w:cs="Noto Sans"/>
          <w:b/>
          <w:sz w:val="16"/>
          <w:szCs w:val="16"/>
        </w:rPr>
        <w:t>51500046</w:t>
      </w:r>
      <w:r w:rsidR="001C103D">
        <w:rPr>
          <w:rFonts w:ascii="Noto Sans" w:hAnsi="Noto Sans" w:cs="Noto Sans"/>
          <w:b/>
          <w:sz w:val="16"/>
          <w:szCs w:val="16"/>
        </w:rPr>
        <w:t xml:space="preserve">, </w:t>
      </w:r>
      <w:r w:rsidR="00CE1121" w:rsidRPr="00CE1121">
        <w:rPr>
          <w:rFonts w:ascii="Noto Sans" w:hAnsi="Noto Sans" w:cs="Noto Sans"/>
          <w:b/>
          <w:sz w:val="16"/>
          <w:szCs w:val="16"/>
        </w:rPr>
        <w:t>29400068</w:t>
      </w:r>
      <w:r w:rsidR="001C103D">
        <w:rPr>
          <w:rFonts w:ascii="Noto Sans" w:hAnsi="Noto Sans" w:cs="Noto Sans"/>
          <w:b/>
          <w:sz w:val="16"/>
          <w:szCs w:val="16"/>
        </w:rPr>
        <w:t xml:space="preserve">, </w:t>
      </w:r>
      <w:r w:rsidR="00CE1121" w:rsidRPr="00CE1121">
        <w:rPr>
          <w:rFonts w:ascii="Noto Sans" w:hAnsi="Noto Sans" w:cs="Noto Sans"/>
          <w:b/>
          <w:sz w:val="16"/>
          <w:szCs w:val="16"/>
        </w:rPr>
        <w:t>21600058</w:t>
      </w:r>
      <w:r w:rsidR="001C103D">
        <w:rPr>
          <w:rFonts w:ascii="Noto Sans" w:hAnsi="Noto Sans" w:cs="Noto Sans"/>
          <w:b/>
          <w:sz w:val="16"/>
          <w:szCs w:val="16"/>
        </w:rPr>
        <w:t xml:space="preserve">, </w:t>
      </w:r>
      <w:r w:rsidR="00CE1121" w:rsidRPr="00CE1121">
        <w:rPr>
          <w:rFonts w:ascii="Noto Sans" w:hAnsi="Noto Sans" w:cs="Noto Sans"/>
          <w:b/>
          <w:sz w:val="16"/>
          <w:szCs w:val="16"/>
        </w:rPr>
        <w:t>21400030</w:t>
      </w:r>
      <w:r w:rsidR="001C103D">
        <w:rPr>
          <w:rFonts w:ascii="Noto Sans" w:hAnsi="Noto Sans" w:cs="Noto Sans"/>
          <w:b/>
          <w:sz w:val="16"/>
          <w:szCs w:val="16"/>
        </w:rPr>
        <w:t xml:space="preserve">, </w:t>
      </w:r>
      <w:r w:rsidR="00CE1121" w:rsidRPr="00CE1121">
        <w:rPr>
          <w:rFonts w:ascii="Noto Sans" w:hAnsi="Noto Sans" w:cs="Noto Sans"/>
          <w:b/>
          <w:sz w:val="16"/>
          <w:szCs w:val="16"/>
        </w:rPr>
        <w:t>24600031</w:t>
      </w:r>
      <w:r w:rsidR="001C103D">
        <w:rPr>
          <w:rFonts w:ascii="Noto Sans" w:hAnsi="Noto Sans" w:cs="Noto Sans"/>
          <w:b/>
          <w:sz w:val="16"/>
          <w:szCs w:val="16"/>
        </w:rPr>
        <w:t xml:space="preserve">, </w:t>
      </w:r>
      <w:r w:rsidR="00CE1121" w:rsidRPr="00CE1121">
        <w:rPr>
          <w:rFonts w:ascii="Noto Sans" w:hAnsi="Noto Sans" w:cs="Noto Sans"/>
          <w:b/>
          <w:sz w:val="16"/>
          <w:szCs w:val="16"/>
        </w:rPr>
        <w:t>21400025</w:t>
      </w:r>
      <w:r w:rsidR="001C103D">
        <w:rPr>
          <w:rFonts w:ascii="Noto Sans" w:hAnsi="Noto Sans" w:cs="Noto Sans"/>
          <w:b/>
          <w:sz w:val="16"/>
          <w:szCs w:val="16"/>
        </w:rPr>
        <w:t xml:space="preserve">, </w:t>
      </w:r>
      <w:r w:rsidR="00CE1121" w:rsidRPr="00CE1121">
        <w:rPr>
          <w:rFonts w:ascii="Noto Sans" w:hAnsi="Noto Sans" w:cs="Noto Sans"/>
          <w:b/>
          <w:sz w:val="16"/>
          <w:szCs w:val="16"/>
        </w:rPr>
        <w:t>24600157</w:t>
      </w:r>
      <w:r w:rsidR="001C103D">
        <w:rPr>
          <w:rFonts w:ascii="Noto Sans" w:hAnsi="Noto Sans" w:cs="Noto Sans"/>
          <w:b/>
          <w:sz w:val="16"/>
          <w:szCs w:val="16"/>
        </w:rPr>
        <w:t xml:space="preserve">, </w:t>
      </w:r>
      <w:r w:rsidR="00CE1121" w:rsidRPr="00CE1121">
        <w:rPr>
          <w:rFonts w:ascii="Noto Sans" w:hAnsi="Noto Sans" w:cs="Noto Sans"/>
          <w:b/>
          <w:sz w:val="16"/>
          <w:szCs w:val="16"/>
        </w:rPr>
        <w:t>29400038</w:t>
      </w:r>
      <w:r w:rsidR="001C103D">
        <w:rPr>
          <w:rFonts w:ascii="Noto Sans" w:hAnsi="Noto Sans" w:cs="Noto Sans"/>
          <w:b/>
          <w:sz w:val="16"/>
          <w:szCs w:val="16"/>
        </w:rPr>
        <w:t xml:space="preserve">, </w:t>
      </w:r>
      <w:r w:rsidR="00CE1121" w:rsidRPr="00CE1121">
        <w:rPr>
          <w:rFonts w:ascii="Noto Sans" w:hAnsi="Noto Sans" w:cs="Noto Sans"/>
          <w:b/>
          <w:sz w:val="16"/>
          <w:szCs w:val="16"/>
        </w:rPr>
        <w:t>29400070</w:t>
      </w:r>
      <w:r w:rsidR="001C103D">
        <w:rPr>
          <w:rFonts w:ascii="Noto Sans" w:hAnsi="Noto Sans" w:cs="Noto Sans"/>
          <w:b/>
          <w:sz w:val="16"/>
          <w:szCs w:val="16"/>
        </w:rPr>
        <w:t xml:space="preserve">, </w:t>
      </w:r>
      <w:r w:rsidR="00CE1121" w:rsidRPr="00CE1121">
        <w:rPr>
          <w:rFonts w:ascii="Noto Sans" w:hAnsi="Noto Sans" w:cs="Noto Sans"/>
          <w:b/>
          <w:sz w:val="16"/>
          <w:szCs w:val="16"/>
        </w:rPr>
        <w:t>21400001</w:t>
      </w:r>
      <w:r w:rsidR="001C103D">
        <w:rPr>
          <w:rFonts w:ascii="Noto Sans" w:hAnsi="Noto Sans" w:cs="Noto Sans"/>
          <w:b/>
          <w:sz w:val="16"/>
          <w:szCs w:val="16"/>
        </w:rPr>
        <w:t xml:space="preserve">, </w:t>
      </w:r>
      <w:r w:rsidR="00CE1121" w:rsidRPr="00CE1121">
        <w:rPr>
          <w:rFonts w:ascii="Noto Sans" w:hAnsi="Noto Sans" w:cs="Noto Sans"/>
          <w:b/>
          <w:sz w:val="16"/>
          <w:szCs w:val="16"/>
        </w:rPr>
        <w:t>51500065</w:t>
      </w:r>
      <w:r w:rsidR="001C103D">
        <w:rPr>
          <w:rFonts w:ascii="Noto Sans" w:hAnsi="Noto Sans" w:cs="Noto Sans"/>
          <w:b/>
          <w:sz w:val="16"/>
          <w:szCs w:val="16"/>
        </w:rPr>
        <w:t xml:space="preserve">, </w:t>
      </w:r>
      <w:r w:rsidR="00CE1121" w:rsidRPr="00CE1121">
        <w:rPr>
          <w:rFonts w:ascii="Noto Sans" w:hAnsi="Noto Sans" w:cs="Noto Sans"/>
          <w:b/>
          <w:sz w:val="16"/>
          <w:szCs w:val="16"/>
        </w:rPr>
        <w:t>29400046</w:t>
      </w:r>
      <w:r w:rsidR="001C103D">
        <w:rPr>
          <w:rFonts w:ascii="Noto Sans" w:hAnsi="Noto Sans" w:cs="Noto Sans"/>
          <w:b/>
          <w:sz w:val="16"/>
          <w:szCs w:val="16"/>
        </w:rPr>
        <w:t xml:space="preserve">, </w:t>
      </w:r>
      <w:r w:rsidR="00CE1121" w:rsidRPr="00CE1121">
        <w:rPr>
          <w:rFonts w:ascii="Noto Sans" w:hAnsi="Noto Sans" w:cs="Noto Sans"/>
          <w:b/>
          <w:sz w:val="16"/>
          <w:szCs w:val="16"/>
        </w:rPr>
        <w:t>56500101</w:t>
      </w:r>
    </w:p>
    <w:p w14:paraId="0990E377" w14:textId="77777777" w:rsidR="0042649A" w:rsidRPr="00C1121B" w:rsidRDefault="0042649A" w:rsidP="00B37971">
      <w:pPr>
        <w:ind w:right="227"/>
        <w:jc w:val="both"/>
        <w:rPr>
          <w:rFonts w:ascii="Noto Sans" w:hAnsi="Noto Sans" w:cs="Noto Sans"/>
          <w:b/>
          <w:bCs/>
          <w:sz w:val="16"/>
          <w:szCs w:val="16"/>
        </w:rPr>
      </w:pPr>
    </w:p>
    <w:p w14:paraId="1672F452" w14:textId="77777777" w:rsidR="00FE77D3" w:rsidRPr="00C1121B" w:rsidRDefault="00FE77D3" w:rsidP="00B37971">
      <w:pPr>
        <w:spacing w:after="120"/>
        <w:ind w:right="227"/>
        <w:jc w:val="both"/>
        <w:rPr>
          <w:rFonts w:ascii="Noto Sans" w:hAnsi="Noto Sans" w:cs="Noto Sans"/>
          <w:sz w:val="16"/>
          <w:szCs w:val="16"/>
          <w:lang w:val="es-MX" w:eastAsia="es-MX"/>
        </w:rPr>
      </w:pPr>
      <w:r w:rsidRPr="00C1121B">
        <w:rPr>
          <w:rFonts w:ascii="Noto Sans" w:hAnsi="Noto Sans" w:cs="Noto Sans"/>
          <w:sz w:val="16"/>
          <w:szCs w:val="16"/>
          <w:u w:val="single"/>
          <w:lang w:val="es-MX" w:eastAsia="es-MX"/>
        </w:rPr>
        <w:t>NOMBRE Y DIRECCIÓN DEL ÁREA CONTRATANTE:</w:t>
      </w:r>
      <w:r w:rsidRPr="00C1121B">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5313A815" w14:textId="77777777" w:rsidR="00FE77D3" w:rsidRPr="00C1121B" w:rsidRDefault="00FE77D3" w:rsidP="00B37971">
      <w:pPr>
        <w:spacing w:after="120"/>
        <w:ind w:right="227"/>
        <w:jc w:val="both"/>
        <w:rPr>
          <w:rFonts w:ascii="Noto Sans" w:hAnsi="Noto Sans" w:cs="Noto Sans"/>
          <w:sz w:val="16"/>
          <w:szCs w:val="16"/>
          <w:u w:val="single"/>
          <w:lang w:val="es-MX" w:eastAsia="es-MX"/>
        </w:rPr>
      </w:pPr>
      <w:r w:rsidRPr="00C1121B">
        <w:rPr>
          <w:rFonts w:ascii="Noto Sans" w:hAnsi="Noto Sans" w:cs="Noto Sans"/>
          <w:sz w:val="16"/>
          <w:szCs w:val="16"/>
          <w:u w:val="single"/>
          <w:lang w:val="es-MX" w:eastAsia="es-MX"/>
        </w:rPr>
        <w:t>LA DOCUMENTACIÓN QUE SE INTEGRE COMO PARTE DE LA PROP</w:t>
      </w:r>
      <w:r w:rsidR="006C466F" w:rsidRPr="00C1121B">
        <w:rPr>
          <w:rFonts w:ascii="Noto Sans" w:hAnsi="Noto Sans" w:cs="Noto Sans"/>
          <w:sz w:val="16"/>
          <w:szCs w:val="16"/>
          <w:u w:val="single"/>
          <w:lang w:val="es-MX" w:eastAsia="es-MX"/>
        </w:rPr>
        <w:t>OSICION</w:t>
      </w:r>
      <w:r w:rsidRPr="00C1121B">
        <w:rPr>
          <w:rFonts w:ascii="Noto Sans" w:hAnsi="Noto Sans" w:cs="Noto Sans"/>
          <w:sz w:val="16"/>
          <w:szCs w:val="16"/>
          <w:u w:val="single"/>
          <w:lang w:val="es-MX" w:eastAsia="es-MX"/>
        </w:rPr>
        <w:t xml:space="preserve"> SERÁ DIRIGIDA A:</w:t>
      </w:r>
    </w:p>
    <w:p w14:paraId="17BD998E" w14:textId="77777777" w:rsidR="001D0D9C" w:rsidRPr="00C1121B" w:rsidRDefault="001D0D9C" w:rsidP="00B37971">
      <w:pPr>
        <w:pStyle w:val="Ttulo2"/>
        <w:numPr>
          <w:ilvl w:val="0"/>
          <w:numId w:val="0"/>
        </w:numPr>
        <w:tabs>
          <w:tab w:val="left" w:pos="6379"/>
        </w:tabs>
        <w:spacing w:before="0" w:after="0"/>
        <w:ind w:right="227"/>
        <w:rPr>
          <w:rFonts w:ascii="Noto Sans" w:hAnsi="Noto Sans" w:cs="Noto Sans"/>
          <w:b w:val="0"/>
          <w:i w:val="0"/>
          <w:sz w:val="16"/>
          <w:szCs w:val="16"/>
        </w:rPr>
      </w:pPr>
    </w:p>
    <w:p w14:paraId="3424139B" w14:textId="77777777" w:rsidR="00FE77D3" w:rsidRPr="00C1121B" w:rsidRDefault="00FE77D3" w:rsidP="00B37971">
      <w:pPr>
        <w:pStyle w:val="Ttulo2"/>
        <w:numPr>
          <w:ilvl w:val="0"/>
          <w:numId w:val="0"/>
        </w:numPr>
        <w:tabs>
          <w:tab w:val="left" w:pos="6379"/>
        </w:tabs>
        <w:spacing w:before="0" w:after="0"/>
        <w:ind w:right="227"/>
        <w:rPr>
          <w:rFonts w:ascii="Noto Sans" w:hAnsi="Noto Sans" w:cs="Noto Sans"/>
          <w:b w:val="0"/>
          <w:i w:val="0"/>
          <w:sz w:val="16"/>
          <w:szCs w:val="16"/>
          <w:lang w:val="x-none"/>
        </w:rPr>
      </w:pPr>
      <w:r w:rsidRPr="00C1121B">
        <w:rPr>
          <w:rFonts w:ascii="Noto Sans" w:hAnsi="Noto Sans" w:cs="Noto Sans"/>
          <w:b w:val="0"/>
          <w:i w:val="0"/>
          <w:sz w:val="16"/>
          <w:szCs w:val="16"/>
        </w:rPr>
        <w:t>INSTITUTO MEXICANO DEL SEGURO SOCIAL</w:t>
      </w:r>
    </w:p>
    <w:p w14:paraId="67110350" w14:textId="77777777" w:rsidR="00FE77D3" w:rsidRPr="00C1121B" w:rsidRDefault="00FE77D3" w:rsidP="00B37971">
      <w:pPr>
        <w:pStyle w:val="Ttulo2"/>
        <w:numPr>
          <w:ilvl w:val="0"/>
          <w:numId w:val="0"/>
        </w:numPr>
        <w:tabs>
          <w:tab w:val="left" w:pos="6379"/>
        </w:tabs>
        <w:spacing w:before="0" w:after="0"/>
        <w:ind w:right="227"/>
        <w:rPr>
          <w:rFonts w:ascii="Noto Sans" w:hAnsi="Noto Sans" w:cs="Noto Sans"/>
          <w:b w:val="0"/>
          <w:i w:val="0"/>
          <w:sz w:val="16"/>
          <w:szCs w:val="16"/>
        </w:rPr>
      </w:pPr>
      <w:r w:rsidRPr="00C1121B">
        <w:rPr>
          <w:rFonts w:ascii="Noto Sans" w:hAnsi="Noto Sans" w:cs="Noto Sans"/>
          <w:b w:val="0"/>
          <w:i w:val="0"/>
          <w:sz w:val="16"/>
          <w:szCs w:val="16"/>
        </w:rPr>
        <w:t>ÓRGANO DE OPERACIÓN ADMINISTRATIVA DESCONCENTRADA ESTATAL JALISCO</w:t>
      </w:r>
    </w:p>
    <w:p w14:paraId="12B90462" w14:textId="77777777" w:rsidR="00FE77D3" w:rsidRPr="00C1121B" w:rsidRDefault="00FE77D3" w:rsidP="00B37971">
      <w:pPr>
        <w:pStyle w:val="Ttulo2"/>
        <w:numPr>
          <w:ilvl w:val="0"/>
          <w:numId w:val="0"/>
        </w:numPr>
        <w:tabs>
          <w:tab w:val="left" w:pos="6379"/>
        </w:tabs>
        <w:spacing w:before="0" w:after="0"/>
        <w:ind w:right="227"/>
        <w:rPr>
          <w:rFonts w:ascii="Noto Sans" w:hAnsi="Noto Sans" w:cs="Noto Sans"/>
          <w:b w:val="0"/>
          <w:i w:val="0"/>
          <w:sz w:val="16"/>
          <w:szCs w:val="16"/>
        </w:rPr>
      </w:pPr>
      <w:r w:rsidRPr="00C1121B">
        <w:rPr>
          <w:rFonts w:ascii="Noto Sans" w:hAnsi="Noto Sans" w:cs="Noto Sans"/>
          <w:b w:val="0"/>
          <w:i w:val="0"/>
          <w:sz w:val="16"/>
          <w:szCs w:val="16"/>
        </w:rPr>
        <w:t>JEFATURA DE SERVICIOS ADMINISTRATIVOS</w:t>
      </w:r>
    </w:p>
    <w:p w14:paraId="5EE9E1CA" w14:textId="77777777" w:rsidR="00FE77D3" w:rsidRPr="00C1121B" w:rsidRDefault="00FE77D3" w:rsidP="00B37971">
      <w:pPr>
        <w:pStyle w:val="Ttulo2"/>
        <w:numPr>
          <w:ilvl w:val="0"/>
          <w:numId w:val="0"/>
        </w:numPr>
        <w:tabs>
          <w:tab w:val="left" w:pos="6379"/>
        </w:tabs>
        <w:spacing w:before="0" w:after="0"/>
        <w:ind w:right="227"/>
        <w:rPr>
          <w:rFonts w:ascii="Noto Sans" w:hAnsi="Noto Sans" w:cs="Noto Sans"/>
          <w:b w:val="0"/>
          <w:i w:val="0"/>
          <w:sz w:val="16"/>
          <w:szCs w:val="16"/>
        </w:rPr>
      </w:pPr>
      <w:r w:rsidRPr="00C1121B">
        <w:rPr>
          <w:rFonts w:ascii="Noto Sans" w:hAnsi="Noto Sans" w:cs="Noto Sans"/>
          <w:b w:val="0"/>
          <w:i w:val="0"/>
          <w:sz w:val="16"/>
          <w:szCs w:val="16"/>
        </w:rPr>
        <w:t>COORDINACIÓN DE ABASTECIMIENTO Y EQUIPAMIENTO</w:t>
      </w:r>
    </w:p>
    <w:p w14:paraId="4D87F972" w14:textId="77777777" w:rsidR="00945E6C" w:rsidRPr="00C1121B" w:rsidRDefault="00945E6C" w:rsidP="00B37971">
      <w:pPr>
        <w:pStyle w:val="Sinespaciado"/>
        <w:ind w:right="227"/>
        <w:rPr>
          <w:rFonts w:ascii="Noto Sans" w:hAnsi="Noto Sans" w:cs="Noto Sans"/>
          <w:sz w:val="16"/>
          <w:szCs w:val="16"/>
        </w:rPr>
      </w:pPr>
    </w:p>
    <w:p w14:paraId="747955F0" w14:textId="77777777" w:rsidR="008804FE" w:rsidRPr="00C1121B" w:rsidRDefault="001171DE" w:rsidP="00B37971">
      <w:pPr>
        <w:pStyle w:val="Sinespaciado"/>
        <w:ind w:right="227"/>
        <w:rPr>
          <w:rFonts w:ascii="Noto Sans" w:hAnsi="Noto Sans" w:cs="Noto Sans"/>
          <w:b/>
          <w:bCs/>
          <w:sz w:val="16"/>
          <w:szCs w:val="16"/>
        </w:rPr>
      </w:pPr>
      <w:r w:rsidRPr="00C1121B">
        <w:rPr>
          <w:rFonts w:ascii="Noto Sans" w:hAnsi="Noto Sans" w:cs="Noto Sans"/>
          <w:b/>
          <w:sz w:val="16"/>
          <w:szCs w:val="16"/>
        </w:rPr>
        <w:t xml:space="preserve">1.1 </w:t>
      </w:r>
      <w:r w:rsidR="008804FE" w:rsidRPr="00C1121B">
        <w:rPr>
          <w:rFonts w:ascii="Noto Sans" w:hAnsi="Noto Sans" w:cs="Noto Sans"/>
          <w:b/>
          <w:sz w:val="16"/>
          <w:szCs w:val="16"/>
        </w:rPr>
        <w:t>IDIOMA EN QUE PODRAN PRESENTARSE LAS PROPOSICIONE</w:t>
      </w:r>
      <w:r w:rsidRPr="00C1121B">
        <w:rPr>
          <w:rFonts w:ascii="Noto Sans" w:hAnsi="Noto Sans" w:cs="Noto Sans"/>
          <w:b/>
          <w:sz w:val="16"/>
          <w:szCs w:val="16"/>
        </w:rPr>
        <w:t xml:space="preserve">S, LOS ANEXOS TÉCNICOS Y, EN SU CASO, LOS </w:t>
      </w:r>
      <w:r w:rsidR="008804FE" w:rsidRPr="00C1121B">
        <w:rPr>
          <w:rFonts w:ascii="Noto Sans" w:hAnsi="Noto Sans" w:cs="Noto Sans"/>
          <w:b/>
          <w:sz w:val="16"/>
          <w:szCs w:val="16"/>
        </w:rPr>
        <w:t>FOLLETOS QUE SE ACOMPAÑEN.</w:t>
      </w:r>
    </w:p>
    <w:p w14:paraId="6DE2DBFC" w14:textId="77777777" w:rsidR="008804FE" w:rsidRPr="00C1121B" w:rsidRDefault="00BF6F57" w:rsidP="00B37971">
      <w:pPr>
        <w:ind w:right="227"/>
        <w:jc w:val="both"/>
        <w:rPr>
          <w:rFonts w:ascii="Noto Sans" w:hAnsi="Noto Sans" w:cs="Noto Sans"/>
          <w:sz w:val="16"/>
          <w:szCs w:val="16"/>
        </w:rPr>
      </w:pPr>
      <w:r w:rsidRPr="00C1121B">
        <w:rPr>
          <w:rFonts w:ascii="Noto Sans" w:hAnsi="Noto Sans" w:cs="Noto Sans"/>
          <w:sz w:val="16"/>
          <w:szCs w:val="16"/>
        </w:rPr>
        <w:t xml:space="preserve">Las proposiciones en su caso, </w:t>
      </w:r>
      <w:r w:rsidR="008804FE" w:rsidRPr="00C1121B">
        <w:rPr>
          <w:rFonts w:ascii="Noto Sans" w:hAnsi="Noto Sans" w:cs="Noto Sans"/>
          <w:sz w:val="16"/>
          <w:szCs w:val="16"/>
        </w:rPr>
        <w:t xml:space="preserve">preferentemente en papel membretado de la empresa, solo en </w:t>
      </w:r>
      <w:r w:rsidR="005A7C36" w:rsidRPr="00C1121B">
        <w:rPr>
          <w:rFonts w:ascii="Noto Sans" w:hAnsi="Noto Sans" w:cs="Noto Sans"/>
          <w:sz w:val="16"/>
          <w:szCs w:val="16"/>
        </w:rPr>
        <w:t>idioma español y dirigido</w:t>
      </w:r>
      <w:r w:rsidR="008804FE" w:rsidRPr="00C1121B">
        <w:rPr>
          <w:rFonts w:ascii="Noto Sans" w:hAnsi="Noto Sans" w:cs="Noto Sans"/>
          <w:sz w:val="16"/>
          <w:szCs w:val="16"/>
        </w:rPr>
        <w:t xml:space="preserve"> al área convocante.</w:t>
      </w:r>
    </w:p>
    <w:p w14:paraId="331E3FDE" w14:textId="77777777" w:rsidR="008804FE" w:rsidRPr="00C1121B" w:rsidRDefault="008804FE" w:rsidP="00B37971">
      <w:pPr>
        <w:autoSpaceDE w:val="0"/>
        <w:ind w:right="227"/>
        <w:jc w:val="both"/>
        <w:rPr>
          <w:rFonts w:ascii="Noto Sans" w:hAnsi="Noto Sans" w:cs="Noto Sans"/>
          <w:sz w:val="16"/>
          <w:szCs w:val="16"/>
        </w:rPr>
      </w:pPr>
    </w:p>
    <w:p w14:paraId="2A850217" w14:textId="77777777" w:rsidR="008804FE" w:rsidRPr="00C1121B" w:rsidRDefault="008804FE" w:rsidP="00B37971">
      <w:pPr>
        <w:autoSpaceDE w:val="0"/>
        <w:ind w:right="227"/>
        <w:jc w:val="both"/>
        <w:rPr>
          <w:rFonts w:ascii="Noto Sans" w:hAnsi="Noto Sans" w:cs="Noto Sans"/>
          <w:sz w:val="16"/>
          <w:szCs w:val="16"/>
          <w:lang w:val="es-ES_tradnl"/>
        </w:rPr>
      </w:pPr>
      <w:r w:rsidRPr="00C1121B">
        <w:rPr>
          <w:rFonts w:ascii="Noto Sans" w:hAnsi="Noto Sans" w:cs="Noto Sans"/>
          <w:sz w:val="16"/>
          <w:szCs w:val="16"/>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4BADE90C" w14:textId="77777777" w:rsidR="008804FE" w:rsidRPr="00C1121B" w:rsidRDefault="008804FE" w:rsidP="00B37971">
      <w:pPr>
        <w:spacing w:line="192" w:lineRule="exact"/>
        <w:ind w:right="227"/>
        <w:jc w:val="both"/>
        <w:rPr>
          <w:rFonts w:ascii="Noto Sans" w:hAnsi="Noto Sans" w:cs="Noto Sans"/>
          <w:sz w:val="16"/>
          <w:szCs w:val="16"/>
        </w:rPr>
      </w:pPr>
    </w:p>
    <w:p w14:paraId="05026D71" w14:textId="75AEB707" w:rsidR="00F97580" w:rsidRPr="00C1121B" w:rsidRDefault="00F028BD" w:rsidP="00B37971">
      <w:pPr>
        <w:ind w:right="227"/>
        <w:jc w:val="both"/>
        <w:rPr>
          <w:rFonts w:ascii="Noto Sans" w:hAnsi="Noto Sans" w:cs="Noto Sans"/>
          <w:b/>
          <w:sz w:val="16"/>
          <w:szCs w:val="16"/>
          <w:lang w:val="es-ES_tradnl"/>
        </w:rPr>
      </w:pPr>
      <w:r w:rsidRPr="00C1121B">
        <w:rPr>
          <w:rFonts w:ascii="Noto Sans" w:hAnsi="Noto Sans" w:cs="Noto Sans"/>
          <w:b/>
          <w:sz w:val="16"/>
          <w:szCs w:val="16"/>
          <w:lang w:val="es-ES_tradnl"/>
        </w:rPr>
        <w:t xml:space="preserve">1.2 </w:t>
      </w:r>
      <w:r w:rsidR="008804FE" w:rsidRPr="00C1121B">
        <w:rPr>
          <w:rFonts w:ascii="Noto Sans" w:hAnsi="Noto Sans" w:cs="Noto Sans"/>
          <w:b/>
          <w:sz w:val="16"/>
          <w:szCs w:val="16"/>
          <w:lang w:val="es-ES_tradnl"/>
        </w:rPr>
        <w:t>DISPONIBILIDAD PRESUPUESTARIA.</w:t>
      </w:r>
    </w:p>
    <w:p w14:paraId="5CB75626" w14:textId="20466E7A" w:rsidR="00F97580" w:rsidRPr="00C1121B" w:rsidRDefault="00747162" w:rsidP="00747162">
      <w:pPr>
        <w:jc w:val="both"/>
        <w:rPr>
          <w:rFonts w:ascii="Noto Sans" w:eastAsia="Soberana Sans" w:hAnsi="Noto Sans" w:cs="Noto Sans"/>
          <w:bCs/>
          <w:sz w:val="16"/>
          <w:szCs w:val="16"/>
          <w:lang w:val="es-MX" w:eastAsia="es-MX"/>
        </w:rPr>
      </w:pPr>
      <w:r w:rsidRPr="00747162">
        <w:rPr>
          <w:rFonts w:ascii="Noto Sans" w:hAnsi="Noto Sans" w:cs="Noto Sans"/>
          <w:sz w:val="16"/>
          <w:szCs w:val="16"/>
        </w:rPr>
        <w:t xml:space="preserve">Para cubrir las erogaciones que se deriven de la presente solicitud de cotización, de conformidad con el artículo </w:t>
      </w:r>
      <w:r w:rsidR="00EB7EC2">
        <w:rPr>
          <w:rFonts w:ascii="Noto Sans" w:hAnsi="Noto Sans" w:cs="Noto Sans"/>
          <w:sz w:val="16"/>
          <w:szCs w:val="16"/>
        </w:rPr>
        <w:t>130</w:t>
      </w:r>
      <w:r w:rsidRPr="00747162">
        <w:rPr>
          <w:rFonts w:ascii="Noto Sans" w:hAnsi="Noto Sans" w:cs="Noto Sans"/>
          <w:sz w:val="16"/>
          <w:szCs w:val="16"/>
        </w:rPr>
        <w:t xml:space="preserve"> del Reglamento de la Ley de Adquisiciones, Arrendamientos y Servicios del Sector Publico, se cuenta con recursos disponibles suficientes, no comprometidos. Bajo dictamen de disponibilidad previo  </w:t>
      </w:r>
      <w:r w:rsidR="00D967C6" w:rsidRPr="00C1121B">
        <w:rPr>
          <w:rFonts w:ascii="Noto Sans" w:hAnsi="Noto Sans" w:cs="Noto Sans"/>
          <w:sz w:val="16"/>
          <w:szCs w:val="16"/>
        </w:rPr>
        <w:t xml:space="preserve">No. </w:t>
      </w:r>
      <w:r w:rsidR="001C103D">
        <w:rPr>
          <w:rFonts w:ascii="Noto Sans" w:hAnsi="Noto Sans" w:cs="Noto Sans"/>
          <w:sz w:val="16"/>
          <w:szCs w:val="16"/>
        </w:rPr>
        <w:t>0000165001-2026</w:t>
      </w:r>
      <w:r w:rsidR="00D967C6" w:rsidRPr="00C1121B">
        <w:rPr>
          <w:rFonts w:ascii="Noto Sans" w:hAnsi="Noto Sans" w:cs="Noto Sans"/>
          <w:sz w:val="16"/>
          <w:szCs w:val="16"/>
        </w:rPr>
        <w:t xml:space="preserve"> de la cuenta FINAT </w:t>
      </w:r>
      <w:r w:rsidR="005F7942" w:rsidRPr="00C1121B">
        <w:rPr>
          <w:rFonts w:ascii="Noto Sans" w:hAnsi="Noto Sans" w:cs="Noto Sans"/>
          <w:sz w:val="16"/>
          <w:szCs w:val="16"/>
        </w:rPr>
        <w:t>51291005</w:t>
      </w:r>
      <w:r w:rsidR="00F97580" w:rsidRPr="00C1121B">
        <w:rPr>
          <w:rFonts w:ascii="Noto Sans" w:hAnsi="Noto Sans" w:cs="Noto Sans"/>
          <w:sz w:val="16"/>
          <w:szCs w:val="16"/>
        </w:rPr>
        <w:t xml:space="preserve"> para la contratación de la </w:t>
      </w:r>
      <w:r w:rsidR="005F7942" w:rsidRPr="00C1121B">
        <w:rPr>
          <w:rFonts w:ascii="Noto Sans" w:hAnsi="Noto Sans" w:cs="Noto Sans"/>
          <w:b/>
          <w:sz w:val="16"/>
          <w:szCs w:val="16"/>
        </w:rPr>
        <w:t>ADQUISICION DE INSUMOS, HERRAMIENTAS Y PERIFERICOS PARA LA INFRAESTRUCTURA DE TECNOLOGIAS DE INFORMACION.</w:t>
      </w:r>
      <w:r w:rsidR="00F97580" w:rsidRPr="00C1121B">
        <w:rPr>
          <w:rFonts w:ascii="Noto Sans" w:eastAsia="Soberana Sans" w:hAnsi="Noto Sans" w:cs="Noto Sans"/>
          <w:b/>
          <w:bCs/>
          <w:sz w:val="16"/>
          <w:szCs w:val="16"/>
          <w:lang w:val="es-MX" w:eastAsia="es-MX"/>
        </w:rPr>
        <w:t xml:space="preserve"> </w:t>
      </w:r>
      <w:r w:rsidR="00F97580" w:rsidRPr="00C1121B">
        <w:rPr>
          <w:rFonts w:ascii="Noto Sans" w:eastAsia="Soberana Sans" w:hAnsi="Noto Sans" w:cs="Noto Sans"/>
          <w:bCs/>
          <w:sz w:val="16"/>
          <w:szCs w:val="16"/>
          <w:lang w:val="es-MX" w:eastAsia="es-MX"/>
        </w:rPr>
        <w:t xml:space="preserve">  </w:t>
      </w:r>
    </w:p>
    <w:p w14:paraId="0070DE07" w14:textId="77777777" w:rsidR="00F97580" w:rsidRPr="00C1121B" w:rsidRDefault="00F97580" w:rsidP="00F97580">
      <w:pPr>
        <w:rPr>
          <w:rFonts w:ascii="Noto Sans" w:hAnsi="Noto Sans" w:cs="Noto Sans"/>
          <w:bCs/>
          <w:sz w:val="16"/>
          <w:szCs w:val="16"/>
          <w:lang w:val="es-MX"/>
        </w:rPr>
      </w:pPr>
    </w:p>
    <w:p w14:paraId="691CBA38" w14:textId="77777777" w:rsidR="005F7942" w:rsidRPr="00C1121B" w:rsidRDefault="005F7942" w:rsidP="005F7942">
      <w:pPr>
        <w:ind w:left="284" w:right="227" w:hanging="284"/>
        <w:jc w:val="both"/>
        <w:rPr>
          <w:rFonts w:ascii="Noto Sans" w:hAnsi="Noto Sans" w:cs="Noto Sans"/>
          <w:b/>
          <w:sz w:val="16"/>
          <w:szCs w:val="16"/>
        </w:rPr>
      </w:pPr>
      <w:r w:rsidRPr="00C1121B">
        <w:rPr>
          <w:rFonts w:ascii="Noto Sans" w:hAnsi="Noto Sans" w:cs="Noto Sans"/>
          <w:b/>
          <w:sz w:val="16"/>
          <w:szCs w:val="16"/>
        </w:rPr>
        <w:t>2. DESCRIPCIÓN DE LA ADQUISICIÓN.</w:t>
      </w:r>
    </w:p>
    <w:p w14:paraId="0E20DF79" w14:textId="68B933FF" w:rsidR="005F7942" w:rsidRPr="00C1121B" w:rsidRDefault="005F7942" w:rsidP="005F7942">
      <w:pPr>
        <w:ind w:right="227"/>
        <w:jc w:val="both"/>
        <w:rPr>
          <w:rFonts w:ascii="Noto Sans" w:hAnsi="Noto Sans" w:cs="Noto Sans"/>
          <w:sz w:val="16"/>
          <w:szCs w:val="16"/>
        </w:rPr>
      </w:pPr>
      <w:r w:rsidRPr="00C1121B">
        <w:rPr>
          <w:rFonts w:ascii="Noto Sans" w:hAnsi="Noto Sans" w:cs="Noto Sans"/>
          <w:sz w:val="16"/>
          <w:szCs w:val="16"/>
        </w:rPr>
        <w:t xml:space="preserve">La descripción amplia y detallada de los bienes solicitados se contempla en el Anexo Número </w:t>
      </w:r>
      <w:r w:rsidR="000A12A4">
        <w:rPr>
          <w:rFonts w:ascii="Noto Sans" w:hAnsi="Noto Sans" w:cs="Noto Sans"/>
          <w:sz w:val="16"/>
          <w:szCs w:val="16"/>
        </w:rPr>
        <w:t>01</w:t>
      </w:r>
      <w:r w:rsidRPr="00C1121B">
        <w:rPr>
          <w:rFonts w:ascii="Noto Sans" w:hAnsi="Noto Sans" w:cs="Noto Sans"/>
          <w:sz w:val="16"/>
          <w:szCs w:val="16"/>
        </w:rPr>
        <w:t xml:space="preserve"> (</w:t>
      </w:r>
      <w:r w:rsidR="000A12A4">
        <w:rPr>
          <w:rFonts w:ascii="Noto Sans" w:hAnsi="Noto Sans" w:cs="Noto Sans"/>
          <w:sz w:val="16"/>
          <w:szCs w:val="16"/>
        </w:rPr>
        <w:t>UNO</w:t>
      </w:r>
      <w:r w:rsidRPr="00C1121B">
        <w:rPr>
          <w:rFonts w:ascii="Noto Sans" w:hAnsi="Noto Sans" w:cs="Noto Sans"/>
          <w:sz w:val="16"/>
          <w:szCs w:val="16"/>
        </w:rPr>
        <w:t xml:space="preserve">), el cual forma parte integrante de esta </w:t>
      </w:r>
      <w:r w:rsidR="00EB7EC2">
        <w:rPr>
          <w:rFonts w:ascii="Noto Sans" w:hAnsi="Noto Sans" w:cs="Noto Sans"/>
          <w:sz w:val="16"/>
          <w:szCs w:val="16"/>
        </w:rPr>
        <w:t>SOLICITUD DE COTIZACION</w:t>
      </w:r>
      <w:r w:rsidRPr="00C1121B">
        <w:rPr>
          <w:rFonts w:ascii="Noto Sans" w:hAnsi="Noto Sans" w:cs="Noto Sans"/>
          <w:sz w:val="16"/>
          <w:szCs w:val="16"/>
        </w:rPr>
        <w:t xml:space="preserve">. </w:t>
      </w:r>
    </w:p>
    <w:p w14:paraId="1E29D25E" w14:textId="77777777" w:rsidR="005F7942" w:rsidRPr="00C1121B" w:rsidRDefault="005F7942" w:rsidP="005F7942">
      <w:pPr>
        <w:ind w:right="227"/>
        <w:jc w:val="both"/>
        <w:rPr>
          <w:rFonts w:ascii="Noto Sans" w:hAnsi="Noto Sans" w:cs="Noto Sans"/>
          <w:sz w:val="16"/>
          <w:szCs w:val="16"/>
        </w:rPr>
      </w:pPr>
    </w:p>
    <w:p w14:paraId="45781679" w14:textId="0DCDA235" w:rsidR="005F7942" w:rsidRPr="00C1121B" w:rsidRDefault="005F7942" w:rsidP="005F7942">
      <w:pPr>
        <w:ind w:right="227"/>
        <w:jc w:val="both"/>
        <w:rPr>
          <w:rFonts w:ascii="Noto Sans" w:hAnsi="Noto Sans" w:cs="Noto Sans"/>
          <w:sz w:val="16"/>
          <w:szCs w:val="16"/>
        </w:rPr>
      </w:pPr>
      <w:r w:rsidRPr="00C1121B">
        <w:rPr>
          <w:rFonts w:ascii="Noto Sans" w:hAnsi="Noto Sans" w:cs="Noto Sans"/>
          <w:sz w:val="16"/>
          <w:szCs w:val="16"/>
        </w:rPr>
        <w:t xml:space="preserve">Los </w:t>
      </w:r>
      <w:r w:rsidR="00B57043" w:rsidRPr="00C1121B">
        <w:rPr>
          <w:rFonts w:ascii="Noto Sans" w:hAnsi="Noto Sans" w:cs="Noto Sans"/>
          <w:sz w:val="16"/>
          <w:szCs w:val="16"/>
        </w:rPr>
        <w:t>cotizantes</w:t>
      </w:r>
      <w:r w:rsidRPr="00C1121B">
        <w:rPr>
          <w:rFonts w:ascii="Noto Sans" w:hAnsi="Noto Sans" w:cs="Noto Sans"/>
          <w:sz w:val="16"/>
          <w:szCs w:val="16"/>
        </w:rPr>
        <w:t xml:space="preserve">, para la presentación de sus proposiciones, deberán ajustarse estrictamente a los requisitos y especificaciones previstos en esta </w:t>
      </w:r>
      <w:r w:rsidR="006B21C6" w:rsidRPr="00C1121B">
        <w:rPr>
          <w:rFonts w:ascii="Noto Sans" w:hAnsi="Noto Sans" w:cs="Noto Sans"/>
          <w:sz w:val="16"/>
          <w:szCs w:val="16"/>
        </w:rPr>
        <w:t>adjudicación</w:t>
      </w:r>
      <w:r w:rsidRPr="00C1121B">
        <w:rPr>
          <w:rFonts w:ascii="Noto Sans" w:hAnsi="Noto Sans" w:cs="Noto Sans"/>
          <w:sz w:val="16"/>
          <w:szCs w:val="16"/>
        </w:rPr>
        <w:t>, describiendo en forma amplia y detallada los bienes que estén ofertando, mismo que se encuentra en el Ane</w:t>
      </w:r>
      <w:r w:rsidR="000A12A4">
        <w:rPr>
          <w:rFonts w:ascii="Noto Sans" w:hAnsi="Noto Sans" w:cs="Noto Sans"/>
          <w:sz w:val="16"/>
          <w:szCs w:val="16"/>
        </w:rPr>
        <w:t>xo Número 01</w:t>
      </w:r>
      <w:r w:rsidRPr="00C1121B">
        <w:rPr>
          <w:rFonts w:ascii="Noto Sans" w:hAnsi="Noto Sans" w:cs="Noto Sans"/>
          <w:sz w:val="16"/>
          <w:szCs w:val="16"/>
        </w:rPr>
        <w:t xml:space="preserve"> (</w:t>
      </w:r>
      <w:r w:rsidR="000A12A4">
        <w:rPr>
          <w:rFonts w:ascii="Noto Sans" w:hAnsi="Noto Sans" w:cs="Noto Sans"/>
          <w:sz w:val="16"/>
          <w:szCs w:val="16"/>
        </w:rPr>
        <w:t>UNO</w:t>
      </w:r>
      <w:r w:rsidRPr="00C1121B">
        <w:rPr>
          <w:rFonts w:ascii="Noto Sans" w:hAnsi="Noto Sans" w:cs="Noto Sans"/>
          <w:sz w:val="16"/>
          <w:szCs w:val="16"/>
        </w:rPr>
        <w:t xml:space="preserve">). </w:t>
      </w:r>
      <w:r w:rsidR="007F3931">
        <w:rPr>
          <w:rFonts w:ascii="Noto Sans" w:hAnsi="Noto Sans" w:cs="Noto Sans"/>
          <w:sz w:val="16"/>
          <w:szCs w:val="16"/>
        </w:rPr>
        <w:t>•</w:t>
      </w:r>
      <w:r w:rsidRPr="00C1121B">
        <w:rPr>
          <w:rFonts w:ascii="Noto Sans" w:hAnsi="Noto Sans" w:cs="Noto Sans"/>
          <w:sz w:val="16"/>
          <w:szCs w:val="16"/>
        </w:rPr>
        <w:t xml:space="preserve">El </w:t>
      </w:r>
      <w:r w:rsidR="002B6C45" w:rsidRPr="00C1121B">
        <w:rPr>
          <w:rFonts w:ascii="Noto Sans" w:hAnsi="Noto Sans" w:cs="Noto Sans"/>
          <w:sz w:val="16"/>
          <w:szCs w:val="16"/>
        </w:rPr>
        <w:t>cotizante</w:t>
      </w:r>
      <w:r w:rsidRPr="00C1121B">
        <w:rPr>
          <w:rFonts w:ascii="Noto Sans" w:hAnsi="Noto Sans" w:cs="Noto Sans"/>
          <w:sz w:val="16"/>
          <w:szCs w:val="16"/>
        </w:rPr>
        <w:t xml:space="preserve"> podrá ofertar bienes de marcas distintas, siempre que estos cuenten con características iguales o superiores.</w:t>
      </w:r>
    </w:p>
    <w:p w14:paraId="2B02EDE2" w14:textId="77777777" w:rsidR="005F7942" w:rsidRPr="00C1121B" w:rsidRDefault="005F7942" w:rsidP="005F7942">
      <w:pPr>
        <w:ind w:right="227"/>
        <w:jc w:val="both"/>
        <w:rPr>
          <w:rFonts w:ascii="Noto Sans" w:hAnsi="Noto Sans" w:cs="Noto Sans"/>
          <w:b/>
          <w:sz w:val="16"/>
          <w:szCs w:val="16"/>
        </w:rPr>
      </w:pPr>
    </w:p>
    <w:p w14:paraId="2A6CCD58" w14:textId="77777777" w:rsidR="005F7942" w:rsidRPr="00C1121B" w:rsidRDefault="005F7942" w:rsidP="00733A33">
      <w:pPr>
        <w:pStyle w:val="Prrafodelista"/>
        <w:numPr>
          <w:ilvl w:val="1"/>
          <w:numId w:val="35"/>
        </w:numPr>
        <w:ind w:right="227"/>
        <w:jc w:val="both"/>
        <w:rPr>
          <w:rFonts w:ascii="Noto Sans" w:hAnsi="Noto Sans" w:cs="Noto Sans"/>
          <w:b/>
          <w:sz w:val="16"/>
          <w:szCs w:val="16"/>
        </w:rPr>
      </w:pPr>
      <w:r w:rsidRPr="00C1121B">
        <w:rPr>
          <w:rFonts w:ascii="Noto Sans" w:hAnsi="Noto Sans" w:cs="Noto Sans"/>
          <w:b/>
          <w:sz w:val="16"/>
          <w:szCs w:val="16"/>
        </w:rPr>
        <w:t>LICENCIAS, PERMISOS, REGISTROS, CERTIFICADOS O AUTORIZACIONES</w:t>
      </w:r>
    </w:p>
    <w:p w14:paraId="2B0E856F" w14:textId="77777777" w:rsidR="005F7942" w:rsidRPr="00C1121B" w:rsidRDefault="005F7942" w:rsidP="005F7942">
      <w:pPr>
        <w:ind w:right="227"/>
        <w:jc w:val="both"/>
        <w:rPr>
          <w:rFonts w:ascii="Noto Sans" w:hAnsi="Noto Sans" w:cs="Noto Sans"/>
          <w:b/>
          <w:sz w:val="16"/>
          <w:szCs w:val="16"/>
        </w:rPr>
      </w:pPr>
    </w:p>
    <w:p w14:paraId="6721AC58" w14:textId="4BF36183" w:rsidR="005F7942" w:rsidRPr="00C1121B" w:rsidRDefault="005F7942" w:rsidP="005F7942">
      <w:pPr>
        <w:jc w:val="both"/>
        <w:rPr>
          <w:rFonts w:ascii="Noto Sans" w:hAnsi="Noto Sans" w:cs="Noto Sans"/>
          <w:sz w:val="16"/>
          <w:szCs w:val="16"/>
        </w:rPr>
      </w:pPr>
      <w:r w:rsidRPr="00C1121B">
        <w:rPr>
          <w:rFonts w:ascii="Noto Sans" w:hAnsi="Noto Sans" w:cs="Noto Sans"/>
          <w:sz w:val="16"/>
          <w:szCs w:val="16"/>
        </w:rPr>
        <w:t xml:space="preserve">El </w:t>
      </w:r>
      <w:r w:rsidR="002B6C45" w:rsidRPr="00C1121B">
        <w:rPr>
          <w:rFonts w:ascii="Noto Sans" w:hAnsi="Noto Sans" w:cs="Noto Sans"/>
          <w:sz w:val="16"/>
          <w:szCs w:val="16"/>
        </w:rPr>
        <w:t>cotizante</w:t>
      </w:r>
      <w:r w:rsidRPr="00C1121B">
        <w:rPr>
          <w:rFonts w:ascii="Noto Sans" w:hAnsi="Noto Sans" w:cs="Noto Sans"/>
          <w:sz w:val="16"/>
          <w:szCs w:val="16"/>
        </w:rPr>
        <w:t xml:space="preserve"> deberá acompañar en su proposición técnica, en copia simple la documentación que a continuación se señala:</w:t>
      </w:r>
    </w:p>
    <w:p w14:paraId="11DD8E94" w14:textId="77777777" w:rsidR="005F7942" w:rsidRPr="00C1121B" w:rsidRDefault="005F7942" w:rsidP="005F7942">
      <w:pPr>
        <w:jc w:val="both"/>
        <w:rPr>
          <w:rFonts w:ascii="Noto Sans" w:hAnsi="Noto Sans" w:cs="Noto Sans"/>
          <w:sz w:val="16"/>
          <w:szCs w:val="16"/>
        </w:rPr>
      </w:pPr>
    </w:p>
    <w:p w14:paraId="32578104" w14:textId="2C60F999" w:rsidR="00EB26B0" w:rsidRPr="00EB26B0" w:rsidRDefault="00EB26B0" w:rsidP="00733A33">
      <w:pPr>
        <w:numPr>
          <w:ilvl w:val="0"/>
          <w:numId w:val="59"/>
        </w:numPr>
        <w:ind w:right="-801"/>
        <w:jc w:val="both"/>
        <w:rPr>
          <w:rFonts w:ascii="Noto Sans" w:hAnsi="Noto Sans" w:cs="Noto Sans"/>
          <w:sz w:val="16"/>
          <w:szCs w:val="16"/>
          <w:lang w:val="es-ES_tradnl"/>
        </w:rPr>
      </w:pPr>
      <w:r w:rsidRPr="00EB26B0">
        <w:rPr>
          <w:rFonts w:ascii="Noto Sans" w:hAnsi="Noto Sans" w:cs="Noto Sans"/>
          <w:sz w:val="16"/>
          <w:szCs w:val="16"/>
          <w:lang w:val="es-ES_tradnl"/>
        </w:rPr>
        <w:t xml:space="preserve">El participante, en su propuesta deberá manifestar y presentar por escrito que se compromete a que cumplirá con todos y cada uno de los requerimientos solicitados en esta </w:t>
      </w:r>
      <w:r>
        <w:rPr>
          <w:rFonts w:ascii="Noto Sans" w:hAnsi="Noto Sans" w:cs="Noto Sans"/>
          <w:sz w:val="16"/>
          <w:szCs w:val="16"/>
          <w:lang w:val="es-ES_tradnl"/>
        </w:rPr>
        <w:t>solicitud de cotización</w:t>
      </w:r>
      <w:r w:rsidRPr="00EB26B0">
        <w:rPr>
          <w:rFonts w:ascii="Noto Sans" w:hAnsi="Noto Sans" w:cs="Noto Sans"/>
          <w:sz w:val="16"/>
          <w:szCs w:val="16"/>
          <w:lang w:val="es-ES_tradnl"/>
        </w:rPr>
        <w:t xml:space="preserve"> y conforme </w:t>
      </w:r>
      <w:r>
        <w:rPr>
          <w:rFonts w:ascii="Noto Sans" w:hAnsi="Noto Sans" w:cs="Noto Sans"/>
          <w:sz w:val="16"/>
          <w:szCs w:val="16"/>
          <w:lang w:val="es-ES_tradnl"/>
        </w:rPr>
        <w:t>a sus anexos</w:t>
      </w:r>
      <w:r w:rsidRPr="00EB26B0">
        <w:rPr>
          <w:rFonts w:ascii="Noto Sans" w:hAnsi="Noto Sans" w:cs="Noto Sans"/>
          <w:sz w:val="16"/>
          <w:szCs w:val="16"/>
          <w:lang w:val="es-ES_tradnl"/>
        </w:rPr>
        <w:t>.</w:t>
      </w:r>
    </w:p>
    <w:p w14:paraId="61FD40A1" w14:textId="77777777" w:rsidR="00EB26B0" w:rsidRPr="00EB26B0" w:rsidRDefault="00EB26B0" w:rsidP="00EB26B0">
      <w:pPr>
        <w:ind w:right="-801"/>
        <w:jc w:val="both"/>
        <w:rPr>
          <w:rFonts w:ascii="Noto Sans" w:hAnsi="Noto Sans" w:cs="Noto Sans"/>
          <w:sz w:val="16"/>
          <w:szCs w:val="16"/>
          <w:lang w:val="es-ES_tradnl"/>
        </w:rPr>
      </w:pPr>
    </w:p>
    <w:p w14:paraId="4BA559F2" w14:textId="77777777" w:rsidR="00EB26B0" w:rsidRPr="00EB26B0" w:rsidRDefault="00EB26B0" w:rsidP="00733A33">
      <w:pPr>
        <w:numPr>
          <w:ilvl w:val="0"/>
          <w:numId w:val="59"/>
        </w:numPr>
        <w:ind w:right="-801"/>
        <w:jc w:val="both"/>
        <w:rPr>
          <w:rFonts w:ascii="Noto Sans" w:hAnsi="Noto Sans" w:cs="Noto Sans"/>
          <w:sz w:val="16"/>
          <w:szCs w:val="16"/>
          <w:lang w:val="es-MX"/>
        </w:rPr>
      </w:pPr>
      <w:r w:rsidRPr="00EB26B0">
        <w:rPr>
          <w:rFonts w:ascii="Noto Sans" w:hAnsi="Noto Sans" w:cs="Noto Sans"/>
          <w:sz w:val="16"/>
          <w:szCs w:val="16"/>
        </w:rPr>
        <w:t>Los licitantes deberán integrar en su propuesta técnica los folletos, catálogos y/o fichas técnicas originales de los bienes ofertados. En dichos documentos, el licitante deberá señalar de manera indubitable (mediante numeración, subrayado o resaltado) la información técnica que permita verificar el cumplimiento puntual de las especificaciones y características de calidad descritas en este requerimiento.</w:t>
      </w:r>
    </w:p>
    <w:p w14:paraId="3B9A88C2" w14:textId="77777777" w:rsidR="00CE1C3C" w:rsidRPr="007679AE" w:rsidRDefault="00CE1C3C" w:rsidP="00CE1C3C">
      <w:pPr>
        <w:ind w:right="-801"/>
        <w:jc w:val="both"/>
        <w:rPr>
          <w:rFonts w:ascii="Noto Sans" w:hAnsi="Noto Sans" w:cs="Noto Sans"/>
          <w:sz w:val="16"/>
          <w:szCs w:val="16"/>
        </w:rPr>
      </w:pPr>
    </w:p>
    <w:p w14:paraId="7C0F4289" w14:textId="77777777" w:rsidR="008804FE" w:rsidRPr="00C1121B" w:rsidRDefault="008804FE" w:rsidP="00B37971">
      <w:pPr>
        <w:ind w:left="851" w:right="227" w:hanging="851"/>
        <w:jc w:val="both"/>
        <w:rPr>
          <w:rFonts w:ascii="Noto Sans" w:hAnsi="Noto Sans" w:cs="Noto Sans"/>
          <w:b/>
          <w:sz w:val="16"/>
          <w:szCs w:val="16"/>
        </w:rPr>
      </w:pPr>
      <w:r w:rsidRPr="00C1121B">
        <w:rPr>
          <w:rFonts w:ascii="Noto Sans" w:hAnsi="Noto Sans" w:cs="Noto Sans"/>
          <w:b/>
          <w:sz w:val="16"/>
          <w:szCs w:val="16"/>
        </w:rPr>
        <w:t>3. MODALIDAD DE LA CONTRATACION</w:t>
      </w:r>
      <w:r w:rsidR="00BD010F" w:rsidRPr="00C1121B">
        <w:rPr>
          <w:rFonts w:ascii="Noto Sans" w:hAnsi="Noto Sans" w:cs="Noto Sans"/>
          <w:b/>
          <w:sz w:val="16"/>
          <w:szCs w:val="16"/>
        </w:rPr>
        <w:t>.</w:t>
      </w:r>
    </w:p>
    <w:p w14:paraId="0481E485" w14:textId="77777777" w:rsidR="001B634A" w:rsidRPr="00C1121B" w:rsidRDefault="001B634A" w:rsidP="00B37971">
      <w:pPr>
        <w:ind w:left="851" w:right="227" w:hanging="851"/>
        <w:jc w:val="both"/>
        <w:rPr>
          <w:rFonts w:ascii="Noto Sans" w:hAnsi="Noto Sans" w:cs="Noto Sans"/>
          <w:b/>
          <w:sz w:val="16"/>
          <w:szCs w:val="16"/>
        </w:rPr>
      </w:pPr>
    </w:p>
    <w:p w14:paraId="2384C735" w14:textId="22A8D2C3" w:rsidR="002B6C45" w:rsidRPr="00C1121B" w:rsidRDefault="002B6C45" w:rsidP="002B6C45">
      <w:pPr>
        <w:ind w:right="227"/>
        <w:jc w:val="both"/>
        <w:rPr>
          <w:rFonts w:ascii="Noto Sans" w:hAnsi="Noto Sans" w:cs="Noto Sans"/>
          <w:sz w:val="16"/>
          <w:szCs w:val="16"/>
        </w:rPr>
      </w:pPr>
      <w:r w:rsidRPr="00C1121B">
        <w:rPr>
          <w:rFonts w:ascii="Noto Sans" w:hAnsi="Noto Sans" w:cs="Noto Sans"/>
          <w:sz w:val="16"/>
          <w:szCs w:val="16"/>
        </w:rPr>
        <w:t xml:space="preserve">La presente </w:t>
      </w:r>
      <w:r w:rsidR="00AD1055" w:rsidRPr="00C1121B">
        <w:rPr>
          <w:rFonts w:ascii="Noto Sans" w:hAnsi="Noto Sans" w:cs="Noto Sans"/>
          <w:sz w:val="16"/>
          <w:szCs w:val="16"/>
        </w:rPr>
        <w:t>adjudicación</w:t>
      </w:r>
      <w:r w:rsidRPr="00C1121B">
        <w:rPr>
          <w:rFonts w:ascii="Noto Sans" w:hAnsi="Noto Sans" w:cs="Noto Sans"/>
          <w:sz w:val="16"/>
          <w:szCs w:val="16"/>
        </w:rPr>
        <w:t xml:space="preserve"> </w:t>
      </w:r>
      <w:r w:rsidR="007F3931">
        <w:rPr>
          <w:rFonts w:ascii="Noto Sans" w:hAnsi="Noto Sans" w:cs="Noto Sans"/>
          <w:sz w:val="16"/>
          <w:szCs w:val="16"/>
        </w:rPr>
        <w:t xml:space="preserve">será </w:t>
      </w:r>
      <w:r w:rsidRPr="00C1121B">
        <w:rPr>
          <w:rFonts w:ascii="Noto Sans" w:hAnsi="Noto Sans" w:cs="Noto Sans"/>
          <w:sz w:val="16"/>
          <w:szCs w:val="16"/>
        </w:rPr>
        <w:t xml:space="preserve">Internacional </w:t>
      </w:r>
      <w:r w:rsidR="006A7A60">
        <w:rPr>
          <w:rFonts w:ascii="Noto Sans" w:hAnsi="Noto Sans" w:cs="Noto Sans"/>
          <w:sz w:val="16"/>
          <w:szCs w:val="16"/>
        </w:rPr>
        <w:t>abierta</w:t>
      </w:r>
      <w:r w:rsidR="00CE1C3C">
        <w:rPr>
          <w:rFonts w:ascii="Noto Sans" w:hAnsi="Noto Sans" w:cs="Noto Sans"/>
          <w:sz w:val="16"/>
          <w:szCs w:val="16"/>
        </w:rPr>
        <w:t xml:space="preserve"> </w:t>
      </w:r>
      <w:r w:rsidR="007F3931">
        <w:rPr>
          <w:rFonts w:ascii="Noto Sans" w:hAnsi="Noto Sans" w:cs="Noto Sans"/>
          <w:sz w:val="16"/>
          <w:szCs w:val="16"/>
        </w:rPr>
        <w:t xml:space="preserve">donde </w:t>
      </w:r>
      <w:r w:rsidRPr="00C1121B">
        <w:rPr>
          <w:rFonts w:ascii="Noto Sans" w:hAnsi="Noto Sans" w:cs="Noto Sans"/>
          <w:sz w:val="16"/>
          <w:szCs w:val="16"/>
        </w:rPr>
        <w:t xml:space="preserve">se </w:t>
      </w:r>
      <w:r w:rsidR="00A124ED" w:rsidRPr="00C1121B">
        <w:rPr>
          <w:rFonts w:ascii="Noto Sans" w:hAnsi="Noto Sans" w:cs="Noto Sans"/>
          <w:sz w:val="16"/>
          <w:szCs w:val="16"/>
        </w:rPr>
        <w:t>realizará</w:t>
      </w:r>
      <w:r w:rsidRPr="00C1121B">
        <w:rPr>
          <w:rFonts w:ascii="Noto Sans" w:hAnsi="Noto Sans" w:cs="Noto Sans"/>
          <w:sz w:val="16"/>
          <w:szCs w:val="16"/>
        </w:rPr>
        <w:t xml:space="preserve"> contrato Abierto, por montos mínimos y máximos conforme a los medios que se utilicen, será ELECTRÓNICA. </w:t>
      </w:r>
    </w:p>
    <w:p w14:paraId="568168D8" w14:textId="77777777" w:rsidR="00F47F04" w:rsidRPr="00C1121B" w:rsidRDefault="00F47F04" w:rsidP="00B37971">
      <w:pPr>
        <w:ind w:right="227"/>
        <w:jc w:val="both"/>
        <w:rPr>
          <w:rFonts w:ascii="Noto Sans" w:hAnsi="Noto Sans" w:cs="Noto Sans"/>
          <w:sz w:val="16"/>
          <w:szCs w:val="16"/>
        </w:rPr>
      </w:pPr>
    </w:p>
    <w:p w14:paraId="3DA01D88" w14:textId="77777777" w:rsidR="008804FE" w:rsidRPr="00C1121B" w:rsidRDefault="00126959" w:rsidP="00B37971">
      <w:pPr>
        <w:ind w:right="227"/>
        <w:jc w:val="both"/>
        <w:rPr>
          <w:rFonts w:ascii="Noto Sans" w:hAnsi="Noto Sans" w:cs="Noto Sans"/>
          <w:b/>
          <w:sz w:val="16"/>
          <w:szCs w:val="16"/>
        </w:rPr>
      </w:pPr>
      <w:r w:rsidRPr="00C1121B">
        <w:rPr>
          <w:rFonts w:ascii="Noto Sans" w:hAnsi="Noto Sans" w:cs="Noto Sans"/>
          <w:b/>
          <w:sz w:val="16"/>
          <w:szCs w:val="16"/>
        </w:rPr>
        <w:t>3.</w:t>
      </w:r>
      <w:r w:rsidR="00725395" w:rsidRPr="00C1121B">
        <w:rPr>
          <w:rFonts w:ascii="Noto Sans" w:hAnsi="Noto Sans" w:cs="Noto Sans"/>
          <w:b/>
          <w:sz w:val="16"/>
          <w:szCs w:val="16"/>
        </w:rPr>
        <w:t>1</w:t>
      </w:r>
      <w:r w:rsidR="00112C92" w:rsidRPr="00C1121B">
        <w:rPr>
          <w:rFonts w:ascii="Noto Sans" w:hAnsi="Noto Sans" w:cs="Noto Sans"/>
          <w:b/>
          <w:sz w:val="16"/>
          <w:szCs w:val="16"/>
        </w:rPr>
        <w:t xml:space="preserve"> </w:t>
      </w:r>
      <w:r w:rsidRPr="00C1121B">
        <w:rPr>
          <w:rFonts w:ascii="Noto Sans" w:hAnsi="Noto Sans" w:cs="Noto Sans"/>
          <w:b/>
          <w:sz w:val="16"/>
          <w:szCs w:val="16"/>
        </w:rPr>
        <w:t>TIPO DE ABASTECIMIENTO</w:t>
      </w:r>
      <w:r w:rsidR="00BD010F" w:rsidRPr="00C1121B">
        <w:rPr>
          <w:rFonts w:ascii="Noto Sans" w:hAnsi="Noto Sans" w:cs="Noto Sans"/>
          <w:b/>
          <w:sz w:val="16"/>
          <w:szCs w:val="16"/>
        </w:rPr>
        <w:t>.</w:t>
      </w:r>
    </w:p>
    <w:p w14:paraId="668D3AB2" w14:textId="5F7FFA46" w:rsidR="002B6C45" w:rsidRPr="00C1121B" w:rsidRDefault="002B6C45" w:rsidP="002B6C45">
      <w:pPr>
        <w:widowControl w:val="0"/>
        <w:overflowPunct w:val="0"/>
        <w:autoSpaceDE w:val="0"/>
        <w:ind w:right="227"/>
        <w:jc w:val="both"/>
        <w:textAlignment w:val="baseline"/>
        <w:rPr>
          <w:rFonts w:ascii="Noto Sans" w:hAnsi="Noto Sans" w:cs="Noto Sans"/>
          <w:sz w:val="16"/>
          <w:szCs w:val="16"/>
        </w:rPr>
      </w:pPr>
      <w:r w:rsidRPr="00C1121B">
        <w:rPr>
          <w:rFonts w:ascii="Noto Sans" w:hAnsi="Noto Sans" w:cs="Noto Sans"/>
          <w:sz w:val="16"/>
          <w:szCs w:val="16"/>
        </w:rPr>
        <w:t xml:space="preserve">Para efectos de la contratación de los bienes objeto de esta </w:t>
      </w:r>
      <w:r w:rsidR="006B21C6">
        <w:rPr>
          <w:rFonts w:ascii="Noto Sans" w:hAnsi="Noto Sans" w:cs="Noto Sans"/>
          <w:sz w:val="16"/>
          <w:szCs w:val="16"/>
        </w:rPr>
        <w:t>adjudicación</w:t>
      </w:r>
      <w:r w:rsidRPr="00C1121B">
        <w:rPr>
          <w:rFonts w:ascii="Noto Sans" w:hAnsi="Noto Sans" w:cs="Noto Sans"/>
          <w:sz w:val="16"/>
          <w:szCs w:val="16"/>
        </w:rPr>
        <w:t xml:space="preserve">, se </w:t>
      </w:r>
      <w:r w:rsidR="00A124ED" w:rsidRPr="00C1121B">
        <w:rPr>
          <w:rFonts w:ascii="Noto Sans" w:hAnsi="Noto Sans" w:cs="Noto Sans"/>
          <w:sz w:val="16"/>
          <w:szCs w:val="16"/>
        </w:rPr>
        <w:t>realizará</w:t>
      </w:r>
      <w:r w:rsidRPr="00C1121B">
        <w:rPr>
          <w:rFonts w:ascii="Noto Sans" w:hAnsi="Noto Sans" w:cs="Noto Sans"/>
          <w:sz w:val="16"/>
          <w:szCs w:val="16"/>
        </w:rPr>
        <w:t xml:space="preserve"> un contrato abierto por montos mínimos y máximos, a precios unitarios fijos, en una sola fuente de abasto por </w:t>
      </w:r>
      <w:r w:rsidR="006A7A60">
        <w:rPr>
          <w:rFonts w:ascii="Noto Sans" w:hAnsi="Noto Sans" w:cs="Noto Sans"/>
          <w:sz w:val="16"/>
          <w:szCs w:val="16"/>
        </w:rPr>
        <w:t>la totalidad de los bienes.</w:t>
      </w:r>
      <w:r w:rsidRPr="00C1121B">
        <w:rPr>
          <w:rFonts w:ascii="Noto Sans" w:hAnsi="Noto Sans" w:cs="Noto Sans"/>
          <w:sz w:val="16"/>
          <w:szCs w:val="16"/>
        </w:rPr>
        <w:t xml:space="preserve"> </w:t>
      </w:r>
    </w:p>
    <w:p w14:paraId="1DE56F43" w14:textId="77777777" w:rsidR="00C60DE3" w:rsidRPr="00C1121B" w:rsidRDefault="00C60DE3" w:rsidP="00B37971">
      <w:pPr>
        <w:ind w:left="851" w:right="227" w:hanging="851"/>
        <w:jc w:val="both"/>
        <w:rPr>
          <w:rFonts w:ascii="Noto Sans" w:hAnsi="Noto Sans" w:cs="Noto Sans"/>
          <w:sz w:val="16"/>
          <w:szCs w:val="16"/>
        </w:rPr>
      </w:pPr>
    </w:p>
    <w:p w14:paraId="05EA243A" w14:textId="77777777" w:rsidR="008804FE" w:rsidRPr="00C1121B" w:rsidRDefault="00725395" w:rsidP="00B37971">
      <w:pPr>
        <w:ind w:right="227"/>
        <w:jc w:val="both"/>
        <w:rPr>
          <w:rFonts w:ascii="Noto Sans" w:hAnsi="Noto Sans" w:cs="Noto Sans"/>
          <w:b/>
          <w:sz w:val="16"/>
          <w:szCs w:val="16"/>
        </w:rPr>
      </w:pPr>
      <w:r w:rsidRPr="00C1121B">
        <w:rPr>
          <w:rFonts w:ascii="Noto Sans" w:hAnsi="Noto Sans" w:cs="Noto Sans"/>
          <w:b/>
          <w:sz w:val="16"/>
          <w:szCs w:val="16"/>
        </w:rPr>
        <w:t>3.2</w:t>
      </w:r>
      <w:r w:rsidR="00112C92" w:rsidRPr="00C1121B">
        <w:rPr>
          <w:rFonts w:ascii="Noto Sans" w:hAnsi="Noto Sans" w:cs="Noto Sans"/>
          <w:b/>
          <w:sz w:val="16"/>
          <w:szCs w:val="16"/>
        </w:rPr>
        <w:t xml:space="preserve"> </w:t>
      </w:r>
      <w:r w:rsidR="008804FE" w:rsidRPr="00C1121B">
        <w:rPr>
          <w:rFonts w:ascii="Noto Sans" w:hAnsi="Noto Sans" w:cs="Noto Sans"/>
          <w:b/>
          <w:sz w:val="16"/>
          <w:szCs w:val="16"/>
        </w:rPr>
        <w:t>FECHA, HORA Y DOMICILIO DE LOS EVENTOS; MEDIOS Y EN SU CASO, REDUCCION DE PLAZO PARA LA PRESENTACION DE LAS PROPOSICIONES.</w:t>
      </w:r>
    </w:p>
    <w:p w14:paraId="027C721B" w14:textId="77777777" w:rsidR="000E0952" w:rsidRPr="00C1121B" w:rsidRDefault="000E0952" w:rsidP="00B37971">
      <w:pPr>
        <w:ind w:right="227"/>
        <w:jc w:val="both"/>
        <w:rPr>
          <w:rFonts w:ascii="Noto Sans" w:hAnsi="Noto Sans" w:cs="Noto Sans"/>
          <w:b/>
          <w:sz w:val="16"/>
          <w:szCs w:val="16"/>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6"/>
        <w:gridCol w:w="1791"/>
        <w:gridCol w:w="1701"/>
        <w:gridCol w:w="4042"/>
      </w:tblGrid>
      <w:tr w:rsidR="002972B0" w:rsidRPr="00C1121B" w14:paraId="31E3F82E" w14:textId="77777777" w:rsidTr="002D6402">
        <w:trPr>
          <w:trHeight w:val="300"/>
        </w:trPr>
        <w:tc>
          <w:tcPr>
            <w:tcW w:w="1285" w:type="pct"/>
            <w:shd w:val="clear" w:color="000000" w:fill="A6A6A6"/>
            <w:vAlign w:val="center"/>
            <w:hideMark/>
          </w:tcPr>
          <w:p w14:paraId="1E221598" w14:textId="77777777" w:rsidR="002972B0" w:rsidRPr="00C1121B" w:rsidRDefault="002972B0" w:rsidP="002972B0">
            <w:pPr>
              <w:suppressAutoHyphens w:val="0"/>
              <w:jc w:val="center"/>
              <w:rPr>
                <w:rFonts w:ascii="Noto Sans" w:hAnsi="Noto Sans" w:cs="Noto Sans"/>
                <w:b/>
                <w:bCs/>
                <w:color w:val="000000"/>
                <w:sz w:val="16"/>
                <w:szCs w:val="16"/>
                <w:lang w:val="es-MX" w:eastAsia="es-MX"/>
              </w:rPr>
            </w:pPr>
            <w:r w:rsidRPr="00C1121B">
              <w:rPr>
                <w:rFonts w:ascii="Noto Sans" w:hAnsi="Noto Sans" w:cs="Noto Sans"/>
                <w:b/>
                <w:bCs/>
                <w:color w:val="000000"/>
                <w:sz w:val="16"/>
                <w:szCs w:val="16"/>
                <w:lang w:val="es-ES_tradnl" w:eastAsia="es-MX"/>
              </w:rPr>
              <w:t>E V E N T O S</w:t>
            </w:r>
          </w:p>
        </w:tc>
        <w:tc>
          <w:tcPr>
            <w:tcW w:w="883" w:type="pct"/>
            <w:shd w:val="clear" w:color="000000" w:fill="A6A6A6"/>
            <w:vAlign w:val="center"/>
            <w:hideMark/>
          </w:tcPr>
          <w:p w14:paraId="1CA33420" w14:textId="77777777" w:rsidR="002972B0" w:rsidRPr="00C1121B" w:rsidRDefault="002972B0" w:rsidP="002972B0">
            <w:pPr>
              <w:suppressAutoHyphens w:val="0"/>
              <w:jc w:val="center"/>
              <w:rPr>
                <w:rFonts w:ascii="Noto Sans" w:hAnsi="Noto Sans" w:cs="Noto Sans"/>
                <w:b/>
                <w:bCs/>
                <w:color w:val="000000"/>
                <w:sz w:val="16"/>
                <w:szCs w:val="16"/>
                <w:lang w:val="es-MX" w:eastAsia="es-MX"/>
              </w:rPr>
            </w:pPr>
            <w:r w:rsidRPr="00C1121B">
              <w:rPr>
                <w:rFonts w:ascii="Noto Sans" w:hAnsi="Noto Sans" w:cs="Noto Sans"/>
                <w:b/>
                <w:bCs/>
                <w:color w:val="000000"/>
                <w:sz w:val="16"/>
                <w:szCs w:val="16"/>
                <w:lang w:val="es-ES_tradnl" w:eastAsia="es-MX"/>
              </w:rPr>
              <w:t>F E C H A</w:t>
            </w:r>
          </w:p>
        </w:tc>
        <w:tc>
          <w:tcPr>
            <w:tcW w:w="839" w:type="pct"/>
            <w:shd w:val="clear" w:color="000000" w:fill="A6A6A6"/>
            <w:vAlign w:val="center"/>
            <w:hideMark/>
          </w:tcPr>
          <w:p w14:paraId="3C13632D" w14:textId="77777777" w:rsidR="002972B0" w:rsidRPr="00C1121B" w:rsidRDefault="002972B0" w:rsidP="002972B0">
            <w:pPr>
              <w:suppressAutoHyphens w:val="0"/>
              <w:jc w:val="center"/>
              <w:rPr>
                <w:rFonts w:ascii="Noto Sans" w:hAnsi="Noto Sans" w:cs="Noto Sans"/>
                <w:b/>
                <w:bCs/>
                <w:color w:val="000000"/>
                <w:sz w:val="16"/>
                <w:szCs w:val="16"/>
                <w:lang w:val="es-MX" w:eastAsia="es-MX"/>
              </w:rPr>
            </w:pPr>
            <w:r w:rsidRPr="00C1121B">
              <w:rPr>
                <w:rFonts w:ascii="Noto Sans" w:hAnsi="Noto Sans" w:cs="Noto Sans"/>
                <w:b/>
                <w:bCs/>
                <w:color w:val="000000"/>
                <w:sz w:val="16"/>
                <w:szCs w:val="16"/>
                <w:lang w:val="es-ES_tradnl" w:eastAsia="es-MX"/>
              </w:rPr>
              <w:t>H O R A</w:t>
            </w:r>
          </w:p>
        </w:tc>
        <w:tc>
          <w:tcPr>
            <w:tcW w:w="1993" w:type="pct"/>
            <w:shd w:val="clear" w:color="000000" w:fill="A6A6A6"/>
            <w:vAlign w:val="center"/>
            <w:hideMark/>
          </w:tcPr>
          <w:p w14:paraId="4ED08DFD" w14:textId="77777777" w:rsidR="002972B0" w:rsidRPr="00C1121B" w:rsidRDefault="002972B0" w:rsidP="002972B0">
            <w:pPr>
              <w:suppressAutoHyphens w:val="0"/>
              <w:jc w:val="center"/>
              <w:rPr>
                <w:rFonts w:ascii="Noto Sans" w:hAnsi="Noto Sans" w:cs="Noto Sans"/>
                <w:b/>
                <w:bCs/>
                <w:color w:val="000000"/>
                <w:sz w:val="16"/>
                <w:szCs w:val="16"/>
                <w:lang w:val="es-MX" w:eastAsia="es-MX"/>
              </w:rPr>
            </w:pPr>
            <w:r w:rsidRPr="00C1121B">
              <w:rPr>
                <w:rFonts w:ascii="Noto Sans" w:hAnsi="Noto Sans" w:cs="Noto Sans"/>
                <w:b/>
                <w:bCs/>
                <w:color w:val="000000"/>
                <w:sz w:val="16"/>
                <w:szCs w:val="16"/>
                <w:lang w:val="es-ES_tradnl" w:eastAsia="es-MX"/>
              </w:rPr>
              <w:t>L U G A R</w:t>
            </w:r>
          </w:p>
        </w:tc>
      </w:tr>
      <w:tr w:rsidR="002D6402" w:rsidRPr="00C1121B" w14:paraId="16DD45B3" w14:textId="77777777" w:rsidTr="002D6402">
        <w:trPr>
          <w:trHeight w:val="828"/>
        </w:trPr>
        <w:tc>
          <w:tcPr>
            <w:tcW w:w="1285" w:type="pct"/>
            <w:vAlign w:val="center"/>
            <w:hideMark/>
          </w:tcPr>
          <w:p w14:paraId="19F1045F" w14:textId="395288FC" w:rsidR="002D6402" w:rsidRPr="00C1121B" w:rsidRDefault="002D6402" w:rsidP="002972B0">
            <w:pPr>
              <w:suppressAutoHyphens w:val="0"/>
              <w:jc w:val="center"/>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Acto de presentación y apertura de proposiciones.</w:t>
            </w:r>
          </w:p>
        </w:tc>
        <w:tc>
          <w:tcPr>
            <w:tcW w:w="883" w:type="pct"/>
            <w:vAlign w:val="center"/>
          </w:tcPr>
          <w:p w14:paraId="4E415D65" w14:textId="6B902027" w:rsidR="00580E54" w:rsidRPr="000D5FE4" w:rsidRDefault="00355E0F" w:rsidP="00580E54">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MX" w:eastAsia="es-MX"/>
              </w:rPr>
              <w:t>04</w:t>
            </w:r>
            <w:r w:rsidRPr="000D5FE4">
              <w:rPr>
                <w:rFonts w:ascii="Noto Sans" w:hAnsi="Noto Sans" w:cs="Noto Sans"/>
                <w:color w:val="000000"/>
                <w:sz w:val="16"/>
                <w:szCs w:val="16"/>
                <w:lang w:val="es-MX" w:eastAsia="es-MX"/>
              </w:rPr>
              <w:t xml:space="preserve"> de </w:t>
            </w:r>
            <w:r>
              <w:rPr>
                <w:rFonts w:ascii="Noto Sans" w:hAnsi="Noto Sans" w:cs="Noto Sans"/>
                <w:color w:val="000000"/>
                <w:sz w:val="16"/>
                <w:szCs w:val="16"/>
                <w:lang w:val="es-MX" w:eastAsia="es-MX"/>
              </w:rPr>
              <w:t>juni</w:t>
            </w:r>
            <w:r w:rsidRPr="000D5FE4">
              <w:rPr>
                <w:rFonts w:ascii="Noto Sans" w:hAnsi="Noto Sans" w:cs="Noto Sans"/>
                <w:color w:val="000000"/>
                <w:sz w:val="16"/>
                <w:szCs w:val="16"/>
                <w:lang w:val="es-MX" w:eastAsia="es-MX"/>
              </w:rPr>
              <w:t>o de 2025</w:t>
            </w:r>
          </w:p>
        </w:tc>
        <w:tc>
          <w:tcPr>
            <w:tcW w:w="839" w:type="pct"/>
            <w:vAlign w:val="center"/>
          </w:tcPr>
          <w:p w14:paraId="3CA8BDF7" w14:textId="3CC50465" w:rsidR="002D6402" w:rsidRPr="000D5FE4" w:rsidRDefault="00355E0F" w:rsidP="002972B0">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MX" w:eastAsia="es-MX"/>
              </w:rPr>
              <w:t>11</w:t>
            </w:r>
            <w:r w:rsidR="00580E54" w:rsidRPr="000D5FE4">
              <w:rPr>
                <w:rFonts w:ascii="Noto Sans" w:hAnsi="Noto Sans" w:cs="Noto Sans"/>
                <w:color w:val="000000"/>
                <w:sz w:val="16"/>
                <w:szCs w:val="16"/>
                <w:lang w:val="es-MX" w:eastAsia="es-MX"/>
              </w:rPr>
              <w:t xml:space="preserve">:00 </w:t>
            </w:r>
            <w:proofErr w:type="spellStart"/>
            <w:r w:rsidR="00580E54" w:rsidRPr="000D5FE4">
              <w:rPr>
                <w:rFonts w:ascii="Noto Sans" w:hAnsi="Noto Sans" w:cs="Noto Sans"/>
                <w:color w:val="000000"/>
                <w:sz w:val="16"/>
                <w:szCs w:val="16"/>
                <w:lang w:val="es-MX" w:eastAsia="es-MX"/>
              </w:rPr>
              <w:t>hrs</w:t>
            </w:r>
            <w:proofErr w:type="spellEnd"/>
            <w:r w:rsidR="00580E54" w:rsidRPr="000D5FE4">
              <w:rPr>
                <w:rFonts w:ascii="Noto Sans" w:hAnsi="Noto Sans" w:cs="Noto Sans"/>
                <w:color w:val="000000"/>
                <w:sz w:val="16"/>
                <w:szCs w:val="16"/>
                <w:lang w:val="es-MX" w:eastAsia="es-MX"/>
              </w:rPr>
              <w:t>.</w:t>
            </w:r>
          </w:p>
        </w:tc>
        <w:tc>
          <w:tcPr>
            <w:tcW w:w="1993" w:type="pct"/>
            <w:vMerge w:val="restart"/>
            <w:vAlign w:val="center"/>
            <w:hideMark/>
          </w:tcPr>
          <w:p w14:paraId="308C7124" w14:textId="30E647D5" w:rsidR="002D6402" w:rsidRPr="00C1121B" w:rsidRDefault="002D6402" w:rsidP="002972B0">
            <w:pPr>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Los actos se realizarán de conformidad con lo establecido en el artículo 36 de la LAASSP, a través de la</w:t>
            </w:r>
            <w:r w:rsidRPr="00C1121B">
              <w:rPr>
                <w:rFonts w:ascii="Noto Sans" w:hAnsi="Noto Sans" w:cs="Noto Sans"/>
                <w:sz w:val="16"/>
                <w:szCs w:val="16"/>
              </w:rPr>
              <w:t xml:space="preserve"> </w:t>
            </w:r>
            <w:r w:rsidRPr="00C1121B">
              <w:rPr>
                <w:rFonts w:ascii="Noto Sans" w:hAnsi="Noto Sans" w:cs="Noto Sans"/>
                <w:color w:val="000000"/>
                <w:sz w:val="16"/>
                <w:szCs w:val="16"/>
                <w:lang w:val="es-ES_tradnl" w:eastAsia="es-MX"/>
              </w:rPr>
              <w:t xml:space="preserve">plataforma, al tratarse una </w:t>
            </w:r>
            <w:r w:rsidR="00F32283" w:rsidRPr="00C1121B">
              <w:rPr>
                <w:rFonts w:ascii="Noto Sans" w:hAnsi="Noto Sans" w:cs="Noto Sans"/>
                <w:sz w:val="16"/>
                <w:szCs w:val="16"/>
              </w:rPr>
              <w:t>adjudicación</w:t>
            </w:r>
            <w:r w:rsidR="00F32283" w:rsidRPr="00C1121B">
              <w:rPr>
                <w:rFonts w:ascii="Noto Sans" w:hAnsi="Noto Sans" w:cs="Noto Sans"/>
                <w:color w:val="000000"/>
                <w:sz w:val="16"/>
                <w:szCs w:val="16"/>
                <w:lang w:val="es-ES_tradnl" w:eastAsia="es-MX"/>
              </w:rPr>
              <w:t xml:space="preserve"> </w:t>
            </w:r>
            <w:r w:rsidRPr="00C1121B">
              <w:rPr>
                <w:rFonts w:ascii="Noto Sans" w:hAnsi="Noto Sans" w:cs="Noto Sans"/>
                <w:color w:val="000000"/>
                <w:sz w:val="16"/>
                <w:szCs w:val="16"/>
                <w:lang w:val="es-ES_tradnl" w:eastAsia="es-MX"/>
              </w:rPr>
              <w:t>100% electrónica.</w:t>
            </w:r>
            <w:bookmarkStart w:id="0" w:name="_GoBack"/>
            <w:bookmarkEnd w:id="0"/>
          </w:p>
        </w:tc>
      </w:tr>
      <w:tr w:rsidR="00580E54" w:rsidRPr="00C1121B" w14:paraId="578E2054" w14:textId="77777777" w:rsidTr="002D6402">
        <w:trPr>
          <w:trHeight w:val="698"/>
        </w:trPr>
        <w:tc>
          <w:tcPr>
            <w:tcW w:w="1285" w:type="pct"/>
            <w:vAlign w:val="center"/>
            <w:hideMark/>
          </w:tcPr>
          <w:p w14:paraId="41C7B2C7" w14:textId="680CF81E" w:rsidR="00580E54" w:rsidRPr="00C1121B" w:rsidRDefault="00580E54" w:rsidP="00580E54">
            <w:pPr>
              <w:suppressAutoHyphens w:val="0"/>
              <w:jc w:val="center"/>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Fallo</w:t>
            </w:r>
          </w:p>
        </w:tc>
        <w:tc>
          <w:tcPr>
            <w:tcW w:w="883" w:type="pct"/>
            <w:vAlign w:val="center"/>
          </w:tcPr>
          <w:p w14:paraId="25225276" w14:textId="0DC6C8DD" w:rsidR="00580E54" w:rsidRPr="000D5FE4" w:rsidRDefault="00355E0F" w:rsidP="000D20DD">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MX" w:eastAsia="es-MX"/>
              </w:rPr>
              <w:t>10</w:t>
            </w:r>
            <w:r w:rsidR="00580E54" w:rsidRPr="000D5FE4">
              <w:rPr>
                <w:rFonts w:ascii="Noto Sans" w:hAnsi="Noto Sans" w:cs="Noto Sans"/>
                <w:color w:val="000000"/>
                <w:sz w:val="16"/>
                <w:szCs w:val="16"/>
                <w:lang w:val="es-MX" w:eastAsia="es-MX"/>
              </w:rPr>
              <w:t xml:space="preserve"> de </w:t>
            </w:r>
            <w:r w:rsidR="000D20DD">
              <w:rPr>
                <w:rFonts w:ascii="Noto Sans" w:hAnsi="Noto Sans" w:cs="Noto Sans"/>
                <w:color w:val="000000"/>
                <w:sz w:val="16"/>
                <w:szCs w:val="16"/>
                <w:lang w:val="es-MX" w:eastAsia="es-MX"/>
              </w:rPr>
              <w:t>juni</w:t>
            </w:r>
            <w:r w:rsidR="00A124ED" w:rsidRPr="000D5FE4">
              <w:rPr>
                <w:rFonts w:ascii="Noto Sans" w:hAnsi="Noto Sans" w:cs="Noto Sans"/>
                <w:color w:val="000000"/>
                <w:sz w:val="16"/>
                <w:szCs w:val="16"/>
                <w:lang w:val="es-MX" w:eastAsia="es-MX"/>
              </w:rPr>
              <w:t>o</w:t>
            </w:r>
            <w:r w:rsidR="00580E54" w:rsidRPr="000D5FE4">
              <w:rPr>
                <w:rFonts w:ascii="Noto Sans" w:hAnsi="Noto Sans" w:cs="Noto Sans"/>
                <w:color w:val="000000"/>
                <w:sz w:val="16"/>
                <w:szCs w:val="16"/>
                <w:lang w:val="es-MX" w:eastAsia="es-MX"/>
              </w:rPr>
              <w:t xml:space="preserve"> de 2025</w:t>
            </w:r>
          </w:p>
        </w:tc>
        <w:tc>
          <w:tcPr>
            <w:tcW w:w="839" w:type="pct"/>
            <w:vAlign w:val="center"/>
          </w:tcPr>
          <w:p w14:paraId="30C24E5D" w14:textId="188D232F" w:rsidR="00580E54" w:rsidRPr="000D5FE4" w:rsidRDefault="000D5FE4" w:rsidP="00580E54">
            <w:pPr>
              <w:suppressAutoHyphens w:val="0"/>
              <w:jc w:val="center"/>
              <w:rPr>
                <w:rFonts w:ascii="Noto Sans" w:hAnsi="Noto Sans" w:cs="Noto Sans"/>
                <w:color w:val="000000"/>
                <w:sz w:val="16"/>
                <w:szCs w:val="16"/>
                <w:lang w:val="es-MX" w:eastAsia="es-MX"/>
              </w:rPr>
            </w:pPr>
            <w:r w:rsidRPr="000D5FE4">
              <w:rPr>
                <w:rFonts w:ascii="Noto Sans" w:hAnsi="Noto Sans" w:cs="Noto Sans"/>
                <w:color w:val="000000"/>
                <w:sz w:val="16"/>
                <w:szCs w:val="16"/>
                <w:lang w:val="es-MX" w:eastAsia="es-MX"/>
              </w:rPr>
              <w:t>12</w:t>
            </w:r>
            <w:r w:rsidR="00580E54" w:rsidRPr="000D5FE4">
              <w:rPr>
                <w:rFonts w:ascii="Noto Sans" w:hAnsi="Noto Sans" w:cs="Noto Sans"/>
                <w:color w:val="000000"/>
                <w:sz w:val="16"/>
                <w:szCs w:val="16"/>
                <w:lang w:val="es-MX" w:eastAsia="es-MX"/>
              </w:rPr>
              <w:t xml:space="preserve">:00 </w:t>
            </w:r>
            <w:proofErr w:type="spellStart"/>
            <w:r w:rsidR="00580E54" w:rsidRPr="000D5FE4">
              <w:rPr>
                <w:rFonts w:ascii="Noto Sans" w:hAnsi="Noto Sans" w:cs="Noto Sans"/>
                <w:color w:val="000000"/>
                <w:sz w:val="16"/>
                <w:szCs w:val="16"/>
                <w:lang w:val="es-MX" w:eastAsia="es-MX"/>
              </w:rPr>
              <w:t>hrs</w:t>
            </w:r>
            <w:proofErr w:type="spellEnd"/>
            <w:r w:rsidR="00580E54" w:rsidRPr="000D5FE4">
              <w:rPr>
                <w:rFonts w:ascii="Noto Sans" w:hAnsi="Noto Sans" w:cs="Noto Sans"/>
                <w:color w:val="000000"/>
                <w:sz w:val="16"/>
                <w:szCs w:val="16"/>
                <w:lang w:val="es-MX" w:eastAsia="es-MX"/>
              </w:rPr>
              <w:t>.</w:t>
            </w:r>
          </w:p>
        </w:tc>
        <w:tc>
          <w:tcPr>
            <w:tcW w:w="1993" w:type="pct"/>
            <w:vMerge/>
            <w:vAlign w:val="center"/>
            <w:hideMark/>
          </w:tcPr>
          <w:p w14:paraId="294502EE" w14:textId="77777777" w:rsidR="00580E54" w:rsidRPr="00C1121B" w:rsidRDefault="00580E54" w:rsidP="00580E54">
            <w:pPr>
              <w:suppressAutoHyphens w:val="0"/>
              <w:rPr>
                <w:rFonts w:ascii="Noto Sans" w:hAnsi="Noto Sans" w:cs="Noto Sans"/>
                <w:color w:val="000000"/>
                <w:sz w:val="16"/>
                <w:szCs w:val="16"/>
                <w:lang w:val="es-MX" w:eastAsia="es-MX"/>
              </w:rPr>
            </w:pPr>
          </w:p>
        </w:tc>
      </w:tr>
      <w:tr w:rsidR="00580E54" w:rsidRPr="00C1121B" w14:paraId="2ACC1C29" w14:textId="77777777" w:rsidTr="002D6402">
        <w:trPr>
          <w:trHeight w:val="566"/>
        </w:trPr>
        <w:tc>
          <w:tcPr>
            <w:tcW w:w="1285" w:type="pct"/>
            <w:vAlign w:val="center"/>
            <w:hideMark/>
          </w:tcPr>
          <w:p w14:paraId="027B1561" w14:textId="5402EF58" w:rsidR="00580E54" w:rsidRPr="00C1121B" w:rsidRDefault="00580E54" w:rsidP="00580E54">
            <w:pPr>
              <w:suppressAutoHyphens w:val="0"/>
              <w:jc w:val="center"/>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Firma del contrato</w:t>
            </w:r>
          </w:p>
        </w:tc>
        <w:tc>
          <w:tcPr>
            <w:tcW w:w="883" w:type="pct"/>
            <w:vAlign w:val="center"/>
          </w:tcPr>
          <w:p w14:paraId="46EFDC11" w14:textId="0FA4E700" w:rsidR="00580E54" w:rsidRPr="00C1121B" w:rsidRDefault="00580E54" w:rsidP="00580E54">
            <w:pPr>
              <w:suppressAutoHyphens w:val="0"/>
              <w:jc w:val="center"/>
              <w:rPr>
                <w:rFonts w:ascii="Noto Sans" w:hAnsi="Noto Sans" w:cs="Noto Sans"/>
                <w:color w:val="000000"/>
                <w:sz w:val="16"/>
                <w:szCs w:val="16"/>
                <w:lang w:val="es-MX" w:eastAsia="es-MX"/>
              </w:rPr>
            </w:pPr>
            <w:r w:rsidRPr="00C1121B">
              <w:rPr>
                <w:rFonts w:ascii="Noto Sans" w:hAnsi="Noto Sans" w:cs="Noto Sans"/>
                <w:sz w:val="16"/>
                <w:szCs w:val="16"/>
                <w:lang w:val="es-MX"/>
              </w:rPr>
              <w:t>Con fundamento en el artículo 67 de la LAASSP, el contrato se firmará dentro de los quince días hábiles posteriores a la fecha de fallo.</w:t>
            </w:r>
          </w:p>
        </w:tc>
        <w:tc>
          <w:tcPr>
            <w:tcW w:w="839" w:type="pct"/>
            <w:vAlign w:val="center"/>
          </w:tcPr>
          <w:p w14:paraId="7ADA49FF" w14:textId="443EB148" w:rsidR="00580E54" w:rsidRPr="00C1121B" w:rsidRDefault="00580E54" w:rsidP="005504AF">
            <w:pPr>
              <w:suppressAutoHyphens w:val="0"/>
              <w:jc w:val="both"/>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Por medio del módulo de formalización de instrumentos jurídicos (MFIJ) https://www.gob.mx/comprasmx/documentos/modulo-de-formalizacion-de-instrumentos-juridicos</w:t>
            </w:r>
          </w:p>
        </w:tc>
        <w:tc>
          <w:tcPr>
            <w:tcW w:w="1993" w:type="pct"/>
            <w:vMerge/>
            <w:vAlign w:val="center"/>
            <w:hideMark/>
          </w:tcPr>
          <w:p w14:paraId="2355B9F8" w14:textId="77777777" w:rsidR="00580E54" w:rsidRPr="00C1121B" w:rsidRDefault="00580E54" w:rsidP="00580E54">
            <w:pPr>
              <w:suppressAutoHyphens w:val="0"/>
              <w:rPr>
                <w:rFonts w:ascii="Noto Sans" w:hAnsi="Noto Sans" w:cs="Noto Sans"/>
                <w:color w:val="000000"/>
                <w:sz w:val="16"/>
                <w:szCs w:val="16"/>
                <w:lang w:val="es-MX" w:eastAsia="es-MX"/>
              </w:rPr>
            </w:pPr>
          </w:p>
        </w:tc>
      </w:tr>
      <w:tr w:rsidR="00580E54" w:rsidRPr="00C1121B" w14:paraId="132C5F1D" w14:textId="77777777" w:rsidTr="002D6402">
        <w:trPr>
          <w:trHeight w:val="300"/>
        </w:trPr>
        <w:tc>
          <w:tcPr>
            <w:tcW w:w="1285" w:type="pct"/>
            <w:vAlign w:val="center"/>
            <w:hideMark/>
          </w:tcPr>
          <w:p w14:paraId="2C931BF5" w14:textId="46F11FD7" w:rsidR="00580E54" w:rsidRPr="00C1121B" w:rsidRDefault="00580E54" w:rsidP="00580E54">
            <w:pPr>
              <w:suppressAutoHyphens w:val="0"/>
              <w:jc w:val="center"/>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Tipo de adjudicación</w:t>
            </w:r>
          </w:p>
        </w:tc>
        <w:tc>
          <w:tcPr>
            <w:tcW w:w="3715" w:type="pct"/>
            <w:gridSpan w:val="3"/>
            <w:vAlign w:val="center"/>
            <w:hideMark/>
          </w:tcPr>
          <w:p w14:paraId="22A4465F" w14:textId="1ED12148" w:rsidR="00580E54" w:rsidRPr="00C1121B" w:rsidRDefault="00580E54" w:rsidP="00C851E7">
            <w:pPr>
              <w:suppressAutoHyphens w:val="0"/>
              <w:rPr>
                <w:rFonts w:ascii="Noto Sans" w:hAnsi="Noto Sans" w:cs="Noto Sans"/>
                <w:color w:val="000000"/>
                <w:sz w:val="16"/>
                <w:szCs w:val="16"/>
                <w:lang w:val="es-MX" w:eastAsia="es-MX"/>
              </w:rPr>
            </w:pPr>
            <w:r w:rsidRPr="00C1121B">
              <w:rPr>
                <w:rFonts w:ascii="Noto Sans" w:hAnsi="Noto Sans" w:cs="Noto Sans"/>
                <w:sz w:val="16"/>
                <w:szCs w:val="16"/>
                <w:lang w:val="es-ES_tradnl" w:eastAsia="es-MX"/>
              </w:rPr>
              <w:t xml:space="preserve">ELECTRONICA, </w:t>
            </w:r>
            <w:r>
              <w:rPr>
                <w:rFonts w:ascii="Noto Sans" w:hAnsi="Noto Sans" w:cs="Noto Sans"/>
                <w:sz w:val="16"/>
                <w:szCs w:val="16"/>
                <w:lang w:val="es-ES_tradnl" w:eastAsia="es-MX"/>
              </w:rPr>
              <w:t>INTER</w:t>
            </w:r>
            <w:r w:rsidRPr="00C1121B">
              <w:rPr>
                <w:rFonts w:ascii="Noto Sans" w:hAnsi="Noto Sans" w:cs="Noto Sans"/>
                <w:sz w:val="16"/>
                <w:szCs w:val="16"/>
                <w:lang w:val="es-ES_tradnl" w:eastAsia="es-MX"/>
              </w:rPr>
              <w:t>NACIONAL</w:t>
            </w:r>
            <w:r w:rsidR="00A124ED">
              <w:rPr>
                <w:rFonts w:ascii="Noto Sans" w:hAnsi="Noto Sans" w:cs="Noto Sans"/>
                <w:sz w:val="16"/>
                <w:szCs w:val="16"/>
                <w:lang w:val="es-ES_tradnl" w:eastAsia="es-MX"/>
              </w:rPr>
              <w:t xml:space="preserve"> </w:t>
            </w:r>
            <w:r w:rsidR="00C851E7">
              <w:rPr>
                <w:rFonts w:ascii="Noto Sans" w:hAnsi="Noto Sans" w:cs="Noto Sans"/>
                <w:sz w:val="16"/>
                <w:szCs w:val="16"/>
                <w:lang w:val="es-ES_tradnl" w:eastAsia="es-MX"/>
              </w:rPr>
              <w:t>ABIERTA</w:t>
            </w:r>
            <w:r w:rsidRPr="00C1121B">
              <w:rPr>
                <w:rFonts w:ascii="Noto Sans" w:hAnsi="Noto Sans" w:cs="Noto Sans"/>
                <w:sz w:val="16"/>
                <w:szCs w:val="16"/>
                <w:lang w:val="es-ES_tradnl" w:eastAsia="es-MX"/>
              </w:rPr>
              <w:t>, D</w:t>
            </w:r>
            <w:r>
              <w:rPr>
                <w:rFonts w:ascii="Noto Sans" w:hAnsi="Noto Sans" w:cs="Noto Sans"/>
                <w:sz w:val="16"/>
                <w:szCs w:val="16"/>
                <w:lang w:val="es-ES_tradnl" w:eastAsia="es-MX"/>
              </w:rPr>
              <w:t>e conformidad con el artículo 39</w:t>
            </w:r>
            <w:r w:rsidRPr="00C1121B">
              <w:rPr>
                <w:rFonts w:ascii="Noto Sans" w:hAnsi="Noto Sans" w:cs="Noto Sans"/>
                <w:sz w:val="16"/>
                <w:szCs w:val="16"/>
                <w:lang w:val="es-ES_tradnl" w:eastAsia="es-MX"/>
              </w:rPr>
              <w:t xml:space="preserve"> fracción </w:t>
            </w:r>
            <w:r w:rsidR="00C851E7">
              <w:rPr>
                <w:rFonts w:ascii="Noto Sans" w:hAnsi="Noto Sans" w:cs="Noto Sans"/>
                <w:sz w:val="16"/>
                <w:szCs w:val="16"/>
                <w:lang w:val="es-ES_tradnl" w:eastAsia="es-MX"/>
              </w:rPr>
              <w:t>I</w:t>
            </w:r>
            <w:r w:rsidRPr="00C1121B">
              <w:rPr>
                <w:rFonts w:ascii="Noto Sans" w:hAnsi="Noto Sans" w:cs="Noto Sans"/>
                <w:sz w:val="16"/>
                <w:szCs w:val="16"/>
                <w:lang w:val="es-ES_tradnl" w:eastAsia="es-MX"/>
              </w:rPr>
              <w:t>II de la LAASSP</w:t>
            </w:r>
          </w:p>
        </w:tc>
      </w:tr>
      <w:tr w:rsidR="00580E54" w:rsidRPr="00C1121B" w14:paraId="64786C95" w14:textId="77777777" w:rsidTr="002D6402">
        <w:trPr>
          <w:trHeight w:val="466"/>
        </w:trPr>
        <w:tc>
          <w:tcPr>
            <w:tcW w:w="1285" w:type="pct"/>
            <w:vAlign w:val="center"/>
            <w:hideMark/>
          </w:tcPr>
          <w:p w14:paraId="2849A2A5" w14:textId="75C6B38F" w:rsidR="00580E54" w:rsidRPr="00C1121B" w:rsidRDefault="00580E54" w:rsidP="00580E54">
            <w:pPr>
              <w:suppressAutoHyphens w:val="0"/>
              <w:jc w:val="center"/>
              <w:rPr>
                <w:rFonts w:ascii="Noto Sans" w:hAnsi="Noto Sans" w:cs="Noto Sans"/>
                <w:color w:val="000000"/>
                <w:sz w:val="16"/>
                <w:szCs w:val="16"/>
                <w:lang w:val="es-MX" w:eastAsia="es-MX"/>
              </w:rPr>
            </w:pPr>
            <w:r w:rsidRPr="00C1121B">
              <w:rPr>
                <w:rFonts w:ascii="Noto Sans" w:hAnsi="Noto Sans" w:cs="Noto Sans"/>
                <w:color w:val="000000"/>
                <w:sz w:val="16"/>
                <w:szCs w:val="16"/>
                <w:lang w:val="es-ES_tradnl" w:eastAsia="es-MX"/>
              </w:rPr>
              <w:t>Forma de presentación de las proposiciones.</w:t>
            </w:r>
          </w:p>
        </w:tc>
        <w:tc>
          <w:tcPr>
            <w:tcW w:w="3715" w:type="pct"/>
            <w:gridSpan w:val="3"/>
            <w:vAlign w:val="center"/>
            <w:hideMark/>
          </w:tcPr>
          <w:p w14:paraId="2BF155E1" w14:textId="4A4EB3B5" w:rsidR="00580E54" w:rsidRPr="00C1121B" w:rsidRDefault="00580E54" w:rsidP="00580E54">
            <w:pPr>
              <w:suppressAutoHyphens w:val="0"/>
              <w:rPr>
                <w:rFonts w:ascii="Noto Sans" w:hAnsi="Noto Sans" w:cs="Noto Sans"/>
                <w:sz w:val="16"/>
                <w:szCs w:val="16"/>
                <w:lang w:val="es-ES_tradnl" w:eastAsia="es-MX"/>
              </w:rPr>
            </w:pPr>
            <w:r w:rsidRPr="00C1121B">
              <w:rPr>
                <w:rFonts w:ascii="Noto Sans" w:hAnsi="Noto Sans" w:cs="Noto Sans"/>
                <w:color w:val="000000"/>
                <w:sz w:val="16"/>
                <w:szCs w:val="16"/>
                <w:lang w:val="es-ES_tradnl" w:eastAsia="es-MX"/>
              </w:rPr>
              <w:t>Electrónica, de conformidad con el artículo 36, de la LAASSP</w:t>
            </w:r>
          </w:p>
        </w:tc>
      </w:tr>
    </w:tbl>
    <w:p w14:paraId="10B0DD22" w14:textId="77777777" w:rsidR="00124BFE" w:rsidRPr="00C1121B" w:rsidRDefault="00124BFE" w:rsidP="00B37971">
      <w:pPr>
        <w:ind w:right="227"/>
        <w:jc w:val="both"/>
        <w:rPr>
          <w:rFonts w:ascii="Noto Sans" w:hAnsi="Noto Sans" w:cs="Noto Sans"/>
          <w:b/>
          <w:bCs/>
          <w:sz w:val="16"/>
          <w:szCs w:val="16"/>
          <w:lang w:val="es-MX"/>
        </w:rPr>
      </w:pPr>
    </w:p>
    <w:p w14:paraId="6C2021CA" w14:textId="1A79111A" w:rsidR="00BD010F" w:rsidRPr="00C1121B" w:rsidRDefault="001E3765" w:rsidP="00B37971">
      <w:pPr>
        <w:ind w:right="227"/>
        <w:jc w:val="both"/>
        <w:rPr>
          <w:rFonts w:ascii="Noto Sans" w:hAnsi="Noto Sans" w:cs="Noto Sans"/>
          <w:sz w:val="16"/>
          <w:szCs w:val="16"/>
          <w:u w:val="single"/>
        </w:rPr>
      </w:pPr>
      <w:r w:rsidRPr="00C1121B">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C1121B">
        <w:rPr>
          <w:rFonts w:ascii="Noto Sans" w:hAnsi="Noto Sans" w:cs="Noto Sans"/>
          <w:b/>
          <w:bCs/>
          <w:sz w:val="16"/>
          <w:szCs w:val="16"/>
          <w:lang w:val="es-MX"/>
        </w:rPr>
        <w:t>LA PLATAFORMA DE CONFORMIDAD CON EL ARTICULO 86 DE LA LAASSP</w:t>
      </w:r>
      <w:r w:rsidRPr="00C1121B">
        <w:rPr>
          <w:rFonts w:ascii="Noto Sans" w:hAnsi="Noto Sans" w:cs="Noto Sans"/>
          <w:b/>
          <w:bCs/>
          <w:sz w:val="16"/>
          <w:szCs w:val="16"/>
          <w:lang w:val="es-MX"/>
        </w:rPr>
        <w:t xml:space="preserve"> </w:t>
      </w:r>
      <w:hyperlink r:id="rId9" w:history="1">
        <w:r w:rsidR="00EF2477" w:rsidRPr="00C1121B">
          <w:rPr>
            <w:rStyle w:val="Hipervnculo"/>
            <w:rFonts w:ascii="Noto Sans" w:hAnsi="Noto Sans" w:cs="Noto Sans"/>
            <w:sz w:val="16"/>
            <w:szCs w:val="16"/>
          </w:rPr>
          <w:t>https://comprasmx.buengobierno.gob.mx</w:t>
        </w:r>
      </w:hyperlink>
      <w:r w:rsidR="00EF2477" w:rsidRPr="00C1121B">
        <w:rPr>
          <w:rFonts w:ascii="Noto Sans" w:hAnsi="Noto Sans" w:cs="Noto Sans"/>
          <w:sz w:val="16"/>
          <w:szCs w:val="16"/>
        </w:rPr>
        <w:t xml:space="preserve"> </w:t>
      </w:r>
    </w:p>
    <w:p w14:paraId="27BD2451" w14:textId="77777777" w:rsidR="005069E1" w:rsidRPr="00C1121B" w:rsidRDefault="005069E1" w:rsidP="00B37971">
      <w:pPr>
        <w:spacing w:line="192" w:lineRule="exact"/>
        <w:ind w:right="227"/>
        <w:jc w:val="both"/>
        <w:rPr>
          <w:rFonts w:ascii="Noto Sans" w:hAnsi="Noto Sans" w:cs="Noto Sans"/>
          <w:b/>
          <w:sz w:val="16"/>
          <w:szCs w:val="16"/>
        </w:rPr>
      </w:pPr>
    </w:p>
    <w:p w14:paraId="7EFD6D79" w14:textId="0CD4E8C7" w:rsidR="00455659" w:rsidRPr="00C1121B" w:rsidRDefault="00A47CEA" w:rsidP="001F6708">
      <w:pPr>
        <w:spacing w:line="192" w:lineRule="exact"/>
        <w:ind w:right="227"/>
        <w:jc w:val="both"/>
        <w:rPr>
          <w:rFonts w:ascii="Noto Sans" w:hAnsi="Noto Sans" w:cs="Noto Sans"/>
          <w:b/>
          <w:bCs/>
          <w:sz w:val="16"/>
          <w:szCs w:val="16"/>
        </w:rPr>
      </w:pPr>
      <w:r w:rsidRPr="00C1121B">
        <w:rPr>
          <w:rFonts w:ascii="Noto Sans" w:hAnsi="Noto Sans" w:cs="Noto Sans"/>
          <w:b/>
          <w:sz w:val="16"/>
          <w:szCs w:val="16"/>
        </w:rPr>
        <w:t>4.</w:t>
      </w:r>
      <w:r w:rsidR="00126959" w:rsidRPr="00C1121B">
        <w:rPr>
          <w:rFonts w:ascii="Noto Sans" w:hAnsi="Noto Sans" w:cs="Noto Sans"/>
          <w:b/>
          <w:bCs/>
          <w:sz w:val="16"/>
          <w:szCs w:val="16"/>
        </w:rPr>
        <w:t xml:space="preserve"> </w:t>
      </w:r>
      <w:r w:rsidR="00455659" w:rsidRPr="00C1121B">
        <w:rPr>
          <w:rFonts w:ascii="Noto Sans" w:hAnsi="Noto Sans" w:cs="Noto Sans"/>
          <w:b/>
          <w:bCs/>
          <w:sz w:val="16"/>
          <w:szCs w:val="16"/>
        </w:rPr>
        <w:t>PRESENTACIÓN Y APERTURA DE PROPOSICIONES.</w:t>
      </w:r>
    </w:p>
    <w:p w14:paraId="7EFD472E" w14:textId="77777777" w:rsidR="00C1121B" w:rsidRPr="00C1121B" w:rsidRDefault="00C1121B" w:rsidP="006A7A60">
      <w:pPr>
        <w:spacing w:line="192" w:lineRule="exact"/>
        <w:ind w:right="227"/>
        <w:jc w:val="both"/>
        <w:rPr>
          <w:rFonts w:ascii="Noto Sans" w:hAnsi="Noto Sans" w:cs="Noto Sans"/>
          <w:bCs/>
          <w:color w:val="0000FF"/>
          <w:sz w:val="16"/>
          <w:szCs w:val="16"/>
          <w:u w:val="single"/>
          <w:lang w:val="es-MX"/>
        </w:rPr>
      </w:pPr>
    </w:p>
    <w:p w14:paraId="717187DE" w14:textId="77777777" w:rsidR="006A7A60" w:rsidRPr="006A7A60" w:rsidRDefault="006A7A60" w:rsidP="006A7A60">
      <w:pPr>
        <w:pStyle w:val="Sinespaciado"/>
        <w:jc w:val="both"/>
        <w:rPr>
          <w:rFonts w:ascii="Noto Sans" w:hAnsi="Noto Sans" w:cs="Noto Sans"/>
          <w:sz w:val="18"/>
          <w:szCs w:val="18"/>
          <w:lang w:val="es-MX"/>
        </w:rPr>
      </w:pPr>
      <w:r w:rsidRPr="006A7A60">
        <w:rPr>
          <w:rFonts w:ascii="Noto Sans" w:hAnsi="Noto Sans" w:cs="Noto Sans"/>
          <w:sz w:val="18"/>
          <w:szCs w:val="18"/>
          <w:lang w:val="es-MX"/>
        </w:rPr>
        <w:t>La presentación y apertura de proposiciones se realizará en la fecha y hora indicada en el programa de actos y únicamente podrá participar, con ese carácter, un representante por cada Licitante y se desarrollará conforme a lo previsto en los artículos 45 y 46 de la LAASSP y 92 de su Reglamento, se desarrollará como a continuación se detalla:</w:t>
      </w:r>
    </w:p>
    <w:p w14:paraId="0CF1E458" w14:textId="77777777" w:rsidR="00580E54" w:rsidRPr="00A70B5F" w:rsidRDefault="00580E54" w:rsidP="00580E54">
      <w:pPr>
        <w:pStyle w:val="Sinespaciado"/>
        <w:ind w:right="227"/>
        <w:rPr>
          <w:rFonts w:ascii="Noto Sans" w:hAnsi="Noto Sans" w:cs="Noto Sans"/>
          <w:sz w:val="18"/>
          <w:szCs w:val="18"/>
        </w:rPr>
      </w:pPr>
    </w:p>
    <w:p w14:paraId="36D1B68C" w14:textId="7ABA4C43" w:rsidR="00580E54" w:rsidRPr="00A70B5F" w:rsidRDefault="00580E54" w:rsidP="00580E54">
      <w:pPr>
        <w:tabs>
          <w:tab w:val="left" w:pos="426"/>
        </w:tabs>
        <w:ind w:right="227"/>
        <w:jc w:val="both"/>
        <w:rPr>
          <w:rFonts w:ascii="Noto Sans" w:hAnsi="Noto Sans" w:cs="Noto Sans"/>
          <w:b/>
          <w:bCs/>
          <w:sz w:val="18"/>
          <w:szCs w:val="18"/>
        </w:rPr>
      </w:pPr>
      <w:r w:rsidRPr="00A70B5F">
        <w:rPr>
          <w:rFonts w:ascii="Noto Sans" w:hAnsi="Noto Sans" w:cs="Noto Sans"/>
          <w:bCs/>
          <w:sz w:val="18"/>
          <w:szCs w:val="18"/>
        </w:rPr>
        <w:t xml:space="preserve">Los </w:t>
      </w:r>
      <w:r>
        <w:rPr>
          <w:rFonts w:ascii="Noto Sans" w:hAnsi="Noto Sans" w:cs="Noto Sans"/>
          <w:bCs/>
          <w:sz w:val="18"/>
          <w:szCs w:val="18"/>
        </w:rPr>
        <w:t>cotizantes</w:t>
      </w:r>
      <w:r w:rsidRPr="00A70B5F">
        <w:rPr>
          <w:rFonts w:ascii="Noto Sans" w:hAnsi="Noto Sans" w:cs="Noto Sans"/>
          <w:bCs/>
          <w:sz w:val="18"/>
          <w:szCs w:val="18"/>
          <w:lang w:val="es-MX"/>
        </w:rPr>
        <w:t xml:space="preserve"> enviarán </w:t>
      </w:r>
      <w:r w:rsidRPr="00A70B5F">
        <w:rPr>
          <w:rFonts w:ascii="Noto Sans" w:hAnsi="Noto Sans" w:cs="Noto Sans"/>
          <w:sz w:val="18"/>
          <w:szCs w:val="18"/>
        </w:rPr>
        <w:t xml:space="preserve">a través de la Plataforma, </w:t>
      </w:r>
      <w:r w:rsidRPr="00A70B5F">
        <w:rPr>
          <w:rFonts w:ascii="Noto Sans" w:hAnsi="Noto Sans" w:cs="Noto Sans"/>
          <w:bCs/>
          <w:sz w:val="18"/>
          <w:szCs w:val="18"/>
          <w:lang w:val="es-MX"/>
        </w:rPr>
        <w:t>sus proposiciones técnica y económica</w:t>
      </w:r>
      <w:r w:rsidRPr="00A70B5F">
        <w:rPr>
          <w:rFonts w:ascii="Noto Sans" w:hAnsi="Noto Sans" w:cs="Noto Sans"/>
          <w:bCs/>
          <w:sz w:val="18"/>
          <w:szCs w:val="18"/>
        </w:rPr>
        <w:t>, para agilizar los actos del procedimiento de contratación, se solicita a los licitantes, presentar su proposición PDF y en Word o Excel.</w:t>
      </w:r>
    </w:p>
    <w:p w14:paraId="2654E3A4" w14:textId="77777777" w:rsidR="00580E54" w:rsidRPr="00A70B5F" w:rsidRDefault="00580E54" w:rsidP="00580E54">
      <w:pPr>
        <w:spacing w:line="192" w:lineRule="exact"/>
        <w:ind w:right="227"/>
        <w:jc w:val="both"/>
        <w:rPr>
          <w:rFonts w:ascii="Noto Sans" w:hAnsi="Noto Sans" w:cs="Noto Sans"/>
          <w:b/>
          <w:i/>
          <w:sz w:val="18"/>
          <w:szCs w:val="18"/>
          <w:u w:val="single"/>
        </w:rPr>
      </w:pPr>
    </w:p>
    <w:p w14:paraId="21ADC8B2" w14:textId="77777777" w:rsidR="00580E54" w:rsidRPr="00A70B5F" w:rsidRDefault="00580E54" w:rsidP="00580E54">
      <w:pPr>
        <w:ind w:right="227"/>
        <w:jc w:val="both"/>
        <w:rPr>
          <w:rFonts w:ascii="Noto Sans" w:hAnsi="Noto Sans" w:cs="Noto Sans"/>
          <w:bCs/>
          <w:sz w:val="18"/>
          <w:szCs w:val="18"/>
        </w:rPr>
      </w:pPr>
      <w:r w:rsidRPr="00A70B5F">
        <w:rPr>
          <w:rFonts w:ascii="Noto Sans" w:hAnsi="Noto Sans" w:cs="Noto Sans"/>
          <w:bCs/>
          <w:sz w:val="18"/>
          <w:szCs w:val="18"/>
        </w:rPr>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22F91E65" w14:textId="77777777" w:rsidR="00580E54" w:rsidRPr="00A70B5F" w:rsidRDefault="00580E54" w:rsidP="00580E54">
      <w:pPr>
        <w:suppressAutoHyphens w:val="0"/>
        <w:ind w:left="708" w:right="227"/>
        <w:rPr>
          <w:rFonts w:ascii="Noto Sans" w:hAnsi="Noto Sans" w:cs="Noto Sans"/>
          <w:bCs/>
          <w:sz w:val="18"/>
          <w:szCs w:val="18"/>
          <w:lang w:val="es-MX"/>
        </w:rPr>
      </w:pPr>
    </w:p>
    <w:p w14:paraId="4A0FD857" w14:textId="05844FEB" w:rsidR="00580E54" w:rsidRPr="00A70B5F" w:rsidRDefault="00580E54" w:rsidP="00580E54">
      <w:pPr>
        <w:pStyle w:val="Prrafodelista"/>
        <w:numPr>
          <w:ilvl w:val="0"/>
          <w:numId w:val="8"/>
        </w:numPr>
        <w:ind w:right="227"/>
        <w:jc w:val="both"/>
        <w:rPr>
          <w:rFonts w:ascii="Noto Sans" w:hAnsi="Noto Sans" w:cs="Noto Sans"/>
          <w:bCs/>
          <w:sz w:val="18"/>
          <w:szCs w:val="18"/>
        </w:rPr>
      </w:pPr>
      <w:r w:rsidRPr="00A70B5F">
        <w:rPr>
          <w:rFonts w:ascii="Noto Sans" w:hAnsi="Noto Sans" w:cs="Noto Sans"/>
          <w:sz w:val="18"/>
          <w:szCs w:val="18"/>
        </w:rPr>
        <w:t xml:space="preserve">Para el envío de las proposiciones, el </w:t>
      </w:r>
      <w:r w:rsidR="00B11D64">
        <w:rPr>
          <w:rFonts w:ascii="Noto Sans" w:hAnsi="Noto Sans" w:cs="Noto Sans"/>
          <w:sz w:val="18"/>
          <w:szCs w:val="18"/>
        </w:rPr>
        <w:t>cotizante</w:t>
      </w:r>
      <w:r w:rsidRPr="00A70B5F">
        <w:rPr>
          <w:rFonts w:ascii="Noto Sans" w:hAnsi="Noto Sans" w:cs="Noto Sans"/>
          <w:sz w:val="18"/>
          <w:szCs w:val="18"/>
        </w:rPr>
        <w:t xml:space="preserve"> deberá utilizar exclusivamente la Plataforma.</w:t>
      </w:r>
    </w:p>
    <w:p w14:paraId="5CEB5EAA" w14:textId="4E1383CB" w:rsidR="00580E54" w:rsidRPr="00A70B5F" w:rsidRDefault="00580E54" w:rsidP="00580E54">
      <w:pPr>
        <w:pStyle w:val="Prrafodelista"/>
        <w:numPr>
          <w:ilvl w:val="0"/>
          <w:numId w:val="8"/>
        </w:numPr>
        <w:ind w:right="227"/>
        <w:jc w:val="both"/>
        <w:rPr>
          <w:rFonts w:ascii="Noto Sans" w:hAnsi="Noto Sans" w:cs="Noto Sans"/>
          <w:bCs/>
          <w:sz w:val="18"/>
          <w:szCs w:val="18"/>
        </w:rPr>
      </w:pPr>
      <w:r w:rsidRPr="00A70B5F">
        <w:rPr>
          <w:rFonts w:ascii="Noto Sans" w:hAnsi="Noto Sans" w:cs="Noto Sans"/>
          <w:bCs/>
          <w:sz w:val="18"/>
          <w:szCs w:val="18"/>
        </w:rPr>
        <w:lastRenderedPageBreak/>
        <w:t xml:space="preserve">La </w:t>
      </w:r>
      <w:r w:rsidRPr="00A70B5F">
        <w:rPr>
          <w:rFonts w:ascii="Noto Sans" w:eastAsiaTheme="minorEastAsia" w:hAnsi="Noto Sans" w:cs="Noto Sans"/>
          <w:kern w:val="24"/>
          <w:sz w:val="18"/>
          <w:szCs w:val="18"/>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B11D64">
        <w:rPr>
          <w:rFonts w:ascii="Noto Sans" w:eastAsiaTheme="minorEastAsia" w:hAnsi="Noto Sans" w:cs="Noto Sans"/>
          <w:kern w:val="24"/>
          <w:sz w:val="18"/>
          <w:szCs w:val="18"/>
          <w:lang w:eastAsia="es-MX"/>
        </w:rPr>
        <w:t>cotizante</w:t>
      </w:r>
      <w:r w:rsidRPr="00A70B5F">
        <w:rPr>
          <w:rFonts w:ascii="Noto Sans" w:eastAsiaTheme="minorEastAsia" w:hAnsi="Noto Sans" w:cs="Noto Sans"/>
          <w:kern w:val="24"/>
          <w:sz w:val="18"/>
          <w:szCs w:val="18"/>
          <w:lang w:eastAsia="es-MX"/>
        </w:rPr>
        <w:t>.</w:t>
      </w:r>
    </w:p>
    <w:p w14:paraId="4C9B9086" w14:textId="559BFF04" w:rsidR="00580E54" w:rsidRPr="00A70B5F" w:rsidRDefault="00580E54" w:rsidP="00580E54">
      <w:pPr>
        <w:pStyle w:val="Prrafodelista"/>
        <w:numPr>
          <w:ilvl w:val="0"/>
          <w:numId w:val="8"/>
        </w:numPr>
        <w:ind w:right="227"/>
        <w:jc w:val="both"/>
        <w:rPr>
          <w:rFonts w:ascii="Noto Sans" w:hAnsi="Noto Sans" w:cs="Noto Sans"/>
          <w:bCs/>
          <w:sz w:val="18"/>
          <w:szCs w:val="18"/>
        </w:rPr>
      </w:pPr>
      <w:r w:rsidRPr="00A70B5F">
        <w:rPr>
          <w:rFonts w:ascii="Noto Sans" w:hAnsi="Noto Sans" w:cs="Noto Sans"/>
          <w:sz w:val="18"/>
          <w:szCs w:val="18"/>
        </w:rPr>
        <w:t xml:space="preserve">En el supuesto de las proposiciones presentadas a través de la Plataforma, </w:t>
      </w:r>
      <w:r w:rsidRPr="00A70B5F">
        <w:rPr>
          <w:rFonts w:ascii="Noto Sans" w:hAnsi="Noto Sans" w:cs="Noto Sans"/>
          <w:bCs/>
          <w:sz w:val="18"/>
          <w:szCs w:val="18"/>
        </w:rPr>
        <w:t xml:space="preserve">y </w:t>
      </w:r>
      <w:r w:rsidR="00B11D64" w:rsidRPr="00A70B5F">
        <w:rPr>
          <w:rFonts w:ascii="Noto Sans" w:hAnsi="Noto Sans" w:cs="Noto Sans"/>
          <w:bCs/>
          <w:sz w:val="18"/>
          <w:szCs w:val="18"/>
        </w:rPr>
        <w:t>que,</w:t>
      </w:r>
      <w:r w:rsidRPr="00A70B5F">
        <w:rPr>
          <w:rFonts w:ascii="Noto Sans" w:hAnsi="Noto Sans" w:cs="Noto Sans"/>
          <w:bCs/>
          <w:sz w:val="18"/>
          <w:szCs w:val="18"/>
        </w:rPr>
        <w:t xml:space="preserve"> durante el acto, por causas ajenas a la voluntad de la </w:t>
      </w:r>
      <w:r w:rsidRPr="00A70B5F">
        <w:rPr>
          <w:rFonts w:ascii="Noto Sans" w:hAnsi="Noto Sans" w:cs="Noto Sans"/>
          <w:sz w:val="18"/>
          <w:szCs w:val="18"/>
        </w:rPr>
        <w:t>Secretaría Anticorrupción y Buen Gobierno</w:t>
      </w:r>
      <w:r w:rsidRPr="00A70B5F">
        <w:rPr>
          <w:rFonts w:ascii="Noto Sans" w:hAnsi="Noto Sans" w:cs="Noto Sans"/>
          <w:b/>
          <w:sz w:val="18"/>
          <w:szCs w:val="18"/>
        </w:rPr>
        <w:t xml:space="preserve"> </w:t>
      </w:r>
      <w:r w:rsidRPr="00A70B5F">
        <w:rPr>
          <w:rFonts w:ascii="Noto Sans" w:hAnsi="Noto Sans" w:cs="Noto Sans"/>
          <w:bCs/>
          <w:sz w:val="18"/>
          <w:szCs w:val="18"/>
        </w:rPr>
        <w:t>o de la convocante, no sea posible abrir los archivos que contengan las proposiciones enviadas, el acto se reanudará a partir de que se restablezcan las condiciones que dieron origen a la interrupción.</w:t>
      </w:r>
    </w:p>
    <w:p w14:paraId="07044CAF" w14:textId="7B7640B9" w:rsidR="00580E54" w:rsidRPr="00A70B5F" w:rsidRDefault="00580E54" w:rsidP="00580E54">
      <w:pPr>
        <w:numPr>
          <w:ilvl w:val="0"/>
          <w:numId w:val="5"/>
        </w:numPr>
        <w:tabs>
          <w:tab w:val="clear" w:pos="1146"/>
          <w:tab w:val="num" w:pos="720"/>
        </w:tabs>
        <w:ind w:left="720" w:right="227"/>
        <w:jc w:val="both"/>
        <w:rPr>
          <w:rFonts w:ascii="Noto Sans" w:hAnsi="Noto Sans" w:cs="Noto Sans"/>
          <w:bCs/>
          <w:sz w:val="18"/>
          <w:szCs w:val="18"/>
        </w:rPr>
      </w:pPr>
      <w:r w:rsidRPr="00A70B5F">
        <w:rPr>
          <w:rFonts w:ascii="Noto Sans" w:hAnsi="Noto Sans" w:cs="Noto Sans"/>
          <w:bCs/>
          <w:sz w:val="18"/>
          <w:szCs w:val="18"/>
        </w:rPr>
        <w:t xml:space="preserve">En el caso del supuesto anterior, se tendrán por no presentadas las proposiciones y la demás documentación requerida por la convocante, cuando el sobre digital en los que se contenga dicha </w:t>
      </w:r>
      <w:r w:rsidR="00B11D64" w:rsidRPr="00A70B5F">
        <w:rPr>
          <w:rFonts w:ascii="Noto Sans" w:hAnsi="Noto Sans" w:cs="Noto Sans"/>
          <w:bCs/>
          <w:sz w:val="18"/>
          <w:szCs w:val="18"/>
        </w:rPr>
        <w:t>información</w:t>
      </w:r>
      <w:r w:rsidRPr="00A70B5F">
        <w:rPr>
          <w:rFonts w:ascii="Noto Sans" w:hAnsi="Noto Sans" w:cs="Noto Sans"/>
          <w:bCs/>
          <w:sz w:val="18"/>
          <w:szCs w:val="18"/>
        </w:rPr>
        <w:t xml:space="preserve"> </w:t>
      </w:r>
      <w:r w:rsidR="00B11D64" w:rsidRPr="00A70B5F">
        <w:rPr>
          <w:rFonts w:ascii="Noto Sans" w:hAnsi="Noto Sans" w:cs="Noto Sans"/>
          <w:bCs/>
          <w:sz w:val="18"/>
          <w:szCs w:val="18"/>
        </w:rPr>
        <w:t>tenga</w:t>
      </w:r>
      <w:r w:rsidRPr="00A70B5F">
        <w:rPr>
          <w:rFonts w:ascii="Noto Sans" w:hAnsi="Noto Sans" w:cs="Noto Sans"/>
          <w:bCs/>
          <w:sz w:val="18"/>
          <w:szCs w:val="18"/>
        </w:rPr>
        <w:t xml:space="preserve"> virus informáticos o no puedan abrirse por cualquier causa motivada por problemas técnicos imputables a sus programas o equipo de cómputo.</w:t>
      </w:r>
    </w:p>
    <w:p w14:paraId="4AFE8D8C" w14:textId="77777777" w:rsidR="00580E54" w:rsidRPr="00A70B5F" w:rsidRDefault="00580E54" w:rsidP="00580E54">
      <w:pPr>
        <w:numPr>
          <w:ilvl w:val="0"/>
          <w:numId w:val="5"/>
        </w:numPr>
        <w:tabs>
          <w:tab w:val="clear" w:pos="1146"/>
          <w:tab w:val="num" w:pos="720"/>
        </w:tabs>
        <w:ind w:left="720" w:right="227"/>
        <w:jc w:val="both"/>
        <w:rPr>
          <w:rFonts w:ascii="Noto Sans" w:hAnsi="Noto Sans" w:cs="Noto Sans"/>
          <w:bCs/>
          <w:sz w:val="18"/>
          <w:szCs w:val="18"/>
        </w:rPr>
      </w:pPr>
      <w:r w:rsidRPr="00A70B5F">
        <w:rPr>
          <w:rFonts w:ascii="Noto Sans" w:hAnsi="Noto Sans" w:cs="Noto Sans"/>
          <w:bCs/>
          <w:sz w:val="18"/>
          <w:szCs w:val="18"/>
        </w:rPr>
        <w:t xml:space="preserve">No obstante, la convocante intentará abrir los archivos más de una vez en presencia del representante del </w:t>
      </w:r>
      <w:r w:rsidRPr="00A70B5F">
        <w:rPr>
          <w:rFonts w:ascii="Noto Sans" w:hAnsi="Noto Sans" w:cs="Noto Sans"/>
          <w:sz w:val="18"/>
          <w:szCs w:val="18"/>
          <w:lang w:eastAsia="es-MX"/>
        </w:rPr>
        <w:t>Órgano Interno de Control en el Instituto Mexicano del Seguro Social</w:t>
      </w:r>
      <w:r w:rsidRPr="00A70B5F">
        <w:rPr>
          <w:rFonts w:ascii="Noto Sans" w:hAnsi="Noto Sans" w:cs="Noto Sans"/>
          <w:bCs/>
          <w:sz w:val="18"/>
          <w:szCs w:val="18"/>
        </w:rPr>
        <w:t>, con los programas Word, Excel y PDF, en caso de que se confirme que el archivo contiene algún virus informático, o está alterado por causas ajenas a la convocante o a la Plataforma, la proposición se tendrá por no presentada.</w:t>
      </w:r>
    </w:p>
    <w:p w14:paraId="228901A3" w14:textId="77777777" w:rsidR="00580E54" w:rsidRPr="00A70B5F" w:rsidRDefault="00580E54" w:rsidP="00580E54">
      <w:pPr>
        <w:tabs>
          <w:tab w:val="num" w:pos="426"/>
        </w:tabs>
        <w:ind w:right="227"/>
        <w:jc w:val="both"/>
        <w:rPr>
          <w:rFonts w:ascii="Noto Sans" w:hAnsi="Noto Sans" w:cs="Noto Sans"/>
          <w:bCs/>
          <w:sz w:val="18"/>
          <w:szCs w:val="18"/>
        </w:rPr>
      </w:pPr>
    </w:p>
    <w:p w14:paraId="7D109284" w14:textId="38ECA0C0" w:rsidR="00580E54" w:rsidRPr="00A70B5F" w:rsidRDefault="00580E54" w:rsidP="00580E54">
      <w:pPr>
        <w:ind w:right="227"/>
        <w:jc w:val="both"/>
        <w:rPr>
          <w:rFonts w:ascii="Noto Sans" w:hAnsi="Noto Sans" w:cs="Noto Sans"/>
          <w:sz w:val="18"/>
          <w:szCs w:val="18"/>
        </w:rPr>
      </w:pPr>
      <w:r w:rsidRPr="00A70B5F">
        <w:rPr>
          <w:rFonts w:ascii="Noto Sans" w:hAnsi="Noto Sans" w:cs="Noto Sans"/>
          <w:sz w:val="18"/>
          <w:szCs w:val="18"/>
        </w:rPr>
        <w:t xml:space="preserve">Con posterioridad se realizará la evaluación integral de las proposiciones, el resultado de dicha revisión o </w:t>
      </w:r>
      <w:r w:rsidR="00B11D64" w:rsidRPr="00A70B5F">
        <w:rPr>
          <w:rFonts w:ascii="Noto Sans" w:hAnsi="Noto Sans" w:cs="Noto Sans"/>
          <w:sz w:val="18"/>
          <w:szCs w:val="18"/>
        </w:rPr>
        <w:t>análisis</w:t>
      </w:r>
      <w:r w:rsidRPr="00A70B5F">
        <w:rPr>
          <w:rFonts w:ascii="Noto Sans" w:hAnsi="Noto Sans" w:cs="Noto Sans"/>
          <w:sz w:val="18"/>
          <w:szCs w:val="18"/>
        </w:rPr>
        <w:t xml:space="preserve"> se dará a conocer en el </w:t>
      </w:r>
      <w:r w:rsidR="00B11D64">
        <w:rPr>
          <w:rFonts w:ascii="Noto Sans" w:hAnsi="Noto Sans" w:cs="Noto Sans"/>
          <w:sz w:val="18"/>
          <w:szCs w:val="18"/>
        </w:rPr>
        <w:t xml:space="preserve">acto de notificación de la adjudicación </w:t>
      </w:r>
      <w:r w:rsidRPr="00A70B5F">
        <w:rPr>
          <w:rFonts w:ascii="Noto Sans" w:hAnsi="Noto Sans" w:cs="Noto Sans"/>
          <w:sz w:val="18"/>
          <w:szCs w:val="18"/>
        </w:rPr>
        <w:t>correspondiente.</w:t>
      </w:r>
    </w:p>
    <w:p w14:paraId="7FD1DD04" w14:textId="77777777" w:rsidR="00580E54" w:rsidRPr="00A70B5F" w:rsidRDefault="00580E54" w:rsidP="00580E54">
      <w:pPr>
        <w:ind w:left="426" w:right="227"/>
        <w:jc w:val="both"/>
        <w:rPr>
          <w:rFonts w:ascii="Noto Sans" w:hAnsi="Noto Sans" w:cs="Noto Sans"/>
          <w:sz w:val="18"/>
          <w:szCs w:val="18"/>
        </w:rPr>
      </w:pPr>
    </w:p>
    <w:p w14:paraId="3118E774" w14:textId="0AA335E8" w:rsidR="00580E54" w:rsidRPr="00A70B5F" w:rsidRDefault="00580E54" w:rsidP="00580E54">
      <w:pPr>
        <w:ind w:right="227"/>
        <w:jc w:val="both"/>
        <w:rPr>
          <w:rFonts w:ascii="Noto Sans" w:hAnsi="Noto Sans" w:cs="Noto Sans"/>
          <w:sz w:val="18"/>
          <w:szCs w:val="18"/>
        </w:rPr>
      </w:pPr>
      <w:r w:rsidRPr="00A70B5F">
        <w:rPr>
          <w:rFonts w:ascii="Noto Sans" w:hAnsi="Noto Sans" w:cs="Noto Sans"/>
          <w:sz w:val="18"/>
          <w:szCs w:val="18"/>
        </w:rPr>
        <w:t xml:space="preserve">El servidor público que presida el acto rubricará la proposición técnico-económica de los </w:t>
      </w:r>
      <w:r w:rsidR="00B11D64">
        <w:rPr>
          <w:rFonts w:ascii="Noto Sans" w:hAnsi="Noto Sans" w:cs="Noto Sans"/>
          <w:sz w:val="18"/>
          <w:szCs w:val="18"/>
        </w:rPr>
        <w:t>cotizantes</w:t>
      </w:r>
      <w:r w:rsidRPr="00A70B5F">
        <w:rPr>
          <w:rFonts w:ascii="Noto Sans" w:hAnsi="Noto Sans" w:cs="Noto Sans"/>
          <w:sz w:val="18"/>
          <w:szCs w:val="18"/>
        </w:rPr>
        <w:t>.</w:t>
      </w:r>
    </w:p>
    <w:p w14:paraId="23741081" w14:textId="77777777" w:rsidR="00580E54" w:rsidRPr="00A70B5F" w:rsidRDefault="00580E54" w:rsidP="00580E54">
      <w:pPr>
        <w:ind w:left="426" w:right="227"/>
        <w:jc w:val="both"/>
        <w:rPr>
          <w:rFonts w:ascii="Noto Sans" w:hAnsi="Noto Sans" w:cs="Noto Sans"/>
          <w:sz w:val="18"/>
          <w:szCs w:val="18"/>
        </w:rPr>
      </w:pPr>
    </w:p>
    <w:p w14:paraId="36A9E3A7" w14:textId="5AC40E58" w:rsidR="00580E54" w:rsidRPr="00A70B5F" w:rsidRDefault="00580E54" w:rsidP="00580E54">
      <w:pPr>
        <w:ind w:right="227"/>
        <w:jc w:val="both"/>
        <w:rPr>
          <w:rFonts w:ascii="Noto Sans" w:hAnsi="Noto Sans" w:cs="Noto Sans"/>
          <w:bCs/>
          <w:sz w:val="18"/>
          <w:szCs w:val="18"/>
        </w:rPr>
      </w:pPr>
      <w:r w:rsidRPr="00A70B5F">
        <w:rPr>
          <w:rFonts w:ascii="Noto Sans" w:hAnsi="Noto Sans" w:cs="Noto Sans"/>
          <w:sz w:val="18"/>
          <w:szCs w:val="18"/>
        </w:rPr>
        <w:t xml:space="preserve">Los </w:t>
      </w:r>
      <w:r w:rsidR="00B11D64">
        <w:rPr>
          <w:rFonts w:ascii="Noto Sans" w:hAnsi="Noto Sans" w:cs="Noto Sans"/>
          <w:sz w:val="18"/>
          <w:szCs w:val="18"/>
        </w:rPr>
        <w:t>cotizantes</w:t>
      </w:r>
      <w:r w:rsidRPr="00A70B5F">
        <w:rPr>
          <w:rFonts w:ascii="Noto Sans" w:hAnsi="Noto Sans" w:cs="Noto Sans"/>
          <w:sz w:val="18"/>
          <w:szCs w:val="18"/>
        </w:rPr>
        <w:t xml:space="preserve"> </w:t>
      </w:r>
      <w:r w:rsidRPr="00A70B5F">
        <w:rPr>
          <w:rFonts w:ascii="Noto Sans" w:hAnsi="Noto Sans" w:cs="Noto Sans"/>
          <w:sz w:val="18"/>
          <w:szCs w:val="18"/>
          <w:lang w:val="es-ES_tradnl"/>
        </w:rPr>
        <w:t>que deseen participar, sólo podrán presentar una proposición en el presente procedimiento de contratación;</w:t>
      </w:r>
      <w:r w:rsidRPr="00A70B5F">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02D6BFCC" w14:textId="77777777" w:rsidR="00455659" w:rsidRPr="00580E54" w:rsidRDefault="00455659" w:rsidP="00B37971">
      <w:pPr>
        <w:tabs>
          <w:tab w:val="num" w:pos="851"/>
        </w:tabs>
        <w:ind w:right="227"/>
        <w:jc w:val="both"/>
        <w:rPr>
          <w:rFonts w:ascii="Noto Sans" w:hAnsi="Noto Sans" w:cs="Noto Sans"/>
          <w:sz w:val="16"/>
          <w:szCs w:val="16"/>
        </w:rPr>
      </w:pPr>
    </w:p>
    <w:p w14:paraId="03889C00" w14:textId="02BF14E4" w:rsidR="00455659" w:rsidRPr="00C1121B" w:rsidRDefault="001F6708" w:rsidP="00B37971">
      <w:pPr>
        <w:tabs>
          <w:tab w:val="left" w:pos="10588"/>
        </w:tabs>
        <w:ind w:right="227"/>
        <w:jc w:val="both"/>
        <w:rPr>
          <w:rFonts w:ascii="Noto Sans" w:hAnsi="Noto Sans" w:cs="Noto Sans"/>
          <w:b/>
          <w:bCs/>
          <w:sz w:val="16"/>
          <w:szCs w:val="16"/>
        </w:rPr>
      </w:pPr>
      <w:r w:rsidRPr="00C1121B">
        <w:rPr>
          <w:rFonts w:ascii="Noto Sans" w:hAnsi="Noto Sans" w:cs="Noto Sans"/>
          <w:b/>
          <w:bCs/>
          <w:sz w:val="16"/>
          <w:szCs w:val="16"/>
        </w:rPr>
        <w:t xml:space="preserve">5. </w:t>
      </w:r>
      <w:r w:rsidR="00455659" w:rsidRPr="00C1121B">
        <w:rPr>
          <w:rFonts w:ascii="Noto Sans" w:hAnsi="Noto Sans" w:cs="Noto Sans"/>
          <w:b/>
          <w:bCs/>
          <w:sz w:val="16"/>
          <w:szCs w:val="16"/>
        </w:rPr>
        <w:t>PROPOSICIONES CONJUNTAS.</w:t>
      </w:r>
    </w:p>
    <w:p w14:paraId="2AD569E5" w14:textId="77777777" w:rsidR="00455659" w:rsidRPr="00C1121B" w:rsidRDefault="00455659" w:rsidP="00B37971">
      <w:pPr>
        <w:tabs>
          <w:tab w:val="left" w:pos="9868"/>
        </w:tabs>
        <w:ind w:right="227"/>
        <w:jc w:val="both"/>
        <w:rPr>
          <w:rFonts w:ascii="Noto Sans" w:hAnsi="Noto Sans" w:cs="Noto Sans"/>
          <w:bCs/>
          <w:sz w:val="16"/>
          <w:szCs w:val="16"/>
        </w:rPr>
      </w:pPr>
      <w:r w:rsidRPr="00C1121B">
        <w:rPr>
          <w:rFonts w:ascii="Noto Sans" w:hAnsi="Noto Sans" w:cs="Noto Sans"/>
          <w:bCs/>
          <w:sz w:val="16"/>
          <w:szCs w:val="16"/>
        </w:rPr>
        <w:t>Las personas interesadas podrán agruparse para presentar una proposición, para tal efecto deberán cubrir los siguientes requisitos:</w:t>
      </w:r>
    </w:p>
    <w:p w14:paraId="584C4202" w14:textId="77777777" w:rsidR="00455659" w:rsidRPr="00C1121B" w:rsidRDefault="00455659" w:rsidP="00B37971">
      <w:pPr>
        <w:tabs>
          <w:tab w:val="left" w:pos="9868"/>
        </w:tabs>
        <w:ind w:right="227"/>
        <w:jc w:val="both"/>
        <w:rPr>
          <w:rFonts w:ascii="Noto Sans" w:hAnsi="Noto Sans" w:cs="Noto Sans"/>
          <w:b/>
          <w:bCs/>
          <w:sz w:val="16"/>
          <w:szCs w:val="16"/>
        </w:rPr>
      </w:pPr>
    </w:p>
    <w:p w14:paraId="008D30CB" w14:textId="77777777" w:rsidR="00455659" w:rsidRPr="00C1121B" w:rsidRDefault="00455659" w:rsidP="00B37971">
      <w:pPr>
        <w:tabs>
          <w:tab w:val="left" w:pos="10861"/>
        </w:tabs>
        <w:ind w:right="227"/>
        <w:jc w:val="both"/>
        <w:rPr>
          <w:rFonts w:ascii="Noto Sans" w:hAnsi="Noto Sans" w:cs="Noto Sans"/>
          <w:bCs/>
          <w:sz w:val="16"/>
          <w:szCs w:val="16"/>
        </w:rPr>
      </w:pPr>
      <w:r w:rsidRPr="00C1121B">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3958050" w14:textId="77777777" w:rsidR="00455659" w:rsidRPr="00C1121B" w:rsidRDefault="00455659" w:rsidP="00B37971">
      <w:pPr>
        <w:tabs>
          <w:tab w:val="left" w:pos="10577"/>
        </w:tabs>
        <w:ind w:left="709" w:right="227"/>
        <w:jc w:val="both"/>
        <w:rPr>
          <w:rFonts w:ascii="Noto Sans" w:hAnsi="Noto Sans" w:cs="Noto Sans"/>
          <w:bCs/>
          <w:sz w:val="16"/>
          <w:szCs w:val="16"/>
        </w:rPr>
      </w:pPr>
    </w:p>
    <w:p w14:paraId="5968491D" w14:textId="77777777" w:rsidR="00455659" w:rsidRPr="00C1121B" w:rsidRDefault="00455659" w:rsidP="00B37971">
      <w:pPr>
        <w:tabs>
          <w:tab w:val="left" w:pos="10861"/>
        </w:tabs>
        <w:ind w:right="227"/>
        <w:jc w:val="both"/>
        <w:rPr>
          <w:rFonts w:ascii="Noto Sans" w:hAnsi="Noto Sans" w:cs="Noto Sans"/>
          <w:bCs/>
          <w:sz w:val="16"/>
          <w:szCs w:val="16"/>
        </w:rPr>
      </w:pPr>
      <w:r w:rsidRPr="00C1121B">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C1121B">
        <w:rPr>
          <w:rFonts w:ascii="Noto Sans" w:hAnsi="Noto Sans" w:cs="Noto Sans"/>
          <w:b/>
          <w:bCs/>
          <w:sz w:val="16"/>
          <w:szCs w:val="16"/>
        </w:rPr>
        <w:t>ANEXO NÚMERO 0</w:t>
      </w:r>
      <w:r w:rsidR="00690547" w:rsidRPr="00C1121B">
        <w:rPr>
          <w:rFonts w:ascii="Noto Sans" w:hAnsi="Noto Sans" w:cs="Noto Sans"/>
          <w:b/>
          <w:bCs/>
          <w:sz w:val="16"/>
          <w:szCs w:val="16"/>
        </w:rPr>
        <w:t>6</w:t>
      </w:r>
      <w:r w:rsidR="00CF1C16" w:rsidRPr="00C1121B">
        <w:rPr>
          <w:rFonts w:ascii="Noto Sans" w:hAnsi="Noto Sans" w:cs="Noto Sans"/>
          <w:b/>
          <w:bCs/>
          <w:sz w:val="16"/>
          <w:szCs w:val="16"/>
        </w:rPr>
        <w:t xml:space="preserve"> (</w:t>
      </w:r>
      <w:r w:rsidR="00690547" w:rsidRPr="00C1121B">
        <w:rPr>
          <w:rFonts w:ascii="Noto Sans" w:hAnsi="Noto Sans" w:cs="Noto Sans"/>
          <w:b/>
          <w:bCs/>
          <w:sz w:val="16"/>
          <w:szCs w:val="16"/>
        </w:rPr>
        <w:t>SEIS</w:t>
      </w:r>
      <w:r w:rsidR="00126959" w:rsidRPr="00C1121B">
        <w:rPr>
          <w:rFonts w:ascii="Noto Sans" w:hAnsi="Noto Sans" w:cs="Noto Sans"/>
          <w:b/>
          <w:bCs/>
          <w:sz w:val="16"/>
          <w:szCs w:val="16"/>
        </w:rPr>
        <w:t>)</w:t>
      </w:r>
      <w:r w:rsidR="00126959" w:rsidRPr="00C1121B">
        <w:rPr>
          <w:rFonts w:ascii="Noto Sans" w:hAnsi="Noto Sans" w:cs="Noto Sans"/>
          <w:bCs/>
          <w:sz w:val="16"/>
          <w:szCs w:val="16"/>
        </w:rPr>
        <w:t xml:space="preserve">, </w:t>
      </w:r>
      <w:r w:rsidRPr="00C1121B">
        <w:rPr>
          <w:rFonts w:ascii="Noto Sans" w:hAnsi="Noto Sans" w:cs="Noto Sans"/>
          <w:bCs/>
          <w:sz w:val="16"/>
          <w:szCs w:val="16"/>
        </w:rPr>
        <w:t>de las presentes bases.</w:t>
      </w:r>
    </w:p>
    <w:p w14:paraId="10C9D0DA" w14:textId="77777777" w:rsidR="00455659" w:rsidRPr="00C1121B" w:rsidRDefault="00455659" w:rsidP="00B37971">
      <w:pPr>
        <w:tabs>
          <w:tab w:val="left" w:pos="10577"/>
        </w:tabs>
        <w:ind w:left="709" w:right="227"/>
        <w:jc w:val="both"/>
        <w:rPr>
          <w:rFonts w:ascii="Noto Sans" w:hAnsi="Noto Sans" w:cs="Noto Sans"/>
          <w:bCs/>
          <w:sz w:val="16"/>
          <w:szCs w:val="16"/>
        </w:rPr>
      </w:pPr>
    </w:p>
    <w:p w14:paraId="295E0394" w14:textId="77777777" w:rsidR="00455659" w:rsidRPr="00C1121B" w:rsidRDefault="00455659" w:rsidP="00B37971">
      <w:pPr>
        <w:pStyle w:val="Sinespaciado"/>
        <w:numPr>
          <w:ilvl w:val="0"/>
          <w:numId w:val="9"/>
        </w:numPr>
        <w:ind w:right="227"/>
        <w:jc w:val="both"/>
        <w:rPr>
          <w:rFonts w:ascii="Noto Sans" w:hAnsi="Noto Sans" w:cs="Noto Sans"/>
          <w:sz w:val="16"/>
          <w:szCs w:val="16"/>
        </w:rPr>
      </w:pPr>
      <w:r w:rsidRPr="00C1121B">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6BC0A14" w14:textId="77777777" w:rsidR="00455659" w:rsidRPr="00C1121B" w:rsidRDefault="00455659" w:rsidP="00B37971">
      <w:pPr>
        <w:pStyle w:val="Sinespaciado"/>
        <w:numPr>
          <w:ilvl w:val="0"/>
          <w:numId w:val="9"/>
        </w:numPr>
        <w:ind w:right="227"/>
        <w:jc w:val="both"/>
        <w:rPr>
          <w:rFonts w:ascii="Noto Sans" w:hAnsi="Noto Sans" w:cs="Noto Sans"/>
          <w:sz w:val="16"/>
          <w:szCs w:val="16"/>
        </w:rPr>
      </w:pPr>
      <w:r w:rsidRPr="00C1121B">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46DB556A" w14:textId="7BB93516" w:rsidR="00455659" w:rsidRPr="00C1121B" w:rsidRDefault="00455659" w:rsidP="00B37971">
      <w:pPr>
        <w:pStyle w:val="Sinespaciado"/>
        <w:numPr>
          <w:ilvl w:val="0"/>
          <w:numId w:val="9"/>
        </w:numPr>
        <w:ind w:right="227"/>
        <w:jc w:val="both"/>
        <w:rPr>
          <w:rFonts w:ascii="Noto Sans" w:hAnsi="Noto Sans" w:cs="Noto Sans"/>
          <w:sz w:val="16"/>
          <w:szCs w:val="16"/>
          <w:lang w:val="es-ES_tradnl"/>
        </w:rPr>
      </w:pPr>
      <w:r w:rsidRPr="00C1121B">
        <w:rPr>
          <w:rFonts w:ascii="Noto Sans" w:hAnsi="Noto Sans" w:cs="Noto Sans"/>
          <w:sz w:val="16"/>
          <w:szCs w:val="16"/>
          <w:lang w:val="es-ES_tradnl"/>
        </w:rPr>
        <w:t xml:space="preserve">Designación de un representante común, otorgándole poder amplio y suficiente, para atender todo lo relacionado con la proposición y con el procedimiento de </w:t>
      </w:r>
      <w:r w:rsidR="00F32283" w:rsidRPr="00C1121B">
        <w:rPr>
          <w:rFonts w:ascii="Noto Sans" w:hAnsi="Noto Sans" w:cs="Noto Sans"/>
          <w:sz w:val="16"/>
          <w:szCs w:val="16"/>
        </w:rPr>
        <w:t>adjudicación</w:t>
      </w:r>
      <w:r w:rsidRPr="00C1121B">
        <w:rPr>
          <w:rFonts w:ascii="Noto Sans" w:hAnsi="Noto Sans" w:cs="Noto Sans"/>
          <w:sz w:val="16"/>
          <w:szCs w:val="16"/>
          <w:lang w:val="es-ES_tradnl"/>
        </w:rPr>
        <w:t>;</w:t>
      </w:r>
    </w:p>
    <w:p w14:paraId="6768AD87" w14:textId="77777777" w:rsidR="00455659" w:rsidRPr="00C1121B" w:rsidRDefault="00455659" w:rsidP="00B37971">
      <w:pPr>
        <w:pStyle w:val="Sinespaciado"/>
        <w:numPr>
          <w:ilvl w:val="0"/>
          <w:numId w:val="9"/>
        </w:numPr>
        <w:ind w:right="227"/>
        <w:jc w:val="both"/>
        <w:rPr>
          <w:rFonts w:ascii="Noto Sans" w:hAnsi="Noto Sans" w:cs="Noto Sans"/>
          <w:sz w:val="16"/>
          <w:szCs w:val="16"/>
          <w:lang w:val="es-ES_tradnl"/>
        </w:rPr>
      </w:pPr>
      <w:r w:rsidRPr="00C1121B">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35D61512" w14:textId="77777777" w:rsidR="00CE7EF4" w:rsidRPr="00C1121B" w:rsidRDefault="00455659" w:rsidP="00B37971">
      <w:pPr>
        <w:pStyle w:val="Sinespaciado"/>
        <w:numPr>
          <w:ilvl w:val="0"/>
          <w:numId w:val="9"/>
        </w:numPr>
        <w:ind w:right="227"/>
        <w:jc w:val="both"/>
        <w:rPr>
          <w:rFonts w:ascii="Noto Sans" w:hAnsi="Noto Sans" w:cs="Noto Sans"/>
          <w:sz w:val="16"/>
          <w:szCs w:val="16"/>
          <w:lang w:val="es-ES_tradnl"/>
        </w:rPr>
      </w:pPr>
      <w:r w:rsidRPr="00C1121B">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0F32522" w14:textId="77777777" w:rsidR="00CE7EF4" w:rsidRPr="00C1121B" w:rsidRDefault="00CE7EF4" w:rsidP="00B37971">
      <w:pPr>
        <w:ind w:right="227"/>
        <w:jc w:val="both"/>
        <w:rPr>
          <w:rFonts w:ascii="Noto Sans" w:hAnsi="Noto Sans" w:cs="Noto Sans"/>
          <w:bCs/>
          <w:sz w:val="16"/>
          <w:szCs w:val="16"/>
        </w:rPr>
      </w:pPr>
    </w:p>
    <w:p w14:paraId="0E897032" w14:textId="481806A7" w:rsidR="008804FE" w:rsidRPr="00C1121B" w:rsidRDefault="00725395" w:rsidP="00B37971">
      <w:pPr>
        <w:ind w:left="357" w:right="227" w:hanging="357"/>
        <w:jc w:val="both"/>
        <w:rPr>
          <w:rFonts w:ascii="Noto Sans" w:hAnsi="Noto Sans" w:cs="Noto Sans"/>
          <w:b/>
          <w:bCs/>
          <w:sz w:val="16"/>
          <w:szCs w:val="16"/>
        </w:rPr>
      </w:pPr>
      <w:r w:rsidRPr="00C1121B">
        <w:rPr>
          <w:rFonts w:ascii="Noto Sans" w:hAnsi="Noto Sans" w:cs="Noto Sans"/>
          <w:b/>
          <w:bCs/>
          <w:sz w:val="16"/>
          <w:szCs w:val="16"/>
        </w:rPr>
        <w:t xml:space="preserve">6. </w:t>
      </w:r>
      <w:r w:rsidR="008804FE" w:rsidRPr="00C1121B">
        <w:rPr>
          <w:rFonts w:ascii="Noto Sans" w:hAnsi="Noto Sans" w:cs="Noto Sans"/>
          <w:b/>
          <w:bCs/>
          <w:sz w:val="16"/>
          <w:szCs w:val="16"/>
        </w:rPr>
        <w:t xml:space="preserve">DOCUMENTOS </w:t>
      </w:r>
      <w:r w:rsidR="008804FE" w:rsidRPr="00C1121B">
        <w:rPr>
          <w:rFonts w:ascii="Noto Sans" w:hAnsi="Noto Sans" w:cs="Noto Sans"/>
          <w:b/>
          <w:sz w:val="16"/>
          <w:szCs w:val="16"/>
          <w:lang w:val="es-ES_tradnl"/>
        </w:rPr>
        <w:t>QUE DEBERÁN R</w:t>
      </w:r>
      <w:r w:rsidR="005E7B0D" w:rsidRPr="00C1121B">
        <w:rPr>
          <w:rFonts w:ascii="Noto Sans" w:hAnsi="Noto Sans" w:cs="Noto Sans"/>
          <w:b/>
          <w:sz w:val="16"/>
          <w:szCs w:val="16"/>
          <w:lang w:val="es-ES_tradnl"/>
        </w:rPr>
        <w:t xml:space="preserve">EMITIR POR </w:t>
      </w:r>
      <w:r w:rsidR="00A4782D" w:rsidRPr="00C1121B">
        <w:rPr>
          <w:rFonts w:ascii="Noto Sans" w:hAnsi="Noto Sans" w:cs="Noto Sans"/>
          <w:b/>
          <w:sz w:val="16"/>
          <w:szCs w:val="16"/>
          <w:lang w:val="es-ES_tradnl"/>
        </w:rPr>
        <w:t xml:space="preserve">LA PLATAFORMA </w:t>
      </w:r>
      <w:r w:rsidR="008804FE" w:rsidRPr="00C1121B">
        <w:rPr>
          <w:rFonts w:ascii="Noto Sans" w:hAnsi="Noto Sans" w:cs="Noto Sans"/>
          <w:b/>
          <w:sz w:val="16"/>
          <w:szCs w:val="16"/>
          <w:lang w:val="es-ES_tradnl"/>
        </w:rPr>
        <w:t xml:space="preserve">QUIENES DESEEN PARTICIPAR EN LA </w:t>
      </w:r>
      <w:r w:rsidR="00A642EA" w:rsidRPr="00C1121B">
        <w:rPr>
          <w:rFonts w:ascii="Noto Sans" w:hAnsi="Noto Sans" w:cs="Noto Sans"/>
          <w:b/>
          <w:sz w:val="16"/>
          <w:szCs w:val="16"/>
          <w:lang w:val="es-ES_tradnl"/>
        </w:rPr>
        <w:t>ADJUDICACION</w:t>
      </w:r>
      <w:r w:rsidR="008804FE" w:rsidRPr="00C1121B">
        <w:rPr>
          <w:rFonts w:ascii="Noto Sans" w:hAnsi="Noto Sans" w:cs="Noto Sans"/>
          <w:b/>
          <w:sz w:val="16"/>
          <w:szCs w:val="16"/>
          <w:lang w:val="es-ES_tradnl"/>
        </w:rPr>
        <w:t xml:space="preserve">, RELATIVO A LA PROPOSICIÓN </w:t>
      </w:r>
      <w:r w:rsidR="001920EB" w:rsidRPr="00C1121B">
        <w:rPr>
          <w:rFonts w:ascii="Noto Sans" w:hAnsi="Noto Sans" w:cs="Noto Sans"/>
          <w:b/>
          <w:sz w:val="16"/>
          <w:szCs w:val="16"/>
          <w:lang w:val="es-ES_tradnl"/>
        </w:rPr>
        <w:t>LEGAL</w:t>
      </w:r>
      <w:r w:rsidR="008804FE" w:rsidRPr="00C1121B">
        <w:rPr>
          <w:rFonts w:ascii="Noto Sans" w:hAnsi="Noto Sans" w:cs="Noto Sans"/>
          <w:b/>
          <w:bCs/>
          <w:sz w:val="16"/>
          <w:szCs w:val="16"/>
        </w:rPr>
        <w:t>.</w:t>
      </w:r>
    </w:p>
    <w:p w14:paraId="49A1D773" w14:textId="77777777" w:rsidR="00A4782D" w:rsidRPr="00C1121B" w:rsidRDefault="00A4782D" w:rsidP="00B37971">
      <w:pPr>
        <w:ind w:right="227"/>
        <w:jc w:val="both"/>
        <w:rPr>
          <w:rFonts w:ascii="Noto Sans" w:hAnsi="Noto Sans" w:cs="Noto Sans"/>
          <w:b/>
          <w:bCs/>
          <w:sz w:val="16"/>
          <w:szCs w:val="16"/>
        </w:rPr>
      </w:pPr>
    </w:p>
    <w:p w14:paraId="2D3D3C24" w14:textId="77777777" w:rsidR="00F96D65" w:rsidRPr="00C1121B" w:rsidRDefault="00F96D65" w:rsidP="00F96D65">
      <w:pPr>
        <w:pStyle w:val="Ttulo2"/>
        <w:numPr>
          <w:ilvl w:val="0"/>
          <w:numId w:val="0"/>
        </w:numPr>
        <w:tabs>
          <w:tab w:val="clear" w:pos="0"/>
        </w:tabs>
        <w:spacing w:before="0" w:after="0"/>
        <w:ind w:left="576" w:hanging="576"/>
        <w:jc w:val="both"/>
        <w:rPr>
          <w:rFonts w:ascii="Noto Sans" w:hAnsi="Noto Sans" w:cs="Noto Sans"/>
          <w:i w:val="0"/>
          <w:sz w:val="16"/>
          <w:szCs w:val="16"/>
        </w:rPr>
      </w:pPr>
      <w:r w:rsidRPr="00C1121B">
        <w:rPr>
          <w:rFonts w:ascii="Noto Sans" w:hAnsi="Noto Sans" w:cs="Noto Sans"/>
          <w:i w:val="0"/>
          <w:sz w:val="16"/>
          <w:szCs w:val="16"/>
        </w:rPr>
        <w:t xml:space="preserve">6.1 </w:t>
      </w:r>
      <w:r w:rsidRPr="00C1121B">
        <w:rPr>
          <w:rFonts w:ascii="Noto Sans" w:hAnsi="Noto Sans" w:cs="Noto Sans"/>
          <w:i w:val="0"/>
          <w:sz w:val="16"/>
          <w:szCs w:val="16"/>
        </w:rPr>
        <w:tab/>
        <w:t>DOCUMENTACION LEGAL-ADMINISTRATIVA:</w:t>
      </w:r>
    </w:p>
    <w:p w14:paraId="2138F856" w14:textId="77777777" w:rsidR="00F96D65" w:rsidRPr="00C1121B" w:rsidRDefault="00F96D65" w:rsidP="00F96D65">
      <w:pPr>
        <w:ind w:firstLine="357"/>
        <w:rPr>
          <w:rFonts w:ascii="Noto Sans" w:hAnsi="Noto Sans" w:cs="Noto Sans"/>
          <w:sz w:val="16"/>
          <w:szCs w:val="16"/>
        </w:rPr>
      </w:pPr>
    </w:p>
    <w:p w14:paraId="0E9AEE61" w14:textId="77777777"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lastRenderedPageBreak/>
        <w:t xml:space="preserve">En caso de que se presenten proposiciones en forma conjunta, cada una de las personas agrupadas, deberá enviar en forma individual los escritos señalados en este numeral, además del </w:t>
      </w:r>
      <w:r w:rsidRPr="00C1121B">
        <w:rPr>
          <w:rFonts w:ascii="Noto Sans" w:hAnsi="Noto Sans" w:cs="Noto Sans"/>
          <w:b/>
          <w:sz w:val="16"/>
          <w:szCs w:val="16"/>
        </w:rPr>
        <w:t>convenio</w:t>
      </w:r>
      <w:r w:rsidRPr="00C1121B">
        <w:rPr>
          <w:rFonts w:ascii="Noto Sans" w:hAnsi="Noto Sans" w:cs="Noto Sans"/>
          <w:sz w:val="16"/>
          <w:szCs w:val="16"/>
        </w:rPr>
        <w:t xml:space="preserve"> firmado por cada una de las personas que integren la proposición.  Conforme al </w:t>
      </w:r>
      <w:r w:rsidRPr="00C1121B">
        <w:rPr>
          <w:rFonts w:ascii="Noto Sans" w:hAnsi="Noto Sans" w:cs="Noto Sans"/>
          <w:b/>
          <w:sz w:val="16"/>
          <w:szCs w:val="16"/>
        </w:rPr>
        <w:t>ANEXO NÚMERO 6 (SEIS)</w:t>
      </w:r>
      <w:r w:rsidRPr="00C1121B">
        <w:rPr>
          <w:rFonts w:ascii="Noto Sans" w:hAnsi="Noto Sans" w:cs="Noto Sans"/>
          <w:sz w:val="16"/>
          <w:szCs w:val="16"/>
        </w:rPr>
        <w:t>,  de las presentes bases.</w:t>
      </w:r>
    </w:p>
    <w:p w14:paraId="68B7CA2A" w14:textId="264F719F"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Para efectos de la suscripción de las proposiciones el </w:t>
      </w:r>
      <w:r w:rsidR="00D86ECD" w:rsidRPr="00C1121B">
        <w:rPr>
          <w:rFonts w:ascii="Noto Sans" w:hAnsi="Noto Sans" w:cs="Noto Sans"/>
          <w:sz w:val="16"/>
          <w:szCs w:val="16"/>
        </w:rPr>
        <w:t>participante</w:t>
      </w:r>
      <w:r w:rsidRPr="00C1121B">
        <w:rPr>
          <w:rFonts w:ascii="Noto Sans" w:hAnsi="Noto Sans" w:cs="Noto Sans"/>
          <w:sz w:val="16"/>
          <w:szCs w:val="16"/>
        </w:rPr>
        <w:t xml:space="preserve"> deberá acreditar su existencia legal y personalidad jurídica enviando un escrito en el que su firmante manifieste, bajo protesta de decir verdad, que cuenta con facultades suficientes por sí o por su representada,</w:t>
      </w:r>
      <w:r w:rsidRPr="00C1121B">
        <w:rPr>
          <w:rFonts w:ascii="Noto Sans" w:hAnsi="Noto Sans" w:cs="Noto Sans"/>
          <w:b/>
          <w:sz w:val="16"/>
          <w:szCs w:val="16"/>
        </w:rPr>
        <w:t xml:space="preserve"> </w:t>
      </w:r>
      <w:r w:rsidRPr="00C1121B">
        <w:rPr>
          <w:rFonts w:ascii="Noto Sans" w:hAnsi="Noto Sans" w:cs="Noto Sans"/>
          <w:sz w:val="16"/>
          <w:szCs w:val="16"/>
        </w:rPr>
        <w:t xml:space="preserve">conforme al </w:t>
      </w:r>
      <w:r w:rsidRPr="00C1121B">
        <w:rPr>
          <w:rFonts w:ascii="Noto Sans" w:hAnsi="Noto Sans" w:cs="Noto Sans"/>
          <w:b/>
          <w:sz w:val="16"/>
          <w:szCs w:val="16"/>
        </w:rPr>
        <w:t>ANEXO NUMERO 7 (SIETE).</w:t>
      </w:r>
    </w:p>
    <w:p w14:paraId="6DD39FAC" w14:textId="7E7775D1" w:rsidR="0057762C" w:rsidRPr="00C1121B" w:rsidRDefault="00D86ECD"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lang w:val="es-ES_tradnl"/>
        </w:rPr>
        <w:t xml:space="preserve">Los </w:t>
      </w:r>
      <w:r w:rsidR="00F83FAB">
        <w:rPr>
          <w:rFonts w:ascii="Noto Sans" w:hAnsi="Noto Sans" w:cs="Noto Sans"/>
          <w:sz w:val="16"/>
          <w:szCs w:val="16"/>
        </w:rPr>
        <w:t>cotizantes</w:t>
      </w:r>
      <w:r w:rsidR="0057762C" w:rsidRPr="00C1121B">
        <w:rPr>
          <w:rFonts w:ascii="Noto Sans" w:hAnsi="Noto Sans" w:cs="Noto Sans"/>
          <w:sz w:val="16"/>
          <w:szCs w:val="16"/>
          <w:lang w:val="es-ES_tradnl"/>
        </w:rPr>
        <w:t xml:space="preserve"> </w:t>
      </w:r>
      <w:r w:rsidR="0057762C" w:rsidRPr="00C1121B">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57762C" w:rsidRPr="00C1121B">
        <w:rPr>
          <w:rFonts w:ascii="Noto Sans" w:hAnsi="Noto Sans" w:cs="Noto Sans"/>
          <w:b/>
          <w:sz w:val="16"/>
          <w:szCs w:val="16"/>
        </w:rPr>
        <w:t xml:space="preserve"> ANEXO NUMERO 9 (NUEVE)</w:t>
      </w:r>
      <w:r w:rsidR="0057762C" w:rsidRPr="00C1121B">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6AA17155" w14:textId="1708E0DB"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Una declaración firmada en forma autógrafa por el propio </w:t>
      </w:r>
      <w:r w:rsidR="00D86ECD" w:rsidRPr="00C1121B">
        <w:rPr>
          <w:rFonts w:ascii="Noto Sans" w:hAnsi="Noto Sans" w:cs="Noto Sans"/>
          <w:sz w:val="16"/>
          <w:szCs w:val="16"/>
        </w:rPr>
        <w:t>participante</w:t>
      </w:r>
      <w:r w:rsidRPr="00C1121B">
        <w:rPr>
          <w:rFonts w:ascii="Noto Sans" w:hAnsi="Noto Sans" w:cs="Noto Sans"/>
          <w:sz w:val="16"/>
          <w:szCs w:val="16"/>
        </w:rPr>
        <w:t xml:space="preserve"> o su representante legal, por el que manifieste bajo protesta de decir verdad, no encontrarse en alguno de los supuestos establecidos por los Artículos 71 y 90, de la Ley de Adquisiciones, Arrendamientos y Servicios del Sector Publico, conforme al </w:t>
      </w:r>
      <w:r w:rsidRPr="00C1121B">
        <w:rPr>
          <w:rFonts w:ascii="Noto Sans" w:hAnsi="Noto Sans" w:cs="Noto Sans"/>
          <w:b/>
          <w:sz w:val="16"/>
          <w:szCs w:val="16"/>
        </w:rPr>
        <w:t>ANEXO NUMERO 10 (DIEZ)</w:t>
      </w:r>
      <w:r w:rsidRPr="00C1121B">
        <w:rPr>
          <w:rFonts w:ascii="Noto Sans" w:hAnsi="Noto Sans" w:cs="Noto Sans"/>
          <w:sz w:val="16"/>
          <w:szCs w:val="16"/>
        </w:rPr>
        <w:t xml:space="preserve"> de las presentes Bases.</w:t>
      </w:r>
    </w:p>
    <w:p w14:paraId="4E85C0CA" w14:textId="570D6487"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lang w:val="es-ES_tradnl"/>
        </w:rPr>
        <w:t xml:space="preserve">Escrito de declaración de integridad, a través del cual el </w:t>
      </w:r>
      <w:r w:rsidR="00F83FAB">
        <w:rPr>
          <w:rFonts w:ascii="Noto Sans" w:hAnsi="Noto Sans" w:cs="Noto Sans"/>
          <w:sz w:val="16"/>
          <w:szCs w:val="16"/>
        </w:rPr>
        <w:t>cotizante</w:t>
      </w:r>
      <w:r w:rsidRPr="00C1121B">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86ECD" w:rsidRPr="00C1121B">
        <w:rPr>
          <w:rFonts w:ascii="Noto Sans" w:hAnsi="Noto Sans" w:cs="Noto Sans"/>
          <w:sz w:val="16"/>
          <w:szCs w:val="16"/>
        </w:rPr>
        <w:t>participantes</w:t>
      </w:r>
      <w:r w:rsidRPr="00C1121B">
        <w:rPr>
          <w:rFonts w:ascii="Noto Sans" w:hAnsi="Noto Sans" w:cs="Noto Sans"/>
          <w:sz w:val="16"/>
          <w:szCs w:val="16"/>
          <w:lang w:val="es-ES_tradnl"/>
        </w:rPr>
        <w:t>,</w:t>
      </w:r>
      <w:r w:rsidRPr="00C1121B">
        <w:rPr>
          <w:rFonts w:ascii="Noto Sans" w:hAnsi="Noto Sans" w:cs="Noto Sans"/>
          <w:sz w:val="16"/>
          <w:szCs w:val="16"/>
        </w:rPr>
        <w:t xml:space="preserve"> así como, de incorporar durante la vigencia de los contratos a personas que se encuentren inhabilitadas, </w:t>
      </w:r>
      <w:r w:rsidRPr="00C1121B">
        <w:rPr>
          <w:rFonts w:ascii="Noto Sans" w:hAnsi="Noto Sans" w:cs="Noto Sans"/>
          <w:sz w:val="16"/>
          <w:szCs w:val="16"/>
          <w:lang w:val="es-ES_tradnl"/>
        </w:rPr>
        <w:t xml:space="preserve">conforme al </w:t>
      </w:r>
      <w:r w:rsidRPr="00C1121B">
        <w:rPr>
          <w:rFonts w:ascii="Noto Sans" w:hAnsi="Noto Sans" w:cs="Noto Sans"/>
          <w:b/>
          <w:sz w:val="16"/>
          <w:szCs w:val="16"/>
        </w:rPr>
        <w:t>ANEXO NÚMERO 11 (ONCE)</w:t>
      </w:r>
      <w:r w:rsidRPr="00C1121B">
        <w:rPr>
          <w:rFonts w:ascii="Noto Sans" w:hAnsi="Noto Sans" w:cs="Noto Sans"/>
          <w:sz w:val="16"/>
          <w:szCs w:val="16"/>
        </w:rPr>
        <w:t xml:space="preserve"> de las presentes bases.</w:t>
      </w:r>
    </w:p>
    <w:p w14:paraId="7C41E955" w14:textId="2726A58E"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Escrito bajo protesta de decir verdad, donde el </w:t>
      </w:r>
      <w:r w:rsidR="00F83FAB">
        <w:rPr>
          <w:rFonts w:ascii="Noto Sans" w:hAnsi="Noto Sans" w:cs="Noto Sans"/>
          <w:sz w:val="16"/>
          <w:szCs w:val="16"/>
        </w:rPr>
        <w:t>cotizante</w:t>
      </w:r>
      <w:r w:rsidRPr="00C1121B">
        <w:rPr>
          <w:rFonts w:ascii="Noto Sans" w:hAnsi="Noto Sans" w:cs="Noto Sans"/>
          <w:sz w:val="16"/>
          <w:szCs w:val="16"/>
        </w:rPr>
        <w:t xml:space="preserve"> manifieste que no desempeña empleo, o comisión en el servicio público o en su caso, que a pesar de desempeñarlo, con la formalización de la presente </w:t>
      </w:r>
      <w:r w:rsidR="00F32283" w:rsidRPr="00C1121B">
        <w:rPr>
          <w:rFonts w:ascii="Noto Sans" w:hAnsi="Noto Sans" w:cs="Noto Sans"/>
          <w:sz w:val="16"/>
          <w:szCs w:val="16"/>
        </w:rPr>
        <w:t>adjudicación</w:t>
      </w:r>
      <w:r w:rsidRPr="00C1121B">
        <w:rPr>
          <w:rFonts w:ascii="Noto Sans" w:hAnsi="Noto Sans" w:cs="Noto Sans"/>
          <w:sz w:val="16"/>
          <w:szCs w:val="16"/>
        </w:rPr>
        <w:t xml:space="preserve"> no se actualiza un conflicto de interés. </w:t>
      </w:r>
      <w:r w:rsidRPr="00C1121B">
        <w:rPr>
          <w:rFonts w:ascii="Noto Sans" w:hAnsi="Noto Sans" w:cs="Noto Sans"/>
          <w:b/>
          <w:sz w:val="16"/>
          <w:szCs w:val="16"/>
        </w:rPr>
        <w:t>ANEXO NÚMERO 12 (DOCE).</w:t>
      </w:r>
    </w:p>
    <w:p w14:paraId="07A16DEC" w14:textId="2A48DA94"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Escrito en el que el </w:t>
      </w:r>
      <w:r w:rsidR="00F83FAB">
        <w:rPr>
          <w:rFonts w:ascii="Noto Sans" w:hAnsi="Noto Sans" w:cs="Noto Sans"/>
          <w:sz w:val="16"/>
          <w:szCs w:val="16"/>
        </w:rPr>
        <w:t>cotizante</w:t>
      </w:r>
      <w:r w:rsidR="00F83FAB" w:rsidRPr="00C1121B">
        <w:rPr>
          <w:rFonts w:ascii="Noto Sans" w:hAnsi="Noto Sans" w:cs="Noto Sans"/>
          <w:sz w:val="16"/>
          <w:szCs w:val="16"/>
        </w:rPr>
        <w:t xml:space="preserve"> </w:t>
      </w:r>
      <w:r w:rsidRPr="00C1121B">
        <w:rPr>
          <w:rFonts w:ascii="Noto Sans" w:hAnsi="Noto Sans" w:cs="Noto Sans"/>
          <w:sz w:val="16"/>
          <w:szCs w:val="16"/>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C1121B">
        <w:rPr>
          <w:rFonts w:ascii="Noto Sans" w:hAnsi="Noto Sans" w:cs="Noto Sans"/>
          <w:b/>
          <w:sz w:val="16"/>
          <w:szCs w:val="16"/>
        </w:rPr>
        <w:t xml:space="preserve">ANEXO NUMERO 13 (TRECE) </w:t>
      </w:r>
      <w:r w:rsidRPr="00C1121B">
        <w:rPr>
          <w:rFonts w:ascii="Noto Sans" w:hAnsi="Noto Sans" w:cs="Noto Sans"/>
          <w:sz w:val="16"/>
          <w:szCs w:val="16"/>
        </w:rPr>
        <w:t>Carta de autorización 32D.</w:t>
      </w:r>
    </w:p>
    <w:p w14:paraId="5702BCF1" w14:textId="77777777"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Escrito en el que manifieste la información reservada y confidencial de su propuesta conforme al </w:t>
      </w:r>
      <w:r w:rsidRPr="00C1121B">
        <w:rPr>
          <w:rFonts w:ascii="Noto Sans" w:hAnsi="Noto Sans" w:cs="Noto Sans"/>
          <w:b/>
          <w:sz w:val="16"/>
          <w:szCs w:val="16"/>
        </w:rPr>
        <w:t>ANEXO NÚMERO 14 (CATORCE)</w:t>
      </w:r>
    </w:p>
    <w:p w14:paraId="1F174AF6" w14:textId="0255AF1A"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Conforme al Artículo </w:t>
      </w:r>
      <w:r w:rsidR="00B54311">
        <w:rPr>
          <w:rFonts w:ascii="Noto Sans" w:hAnsi="Noto Sans" w:cs="Noto Sans"/>
          <w:sz w:val="16"/>
          <w:szCs w:val="16"/>
        </w:rPr>
        <w:t>58</w:t>
      </w:r>
      <w:r w:rsidRPr="00C1121B">
        <w:rPr>
          <w:rFonts w:ascii="Noto Sans" w:hAnsi="Noto Sans" w:cs="Noto Sans"/>
          <w:sz w:val="16"/>
          <w:szCs w:val="16"/>
        </w:rPr>
        <w:t xml:space="preserve"> del Reglamento de la Ley De Adquisiciones, Arrendamientos y Servicios del sector Publico, escrito en formato libre bajo protesta de decir verdad, a través del cual el </w:t>
      </w:r>
      <w:r w:rsidR="00142BA9" w:rsidRPr="00C1121B">
        <w:rPr>
          <w:rFonts w:ascii="Noto Sans" w:hAnsi="Noto Sans" w:cs="Noto Sans"/>
          <w:sz w:val="16"/>
          <w:szCs w:val="16"/>
        </w:rPr>
        <w:t>participante</w:t>
      </w:r>
      <w:r w:rsidRPr="00C1121B">
        <w:rPr>
          <w:rFonts w:ascii="Noto Sans" w:hAnsi="Noto Sans" w:cs="Noto Sans"/>
          <w:sz w:val="16"/>
          <w:szCs w:val="16"/>
        </w:rPr>
        <w:t xml:space="preserve"> manifieste que es de nacionalidad mexicana. </w:t>
      </w:r>
      <w:r w:rsidRPr="00C1121B">
        <w:rPr>
          <w:rFonts w:ascii="Noto Sans" w:hAnsi="Noto Sans" w:cs="Noto Sans"/>
          <w:b/>
          <w:sz w:val="16"/>
          <w:szCs w:val="16"/>
        </w:rPr>
        <w:t>ANEXO NÚMERO 15 (QUINCE)</w:t>
      </w:r>
    </w:p>
    <w:p w14:paraId="293D1159" w14:textId="77777777" w:rsidR="0057762C" w:rsidRPr="00C1121B" w:rsidRDefault="0057762C" w:rsidP="00733A33">
      <w:pPr>
        <w:pStyle w:val="Sinespaciado"/>
        <w:numPr>
          <w:ilvl w:val="0"/>
          <w:numId w:val="24"/>
        </w:numPr>
        <w:ind w:right="227"/>
        <w:jc w:val="both"/>
        <w:rPr>
          <w:rFonts w:ascii="Noto Sans" w:hAnsi="Noto Sans" w:cs="Noto Sans"/>
          <w:sz w:val="16"/>
          <w:szCs w:val="16"/>
        </w:rPr>
      </w:pPr>
      <w:r w:rsidRPr="00C1121B">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C1121B">
        <w:rPr>
          <w:rFonts w:ascii="Noto Sans" w:hAnsi="Noto Sans" w:cs="Noto Sans"/>
          <w:b/>
          <w:sz w:val="16"/>
          <w:szCs w:val="16"/>
        </w:rPr>
        <w:t>ANEXO NÚMERO 16 (DIECISÉIS)</w:t>
      </w:r>
    </w:p>
    <w:p w14:paraId="26CF5109" w14:textId="5E1FB5B1"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Escrito en el que manifieste que cuenta con la </w:t>
      </w:r>
      <w:r w:rsidRPr="00C1121B">
        <w:rPr>
          <w:rFonts w:ascii="Noto Sans" w:hAnsi="Noto Sans" w:cs="Noto Sans"/>
          <w:b/>
          <w:bCs/>
          <w:sz w:val="16"/>
          <w:szCs w:val="16"/>
        </w:rPr>
        <w:t>infraestructura material, humana, técnica y financiera</w:t>
      </w:r>
      <w:r w:rsidRPr="00C1121B">
        <w:rPr>
          <w:rFonts w:ascii="Noto Sans" w:hAnsi="Noto Sans" w:cs="Noto Sans"/>
          <w:sz w:val="16"/>
          <w:szCs w:val="16"/>
        </w:rPr>
        <w:t xml:space="preserve"> que garantice la prestación eficiente del servicio objeto de esta </w:t>
      </w:r>
      <w:r w:rsidR="00F32283" w:rsidRPr="00C1121B">
        <w:rPr>
          <w:rFonts w:ascii="Noto Sans" w:hAnsi="Noto Sans" w:cs="Noto Sans"/>
          <w:sz w:val="16"/>
          <w:szCs w:val="16"/>
        </w:rPr>
        <w:t>adjudicación</w:t>
      </w:r>
      <w:r w:rsidRPr="00C1121B">
        <w:rPr>
          <w:rFonts w:ascii="Noto Sans" w:hAnsi="Noto Sans" w:cs="Noto Sans"/>
          <w:sz w:val="16"/>
          <w:szCs w:val="16"/>
        </w:rPr>
        <w:t xml:space="preserve"> </w:t>
      </w:r>
      <w:r w:rsidRPr="00C1121B">
        <w:rPr>
          <w:rFonts w:ascii="Noto Sans" w:hAnsi="Noto Sans" w:cs="Noto Sans"/>
          <w:b/>
          <w:sz w:val="16"/>
          <w:szCs w:val="16"/>
        </w:rPr>
        <w:t>ANEXO NÚMERO 16 (DIECISÉIS).</w:t>
      </w:r>
    </w:p>
    <w:p w14:paraId="7A64879B" w14:textId="08B94ED3"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Escrito en formato libre en el que mencione que conoce la </w:t>
      </w:r>
      <w:r w:rsidRPr="00C1121B">
        <w:rPr>
          <w:rFonts w:ascii="Noto Sans" w:hAnsi="Noto Sans" w:cs="Noto Sans"/>
          <w:b/>
          <w:bCs/>
          <w:sz w:val="16"/>
          <w:szCs w:val="16"/>
        </w:rPr>
        <w:t>ley de Adquisiciones, Arrendamientos y servicios del sector Publico</w:t>
      </w:r>
      <w:r w:rsidRPr="00C1121B">
        <w:rPr>
          <w:rFonts w:ascii="Noto Sans" w:hAnsi="Noto Sans" w:cs="Noto Sans"/>
          <w:sz w:val="16"/>
          <w:szCs w:val="16"/>
        </w:rPr>
        <w:t xml:space="preserve">, su reglamente y la </w:t>
      </w:r>
      <w:r w:rsidR="00EB7EC2">
        <w:rPr>
          <w:rFonts w:ascii="Noto Sans" w:hAnsi="Noto Sans" w:cs="Noto Sans"/>
          <w:sz w:val="16"/>
          <w:szCs w:val="16"/>
        </w:rPr>
        <w:t>SOLICITUD DE COTIZACION</w:t>
      </w:r>
      <w:r w:rsidRPr="00C1121B">
        <w:rPr>
          <w:rFonts w:ascii="Noto Sans" w:hAnsi="Noto Sans" w:cs="Noto Sans"/>
          <w:sz w:val="16"/>
          <w:szCs w:val="16"/>
        </w:rPr>
        <w:t xml:space="preserve">. </w:t>
      </w:r>
      <w:r w:rsidR="0027507D" w:rsidRPr="0027507D">
        <w:rPr>
          <w:rFonts w:ascii="Noto Sans" w:hAnsi="Noto Sans" w:cs="Noto Sans"/>
          <w:b/>
          <w:bCs/>
          <w:sz w:val="16"/>
          <w:szCs w:val="16"/>
        </w:rPr>
        <w:t xml:space="preserve"> </w:t>
      </w:r>
      <w:r w:rsidR="0027507D" w:rsidRPr="00C1121B">
        <w:rPr>
          <w:rFonts w:ascii="Noto Sans" w:hAnsi="Noto Sans" w:cs="Noto Sans"/>
          <w:b/>
          <w:bCs/>
          <w:sz w:val="16"/>
          <w:szCs w:val="16"/>
        </w:rPr>
        <w:t>ANEXO NUMERO 17 (DIECISIETE).</w:t>
      </w:r>
    </w:p>
    <w:p w14:paraId="7DB32E21" w14:textId="1AAFC76D"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 xml:space="preserve">Escrito bajo protesta de decir verdad en el que el </w:t>
      </w:r>
      <w:r w:rsidR="00D86ECD" w:rsidRPr="00C1121B">
        <w:rPr>
          <w:rFonts w:ascii="Noto Sans" w:hAnsi="Noto Sans" w:cs="Noto Sans"/>
          <w:sz w:val="16"/>
          <w:szCs w:val="16"/>
        </w:rPr>
        <w:t>participante</w:t>
      </w:r>
      <w:r w:rsidRPr="00C1121B">
        <w:rPr>
          <w:rFonts w:ascii="Noto Sans" w:hAnsi="Noto Sans" w:cs="Noto Sans"/>
          <w:sz w:val="16"/>
          <w:szCs w:val="16"/>
        </w:rPr>
        <w:t xml:space="preserve"> manifiesta que los precios que se presentan en su propuesta económica </w:t>
      </w:r>
      <w:r w:rsidRPr="00C1121B">
        <w:rPr>
          <w:rFonts w:ascii="Noto Sans" w:hAnsi="Noto Sans" w:cs="Noto Sans"/>
          <w:b/>
          <w:bCs/>
          <w:sz w:val="16"/>
          <w:szCs w:val="16"/>
        </w:rPr>
        <w:t>no se cotizan en condiciones de prácticas desleales</w:t>
      </w:r>
      <w:r w:rsidRPr="00C1121B">
        <w:rPr>
          <w:rFonts w:ascii="Noto Sans" w:hAnsi="Noto Sans" w:cs="Noto Sans"/>
          <w:sz w:val="16"/>
          <w:szCs w:val="16"/>
        </w:rPr>
        <w:t xml:space="preserve"> de comercio en su modalidad de discriminación de precios o subsidios, de conformidad con lo previsto en el artículo </w:t>
      </w:r>
      <w:r w:rsidR="00B54311">
        <w:rPr>
          <w:rFonts w:ascii="Noto Sans" w:hAnsi="Noto Sans" w:cs="Noto Sans"/>
          <w:sz w:val="16"/>
          <w:szCs w:val="16"/>
        </w:rPr>
        <w:t>60</w:t>
      </w:r>
      <w:r w:rsidRPr="00C1121B">
        <w:rPr>
          <w:rFonts w:ascii="Noto Sans" w:hAnsi="Noto Sans" w:cs="Noto Sans"/>
          <w:sz w:val="16"/>
          <w:szCs w:val="16"/>
        </w:rPr>
        <w:t xml:space="preserve"> del Reglamento de la LAASSP. </w:t>
      </w:r>
      <w:r w:rsidRPr="00C1121B">
        <w:rPr>
          <w:rFonts w:ascii="Noto Sans" w:hAnsi="Noto Sans" w:cs="Noto Sans"/>
          <w:b/>
          <w:bCs/>
          <w:sz w:val="16"/>
          <w:szCs w:val="16"/>
        </w:rPr>
        <w:t>ANEXO NUMERO 17 (DIECISIETE).</w:t>
      </w:r>
    </w:p>
    <w:p w14:paraId="5DFDACAF" w14:textId="384E525B"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El señalamiento de que, para intervenir en el acto de presentación y apertura de proposiciones, bastará que los l</w:t>
      </w:r>
      <w:r w:rsidR="00D86ECD" w:rsidRPr="00C1121B">
        <w:rPr>
          <w:rFonts w:ascii="Noto Sans" w:hAnsi="Noto Sans" w:cs="Noto Sans"/>
          <w:sz w:val="16"/>
          <w:szCs w:val="16"/>
        </w:rPr>
        <w:t xml:space="preserve"> </w:t>
      </w:r>
      <w:r w:rsidR="00F83FAB">
        <w:rPr>
          <w:rFonts w:ascii="Noto Sans" w:hAnsi="Noto Sans" w:cs="Noto Sans"/>
          <w:sz w:val="16"/>
          <w:szCs w:val="16"/>
        </w:rPr>
        <w:t>cotizantes</w:t>
      </w:r>
      <w:r w:rsidR="00F83FAB" w:rsidRPr="00C1121B">
        <w:rPr>
          <w:rFonts w:ascii="Noto Sans" w:hAnsi="Noto Sans" w:cs="Noto Sans"/>
          <w:sz w:val="16"/>
          <w:szCs w:val="16"/>
        </w:rPr>
        <w:t xml:space="preserve"> </w:t>
      </w:r>
      <w:r w:rsidRPr="00C1121B">
        <w:rPr>
          <w:rFonts w:ascii="Noto Sans" w:hAnsi="Noto Sans" w:cs="Noto Sans"/>
          <w:sz w:val="16"/>
          <w:szCs w:val="16"/>
        </w:rPr>
        <w:t xml:space="preserve">presenten un escrito en el que su firmante manifieste, bajo protesta de decir verdad, que cuenta con facultades suficientes para comprometerse por sí o por su representada, sin que resulte necesario acreditar su personalidad jurídica. Conforme al </w:t>
      </w:r>
      <w:r w:rsidRPr="00C1121B">
        <w:rPr>
          <w:rFonts w:ascii="Noto Sans" w:hAnsi="Noto Sans" w:cs="Noto Sans"/>
          <w:b/>
          <w:sz w:val="16"/>
          <w:szCs w:val="16"/>
        </w:rPr>
        <w:t>ANEXO NUMERO 18 (DIECIOCHO).</w:t>
      </w:r>
    </w:p>
    <w:p w14:paraId="67D6A9C9" w14:textId="77777777"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C1121B">
        <w:rPr>
          <w:rFonts w:ascii="Noto Sans" w:hAnsi="Noto Sans" w:cs="Noto Sans"/>
          <w:b/>
          <w:bCs/>
          <w:sz w:val="16"/>
          <w:szCs w:val="16"/>
        </w:rPr>
        <w:t>ANEXO NUMERO 19 (DIECINUEVE).</w:t>
      </w:r>
    </w:p>
    <w:p w14:paraId="313C79A8" w14:textId="5CDBF883"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 xml:space="preserve">Escrito libre en el que su firmante manifieste bajo protesta de decir verdad, que no ejecuta con otro </w:t>
      </w:r>
      <w:r w:rsidR="00D86ECD" w:rsidRPr="00C1121B">
        <w:rPr>
          <w:rFonts w:ascii="Noto Sans" w:hAnsi="Noto Sans" w:cs="Noto Sans"/>
          <w:sz w:val="16"/>
          <w:szCs w:val="16"/>
        </w:rPr>
        <w:t>participante</w:t>
      </w:r>
      <w:r w:rsidRPr="00C1121B">
        <w:rPr>
          <w:rFonts w:ascii="Noto Sans" w:hAnsi="Noto Sans" w:cs="Noto Sans"/>
          <w:sz w:val="16"/>
          <w:szCs w:val="16"/>
        </w:rPr>
        <w:t xml:space="preserve"> acciones que impliquen o tengan por objeto obtener un beneficio o ventaja indebida en el procedimiento.</w:t>
      </w:r>
      <w:r w:rsidRPr="00C1121B">
        <w:rPr>
          <w:rFonts w:ascii="Noto Sans" w:hAnsi="Noto Sans" w:cs="Noto Sans"/>
          <w:b/>
          <w:bCs/>
          <w:sz w:val="16"/>
          <w:szCs w:val="16"/>
        </w:rPr>
        <w:t xml:space="preserve"> ANEXO NUMERO 19 (DIECINUEVE).</w:t>
      </w:r>
    </w:p>
    <w:p w14:paraId="7814029C" w14:textId="2C3707EC"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Escrito libre en el que su firmante manifieste bajo protesta de decir verdad que, en caso de resultar ganador</w:t>
      </w:r>
      <w:r w:rsidR="00D86ECD" w:rsidRPr="00C1121B">
        <w:rPr>
          <w:rFonts w:ascii="Noto Sans" w:hAnsi="Noto Sans" w:cs="Noto Sans"/>
          <w:sz w:val="16"/>
          <w:szCs w:val="16"/>
        </w:rPr>
        <w:t>, no podrá subcontratar a otro participante</w:t>
      </w:r>
      <w:r w:rsidRPr="00C1121B">
        <w:rPr>
          <w:rFonts w:ascii="Noto Sans" w:hAnsi="Noto Sans" w:cs="Noto Sans"/>
          <w:sz w:val="16"/>
          <w:szCs w:val="16"/>
        </w:rPr>
        <w:t xml:space="preserve"> que haya participado en el procedimiento. </w:t>
      </w:r>
      <w:r w:rsidRPr="00C1121B">
        <w:rPr>
          <w:rFonts w:ascii="Noto Sans" w:hAnsi="Noto Sans" w:cs="Noto Sans"/>
          <w:b/>
          <w:bCs/>
          <w:sz w:val="16"/>
          <w:szCs w:val="16"/>
        </w:rPr>
        <w:t>ANEXO NUMERO 19 (DIECINUEVE).</w:t>
      </w:r>
    </w:p>
    <w:p w14:paraId="32B5200C" w14:textId="615AA383"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lang w:val="es-MX"/>
        </w:rPr>
        <w:lastRenderedPageBreak/>
        <w:t xml:space="preserve">Escrito en formato libre por el que manifiesta no encontrarse sancionado como empresa o producto, </w:t>
      </w:r>
      <w:r w:rsidR="00B54311">
        <w:rPr>
          <w:rFonts w:ascii="Noto Sans" w:hAnsi="Noto Sans" w:cs="Noto Sans"/>
          <w:sz w:val="16"/>
          <w:szCs w:val="16"/>
          <w:lang w:val="es-MX"/>
        </w:rPr>
        <w:t>por la Secretaría Anticorrupción y Buen Gobierno ni por ninguna autoridad administrativa debido a fraudes o incumplimientos previos</w:t>
      </w:r>
    </w:p>
    <w:p w14:paraId="699B2C1F" w14:textId="30593F4E"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 xml:space="preserve">Escrito en formato libre en el que manifiesta que cuenta con el Registro Federal de Contribuyentes, Registro Patronal IMSS y Registro INFONAVIT. En el caso de que el </w:t>
      </w:r>
      <w:r w:rsidR="00D86ECD" w:rsidRPr="00C1121B">
        <w:rPr>
          <w:rFonts w:ascii="Noto Sans" w:hAnsi="Noto Sans" w:cs="Noto Sans"/>
          <w:sz w:val="16"/>
          <w:szCs w:val="16"/>
        </w:rPr>
        <w:t>participante</w:t>
      </w:r>
      <w:r w:rsidRPr="00C1121B">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00F89135" w14:textId="17E87B1C"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 xml:space="preserve">El </w:t>
      </w:r>
      <w:r w:rsidR="00F83FAB">
        <w:rPr>
          <w:rFonts w:ascii="Noto Sans" w:hAnsi="Noto Sans" w:cs="Noto Sans"/>
          <w:sz w:val="16"/>
          <w:szCs w:val="16"/>
        </w:rPr>
        <w:t>cotizante</w:t>
      </w:r>
      <w:r w:rsidRPr="00C1121B">
        <w:rPr>
          <w:rFonts w:ascii="Noto Sans" w:hAnsi="Noto Sans" w:cs="Noto Sans"/>
          <w:sz w:val="16"/>
          <w:szCs w:val="16"/>
        </w:rPr>
        <w:t xml:space="preserv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5AE75FF7" w14:textId="1F00B3A4" w:rsidR="0057762C" w:rsidRPr="00C1121B" w:rsidRDefault="0057762C" w:rsidP="00733A33">
      <w:pPr>
        <w:pStyle w:val="Prrafodelista"/>
        <w:numPr>
          <w:ilvl w:val="0"/>
          <w:numId w:val="24"/>
        </w:numPr>
        <w:ind w:right="227"/>
        <w:jc w:val="both"/>
        <w:rPr>
          <w:rFonts w:ascii="Noto Sans" w:hAnsi="Noto Sans" w:cs="Noto Sans"/>
          <w:b/>
          <w:bCs/>
          <w:sz w:val="16"/>
          <w:szCs w:val="16"/>
        </w:rPr>
      </w:pPr>
      <w:r w:rsidRPr="00C1121B">
        <w:rPr>
          <w:rFonts w:ascii="Noto Sans" w:hAnsi="Noto Sans" w:cs="Noto Sans"/>
          <w:sz w:val="16"/>
          <w:szCs w:val="16"/>
        </w:rPr>
        <w:t xml:space="preserve">El </w:t>
      </w:r>
      <w:r w:rsidR="00F83FAB" w:rsidRPr="00F83FAB">
        <w:rPr>
          <w:rFonts w:ascii="Noto Sans" w:hAnsi="Noto Sans" w:cs="Noto Sans"/>
          <w:sz w:val="16"/>
          <w:szCs w:val="16"/>
        </w:rPr>
        <w:t>cotizante</w:t>
      </w:r>
      <w:r w:rsidRPr="00C1121B">
        <w:rPr>
          <w:rFonts w:ascii="Noto Sans" w:hAnsi="Noto Sans" w:cs="Noto Sans"/>
          <w:sz w:val="16"/>
          <w:szCs w:val="16"/>
        </w:rPr>
        <w:t xml:space="preserve"> deberá adjuntar a su proposición opinión positiva y vigente de cumplimiento de sus obligaciones fiscales ante el SAT, si dicha opinión no se encuentra legible y/o el sello digital o Código QR no se puede verificar se tendrá como no presentado.</w:t>
      </w:r>
    </w:p>
    <w:p w14:paraId="79596C08" w14:textId="25168763"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 xml:space="preserve">El </w:t>
      </w:r>
      <w:r w:rsidR="005265DC">
        <w:rPr>
          <w:rFonts w:ascii="Noto Sans" w:hAnsi="Noto Sans" w:cs="Noto Sans"/>
          <w:sz w:val="16"/>
          <w:szCs w:val="16"/>
        </w:rPr>
        <w:t>COTIZANTE</w:t>
      </w:r>
      <w:r w:rsidRPr="00C1121B">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w:t>
      </w:r>
      <w:r w:rsidR="00B11D64" w:rsidRPr="00B11D64">
        <w:rPr>
          <w:rFonts w:ascii="Noto Sans" w:hAnsi="Noto Sans" w:cs="Noto Sans"/>
          <w:sz w:val="16"/>
          <w:szCs w:val="16"/>
        </w:rPr>
        <w:t>RCA-13138-01/24</w:t>
      </w:r>
      <w:r w:rsidRPr="00C1121B">
        <w:rPr>
          <w:rFonts w:ascii="Noto Sans" w:hAnsi="Noto Sans" w:cs="Noto Sans"/>
          <w:sz w:val="16"/>
          <w:szCs w:val="16"/>
        </w:rPr>
        <w:t>, publicado en el DOF el 2</w:t>
      </w:r>
      <w:r w:rsidR="00B11D64">
        <w:rPr>
          <w:rFonts w:ascii="Noto Sans" w:hAnsi="Noto Sans" w:cs="Noto Sans"/>
          <w:sz w:val="16"/>
          <w:szCs w:val="16"/>
        </w:rPr>
        <w:t>2</w:t>
      </w:r>
      <w:r w:rsidRPr="00C1121B">
        <w:rPr>
          <w:rFonts w:ascii="Noto Sans" w:hAnsi="Noto Sans" w:cs="Noto Sans"/>
          <w:sz w:val="16"/>
          <w:szCs w:val="16"/>
        </w:rPr>
        <w:t xml:space="preserve"> de </w:t>
      </w:r>
      <w:r w:rsidR="00B11D64">
        <w:rPr>
          <w:rFonts w:ascii="Noto Sans" w:hAnsi="Noto Sans" w:cs="Noto Sans"/>
          <w:sz w:val="16"/>
          <w:szCs w:val="16"/>
        </w:rPr>
        <w:t>abril</w:t>
      </w:r>
      <w:r w:rsidRPr="00C1121B">
        <w:rPr>
          <w:rFonts w:ascii="Noto Sans" w:hAnsi="Noto Sans" w:cs="Noto Sans"/>
          <w:sz w:val="16"/>
          <w:szCs w:val="16"/>
        </w:rPr>
        <w:t xml:space="preserve"> del 20</w:t>
      </w:r>
      <w:r w:rsidR="00B11D64">
        <w:rPr>
          <w:rFonts w:ascii="Noto Sans" w:hAnsi="Noto Sans" w:cs="Noto Sans"/>
          <w:sz w:val="16"/>
          <w:szCs w:val="16"/>
        </w:rPr>
        <w:t>24</w:t>
      </w:r>
      <w:r w:rsidRPr="00C1121B">
        <w:rPr>
          <w:rFonts w:ascii="Noto Sans" w:hAnsi="Noto Sans" w:cs="Noto Sans"/>
          <w:sz w:val="16"/>
          <w:szCs w:val="16"/>
        </w:rPr>
        <w:t>, vigente y positiva.</w:t>
      </w:r>
    </w:p>
    <w:p w14:paraId="76926A63" w14:textId="77777777"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59CE2389" w14:textId="3566EC79" w:rsidR="0057762C" w:rsidRPr="00C1121B" w:rsidRDefault="0057762C"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bCs/>
          <w:sz w:val="16"/>
          <w:szCs w:val="16"/>
        </w:rPr>
        <w:t xml:space="preserve">Escrito libre en el que manifieste ser una persona física con discapacidad, o bien tratándose de empresas que cuenten con trabajadores con discapacidad en la  proporción que establece el segundo párrafo del Artículo 18 fracción II inciso A de la Ley,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14402" w:rsidRPr="00C1121B">
        <w:rPr>
          <w:rFonts w:ascii="Noto Sans" w:hAnsi="Noto Sans" w:cs="Noto Sans"/>
          <w:bCs/>
          <w:sz w:val="16"/>
          <w:szCs w:val="16"/>
        </w:rPr>
        <w:t>para</w:t>
      </w:r>
      <w:r w:rsidRPr="00C1121B">
        <w:rPr>
          <w:rFonts w:ascii="Noto Sans" w:hAnsi="Noto Sans" w:cs="Noto Sans"/>
          <w:bCs/>
          <w:sz w:val="16"/>
          <w:szCs w:val="16"/>
        </w:rPr>
        <w:t xml:space="preserve"> la Inclusión de las Personas con discapacidad</w:t>
      </w:r>
      <w:r w:rsidR="003823C8" w:rsidRPr="00C1121B">
        <w:rPr>
          <w:rFonts w:ascii="Noto Sans" w:hAnsi="Noto Sans" w:cs="Noto Sans"/>
          <w:bCs/>
          <w:sz w:val="16"/>
          <w:szCs w:val="16"/>
        </w:rPr>
        <w:t xml:space="preserve"> D.O.F el 30/05/2011</w:t>
      </w:r>
      <w:r w:rsidRPr="00C1121B">
        <w:rPr>
          <w:rFonts w:ascii="Noto Sans" w:hAnsi="Noto Sans" w:cs="Noto Sans"/>
          <w:bCs/>
          <w:sz w:val="16"/>
          <w:szCs w:val="16"/>
        </w:rPr>
        <w:t>.</w:t>
      </w:r>
    </w:p>
    <w:p w14:paraId="5C706AD1" w14:textId="18580C08" w:rsidR="00C1121B" w:rsidRPr="00C1121B" w:rsidRDefault="00C1121B" w:rsidP="00733A33">
      <w:pPr>
        <w:pStyle w:val="Prrafodelista"/>
        <w:numPr>
          <w:ilvl w:val="0"/>
          <w:numId w:val="24"/>
        </w:numPr>
        <w:ind w:left="709" w:right="227" w:hanging="425"/>
        <w:jc w:val="both"/>
        <w:rPr>
          <w:rFonts w:ascii="Noto Sans" w:hAnsi="Noto Sans" w:cs="Noto Sans"/>
          <w:b/>
          <w:bCs/>
          <w:sz w:val="16"/>
          <w:szCs w:val="16"/>
        </w:rPr>
      </w:pPr>
      <w:r w:rsidRPr="00C1121B">
        <w:rPr>
          <w:rFonts w:ascii="Noto Sans" w:hAnsi="Noto Sans" w:cs="Noto Sans"/>
          <w:bCs/>
          <w:sz w:val="16"/>
          <w:szCs w:val="16"/>
        </w:rPr>
        <w:t xml:space="preserve">Escrito libre donde Los </w:t>
      </w:r>
      <w:r w:rsidR="009E720F">
        <w:rPr>
          <w:rFonts w:ascii="Noto Sans" w:hAnsi="Noto Sans" w:cs="Noto Sans"/>
          <w:bCs/>
          <w:sz w:val="16"/>
          <w:szCs w:val="16"/>
        </w:rPr>
        <w:t>cotizantes</w:t>
      </w:r>
      <w:r w:rsidRPr="00C1121B">
        <w:rPr>
          <w:rFonts w:ascii="Noto Sans" w:hAnsi="Noto Sans" w:cs="Noto Sans"/>
          <w:bCs/>
          <w:sz w:val="16"/>
          <w:szCs w:val="16"/>
        </w:rPr>
        <w:t>,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que:</w:t>
      </w:r>
    </w:p>
    <w:p w14:paraId="5FBEBFF9" w14:textId="77777777" w:rsidR="00C1121B" w:rsidRPr="00C1121B" w:rsidRDefault="00C1121B" w:rsidP="00733A33">
      <w:pPr>
        <w:pStyle w:val="Prrafodelista"/>
        <w:numPr>
          <w:ilvl w:val="0"/>
          <w:numId w:val="36"/>
        </w:numPr>
        <w:ind w:right="227"/>
        <w:jc w:val="both"/>
        <w:rPr>
          <w:rFonts w:ascii="Noto Sans" w:hAnsi="Noto Sans" w:cs="Noto Sans"/>
          <w:bCs/>
          <w:sz w:val="16"/>
          <w:szCs w:val="16"/>
        </w:rPr>
      </w:pPr>
      <w:r w:rsidRPr="00C1121B">
        <w:rPr>
          <w:rFonts w:ascii="Noto Sans" w:hAnsi="Noto Sans" w:cs="Noto Sans"/>
          <w:bCs/>
          <w:sz w:val="16"/>
          <w:szCs w:val="16"/>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6A82B53D" w14:textId="77777777" w:rsidR="00B54311" w:rsidRDefault="00C1121B" w:rsidP="00B54311">
      <w:pPr>
        <w:pStyle w:val="Prrafodelista"/>
        <w:ind w:left="709" w:right="227"/>
        <w:jc w:val="both"/>
        <w:rPr>
          <w:rFonts w:ascii="Noto Sans" w:hAnsi="Noto Sans" w:cs="Noto Sans"/>
          <w:bCs/>
          <w:sz w:val="16"/>
          <w:szCs w:val="16"/>
        </w:rPr>
      </w:pPr>
      <w:r w:rsidRPr="00C1121B">
        <w:rPr>
          <w:rFonts w:ascii="Noto Sans" w:hAnsi="Noto Sans" w:cs="Noto Sans"/>
          <w:bCs/>
          <w:sz w:val="16"/>
          <w:szCs w:val="16"/>
        </w:rPr>
        <w:t xml:space="preserve">b) Que tienen conocimiento de lo establecido en el segundo párrafo del artículo 87 de la Ley de Adquisiciones, en el sentido de que, en caso de ser requeridos, exhibirán la información documental y/o permitirán la inspección física de la planta industrial en la que se producen los bienes ofertados y adjudicados, a fin de que la Secretaría verifique el cumplimiento de los requisitos sobre el contenido nacional de dichos bienes. </w:t>
      </w:r>
      <w:r w:rsidRPr="00C1121B">
        <w:rPr>
          <w:rFonts w:ascii="Noto Sans" w:hAnsi="Noto Sans" w:cs="Noto Sans"/>
          <w:b/>
          <w:bCs/>
          <w:sz w:val="16"/>
          <w:szCs w:val="16"/>
        </w:rPr>
        <w:t>(ANEXO NUMERO 20)</w:t>
      </w:r>
      <w:r w:rsidRPr="00C1121B">
        <w:rPr>
          <w:rFonts w:ascii="Noto Sans" w:hAnsi="Noto Sans" w:cs="Noto Sans"/>
          <w:bCs/>
          <w:sz w:val="16"/>
          <w:szCs w:val="16"/>
        </w:rPr>
        <w:t xml:space="preserve"> </w:t>
      </w:r>
    </w:p>
    <w:p w14:paraId="570EEFFB" w14:textId="13405CF1" w:rsidR="00B54311" w:rsidRPr="00B54311" w:rsidRDefault="00B54311" w:rsidP="00733A33">
      <w:pPr>
        <w:pStyle w:val="Prrafodelista"/>
        <w:numPr>
          <w:ilvl w:val="0"/>
          <w:numId w:val="24"/>
        </w:numPr>
        <w:rPr>
          <w:rFonts w:ascii="Noto Sans" w:hAnsi="Noto Sans" w:cs="Noto Sans"/>
          <w:bCs/>
          <w:sz w:val="16"/>
          <w:szCs w:val="16"/>
        </w:rPr>
      </w:pPr>
      <w:r w:rsidRPr="00B54311">
        <w:rPr>
          <w:rFonts w:ascii="Noto Sans" w:hAnsi="Noto Sans" w:cs="Noto Sans"/>
          <w:bCs/>
          <w:sz w:val="16"/>
          <w:szCs w:val="16"/>
        </w:rPr>
        <w:t xml:space="preserve">Deberá presentar manifiesto de vínculos y posibles conflictos de interés conforme al punto </w:t>
      </w:r>
      <w:r>
        <w:rPr>
          <w:rFonts w:ascii="Noto Sans" w:hAnsi="Noto Sans" w:cs="Noto Sans"/>
          <w:bCs/>
          <w:sz w:val="16"/>
          <w:szCs w:val="16"/>
        </w:rPr>
        <w:t>23</w:t>
      </w:r>
      <w:r w:rsidRPr="00B54311">
        <w:rPr>
          <w:rFonts w:ascii="Noto Sans" w:hAnsi="Noto Sans" w:cs="Noto Sans"/>
          <w:bCs/>
          <w:sz w:val="16"/>
          <w:szCs w:val="16"/>
        </w:rPr>
        <w:t xml:space="preserve"> de las bases</w:t>
      </w:r>
    </w:p>
    <w:p w14:paraId="285E0434" w14:textId="77777777" w:rsidR="00B54311" w:rsidRPr="00C1121B" w:rsidRDefault="00B54311" w:rsidP="00C1121B">
      <w:pPr>
        <w:pStyle w:val="Prrafodelista"/>
        <w:ind w:left="709" w:right="227"/>
        <w:jc w:val="both"/>
        <w:rPr>
          <w:rFonts w:ascii="Noto Sans" w:hAnsi="Noto Sans" w:cs="Noto Sans"/>
          <w:bCs/>
          <w:sz w:val="16"/>
          <w:szCs w:val="16"/>
        </w:rPr>
      </w:pPr>
    </w:p>
    <w:p w14:paraId="22266A3F" w14:textId="77777777" w:rsidR="0057762C" w:rsidRPr="00C1121B" w:rsidRDefault="0057762C" w:rsidP="0057762C">
      <w:pPr>
        <w:widowControl w:val="0"/>
        <w:ind w:right="227"/>
        <w:jc w:val="both"/>
        <w:rPr>
          <w:rFonts w:ascii="Noto Sans" w:hAnsi="Noto Sans" w:cs="Noto Sans"/>
          <w:bCs/>
          <w:sz w:val="16"/>
          <w:szCs w:val="16"/>
          <w:lang w:val="es-ES_tradnl"/>
        </w:rPr>
      </w:pPr>
    </w:p>
    <w:p w14:paraId="36C6B234" w14:textId="77777777" w:rsidR="0057762C" w:rsidRPr="00C1121B" w:rsidRDefault="0057762C" w:rsidP="0057762C">
      <w:pPr>
        <w:ind w:right="227"/>
        <w:jc w:val="both"/>
        <w:rPr>
          <w:rFonts w:ascii="Noto Sans" w:hAnsi="Noto Sans" w:cs="Noto Sans"/>
          <w:b/>
          <w:sz w:val="16"/>
          <w:szCs w:val="16"/>
          <w:lang w:val="es-ES_tradnl"/>
        </w:rPr>
      </w:pPr>
      <w:r w:rsidRPr="00C1121B">
        <w:rPr>
          <w:rFonts w:ascii="Noto Sans" w:hAnsi="Noto Sans" w:cs="Noto Sans"/>
          <w:b/>
          <w:sz w:val="16"/>
          <w:szCs w:val="16"/>
          <w:lang w:val="es-ES_tradnl"/>
        </w:rPr>
        <w:t>ADEMÁS DE CONSIDERAR LOS ASPECTOS SIGUIENTES.</w:t>
      </w:r>
    </w:p>
    <w:p w14:paraId="7FAF3B05" w14:textId="77777777" w:rsidR="0057762C" w:rsidRPr="00C1121B" w:rsidRDefault="0057762C" w:rsidP="0057762C">
      <w:pPr>
        <w:ind w:right="227"/>
        <w:jc w:val="both"/>
        <w:rPr>
          <w:rFonts w:ascii="Noto Sans" w:hAnsi="Noto Sans" w:cs="Noto Sans"/>
          <w:b/>
          <w:sz w:val="16"/>
          <w:szCs w:val="16"/>
          <w:lang w:val="es-ES_tradnl"/>
        </w:rPr>
      </w:pPr>
    </w:p>
    <w:p w14:paraId="00782F9F" w14:textId="495D1490" w:rsidR="0057762C" w:rsidRPr="00C1121B" w:rsidRDefault="00D86ECD" w:rsidP="00733A33">
      <w:pPr>
        <w:numPr>
          <w:ilvl w:val="0"/>
          <w:numId w:val="20"/>
        </w:numPr>
        <w:ind w:right="227"/>
        <w:jc w:val="both"/>
        <w:rPr>
          <w:rFonts w:ascii="Noto Sans" w:hAnsi="Noto Sans" w:cs="Noto Sans"/>
          <w:sz w:val="16"/>
          <w:szCs w:val="16"/>
        </w:rPr>
      </w:pPr>
      <w:r w:rsidRPr="00C1121B">
        <w:rPr>
          <w:rFonts w:ascii="Noto Sans" w:hAnsi="Noto Sans" w:cs="Noto Sans"/>
          <w:sz w:val="16"/>
          <w:szCs w:val="16"/>
        </w:rPr>
        <w:t xml:space="preserve">Los </w:t>
      </w:r>
      <w:r w:rsidR="005265DC">
        <w:rPr>
          <w:rFonts w:ascii="Noto Sans" w:hAnsi="Noto Sans" w:cs="Noto Sans"/>
          <w:sz w:val="16"/>
          <w:szCs w:val="16"/>
        </w:rPr>
        <w:t>Cotizante</w:t>
      </w:r>
      <w:r w:rsidR="005265DC" w:rsidRPr="00C1121B">
        <w:rPr>
          <w:rFonts w:ascii="Noto Sans" w:hAnsi="Noto Sans" w:cs="Noto Sans"/>
          <w:sz w:val="16"/>
          <w:szCs w:val="16"/>
        </w:rPr>
        <w:t>s</w:t>
      </w:r>
      <w:r w:rsidR="0057762C" w:rsidRPr="00C1121B">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5265DC">
        <w:rPr>
          <w:rFonts w:ascii="Noto Sans" w:hAnsi="Noto Sans" w:cs="Noto Sans"/>
          <w:sz w:val="16"/>
          <w:szCs w:val="16"/>
        </w:rPr>
        <w:t>cotizante</w:t>
      </w:r>
      <w:r w:rsidR="005265DC" w:rsidRPr="00C1121B">
        <w:rPr>
          <w:rFonts w:ascii="Noto Sans" w:hAnsi="Noto Sans" w:cs="Noto Sans"/>
          <w:sz w:val="16"/>
          <w:szCs w:val="16"/>
        </w:rPr>
        <w:t>s</w:t>
      </w:r>
      <w:r w:rsidR="0057762C" w:rsidRPr="00C1121B">
        <w:rPr>
          <w:rFonts w:ascii="Noto Sans" w:hAnsi="Noto Sans" w:cs="Noto Sans"/>
          <w:sz w:val="16"/>
          <w:szCs w:val="16"/>
        </w:rPr>
        <w:t>.</w:t>
      </w:r>
    </w:p>
    <w:p w14:paraId="1DC7A388" w14:textId="461C1748" w:rsidR="0057762C" w:rsidRPr="00C1121B" w:rsidRDefault="0057762C" w:rsidP="00733A33">
      <w:pPr>
        <w:numPr>
          <w:ilvl w:val="0"/>
          <w:numId w:val="20"/>
        </w:numPr>
        <w:ind w:right="227"/>
        <w:jc w:val="both"/>
        <w:rPr>
          <w:rFonts w:ascii="Noto Sans" w:hAnsi="Noto Sans" w:cs="Noto Sans"/>
          <w:sz w:val="16"/>
          <w:szCs w:val="16"/>
        </w:rPr>
      </w:pPr>
      <w:r w:rsidRPr="00C1121B">
        <w:rPr>
          <w:rFonts w:ascii="Noto Sans" w:hAnsi="Noto Sans" w:cs="Noto Sans"/>
          <w:sz w:val="16"/>
          <w:szCs w:val="16"/>
        </w:rPr>
        <w:t xml:space="preserve">Las proposiciones que presenten los </w:t>
      </w:r>
      <w:r w:rsidR="005265DC">
        <w:rPr>
          <w:rFonts w:ascii="Noto Sans" w:hAnsi="Noto Sans" w:cs="Noto Sans"/>
          <w:sz w:val="16"/>
          <w:szCs w:val="16"/>
        </w:rPr>
        <w:t>cotizante</w:t>
      </w:r>
      <w:r w:rsidR="005265DC" w:rsidRPr="00C1121B">
        <w:rPr>
          <w:rFonts w:ascii="Noto Sans" w:hAnsi="Noto Sans" w:cs="Noto Sans"/>
          <w:sz w:val="16"/>
          <w:szCs w:val="16"/>
        </w:rPr>
        <w:t>s</w:t>
      </w:r>
      <w:r w:rsidRPr="00C1121B">
        <w:rPr>
          <w:rFonts w:ascii="Noto Sans" w:hAnsi="Noto Sans" w:cs="Noto Sans"/>
          <w:sz w:val="16"/>
          <w:szCs w:val="16"/>
        </w:rPr>
        <w:t xml:space="preserve"> deberán ser firmadas autógrafamente por el </w:t>
      </w:r>
      <w:r w:rsidR="005265DC">
        <w:rPr>
          <w:rFonts w:ascii="Noto Sans" w:hAnsi="Noto Sans" w:cs="Noto Sans"/>
          <w:sz w:val="16"/>
          <w:szCs w:val="16"/>
        </w:rPr>
        <w:t xml:space="preserve">cotizante </w:t>
      </w:r>
      <w:r w:rsidRPr="00C1121B">
        <w:rPr>
          <w:rFonts w:ascii="Noto Sans" w:hAnsi="Noto Sans" w:cs="Noto Sans"/>
          <w:sz w:val="16"/>
          <w:szCs w:val="16"/>
        </w:rPr>
        <w:t xml:space="preserve"> o su representante legal, en la última hoja de cada uno de los documentos que forman parte de la misma, no siendo motivo de descalificación el hecho de que las demás hojas que las integren y sus anexos carezcan de firma o rúbrica. </w:t>
      </w:r>
    </w:p>
    <w:p w14:paraId="0ED957CD" w14:textId="77777777" w:rsidR="0057762C" w:rsidRPr="00C1121B" w:rsidRDefault="0057762C" w:rsidP="00733A33">
      <w:pPr>
        <w:numPr>
          <w:ilvl w:val="0"/>
          <w:numId w:val="20"/>
        </w:numPr>
        <w:ind w:right="227"/>
        <w:jc w:val="both"/>
        <w:rPr>
          <w:rFonts w:ascii="Noto Sans" w:hAnsi="Noto Sans" w:cs="Noto Sans"/>
          <w:sz w:val="16"/>
          <w:szCs w:val="16"/>
        </w:rPr>
      </w:pPr>
      <w:r w:rsidRPr="00C1121B">
        <w:rPr>
          <w:rFonts w:ascii="Noto Sans" w:hAnsi="Noto Sans" w:cs="Noto Sans"/>
          <w:sz w:val="16"/>
          <w:szCs w:val="16"/>
        </w:rPr>
        <w:t>En las proposiciones enviadas a través de la Plataforma, en sustitución de la firma autógrafa, se emplearán los medios de identificación electrónica que establezca la Secretaría Anticorrupción y Buen Gobierno</w:t>
      </w:r>
      <w:r w:rsidRPr="00C1121B">
        <w:rPr>
          <w:rFonts w:ascii="Noto Sans" w:hAnsi="Noto Sans" w:cs="Noto Sans"/>
          <w:b/>
          <w:sz w:val="16"/>
          <w:szCs w:val="16"/>
        </w:rPr>
        <w:t>.</w:t>
      </w:r>
    </w:p>
    <w:p w14:paraId="430A05B6" w14:textId="77777777" w:rsidR="0057762C" w:rsidRPr="00C1121B" w:rsidRDefault="0057762C" w:rsidP="0057762C">
      <w:pPr>
        <w:pStyle w:val="Prrafodelista"/>
        <w:ind w:right="227"/>
        <w:rPr>
          <w:rFonts w:ascii="Noto Sans" w:hAnsi="Noto Sans" w:cs="Noto Sans"/>
          <w:sz w:val="16"/>
          <w:szCs w:val="16"/>
        </w:rPr>
      </w:pPr>
    </w:p>
    <w:p w14:paraId="7289FC15" w14:textId="407ACA1F" w:rsidR="0057762C" w:rsidRPr="00C1121B" w:rsidRDefault="0057762C" w:rsidP="0057762C">
      <w:pPr>
        <w:ind w:right="227"/>
        <w:rPr>
          <w:rFonts w:ascii="Noto Sans" w:hAnsi="Noto Sans" w:cs="Noto Sans"/>
          <w:b/>
          <w:bCs/>
          <w:sz w:val="16"/>
          <w:szCs w:val="16"/>
        </w:rPr>
      </w:pPr>
      <w:r w:rsidRPr="00C1121B">
        <w:rPr>
          <w:rFonts w:ascii="Noto Sans" w:hAnsi="Noto Sans" w:cs="Noto Sans"/>
          <w:b/>
          <w:bCs/>
          <w:sz w:val="16"/>
          <w:szCs w:val="16"/>
        </w:rPr>
        <w:t>6.2  DOCUMENTACIÓN COMPLEMENTARIA.</w:t>
      </w:r>
    </w:p>
    <w:p w14:paraId="3298956F" w14:textId="64FC05B7" w:rsidR="0057762C" w:rsidRPr="00C1121B" w:rsidRDefault="0057762C" w:rsidP="0057762C">
      <w:pPr>
        <w:ind w:right="227"/>
        <w:jc w:val="both"/>
        <w:rPr>
          <w:rFonts w:ascii="Noto Sans" w:hAnsi="Noto Sans" w:cs="Noto Sans"/>
          <w:sz w:val="16"/>
          <w:szCs w:val="16"/>
        </w:rPr>
      </w:pPr>
      <w:r w:rsidRPr="00C1121B">
        <w:rPr>
          <w:rFonts w:ascii="Noto Sans" w:hAnsi="Noto Sans" w:cs="Noto Sans"/>
          <w:sz w:val="16"/>
          <w:szCs w:val="16"/>
        </w:rPr>
        <w:t xml:space="preserve">La documentación complementaria que deberá enviar el </w:t>
      </w:r>
      <w:r w:rsidR="005265DC">
        <w:rPr>
          <w:rFonts w:ascii="Noto Sans" w:hAnsi="Noto Sans" w:cs="Noto Sans"/>
          <w:sz w:val="16"/>
          <w:szCs w:val="16"/>
        </w:rPr>
        <w:t>cotizante</w:t>
      </w:r>
      <w:r w:rsidRPr="00C1121B">
        <w:rPr>
          <w:rFonts w:ascii="Noto Sans" w:hAnsi="Noto Sans" w:cs="Noto Sans"/>
          <w:sz w:val="16"/>
          <w:szCs w:val="16"/>
        </w:rPr>
        <w:t>, es la siguiente:</w:t>
      </w:r>
    </w:p>
    <w:p w14:paraId="22A99B11" w14:textId="77777777" w:rsidR="0057762C" w:rsidRPr="00C1121B" w:rsidRDefault="0057762C" w:rsidP="0057762C">
      <w:pPr>
        <w:ind w:right="227"/>
        <w:jc w:val="both"/>
        <w:rPr>
          <w:rFonts w:ascii="Noto Sans" w:hAnsi="Noto Sans" w:cs="Noto Sans"/>
          <w:sz w:val="16"/>
          <w:szCs w:val="16"/>
        </w:rPr>
      </w:pPr>
    </w:p>
    <w:p w14:paraId="5FAEA98D" w14:textId="77777777" w:rsidR="0057762C" w:rsidRPr="00C1121B" w:rsidRDefault="0057762C" w:rsidP="00733A33">
      <w:pPr>
        <w:pStyle w:val="Prrafodelista"/>
        <w:numPr>
          <w:ilvl w:val="0"/>
          <w:numId w:val="21"/>
        </w:numPr>
        <w:ind w:right="227"/>
        <w:jc w:val="both"/>
        <w:rPr>
          <w:rFonts w:ascii="Noto Sans" w:hAnsi="Noto Sans" w:cs="Noto Sans"/>
          <w:sz w:val="16"/>
          <w:szCs w:val="16"/>
        </w:rPr>
      </w:pPr>
      <w:r w:rsidRPr="00C1121B">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4AAB5FE9" w14:textId="38E06F01" w:rsidR="0057762C" w:rsidRPr="00C1121B" w:rsidRDefault="0057762C" w:rsidP="00733A33">
      <w:pPr>
        <w:pStyle w:val="Prrafodelista"/>
        <w:numPr>
          <w:ilvl w:val="0"/>
          <w:numId w:val="21"/>
        </w:numPr>
        <w:ind w:right="227"/>
        <w:jc w:val="both"/>
        <w:rPr>
          <w:rFonts w:ascii="Noto Sans" w:hAnsi="Noto Sans" w:cs="Noto Sans"/>
          <w:sz w:val="16"/>
          <w:szCs w:val="16"/>
        </w:rPr>
      </w:pPr>
      <w:r w:rsidRPr="00C1121B">
        <w:rPr>
          <w:rFonts w:ascii="Noto Sans" w:hAnsi="Noto Sans" w:cs="Noto Sans"/>
          <w:sz w:val="16"/>
          <w:szCs w:val="16"/>
        </w:rPr>
        <w:t xml:space="preserve">El documento identificado como </w:t>
      </w:r>
      <w:r w:rsidR="00F83FAB">
        <w:rPr>
          <w:rFonts w:ascii="Noto Sans" w:hAnsi="Noto Sans" w:cs="Noto Sans"/>
          <w:b/>
          <w:sz w:val="16"/>
          <w:szCs w:val="16"/>
          <w:lang w:val="es-MX"/>
        </w:rPr>
        <w:t>Anexo Número 21 (VEINTIUNO</w:t>
      </w:r>
      <w:r w:rsidRPr="00C1121B">
        <w:rPr>
          <w:rFonts w:ascii="Noto Sans" w:hAnsi="Noto Sans" w:cs="Noto Sans"/>
          <w:b/>
          <w:sz w:val="16"/>
          <w:szCs w:val="16"/>
          <w:lang w:val="es-MX"/>
        </w:rPr>
        <w:t>)</w:t>
      </w:r>
      <w:r w:rsidRPr="00C1121B">
        <w:rPr>
          <w:rFonts w:ascii="Noto Sans" w:hAnsi="Noto Sans" w:cs="Noto Sans"/>
          <w:sz w:val="16"/>
          <w:szCs w:val="16"/>
          <w:lang w:val="es-MX"/>
        </w:rPr>
        <w:t xml:space="preserve"> </w:t>
      </w:r>
      <w:r w:rsidRPr="00C1121B">
        <w:rPr>
          <w:rFonts w:ascii="Noto Sans" w:hAnsi="Noto Sans" w:cs="Noto Sans"/>
          <w:sz w:val="16"/>
          <w:szCs w:val="16"/>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2B8B57BF" w14:textId="77777777" w:rsidR="0057762C" w:rsidRPr="00C1121B" w:rsidRDefault="0057762C" w:rsidP="00733A33">
      <w:pPr>
        <w:pStyle w:val="Prrafodelista"/>
        <w:numPr>
          <w:ilvl w:val="0"/>
          <w:numId w:val="21"/>
        </w:numPr>
        <w:ind w:right="227"/>
        <w:jc w:val="both"/>
        <w:rPr>
          <w:rFonts w:ascii="Noto Sans" w:hAnsi="Noto Sans" w:cs="Noto Sans"/>
          <w:sz w:val="16"/>
          <w:szCs w:val="16"/>
        </w:rPr>
      </w:pPr>
      <w:r w:rsidRPr="00C1121B">
        <w:rPr>
          <w:rFonts w:ascii="Noto Sans" w:hAnsi="Noto Sans" w:cs="Noto Sans"/>
          <w:sz w:val="16"/>
          <w:szCs w:val="16"/>
        </w:rPr>
        <w:t>Comprobante de domicilio no mayor a 3 meses.</w:t>
      </w:r>
    </w:p>
    <w:p w14:paraId="1BB1F5A8" w14:textId="77777777" w:rsidR="0057762C" w:rsidRPr="00C1121B" w:rsidRDefault="0057762C" w:rsidP="00733A33">
      <w:pPr>
        <w:pStyle w:val="Prrafodelista"/>
        <w:numPr>
          <w:ilvl w:val="0"/>
          <w:numId w:val="21"/>
        </w:numPr>
        <w:ind w:right="227"/>
        <w:jc w:val="both"/>
        <w:rPr>
          <w:rFonts w:ascii="Noto Sans" w:hAnsi="Noto Sans" w:cs="Noto Sans"/>
          <w:sz w:val="16"/>
          <w:szCs w:val="16"/>
        </w:rPr>
      </w:pPr>
      <w:r w:rsidRPr="00C1121B">
        <w:rPr>
          <w:rFonts w:ascii="Noto Sans" w:hAnsi="Noto Sans" w:cs="Noto Sans"/>
          <w:sz w:val="16"/>
          <w:szCs w:val="16"/>
        </w:rPr>
        <w:t>Constancia de situación fiscal del mes y año en curso.</w:t>
      </w:r>
    </w:p>
    <w:p w14:paraId="1529FB83" w14:textId="77777777" w:rsidR="0057762C" w:rsidRPr="00C1121B" w:rsidRDefault="0057762C" w:rsidP="0057762C">
      <w:pPr>
        <w:ind w:right="227"/>
        <w:rPr>
          <w:rFonts w:ascii="Noto Sans" w:hAnsi="Noto Sans" w:cs="Noto Sans"/>
          <w:sz w:val="16"/>
          <w:szCs w:val="16"/>
        </w:rPr>
      </w:pPr>
    </w:p>
    <w:p w14:paraId="4FB7E14A" w14:textId="77777777" w:rsidR="00E44B88" w:rsidRDefault="0057762C" w:rsidP="00E44B88">
      <w:pPr>
        <w:tabs>
          <w:tab w:val="left" w:pos="567"/>
        </w:tabs>
        <w:ind w:right="227"/>
        <w:jc w:val="both"/>
        <w:rPr>
          <w:rFonts w:ascii="Noto Sans" w:hAnsi="Noto Sans" w:cs="Noto Sans"/>
          <w:b/>
          <w:bCs/>
          <w:sz w:val="16"/>
          <w:szCs w:val="16"/>
        </w:rPr>
      </w:pPr>
      <w:r w:rsidRPr="00C1121B">
        <w:rPr>
          <w:rFonts w:ascii="Noto Sans" w:hAnsi="Noto Sans" w:cs="Noto Sans"/>
          <w:b/>
          <w:bCs/>
          <w:sz w:val="16"/>
          <w:szCs w:val="16"/>
        </w:rPr>
        <w:t>6.3 PROPOSICION TÉCNICA.</w:t>
      </w:r>
    </w:p>
    <w:p w14:paraId="22A31E02" w14:textId="5C4AA16F" w:rsidR="0057762C" w:rsidRPr="00E44B88" w:rsidRDefault="0057762C" w:rsidP="00733A33">
      <w:pPr>
        <w:pStyle w:val="Prrafodelista"/>
        <w:numPr>
          <w:ilvl w:val="0"/>
          <w:numId w:val="38"/>
        </w:numPr>
        <w:tabs>
          <w:tab w:val="left" w:pos="567"/>
        </w:tabs>
        <w:ind w:right="227"/>
        <w:jc w:val="both"/>
        <w:rPr>
          <w:rFonts w:ascii="Noto Sans" w:hAnsi="Noto Sans" w:cs="Noto Sans"/>
          <w:b/>
          <w:bCs/>
          <w:sz w:val="16"/>
          <w:szCs w:val="16"/>
        </w:rPr>
      </w:pPr>
      <w:r w:rsidRPr="00E44B88">
        <w:rPr>
          <w:rFonts w:ascii="Noto Sans" w:hAnsi="Noto Sans" w:cs="Noto Sans"/>
          <w:sz w:val="16"/>
          <w:szCs w:val="16"/>
        </w:rPr>
        <w:t xml:space="preserve">La proposición técnica deberá contener la documentación mencionada en el punto </w:t>
      </w:r>
      <w:r w:rsidR="005739A0" w:rsidRPr="00E44B88">
        <w:rPr>
          <w:rFonts w:ascii="Noto Sans" w:hAnsi="Noto Sans" w:cs="Noto Sans"/>
          <w:b/>
          <w:sz w:val="16"/>
          <w:szCs w:val="16"/>
        </w:rPr>
        <w:t>2.1</w:t>
      </w:r>
      <w:r w:rsidRPr="00E44B88">
        <w:rPr>
          <w:rFonts w:ascii="Noto Sans" w:hAnsi="Noto Sans" w:cs="Noto Sans"/>
          <w:b/>
          <w:sz w:val="16"/>
          <w:szCs w:val="16"/>
        </w:rPr>
        <w:t xml:space="preserve"> LICENCIAS, AUTORIZACIONES Y PERMISOS.</w:t>
      </w:r>
    </w:p>
    <w:p w14:paraId="2F633C2C" w14:textId="6823EEE4" w:rsidR="00E44B88" w:rsidRPr="00E44B88" w:rsidRDefault="00E44B88" w:rsidP="00733A33">
      <w:pPr>
        <w:pStyle w:val="Prrafodelista"/>
        <w:numPr>
          <w:ilvl w:val="0"/>
          <w:numId w:val="38"/>
        </w:numPr>
        <w:rPr>
          <w:rFonts w:ascii="Noto Sans" w:hAnsi="Noto Sans" w:cs="Noto Sans"/>
          <w:bCs/>
          <w:sz w:val="16"/>
          <w:szCs w:val="16"/>
        </w:rPr>
      </w:pPr>
      <w:r w:rsidRPr="00E44B88">
        <w:rPr>
          <w:rFonts w:ascii="Noto Sans" w:hAnsi="Noto Sans" w:cs="Noto Sans"/>
          <w:bCs/>
          <w:sz w:val="16"/>
          <w:szCs w:val="16"/>
        </w:rPr>
        <w:t xml:space="preserve">El </w:t>
      </w:r>
      <w:r>
        <w:rPr>
          <w:rFonts w:ascii="Noto Sans" w:hAnsi="Noto Sans" w:cs="Noto Sans"/>
          <w:bCs/>
          <w:sz w:val="16"/>
          <w:szCs w:val="16"/>
        </w:rPr>
        <w:t>cotizante</w:t>
      </w:r>
      <w:r w:rsidRPr="00E44B88">
        <w:rPr>
          <w:rFonts w:ascii="Noto Sans" w:hAnsi="Noto Sans" w:cs="Noto Sans"/>
          <w:bCs/>
          <w:sz w:val="16"/>
          <w:szCs w:val="16"/>
        </w:rPr>
        <w:t xml:space="preserve">, en su propuesta deberá manifestar y presentar por escrito que se compromete a que cumplirá con todos y cada uno de los requerimientos solicitados en esta </w:t>
      </w:r>
      <w:r w:rsidR="00EB7EC2">
        <w:rPr>
          <w:rFonts w:ascii="Noto Sans" w:hAnsi="Noto Sans" w:cs="Noto Sans"/>
          <w:bCs/>
          <w:sz w:val="16"/>
          <w:szCs w:val="16"/>
        </w:rPr>
        <w:t>SOLICITUD DE COTIZACION</w:t>
      </w:r>
      <w:r w:rsidRPr="00E44B88">
        <w:rPr>
          <w:rFonts w:ascii="Noto Sans" w:hAnsi="Noto Sans" w:cs="Noto Sans"/>
          <w:bCs/>
          <w:sz w:val="16"/>
          <w:szCs w:val="16"/>
        </w:rPr>
        <w:t xml:space="preserve"> y conforme </w:t>
      </w:r>
      <w:r w:rsidR="00152B83">
        <w:rPr>
          <w:rFonts w:ascii="Noto Sans" w:hAnsi="Noto Sans" w:cs="Noto Sans"/>
          <w:bCs/>
          <w:sz w:val="16"/>
          <w:szCs w:val="16"/>
        </w:rPr>
        <w:t>a lo solicitado en la presente solicitud de cotización.</w:t>
      </w:r>
    </w:p>
    <w:p w14:paraId="15F2AF1D" w14:textId="77777777" w:rsidR="00E44B88" w:rsidRPr="00E44B88" w:rsidRDefault="00E44B88" w:rsidP="00733A33">
      <w:pPr>
        <w:pStyle w:val="Prrafodelista"/>
        <w:numPr>
          <w:ilvl w:val="0"/>
          <w:numId w:val="38"/>
        </w:numPr>
        <w:jc w:val="both"/>
        <w:rPr>
          <w:rFonts w:ascii="Noto Sans" w:hAnsi="Noto Sans" w:cs="Noto Sans"/>
          <w:bCs/>
          <w:sz w:val="16"/>
          <w:szCs w:val="16"/>
        </w:rPr>
      </w:pPr>
      <w:r w:rsidRPr="00E44B88">
        <w:rPr>
          <w:rFonts w:ascii="Noto Sans" w:hAnsi="Noto Sans" w:cs="Noto Sans"/>
          <w:bCs/>
          <w:sz w:val="16"/>
          <w:szCs w:val="16"/>
        </w:rPr>
        <w:t xml:space="preserve">El licitante se obliga a entregar Insumos, Herramientas y Periféricos en estado nuevo. Los bienes deberán contar con una </w:t>
      </w:r>
      <w:r w:rsidRPr="00E44B88">
        <w:rPr>
          <w:rFonts w:ascii="Noto Sans" w:hAnsi="Noto Sans" w:cs="Noto Sans"/>
          <w:b/>
          <w:bCs/>
          <w:sz w:val="16"/>
          <w:szCs w:val="16"/>
        </w:rPr>
        <w:t>garantía de 12 meses</w:t>
      </w:r>
      <w:r w:rsidRPr="00E44B88">
        <w:rPr>
          <w:rFonts w:ascii="Noto Sans" w:hAnsi="Noto Sans" w:cs="Noto Sans"/>
          <w:bCs/>
          <w:sz w:val="16"/>
          <w:szCs w:val="16"/>
        </w:rPr>
        <w:t xml:space="preserve"> contados a partir de su aceptación formal por parte de la Coordinación de Informática. Para tal efecto, se deberá presentar un escrito en el que se manifieste la conformidad con este plazo y condiciones de garantía.</w:t>
      </w:r>
    </w:p>
    <w:p w14:paraId="621E21B5" w14:textId="5CEFA5B3" w:rsidR="00E44B88" w:rsidRPr="00E44B88" w:rsidRDefault="00E44B88" w:rsidP="00733A33">
      <w:pPr>
        <w:pStyle w:val="Prrafodelista"/>
        <w:numPr>
          <w:ilvl w:val="0"/>
          <w:numId w:val="38"/>
        </w:numPr>
        <w:rPr>
          <w:rFonts w:ascii="Noto Sans" w:hAnsi="Noto Sans" w:cs="Noto Sans"/>
          <w:bCs/>
          <w:sz w:val="16"/>
          <w:szCs w:val="16"/>
        </w:rPr>
      </w:pPr>
      <w:r w:rsidRPr="00E44B88">
        <w:rPr>
          <w:rFonts w:ascii="Noto Sans" w:hAnsi="Noto Sans" w:cs="Noto Sans"/>
          <w:bCs/>
          <w:sz w:val="16"/>
          <w:szCs w:val="16"/>
        </w:rPr>
        <w:t xml:space="preserve">El licitante se obliga a proporcionar por escrito una </w:t>
      </w:r>
      <w:r w:rsidRPr="00E44B88">
        <w:rPr>
          <w:rFonts w:ascii="Noto Sans" w:hAnsi="Noto Sans" w:cs="Noto Sans"/>
          <w:b/>
          <w:bCs/>
          <w:sz w:val="16"/>
          <w:szCs w:val="16"/>
        </w:rPr>
        <w:t>cuenta de correo electrónico para la recepción de las solicitudes de pedido</w:t>
      </w:r>
      <w:r w:rsidRPr="00E44B88">
        <w:rPr>
          <w:rFonts w:ascii="Noto Sans" w:hAnsi="Noto Sans" w:cs="Noto Sans"/>
          <w:bCs/>
          <w:sz w:val="16"/>
          <w:szCs w:val="16"/>
        </w:rPr>
        <w:t xml:space="preserve"> que genere el Instituto. </w:t>
      </w:r>
    </w:p>
    <w:p w14:paraId="254D794A" w14:textId="77777777" w:rsidR="00AD4BE6" w:rsidRPr="00C1121B" w:rsidRDefault="00AD4BE6" w:rsidP="00B37971">
      <w:pPr>
        <w:ind w:right="227"/>
        <w:jc w:val="both"/>
        <w:rPr>
          <w:rFonts w:ascii="Noto Sans" w:hAnsi="Noto Sans" w:cs="Noto Sans"/>
          <w:b/>
          <w:bCs/>
          <w:sz w:val="16"/>
          <w:szCs w:val="16"/>
        </w:rPr>
      </w:pPr>
    </w:p>
    <w:p w14:paraId="2832E007" w14:textId="6960C112" w:rsidR="00455659" w:rsidRPr="00C1121B" w:rsidRDefault="0057762C" w:rsidP="00B37971">
      <w:pPr>
        <w:ind w:right="227"/>
        <w:jc w:val="both"/>
        <w:rPr>
          <w:rFonts w:ascii="Noto Sans" w:hAnsi="Noto Sans" w:cs="Noto Sans"/>
          <w:b/>
          <w:bCs/>
          <w:sz w:val="16"/>
          <w:szCs w:val="16"/>
        </w:rPr>
      </w:pPr>
      <w:r w:rsidRPr="00C1121B">
        <w:rPr>
          <w:rFonts w:ascii="Noto Sans" w:hAnsi="Noto Sans" w:cs="Noto Sans"/>
          <w:b/>
          <w:bCs/>
          <w:sz w:val="16"/>
          <w:szCs w:val="16"/>
        </w:rPr>
        <w:t>6.4</w:t>
      </w:r>
      <w:r w:rsidR="004A317F" w:rsidRPr="00C1121B">
        <w:rPr>
          <w:rFonts w:ascii="Noto Sans" w:hAnsi="Noto Sans" w:cs="Noto Sans"/>
          <w:b/>
          <w:bCs/>
          <w:sz w:val="16"/>
          <w:szCs w:val="16"/>
        </w:rPr>
        <w:t xml:space="preserve"> </w:t>
      </w:r>
      <w:r w:rsidR="00455659" w:rsidRPr="00C1121B">
        <w:rPr>
          <w:rFonts w:ascii="Noto Sans" w:hAnsi="Noto Sans" w:cs="Noto Sans"/>
          <w:b/>
          <w:bCs/>
          <w:sz w:val="16"/>
          <w:szCs w:val="16"/>
        </w:rPr>
        <w:t>PROPOSICION ECONÓMICA</w:t>
      </w:r>
      <w:r w:rsidR="00671CFA" w:rsidRPr="00C1121B">
        <w:rPr>
          <w:rFonts w:ascii="Noto Sans" w:hAnsi="Noto Sans" w:cs="Noto Sans"/>
          <w:b/>
          <w:bCs/>
          <w:sz w:val="16"/>
          <w:szCs w:val="16"/>
        </w:rPr>
        <w:t>.</w:t>
      </w:r>
    </w:p>
    <w:p w14:paraId="3390F4D6" w14:textId="77777777" w:rsidR="00F96D65" w:rsidRPr="00C1121B" w:rsidRDefault="00F96D65" w:rsidP="00B37971">
      <w:pPr>
        <w:ind w:right="227"/>
        <w:jc w:val="both"/>
        <w:rPr>
          <w:rFonts w:ascii="Noto Sans" w:hAnsi="Noto Sans" w:cs="Noto Sans"/>
          <w:bCs/>
          <w:sz w:val="16"/>
          <w:szCs w:val="16"/>
        </w:rPr>
      </w:pPr>
    </w:p>
    <w:p w14:paraId="6FD47691" w14:textId="119B3266" w:rsidR="00F96D65" w:rsidRPr="00C1121B" w:rsidRDefault="00F96D65" w:rsidP="00F96D65">
      <w:pPr>
        <w:rPr>
          <w:rFonts w:ascii="Noto Sans" w:hAnsi="Noto Sans" w:cs="Noto Sans"/>
          <w:sz w:val="16"/>
          <w:szCs w:val="16"/>
        </w:rPr>
      </w:pPr>
      <w:r w:rsidRPr="00C1121B">
        <w:rPr>
          <w:rFonts w:ascii="Noto Sans" w:hAnsi="Noto Sans" w:cs="Noto Sans"/>
          <w:sz w:val="16"/>
          <w:szCs w:val="16"/>
        </w:rPr>
        <w:t xml:space="preserve">“EL </w:t>
      </w:r>
      <w:r w:rsidR="00E44B88">
        <w:rPr>
          <w:rFonts w:ascii="Noto Sans" w:hAnsi="Noto Sans" w:cs="Noto Sans"/>
          <w:sz w:val="16"/>
          <w:szCs w:val="16"/>
        </w:rPr>
        <w:t>COTIZANTE</w:t>
      </w:r>
      <w:r w:rsidRPr="00C1121B">
        <w:rPr>
          <w:rFonts w:ascii="Noto Sans" w:hAnsi="Noto Sans" w:cs="Noto Sans"/>
          <w:sz w:val="16"/>
          <w:szCs w:val="16"/>
        </w:rPr>
        <w:t xml:space="preserve">” deberá formular su cotización de acuerdo al </w:t>
      </w:r>
      <w:r w:rsidRPr="00C1121B">
        <w:rPr>
          <w:rFonts w:ascii="Noto Sans" w:hAnsi="Noto Sans" w:cs="Noto Sans"/>
          <w:b/>
          <w:sz w:val="16"/>
          <w:szCs w:val="16"/>
        </w:rPr>
        <w:t>Anexo Numero 8</w:t>
      </w:r>
      <w:r w:rsidRPr="00C1121B">
        <w:rPr>
          <w:rFonts w:ascii="Noto Sans" w:hAnsi="Noto Sans" w:cs="Noto Sans"/>
          <w:sz w:val="16"/>
          <w:szCs w:val="16"/>
        </w:rPr>
        <w:t xml:space="preserve">  “Propuesta Económica”, los precios serán sin incluir el IVA, a dos decimales y deberá estar en pesos mexicanos. Generará un subtotal, más IVA, concluyendo importe total.</w:t>
      </w:r>
    </w:p>
    <w:p w14:paraId="44D57B22" w14:textId="77777777" w:rsidR="00F96D65" w:rsidRPr="00C1121B" w:rsidRDefault="00F96D65" w:rsidP="00F96D65">
      <w:pPr>
        <w:rPr>
          <w:rFonts w:ascii="Noto Sans" w:hAnsi="Noto Sans" w:cs="Noto Sans"/>
          <w:sz w:val="16"/>
          <w:szCs w:val="16"/>
        </w:rPr>
      </w:pPr>
    </w:p>
    <w:p w14:paraId="4CE194E7" w14:textId="77777777" w:rsidR="00F96D65" w:rsidRPr="00C1121B" w:rsidRDefault="00F96D65" w:rsidP="00F96D65">
      <w:pPr>
        <w:pStyle w:val="Ttulo1"/>
        <w:numPr>
          <w:ilvl w:val="0"/>
          <w:numId w:val="0"/>
        </w:numPr>
        <w:spacing w:before="0" w:after="0"/>
        <w:jc w:val="both"/>
        <w:rPr>
          <w:rFonts w:ascii="Noto Sans" w:hAnsi="Noto Sans" w:cs="Noto Sans"/>
          <w:b w:val="0"/>
          <w:bCs w:val="0"/>
          <w:kern w:val="0"/>
          <w:sz w:val="16"/>
          <w:szCs w:val="16"/>
        </w:rPr>
      </w:pPr>
      <w:r w:rsidRPr="00C1121B">
        <w:rPr>
          <w:rFonts w:ascii="Noto Sans" w:hAnsi="Noto Sans" w:cs="Noto Sans"/>
          <w:b w:val="0"/>
          <w:bCs w:val="0"/>
          <w:kern w:val="0"/>
          <w:sz w:val="16"/>
          <w:szCs w:val="16"/>
        </w:rPr>
        <w:t xml:space="preserve">En caso de que se detecte un error de cálculo en alguna proposición, se podrá llevar a cabo su rectificación cuando la corrección no implique la modificación del </w:t>
      </w:r>
      <w:r w:rsidRPr="00C1121B">
        <w:rPr>
          <w:rFonts w:ascii="Noto Sans" w:hAnsi="Noto Sans" w:cs="Noto Sans"/>
          <w:kern w:val="0"/>
          <w:sz w:val="16"/>
          <w:szCs w:val="16"/>
        </w:rPr>
        <w:t>importe</w:t>
      </w:r>
      <w:r w:rsidRPr="00C1121B">
        <w:rPr>
          <w:rFonts w:ascii="Noto Sans" w:hAnsi="Noto Sans" w:cs="Noto Sans"/>
          <w:b w:val="0"/>
          <w:bCs w:val="0"/>
          <w:kern w:val="0"/>
          <w:sz w:val="16"/>
          <w:szCs w:val="16"/>
        </w:rPr>
        <w:t>. En caso de discrepancia entre las cantidades escritas con letra y número, prevalecerá la primera, por lo que, de presentarse errores en las cantidades o volúmenes solicitados, estos podrán corregirse.</w:t>
      </w:r>
    </w:p>
    <w:p w14:paraId="051A3BB0" w14:textId="77777777" w:rsidR="00F96D65" w:rsidRPr="00C1121B" w:rsidRDefault="00F96D65" w:rsidP="00F96D65">
      <w:pPr>
        <w:rPr>
          <w:rFonts w:ascii="Noto Sans" w:hAnsi="Noto Sans" w:cs="Noto Sans"/>
          <w:sz w:val="16"/>
          <w:szCs w:val="16"/>
        </w:rPr>
      </w:pPr>
    </w:p>
    <w:p w14:paraId="5A707347" w14:textId="30058554" w:rsidR="00F96D65" w:rsidRPr="00C1121B" w:rsidRDefault="00F96D65" w:rsidP="00F96D65">
      <w:pPr>
        <w:pStyle w:val="Ttulo1"/>
        <w:numPr>
          <w:ilvl w:val="0"/>
          <w:numId w:val="0"/>
        </w:numPr>
        <w:spacing w:before="0" w:after="0"/>
        <w:jc w:val="both"/>
        <w:rPr>
          <w:rFonts w:ascii="Noto Sans" w:hAnsi="Noto Sans" w:cs="Noto Sans"/>
          <w:b w:val="0"/>
          <w:bCs w:val="0"/>
          <w:kern w:val="0"/>
          <w:sz w:val="16"/>
          <w:szCs w:val="16"/>
        </w:rPr>
      </w:pPr>
      <w:r w:rsidRPr="00C1121B">
        <w:rPr>
          <w:rFonts w:ascii="Noto Sans" w:hAnsi="Noto Sans" w:cs="Noto Sans"/>
          <w:b w:val="0"/>
          <w:bCs w:val="0"/>
          <w:kern w:val="0"/>
          <w:sz w:val="16"/>
          <w:szCs w:val="16"/>
        </w:rPr>
        <w:t xml:space="preserve">Los bienes objeto de esta </w:t>
      </w:r>
      <w:r w:rsidR="00F32283" w:rsidRPr="00C1121B">
        <w:rPr>
          <w:rFonts w:ascii="Noto Sans" w:hAnsi="Noto Sans" w:cs="Noto Sans"/>
          <w:b w:val="0"/>
          <w:bCs w:val="0"/>
          <w:kern w:val="0"/>
          <w:sz w:val="16"/>
          <w:szCs w:val="16"/>
        </w:rPr>
        <w:t>adjudicación</w:t>
      </w:r>
      <w:r w:rsidRPr="00C1121B">
        <w:rPr>
          <w:rFonts w:ascii="Noto Sans" w:hAnsi="Noto Sans" w:cs="Noto Sans"/>
          <w:b w:val="0"/>
          <w:bCs w:val="0"/>
          <w:kern w:val="0"/>
          <w:sz w:val="16"/>
          <w:szCs w:val="16"/>
        </w:rPr>
        <w:t>, se deberán cotizar en pesos mexicanos, deberá ser fijo durante la vigencia del contrato.</w:t>
      </w:r>
    </w:p>
    <w:p w14:paraId="2703484E" w14:textId="77777777" w:rsidR="00F96D65" w:rsidRPr="00C1121B" w:rsidRDefault="00F96D65" w:rsidP="00F96D65">
      <w:pPr>
        <w:rPr>
          <w:rFonts w:ascii="Noto Sans" w:hAnsi="Noto Sans" w:cs="Noto Sans"/>
          <w:sz w:val="16"/>
          <w:szCs w:val="16"/>
        </w:rPr>
      </w:pPr>
    </w:p>
    <w:p w14:paraId="43F9A630" w14:textId="77777777" w:rsidR="00F96D65" w:rsidRPr="00C1121B" w:rsidRDefault="00F96D65" w:rsidP="00F96D65">
      <w:pPr>
        <w:jc w:val="both"/>
        <w:rPr>
          <w:rFonts w:ascii="Noto Sans" w:hAnsi="Noto Sans" w:cs="Noto Sans"/>
          <w:b/>
          <w:bCs/>
          <w:sz w:val="16"/>
          <w:szCs w:val="16"/>
          <w:lang w:val="es-MX"/>
        </w:rPr>
      </w:pPr>
      <w:r w:rsidRPr="00C1121B">
        <w:rPr>
          <w:rFonts w:ascii="Noto Sans" w:hAnsi="Noto Sans" w:cs="Noto Sans"/>
          <w:b/>
          <w:bCs/>
          <w:sz w:val="16"/>
          <w:szCs w:val="16"/>
        </w:rPr>
        <w:t xml:space="preserve"> Las cotizaciones deberán elaborarse a 2 (dos) decimales</w:t>
      </w:r>
    </w:p>
    <w:p w14:paraId="5B694EB6" w14:textId="77777777" w:rsidR="00F96D65" w:rsidRPr="00C1121B" w:rsidRDefault="00F96D65" w:rsidP="00F96D65">
      <w:pPr>
        <w:jc w:val="both"/>
        <w:rPr>
          <w:rFonts w:ascii="Noto Sans" w:hAnsi="Noto Sans" w:cs="Noto Sans"/>
          <w:b/>
          <w:bCs/>
          <w:sz w:val="16"/>
          <w:szCs w:val="16"/>
          <w:lang w:val="es-MX"/>
        </w:rPr>
      </w:pPr>
    </w:p>
    <w:p w14:paraId="71FD7CB2" w14:textId="77777777" w:rsidR="00F96D65" w:rsidRPr="00C1121B" w:rsidRDefault="00F96D65" w:rsidP="00F96D65">
      <w:pPr>
        <w:jc w:val="both"/>
        <w:rPr>
          <w:rFonts w:ascii="Noto Sans" w:hAnsi="Noto Sans" w:cs="Noto Sans"/>
          <w:b/>
          <w:sz w:val="16"/>
          <w:szCs w:val="16"/>
          <w:lang w:val="es-ES_tradnl"/>
        </w:rPr>
      </w:pPr>
      <w:r w:rsidRPr="00C1121B">
        <w:rPr>
          <w:rFonts w:ascii="Noto Sans" w:hAnsi="Noto Sans" w:cs="Noto Sans"/>
          <w:b/>
          <w:sz w:val="16"/>
          <w:szCs w:val="16"/>
          <w:lang w:val="es-ES_tradnl"/>
        </w:rPr>
        <w:t>Además de considerar los aspectos siguientes:</w:t>
      </w:r>
    </w:p>
    <w:p w14:paraId="24A5BE0A" w14:textId="77777777" w:rsidR="00F96D65" w:rsidRPr="00C1121B" w:rsidRDefault="00F96D65" w:rsidP="00F96D65">
      <w:pPr>
        <w:jc w:val="both"/>
        <w:rPr>
          <w:rFonts w:ascii="Noto Sans" w:hAnsi="Noto Sans" w:cs="Noto Sans"/>
          <w:sz w:val="16"/>
          <w:szCs w:val="16"/>
          <w:lang w:val="es-ES_tradnl"/>
        </w:rPr>
      </w:pPr>
    </w:p>
    <w:p w14:paraId="05784567" w14:textId="7320FD03" w:rsidR="00F96D65" w:rsidRPr="00C1121B" w:rsidRDefault="00F96D65" w:rsidP="00F96D65">
      <w:pPr>
        <w:numPr>
          <w:ilvl w:val="2"/>
          <w:numId w:val="0"/>
        </w:numPr>
        <w:jc w:val="both"/>
        <w:rPr>
          <w:rFonts w:ascii="Noto Sans" w:hAnsi="Noto Sans" w:cs="Noto Sans"/>
          <w:sz w:val="16"/>
          <w:szCs w:val="16"/>
        </w:rPr>
      </w:pPr>
      <w:r w:rsidRPr="00C1121B">
        <w:rPr>
          <w:rFonts w:ascii="Noto Sans" w:hAnsi="Noto Sans" w:cs="Noto Sans"/>
          <w:sz w:val="16"/>
          <w:szCs w:val="16"/>
        </w:rPr>
        <w:t xml:space="preserve">Los </w:t>
      </w:r>
      <w:r w:rsidR="005265DC">
        <w:rPr>
          <w:rFonts w:ascii="Noto Sans" w:hAnsi="Noto Sans" w:cs="Noto Sans"/>
          <w:sz w:val="16"/>
          <w:szCs w:val="16"/>
        </w:rPr>
        <w:t>cotizante</w:t>
      </w:r>
      <w:r w:rsidRPr="00C1121B">
        <w:rPr>
          <w:rFonts w:ascii="Noto Sans" w:hAnsi="Noto Sans" w:cs="Noto Sans"/>
          <w:sz w:val="16"/>
          <w:szCs w:val="16"/>
        </w:rPr>
        <w:t xml:space="preserve">s que deseen participar sólo podrán enviar una proposición en el procedimiento de contratación; iniciado el Acto de Presentación y Apertura de Proposiciones, las ya presentadas no podrán ser retiradas o dejarse sin efecto por los </w:t>
      </w:r>
      <w:r w:rsidR="005265DC">
        <w:rPr>
          <w:rFonts w:ascii="Noto Sans" w:hAnsi="Noto Sans" w:cs="Noto Sans"/>
          <w:sz w:val="16"/>
          <w:szCs w:val="16"/>
        </w:rPr>
        <w:t>cotizante</w:t>
      </w:r>
      <w:r w:rsidR="00D86ECD" w:rsidRPr="00C1121B">
        <w:rPr>
          <w:rFonts w:ascii="Noto Sans" w:hAnsi="Noto Sans" w:cs="Noto Sans"/>
          <w:sz w:val="16"/>
          <w:szCs w:val="16"/>
        </w:rPr>
        <w:t>s</w:t>
      </w:r>
      <w:r w:rsidRPr="00C1121B">
        <w:rPr>
          <w:rFonts w:ascii="Noto Sans" w:hAnsi="Noto Sans" w:cs="Noto Sans"/>
          <w:sz w:val="16"/>
          <w:szCs w:val="16"/>
        </w:rPr>
        <w:t>.</w:t>
      </w:r>
    </w:p>
    <w:p w14:paraId="720B23A2" w14:textId="77777777" w:rsidR="00F96D65" w:rsidRPr="00C1121B" w:rsidRDefault="00F96D65" w:rsidP="00F96D65">
      <w:pPr>
        <w:jc w:val="both"/>
        <w:rPr>
          <w:rFonts w:ascii="Noto Sans" w:hAnsi="Noto Sans" w:cs="Noto Sans"/>
          <w:sz w:val="16"/>
          <w:szCs w:val="16"/>
        </w:rPr>
      </w:pPr>
    </w:p>
    <w:p w14:paraId="3062E5EE" w14:textId="7D30AD49" w:rsidR="00F96D65" w:rsidRPr="00C1121B" w:rsidRDefault="00F96D65" w:rsidP="00F96D65">
      <w:pPr>
        <w:numPr>
          <w:ilvl w:val="2"/>
          <w:numId w:val="0"/>
        </w:numPr>
        <w:suppressAutoHyphens w:val="0"/>
        <w:jc w:val="both"/>
        <w:rPr>
          <w:rFonts w:ascii="Noto Sans" w:hAnsi="Noto Sans" w:cs="Noto Sans"/>
          <w:sz w:val="16"/>
          <w:szCs w:val="16"/>
        </w:rPr>
      </w:pPr>
      <w:r w:rsidRPr="00C1121B">
        <w:rPr>
          <w:rFonts w:ascii="Noto Sans" w:hAnsi="Noto Sans" w:cs="Noto Sans"/>
          <w:sz w:val="16"/>
          <w:szCs w:val="16"/>
        </w:rPr>
        <w:t xml:space="preserve">Las proposiciones que envíen los </w:t>
      </w:r>
      <w:r w:rsidR="005265DC">
        <w:rPr>
          <w:rFonts w:ascii="Noto Sans" w:hAnsi="Noto Sans" w:cs="Noto Sans"/>
          <w:sz w:val="16"/>
          <w:szCs w:val="16"/>
        </w:rPr>
        <w:t>cotizante</w:t>
      </w:r>
      <w:r w:rsidR="00D86ECD" w:rsidRPr="00C1121B">
        <w:rPr>
          <w:rFonts w:ascii="Noto Sans" w:hAnsi="Noto Sans" w:cs="Noto Sans"/>
          <w:sz w:val="16"/>
          <w:szCs w:val="16"/>
        </w:rPr>
        <w:t>s</w:t>
      </w:r>
      <w:r w:rsidRPr="00C1121B">
        <w:rPr>
          <w:rFonts w:ascii="Noto Sans" w:hAnsi="Noto Sans" w:cs="Noto Sans"/>
          <w:sz w:val="16"/>
          <w:szCs w:val="16"/>
        </w:rPr>
        <w:t xml:space="preserve"> deberán ser </w:t>
      </w:r>
      <w:r w:rsidR="00D86ECD" w:rsidRPr="00C1121B">
        <w:rPr>
          <w:rFonts w:ascii="Noto Sans" w:hAnsi="Noto Sans" w:cs="Noto Sans"/>
          <w:sz w:val="16"/>
          <w:szCs w:val="16"/>
        </w:rPr>
        <w:t xml:space="preserve">firmadas autógrafamente por el </w:t>
      </w:r>
      <w:r w:rsidR="005265DC">
        <w:rPr>
          <w:rFonts w:ascii="Noto Sans" w:hAnsi="Noto Sans" w:cs="Noto Sans"/>
          <w:sz w:val="16"/>
          <w:szCs w:val="16"/>
        </w:rPr>
        <w:t>cotizante</w:t>
      </w:r>
      <w:r w:rsidRPr="00C1121B">
        <w:rPr>
          <w:rFonts w:ascii="Noto Sans" w:hAnsi="Noto Sans" w:cs="Noto Sans"/>
          <w:sz w:val="16"/>
          <w:szCs w:val="16"/>
        </w:rPr>
        <w:t xml:space="preserve"> o su representante legal, en la última hoja de cada uno de los documentos que forman parte de la misma, no siendo motivo de descalificación el hecho de que las demás hojas que las integren y sus anexos carezcan de firma o rúbrica.</w:t>
      </w:r>
    </w:p>
    <w:p w14:paraId="5D1B9A79" w14:textId="77777777" w:rsidR="00F96D65" w:rsidRPr="00C1121B" w:rsidRDefault="00F96D65" w:rsidP="00F96D65">
      <w:pPr>
        <w:jc w:val="both"/>
        <w:rPr>
          <w:rFonts w:ascii="Noto Sans" w:hAnsi="Noto Sans" w:cs="Noto Sans"/>
          <w:sz w:val="16"/>
          <w:szCs w:val="16"/>
        </w:rPr>
      </w:pPr>
    </w:p>
    <w:p w14:paraId="07020AF2" w14:textId="77777777" w:rsidR="00F96D65" w:rsidRPr="00C1121B" w:rsidRDefault="00F96D65" w:rsidP="00F96D65">
      <w:pPr>
        <w:numPr>
          <w:ilvl w:val="2"/>
          <w:numId w:val="0"/>
        </w:numPr>
        <w:jc w:val="both"/>
        <w:rPr>
          <w:rFonts w:ascii="Noto Sans" w:hAnsi="Noto Sans" w:cs="Noto Sans"/>
          <w:sz w:val="16"/>
          <w:szCs w:val="16"/>
        </w:rPr>
      </w:pPr>
      <w:r w:rsidRPr="00C1121B">
        <w:rPr>
          <w:rFonts w:ascii="Noto Sans" w:hAnsi="Noto Sans" w:cs="Noto Sans"/>
          <w:sz w:val="16"/>
          <w:szCs w:val="16"/>
        </w:rPr>
        <w:t>Las proposiciones enviadas a través de medios remotos de comunicación electrónica, en sustitución de la firma autógrafa, se emplearán los medios de identificación electrónica (firma digital y/o electrónica) que establezca la SABG.</w:t>
      </w:r>
    </w:p>
    <w:p w14:paraId="746AAA78" w14:textId="77777777" w:rsidR="00F96D65" w:rsidRPr="00C1121B" w:rsidRDefault="00F96D65" w:rsidP="00F96D65">
      <w:pPr>
        <w:jc w:val="both"/>
        <w:rPr>
          <w:rFonts w:ascii="Noto Sans" w:hAnsi="Noto Sans" w:cs="Noto Sans"/>
          <w:sz w:val="16"/>
          <w:szCs w:val="16"/>
        </w:rPr>
      </w:pPr>
    </w:p>
    <w:p w14:paraId="3B1AC584" w14:textId="4CF8C0B6" w:rsidR="00F96D65" w:rsidRDefault="00F96D65" w:rsidP="00F96D65">
      <w:pPr>
        <w:numPr>
          <w:ilvl w:val="2"/>
          <w:numId w:val="0"/>
        </w:numPr>
        <w:jc w:val="both"/>
        <w:rPr>
          <w:rFonts w:ascii="Noto Sans" w:hAnsi="Noto Sans" w:cs="Noto Sans"/>
          <w:sz w:val="16"/>
          <w:szCs w:val="16"/>
        </w:rPr>
      </w:pPr>
      <w:r w:rsidRPr="00C1121B">
        <w:rPr>
          <w:rFonts w:ascii="Noto Sans" w:hAnsi="Noto Sans" w:cs="Noto Sans"/>
          <w:sz w:val="16"/>
          <w:szCs w:val="16"/>
        </w:rPr>
        <w:t xml:space="preserve">Cada uno de los </w:t>
      </w:r>
      <w:r w:rsidRPr="00C1121B">
        <w:rPr>
          <w:rFonts w:ascii="Noto Sans" w:hAnsi="Noto Sans" w:cs="Noto Sans"/>
          <w:b/>
          <w:sz w:val="16"/>
          <w:szCs w:val="16"/>
        </w:rPr>
        <w:t xml:space="preserve">documentos que integren la proposición de los </w:t>
      </w:r>
      <w:r w:rsidR="005265DC">
        <w:rPr>
          <w:rFonts w:ascii="Noto Sans" w:hAnsi="Noto Sans" w:cs="Noto Sans"/>
          <w:b/>
          <w:sz w:val="16"/>
          <w:szCs w:val="16"/>
        </w:rPr>
        <w:t>cotizante</w:t>
      </w:r>
      <w:r w:rsidRPr="00C1121B">
        <w:rPr>
          <w:rFonts w:ascii="Noto Sans" w:hAnsi="Noto Sans" w:cs="Noto Sans"/>
          <w:b/>
          <w:sz w:val="16"/>
          <w:szCs w:val="16"/>
        </w:rPr>
        <w:t>s y aquéllos distintos a ésta, en su caso, deberán estar foliados en todas y cada una de las hojas que la conforman</w:t>
      </w:r>
      <w:r w:rsidRPr="00C1121B">
        <w:rPr>
          <w:rFonts w:ascii="Noto Sans" w:hAnsi="Noto Sans" w:cs="Noto Sans"/>
          <w:sz w:val="16"/>
          <w:szCs w:val="16"/>
        </w:rPr>
        <w:t xml:space="preserve"> </w:t>
      </w:r>
      <w:r w:rsidRPr="00C1121B">
        <w:rPr>
          <w:rFonts w:ascii="Noto Sans" w:hAnsi="Noto Sans" w:cs="Noto Sans"/>
          <w:b/>
          <w:sz w:val="16"/>
          <w:szCs w:val="16"/>
        </w:rPr>
        <w:t xml:space="preserve">de conformidad con lo previsto en el Artículo </w:t>
      </w:r>
      <w:r w:rsidR="0027507D">
        <w:rPr>
          <w:rFonts w:ascii="Noto Sans" w:hAnsi="Noto Sans" w:cs="Noto Sans"/>
          <w:b/>
          <w:sz w:val="16"/>
          <w:szCs w:val="16"/>
        </w:rPr>
        <w:t>95</w:t>
      </w:r>
      <w:r w:rsidRPr="00C1121B">
        <w:rPr>
          <w:rFonts w:ascii="Noto Sans" w:hAnsi="Noto Sans" w:cs="Noto Sans"/>
          <w:b/>
          <w:sz w:val="16"/>
          <w:szCs w:val="16"/>
        </w:rPr>
        <w:t xml:space="preserve"> del reglamento de la ley</w:t>
      </w:r>
      <w:r w:rsidRPr="00C1121B">
        <w:rPr>
          <w:rFonts w:ascii="Noto Sans" w:hAnsi="Noto Sans" w:cs="Noto Sans"/>
          <w:sz w:val="16"/>
          <w:szCs w:val="16"/>
        </w:rPr>
        <w:t>. Para tal efecto, se numerarán en forma consecutiva iniciando con la propuesta técnica-económica.</w:t>
      </w:r>
    </w:p>
    <w:p w14:paraId="656FCDDA" w14:textId="77777777" w:rsidR="004D7302" w:rsidRDefault="004D7302" w:rsidP="00F96D65">
      <w:pPr>
        <w:numPr>
          <w:ilvl w:val="2"/>
          <w:numId w:val="0"/>
        </w:numPr>
        <w:jc w:val="both"/>
        <w:rPr>
          <w:rFonts w:ascii="Noto Sans" w:hAnsi="Noto Sans" w:cs="Noto Sans"/>
          <w:sz w:val="16"/>
          <w:szCs w:val="16"/>
        </w:rPr>
      </w:pPr>
    </w:p>
    <w:p w14:paraId="6098985E" w14:textId="4836C49D" w:rsidR="004D7302" w:rsidRPr="00C1121B" w:rsidRDefault="004D7302" w:rsidP="00F96D65">
      <w:pPr>
        <w:numPr>
          <w:ilvl w:val="2"/>
          <w:numId w:val="0"/>
        </w:numPr>
        <w:jc w:val="both"/>
        <w:rPr>
          <w:rFonts w:ascii="Noto Sans" w:hAnsi="Noto Sans" w:cs="Noto Sans"/>
          <w:sz w:val="16"/>
          <w:szCs w:val="16"/>
        </w:rPr>
      </w:pPr>
      <w:r>
        <w:rPr>
          <w:rFonts w:ascii="Noto Sans" w:hAnsi="Noto Sans" w:cs="Noto Sans"/>
          <w:sz w:val="18"/>
          <w:szCs w:val="18"/>
          <w:lang w:val="es-MX" w:eastAsia="es-MX"/>
        </w:rPr>
        <w:t>Así mismo los cotizantes deberán entregar escrito de confirmación de</w:t>
      </w:r>
      <w:r w:rsidRPr="004D7302">
        <w:rPr>
          <w:rFonts w:ascii="Noto Sans" w:hAnsi="Noto Sans" w:cs="Noto Sans"/>
          <w:sz w:val="18"/>
          <w:szCs w:val="18"/>
          <w:lang w:val="es-MX" w:eastAsia="es-MX"/>
        </w:rPr>
        <w:t xml:space="preserve"> la cotización presentada</w:t>
      </w:r>
      <w:r>
        <w:rPr>
          <w:rFonts w:ascii="Noto Sans" w:hAnsi="Noto Sans" w:cs="Noto Sans"/>
          <w:sz w:val="18"/>
          <w:szCs w:val="18"/>
          <w:lang w:val="es-MX" w:eastAsia="es-MX"/>
        </w:rPr>
        <w:t xml:space="preserve"> de conformidad con el  </w:t>
      </w:r>
      <w:r w:rsidRPr="004D7302">
        <w:rPr>
          <w:rFonts w:ascii="Noto Sans" w:hAnsi="Noto Sans" w:cs="Noto Sans"/>
          <w:b/>
          <w:bCs/>
          <w:sz w:val="18"/>
          <w:szCs w:val="18"/>
          <w:lang w:val="es-MX" w:eastAsia="es-MX"/>
        </w:rPr>
        <w:t xml:space="preserve">ANEXO NÚMERO 8 </w:t>
      </w:r>
      <w:r w:rsidR="00E44B88">
        <w:rPr>
          <w:rFonts w:ascii="Noto Sans" w:hAnsi="Noto Sans" w:cs="Noto Sans"/>
          <w:b/>
          <w:bCs/>
          <w:sz w:val="18"/>
          <w:szCs w:val="18"/>
          <w:lang w:val="es-MX" w:eastAsia="es-MX"/>
        </w:rPr>
        <w:t xml:space="preserve"> (OCHO</w:t>
      </w:r>
      <w:r w:rsidRPr="004D7302">
        <w:rPr>
          <w:rFonts w:ascii="Noto Sans" w:hAnsi="Noto Sans" w:cs="Noto Sans"/>
          <w:b/>
          <w:bCs/>
          <w:sz w:val="18"/>
          <w:szCs w:val="18"/>
          <w:lang w:val="es-MX" w:eastAsia="es-MX"/>
        </w:rPr>
        <w:t>)</w:t>
      </w:r>
    </w:p>
    <w:p w14:paraId="7391F527" w14:textId="77777777" w:rsidR="00A218EC" w:rsidRPr="00C1121B" w:rsidRDefault="00A218EC" w:rsidP="00B37971">
      <w:pPr>
        <w:ind w:right="227"/>
        <w:jc w:val="both"/>
        <w:rPr>
          <w:rFonts w:ascii="Noto Sans" w:hAnsi="Noto Sans" w:cs="Noto Sans"/>
          <w:sz w:val="16"/>
          <w:szCs w:val="16"/>
        </w:rPr>
      </w:pPr>
    </w:p>
    <w:p w14:paraId="4176CE22" w14:textId="77777777" w:rsidR="00A218EC" w:rsidRPr="00C1121B" w:rsidRDefault="00A218EC" w:rsidP="00B37971">
      <w:pPr>
        <w:ind w:right="227"/>
        <w:jc w:val="both"/>
        <w:rPr>
          <w:rFonts w:ascii="Noto Sans" w:eastAsiaTheme="minorHAnsi" w:hAnsi="Noto Sans" w:cs="Noto Sans"/>
          <w:b/>
          <w:bCs/>
          <w:sz w:val="16"/>
          <w:szCs w:val="16"/>
          <w:lang w:val="es-MX" w:eastAsia="en-US"/>
        </w:rPr>
      </w:pPr>
      <w:r w:rsidRPr="00C1121B">
        <w:rPr>
          <w:rFonts w:ascii="Noto Sans" w:eastAsiaTheme="minorHAnsi" w:hAnsi="Noto Sans" w:cs="Noto Sans"/>
          <w:b/>
          <w:bCs/>
          <w:sz w:val="16"/>
          <w:szCs w:val="16"/>
          <w:lang w:val="es-MX" w:eastAsia="en-US"/>
        </w:rPr>
        <w:t>* SE SOLICITA A LOS PROVEEDORES, ENVIAR SU PROPOSICIÓN ECONÓMICA EN PDF Y EXCEL (EDITABLE)</w:t>
      </w:r>
    </w:p>
    <w:p w14:paraId="1A842045" w14:textId="77777777" w:rsidR="00F96D65" w:rsidRPr="00C1121B" w:rsidRDefault="00F96D65" w:rsidP="00B37971">
      <w:pPr>
        <w:ind w:right="227"/>
        <w:jc w:val="both"/>
        <w:rPr>
          <w:rFonts w:ascii="Noto Sans" w:hAnsi="Noto Sans" w:cs="Noto Sans"/>
          <w:sz w:val="16"/>
          <w:szCs w:val="16"/>
        </w:rPr>
      </w:pPr>
    </w:p>
    <w:p w14:paraId="4690B02E" w14:textId="6A438C8F" w:rsidR="0018080D" w:rsidRPr="00C1121B" w:rsidRDefault="0018080D" w:rsidP="0018080D">
      <w:pPr>
        <w:pStyle w:val="Ttulo1"/>
        <w:numPr>
          <w:ilvl w:val="0"/>
          <w:numId w:val="0"/>
        </w:numPr>
        <w:spacing w:before="0" w:after="0"/>
        <w:rPr>
          <w:rFonts w:ascii="Noto Sans" w:hAnsi="Noto Sans" w:cs="Noto Sans"/>
          <w:sz w:val="16"/>
          <w:szCs w:val="16"/>
        </w:rPr>
      </w:pPr>
      <w:bookmarkStart w:id="1" w:name="_Toc462405395"/>
      <w:r w:rsidRPr="00C1121B">
        <w:rPr>
          <w:rFonts w:ascii="Noto Sans" w:hAnsi="Noto Sans" w:cs="Noto Sans"/>
          <w:sz w:val="16"/>
          <w:szCs w:val="16"/>
        </w:rPr>
        <w:t>7.</w:t>
      </w:r>
      <w:r w:rsidRPr="00C1121B">
        <w:rPr>
          <w:rFonts w:ascii="Noto Sans" w:hAnsi="Noto Sans" w:cs="Noto Sans"/>
          <w:sz w:val="16"/>
          <w:szCs w:val="16"/>
        </w:rPr>
        <w:tab/>
        <w:t xml:space="preserve">ACREDITACIÓN DE LA EXISTENCIA LEGAL, PERSONALIDAD JURÍDICA Y NACIONALIDAD DEL </w:t>
      </w:r>
      <w:r w:rsidR="00142BA9" w:rsidRPr="00C1121B">
        <w:rPr>
          <w:rFonts w:ascii="Noto Sans" w:hAnsi="Noto Sans" w:cs="Noto Sans"/>
          <w:sz w:val="16"/>
          <w:szCs w:val="16"/>
        </w:rPr>
        <w:t>PARTICIPANTE</w:t>
      </w:r>
      <w:r w:rsidRPr="00C1121B">
        <w:rPr>
          <w:rFonts w:ascii="Noto Sans" w:hAnsi="Noto Sans" w:cs="Noto Sans"/>
          <w:sz w:val="16"/>
          <w:szCs w:val="16"/>
        </w:rPr>
        <w:t>.</w:t>
      </w:r>
      <w:bookmarkEnd w:id="1"/>
    </w:p>
    <w:p w14:paraId="25CD0DA1" w14:textId="77777777" w:rsidR="0018080D" w:rsidRPr="00C1121B" w:rsidRDefault="0018080D" w:rsidP="0018080D">
      <w:pPr>
        <w:pStyle w:val="Ttulo2"/>
        <w:numPr>
          <w:ilvl w:val="0"/>
          <w:numId w:val="0"/>
        </w:numPr>
        <w:tabs>
          <w:tab w:val="clear" w:pos="0"/>
        </w:tabs>
        <w:spacing w:before="0" w:after="0"/>
        <w:jc w:val="both"/>
        <w:rPr>
          <w:rFonts w:ascii="Noto Sans" w:hAnsi="Noto Sans" w:cs="Noto Sans"/>
          <w:i w:val="0"/>
          <w:sz w:val="16"/>
          <w:szCs w:val="16"/>
        </w:rPr>
      </w:pPr>
    </w:p>
    <w:p w14:paraId="1CA9FC28" w14:textId="77777777" w:rsidR="0018080D" w:rsidRPr="00C1121B" w:rsidRDefault="0018080D" w:rsidP="0018080D">
      <w:pPr>
        <w:pStyle w:val="Ttulo2"/>
        <w:numPr>
          <w:ilvl w:val="0"/>
          <w:numId w:val="0"/>
        </w:numPr>
        <w:tabs>
          <w:tab w:val="clear" w:pos="0"/>
        </w:tabs>
        <w:spacing w:before="0" w:after="0"/>
        <w:ind w:left="576" w:hanging="576"/>
        <w:jc w:val="both"/>
        <w:rPr>
          <w:rFonts w:ascii="Noto Sans" w:hAnsi="Noto Sans" w:cs="Noto Sans"/>
          <w:i w:val="0"/>
          <w:sz w:val="16"/>
          <w:szCs w:val="16"/>
        </w:rPr>
      </w:pPr>
      <w:r w:rsidRPr="00C1121B">
        <w:rPr>
          <w:rFonts w:ascii="Noto Sans" w:hAnsi="Noto Sans" w:cs="Noto Sans"/>
          <w:i w:val="0"/>
          <w:sz w:val="16"/>
          <w:szCs w:val="16"/>
        </w:rPr>
        <w:t>7.1. EN EL ACTO DE PRESENTACIÓN Y APERTURA DE PROPOSICIONES.</w:t>
      </w:r>
    </w:p>
    <w:p w14:paraId="403B43B4" w14:textId="43A11DD7" w:rsidR="0018080D" w:rsidRPr="00C1121B" w:rsidRDefault="0018080D" w:rsidP="0018080D">
      <w:pPr>
        <w:pStyle w:val="Ttulo2"/>
        <w:tabs>
          <w:tab w:val="clear" w:pos="576"/>
          <w:tab w:val="num" w:pos="0"/>
        </w:tabs>
        <w:spacing w:before="0" w:after="0"/>
        <w:ind w:left="0" w:firstLine="0"/>
        <w:jc w:val="both"/>
        <w:rPr>
          <w:rFonts w:ascii="Noto Sans" w:hAnsi="Noto Sans" w:cs="Noto Sans"/>
          <w:b w:val="0"/>
          <w:i w:val="0"/>
          <w:sz w:val="16"/>
          <w:szCs w:val="16"/>
        </w:rPr>
      </w:pPr>
      <w:bookmarkStart w:id="2" w:name="_Toc462405397"/>
      <w:r w:rsidRPr="00C1121B">
        <w:rPr>
          <w:rFonts w:ascii="Noto Sans" w:hAnsi="Noto Sans" w:cs="Noto Sans"/>
          <w:b w:val="0"/>
          <w:i w:val="0"/>
          <w:sz w:val="16"/>
          <w:szCs w:val="16"/>
        </w:rPr>
        <w:t xml:space="preserve">Los </w:t>
      </w:r>
      <w:r w:rsidR="005265DC">
        <w:rPr>
          <w:rFonts w:ascii="Noto Sans" w:hAnsi="Noto Sans" w:cs="Noto Sans"/>
          <w:b w:val="0"/>
          <w:i w:val="0"/>
          <w:sz w:val="16"/>
          <w:szCs w:val="16"/>
        </w:rPr>
        <w:t>cotizante</w:t>
      </w:r>
      <w:r w:rsidR="00142BA9" w:rsidRPr="00C1121B">
        <w:rPr>
          <w:rFonts w:ascii="Noto Sans" w:hAnsi="Noto Sans" w:cs="Noto Sans"/>
          <w:b w:val="0"/>
          <w:i w:val="0"/>
          <w:sz w:val="16"/>
          <w:szCs w:val="16"/>
        </w:rPr>
        <w:t>s</w:t>
      </w:r>
      <w:r w:rsidRPr="00C1121B">
        <w:rPr>
          <w:rFonts w:ascii="Noto Sans" w:hAnsi="Noto Sans" w:cs="Noto Sans"/>
          <w:b w:val="0"/>
          <w:i w:val="0"/>
          <w:sz w:val="16"/>
          <w:szCs w:val="16"/>
        </w:rPr>
        <w:t xml:space="preserve"> para participar en el acto de presentación y apertura de proposiciones deberán enviar un escrito, conforme al </w:t>
      </w:r>
      <w:r w:rsidRPr="00C1121B">
        <w:rPr>
          <w:rFonts w:ascii="Noto Sans" w:hAnsi="Noto Sans" w:cs="Noto Sans"/>
          <w:i w:val="0"/>
          <w:sz w:val="16"/>
          <w:szCs w:val="16"/>
        </w:rPr>
        <w:t>Anexo Numero 18 (DIECIOCHO)</w:t>
      </w:r>
      <w:r w:rsidRPr="00C1121B">
        <w:rPr>
          <w:rFonts w:ascii="Noto Sans" w:hAnsi="Noto Sans" w:cs="Noto Sans"/>
          <w:b w:val="0"/>
          <w:i w:val="0"/>
          <w:sz w:val="16"/>
          <w:szCs w:val="16"/>
        </w:rPr>
        <w:t>, en el que su firmante manifieste, bajo protesta de decir verdad, que cuenta con facultades suficientes para comprometerse por sí o por su representada.</w:t>
      </w:r>
      <w:bookmarkEnd w:id="2"/>
      <w:r w:rsidRPr="00C1121B">
        <w:rPr>
          <w:rFonts w:ascii="Noto Sans" w:hAnsi="Noto Sans" w:cs="Noto Sans"/>
          <w:b w:val="0"/>
          <w:i w:val="0"/>
          <w:sz w:val="16"/>
          <w:szCs w:val="16"/>
        </w:rPr>
        <w:t xml:space="preserve"> </w:t>
      </w:r>
    </w:p>
    <w:p w14:paraId="3CA11A92" w14:textId="77777777" w:rsidR="0018080D" w:rsidRPr="00C1121B" w:rsidRDefault="0018080D" w:rsidP="0018080D">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3" w:name="_7.2._En_la"/>
      <w:bookmarkStart w:id="4" w:name="_7.1._En_la"/>
      <w:bookmarkStart w:id="5" w:name="_Toc462405398"/>
      <w:bookmarkEnd w:id="3"/>
      <w:bookmarkEnd w:id="4"/>
    </w:p>
    <w:p w14:paraId="0B852623" w14:textId="77777777" w:rsidR="0018080D" w:rsidRPr="00C1121B" w:rsidRDefault="0018080D" w:rsidP="0018080D">
      <w:pPr>
        <w:pStyle w:val="Ttulo2"/>
        <w:numPr>
          <w:ilvl w:val="0"/>
          <w:numId w:val="0"/>
        </w:numPr>
        <w:tabs>
          <w:tab w:val="clear" w:pos="0"/>
        </w:tabs>
        <w:spacing w:before="0" w:after="0"/>
        <w:ind w:left="576" w:hanging="576"/>
        <w:jc w:val="both"/>
        <w:rPr>
          <w:rFonts w:ascii="Noto Sans" w:hAnsi="Noto Sans" w:cs="Noto Sans"/>
          <w:sz w:val="16"/>
          <w:szCs w:val="16"/>
        </w:rPr>
      </w:pPr>
      <w:r w:rsidRPr="00C1121B">
        <w:rPr>
          <w:rFonts w:ascii="Noto Sans" w:hAnsi="Noto Sans" w:cs="Noto Sans"/>
          <w:i w:val="0"/>
          <w:sz w:val="16"/>
          <w:szCs w:val="16"/>
        </w:rPr>
        <w:t>7.2. EN LA SUSCRIPCIÓN DE PROPOSICIONES</w:t>
      </w:r>
      <w:r w:rsidRPr="00C1121B">
        <w:rPr>
          <w:rFonts w:ascii="Noto Sans" w:hAnsi="Noto Sans" w:cs="Noto Sans"/>
          <w:sz w:val="16"/>
          <w:szCs w:val="16"/>
        </w:rPr>
        <w:t>.</w:t>
      </w:r>
      <w:bookmarkEnd w:id="5"/>
    </w:p>
    <w:p w14:paraId="0E14D10E" w14:textId="571968F3" w:rsidR="0018080D" w:rsidRPr="00C1121B" w:rsidRDefault="0018080D" w:rsidP="0018080D">
      <w:pPr>
        <w:tabs>
          <w:tab w:val="left" w:pos="1155"/>
        </w:tabs>
        <w:jc w:val="both"/>
        <w:rPr>
          <w:rFonts w:ascii="Noto Sans" w:hAnsi="Noto Sans" w:cs="Noto Sans"/>
          <w:sz w:val="16"/>
          <w:szCs w:val="16"/>
        </w:rPr>
      </w:pPr>
      <w:r w:rsidRPr="00C1121B">
        <w:rPr>
          <w:rFonts w:ascii="Noto Sans" w:hAnsi="Noto Sans" w:cs="Noto Sans"/>
          <w:sz w:val="16"/>
          <w:szCs w:val="16"/>
        </w:rPr>
        <w:t>Para efectos de la suscripción de las proposiciones el l</w:t>
      </w:r>
      <w:r w:rsidR="00142BA9" w:rsidRPr="00C1121B">
        <w:rPr>
          <w:rFonts w:ascii="Noto Sans" w:hAnsi="Noto Sans" w:cs="Noto Sans"/>
          <w:sz w:val="16"/>
          <w:szCs w:val="16"/>
        </w:rPr>
        <w:t xml:space="preserve"> </w:t>
      </w:r>
      <w:r w:rsidR="005265DC">
        <w:rPr>
          <w:rFonts w:ascii="Noto Sans" w:hAnsi="Noto Sans" w:cs="Noto Sans"/>
          <w:sz w:val="16"/>
          <w:szCs w:val="16"/>
        </w:rPr>
        <w:t>cotizante</w:t>
      </w:r>
      <w:r w:rsidRPr="00C1121B">
        <w:rPr>
          <w:rFonts w:ascii="Noto Sans" w:hAnsi="Noto Sans" w:cs="Noto Sans"/>
          <w:sz w:val="16"/>
          <w:szCs w:val="16"/>
        </w:rPr>
        <w:t xml:space="preserve"> deberá acreditar su existencia legal y personalidad jurídica enviando un escrito en el que su firmante manifieste, bajo protesta de decir verdad, que cuenta con facultades suficientes para suscribir proposiciones, por sí o por su representada, mismo que contendrá los datos siguientes:</w:t>
      </w:r>
    </w:p>
    <w:p w14:paraId="4FA4AC60" w14:textId="77777777" w:rsidR="0018080D" w:rsidRPr="00C1121B" w:rsidRDefault="0018080D" w:rsidP="0018080D">
      <w:pPr>
        <w:tabs>
          <w:tab w:val="left" w:pos="1155"/>
        </w:tabs>
        <w:jc w:val="both"/>
        <w:rPr>
          <w:rFonts w:ascii="Noto Sans" w:hAnsi="Noto Sans" w:cs="Noto Sans"/>
          <w:sz w:val="16"/>
          <w:szCs w:val="16"/>
        </w:rPr>
      </w:pPr>
    </w:p>
    <w:p w14:paraId="7B75B1BE" w14:textId="547A108B" w:rsidR="0018080D" w:rsidRPr="00C1121B" w:rsidRDefault="0018080D" w:rsidP="00733A33">
      <w:pPr>
        <w:pStyle w:val="ROMANOS"/>
        <w:numPr>
          <w:ilvl w:val="0"/>
          <w:numId w:val="33"/>
        </w:numPr>
        <w:tabs>
          <w:tab w:val="clear" w:pos="2160"/>
          <w:tab w:val="left" w:pos="1320"/>
        </w:tabs>
        <w:suppressAutoHyphens w:val="0"/>
        <w:autoSpaceDE/>
        <w:spacing w:after="0" w:line="240" w:lineRule="auto"/>
        <w:rPr>
          <w:rFonts w:ascii="Noto Sans" w:hAnsi="Noto Sans" w:cs="Noto Sans"/>
          <w:sz w:val="16"/>
          <w:szCs w:val="16"/>
          <w:lang w:val="es-ES"/>
        </w:rPr>
      </w:pPr>
      <w:r w:rsidRPr="00C1121B">
        <w:rPr>
          <w:rFonts w:ascii="Noto Sans" w:hAnsi="Noto Sans" w:cs="Noto Sans"/>
          <w:b/>
          <w:sz w:val="16"/>
          <w:szCs w:val="16"/>
          <w:lang w:val="es-ES"/>
        </w:rPr>
        <w:t xml:space="preserve">Del </w:t>
      </w:r>
      <w:r w:rsidR="00904418">
        <w:rPr>
          <w:rFonts w:ascii="Noto Sans" w:hAnsi="Noto Sans" w:cs="Noto Sans"/>
          <w:b/>
          <w:sz w:val="16"/>
          <w:szCs w:val="16"/>
          <w:lang w:val="es-ES"/>
        </w:rPr>
        <w:t>Cotizante</w:t>
      </w:r>
      <w:r w:rsidRPr="00C1121B">
        <w:rPr>
          <w:rFonts w:ascii="Noto Sans" w:hAnsi="Noto Sans" w:cs="Noto Sans"/>
          <w:sz w:val="16"/>
          <w:szCs w:val="16"/>
          <w:lang w:val="es-ES"/>
        </w:rPr>
        <w:t>: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6D30C22D" w14:textId="77777777" w:rsidR="0018080D" w:rsidRPr="00C1121B" w:rsidRDefault="0018080D" w:rsidP="0018080D">
      <w:pPr>
        <w:pStyle w:val="ROMANOS"/>
        <w:tabs>
          <w:tab w:val="clear" w:pos="2160"/>
          <w:tab w:val="left" w:pos="1320"/>
        </w:tabs>
        <w:suppressAutoHyphens w:val="0"/>
        <w:autoSpaceDE/>
        <w:spacing w:after="0" w:line="240" w:lineRule="auto"/>
        <w:ind w:left="600" w:firstLine="0"/>
        <w:rPr>
          <w:rFonts w:ascii="Noto Sans" w:hAnsi="Noto Sans" w:cs="Noto Sans"/>
          <w:sz w:val="16"/>
          <w:szCs w:val="16"/>
          <w:lang w:val="es-ES"/>
        </w:rPr>
      </w:pPr>
    </w:p>
    <w:p w14:paraId="029637CE" w14:textId="57326207" w:rsidR="0018080D" w:rsidRPr="00C1121B" w:rsidRDefault="0018080D" w:rsidP="00733A33">
      <w:pPr>
        <w:pStyle w:val="ROMANOS"/>
        <w:numPr>
          <w:ilvl w:val="0"/>
          <w:numId w:val="33"/>
        </w:numPr>
        <w:tabs>
          <w:tab w:val="clear" w:pos="2160"/>
          <w:tab w:val="left" w:pos="720"/>
          <w:tab w:val="num" w:pos="1320"/>
        </w:tabs>
        <w:suppressAutoHyphens w:val="0"/>
        <w:autoSpaceDE/>
        <w:spacing w:after="0" w:line="240" w:lineRule="auto"/>
        <w:rPr>
          <w:rFonts w:ascii="Noto Sans" w:hAnsi="Noto Sans" w:cs="Noto Sans"/>
          <w:sz w:val="16"/>
          <w:szCs w:val="16"/>
          <w:lang w:val="es-ES"/>
        </w:rPr>
      </w:pPr>
      <w:r w:rsidRPr="00C1121B">
        <w:rPr>
          <w:rFonts w:ascii="Noto Sans" w:hAnsi="Noto Sans" w:cs="Noto Sans"/>
          <w:b/>
          <w:sz w:val="16"/>
          <w:szCs w:val="16"/>
          <w:lang w:val="es-ES"/>
        </w:rPr>
        <w:t xml:space="preserve">Del representante legal del </w:t>
      </w:r>
      <w:r w:rsidR="00904418">
        <w:rPr>
          <w:rFonts w:ascii="Noto Sans" w:hAnsi="Noto Sans" w:cs="Noto Sans"/>
          <w:b/>
          <w:sz w:val="16"/>
          <w:szCs w:val="16"/>
          <w:lang w:val="es-ES"/>
        </w:rPr>
        <w:t>Cotizante</w:t>
      </w:r>
      <w:r w:rsidRPr="00C1121B">
        <w:rPr>
          <w:rFonts w:ascii="Noto Sans" w:hAnsi="Noto Sans" w:cs="Noto Sans"/>
          <w:sz w:val="16"/>
          <w:szCs w:val="16"/>
          <w:lang w:val="es-ES"/>
        </w:rPr>
        <w:t>: datos de las escrituras públicas en las que le fueron otorgadas las facultades para suscribir las proposiciones.</w:t>
      </w:r>
    </w:p>
    <w:p w14:paraId="57E78C43" w14:textId="0CD47E04" w:rsidR="0018080D" w:rsidRPr="00C1121B" w:rsidRDefault="0018080D" w:rsidP="0018080D">
      <w:pPr>
        <w:jc w:val="both"/>
        <w:rPr>
          <w:rFonts w:ascii="Noto Sans" w:hAnsi="Noto Sans" w:cs="Noto Sans"/>
          <w:sz w:val="16"/>
          <w:szCs w:val="16"/>
        </w:rPr>
      </w:pPr>
      <w:r w:rsidRPr="00C1121B">
        <w:rPr>
          <w:rFonts w:ascii="Noto Sans" w:hAnsi="Noto Sans" w:cs="Noto Sans"/>
          <w:sz w:val="16"/>
          <w:szCs w:val="16"/>
        </w:rPr>
        <w:t xml:space="preserve">En defecto de lo anterior, el </w:t>
      </w:r>
      <w:r w:rsidR="005265DC">
        <w:rPr>
          <w:rFonts w:ascii="Noto Sans" w:hAnsi="Noto Sans" w:cs="Noto Sans"/>
          <w:sz w:val="16"/>
          <w:szCs w:val="16"/>
        </w:rPr>
        <w:t>cotizante</w:t>
      </w:r>
      <w:r w:rsidRPr="00C1121B">
        <w:rPr>
          <w:rFonts w:ascii="Noto Sans" w:hAnsi="Noto Sans" w:cs="Noto Sans"/>
          <w:sz w:val="16"/>
          <w:szCs w:val="16"/>
        </w:rPr>
        <w:t xml:space="preserve"> podrá presentar debidamente requisitado el formato que aparece como </w:t>
      </w:r>
      <w:bookmarkStart w:id="6" w:name="Anexo_10_Back"/>
      <w:r w:rsidRPr="00C1121B">
        <w:rPr>
          <w:rFonts w:ascii="Noto Sans" w:hAnsi="Noto Sans" w:cs="Noto Sans"/>
          <w:b/>
          <w:sz w:val="16"/>
          <w:szCs w:val="16"/>
        </w:rPr>
        <w:t>Anexo Número 7 (SIETE)</w:t>
      </w:r>
      <w:bookmarkEnd w:id="6"/>
      <w:r w:rsidRPr="00C1121B">
        <w:rPr>
          <w:rFonts w:ascii="Noto Sans" w:hAnsi="Noto Sans" w:cs="Noto Sans"/>
          <w:sz w:val="16"/>
          <w:szCs w:val="16"/>
        </w:rPr>
        <w:t>, el cual forma parte de las presentes bases.</w:t>
      </w:r>
    </w:p>
    <w:p w14:paraId="68FCC98C" w14:textId="77777777" w:rsidR="0018080D" w:rsidRPr="00C1121B" w:rsidRDefault="0018080D" w:rsidP="0018080D">
      <w:pPr>
        <w:jc w:val="both"/>
        <w:rPr>
          <w:rFonts w:ascii="Noto Sans" w:hAnsi="Noto Sans" w:cs="Noto Sans"/>
          <w:sz w:val="16"/>
          <w:szCs w:val="16"/>
        </w:rPr>
      </w:pPr>
    </w:p>
    <w:p w14:paraId="66D4CC9D" w14:textId="61D76584" w:rsidR="0018080D" w:rsidRPr="00C1121B" w:rsidRDefault="0018080D" w:rsidP="000E5225">
      <w:pPr>
        <w:jc w:val="both"/>
        <w:rPr>
          <w:rFonts w:ascii="Noto Sans" w:hAnsi="Noto Sans" w:cs="Noto Sans"/>
          <w:sz w:val="16"/>
          <w:szCs w:val="16"/>
        </w:rPr>
      </w:pPr>
      <w:r w:rsidRPr="00C1121B">
        <w:rPr>
          <w:rFonts w:ascii="Noto Sans" w:hAnsi="Noto Sans" w:cs="Noto Sans"/>
          <w:sz w:val="16"/>
          <w:szCs w:val="16"/>
        </w:rPr>
        <w:t xml:space="preserve">El domicilio que se señale en el </w:t>
      </w:r>
      <w:r w:rsidRPr="00C1121B">
        <w:rPr>
          <w:rFonts w:ascii="Noto Sans" w:hAnsi="Noto Sans" w:cs="Noto Sans"/>
          <w:b/>
          <w:sz w:val="16"/>
          <w:szCs w:val="16"/>
        </w:rPr>
        <w:t>Anexo Número 7 (SIETE)</w:t>
      </w:r>
      <w:r w:rsidRPr="00C1121B">
        <w:rPr>
          <w:rFonts w:ascii="Noto Sans" w:hAnsi="Noto Sans" w:cs="Noto Sans"/>
          <w:sz w:val="16"/>
          <w:szCs w:val="16"/>
        </w:rPr>
        <w:t xml:space="preserve"> de las presentes bases, será aquel en el que el </w:t>
      </w:r>
      <w:r w:rsidR="005265DC">
        <w:rPr>
          <w:rFonts w:ascii="Noto Sans" w:hAnsi="Noto Sans" w:cs="Noto Sans"/>
          <w:sz w:val="16"/>
          <w:szCs w:val="16"/>
        </w:rPr>
        <w:t>cotizante</w:t>
      </w:r>
      <w:r w:rsidRPr="00C1121B">
        <w:rPr>
          <w:rFonts w:ascii="Noto Sans" w:hAnsi="Noto Sans" w:cs="Noto Sans"/>
          <w:sz w:val="16"/>
          <w:szCs w:val="16"/>
        </w:rPr>
        <w:t xml:space="preserve"> pueda recibir todo tipo de notificaciones y documentos que resulten, además de las notificaciones que se realicen a través de </w:t>
      </w:r>
      <w:r w:rsidR="005265DC">
        <w:rPr>
          <w:rFonts w:ascii="Noto Sans" w:hAnsi="Noto Sans" w:cs="Noto Sans"/>
          <w:sz w:val="16"/>
          <w:szCs w:val="16"/>
        </w:rPr>
        <w:t>COMPRASMX</w:t>
      </w:r>
      <w:r w:rsidRPr="00C1121B">
        <w:rPr>
          <w:rFonts w:ascii="Noto Sans" w:hAnsi="Noto Sans" w:cs="Noto Sans"/>
          <w:sz w:val="16"/>
          <w:szCs w:val="16"/>
        </w:rPr>
        <w:t>.</w:t>
      </w:r>
    </w:p>
    <w:p w14:paraId="6D4C2164" w14:textId="77777777" w:rsidR="0018080D" w:rsidRPr="00C1121B" w:rsidRDefault="0018080D" w:rsidP="00B37971">
      <w:pPr>
        <w:ind w:right="227"/>
        <w:jc w:val="both"/>
        <w:rPr>
          <w:rFonts w:ascii="Noto Sans" w:hAnsi="Noto Sans" w:cs="Noto Sans"/>
          <w:b/>
          <w:sz w:val="16"/>
          <w:szCs w:val="16"/>
        </w:rPr>
      </w:pPr>
    </w:p>
    <w:p w14:paraId="142E1DEF" w14:textId="2AA714C6" w:rsidR="00FF5D29" w:rsidRPr="00C1121B" w:rsidRDefault="00671CFA" w:rsidP="00B37971">
      <w:pPr>
        <w:ind w:right="227"/>
        <w:jc w:val="both"/>
        <w:rPr>
          <w:rFonts w:ascii="Noto Sans" w:hAnsi="Noto Sans" w:cs="Noto Sans"/>
          <w:b/>
          <w:sz w:val="16"/>
          <w:szCs w:val="16"/>
        </w:rPr>
      </w:pPr>
      <w:r w:rsidRPr="00C1121B">
        <w:rPr>
          <w:rFonts w:ascii="Noto Sans" w:hAnsi="Noto Sans" w:cs="Noto Sans"/>
          <w:b/>
          <w:sz w:val="16"/>
          <w:szCs w:val="16"/>
        </w:rPr>
        <w:t>7</w:t>
      </w:r>
      <w:r w:rsidR="004357EA" w:rsidRPr="00C1121B">
        <w:rPr>
          <w:rFonts w:ascii="Noto Sans" w:hAnsi="Noto Sans" w:cs="Noto Sans"/>
          <w:b/>
          <w:sz w:val="16"/>
          <w:szCs w:val="16"/>
        </w:rPr>
        <w:t>.</w:t>
      </w:r>
      <w:r w:rsidR="0018080D" w:rsidRPr="00C1121B">
        <w:rPr>
          <w:rFonts w:ascii="Noto Sans" w:hAnsi="Noto Sans" w:cs="Noto Sans"/>
          <w:b/>
          <w:sz w:val="16"/>
          <w:szCs w:val="16"/>
        </w:rPr>
        <w:t>3</w:t>
      </w:r>
      <w:r w:rsidR="004357EA" w:rsidRPr="00C1121B">
        <w:rPr>
          <w:rFonts w:ascii="Noto Sans" w:hAnsi="Noto Sans" w:cs="Noto Sans"/>
          <w:b/>
          <w:sz w:val="16"/>
          <w:szCs w:val="16"/>
        </w:rPr>
        <w:t xml:space="preserve"> </w:t>
      </w:r>
      <w:r w:rsidR="00FF5D29" w:rsidRPr="00C1121B">
        <w:rPr>
          <w:rFonts w:ascii="Noto Sans" w:hAnsi="Noto Sans" w:cs="Noto Sans"/>
          <w:b/>
          <w:sz w:val="16"/>
          <w:szCs w:val="16"/>
        </w:rPr>
        <w:t>PREVIO A LA FIRMA DEL CONTRATO.</w:t>
      </w:r>
    </w:p>
    <w:p w14:paraId="384C995C" w14:textId="02CB8E34" w:rsidR="00FF5D29" w:rsidRPr="00C1121B" w:rsidRDefault="00FF5D29" w:rsidP="00B37971">
      <w:pPr>
        <w:ind w:right="227"/>
        <w:jc w:val="both"/>
        <w:rPr>
          <w:rFonts w:ascii="Noto Sans" w:hAnsi="Noto Sans" w:cs="Noto Sans"/>
          <w:sz w:val="16"/>
          <w:szCs w:val="16"/>
        </w:rPr>
      </w:pPr>
      <w:r w:rsidRPr="00C1121B">
        <w:rPr>
          <w:rFonts w:ascii="Noto Sans" w:hAnsi="Noto Sans" w:cs="Noto Sans"/>
          <w:sz w:val="16"/>
          <w:szCs w:val="16"/>
        </w:rPr>
        <w:t xml:space="preserve">Conforme a lo previsto en el Artículo </w:t>
      </w:r>
      <w:r w:rsidR="00400317">
        <w:rPr>
          <w:rFonts w:ascii="Noto Sans" w:hAnsi="Noto Sans" w:cs="Noto Sans"/>
          <w:sz w:val="16"/>
          <w:szCs w:val="16"/>
        </w:rPr>
        <w:t>58</w:t>
      </w:r>
      <w:r w:rsidRPr="00C1121B">
        <w:rPr>
          <w:rFonts w:ascii="Noto Sans" w:hAnsi="Noto Sans" w:cs="Noto Sans"/>
          <w:sz w:val="16"/>
          <w:szCs w:val="16"/>
        </w:rPr>
        <w:t xml:space="preserve">, fracciones I y II del Reglamento de la Ley, el </w:t>
      </w:r>
      <w:r w:rsidR="005265DC">
        <w:rPr>
          <w:rFonts w:ascii="Noto Sans" w:hAnsi="Noto Sans" w:cs="Noto Sans"/>
          <w:sz w:val="16"/>
          <w:szCs w:val="16"/>
        </w:rPr>
        <w:t>cotizante</w:t>
      </w:r>
      <w:r w:rsidRPr="00C1121B">
        <w:rPr>
          <w:rFonts w:ascii="Noto Sans" w:hAnsi="Noto Sans" w:cs="Noto Sans"/>
          <w:sz w:val="16"/>
          <w:szCs w:val="16"/>
        </w:rPr>
        <w:t xml:space="preserve"> que resulte adjudicado, deberá presentar para su cotejo, original o copia certificada de los siguientes documentos:</w:t>
      </w:r>
    </w:p>
    <w:p w14:paraId="6DA41E42" w14:textId="77777777" w:rsidR="00FF5D29" w:rsidRPr="00C1121B" w:rsidRDefault="00FF5D29" w:rsidP="00B37971">
      <w:pPr>
        <w:numPr>
          <w:ilvl w:val="0"/>
          <w:numId w:val="4"/>
        </w:numPr>
        <w:ind w:right="227"/>
        <w:jc w:val="both"/>
        <w:rPr>
          <w:rFonts w:ascii="Noto Sans" w:hAnsi="Noto Sans" w:cs="Noto Sans"/>
          <w:sz w:val="16"/>
          <w:szCs w:val="16"/>
        </w:rPr>
      </w:pPr>
      <w:r w:rsidRPr="00C1121B">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4C29C0E3" w14:textId="77777777" w:rsidR="00FF5D29" w:rsidRPr="00C1121B" w:rsidRDefault="00FF5D29" w:rsidP="00B37971">
      <w:pPr>
        <w:numPr>
          <w:ilvl w:val="0"/>
          <w:numId w:val="4"/>
        </w:numPr>
        <w:ind w:right="227"/>
        <w:jc w:val="both"/>
        <w:rPr>
          <w:rFonts w:ascii="Noto Sans" w:hAnsi="Noto Sans" w:cs="Noto Sans"/>
          <w:sz w:val="16"/>
          <w:szCs w:val="16"/>
        </w:rPr>
      </w:pPr>
      <w:r w:rsidRPr="00C1121B">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A81E3BF" w14:textId="77777777" w:rsidR="00EF0ADD" w:rsidRPr="00C1121B" w:rsidRDefault="00EF0ADD" w:rsidP="00B37971">
      <w:pPr>
        <w:ind w:right="227"/>
        <w:jc w:val="both"/>
        <w:rPr>
          <w:rFonts w:ascii="Noto Sans" w:hAnsi="Noto Sans" w:cs="Noto Sans"/>
          <w:b/>
          <w:sz w:val="16"/>
          <w:szCs w:val="16"/>
        </w:rPr>
      </w:pPr>
    </w:p>
    <w:p w14:paraId="5121D66B" w14:textId="77777777" w:rsidR="00FF5D29" w:rsidRPr="00C1121B" w:rsidRDefault="001127ED" w:rsidP="00B37971">
      <w:pPr>
        <w:ind w:right="227"/>
        <w:jc w:val="both"/>
        <w:rPr>
          <w:rFonts w:ascii="Noto Sans" w:hAnsi="Noto Sans" w:cs="Noto Sans"/>
          <w:b/>
          <w:sz w:val="16"/>
          <w:szCs w:val="16"/>
        </w:rPr>
      </w:pPr>
      <w:r w:rsidRPr="00C1121B">
        <w:rPr>
          <w:rFonts w:ascii="Noto Sans" w:hAnsi="Noto Sans" w:cs="Noto Sans"/>
          <w:b/>
          <w:sz w:val="16"/>
          <w:szCs w:val="16"/>
        </w:rPr>
        <w:t>ADEMÁS DE LOS SIGUIENTES DOCUMENTOS</w:t>
      </w:r>
    </w:p>
    <w:p w14:paraId="1A2BAF66" w14:textId="77777777" w:rsidR="00FF5D29" w:rsidRPr="00C1121B" w:rsidRDefault="00FF5D29" w:rsidP="00B37971">
      <w:pPr>
        <w:ind w:right="227"/>
        <w:jc w:val="both"/>
        <w:rPr>
          <w:rFonts w:ascii="Noto Sans" w:hAnsi="Noto Sans" w:cs="Noto Sans"/>
          <w:sz w:val="16"/>
          <w:szCs w:val="16"/>
        </w:rPr>
      </w:pPr>
    </w:p>
    <w:p w14:paraId="18F49E72"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Registro Federal de Contribuyentes</w:t>
      </w:r>
    </w:p>
    <w:p w14:paraId="7B6F2C57"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Registro Patronal IMSS</w:t>
      </w:r>
    </w:p>
    <w:p w14:paraId="7304F6E5"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Registro INFONAVIT</w:t>
      </w:r>
    </w:p>
    <w:p w14:paraId="2080A19C"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Opinión vigente y positiva de cumplimiento de sus obligaciones Fiscales ante el SAT así como en Materia de Seguridad Social Original.</w:t>
      </w:r>
    </w:p>
    <w:p w14:paraId="01C49F3D"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 xml:space="preserve">Constancia de situación fiscal emitida por el INFONAVIT, vigente y positiva. </w:t>
      </w:r>
    </w:p>
    <w:p w14:paraId="6F1D9829"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Acta Constitutiva de la Empresa</w:t>
      </w:r>
    </w:p>
    <w:p w14:paraId="5D635528"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Poder Notarial</w:t>
      </w:r>
    </w:p>
    <w:p w14:paraId="46C6BE77" w14:textId="77777777" w:rsidR="00FF5D29" w:rsidRPr="00C1121B" w:rsidRDefault="00FF5D29" w:rsidP="00B37971">
      <w:pPr>
        <w:numPr>
          <w:ilvl w:val="0"/>
          <w:numId w:val="6"/>
        </w:numPr>
        <w:ind w:right="227"/>
        <w:jc w:val="both"/>
        <w:rPr>
          <w:rFonts w:ascii="Noto Sans" w:hAnsi="Noto Sans" w:cs="Noto Sans"/>
          <w:sz w:val="16"/>
          <w:szCs w:val="16"/>
        </w:rPr>
      </w:pPr>
      <w:r w:rsidRPr="00C1121B">
        <w:rPr>
          <w:rFonts w:ascii="Noto Sans" w:hAnsi="Noto Sans" w:cs="Noto Sans"/>
          <w:sz w:val="16"/>
          <w:szCs w:val="16"/>
        </w:rPr>
        <w:t>Identificación Oficial con fotografía vigente.</w:t>
      </w:r>
    </w:p>
    <w:p w14:paraId="5185BA63" w14:textId="77777777" w:rsidR="00FF5D29" w:rsidRPr="00C1121B" w:rsidRDefault="00FF5D29" w:rsidP="00B37971">
      <w:pPr>
        <w:numPr>
          <w:ilvl w:val="0"/>
          <w:numId w:val="6"/>
        </w:numPr>
        <w:ind w:right="227"/>
        <w:jc w:val="both"/>
        <w:rPr>
          <w:rFonts w:ascii="Noto Sans" w:hAnsi="Noto Sans" w:cs="Noto Sans"/>
          <w:sz w:val="16"/>
          <w:szCs w:val="16"/>
          <w:lang w:val="es-MX"/>
        </w:rPr>
      </w:pPr>
      <w:r w:rsidRPr="00C1121B">
        <w:rPr>
          <w:rFonts w:ascii="Noto Sans" w:hAnsi="Noto Sans" w:cs="Noto Sans"/>
          <w:sz w:val="16"/>
          <w:szCs w:val="16"/>
        </w:rPr>
        <w:t>Convenio de Participación Conjunta Protocolizado</w:t>
      </w:r>
      <w:r w:rsidRPr="00C1121B">
        <w:rPr>
          <w:rFonts w:ascii="Noto Sans" w:hAnsi="Noto Sans" w:cs="Noto Sans"/>
          <w:bCs/>
          <w:spacing w:val="-8"/>
          <w:sz w:val="16"/>
          <w:szCs w:val="16"/>
          <w:lang w:val="es-MX" w:eastAsia="es-MX"/>
        </w:rPr>
        <w:t>.</w:t>
      </w:r>
    </w:p>
    <w:p w14:paraId="124C5C08" w14:textId="77777777" w:rsidR="00FF5D29" w:rsidRPr="00C1121B" w:rsidRDefault="00FF5D29" w:rsidP="00B37971">
      <w:pPr>
        <w:numPr>
          <w:ilvl w:val="0"/>
          <w:numId w:val="6"/>
        </w:numPr>
        <w:ind w:right="227"/>
        <w:jc w:val="both"/>
        <w:rPr>
          <w:rFonts w:ascii="Noto Sans" w:hAnsi="Noto Sans" w:cs="Noto Sans"/>
          <w:sz w:val="16"/>
          <w:szCs w:val="16"/>
          <w:lang w:val="es-MX"/>
        </w:rPr>
      </w:pPr>
      <w:r w:rsidRPr="00C1121B">
        <w:rPr>
          <w:rFonts w:ascii="Noto Sans" w:hAnsi="Noto Sans" w:cs="Noto Sans"/>
          <w:sz w:val="16"/>
          <w:szCs w:val="16"/>
        </w:rPr>
        <w:t xml:space="preserve">Manifiesto de No encontrarse en los supuestos </w:t>
      </w:r>
      <w:r w:rsidR="00DD7F26" w:rsidRPr="00C1121B">
        <w:rPr>
          <w:rFonts w:ascii="Noto Sans" w:hAnsi="Noto Sans" w:cs="Noto Sans"/>
          <w:sz w:val="16"/>
          <w:szCs w:val="16"/>
        </w:rPr>
        <w:t>de los</w:t>
      </w:r>
      <w:r w:rsidR="00690547" w:rsidRPr="00C1121B">
        <w:rPr>
          <w:rFonts w:ascii="Noto Sans" w:hAnsi="Noto Sans" w:cs="Noto Sans"/>
          <w:sz w:val="16"/>
          <w:szCs w:val="16"/>
        </w:rPr>
        <w:t xml:space="preserve"> Artículos 71 y 9</w:t>
      </w:r>
      <w:r w:rsidRPr="00C1121B">
        <w:rPr>
          <w:rFonts w:ascii="Noto Sans" w:hAnsi="Noto Sans" w:cs="Noto Sans"/>
          <w:sz w:val="16"/>
          <w:szCs w:val="16"/>
        </w:rPr>
        <w:t>0 de la Ley.</w:t>
      </w:r>
    </w:p>
    <w:p w14:paraId="1673603F" w14:textId="77777777" w:rsidR="00FF5D29" w:rsidRPr="00C1121B" w:rsidRDefault="00FF5D29" w:rsidP="00B37971">
      <w:pPr>
        <w:numPr>
          <w:ilvl w:val="0"/>
          <w:numId w:val="6"/>
        </w:numPr>
        <w:ind w:right="227"/>
        <w:jc w:val="both"/>
        <w:rPr>
          <w:rFonts w:ascii="Noto Sans" w:hAnsi="Noto Sans" w:cs="Noto Sans"/>
          <w:sz w:val="16"/>
          <w:szCs w:val="16"/>
          <w:lang w:val="es-MX"/>
        </w:rPr>
      </w:pPr>
      <w:r w:rsidRPr="00C1121B">
        <w:rPr>
          <w:rFonts w:ascii="Noto Sans" w:hAnsi="Noto Sans" w:cs="Noto Sans"/>
          <w:sz w:val="16"/>
          <w:szCs w:val="16"/>
        </w:rPr>
        <w:t>Comprobante de domicilio vigente.</w:t>
      </w:r>
    </w:p>
    <w:p w14:paraId="63401359" w14:textId="77777777" w:rsidR="000F60C7" w:rsidRPr="00C1121B" w:rsidRDefault="000F60C7" w:rsidP="00B37971">
      <w:pPr>
        <w:ind w:left="720" w:right="227"/>
        <w:jc w:val="both"/>
        <w:rPr>
          <w:rFonts w:ascii="Noto Sans" w:hAnsi="Noto Sans" w:cs="Noto Sans"/>
          <w:sz w:val="16"/>
          <w:szCs w:val="16"/>
          <w:lang w:val="es-MX"/>
        </w:rPr>
      </w:pPr>
    </w:p>
    <w:p w14:paraId="2C331B98" w14:textId="77777777" w:rsidR="00FF5D29" w:rsidRPr="00C1121B" w:rsidRDefault="00FF5D29"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C1121B">
        <w:rPr>
          <w:rFonts w:ascii="Noto Sans" w:hAnsi="Noto Sans" w:cs="Noto Sans"/>
          <w:sz w:val="16"/>
          <w:szCs w:val="16"/>
          <w:lang w:val="es-MX"/>
        </w:rPr>
        <w:t xml:space="preserve">San </w:t>
      </w:r>
      <w:r w:rsidR="005843BF" w:rsidRPr="00C1121B">
        <w:rPr>
          <w:rFonts w:ascii="Noto Sans" w:hAnsi="Noto Sans" w:cs="Noto Sans"/>
          <w:sz w:val="16"/>
          <w:szCs w:val="16"/>
          <w:lang w:val="es-MX"/>
        </w:rPr>
        <w:t xml:space="preserve">Pedro </w:t>
      </w:r>
      <w:r w:rsidRPr="00C1121B">
        <w:rPr>
          <w:rFonts w:ascii="Noto Sans" w:hAnsi="Noto Sans" w:cs="Noto Sans"/>
          <w:sz w:val="16"/>
          <w:szCs w:val="16"/>
          <w:lang w:val="es-MX"/>
        </w:rPr>
        <w:t>Tlaquepaque, Jalisco.</w:t>
      </w:r>
    </w:p>
    <w:p w14:paraId="3FB65D07" w14:textId="77777777" w:rsidR="008804FE" w:rsidRPr="00C1121B" w:rsidRDefault="008804FE" w:rsidP="00B37971">
      <w:pPr>
        <w:ind w:right="227"/>
        <w:jc w:val="both"/>
        <w:rPr>
          <w:rFonts w:ascii="Noto Sans" w:hAnsi="Noto Sans" w:cs="Noto Sans"/>
          <w:sz w:val="16"/>
          <w:szCs w:val="16"/>
        </w:rPr>
      </w:pPr>
    </w:p>
    <w:p w14:paraId="521BA1F8" w14:textId="77777777" w:rsidR="008804FE" w:rsidRPr="00C1121B" w:rsidRDefault="00671CFA" w:rsidP="00B37971">
      <w:pPr>
        <w:ind w:right="227"/>
        <w:jc w:val="both"/>
        <w:rPr>
          <w:rFonts w:ascii="Noto Sans" w:hAnsi="Noto Sans" w:cs="Noto Sans"/>
          <w:b/>
          <w:sz w:val="16"/>
          <w:szCs w:val="16"/>
        </w:rPr>
      </w:pPr>
      <w:r w:rsidRPr="00C1121B">
        <w:rPr>
          <w:rFonts w:ascii="Noto Sans" w:hAnsi="Noto Sans" w:cs="Noto Sans"/>
          <w:b/>
          <w:sz w:val="16"/>
          <w:szCs w:val="16"/>
        </w:rPr>
        <w:t xml:space="preserve">8. </w:t>
      </w:r>
      <w:r w:rsidR="008804FE" w:rsidRPr="00C1121B">
        <w:rPr>
          <w:rFonts w:ascii="Noto Sans" w:hAnsi="Noto Sans" w:cs="Noto Sans"/>
          <w:b/>
          <w:sz w:val="16"/>
          <w:szCs w:val="16"/>
        </w:rPr>
        <w:t>ACREDITACIÓN DE ENCONTRARSE AL CORRIENTE DE SUS OBLIGACIONES FISCALES.</w:t>
      </w:r>
    </w:p>
    <w:p w14:paraId="7BDC8064" w14:textId="77777777" w:rsidR="00E44B88" w:rsidRPr="00E44B88" w:rsidRDefault="00E44B88" w:rsidP="00E44B88">
      <w:pPr>
        <w:keepNext/>
        <w:suppressAutoHyphens w:val="0"/>
        <w:ind w:left="576" w:hanging="576"/>
        <w:outlineLvl w:val="1"/>
        <w:rPr>
          <w:rFonts w:ascii="Noto Sans" w:hAnsi="Noto Sans" w:cs="Noto Sans"/>
          <w:b/>
          <w:sz w:val="18"/>
          <w:szCs w:val="18"/>
          <w:lang w:val="es-MX" w:eastAsia="es-MX"/>
        </w:rPr>
      </w:pPr>
      <w:bookmarkStart w:id="7" w:name="_Toc122602680"/>
      <w:r w:rsidRPr="00E44B88">
        <w:rPr>
          <w:rFonts w:ascii="Noto Sans" w:hAnsi="Noto Sans" w:cs="Noto Sans"/>
          <w:b/>
          <w:sz w:val="18"/>
          <w:szCs w:val="18"/>
          <w:lang w:val="es-MX" w:eastAsia="es-MX"/>
        </w:rPr>
        <w:t>8.1 CUMPLIMIENTO DE OBLIGACIONES FISCALES</w:t>
      </w:r>
      <w:bookmarkEnd w:id="7"/>
    </w:p>
    <w:p w14:paraId="55367796" w14:textId="77777777" w:rsidR="00E44B88" w:rsidRPr="00E44B88" w:rsidRDefault="00E44B88" w:rsidP="00E44B88">
      <w:pPr>
        <w:keepNext/>
        <w:suppressAutoHyphens w:val="0"/>
        <w:ind w:left="576" w:hanging="576"/>
        <w:outlineLvl w:val="1"/>
        <w:rPr>
          <w:rFonts w:ascii="Noto Sans" w:hAnsi="Noto Sans" w:cs="Noto Sans"/>
          <w:b/>
          <w:sz w:val="16"/>
          <w:szCs w:val="16"/>
          <w:lang w:val="es-MX" w:eastAsia="es-MX"/>
        </w:rPr>
      </w:pPr>
      <w:r w:rsidRPr="00E44B88">
        <w:rPr>
          <w:rFonts w:ascii="Noto Sans" w:hAnsi="Noto Sans" w:cs="Noto Sans"/>
          <w:b/>
          <w:sz w:val="16"/>
          <w:szCs w:val="16"/>
          <w:lang w:val="es-MX" w:eastAsia="es-MX"/>
        </w:rPr>
        <w:t>8.1 CUMPLIMIENTO DE OBLIGACIONES FISCALES.</w:t>
      </w:r>
    </w:p>
    <w:p w14:paraId="259687B1"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INSTITUTO” no contratará servicios con los particulares que se encuentren dentro de los supuestos señalados en las fracciones I, II, III, IV, V, VI, VII y VIII el Artículo 32-D del Código Fiscal de la Federación. </w:t>
      </w:r>
    </w:p>
    <w:p w14:paraId="1AE04EBF" w14:textId="77777777" w:rsidR="00E44B88" w:rsidRPr="00E44B88" w:rsidRDefault="00E44B88" w:rsidP="00E44B88">
      <w:pPr>
        <w:suppressAutoHyphens w:val="0"/>
        <w:jc w:val="both"/>
        <w:rPr>
          <w:rFonts w:ascii="Noto Sans" w:hAnsi="Noto Sans" w:cs="Noto Sans"/>
          <w:sz w:val="16"/>
          <w:szCs w:val="16"/>
          <w:lang w:val="es-MX" w:eastAsia="es-MX"/>
        </w:rPr>
      </w:pPr>
    </w:p>
    <w:p w14:paraId="2A39A6C4"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00BF7B95" w14:textId="77777777" w:rsidR="00E44B88" w:rsidRPr="00E44B88" w:rsidRDefault="00E44B88" w:rsidP="00E44B88">
      <w:pPr>
        <w:suppressAutoHyphens w:val="0"/>
        <w:jc w:val="both"/>
        <w:rPr>
          <w:rFonts w:ascii="Noto Sans" w:hAnsi="Noto Sans" w:cs="Noto Sans"/>
          <w:sz w:val="16"/>
          <w:szCs w:val="16"/>
          <w:lang w:val="es-MX" w:eastAsia="es-MX"/>
        </w:rPr>
      </w:pPr>
    </w:p>
    <w:p w14:paraId="4CF4B674"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Tratándose de las proposiciones conjuntas previstas en el artículo 45 de la Ley, los licitantes, deberán presentar la “Opinión del cumplimiento de obligaciones fiscales” por cada uno de los obligados en dicha proposición.</w:t>
      </w:r>
    </w:p>
    <w:p w14:paraId="63086A3D" w14:textId="77777777" w:rsidR="00E44B88" w:rsidRPr="00E44B88" w:rsidRDefault="00E44B88" w:rsidP="00E44B88">
      <w:pPr>
        <w:suppressAutoHyphens w:val="0"/>
        <w:jc w:val="both"/>
        <w:rPr>
          <w:rFonts w:ascii="Noto Sans" w:hAnsi="Noto Sans" w:cs="Noto Sans"/>
          <w:sz w:val="16"/>
          <w:szCs w:val="16"/>
          <w:lang w:val="es-MX" w:eastAsia="es-MX"/>
        </w:rPr>
      </w:pPr>
    </w:p>
    <w:p w14:paraId="54E09341"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E44B88">
        <w:rPr>
          <w:rFonts w:ascii="Noto Sans" w:hAnsi="Noto Sans" w:cs="Noto Sans"/>
          <w:b/>
          <w:sz w:val="16"/>
          <w:szCs w:val="16"/>
          <w:lang w:val="es-MX" w:eastAsia="es-MX"/>
        </w:rPr>
        <w:t>“EL INSTITUTO”</w:t>
      </w:r>
      <w:r w:rsidRPr="00E44B88">
        <w:rPr>
          <w:rFonts w:ascii="Noto Sans" w:hAnsi="Noto Sans" w:cs="Noto Sans"/>
          <w:sz w:val="16"/>
          <w:szCs w:val="16"/>
          <w:lang w:val="es-MX" w:eastAsia="es-MX"/>
        </w:rPr>
        <w:t xml:space="preserve"> no procederá a formalizar el contrato correspondiente, conforme a lo previsto por </w:t>
      </w:r>
      <w:r w:rsidRPr="00E44B88">
        <w:rPr>
          <w:rFonts w:ascii="Noto Sans" w:hAnsi="Noto Sans" w:cs="Noto Sans"/>
          <w:sz w:val="16"/>
          <w:szCs w:val="16"/>
          <w:lang w:val="es-MX" w:eastAsia="es-MX"/>
        </w:rPr>
        <w:lastRenderedPageBreak/>
        <w:t xml:space="preserve">el artículo 32-D del Código Fiscal de la Federación y se estará a lo dispuesto por el tercer párrafo del artículo 67 de la LAASSP. Asimismo, </w:t>
      </w:r>
      <w:r w:rsidRPr="00E44B88">
        <w:rPr>
          <w:rFonts w:ascii="Noto Sans" w:hAnsi="Noto Sans" w:cs="Noto Sans"/>
          <w:b/>
          <w:sz w:val="16"/>
          <w:szCs w:val="16"/>
          <w:lang w:val="es-MX" w:eastAsia="es-MX"/>
        </w:rPr>
        <w:t>“EL INSTITUTO”</w:t>
      </w:r>
      <w:r w:rsidRPr="00E44B88">
        <w:rPr>
          <w:rFonts w:ascii="Noto Sans" w:hAnsi="Noto Sans" w:cs="Noto Sans"/>
          <w:sz w:val="16"/>
          <w:szCs w:val="16"/>
          <w:lang w:val="es-MX" w:eastAsia="es-MX"/>
        </w:rPr>
        <w:t xml:space="preserve"> remitirá a la Secretaría Anticorrupción y Buen Gobierno,</w:t>
      </w:r>
      <w:r w:rsidRPr="00E44B88">
        <w:rPr>
          <w:rFonts w:ascii="Noto Sans" w:hAnsi="Noto Sans" w:cs="Noto Sans"/>
          <w:b/>
          <w:sz w:val="16"/>
          <w:szCs w:val="16"/>
          <w:lang w:val="es-MX" w:eastAsia="es-MX"/>
        </w:rPr>
        <w:t xml:space="preserve"> </w:t>
      </w:r>
      <w:r w:rsidRPr="00E44B88">
        <w:rPr>
          <w:rFonts w:ascii="Noto Sans" w:hAnsi="Noto Sans" w:cs="Noto Sans"/>
          <w:sz w:val="16"/>
          <w:szCs w:val="16"/>
          <w:lang w:val="es-MX" w:eastAsia="es-MX"/>
        </w:rPr>
        <w:t>la documentación de los hechos presumibles constitutivos de infracción por la falta de formalización del contrato, por causas imputables al proveedor.</w:t>
      </w:r>
    </w:p>
    <w:p w14:paraId="467E106F" w14:textId="77777777" w:rsidR="00E44B88" w:rsidRPr="00E44B88" w:rsidRDefault="00E44B88" w:rsidP="00E44B88">
      <w:pPr>
        <w:suppressAutoHyphens w:val="0"/>
        <w:jc w:val="both"/>
        <w:rPr>
          <w:rFonts w:ascii="Noto Sans" w:hAnsi="Noto Sans" w:cs="Noto Sans"/>
          <w:sz w:val="16"/>
          <w:szCs w:val="16"/>
          <w:lang w:val="es-MX" w:eastAsia="es-MX"/>
        </w:rPr>
      </w:pPr>
    </w:p>
    <w:p w14:paraId="6D495AC6" w14:textId="77777777" w:rsidR="00E44B88" w:rsidRPr="00E44B88" w:rsidRDefault="00E44B88" w:rsidP="00E44B88">
      <w:pPr>
        <w:keepNext/>
        <w:tabs>
          <w:tab w:val="left" w:pos="0"/>
        </w:tabs>
        <w:suppressAutoHyphens w:val="0"/>
        <w:outlineLvl w:val="1"/>
        <w:rPr>
          <w:rFonts w:ascii="Noto Sans" w:hAnsi="Noto Sans" w:cs="Noto Sans"/>
          <w:b/>
          <w:sz w:val="16"/>
          <w:szCs w:val="16"/>
          <w:lang w:val="es-MX" w:eastAsia="es-MX"/>
        </w:rPr>
      </w:pPr>
      <w:bookmarkStart w:id="8" w:name="_Toc122602681"/>
      <w:bookmarkStart w:id="9" w:name="_Toc462062977"/>
      <w:r w:rsidRPr="00E44B88">
        <w:rPr>
          <w:rFonts w:ascii="Noto Sans" w:hAnsi="Noto Sans" w:cs="Noto Sans"/>
          <w:b/>
          <w:sz w:val="16"/>
          <w:szCs w:val="16"/>
          <w:lang w:val="es-MX" w:eastAsia="es-MX"/>
        </w:rPr>
        <w:t>8.2 OPINIÓN DE CUMPLIMIENTO DE OBLIGACIONES FISCALES EN MATERIA DE SEGURIDAD SOCIAL</w:t>
      </w:r>
      <w:bookmarkEnd w:id="8"/>
      <w:bookmarkEnd w:id="9"/>
      <w:r w:rsidRPr="00E44B88">
        <w:rPr>
          <w:rFonts w:ascii="Noto Sans" w:hAnsi="Noto Sans" w:cs="Noto Sans"/>
          <w:b/>
          <w:sz w:val="16"/>
          <w:szCs w:val="16"/>
          <w:lang w:val="es-MX" w:eastAsia="es-MX"/>
        </w:rPr>
        <w:t>.</w:t>
      </w:r>
    </w:p>
    <w:p w14:paraId="322C3FB6"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“EL INSTITUTO”</w:t>
      </w:r>
      <w:r w:rsidRPr="00E44B88">
        <w:rPr>
          <w:rFonts w:ascii="Noto Sans" w:hAnsi="Noto Sans" w:cs="Noto Sans"/>
          <w:sz w:val="16"/>
          <w:szCs w:val="16"/>
          <w:lang w:val="es-MX" w:eastAsia="es-MX"/>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E44B88">
        <w:rPr>
          <w:rFonts w:ascii="Noto Sans" w:hAnsi="Noto Sans" w:cs="Noto Sans"/>
          <w:i/>
          <w:sz w:val="16"/>
          <w:szCs w:val="16"/>
          <w:lang w:val="es-MX" w:eastAsia="es-MX"/>
        </w:rPr>
        <w:t>publicado en el D.O.F. el 06 de octubre de 2025</w:t>
      </w:r>
      <w:r w:rsidRPr="00E44B88">
        <w:rPr>
          <w:rFonts w:ascii="Noto Sans" w:hAnsi="Noto Sans" w:cs="Noto Sans"/>
          <w:sz w:val="16"/>
          <w:szCs w:val="16"/>
          <w:lang w:val="es-MX" w:eastAsia="es-MX"/>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695049A" w14:textId="77777777" w:rsidR="00E44B88" w:rsidRPr="00E44B88" w:rsidRDefault="00E44B88" w:rsidP="00E44B88">
      <w:pPr>
        <w:suppressAutoHyphens w:val="0"/>
        <w:jc w:val="both"/>
        <w:rPr>
          <w:rFonts w:ascii="Noto Sans" w:hAnsi="Noto Sans" w:cs="Noto Sans"/>
          <w:sz w:val="16"/>
          <w:szCs w:val="16"/>
          <w:lang w:val="es-MX" w:eastAsia="es-MX"/>
        </w:rPr>
      </w:pPr>
    </w:p>
    <w:p w14:paraId="7DDE7FD4"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La “Opinión del cumplimiento de obligaciones fiscales en materia de seguridad social” citada en este numeral, deberá entregarse en el acto de presentación y apertura de proposiciones y a la firma del contrato.</w:t>
      </w:r>
    </w:p>
    <w:p w14:paraId="5BDAD9D5" w14:textId="77777777" w:rsidR="00E44B88" w:rsidRPr="00E44B88" w:rsidRDefault="00E44B88" w:rsidP="00E44B88">
      <w:pPr>
        <w:suppressAutoHyphens w:val="0"/>
        <w:jc w:val="both"/>
        <w:rPr>
          <w:rFonts w:ascii="Noto Sans" w:hAnsi="Noto Sans" w:cs="Noto Sans"/>
          <w:sz w:val="16"/>
          <w:szCs w:val="16"/>
          <w:lang w:val="es-MX" w:eastAsia="es-MX"/>
        </w:rPr>
      </w:pPr>
    </w:p>
    <w:p w14:paraId="75E396EB"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3721ADB5" w14:textId="77777777" w:rsidR="00E44B88" w:rsidRPr="00E44B88" w:rsidRDefault="00E44B88" w:rsidP="00E44B88">
      <w:pPr>
        <w:suppressAutoHyphens w:val="0"/>
        <w:jc w:val="both"/>
        <w:rPr>
          <w:rFonts w:ascii="Noto Sans" w:hAnsi="Noto Sans" w:cs="Noto Sans"/>
          <w:sz w:val="16"/>
          <w:szCs w:val="16"/>
          <w:lang w:val="es-MX" w:eastAsia="es-MX"/>
        </w:rPr>
      </w:pPr>
    </w:p>
    <w:p w14:paraId="2211C7CE"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Solo podrán obtener la “opinión de cumplimiento  de obligaciones fiscales en materia de seguridad social”, los particulares que se encuentren registrados ante </w:t>
      </w:r>
      <w:r w:rsidRPr="00E44B88">
        <w:rPr>
          <w:rFonts w:ascii="Noto Sans" w:hAnsi="Noto Sans" w:cs="Noto Sans"/>
          <w:b/>
          <w:sz w:val="16"/>
          <w:szCs w:val="16"/>
          <w:lang w:val="es-MX" w:eastAsia="es-MX"/>
        </w:rPr>
        <w:t>“EL INSTITUTO”</w:t>
      </w:r>
      <w:r w:rsidRPr="00E44B88">
        <w:rPr>
          <w:rFonts w:ascii="Noto Sans" w:hAnsi="Noto Sans" w:cs="Noto Sans"/>
          <w:sz w:val="16"/>
          <w:szCs w:val="16"/>
          <w:lang w:val="es-MX" w:eastAsia="es-MX"/>
        </w:rPr>
        <w:t xml:space="preserve"> y que tengan trabajadores inscritos y activos.</w:t>
      </w:r>
    </w:p>
    <w:p w14:paraId="1F2AF584" w14:textId="77777777" w:rsidR="00E44B88" w:rsidRPr="00E44B88" w:rsidRDefault="00E44B88" w:rsidP="00E44B88">
      <w:pPr>
        <w:suppressAutoHyphens w:val="0"/>
        <w:jc w:val="both"/>
        <w:rPr>
          <w:rFonts w:ascii="Noto Sans" w:hAnsi="Noto Sans" w:cs="Noto Sans"/>
          <w:sz w:val="16"/>
          <w:szCs w:val="16"/>
          <w:lang w:val="es-MX" w:eastAsia="es-MX"/>
        </w:rPr>
      </w:pPr>
    </w:p>
    <w:p w14:paraId="4E198DF6"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No se podrá obtener la opinión de cumplimiento multicitada, los particulares que se encuentren en los siguientes supuestos:</w:t>
      </w:r>
    </w:p>
    <w:p w14:paraId="4567FB5F" w14:textId="77777777" w:rsidR="00E44B88" w:rsidRPr="00E44B88" w:rsidRDefault="00E44B88" w:rsidP="00E44B88">
      <w:pPr>
        <w:suppressAutoHyphens w:val="0"/>
        <w:jc w:val="both"/>
        <w:rPr>
          <w:rFonts w:ascii="Noto Sans" w:hAnsi="Noto Sans" w:cs="Noto Sans"/>
          <w:sz w:val="16"/>
          <w:szCs w:val="16"/>
          <w:lang w:val="es-MX" w:eastAsia="es-MX"/>
        </w:rPr>
      </w:pPr>
    </w:p>
    <w:p w14:paraId="41233FA8" w14:textId="77777777" w:rsidR="00E44B88" w:rsidRPr="00E44B88" w:rsidRDefault="00E44B88" w:rsidP="00733A33">
      <w:pPr>
        <w:numPr>
          <w:ilvl w:val="0"/>
          <w:numId w:val="3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No se encuentra registrado ante </w:t>
      </w:r>
      <w:r w:rsidRPr="00E44B88">
        <w:rPr>
          <w:rFonts w:ascii="Noto Sans" w:hAnsi="Noto Sans" w:cs="Noto Sans"/>
          <w:b/>
          <w:sz w:val="16"/>
          <w:szCs w:val="16"/>
          <w:lang w:val="es-MX" w:eastAsia="es-MX"/>
        </w:rPr>
        <w:t>“EL INSTITUTO”</w:t>
      </w:r>
      <w:r w:rsidRPr="00E44B88">
        <w:rPr>
          <w:rFonts w:ascii="Noto Sans" w:hAnsi="Noto Sans" w:cs="Noto Sans"/>
          <w:sz w:val="16"/>
          <w:szCs w:val="16"/>
          <w:lang w:val="es-MX" w:eastAsia="es-MX"/>
        </w:rPr>
        <w:t xml:space="preserve"> por no tener personal que sea sujeto de aseguramiento obligatorio, de conformidad con lo dispuesto por el artículo 12 de la Ley del Seguro Social,</w:t>
      </w:r>
    </w:p>
    <w:p w14:paraId="004DE933" w14:textId="77777777" w:rsidR="00E44B88" w:rsidRPr="00E44B88" w:rsidRDefault="00E44B88" w:rsidP="00733A33">
      <w:pPr>
        <w:numPr>
          <w:ilvl w:val="0"/>
          <w:numId w:val="3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Se encuentra registrado por no tiene trabajadores activos, o</w:t>
      </w:r>
    </w:p>
    <w:p w14:paraId="47F802D9" w14:textId="77777777" w:rsidR="00E44B88" w:rsidRPr="00E44B88" w:rsidRDefault="00E44B88" w:rsidP="00733A33">
      <w:pPr>
        <w:numPr>
          <w:ilvl w:val="0"/>
          <w:numId w:val="3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Su registro patronal se encuentra dado de baja.</w:t>
      </w:r>
    </w:p>
    <w:p w14:paraId="109216F4" w14:textId="77777777" w:rsidR="00E44B88" w:rsidRPr="00E44B88" w:rsidRDefault="00E44B88" w:rsidP="00E44B88">
      <w:pPr>
        <w:suppressAutoHyphens w:val="0"/>
        <w:jc w:val="both"/>
        <w:rPr>
          <w:rFonts w:ascii="Noto Sans" w:hAnsi="Noto Sans" w:cs="Noto Sans"/>
          <w:sz w:val="16"/>
          <w:szCs w:val="16"/>
          <w:lang w:val="es-MX" w:eastAsia="es-MX"/>
        </w:rPr>
      </w:pPr>
    </w:p>
    <w:p w14:paraId="4F874184"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12E94B9C"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                </w:t>
      </w:r>
    </w:p>
    <w:p w14:paraId="1B064D4E"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BD07490" w14:textId="77777777" w:rsidR="00E44B88" w:rsidRPr="00E44B88" w:rsidRDefault="00E44B88" w:rsidP="00E44B88">
      <w:pPr>
        <w:suppressAutoHyphens w:val="0"/>
        <w:jc w:val="both"/>
        <w:rPr>
          <w:rFonts w:ascii="Noto Sans" w:hAnsi="Noto Sans" w:cs="Noto Sans"/>
          <w:sz w:val="16"/>
          <w:szCs w:val="16"/>
          <w:lang w:val="es-MX" w:eastAsia="es-MX"/>
        </w:rPr>
      </w:pPr>
    </w:p>
    <w:p w14:paraId="6714A03C"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Segunda.- Obtención de la Opinión del cumplimiento. </w:t>
      </w:r>
    </w:p>
    <w:p w14:paraId="1D541B8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3EB0DBF1" w14:textId="77777777" w:rsidR="00E44B88" w:rsidRPr="00E44B88" w:rsidRDefault="00E44B88" w:rsidP="00E44B88">
      <w:pPr>
        <w:suppressAutoHyphens w:val="0"/>
        <w:jc w:val="both"/>
        <w:rPr>
          <w:rFonts w:ascii="Noto Sans" w:hAnsi="Noto Sans" w:cs="Noto Sans"/>
          <w:sz w:val="16"/>
          <w:szCs w:val="16"/>
          <w:lang w:val="es-MX" w:eastAsia="es-MX"/>
        </w:rPr>
      </w:pPr>
    </w:p>
    <w:p w14:paraId="21F2747C"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Tercera.- Consideraciones para la Opinión del cumplimiento. </w:t>
      </w:r>
    </w:p>
    <w:p w14:paraId="6D6B7AE8"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F570985" w14:textId="77777777" w:rsidR="00E44B88" w:rsidRPr="00E44B88" w:rsidRDefault="00E44B88" w:rsidP="00E44B88">
      <w:pPr>
        <w:suppressAutoHyphens w:val="0"/>
        <w:jc w:val="both"/>
        <w:rPr>
          <w:rFonts w:ascii="Noto Sans" w:hAnsi="Noto Sans" w:cs="Noto Sans"/>
          <w:sz w:val="16"/>
          <w:szCs w:val="16"/>
          <w:lang w:val="es-MX" w:eastAsia="es-MX"/>
        </w:rPr>
      </w:pPr>
    </w:p>
    <w:p w14:paraId="59151B3E"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formato de opinión del cumplimiento de obligaciones fiscales en materia de seguridad social contendrá, según corresponda: Folio de la opinión. </w:t>
      </w:r>
    </w:p>
    <w:p w14:paraId="19C2F0E4"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Datos generales de la persona titular de la opinión.</w:t>
      </w:r>
    </w:p>
    <w:p w14:paraId="66A02CB9"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Resultado (positiva, negativa o sin opinión).</w:t>
      </w:r>
    </w:p>
    <w:p w14:paraId="29E0A381"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Fecha de emisión.</w:t>
      </w:r>
    </w:p>
    <w:p w14:paraId="29ED4DBA"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Vigencia de la opinión.</w:t>
      </w:r>
    </w:p>
    <w:p w14:paraId="0FCBA573"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296EE31"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Número de trabajadores vigentes.</w:t>
      </w:r>
    </w:p>
    <w:p w14:paraId="433C973B"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Elementos de verificación de integridad y autoría de la opinión.</w:t>
      </w:r>
    </w:p>
    <w:p w14:paraId="06828C93" w14:textId="77777777" w:rsidR="00E44B88" w:rsidRPr="00E44B88" w:rsidRDefault="00E44B88" w:rsidP="00733A33">
      <w:pPr>
        <w:numPr>
          <w:ilvl w:val="0"/>
          <w:numId w:val="4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Datos de identificación del (de los) crédito(s), excepto en los casos de la Opinión Pública y la opinión emitida por los Terceros Autorizados.</w:t>
      </w:r>
    </w:p>
    <w:p w14:paraId="5957AA95" w14:textId="77777777" w:rsidR="00E44B88" w:rsidRPr="00E44B88" w:rsidRDefault="00E44B88" w:rsidP="00E44B88">
      <w:pPr>
        <w:suppressAutoHyphens w:val="0"/>
        <w:jc w:val="both"/>
        <w:rPr>
          <w:rFonts w:ascii="Noto Sans" w:hAnsi="Noto Sans" w:cs="Noto Sans"/>
          <w:sz w:val="16"/>
          <w:szCs w:val="16"/>
          <w:lang w:val="es-MX" w:eastAsia="es-MX"/>
        </w:rPr>
      </w:pPr>
    </w:p>
    <w:p w14:paraId="1338056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Cuarta.- Sentidos de la Opinión del cumplimiento.</w:t>
      </w:r>
    </w:p>
    <w:p w14:paraId="6733E9C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La opinión del cumplimiento de obligaciones fiscales en materia de seguridad social se genera en alguno de los siguientes sentidos:</w:t>
      </w:r>
    </w:p>
    <w:p w14:paraId="4D9C5B52" w14:textId="77777777" w:rsidR="00E44B88" w:rsidRPr="00E44B88" w:rsidRDefault="00E44B88" w:rsidP="00E44B88">
      <w:pPr>
        <w:suppressAutoHyphens w:val="0"/>
        <w:jc w:val="both"/>
        <w:rPr>
          <w:rFonts w:ascii="Noto Sans" w:hAnsi="Noto Sans" w:cs="Noto Sans"/>
          <w:sz w:val="16"/>
          <w:szCs w:val="16"/>
          <w:lang w:val="es-MX" w:eastAsia="es-MX"/>
        </w:rPr>
      </w:pPr>
    </w:p>
    <w:p w14:paraId="02684570" w14:textId="77777777" w:rsidR="00E44B88" w:rsidRPr="00E44B88" w:rsidRDefault="00E44B88" w:rsidP="00733A33">
      <w:pPr>
        <w:numPr>
          <w:ilvl w:val="0"/>
          <w:numId w:val="4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Positiva.- Cuando el particular esté inscrito ante el IMSS y al corriente en el cumplimiento de las obligaciones que se consideran en los incisos a) y b) de esta regla.</w:t>
      </w:r>
    </w:p>
    <w:p w14:paraId="753C9BB2" w14:textId="77777777" w:rsidR="00E44B88" w:rsidRPr="00E44B88" w:rsidRDefault="00E44B88" w:rsidP="00733A33">
      <w:pPr>
        <w:numPr>
          <w:ilvl w:val="0"/>
          <w:numId w:val="4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Negativa.- Cuando el particular no esté al corriente en el cumplimiento de las obligaciones en materia de seguridad social que se consideran en los incisos a) y b) de esta regla.</w:t>
      </w:r>
    </w:p>
    <w:p w14:paraId="312DFCD8" w14:textId="77777777" w:rsidR="00E44B88" w:rsidRPr="00E44B88" w:rsidRDefault="00E44B88" w:rsidP="00733A33">
      <w:pPr>
        <w:numPr>
          <w:ilvl w:val="0"/>
          <w:numId w:val="4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4C49BAB7" w14:textId="77777777" w:rsidR="00E44B88" w:rsidRPr="00E44B88" w:rsidRDefault="00E44B88" w:rsidP="00733A33">
      <w:pPr>
        <w:numPr>
          <w:ilvl w:val="0"/>
          <w:numId w:val="4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El particular no se encuentre registrado como patrón ante el IMSS.</w:t>
      </w:r>
    </w:p>
    <w:p w14:paraId="438CECED" w14:textId="77777777" w:rsidR="00E44B88" w:rsidRPr="00E44B88" w:rsidRDefault="00E44B88" w:rsidP="00733A33">
      <w:pPr>
        <w:numPr>
          <w:ilvl w:val="0"/>
          <w:numId w:val="4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El(los) Registro(s) Patronal(es) del particular se encuentre(n) dado(s) de baja, sin créditos fiscales firmes.</w:t>
      </w:r>
    </w:p>
    <w:p w14:paraId="106A0FE6" w14:textId="77777777" w:rsidR="00E44B88" w:rsidRPr="00E44B88" w:rsidRDefault="00E44B88" w:rsidP="00733A33">
      <w:pPr>
        <w:numPr>
          <w:ilvl w:val="0"/>
          <w:numId w:val="4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El particular esté registrado ante el IMSS, pero no cuente con trabajadores activos.</w:t>
      </w:r>
    </w:p>
    <w:p w14:paraId="4FF0AF30" w14:textId="77777777" w:rsidR="00E44B88" w:rsidRPr="00E44B88" w:rsidRDefault="00E44B88" w:rsidP="00E44B88">
      <w:pPr>
        <w:suppressAutoHyphens w:val="0"/>
        <w:jc w:val="both"/>
        <w:rPr>
          <w:rFonts w:ascii="Noto Sans" w:hAnsi="Noto Sans" w:cs="Noto Sans"/>
          <w:sz w:val="16"/>
          <w:szCs w:val="16"/>
          <w:lang w:val="es-MX" w:eastAsia="es-MX"/>
        </w:rPr>
      </w:pPr>
    </w:p>
    <w:p w14:paraId="5F7DACF6"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a) El IMSS, a fin de generar la opinión del cumplimiento de obligaciones fiscales en materia de seguridad social, revisará que el particular solicitante:</w:t>
      </w:r>
    </w:p>
    <w:p w14:paraId="7361421D" w14:textId="77777777" w:rsidR="00E44B88" w:rsidRPr="00E44B88" w:rsidRDefault="00E44B88" w:rsidP="00E44B88">
      <w:pPr>
        <w:suppressAutoHyphens w:val="0"/>
        <w:jc w:val="both"/>
        <w:rPr>
          <w:rFonts w:ascii="Noto Sans" w:hAnsi="Noto Sans" w:cs="Noto Sans"/>
          <w:sz w:val="16"/>
          <w:szCs w:val="16"/>
          <w:lang w:val="es-MX" w:eastAsia="es-MX"/>
        </w:rPr>
      </w:pPr>
    </w:p>
    <w:p w14:paraId="75325030" w14:textId="77777777" w:rsidR="00E44B88" w:rsidRPr="00E44B88" w:rsidRDefault="00E44B88" w:rsidP="00733A33">
      <w:pPr>
        <w:numPr>
          <w:ilvl w:val="0"/>
          <w:numId w:val="42"/>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Se encuentre, en caso de estar obligado, inscrito ante el propio Instituto y que el número de registro patronal que le ha sido asignado esté vigente o que de los números de registros patronales que le han sido asignados al menos uno esté vigente.</w:t>
      </w:r>
    </w:p>
    <w:p w14:paraId="263B32CE" w14:textId="77777777" w:rsidR="00E44B88" w:rsidRPr="00E44B88" w:rsidRDefault="00E44B88" w:rsidP="00733A33">
      <w:pPr>
        <w:numPr>
          <w:ilvl w:val="0"/>
          <w:numId w:val="42"/>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No tenga créditos fiscales firmes determinados; entendiéndose por “crédito fiscal” las cuotas, los capitales constitutivos, su actualización y los recargos, las multas impuestas en los términos de la Ley del Seguro Social (</w:t>
      </w:r>
      <w:r w:rsidRPr="00E44B88">
        <w:rPr>
          <w:rFonts w:ascii="Noto Sans" w:hAnsi="Noto Sans" w:cs="Noto Sans"/>
          <w:i/>
          <w:sz w:val="16"/>
          <w:szCs w:val="16"/>
          <w:lang w:val="es-MX" w:eastAsia="es-MX"/>
        </w:rPr>
        <w:t>Última reforma publicada en el D.O.F. 30 de abril de 2024</w:t>
      </w:r>
      <w:r w:rsidRPr="00E44B88">
        <w:rPr>
          <w:rFonts w:ascii="Noto Sans" w:hAnsi="Noto Sans" w:cs="Noto Sans"/>
          <w:sz w:val="16"/>
          <w:szCs w:val="16"/>
          <w:lang w:val="es-MX" w:eastAsia="es-MX"/>
        </w:rPr>
        <w:t>) los gastos realizados por el IMSS por inscripciones improcedentes y los que tenga derecho a exigir de las personas no derechohabientes, de acuerdo con el artículo 287 de la misma Ley.</w:t>
      </w:r>
    </w:p>
    <w:p w14:paraId="4818DBEE" w14:textId="77777777" w:rsidR="00E44B88" w:rsidRPr="00E44B88" w:rsidRDefault="00E44B88" w:rsidP="00733A33">
      <w:pPr>
        <w:numPr>
          <w:ilvl w:val="0"/>
          <w:numId w:val="42"/>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7CBA2428" w14:textId="77777777" w:rsidR="00E44B88" w:rsidRPr="00E44B88" w:rsidRDefault="00E44B88" w:rsidP="00733A33">
      <w:pPr>
        <w:numPr>
          <w:ilvl w:val="0"/>
          <w:numId w:val="42"/>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E44B88">
        <w:rPr>
          <w:rFonts w:ascii="Noto Sans" w:hAnsi="Noto Sans" w:cs="Noto Sans"/>
          <w:i/>
          <w:sz w:val="16"/>
          <w:szCs w:val="16"/>
          <w:lang w:val="es-MX" w:eastAsia="es-MX"/>
        </w:rPr>
        <w:t>(Última reforma publicada en el D.O.F. el 15 de julio de 2005)</w:t>
      </w:r>
    </w:p>
    <w:p w14:paraId="0C0A058D" w14:textId="77777777" w:rsidR="00E44B88" w:rsidRPr="00E44B88" w:rsidRDefault="00E44B88" w:rsidP="00E44B88">
      <w:pPr>
        <w:suppressAutoHyphens w:val="0"/>
        <w:jc w:val="both"/>
        <w:rPr>
          <w:rFonts w:ascii="Noto Sans" w:hAnsi="Noto Sans" w:cs="Noto Sans"/>
          <w:sz w:val="16"/>
          <w:szCs w:val="16"/>
          <w:lang w:val="es-MX" w:eastAsia="es-MX"/>
        </w:rPr>
      </w:pPr>
    </w:p>
    <w:p w14:paraId="77839ECD"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F70219A" w14:textId="77777777" w:rsidR="00E44B88" w:rsidRPr="00E44B88" w:rsidRDefault="00E44B88" w:rsidP="00E44B88">
      <w:pPr>
        <w:suppressAutoHyphens w:val="0"/>
        <w:jc w:val="both"/>
        <w:rPr>
          <w:rFonts w:ascii="Noto Sans" w:hAnsi="Noto Sans" w:cs="Noto Sans"/>
          <w:sz w:val="16"/>
          <w:szCs w:val="16"/>
          <w:lang w:val="es-MX" w:eastAsia="es-MX"/>
        </w:rPr>
      </w:pPr>
    </w:p>
    <w:p w14:paraId="5BC5BFA0" w14:textId="77777777" w:rsidR="00E44B88" w:rsidRPr="00E44B88" w:rsidRDefault="00E44B88" w:rsidP="00733A33">
      <w:pPr>
        <w:numPr>
          <w:ilvl w:val="0"/>
          <w:numId w:val="43"/>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El particular cuenta con autorización para pagar a plazos que no le ha sido revocada.</w:t>
      </w:r>
    </w:p>
    <w:p w14:paraId="4C553D2F" w14:textId="77777777" w:rsidR="00E44B88" w:rsidRPr="00E44B88" w:rsidRDefault="00E44B88" w:rsidP="00733A33">
      <w:pPr>
        <w:numPr>
          <w:ilvl w:val="0"/>
          <w:numId w:val="43"/>
        </w:numPr>
        <w:suppressAutoHyphens w:val="0"/>
        <w:rPr>
          <w:rFonts w:ascii="Noto Sans" w:hAnsi="Noto Sans" w:cs="Noto Sans"/>
          <w:sz w:val="16"/>
          <w:szCs w:val="16"/>
          <w:lang w:val="es-MX" w:eastAsia="es-MX"/>
        </w:rPr>
      </w:pPr>
      <w:r w:rsidRPr="00E44B88">
        <w:rPr>
          <w:rFonts w:ascii="Noto Sans" w:hAnsi="Noto Sans" w:cs="Noto Sans"/>
          <w:sz w:val="16"/>
          <w:szCs w:val="16"/>
          <w:lang w:val="es-MX" w:eastAsia="es-MX"/>
        </w:rPr>
        <w:t xml:space="preserve">No ha vencido el plazo para pagar a que se refiere el artículo 127 del Reglamento de la Ley del Seguro Social en materia de Afiliación, Clasificación de Empresas, Recaudación y Fiscalización </w:t>
      </w:r>
      <w:r w:rsidRPr="00E44B88">
        <w:rPr>
          <w:rFonts w:ascii="Noto Sans" w:hAnsi="Noto Sans" w:cs="Noto Sans"/>
          <w:i/>
          <w:sz w:val="16"/>
          <w:szCs w:val="16"/>
          <w:lang w:val="es-MX" w:eastAsia="es-MX"/>
        </w:rPr>
        <w:t>(Última reforma publicada en el D.O.F. el  15 de julio de 2005)</w:t>
      </w:r>
    </w:p>
    <w:p w14:paraId="7D1908AA" w14:textId="77777777" w:rsidR="00E44B88" w:rsidRPr="00E44B88" w:rsidRDefault="00E44B88" w:rsidP="00733A33">
      <w:pPr>
        <w:numPr>
          <w:ilvl w:val="0"/>
          <w:numId w:val="43"/>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particular ha interpuesto medio de defensa en contra del crédito fiscal determinado y el interés fiscal se encuentra debidamente garantizado conforme a las disposiciones fiscales. </w:t>
      </w:r>
    </w:p>
    <w:p w14:paraId="446E64BC" w14:textId="77777777" w:rsidR="00E44B88" w:rsidRPr="00E44B88" w:rsidRDefault="00E44B88" w:rsidP="00E44B88">
      <w:pPr>
        <w:suppressAutoHyphens w:val="0"/>
        <w:jc w:val="both"/>
        <w:rPr>
          <w:rFonts w:ascii="Noto Sans" w:hAnsi="Noto Sans" w:cs="Noto Sans"/>
          <w:sz w:val="16"/>
          <w:szCs w:val="16"/>
          <w:lang w:val="es-MX" w:eastAsia="es-MX"/>
        </w:rPr>
      </w:pPr>
    </w:p>
    <w:p w14:paraId="5A1B4741"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Quinta. - Opinión generada por la persona titular de la Opinión del cumplimiento. </w:t>
      </w:r>
    </w:p>
    <w:p w14:paraId="638962FA"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Los particulares que para realizar algún trámite requieran la opinión del cumplimiento de obligaciones fiscales en materia de seguridad social, deberán realizar el siguiente procedimiento:</w:t>
      </w:r>
    </w:p>
    <w:p w14:paraId="28A6ECE9"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lastRenderedPageBreak/>
        <w:t xml:space="preserve"> </w:t>
      </w:r>
    </w:p>
    <w:p w14:paraId="26DB6330" w14:textId="77777777" w:rsidR="00E44B88" w:rsidRPr="00E44B88" w:rsidRDefault="00E44B88" w:rsidP="00733A33">
      <w:pPr>
        <w:numPr>
          <w:ilvl w:val="0"/>
          <w:numId w:val="44"/>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Ingresar por la página de Internet del Instituto (www.IMSS.gob.mx) al apartado “Patrones o empresas”; en el “Escritorio virtual”, registrarse con su firma electrónica avanzada (</w:t>
      </w:r>
      <w:proofErr w:type="spellStart"/>
      <w:r w:rsidRPr="00E44B88">
        <w:rPr>
          <w:rFonts w:ascii="Noto Sans" w:hAnsi="Noto Sans" w:cs="Noto Sans"/>
          <w:sz w:val="16"/>
          <w:szCs w:val="16"/>
          <w:lang w:val="es-MX" w:eastAsia="es-MX"/>
        </w:rPr>
        <w:t>e.firma</w:t>
      </w:r>
      <w:proofErr w:type="spellEnd"/>
      <w:r w:rsidRPr="00E44B88">
        <w:rPr>
          <w:rFonts w:ascii="Noto Sans" w:hAnsi="Noto Sans" w:cs="Noto Sans"/>
          <w:sz w:val="16"/>
          <w:szCs w:val="16"/>
          <w:lang w:val="es-MX" w:eastAsia="es-MX"/>
        </w:rPr>
        <w:t xml:space="preserve">) y contraseña, aceptando los términos y condiciones para el uso de los medios electrónicos. En el supuesto de que se proceda por conducto de un representante legal, éste ingresará con su </w:t>
      </w:r>
      <w:proofErr w:type="spellStart"/>
      <w:r w:rsidRPr="00E44B88">
        <w:rPr>
          <w:rFonts w:ascii="Noto Sans" w:hAnsi="Noto Sans" w:cs="Noto Sans"/>
          <w:sz w:val="16"/>
          <w:szCs w:val="16"/>
          <w:lang w:val="es-MX" w:eastAsia="es-MX"/>
        </w:rPr>
        <w:t>e.firma</w:t>
      </w:r>
      <w:proofErr w:type="spellEnd"/>
      <w:r w:rsidRPr="00E44B88">
        <w:rPr>
          <w:rFonts w:ascii="Noto Sans" w:hAnsi="Noto Sans" w:cs="Noto Sans"/>
          <w:sz w:val="16"/>
          <w:szCs w:val="16"/>
          <w:lang w:val="es-MX" w:eastAsia="es-MX"/>
        </w:rPr>
        <w:t xml:space="preserve">. </w:t>
      </w:r>
    </w:p>
    <w:p w14:paraId="4978F949" w14:textId="77777777" w:rsidR="00E44B88" w:rsidRPr="00E44B88" w:rsidRDefault="00E44B88" w:rsidP="00733A33">
      <w:pPr>
        <w:numPr>
          <w:ilvl w:val="0"/>
          <w:numId w:val="44"/>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41003EFC" w14:textId="77777777" w:rsidR="00E44B88" w:rsidRPr="00E44B88" w:rsidRDefault="00E44B88" w:rsidP="00733A33">
      <w:pPr>
        <w:numPr>
          <w:ilvl w:val="0"/>
          <w:numId w:val="44"/>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Después de la elección de la opción “Opinión del cumplimiento”, podrá imprimirse el documento que contiene la opinión del cumplimiento de obligaciones fiscales en materia de seguridad social respectiva. </w:t>
      </w:r>
    </w:p>
    <w:p w14:paraId="417D1EBE" w14:textId="77777777" w:rsidR="00E44B88" w:rsidRPr="00E44B88" w:rsidRDefault="00E44B88" w:rsidP="00E44B88">
      <w:pPr>
        <w:suppressAutoHyphens w:val="0"/>
        <w:jc w:val="both"/>
        <w:rPr>
          <w:rFonts w:ascii="Noto Sans" w:hAnsi="Noto Sans" w:cs="Noto Sans"/>
          <w:sz w:val="16"/>
          <w:szCs w:val="16"/>
          <w:lang w:val="es-MX" w:eastAsia="es-MX"/>
        </w:rPr>
      </w:pPr>
    </w:p>
    <w:p w14:paraId="781126A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Sexta.- Opinión generada por los entes de carácter público. </w:t>
      </w:r>
    </w:p>
    <w:p w14:paraId="4504C762"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361D809" w14:textId="77777777" w:rsidR="00E44B88" w:rsidRPr="00E44B88" w:rsidRDefault="00E44B88" w:rsidP="00E44B88">
      <w:pPr>
        <w:suppressAutoHyphens w:val="0"/>
        <w:jc w:val="both"/>
        <w:rPr>
          <w:rFonts w:ascii="Noto Sans" w:hAnsi="Noto Sans" w:cs="Noto Sans"/>
          <w:sz w:val="16"/>
          <w:szCs w:val="16"/>
          <w:lang w:val="es-MX" w:eastAsia="es-MX"/>
        </w:rPr>
      </w:pPr>
    </w:p>
    <w:p w14:paraId="3BA9BE84"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9FEA158" w14:textId="77777777" w:rsidR="00E44B88" w:rsidRPr="00E44B88" w:rsidRDefault="00E44B88" w:rsidP="00E44B88">
      <w:pPr>
        <w:suppressAutoHyphens w:val="0"/>
        <w:jc w:val="both"/>
        <w:rPr>
          <w:rFonts w:ascii="Noto Sans" w:hAnsi="Noto Sans" w:cs="Noto Sans"/>
          <w:sz w:val="16"/>
          <w:szCs w:val="16"/>
          <w:lang w:val="es-MX" w:eastAsia="es-MX"/>
        </w:rPr>
      </w:pPr>
    </w:p>
    <w:p w14:paraId="3880B38A"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C7497AA" w14:textId="77777777" w:rsidR="00E44B88" w:rsidRPr="00E44B88" w:rsidRDefault="00E44B88" w:rsidP="00E44B88">
      <w:pPr>
        <w:suppressAutoHyphens w:val="0"/>
        <w:jc w:val="both"/>
        <w:rPr>
          <w:rFonts w:ascii="Noto Sans" w:hAnsi="Noto Sans" w:cs="Noto Sans"/>
          <w:sz w:val="16"/>
          <w:szCs w:val="16"/>
          <w:lang w:val="es-MX" w:eastAsia="es-MX"/>
        </w:rPr>
      </w:pPr>
    </w:p>
    <w:p w14:paraId="5FEB2920"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Séptima.- Opinión Pública. </w:t>
      </w:r>
    </w:p>
    <w:p w14:paraId="5B959EB1"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15F5E5FD" w14:textId="77777777" w:rsidR="00E44B88" w:rsidRPr="00E44B88" w:rsidRDefault="00E44B88" w:rsidP="00E44B88">
      <w:pPr>
        <w:suppressAutoHyphens w:val="0"/>
        <w:jc w:val="both"/>
        <w:rPr>
          <w:rFonts w:ascii="Noto Sans" w:hAnsi="Noto Sans" w:cs="Noto Sans"/>
          <w:sz w:val="16"/>
          <w:szCs w:val="16"/>
          <w:lang w:val="es-MX" w:eastAsia="es-MX"/>
        </w:rPr>
      </w:pPr>
    </w:p>
    <w:p w14:paraId="1584CDCA"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Ingresar al Buzón IMSS, por la página electrónica del Instituto (www.IMSS.gob.mx/buzonIMSS), a través del medio de autenticación correspondiente. </w:t>
      </w:r>
    </w:p>
    <w:p w14:paraId="22D77EAC" w14:textId="77777777" w:rsidR="00E44B88" w:rsidRPr="00E44B88" w:rsidRDefault="00E44B88" w:rsidP="00E44B88">
      <w:pPr>
        <w:suppressAutoHyphens w:val="0"/>
        <w:jc w:val="both"/>
        <w:rPr>
          <w:rFonts w:ascii="Noto Sans" w:hAnsi="Noto Sans" w:cs="Noto Sans"/>
          <w:sz w:val="16"/>
          <w:szCs w:val="16"/>
          <w:lang w:val="es-MX" w:eastAsia="es-MX"/>
        </w:rPr>
      </w:pPr>
    </w:p>
    <w:p w14:paraId="4023607B" w14:textId="77777777" w:rsidR="00E44B88" w:rsidRPr="00E44B88" w:rsidRDefault="00E44B88" w:rsidP="00733A33">
      <w:pPr>
        <w:numPr>
          <w:ilvl w:val="0"/>
          <w:numId w:val="45"/>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“Cobranza”. </w:t>
      </w:r>
    </w:p>
    <w:p w14:paraId="283919EA" w14:textId="77777777" w:rsidR="00E44B88" w:rsidRPr="00E44B88" w:rsidRDefault="00E44B88" w:rsidP="00733A33">
      <w:pPr>
        <w:numPr>
          <w:ilvl w:val="0"/>
          <w:numId w:val="45"/>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“32D Autorización de Opinión Pública” y después la opción “Autorizo hacer pública mi opinión del cumplimiento”. </w:t>
      </w:r>
    </w:p>
    <w:p w14:paraId="31A3E792" w14:textId="77777777" w:rsidR="00E44B88" w:rsidRPr="00E44B88" w:rsidRDefault="00E44B88" w:rsidP="00733A33">
      <w:pPr>
        <w:numPr>
          <w:ilvl w:val="0"/>
          <w:numId w:val="45"/>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Dar clic en el botón “Guardar” y firmar mediante la </w:t>
      </w:r>
      <w:proofErr w:type="spellStart"/>
      <w:r w:rsidRPr="00E44B88">
        <w:rPr>
          <w:rFonts w:ascii="Noto Sans" w:hAnsi="Noto Sans" w:cs="Noto Sans"/>
          <w:sz w:val="16"/>
          <w:szCs w:val="16"/>
          <w:lang w:val="es-MX" w:eastAsia="es-MX"/>
        </w:rPr>
        <w:t>e.firma</w:t>
      </w:r>
      <w:proofErr w:type="spellEnd"/>
      <w:r w:rsidRPr="00E44B88">
        <w:rPr>
          <w:rFonts w:ascii="Noto Sans" w:hAnsi="Noto Sans" w:cs="Noto Sans"/>
          <w:sz w:val="16"/>
          <w:szCs w:val="16"/>
          <w:lang w:val="es-MX" w:eastAsia="es-MX"/>
        </w:rPr>
        <w:t xml:space="preserve">. </w:t>
      </w:r>
    </w:p>
    <w:p w14:paraId="77F7A367" w14:textId="77777777" w:rsidR="00E44B88" w:rsidRPr="00E44B88" w:rsidRDefault="00E44B88" w:rsidP="00733A33">
      <w:pPr>
        <w:numPr>
          <w:ilvl w:val="0"/>
          <w:numId w:val="45"/>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Buzón IMSS generará el acuse correspondiente. </w:t>
      </w:r>
    </w:p>
    <w:p w14:paraId="72449EAD" w14:textId="77777777" w:rsidR="00E44B88" w:rsidRPr="00E44B88" w:rsidRDefault="00E44B88" w:rsidP="00E44B88">
      <w:pPr>
        <w:suppressAutoHyphens w:val="0"/>
        <w:jc w:val="both"/>
        <w:rPr>
          <w:rFonts w:ascii="Noto Sans" w:hAnsi="Noto Sans" w:cs="Noto Sans"/>
          <w:sz w:val="16"/>
          <w:szCs w:val="16"/>
          <w:lang w:val="es-MX" w:eastAsia="es-MX"/>
        </w:rPr>
      </w:pPr>
    </w:p>
    <w:p w14:paraId="4D88413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0" w:history="1">
        <w:r w:rsidRPr="00E44B88">
          <w:rPr>
            <w:rFonts w:ascii="Noto Sans" w:hAnsi="Noto Sans" w:cs="Noto Sans"/>
            <w:color w:val="0000FF"/>
            <w:sz w:val="16"/>
            <w:szCs w:val="16"/>
            <w:u w:val="single"/>
            <w:lang w:val="es-MX" w:eastAsia="es-MX"/>
          </w:rPr>
          <w:t>www.imss.gob.mx</w:t>
        </w:r>
      </w:hyperlink>
      <w:r w:rsidRPr="00E44B88">
        <w:rPr>
          <w:rFonts w:ascii="Noto Sans" w:hAnsi="Noto Sans" w:cs="Noto Sans"/>
          <w:sz w:val="16"/>
          <w:szCs w:val="16"/>
          <w:lang w:val="es-MX" w:eastAsia="es-MX"/>
        </w:rPr>
        <w:t>) la opinión correspondiente, conforme al siguiente procedimiento:</w:t>
      </w:r>
    </w:p>
    <w:p w14:paraId="7F3ACA3F" w14:textId="77777777" w:rsidR="00E44B88" w:rsidRPr="00E44B88" w:rsidRDefault="00E44B88" w:rsidP="00E44B88">
      <w:pPr>
        <w:suppressAutoHyphens w:val="0"/>
        <w:jc w:val="both"/>
        <w:rPr>
          <w:rFonts w:ascii="Noto Sans" w:hAnsi="Noto Sans" w:cs="Noto Sans"/>
          <w:sz w:val="16"/>
          <w:szCs w:val="16"/>
          <w:lang w:val="es-MX" w:eastAsia="es-MX"/>
        </w:rPr>
      </w:pPr>
    </w:p>
    <w:p w14:paraId="0D6DC8FA" w14:textId="77777777" w:rsidR="00E44B88" w:rsidRPr="00E44B88" w:rsidRDefault="00E44B88" w:rsidP="00733A33">
      <w:pPr>
        <w:numPr>
          <w:ilvl w:val="0"/>
          <w:numId w:val="46"/>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Ingresar a la página electrónica del IMSS (www.IMSS.gob.mx)</w:t>
      </w:r>
    </w:p>
    <w:p w14:paraId="47C3DC7C" w14:textId="77777777" w:rsidR="00E44B88" w:rsidRPr="00E44B88" w:rsidRDefault="00E44B88" w:rsidP="00733A33">
      <w:pPr>
        <w:numPr>
          <w:ilvl w:val="0"/>
          <w:numId w:val="46"/>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Elegir “Consulta pública de Opinión del cumplimiento”. </w:t>
      </w:r>
    </w:p>
    <w:p w14:paraId="3FEE6DB1" w14:textId="77777777" w:rsidR="00E44B88" w:rsidRPr="00E44B88" w:rsidRDefault="00E44B88" w:rsidP="00733A33">
      <w:pPr>
        <w:numPr>
          <w:ilvl w:val="0"/>
          <w:numId w:val="46"/>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Capturar el RFC del particular respecto del cual se desee consultar. </w:t>
      </w:r>
    </w:p>
    <w:p w14:paraId="38F307AD" w14:textId="77777777" w:rsidR="00E44B88" w:rsidRPr="00E44B88" w:rsidRDefault="00E44B88" w:rsidP="00733A33">
      <w:pPr>
        <w:numPr>
          <w:ilvl w:val="0"/>
          <w:numId w:val="46"/>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Capturar el código de validación que se muestra en pantalla. </w:t>
      </w:r>
    </w:p>
    <w:p w14:paraId="5E7A52A9" w14:textId="77777777" w:rsidR="00E44B88" w:rsidRPr="00E44B88" w:rsidRDefault="00E44B88" w:rsidP="00733A33">
      <w:pPr>
        <w:numPr>
          <w:ilvl w:val="0"/>
          <w:numId w:val="46"/>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Dar clic en el botón “Consultar”. </w:t>
      </w:r>
    </w:p>
    <w:p w14:paraId="15C1FCEE" w14:textId="77777777" w:rsidR="00E44B88" w:rsidRPr="00E44B88" w:rsidRDefault="00E44B88" w:rsidP="00733A33">
      <w:pPr>
        <w:numPr>
          <w:ilvl w:val="0"/>
          <w:numId w:val="46"/>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Descargar en formato “.PDF” la opinión del cumplimiento de obligaciones fiscales en materia de seguridad social. </w:t>
      </w:r>
    </w:p>
    <w:p w14:paraId="4E1100A4" w14:textId="77777777" w:rsidR="00E44B88" w:rsidRPr="00E44B88" w:rsidRDefault="00E44B88" w:rsidP="00E44B88">
      <w:pPr>
        <w:suppressAutoHyphens w:val="0"/>
        <w:jc w:val="both"/>
        <w:rPr>
          <w:rFonts w:ascii="Noto Sans" w:hAnsi="Noto Sans" w:cs="Noto Sans"/>
          <w:sz w:val="16"/>
          <w:szCs w:val="16"/>
          <w:lang w:val="es-MX" w:eastAsia="es-MX"/>
        </w:rPr>
      </w:pPr>
    </w:p>
    <w:p w14:paraId="7D5266AC"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particulares podrán cancelar la autorización a que se refiere la presente Regla, según el siguiente procedimiento: </w:t>
      </w:r>
    </w:p>
    <w:p w14:paraId="5D39BF2E" w14:textId="77777777" w:rsidR="00E44B88" w:rsidRPr="00E44B88" w:rsidRDefault="00E44B88" w:rsidP="00E44B88">
      <w:pPr>
        <w:suppressAutoHyphens w:val="0"/>
        <w:jc w:val="both"/>
        <w:rPr>
          <w:rFonts w:ascii="Noto Sans" w:hAnsi="Noto Sans" w:cs="Noto Sans"/>
          <w:sz w:val="16"/>
          <w:szCs w:val="16"/>
          <w:lang w:val="es-MX" w:eastAsia="es-MX"/>
        </w:rPr>
      </w:pPr>
    </w:p>
    <w:p w14:paraId="0B683ABB" w14:textId="77777777" w:rsidR="00E44B88" w:rsidRPr="00E44B88" w:rsidRDefault="00E44B88" w:rsidP="00733A33">
      <w:pPr>
        <w:numPr>
          <w:ilvl w:val="0"/>
          <w:numId w:val="47"/>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Ingresar al Buzón IMSS, por la página electrónica del Instituto (www.IMSS.gob.mx/buzonIMSS), a través del medio de autenticación correspondiente. </w:t>
      </w:r>
    </w:p>
    <w:p w14:paraId="38A1C471" w14:textId="77777777" w:rsidR="00E44B88" w:rsidRPr="00E44B88" w:rsidRDefault="00E44B88" w:rsidP="00733A33">
      <w:pPr>
        <w:numPr>
          <w:ilvl w:val="0"/>
          <w:numId w:val="47"/>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“Cobranza”. </w:t>
      </w:r>
    </w:p>
    <w:p w14:paraId="30F9F8D8" w14:textId="77777777" w:rsidR="00E44B88" w:rsidRPr="00E44B88" w:rsidRDefault="00E44B88" w:rsidP="00733A33">
      <w:pPr>
        <w:numPr>
          <w:ilvl w:val="0"/>
          <w:numId w:val="47"/>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lastRenderedPageBreak/>
        <w:t xml:space="preserve">Del menú, seleccionar la opción “32D Autorización de Opinión Pública” y después la opción “Cancelar la autorización para hacer pública mi opinión del cumplimiento”. </w:t>
      </w:r>
    </w:p>
    <w:p w14:paraId="00CC4F7D" w14:textId="77777777" w:rsidR="00E44B88" w:rsidRPr="00E44B88" w:rsidRDefault="00E44B88" w:rsidP="00733A33">
      <w:pPr>
        <w:numPr>
          <w:ilvl w:val="0"/>
          <w:numId w:val="47"/>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Dar clic en el botón “Guardar” y firmar mediante la </w:t>
      </w:r>
      <w:proofErr w:type="spellStart"/>
      <w:r w:rsidRPr="00E44B88">
        <w:rPr>
          <w:rFonts w:ascii="Noto Sans" w:hAnsi="Noto Sans" w:cs="Noto Sans"/>
          <w:sz w:val="16"/>
          <w:szCs w:val="16"/>
          <w:lang w:val="es-MX" w:eastAsia="es-MX"/>
        </w:rPr>
        <w:t>e.firma</w:t>
      </w:r>
      <w:proofErr w:type="spellEnd"/>
      <w:r w:rsidRPr="00E44B88">
        <w:rPr>
          <w:rFonts w:ascii="Noto Sans" w:hAnsi="Noto Sans" w:cs="Noto Sans"/>
          <w:sz w:val="16"/>
          <w:szCs w:val="16"/>
          <w:lang w:val="es-MX" w:eastAsia="es-MX"/>
        </w:rPr>
        <w:t xml:space="preserve">. </w:t>
      </w:r>
    </w:p>
    <w:p w14:paraId="391219CB" w14:textId="77777777" w:rsidR="00E44B88" w:rsidRPr="00E44B88" w:rsidRDefault="00E44B88" w:rsidP="00733A33">
      <w:pPr>
        <w:numPr>
          <w:ilvl w:val="0"/>
          <w:numId w:val="47"/>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Buzón IMSS generará el acuse correspondiente. </w:t>
      </w:r>
    </w:p>
    <w:p w14:paraId="0674611C" w14:textId="77777777" w:rsidR="00E44B88" w:rsidRPr="00E44B88" w:rsidRDefault="00E44B88" w:rsidP="00E44B88">
      <w:pPr>
        <w:suppressAutoHyphens w:val="0"/>
        <w:jc w:val="both"/>
        <w:rPr>
          <w:rFonts w:ascii="Noto Sans" w:hAnsi="Noto Sans" w:cs="Noto Sans"/>
          <w:sz w:val="16"/>
          <w:szCs w:val="16"/>
          <w:lang w:val="es-MX" w:eastAsia="es-MX"/>
        </w:rPr>
      </w:pPr>
    </w:p>
    <w:p w14:paraId="39BE1E61"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Octava.- Opinión generada por los Terceros Autorizados. </w:t>
      </w:r>
    </w:p>
    <w:p w14:paraId="4DA03359"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15DEBB72" w14:textId="77777777" w:rsidR="00E44B88" w:rsidRPr="00E44B88" w:rsidRDefault="00E44B88" w:rsidP="00E44B88">
      <w:pPr>
        <w:suppressAutoHyphens w:val="0"/>
        <w:jc w:val="both"/>
        <w:rPr>
          <w:rFonts w:ascii="Noto Sans" w:hAnsi="Noto Sans" w:cs="Noto Sans"/>
          <w:sz w:val="16"/>
          <w:szCs w:val="16"/>
          <w:lang w:val="es-MX" w:eastAsia="es-MX"/>
        </w:rPr>
      </w:pPr>
    </w:p>
    <w:p w14:paraId="1CC9BD4A" w14:textId="77777777" w:rsidR="00E44B88" w:rsidRPr="00E44B88" w:rsidRDefault="00E44B88" w:rsidP="00733A33">
      <w:pPr>
        <w:numPr>
          <w:ilvl w:val="0"/>
          <w:numId w:val="48"/>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Ingresar al Buzón IMSS, por la página electrónica del Instituto (www.IMSS.gob.mx/buzonIMSS), a través del medio de autenticación correspondiente. </w:t>
      </w:r>
    </w:p>
    <w:p w14:paraId="026F6E31" w14:textId="77777777" w:rsidR="00E44B88" w:rsidRPr="00E44B88" w:rsidRDefault="00E44B88" w:rsidP="00733A33">
      <w:pPr>
        <w:numPr>
          <w:ilvl w:val="0"/>
          <w:numId w:val="48"/>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“Cobranza”. </w:t>
      </w:r>
    </w:p>
    <w:p w14:paraId="07E30B05" w14:textId="77777777" w:rsidR="00E44B88" w:rsidRPr="00E44B88" w:rsidRDefault="00E44B88" w:rsidP="00733A33">
      <w:pPr>
        <w:numPr>
          <w:ilvl w:val="0"/>
          <w:numId w:val="48"/>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“32D Autorización de Terceros” y después “Nuevo Tercero Autorizado”. </w:t>
      </w:r>
    </w:p>
    <w:p w14:paraId="2C2A81A8" w14:textId="77777777" w:rsidR="00E44B88" w:rsidRPr="00E44B88" w:rsidRDefault="00E44B88" w:rsidP="00733A33">
      <w:pPr>
        <w:numPr>
          <w:ilvl w:val="0"/>
          <w:numId w:val="48"/>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Registrar el RFC del Tercero a quien se desea conferir autorización, dar clic en el botón “Autorización” y firmar mediante la </w:t>
      </w:r>
      <w:proofErr w:type="spellStart"/>
      <w:r w:rsidRPr="00E44B88">
        <w:rPr>
          <w:rFonts w:ascii="Noto Sans" w:hAnsi="Noto Sans" w:cs="Noto Sans"/>
          <w:sz w:val="16"/>
          <w:szCs w:val="16"/>
          <w:lang w:val="es-MX" w:eastAsia="es-MX"/>
        </w:rPr>
        <w:t>e.firma</w:t>
      </w:r>
      <w:proofErr w:type="spellEnd"/>
      <w:r w:rsidRPr="00E44B88">
        <w:rPr>
          <w:rFonts w:ascii="Noto Sans" w:hAnsi="Noto Sans" w:cs="Noto Sans"/>
          <w:sz w:val="16"/>
          <w:szCs w:val="16"/>
          <w:lang w:val="es-MX" w:eastAsia="es-MX"/>
        </w:rPr>
        <w:t xml:space="preserve">. </w:t>
      </w:r>
    </w:p>
    <w:p w14:paraId="75BCD566" w14:textId="77777777" w:rsidR="00E44B88" w:rsidRPr="00E44B88" w:rsidRDefault="00E44B88" w:rsidP="00733A33">
      <w:pPr>
        <w:numPr>
          <w:ilvl w:val="0"/>
          <w:numId w:val="48"/>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Buzón IMSS generará el acuse correspondiente. </w:t>
      </w:r>
    </w:p>
    <w:p w14:paraId="685390AB" w14:textId="77777777" w:rsidR="00E44B88" w:rsidRPr="00E44B88" w:rsidRDefault="00E44B88" w:rsidP="00E44B88">
      <w:pPr>
        <w:suppressAutoHyphens w:val="0"/>
        <w:jc w:val="both"/>
        <w:rPr>
          <w:rFonts w:ascii="Noto Sans" w:hAnsi="Noto Sans" w:cs="Noto Sans"/>
          <w:sz w:val="16"/>
          <w:szCs w:val="16"/>
          <w:lang w:val="es-MX" w:eastAsia="es-MX"/>
        </w:rPr>
      </w:pPr>
    </w:p>
    <w:p w14:paraId="68E1D3D9"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Terceros Autorizados podrán consultar la opinión del cumplimiento de obligaciones fiscales en materia de seguridad social de particulares conforme al siguiente procedimiento: </w:t>
      </w:r>
    </w:p>
    <w:p w14:paraId="3A8922F8" w14:textId="77777777" w:rsidR="00E44B88" w:rsidRPr="00E44B88" w:rsidRDefault="00E44B88" w:rsidP="00E44B88">
      <w:pPr>
        <w:suppressAutoHyphens w:val="0"/>
        <w:jc w:val="both"/>
        <w:rPr>
          <w:rFonts w:ascii="Noto Sans" w:hAnsi="Noto Sans" w:cs="Noto Sans"/>
          <w:sz w:val="16"/>
          <w:szCs w:val="16"/>
          <w:lang w:val="es-MX" w:eastAsia="es-MX"/>
        </w:rPr>
      </w:pPr>
    </w:p>
    <w:p w14:paraId="3A0F5697" w14:textId="77777777" w:rsidR="00E44B88" w:rsidRPr="00E44B88" w:rsidRDefault="00E44B88" w:rsidP="00733A33">
      <w:pPr>
        <w:numPr>
          <w:ilvl w:val="0"/>
          <w:numId w:val="4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Ingresar al Buzón IMSS, por la página electrónica de del Instituto (www.IMSS.gob.mx/buzonIMSS), a través del medio de autenticación correspondiente. </w:t>
      </w:r>
    </w:p>
    <w:p w14:paraId="7979B82B" w14:textId="77777777" w:rsidR="00E44B88" w:rsidRPr="00E44B88" w:rsidRDefault="00E44B88" w:rsidP="00733A33">
      <w:pPr>
        <w:numPr>
          <w:ilvl w:val="0"/>
          <w:numId w:val="4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“Cobranza”. </w:t>
      </w:r>
    </w:p>
    <w:p w14:paraId="4D9B373E" w14:textId="77777777" w:rsidR="00E44B88" w:rsidRPr="00E44B88" w:rsidRDefault="00E44B88" w:rsidP="00733A33">
      <w:pPr>
        <w:numPr>
          <w:ilvl w:val="0"/>
          <w:numId w:val="4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“32D Consulta por Terceros Autorizados”. </w:t>
      </w:r>
    </w:p>
    <w:p w14:paraId="56A31579" w14:textId="77777777" w:rsidR="00E44B88" w:rsidRPr="00E44B88" w:rsidRDefault="00E44B88" w:rsidP="00733A33">
      <w:pPr>
        <w:numPr>
          <w:ilvl w:val="0"/>
          <w:numId w:val="4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Ubicar dentro del tablero al particular respecto del cual se desee consultar y dar clic en el botón “Consultar opinión del Cumplimiento” de la columna “Acción”. </w:t>
      </w:r>
    </w:p>
    <w:p w14:paraId="497B9587" w14:textId="77777777" w:rsidR="00E44B88" w:rsidRPr="00E44B88" w:rsidRDefault="00E44B88" w:rsidP="00733A33">
      <w:pPr>
        <w:numPr>
          <w:ilvl w:val="0"/>
          <w:numId w:val="49"/>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Se obtendrá la “Opinión del Cumplimiento de obligaciones fiscales en materia de seguridad social” y, una vez descargada, se podrá guardar en formato “.PDF” o bien imprimir. </w:t>
      </w:r>
    </w:p>
    <w:p w14:paraId="25243C54" w14:textId="77777777" w:rsidR="00E44B88" w:rsidRPr="00E44B88" w:rsidRDefault="00E44B88" w:rsidP="00E44B88">
      <w:pPr>
        <w:suppressAutoHyphens w:val="0"/>
        <w:jc w:val="both"/>
        <w:rPr>
          <w:rFonts w:ascii="Noto Sans" w:hAnsi="Noto Sans" w:cs="Noto Sans"/>
          <w:sz w:val="16"/>
          <w:szCs w:val="16"/>
          <w:lang w:val="es-MX" w:eastAsia="es-MX"/>
        </w:rPr>
      </w:pPr>
    </w:p>
    <w:p w14:paraId="7A2B25A6"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particulares podrán cancelar la autorización otorgada a sus Terceros Autorizados conforme al siguiente procedimiento: </w:t>
      </w:r>
    </w:p>
    <w:p w14:paraId="645047EA" w14:textId="77777777" w:rsidR="00E44B88" w:rsidRPr="00E44B88" w:rsidRDefault="00E44B88" w:rsidP="00E44B88">
      <w:pPr>
        <w:suppressAutoHyphens w:val="0"/>
        <w:jc w:val="both"/>
        <w:rPr>
          <w:rFonts w:ascii="Noto Sans" w:hAnsi="Noto Sans" w:cs="Noto Sans"/>
          <w:sz w:val="16"/>
          <w:szCs w:val="16"/>
          <w:lang w:val="es-MX" w:eastAsia="es-MX"/>
        </w:rPr>
      </w:pPr>
    </w:p>
    <w:p w14:paraId="76E3CA86" w14:textId="77777777" w:rsidR="00E44B88" w:rsidRPr="00E44B88" w:rsidRDefault="00E44B88" w:rsidP="00733A33">
      <w:pPr>
        <w:numPr>
          <w:ilvl w:val="0"/>
          <w:numId w:val="5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Ingresar al Buzón IMSS, por la página electrónica de del Instituto (www.IMSS.gob.mx/buzonIMSS), a través del medio de autenticación correspondiente. </w:t>
      </w:r>
    </w:p>
    <w:p w14:paraId="1BDD73D0" w14:textId="77777777" w:rsidR="00E44B88" w:rsidRPr="00E44B88" w:rsidRDefault="00E44B88" w:rsidP="00733A33">
      <w:pPr>
        <w:numPr>
          <w:ilvl w:val="0"/>
          <w:numId w:val="5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“Cobranza”. </w:t>
      </w:r>
    </w:p>
    <w:p w14:paraId="19B0B33A" w14:textId="77777777" w:rsidR="00E44B88" w:rsidRPr="00E44B88" w:rsidRDefault="00E44B88" w:rsidP="00733A33">
      <w:pPr>
        <w:numPr>
          <w:ilvl w:val="0"/>
          <w:numId w:val="5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Del menú, seleccionar la opción “32D Autorización de Terceros”. </w:t>
      </w:r>
    </w:p>
    <w:p w14:paraId="2AD8888B" w14:textId="77777777" w:rsidR="00E44B88" w:rsidRPr="00E44B88" w:rsidRDefault="00E44B88" w:rsidP="00733A33">
      <w:pPr>
        <w:numPr>
          <w:ilvl w:val="0"/>
          <w:numId w:val="5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Ubicar dentro del tablero al Tercero Autorizado que se desea dar de baja.</w:t>
      </w:r>
    </w:p>
    <w:p w14:paraId="4FFB197B" w14:textId="77777777" w:rsidR="00E44B88" w:rsidRPr="00E44B88" w:rsidRDefault="00E44B88" w:rsidP="00733A33">
      <w:pPr>
        <w:numPr>
          <w:ilvl w:val="0"/>
          <w:numId w:val="5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Dar clic en el botón “Dar de Baja Tercero Autorizado” de la columna “Acción” y firmar mediante la </w:t>
      </w:r>
      <w:proofErr w:type="spellStart"/>
      <w:r w:rsidRPr="00E44B88">
        <w:rPr>
          <w:rFonts w:ascii="Noto Sans" w:hAnsi="Noto Sans" w:cs="Noto Sans"/>
          <w:sz w:val="16"/>
          <w:szCs w:val="16"/>
          <w:lang w:val="es-MX" w:eastAsia="es-MX"/>
        </w:rPr>
        <w:t>e.firma</w:t>
      </w:r>
      <w:proofErr w:type="spellEnd"/>
      <w:r w:rsidRPr="00E44B88">
        <w:rPr>
          <w:rFonts w:ascii="Noto Sans" w:hAnsi="Noto Sans" w:cs="Noto Sans"/>
          <w:sz w:val="16"/>
          <w:szCs w:val="16"/>
          <w:lang w:val="es-MX" w:eastAsia="es-MX"/>
        </w:rPr>
        <w:t xml:space="preserve">. </w:t>
      </w:r>
    </w:p>
    <w:p w14:paraId="6F0D6D7B" w14:textId="77777777" w:rsidR="00E44B88" w:rsidRPr="00E44B88" w:rsidRDefault="00E44B88" w:rsidP="00733A33">
      <w:pPr>
        <w:numPr>
          <w:ilvl w:val="0"/>
          <w:numId w:val="50"/>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El Buzón IMSS emitirá el acuse correspondiente. </w:t>
      </w:r>
    </w:p>
    <w:p w14:paraId="712DF3CD" w14:textId="77777777" w:rsidR="00E44B88" w:rsidRPr="00E44B88" w:rsidRDefault="00E44B88" w:rsidP="00E44B88">
      <w:pPr>
        <w:suppressAutoHyphens w:val="0"/>
        <w:jc w:val="both"/>
        <w:rPr>
          <w:rFonts w:ascii="Noto Sans" w:hAnsi="Noto Sans" w:cs="Noto Sans"/>
          <w:sz w:val="16"/>
          <w:szCs w:val="16"/>
          <w:lang w:val="es-MX" w:eastAsia="es-MX"/>
        </w:rPr>
      </w:pPr>
    </w:p>
    <w:p w14:paraId="0AEF03E0"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Novena.- Vigencia. </w:t>
      </w:r>
    </w:p>
    <w:p w14:paraId="0E745A5B"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La opinión del cumplimiento de obligaciones fiscales en materia de seguridad social gozará de vigencia durante 15 días hábiles de la fecha en que haya sido generada. </w:t>
      </w:r>
    </w:p>
    <w:p w14:paraId="20BB0E75" w14:textId="77777777" w:rsidR="00E44B88" w:rsidRPr="00E44B88" w:rsidRDefault="00E44B88" w:rsidP="00E44B88">
      <w:pPr>
        <w:suppressAutoHyphens w:val="0"/>
        <w:jc w:val="both"/>
        <w:rPr>
          <w:rFonts w:ascii="Noto Sans" w:hAnsi="Noto Sans" w:cs="Noto Sans"/>
          <w:sz w:val="16"/>
          <w:szCs w:val="16"/>
          <w:lang w:val="es-MX" w:eastAsia="es-MX"/>
        </w:rPr>
      </w:pPr>
    </w:p>
    <w:p w14:paraId="4326573A"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Décima.- Aclaración. </w:t>
      </w:r>
    </w:p>
    <w:p w14:paraId="30ED12CE"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11F72E4C" w14:textId="77777777" w:rsidR="00E44B88" w:rsidRPr="00E44B88" w:rsidRDefault="00E44B88" w:rsidP="00E44B88">
      <w:pPr>
        <w:suppressAutoHyphens w:val="0"/>
        <w:jc w:val="both"/>
        <w:rPr>
          <w:rFonts w:ascii="Noto Sans" w:hAnsi="Noto Sans" w:cs="Noto Sans"/>
          <w:sz w:val="16"/>
          <w:szCs w:val="16"/>
          <w:lang w:val="es-MX" w:eastAsia="es-MX"/>
        </w:rPr>
      </w:pPr>
    </w:p>
    <w:p w14:paraId="52B7DBB2"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Décima Primera.- Actualización de procedimientos. </w:t>
      </w:r>
    </w:p>
    <w:p w14:paraId="72741D71"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De ser el caso, las actualizaciones de los procedimientos a que se refieren las Reglas Quinta a Octava de las presentes Reglas se darán a conocer a través de la página electrónica del Instituto.</w:t>
      </w:r>
    </w:p>
    <w:p w14:paraId="6B9A79D3" w14:textId="77777777" w:rsidR="00E44B88" w:rsidRPr="00E44B88" w:rsidRDefault="00E44B88" w:rsidP="00E44B88">
      <w:pPr>
        <w:suppressAutoHyphens w:val="0"/>
        <w:jc w:val="both"/>
        <w:rPr>
          <w:rFonts w:ascii="Noto Sans" w:hAnsi="Noto Sans" w:cs="Noto Sans"/>
          <w:sz w:val="16"/>
          <w:szCs w:val="16"/>
          <w:lang w:val="es-MX" w:eastAsia="es-MX"/>
        </w:rPr>
      </w:pPr>
    </w:p>
    <w:p w14:paraId="20408492"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Décima Segunda.- Demás disposiciones aplicables. </w:t>
      </w:r>
    </w:p>
    <w:p w14:paraId="662AA4B0"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lastRenderedPageBreak/>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0CFCD100" w14:textId="77777777" w:rsidR="00E44B88" w:rsidRPr="00E44B88" w:rsidRDefault="00E44B88" w:rsidP="00E44B88">
      <w:pPr>
        <w:suppressAutoHyphens w:val="0"/>
        <w:jc w:val="both"/>
        <w:rPr>
          <w:rFonts w:ascii="Noto Sans" w:hAnsi="Noto Sans" w:cs="Noto Sans"/>
          <w:sz w:val="16"/>
          <w:szCs w:val="16"/>
          <w:lang w:val="es-MX" w:eastAsia="es-MX"/>
        </w:rPr>
      </w:pPr>
    </w:p>
    <w:p w14:paraId="59EAB76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1C8AD26C" w14:textId="77777777" w:rsidR="00E44B88" w:rsidRPr="00E44B88" w:rsidRDefault="00E44B88" w:rsidP="00E44B88">
      <w:pPr>
        <w:suppressAutoHyphens w:val="0"/>
        <w:jc w:val="both"/>
        <w:rPr>
          <w:rFonts w:ascii="Noto Sans" w:hAnsi="Noto Sans" w:cs="Noto Sans"/>
          <w:color w:val="FF0000"/>
          <w:sz w:val="16"/>
          <w:szCs w:val="16"/>
          <w:lang w:val="es-MX" w:eastAsia="es-MX"/>
        </w:rPr>
      </w:pPr>
    </w:p>
    <w:p w14:paraId="14B73135"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2E78C07" w14:textId="77777777" w:rsidR="00E44B88" w:rsidRPr="00E44B88" w:rsidRDefault="00E44B88" w:rsidP="00E44B88">
      <w:pPr>
        <w:suppressAutoHyphens w:val="0"/>
        <w:jc w:val="both"/>
        <w:rPr>
          <w:rFonts w:ascii="Noto Sans" w:hAnsi="Noto Sans" w:cs="Noto Sans"/>
          <w:sz w:val="16"/>
          <w:szCs w:val="16"/>
          <w:lang w:val="es-MX" w:eastAsia="es-MX"/>
        </w:rPr>
      </w:pPr>
    </w:p>
    <w:p w14:paraId="17F3D73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00941753" w14:textId="77777777" w:rsidR="00E44B88" w:rsidRPr="00E44B88" w:rsidRDefault="00E44B88" w:rsidP="00E44B88">
      <w:pPr>
        <w:suppressAutoHyphens w:val="0"/>
        <w:rPr>
          <w:rFonts w:ascii="Noto Sans" w:hAnsi="Noto Sans" w:cs="Noto Sans"/>
          <w:b/>
          <w:sz w:val="16"/>
          <w:szCs w:val="16"/>
          <w:lang w:val="es-MX" w:eastAsia="es-MX"/>
        </w:rPr>
      </w:pPr>
      <w:bookmarkStart w:id="10" w:name="_Toc122602682"/>
    </w:p>
    <w:p w14:paraId="4C4F836C" w14:textId="77777777" w:rsidR="00E44B88" w:rsidRPr="00E44B88" w:rsidRDefault="00E44B88" w:rsidP="00E44B88">
      <w:pPr>
        <w:suppressAutoHyphens w:val="0"/>
        <w:jc w:val="both"/>
        <w:rPr>
          <w:rFonts w:ascii="Noto Sans" w:hAnsi="Noto Sans" w:cs="Noto Sans"/>
          <w:b/>
          <w:sz w:val="16"/>
          <w:szCs w:val="16"/>
          <w:lang w:val="es-MX" w:eastAsia="es-MX"/>
        </w:rPr>
      </w:pPr>
      <w:r w:rsidRPr="00E44B88">
        <w:rPr>
          <w:rFonts w:ascii="Noto Sans" w:hAnsi="Noto Sans" w:cs="Noto Sans"/>
          <w:b/>
          <w:sz w:val="16"/>
          <w:szCs w:val="16"/>
          <w:lang w:val="es-MX" w:eastAsia="es-MX"/>
        </w:rPr>
        <w:t>8.3 REGLAS PARA LA OBTENCIÓN DE LA CONSTANCIA DE SITUACIÓN FISCAL EN MATERIA DE APORTACIONES PATRONALES Y ENTERO DE DESCUENTOS.</w:t>
      </w:r>
      <w:bookmarkEnd w:id="10"/>
    </w:p>
    <w:p w14:paraId="2171AFE3"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Primera</w:t>
      </w:r>
      <w:r w:rsidRPr="00E44B88">
        <w:rPr>
          <w:rFonts w:ascii="Noto Sans" w:hAnsi="Noto Sans" w:cs="Noto Sans"/>
          <w:sz w:val="16"/>
          <w:szCs w:val="16"/>
          <w:lang w:val="es-MX" w:eastAsia="es-MX"/>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1755AC1" w14:textId="77777777" w:rsidR="00E44B88" w:rsidRPr="00E44B88" w:rsidRDefault="00E44B88" w:rsidP="00E44B88">
      <w:pPr>
        <w:suppressAutoHyphens w:val="0"/>
        <w:jc w:val="both"/>
        <w:rPr>
          <w:rFonts w:ascii="Noto Sans" w:hAnsi="Noto Sans" w:cs="Noto Sans"/>
          <w:sz w:val="16"/>
          <w:szCs w:val="16"/>
          <w:lang w:val="es-MX" w:eastAsia="es-MX"/>
        </w:rPr>
      </w:pPr>
    </w:p>
    <w:p w14:paraId="2E2755F0"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Segunda</w:t>
      </w:r>
      <w:r w:rsidRPr="00E44B88">
        <w:rPr>
          <w:rFonts w:ascii="Noto Sans" w:hAnsi="Noto Sans" w:cs="Noto Sans"/>
          <w:sz w:val="16"/>
          <w:szCs w:val="16"/>
          <w:lang w:val="es-MX" w:eastAsia="es-MX"/>
        </w:rPr>
        <w:t>. - EL INFONAVIT, a fin de emitir la constancia de situación fiscal, revisara que:</w:t>
      </w:r>
    </w:p>
    <w:p w14:paraId="36189807"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 </w:t>
      </w:r>
    </w:p>
    <w:p w14:paraId="688D1517" w14:textId="77777777" w:rsidR="00E44B88" w:rsidRPr="00E44B88" w:rsidRDefault="00E44B88" w:rsidP="00733A33">
      <w:pPr>
        <w:numPr>
          <w:ilvl w:val="0"/>
          <w:numId w:val="5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La inscripción del particular solicitante ante “EL INSTITUTO”, en caso de estar obligado, y la vigencia del número o números de los registros patronales que le han sido asignados. </w:t>
      </w:r>
    </w:p>
    <w:p w14:paraId="076EF750" w14:textId="77777777" w:rsidR="00E44B88" w:rsidRPr="00E44B88" w:rsidRDefault="00E44B88" w:rsidP="00733A33">
      <w:pPr>
        <w:numPr>
          <w:ilvl w:val="0"/>
          <w:numId w:val="5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47127760" w14:textId="77777777" w:rsidR="00E44B88" w:rsidRPr="00E44B88" w:rsidRDefault="00E44B88" w:rsidP="00733A33">
      <w:pPr>
        <w:numPr>
          <w:ilvl w:val="0"/>
          <w:numId w:val="5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adeudos o créditos fiscales que no se encuentren firmes. </w:t>
      </w:r>
    </w:p>
    <w:p w14:paraId="2A7A8A5F" w14:textId="77777777" w:rsidR="00E44B88" w:rsidRPr="00E44B88" w:rsidRDefault="00E44B88" w:rsidP="00733A33">
      <w:pPr>
        <w:numPr>
          <w:ilvl w:val="0"/>
          <w:numId w:val="5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Las garantías que se hayan otorgado. </w:t>
      </w:r>
    </w:p>
    <w:p w14:paraId="3A1B38F3" w14:textId="77777777" w:rsidR="00E44B88" w:rsidRPr="00E44B88" w:rsidRDefault="00E44B88" w:rsidP="00733A33">
      <w:pPr>
        <w:numPr>
          <w:ilvl w:val="0"/>
          <w:numId w:val="51"/>
        </w:num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Los convenios de pago que el solicitante haya celebrado con “EL INSTITUTO”. </w:t>
      </w:r>
    </w:p>
    <w:p w14:paraId="4164A555" w14:textId="77777777" w:rsidR="00E44B88" w:rsidRPr="00E44B88" w:rsidRDefault="00E44B88" w:rsidP="00E44B88">
      <w:pPr>
        <w:suppressAutoHyphens w:val="0"/>
        <w:jc w:val="both"/>
        <w:rPr>
          <w:rFonts w:ascii="Noto Sans" w:hAnsi="Noto Sans" w:cs="Noto Sans"/>
          <w:b/>
          <w:sz w:val="16"/>
          <w:szCs w:val="16"/>
          <w:lang w:val="es-MX" w:eastAsia="es-MX"/>
        </w:rPr>
      </w:pPr>
    </w:p>
    <w:p w14:paraId="4D278CAA"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Tercera.</w:t>
      </w:r>
      <w:r w:rsidRPr="00E44B88">
        <w:rPr>
          <w:rFonts w:ascii="Noto Sans" w:hAnsi="Noto Sans" w:cs="Noto Sans"/>
          <w:sz w:val="16"/>
          <w:szCs w:val="16"/>
          <w:lang w:val="es-MX" w:eastAsia="es-MX"/>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14C26FC" w14:textId="77777777" w:rsidR="00E44B88" w:rsidRPr="00E44B88" w:rsidRDefault="00E44B88" w:rsidP="00E44B88">
      <w:pPr>
        <w:suppressAutoHyphens w:val="0"/>
        <w:jc w:val="both"/>
        <w:rPr>
          <w:rFonts w:ascii="Noto Sans" w:hAnsi="Noto Sans" w:cs="Noto Sans"/>
          <w:sz w:val="16"/>
          <w:szCs w:val="16"/>
          <w:lang w:val="es-MX" w:eastAsia="es-MX"/>
        </w:rPr>
      </w:pPr>
    </w:p>
    <w:p w14:paraId="61804120"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Cuarta.</w:t>
      </w:r>
      <w:r w:rsidRPr="00E44B88">
        <w:rPr>
          <w:rFonts w:ascii="Noto Sans" w:hAnsi="Noto Sans" w:cs="Noto Sans"/>
          <w:sz w:val="16"/>
          <w:szCs w:val="16"/>
          <w:lang w:val="es-MX" w:eastAsia="es-MX"/>
        </w:rPr>
        <w:t xml:space="preserve"> - EL INFONAVIT expedirá a los particulares los siguientes tipos de constancia de situación fiscal: </w:t>
      </w:r>
    </w:p>
    <w:p w14:paraId="104F4F95" w14:textId="77777777" w:rsidR="00E44B88" w:rsidRPr="00E44B88" w:rsidRDefault="00E44B88" w:rsidP="00E44B88">
      <w:pPr>
        <w:suppressAutoHyphens w:val="0"/>
        <w:jc w:val="both"/>
        <w:rPr>
          <w:rFonts w:ascii="Noto Sans" w:hAnsi="Noto Sans" w:cs="Noto Sans"/>
          <w:sz w:val="16"/>
          <w:szCs w:val="16"/>
          <w:lang w:val="es-MX" w:eastAsia="es-MX"/>
        </w:rPr>
      </w:pPr>
    </w:p>
    <w:p w14:paraId="4DACB5BC" w14:textId="77777777" w:rsidR="00E44B88" w:rsidRPr="00E44B88" w:rsidRDefault="00E44B88" w:rsidP="00733A33">
      <w:pPr>
        <w:numPr>
          <w:ilvl w:val="0"/>
          <w:numId w:val="52"/>
        </w:num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Sin adeudo o con garantía</w:t>
      </w:r>
      <w:r w:rsidRPr="00E44B88">
        <w:rPr>
          <w:rFonts w:ascii="Noto Sans" w:hAnsi="Noto Sans" w:cs="Noto Sans"/>
          <w:sz w:val="16"/>
          <w:szCs w:val="16"/>
          <w:lang w:val="es-MX" w:eastAsia="es-MX"/>
        </w:rPr>
        <w:t xml:space="preserve">. - cuando el particular esté inscrito ante “EL INSTITUTO” y al corriente en el cumplimiento de sus obligaciones fiscales, o bien que contando con adeudo este se encuentre garantizado. </w:t>
      </w:r>
    </w:p>
    <w:p w14:paraId="75C4C662" w14:textId="77777777" w:rsidR="00E44B88" w:rsidRPr="00E44B88" w:rsidRDefault="00E44B88" w:rsidP="00733A33">
      <w:pPr>
        <w:numPr>
          <w:ilvl w:val="0"/>
          <w:numId w:val="52"/>
        </w:num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Con adeudo</w:t>
      </w:r>
      <w:r w:rsidRPr="00E44B88">
        <w:rPr>
          <w:rFonts w:ascii="Noto Sans" w:hAnsi="Noto Sans" w:cs="Noto Sans"/>
          <w:sz w:val="16"/>
          <w:szCs w:val="16"/>
          <w:lang w:val="es-MX" w:eastAsia="es-MX"/>
        </w:rPr>
        <w:t xml:space="preserve">. - cuando el particular no esté al corriente en el cumplimiento de las obligaciones en materia de aportaciones patronales y entero de descuentos. </w:t>
      </w:r>
    </w:p>
    <w:p w14:paraId="18FB9CAF" w14:textId="77777777" w:rsidR="00E44B88" w:rsidRPr="00E44B88" w:rsidRDefault="00E44B88" w:rsidP="00733A33">
      <w:pPr>
        <w:numPr>
          <w:ilvl w:val="0"/>
          <w:numId w:val="52"/>
        </w:num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Con adeudo pero con convenio celebrado</w:t>
      </w:r>
      <w:r w:rsidRPr="00E44B88">
        <w:rPr>
          <w:rFonts w:ascii="Noto Sans" w:hAnsi="Noto Sans" w:cs="Noto Sans"/>
          <w:sz w:val="16"/>
          <w:szCs w:val="16"/>
          <w:lang w:val="es-MX" w:eastAsia="es-MX"/>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7B69B74" w14:textId="77777777" w:rsidR="00E44B88" w:rsidRPr="00E44B88" w:rsidRDefault="00E44B88" w:rsidP="00733A33">
      <w:pPr>
        <w:numPr>
          <w:ilvl w:val="0"/>
          <w:numId w:val="52"/>
        </w:num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Sin antecedentes</w:t>
      </w:r>
      <w:r w:rsidRPr="00E44B88">
        <w:rPr>
          <w:rFonts w:ascii="Noto Sans" w:hAnsi="Noto Sans" w:cs="Noto Sans"/>
          <w:sz w:val="16"/>
          <w:szCs w:val="16"/>
          <w:lang w:val="es-MX" w:eastAsia="es-MX"/>
        </w:rPr>
        <w:t xml:space="preserve"> Para personas físicas o morales que no cuenten con número de registro patronal registrado ante “EL INSTITUTO” y por tanto con trabajadores formales. </w:t>
      </w:r>
    </w:p>
    <w:p w14:paraId="03765543" w14:textId="77777777" w:rsidR="00E44B88" w:rsidRPr="00E44B88" w:rsidRDefault="00E44B88" w:rsidP="00E44B88">
      <w:pPr>
        <w:suppressAutoHyphens w:val="0"/>
        <w:ind w:left="1080"/>
        <w:jc w:val="both"/>
        <w:rPr>
          <w:rFonts w:ascii="Noto Sans" w:hAnsi="Noto Sans" w:cs="Noto Sans"/>
          <w:sz w:val="16"/>
          <w:szCs w:val="16"/>
          <w:lang w:val="es-MX" w:eastAsia="es-MX"/>
        </w:rPr>
      </w:pPr>
    </w:p>
    <w:p w14:paraId="6DB18D94"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 xml:space="preserve">Las personas físicas o morales podrán obtener las constancias de situación fiscal a que se refieren los incisos a), b) y d) en la sección correspondiente del portal Institucional del INFONAVIT en el internet: </w:t>
      </w:r>
      <w:hyperlink r:id="rId11" w:history="1">
        <w:r w:rsidRPr="00E44B88">
          <w:rPr>
            <w:rFonts w:ascii="Noto Sans" w:hAnsi="Noto Sans" w:cs="Noto Sans"/>
            <w:color w:val="0000FF"/>
            <w:sz w:val="16"/>
            <w:szCs w:val="16"/>
            <w:u w:val="single"/>
            <w:lang w:val="es-MX" w:eastAsia="es-MX"/>
          </w:rPr>
          <w:t>www.infonavit.org.mx</w:t>
        </w:r>
      </w:hyperlink>
      <w:r w:rsidRPr="00E44B88">
        <w:rPr>
          <w:rFonts w:ascii="Noto Sans" w:hAnsi="Noto Sans" w:cs="Noto Sans"/>
          <w:sz w:val="16"/>
          <w:szCs w:val="16"/>
          <w:lang w:val="es-MX" w:eastAsia="es-MX"/>
        </w:rPr>
        <w:t>.</w:t>
      </w:r>
    </w:p>
    <w:p w14:paraId="4F916758"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t>Las constancias a que se refiere el inciso c) serán emitidas por la autoridad fiscal de del Instituto en las delegaciones regionales.</w:t>
      </w:r>
    </w:p>
    <w:p w14:paraId="1836691F" w14:textId="77777777" w:rsidR="00E44B88" w:rsidRPr="00E44B88" w:rsidRDefault="00E44B88" w:rsidP="00E44B88">
      <w:pPr>
        <w:suppressAutoHyphens w:val="0"/>
        <w:jc w:val="both"/>
        <w:rPr>
          <w:rFonts w:ascii="Noto Sans" w:hAnsi="Noto Sans" w:cs="Noto Sans"/>
          <w:sz w:val="16"/>
          <w:szCs w:val="16"/>
          <w:lang w:val="es-MX" w:eastAsia="es-MX"/>
        </w:rPr>
      </w:pPr>
    </w:p>
    <w:p w14:paraId="7A6B8F0B"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sz w:val="16"/>
          <w:szCs w:val="16"/>
          <w:lang w:val="es-MX" w:eastAsia="es-MX"/>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B5B8F76" w14:textId="77777777" w:rsidR="00E44B88" w:rsidRPr="00E44B88" w:rsidRDefault="00E44B88" w:rsidP="00E44B88">
      <w:pPr>
        <w:suppressAutoHyphens w:val="0"/>
        <w:jc w:val="both"/>
        <w:rPr>
          <w:rFonts w:ascii="Noto Sans" w:hAnsi="Noto Sans" w:cs="Noto Sans"/>
          <w:b/>
          <w:sz w:val="16"/>
          <w:szCs w:val="16"/>
          <w:lang w:val="es-MX" w:eastAsia="es-MX"/>
        </w:rPr>
      </w:pPr>
    </w:p>
    <w:p w14:paraId="529B5C16" w14:textId="77777777" w:rsidR="00E44B88" w:rsidRPr="00E44B88" w:rsidRDefault="00E44B88" w:rsidP="00E44B88">
      <w:pPr>
        <w:suppressAutoHyphens w:val="0"/>
        <w:jc w:val="both"/>
        <w:rPr>
          <w:rFonts w:ascii="Noto Sans" w:hAnsi="Noto Sans" w:cs="Noto Sans"/>
          <w:sz w:val="16"/>
          <w:szCs w:val="16"/>
          <w:lang w:val="es-MX" w:eastAsia="es-MX"/>
        </w:rPr>
      </w:pPr>
      <w:r w:rsidRPr="00E44B88">
        <w:rPr>
          <w:rFonts w:ascii="Noto Sans" w:hAnsi="Noto Sans" w:cs="Noto Sans"/>
          <w:b/>
          <w:sz w:val="16"/>
          <w:szCs w:val="16"/>
          <w:lang w:val="es-MX" w:eastAsia="es-MX"/>
        </w:rPr>
        <w:t>Quinta. -</w:t>
      </w:r>
      <w:r w:rsidRPr="00E44B88">
        <w:rPr>
          <w:rFonts w:ascii="Noto Sans" w:hAnsi="Noto Sans" w:cs="Noto Sans"/>
          <w:sz w:val="16"/>
          <w:szCs w:val="16"/>
          <w:lang w:val="es-MX" w:eastAsia="es-MX"/>
        </w:rPr>
        <w:t xml:space="preserve"> La constancia de situación fiscal que se expida tendrá una vigencia de 30 días naturales contados a partir de la misma.</w:t>
      </w:r>
    </w:p>
    <w:p w14:paraId="2D289701" w14:textId="77777777" w:rsidR="00E44B88" w:rsidRPr="00E44B88" w:rsidRDefault="00E44B88" w:rsidP="00E44B88">
      <w:pPr>
        <w:keepNext/>
        <w:tabs>
          <w:tab w:val="left" w:pos="708"/>
        </w:tabs>
        <w:suppressAutoHyphens w:val="0"/>
        <w:jc w:val="both"/>
        <w:outlineLvl w:val="0"/>
        <w:rPr>
          <w:rFonts w:ascii="Noto Sans" w:hAnsi="Noto Sans" w:cs="Noto Sans"/>
          <w:b/>
          <w:bCs/>
          <w:kern w:val="2"/>
          <w:sz w:val="18"/>
          <w:szCs w:val="18"/>
          <w:lang w:val="es-MX" w:eastAsia="es-MX"/>
        </w:rPr>
      </w:pPr>
    </w:p>
    <w:p w14:paraId="78BE103C" w14:textId="77777777" w:rsidR="00825049" w:rsidRPr="00C1121B" w:rsidRDefault="00825049" w:rsidP="00B37971">
      <w:pPr>
        <w:ind w:right="227"/>
        <w:jc w:val="both"/>
        <w:rPr>
          <w:rFonts w:ascii="Noto Sans" w:hAnsi="Noto Sans" w:cs="Noto Sans"/>
          <w:b/>
          <w:sz w:val="16"/>
          <w:szCs w:val="16"/>
        </w:rPr>
      </w:pPr>
    </w:p>
    <w:p w14:paraId="2E81BF9D" w14:textId="77777777" w:rsidR="00825049" w:rsidRPr="00C1121B" w:rsidRDefault="001A7D41" w:rsidP="00B37971">
      <w:pPr>
        <w:ind w:left="284" w:right="227" w:hanging="284"/>
        <w:jc w:val="both"/>
        <w:rPr>
          <w:rFonts w:ascii="Noto Sans" w:hAnsi="Noto Sans" w:cs="Noto Sans"/>
          <w:b/>
          <w:sz w:val="16"/>
          <w:szCs w:val="16"/>
        </w:rPr>
      </w:pPr>
      <w:r w:rsidRPr="00C1121B">
        <w:rPr>
          <w:rFonts w:ascii="Noto Sans" w:hAnsi="Noto Sans" w:cs="Noto Sans"/>
          <w:b/>
          <w:sz w:val="16"/>
          <w:szCs w:val="16"/>
        </w:rPr>
        <w:t>9.</w:t>
      </w:r>
      <w:r w:rsidR="00825049" w:rsidRPr="00C1121B">
        <w:rPr>
          <w:rFonts w:ascii="Noto Sans" w:hAnsi="Noto Sans" w:cs="Noto Sans"/>
          <w:b/>
          <w:sz w:val="16"/>
          <w:szCs w:val="16"/>
        </w:rPr>
        <w:t xml:space="preserve"> CRITERIOS DE ADJUDICACIÓN DE LOS CONTRATOS.</w:t>
      </w:r>
    </w:p>
    <w:p w14:paraId="42A0C094" w14:textId="77777777" w:rsidR="00825049" w:rsidRPr="00C1121B" w:rsidRDefault="00825049" w:rsidP="00B37971">
      <w:pPr>
        <w:suppressAutoHyphens w:val="0"/>
        <w:overflowPunct w:val="0"/>
        <w:autoSpaceDE w:val="0"/>
        <w:autoSpaceDN w:val="0"/>
        <w:adjustRightInd w:val="0"/>
        <w:ind w:right="227"/>
        <w:jc w:val="both"/>
        <w:textAlignment w:val="baseline"/>
        <w:rPr>
          <w:rFonts w:ascii="Noto Sans" w:hAnsi="Noto Sans" w:cs="Noto Sans"/>
          <w:b/>
          <w:bCs/>
          <w:sz w:val="16"/>
          <w:szCs w:val="16"/>
          <w:lang w:val="es-ES_tradnl" w:eastAsia="es-ES"/>
        </w:rPr>
      </w:pPr>
      <w:r w:rsidRPr="00C1121B">
        <w:rPr>
          <w:rFonts w:ascii="Noto Sans" w:hAnsi="Noto Sans" w:cs="Noto Sans"/>
          <w:b/>
          <w:bCs/>
          <w:sz w:val="16"/>
          <w:szCs w:val="16"/>
          <w:lang w:val="es-ES_tradnl" w:eastAsia="es-ES"/>
        </w:rPr>
        <w:t>CON BASE AL ARTICULO 40 FRACCION XVI, Y ARTICULO 47 DE LA LAASSP, EL CRITERIO QUE SE UTILIZARÁ COMO MÉTODO PARA EVALUAR LAS PROPUESTAS, SERÁ EL METODO BINARIO.</w:t>
      </w:r>
    </w:p>
    <w:p w14:paraId="2C08BFBD" w14:textId="77777777" w:rsidR="00825049" w:rsidRPr="00C1121B" w:rsidRDefault="00825049" w:rsidP="00B37971">
      <w:pPr>
        <w:suppressAutoHyphens w:val="0"/>
        <w:overflowPunct w:val="0"/>
        <w:autoSpaceDE w:val="0"/>
        <w:autoSpaceDN w:val="0"/>
        <w:adjustRightInd w:val="0"/>
        <w:ind w:right="227"/>
        <w:jc w:val="both"/>
        <w:textAlignment w:val="baseline"/>
        <w:rPr>
          <w:rFonts w:ascii="Noto Sans" w:hAnsi="Noto Sans" w:cs="Noto Sans"/>
          <w:bCs/>
          <w:sz w:val="16"/>
          <w:szCs w:val="16"/>
          <w:lang w:val="es-ES_tradnl" w:eastAsia="es-ES"/>
        </w:rPr>
      </w:pPr>
    </w:p>
    <w:p w14:paraId="66B0848F" w14:textId="6825891B" w:rsidR="00825049" w:rsidRPr="00C1121B" w:rsidRDefault="00825049" w:rsidP="00B37971">
      <w:pPr>
        <w:ind w:right="227"/>
        <w:jc w:val="both"/>
        <w:rPr>
          <w:rFonts w:ascii="Noto Sans" w:hAnsi="Noto Sans" w:cs="Noto Sans"/>
          <w:sz w:val="16"/>
          <w:szCs w:val="16"/>
        </w:rPr>
      </w:pPr>
      <w:r w:rsidRPr="00C1121B">
        <w:rPr>
          <w:rFonts w:ascii="Noto Sans" w:hAnsi="Noto Sans" w:cs="Noto Sans"/>
          <w:sz w:val="16"/>
          <w:szCs w:val="16"/>
        </w:rPr>
        <w:t xml:space="preserve">La evaluación se realizará comparando entre sí, en forma equivalente, todas las condiciones ofrecidas explícitamente por los </w:t>
      </w:r>
      <w:r w:rsidR="005265DC">
        <w:rPr>
          <w:rFonts w:ascii="Noto Sans" w:hAnsi="Noto Sans" w:cs="Noto Sans"/>
          <w:sz w:val="16"/>
          <w:szCs w:val="16"/>
        </w:rPr>
        <w:t>cotizante</w:t>
      </w:r>
      <w:r w:rsidRPr="00C1121B">
        <w:rPr>
          <w:rFonts w:ascii="Noto Sans" w:hAnsi="Noto Sans" w:cs="Noto Sans"/>
          <w:sz w:val="16"/>
          <w:szCs w:val="16"/>
        </w:rPr>
        <w:t>s</w:t>
      </w:r>
    </w:p>
    <w:p w14:paraId="1CDA460E" w14:textId="77777777" w:rsidR="00825049" w:rsidRPr="00C1121B" w:rsidRDefault="00825049" w:rsidP="00B37971">
      <w:pPr>
        <w:ind w:right="227"/>
        <w:jc w:val="both"/>
        <w:rPr>
          <w:rFonts w:ascii="Noto Sans" w:hAnsi="Noto Sans" w:cs="Noto Sans"/>
          <w:sz w:val="16"/>
          <w:szCs w:val="16"/>
        </w:rPr>
      </w:pPr>
    </w:p>
    <w:p w14:paraId="7CBE5455" w14:textId="3D02CBC8" w:rsidR="00825049" w:rsidRPr="00C1121B" w:rsidRDefault="00825049" w:rsidP="00B37971">
      <w:pPr>
        <w:ind w:right="227"/>
        <w:jc w:val="both"/>
        <w:rPr>
          <w:rFonts w:ascii="Noto Sans" w:hAnsi="Noto Sans" w:cs="Noto Sans"/>
          <w:sz w:val="16"/>
          <w:szCs w:val="16"/>
        </w:rPr>
      </w:pPr>
      <w:r w:rsidRPr="00C1121B">
        <w:rPr>
          <w:rFonts w:ascii="Noto Sans" w:hAnsi="Noto Sans" w:cs="Noto Sans"/>
          <w:sz w:val="16"/>
          <w:szCs w:val="16"/>
        </w:rPr>
        <w:t xml:space="preserve">No serán objeto de evaluación, las condiciones establecidas por la convocante, que tengan como propósito facilitar la presentación de las proposiciones y agilizar los actos de la </w:t>
      </w:r>
      <w:r w:rsidR="00F32283" w:rsidRPr="00C1121B">
        <w:rPr>
          <w:rFonts w:ascii="Noto Sans" w:hAnsi="Noto Sans" w:cs="Noto Sans"/>
          <w:sz w:val="16"/>
          <w:szCs w:val="16"/>
        </w:rPr>
        <w:t>adjudicación</w:t>
      </w:r>
      <w:r w:rsidRPr="00C1121B">
        <w:rPr>
          <w:rFonts w:ascii="Noto Sans" w:hAnsi="Noto Sans" w:cs="Noto Sans"/>
          <w:sz w:val="16"/>
          <w:szCs w:val="16"/>
        </w:rPr>
        <w:t>, así como cualquier otro requisito cuyo incumplimiento, por sí mismo, no afecte la solvencia de las proposiciones.</w:t>
      </w:r>
    </w:p>
    <w:p w14:paraId="2CB64B7F" w14:textId="77777777" w:rsidR="00825049" w:rsidRPr="00C1121B" w:rsidRDefault="00825049" w:rsidP="00B37971">
      <w:pPr>
        <w:ind w:right="227"/>
        <w:jc w:val="both"/>
        <w:rPr>
          <w:rFonts w:ascii="Noto Sans" w:hAnsi="Noto Sans" w:cs="Noto Sans"/>
          <w:sz w:val="16"/>
          <w:szCs w:val="16"/>
        </w:rPr>
      </w:pPr>
    </w:p>
    <w:p w14:paraId="687B2279" w14:textId="75CFE45E" w:rsidR="00825049" w:rsidRPr="00C1121B" w:rsidRDefault="00825049" w:rsidP="00B37971">
      <w:pPr>
        <w:ind w:right="227"/>
        <w:jc w:val="both"/>
        <w:rPr>
          <w:rFonts w:ascii="Noto Sans" w:hAnsi="Noto Sans" w:cs="Noto Sans"/>
          <w:sz w:val="16"/>
          <w:szCs w:val="16"/>
        </w:rPr>
      </w:pPr>
      <w:r w:rsidRPr="00C1121B">
        <w:rPr>
          <w:rFonts w:ascii="Noto Sans" w:hAnsi="Noto Sans" w:cs="Noto Sans"/>
          <w:sz w:val="16"/>
          <w:szCs w:val="16"/>
        </w:rPr>
        <w:t xml:space="preserve">Tratándose de los documentos o manifiestos presentados bajo protesta de decir verdad, de conformidad con lo previsto en el artículo </w:t>
      </w:r>
      <w:r w:rsidR="00400317">
        <w:rPr>
          <w:rFonts w:ascii="Noto Sans" w:hAnsi="Noto Sans" w:cs="Noto Sans"/>
          <w:sz w:val="16"/>
          <w:szCs w:val="16"/>
        </w:rPr>
        <w:t>83</w:t>
      </w:r>
      <w:r w:rsidRPr="00C1121B">
        <w:rPr>
          <w:rFonts w:ascii="Noto Sans" w:hAnsi="Noto Sans" w:cs="Noto Sans"/>
          <w:sz w:val="16"/>
          <w:szCs w:val="16"/>
        </w:rPr>
        <w:t xml:space="preserve">, </w:t>
      </w:r>
      <w:r w:rsidR="00400317">
        <w:rPr>
          <w:rFonts w:ascii="Noto Sans" w:hAnsi="Noto Sans" w:cs="Noto Sans"/>
          <w:sz w:val="16"/>
          <w:szCs w:val="16"/>
        </w:rPr>
        <w:t xml:space="preserve">ante </w:t>
      </w:r>
      <w:r w:rsidRPr="00C1121B">
        <w:rPr>
          <w:rFonts w:ascii="Noto Sans" w:hAnsi="Noto Sans" w:cs="Noto Sans"/>
          <w:sz w:val="16"/>
          <w:szCs w:val="16"/>
        </w:rPr>
        <w:t>penúltimo párrafo del Reglamento de la LAASSP se verificará que dichos documentos cumplan con los requisitos solicitados.</w:t>
      </w:r>
    </w:p>
    <w:p w14:paraId="56E665E8" w14:textId="77777777" w:rsidR="00825049" w:rsidRPr="00C1121B" w:rsidRDefault="00825049" w:rsidP="00B37971">
      <w:pPr>
        <w:ind w:right="227"/>
        <w:jc w:val="both"/>
        <w:rPr>
          <w:rFonts w:ascii="Noto Sans" w:hAnsi="Noto Sans" w:cs="Noto Sans"/>
          <w:sz w:val="16"/>
          <w:szCs w:val="16"/>
        </w:rPr>
      </w:pPr>
    </w:p>
    <w:p w14:paraId="5FE048F9" w14:textId="77777777" w:rsidR="00825049" w:rsidRPr="00C1121B" w:rsidRDefault="00825049" w:rsidP="00B37971">
      <w:pPr>
        <w:ind w:right="227"/>
        <w:jc w:val="both"/>
        <w:rPr>
          <w:rFonts w:ascii="Noto Sans" w:hAnsi="Noto Sans" w:cs="Noto Sans"/>
          <w:sz w:val="16"/>
          <w:szCs w:val="16"/>
          <w:u w:val="single"/>
        </w:rPr>
      </w:pPr>
      <w:r w:rsidRPr="00C1121B">
        <w:rPr>
          <w:rFonts w:ascii="Noto Sans" w:hAnsi="Noto Sans" w:cs="Noto Sans"/>
          <w:sz w:val="16"/>
          <w:szCs w:val="16"/>
          <w:u w:val="single"/>
        </w:rPr>
        <w:t>No se considerarán las proposiciones, cuando no cotice la totalidad de los bienes requeridos.</w:t>
      </w:r>
    </w:p>
    <w:p w14:paraId="3A5C748A" w14:textId="77777777" w:rsidR="00825049" w:rsidRPr="00C1121B" w:rsidRDefault="00825049" w:rsidP="00B37971">
      <w:pPr>
        <w:ind w:right="227"/>
        <w:jc w:val="both"/>
        <w:rPr>
          <w:rFonts w:ascii="Noto Sans" w:hAnsi="Noto Sans" w:cs="Noto Sans"/>
          <w:sz w:val="16"/>
          <w:szCs w:val="16"/>
          <w:u w:val="single"/>
        </w:rPr>
      </w:pPr>
    </w:p>
    <w:p w14:paraId="07EFA42F" w14:textId="569E772D" w:rsidR="00825049" w:rsidRPr="00C1121B" w:rsidRDefault="00825049" w:rsidP="00B37971">
      <w:pPr>
        <w:ind w:right="227"/>
        <w:jc w:val="both"/>
        <w:rPr>
          <w:rFonts w:ascii="Noto Sans" w:hAnsi="Noto Sans" w:cs="Noto Sans"/>
          <w:sz w:val="16"/>
          <w:szCs w:val="16"/>
        </w:rPr>
      </w:pPr>
      <w:r w:rsidRPr="00C1121B">
        <w:rPr>
          <w:rFonts w:ascii="Noto Sans" w:hAnsi="Noto Sans" w:cs="Noto Sans"/>
          <w:sz w:val="16"/>
          <w:szCs w:val="16"/>
        </w:rPr>
        <w:t xml:space="preserve">Se comprobará que las condiciones legales, técnicas y económicas requeridas contengan la información, documentación y requisitos de la presente </w:t>
      </w:r>
      <w:r w:rsidR="00EB7EC2">
        <w:rPr>
          <w:rFonts w:ascii="Noto Sans" w:hAnsi="Noto Sans" w:cs="Noto Sans"/>
          <w:sz w:val="16"/>
          <w:szCs w:val="16"/>
        </w:rPr>
        <w:t>SOLICITUD DE COTIZACION</w:t>
      </w:r>
      <w:r w:rsidRPr="00C1121B">
        <w:rPr>
          <w:rFonts w:ascii="Noto Sans" w:hAnsi="Noto Sans" w:cs="Noto Sans"/>
          <w:sz w:val="16"/>
          <w:szCs w:val="16"/>
        </w:rPr>
        <w:t>, ello de conformidad al artículo 47 de la LAASSP.</w:t>
      </w:r>
    </w:p>
    <w:p w14:paraId="0F7A4E95" w14:textId="77777777" w:rsidR="00825049" w:rsidRPr="00C1121B" w:rsidRDefault="00825049" w:rsidP="00B37971">
      <w:pPr>
        <w:ind w:right="227"/>
        <w:jc w:val="both"/>
        <w:rPr>
          <w:rFonts w:ascii="Noto Sans" w:hAnsi="Noto Sans" w:cs="Noto Sans"/>
          <w:sz w:val="16"/>
          <w:szCs w:val="16"/>
        </w:rPr>
      </w:pPr>
    </w:p>
    <w:p w14:paraId="622563BF" w14:textId="26CD1DFE" w:rsidR="00825049" w:rsidRPr="00C1121B" w:rsidRDefault="00825049" w:rsidP="00B37971">
      <w:pPr>
        <w:ind w:right="227"/>
        <w:jc w:val="both"/>
        <w:rPr>
          <w:rFonts w:ascii="Noto Sans" w:hAnsi="Noto Sans" w:cs="Noto Sans"/>
          <w:sz w:val="16"/>
          <w:szCs w:val="16"/>
        </w:rPr>
      </w:pPr>
      <w:r w:rsidRPr="00C1121B">
        <w:rPr>
          <w:rFonts w:ascii="Noto Sans" w:hAnsi="Noto Sans" w:cs="Noto Sans"/>
          <w:sz w:val="16"/>
          <w:szCs w:val="16"/>
        </w:rPr>
        <w:t xml:space="preserve">El contrato será adjudicado al </w:t>
      </w:r>
      <w:r w:rsidR="005265DC">
        <w:rPr>
          <w:rFonts w:ascii="Noto Sans" w:hAnsi="Noto Sans" w:cs="Noto Sans"/>
          <w:sz w:val="16"/>
          <w:szCs w:val="16"/>
        </w:rPr>
        <w:t>cotizante</w:t>
      </w:r>
      <w:r w:rsidRPr="00C1121B">
        <w:rPr>
          <w:rFonts w:ascii="Noto Sans" w:hAnsi="Noto Sans" w:cs="Noto Sans"/>
          <w:sz w:val="16"/>
          <w:szCs w:val="16"/>
        </w:rPr>
        <w:t xml:space="preserve"> cuya oferta resulte solvente porque cumple, conforme a los criterios de evaluación establecidos, con los requisitos legales, técnicos y económicos de la presente </w:t>
      </w:r>
      <w:r w:rsidR="00EB7EC2">
        <w:rPr>
          <w:rFonts w:ascii="Noto Sans" w:hAnsi="Noto Sans" w:cs="Noto Sans"/>
          <w:sz w:val="16"/>
          <w:szCs w:val="16"/>
        </w:rPr>
        <w:t>SOLICITUD DE COTIZACION</w:t>
      </w:r>
      <w:r w:rsidRPr="00C1121B">
        <w:rPr>
          <w:rFonts w:ascii="Noto Sans" w:hAnsi="Noto Sans" w:cs="Noto Sans"/>
          <w:sz w:val="16"/>
          <w:szCs w:val="16"/>
        </w:rPr>
        <w:t xml:space="preserve"> y que garanticen el cumplimiento de las obligaciones respectivas, y que esta oferte el precio más bajo.</w:t>
      </w:r>
    </w:p>
    <w:p w14:paraId="4F708A60" w14:textId="77777777" w:rsidR="00B83968" w:rsidRPr="00C1121B" w:rsidRDefault="00B83968" w:rsidP="00B37971">
      <w:pPr>
        <w:ind w:right="227"/>
        <w:jc w:val="both"/>
        <w:rPr>
          <w:rFonts w:ascii="Noto Sans" w:hAnsi="Noto Sans" w:cs="Noto Sans"/>
          <w:sz w:val="16"/>
          <w:szCs w:val="16"/>
        </w:rPr>
      </w:pPr>
    </w:p>
    <w:p w14:paraId="2B79659C" w14:textId="4CCCB9E8" w:rsidR="00B83968" w:rsidRPr="00C1121B" w:rsidRDefault="00B83968" w:rsidP="00B37971">
      <w:pPr>
        <w:ind w:right="227"/>
        <w:jc w:val="both"/>
        <w:rPr>
          <w:rFonts w:ascii="Noto Sans" w:hAnsi="Noto Sans" w:cs="Noto Sans"/>
          <w:sz w:val="16"/>
          <w:szCs w:val="16"/>
        </w:rPr>
      </w:pPr>
      <w:r w:rsidRPr="00C1121B">
        <w:rPr>
          <w:rFonts w:ascii="Noto Sans" w:hAnsi="Noto Sans" w:cs="Noto Sans"/>
          <w:sz w:val="16"/>
          <w:szCs w:val="16"/>
        </w:rPr>
        <w:t xml:space="preserve">La evaluación </w:t>
      </w:r>
      <w:r w:rsidR="00B03097" w:rsidRPr="00C1121B">
        <w:rPr>
          <w:rFonts w:ascii="Noto Sans" w:hAnsi="Noto Sans" w:cs="Noto Sans"/>
          <w:sz w:val="16"/>
          <w:szCs w:val="16"/>
        </w:rPr>
        <w:t xml:space="preserve">no </w:t>
      </w:r>
      <w:r w:rsidRPr="00C1121B">
        <w:rPr>
          <w:rFonts w:ascii="Noto Sans" w:hAnsi="Noto Sans" w:cs="Noto Sans"/>
          <w:sz w:val="16"/>
          <w:szCs w:val="16"/>
        </w:rPr>
        <w:t>se realizará de conformidad con la Ley de infraestructura de la Calidad conforme a la fracción XII del Artículo 40 de la LAASSP.</w:t>
      </w:r>
    </w:p>
    <w:p w14:paraId="6B3BD841" w14:textId="77777777" w:rsidR="00B801CF" w:rsidRPr="00C1121B" w:rsidRDefault="00B801CF" w:rsidP="00B37971">
      <w:pPr>
        <w:ind w:right="227"/>
        <w:jc w:val="both"/>
        <w:rPr>
          <w:rFonts w:ascii="Noto Sans" w:hAnsi="Noto Sans" w:cs="Noto Sans"/>
          <w:sz w:val="16"/>
          <w:szCs w:val="16"/>
        </w:rPr>
      </w:pPr>
    </w:p>
    <w:p w14:paraId="71E4137F" w14:textId="77777777" w:rsidR="00B801CF" w:rsidRPr="00C1121B" w:rsidRDefault="00B801CF" w:rsidP="00B37971">
      <w:pPr>
        <w:ind w:right="227"/>
        <w:jc w:val="both"/>
        <w:rPr>
          <w:rFonts w:ascii="Noto Sans" w:hAnsi="Noto Sans" w:cs="Noto Sans"/>
          <w:sz w:val="16"/>
          <w:szCs w:val="16"/>
        </w:rPr>
      </w:pPr>
      <w:r w:rsidRPr="00C1121B">
        <w:rPr>
          <w:rFonts w:ascii="Noto Sans" w:hAnsi="Noto Sans" w:cs="Noto Sans"/>
          <w:sz w:val="16"/>
          <w:szCs w:val="16"/>
        </w:rPr>
        <w:t>En el presente procedimiento de contratación no aplicará la modalidad de oferta subsecuente de descuento de conformidad al artículo 40 fracción XV de la LAASSP.</w:t>
      </w:r>
    </w:p>
    <w:p w14:paraId="55CCDFE7" w14:textId="77777777" w:rsidR="00825049" w:rsidRPr="00C1121B" w:rsidRDefault="00825049" w:rsidP="00B37971">
      <w:pPr>
        <w:ind w:right="227"/>
        <w:jc w:val="both"/>
        <w:rPr>
          <w:rFonts w:ascii="Noto Sans" w:hAnsi="Noto Sans" w:cs="Noto Sans"/>
          <w:sz w:val="16"/>
          <w:szCs w:val="16"/>
        </w:rPr>
      </w:pPr>
      <w:r w:rsidRPr="00C1121B">
        <w:rPr>
          <w:rFonts w:ascii="Noto Sans" w:hAnsi="Noto Sans" w:cs="Noto Sans"/>
          <w:sz w:val="16"/>
          <w:szCs w:val="16"/>
        </w:rPr>
        <w:t xml:space="preserve"> </w:t>
      </w:r>
    </w:p>
    <w:p w14:paraId="2FB688FF" w14:textId="122E9A52" w:rsidR="00825049" w:rsidRPr="00C1121B" w:rsidRDefault="00825049" w:rsidP="00B37971">
      <w:pPr>
        <w:ind w:right="227"/>
        <w:jc w:val="both"/>
        <w:rPr>
          <w:rFonts w:ascii="Noto Sans" w:hAnsi="Noto Sans" w:cs="Noto Sans"/>
          <w:b/>
          <w:i/>
          <w:sz w:val="16"/>
          <w:szCs w:val="16"/>
        </w:rPr>
      </w:pPr>
      <w:r w:rsidRPr="00C1121B">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5265DC">
        <w:rPr>
          <w:rFonts w:ascii="Noto Sans" w:hAnsi="Noto Sans" w:cs="Noto Sans"/>
          <w:b/>
          <w:i/>
          <w:sz w:val="16"/>
          <w:szCs w:val="16"/>
        </w:rPr>
        <w:t>COTIZANTE</w:t>
      </w:r>
      <w:r w:rsidRPr="00C1121B">
        <w:rPr>
          <w:rFonts w:ascii="Noto Sans" w:hAnsi="Noto Sans" w:cs="Noto Sans"/>
          <w:b/>
          <w:i/>
          <w:sz w:val="16"/>
          <w:szCs w:val="16"/>
        </w:rPr>
        <w:t xml:space="preserve"> que tenga el carácter de Mediana Empresa.</w:t>
      </w:r>
    </w:p>
    <w:p w14:paraId="08B25D95" w14:textId="77777777" w:rsidR="00665FC8" w:rsidRPr="00C1121B" w:rsidRDefault="00665FC8" w:rsidP="00B37971">
      <w:pPr>
        <w:ind w:right="227"/>
        <w:jc w:val="both"/>
        <w:rPr>
          <w:rFonts w:ascii="Noto Sans" w:hAnsi="Noto Sans" w:cs="Noto Sans"/>
          <w:sz w:val="16"/>
          <w:szCs w:val="16"/>
        </w:rPr>
      </w:pPr>
    </w:p>
    <w:p w14:paraId="3DBCC06C" w14:textId="77777777" w:rsidR="00B83968" w:rsidRPr="00C1121B" w:rsidRDefault="00B83968" w:rsidP="00B37971">
      <w:pPr>
        <w:ind w:right="227"/>
        <w:jc w:val="both"/>
        <w:rPr>
          <w:rFonts w:ascii="Noto Sans" w:hAnsi="Noto Sans" w:cs="Noto Sans"/>
          <w:sz w:val="16"/>
          <w:szCs w:val="16"/>
        </w:rPr>
      </w:pPr>
    </w:p>
    <w:p w14:paraId="0D2EB7EB" w14:textId="77777777" w:rsidR="00C103E7" w:rsidRPr="00C1121B" w:rsidRDefault="00725395" w:rsidP="00B37971">
      <w:pPr>
        <w:ind w:right="227"/>
        <w:rPr>
          <w:rFonts w:ascii="Noto Sans" w:hAnsi="Noto Sans" w:cs="Noto Sans"/>
          <w:b/>
          <w:bCs/>
          <w:sz w:val="16"/>
          <w:szCs w:val="16"/>
        </w:rPr>
      </w:pPr>
      <w:r w:rsidRPr="00C1121B">
        <w:rPr>
          <w:rFonts w:ascii="Noto Sans" w:hAnsi="Noto Sans" w:cs="Noto Sans"/>
          <w:b/>
          <w:sz w:val="16"/>
          <w:szCs w:val="16"/>
        </w:rPr>
        <w:t xml:space="preserve">10. </w:t>
      </w:r>
      <w:r w:rsidR="0041064E" w:rsidRPr="00C1121B">
        <w:rPr>
          <w:rFonts w:ascii="Noto Sans" w:hAnsi="Noto Sans" w:cs="Noto Sans"/>
          <w:b/>
          <w:sz w:val="16"/>
          <w:szCs w:val="16"/>
        </w:rPr>
        <w:t>CAUSAS DE DESECHAMIENTO</w:t>
      </w:r>
      <w:r w:rsidRPr="00C1121B">
        <w:rPr>
          <w:rFonts w:ascii="Noto Sans" w:hAnsi="Noto Sans" w:cs="Noto Sans"/>
          <w:b/>
          <w:sz w:val="16"/>
          <w:szCs w:val="16"/>
        </w:rPr>
        <w:t>.</w:t>
      </w:r>
    </w:p>
    <w:p w14:paraId="54526D30" w14:textId="77777777" w:rsidR="00754EE8" w:rsidRPr="00C1121B" w:rsidRDefault="00754EE8" w:rsidP="00B37971">
      <w:pPr>
        <w:ind w:right="227"/>
        <w:rPr>
          <w:rFonts w:ascii="Noto Sans" w:hAnsi="Noto Sans" w:cs="Noto Sans"/>
          <w:b/>
          <w:bCs/>
          <w:sz w:val="16"/>
          <w:szCs w:val="16"/>
        </w:rPr>
      </w:pPr>
    </w:p>
    <w:p w14:paraId="7933BAD4" w14:textId="3BCE4337" w:rsidR="00754EE8" w:rsidRPr="00C1121B" w:rsidRDefault="00754EE8" w:rsidP="00B37971">
      <w:pPr>
        <w:ind w:right="227"/>
        <w:jc w:val="both"/>
        <w:rPr>
          <w:rFonts w:ascii="Noto Sans" w:hAnsi="Noto Sans" w:cs="Noto Sans"/>
          <w:sz w:val="16"/>
          <w:szCs w:val="16"/>
        </w:rPr>
      </w:pPr>
      <w:r w:rsidRPr="00C1121B">
        <w:rPr>
          <w:rFonts w:ascii="Noto Sans" w:hAnsi="Noto Sans" w:cs="Noto Sans"/>
          <w:sz w:val="16"/>
          <w:szCs w:val="16"/>
        </w:rPr>
        <w:t xml:space="preserve">Se desecharán las proposiciones de los </w:t>
      </w:r>
      <w:r w:rsidR="005265DC">
        <w:rPr>
          <w:rFonts w:ascii="Noto Sans" w:hAnsi="Noto Sans" w:cs="Noto Sans"/>
          <w:sz w:val="16"/>
          <w:szCs w:val="16"/>
        </w:rPr>
        <w:t>cotizante</w:t>
      </w:r>
      <w:r w:rsidR="00142BA9" w:rsidRPr="00C1121B">
        <w:rPr>
          <w:rFonts w:ascii="Noto Sans" w:hAnsi="Noto Sans" w:cs="Noto Sans"/>
          <w:sz w:val="16"/>
          <w:szCs w:val="16"/>
        </w:rPr>
        <w:t>s</w:t>
      </w:r>
      <w:r w:rsidRPr="00C1121B">
        <w:rPr>
          <w:rFonts w:ascii="Noto Sans" w:hAnsi="Noto Sans" w:cs="Noto Sans"/>
          <w:sz w:val="16"/>
          <w:szCs w:val="16"/>
        </w:rPr>
        <w:t xml:space="preserve"> que incurran en uno o varios de los siguientes supuestos:</w:t>
      </w:r>
    </w:p>
    <w:p w14:paraId="50934289" w14:textId="77777777" w:rsidR="00754EE8" w:rsidRPr="00C1121B" w:rsidRDefault="00754EE8" w:rsidP="00B37971">
      <w:pPr>
        <w:ind w:right="227"/>
        <w:jc w:val="both"/>
        <w:rPr>
          <w:rFonts w:ascii="Noto Sans" w:hAnsi="Noto Sans" w:cs="Noto Sans"/>
          <w:sz w:val="16"/>
          <w:szCs w:val="16"/>
        </w:rPr>
      </w:pPr>
    </w:p>
    <w:p w14:paraId="0CCFCECF" w14:textId="77777777" w:rsidR="00E44B88" w:rsidRPr="00E44B88" w:rsidRDefault="00E44B88" w:rsidP="00E44B88">
      <w:pPr>
        <w:pStyle w:val="Prrafodelista"/>
        <w:ind w:right="227"/>
        <w:jc w:val="both"/>
        <w:rPr>
          <w:rFonts w:ascii="Noto Sans" w:hAnsi="Noto Sans" w:cs="Noto Sans"/>
          <w:sz w:val="16"/>
          <w:szCs w:val="16"/>
          <w:lang w:val="es-MX"/>
        </w:rPr>
      </w:pPr>
      <w:r w:rsidRPr="00E44B88">
        <w:rPr>
          <w:rFonts w:ascii="Noto Sans" w:hAnsi="Noto Sans" w:cs="Noto Sans"/>
          <w:sz w:val="16"/>
          <w:szCs w:val="16"/>
          <w:lang w:val="es-MX"/>
        </w:rPr>
        <w:t>Se desecharán las proposiciones de los Licitantes que incurran en uno o varios de los siguientes supuestos:</w:t>
      </w:r>
    </w:p>
    <w:p w14:paraId="1B3D88C2" w14:textId="3B3D4409"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Que no cumplan con alguno de los requisitos establecidos en esta </w:t>
      </w:r>
      <w:r w:rsidR="00EB7EC2">
        <w:rPr>
          <w:rFonts w:ascii="Noto Sans" w:hAnsi="Noto Sans" w:cs="Noto Sans"/>
          <w:sz w:val="16"/>
          <w:szCs w:val="16"/>
          <w:lang w:val="es-MX"/>
        </w:rPr>
        <w:t>SOLICITUD DE COTIZACION</w:t>
      </w:r>
      <w:r w:rsidRPr="00E44B88">
        <w:rPr>
          <w:rFonts w:ascii="Noto Sans" w:hAnsi="Noto Sans" w:cs="Noto Sans"/>
          <w:sz w:val="16"/>
          <w:szCs w:val="16"/>
          <w:lang w:val="es-MX"/>
        </w:rPr>
        <w:t xml:space="preserve"> o los contenidos en los numerales 2.1, 2.2, 6, 6.1, 6.2, 6.3, 6.4, 7.1, 7.2  y sus anexos, así como los que se deriven del acto de la(s) Junta(s) de Aclaraciones y, que con motivo de dicho incumplimiento se afecte la solvencia de la proposición.</w:t>
      </w:r>
    </w:p>
    <w:p w14:paraId="22B43EBD"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se compruebe que tienen acuerdo con otros licitantes para elevar el costo de los bienes solicitados o bien, cualquier otro acuerdo que tenga como fin obtener una ventaja sobre los demás licitantes.</w:t>
      </w:r>
    </w:p>
    <w:p w14:paraId="77D79E57"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incurran en cualquier violación a las disposiciones de la LAASSP, a su Reglamento o a cualquier otro ordenamiento legal o normativo vinculado con este procedimiento.</w:t>
      </w:r>
    </w:p>
    <w:p w14:paraId="25E26CF6"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no cotice la totalidad de los bienes requeridos.</w:t>
      </w:r>
    </w:p>
    <w:p w14:paraId="7A7AEEDB" w14:textId="05450CE8"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Cuando no envíe uno o más de los escritos o manifiestos solicitados con carácter de “bajo protesta de decir verdad”, solicitados en la presente </w:t>
      </w:r>
      <w:r w:rsidR="00EB7EC2">
        <w:rPr>
          <w:rFonts w:ascii="Noto Sans" w:hAnsi="Noto Sans" w:cs="Noto Sans"/>
          <w:sz w:val="16"/>
          <w:szCs w:val="16"/>
          <w:lang w:val="es-MX"/>
        </w:rPr>
        <w:t>SOLICITUD DE COTIZACION</w:t>
      </w:r>
      <w:r w:rsidRPr="00E44B88">
        <w:rPr>
          <w:rFonts w:ascii="Noto Sans" w:hAnsi="Noto Sans" w:cs="Noto Sans"/>
          <w:sz w:val="16"/>
          <w:szCs w:val="16"/>
          <w:lang w:val="es-MX"/>
        </w:rPr>
        <w:t xml:space="preserve"> u omita la leyenda requerida.</w:t>
      </w:r>
    </w:p>
    <w:p w14:paraId="592A516D"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Precio no aceptable por presupuesto. </w:t>
      </w:r>
    </w:p>
    <w:p w14:paraId="4782A4D4"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lastRenderedPageBreak/>
        <w:t xml:space="preserve">Cuando no cotice la partida en la plataforma. </w:t>
      </w:r>
    </w:p>
    <w:p w14:paraId="79FA37DF"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proporcionen información o documentación falsa y/o alterada, o se detecten irregularidades en la documentación presentada o bien la información no corresponda a la solicitada en sus proposiciones.</w:t>
      </w:r>
    </w:p>
    <w:p w14:paraId="0F3E6492"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el licitante se encuentre en alguno de los supuestos establecidos en los artículos 71 y 90 penúltimo párrafo de la Ley.</w:t>
      </w:r>
    </w:p>
    <w:p w14:paraId="67A4E092" w14:textId="1A4F5231"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Cuando presenten los formatos que se indican en esta </w:t>
      </w:r>
      <w:r w:rsidR="00EB7EC2">
        <w:rPr>
          <w:rFonts w:ascii="Noto Sans" w:hAnsi="Noto Sans" w:cs="Noto Sans"/>
          <w:sz w:val="16"/>
          <w:szCs w:val="16"/>
          <w:lang w:val="es-MX"/>
        </w:rPr>
        <w:t>SOLICITUD DE COTIZACION</w:t>
      </w:r>
      <w:r w:rsidRPr="00E44B88">
        <w:rPr>
          <w:rFonts w:ascii="Noto Sans" w:hAnsi="Noto Sans" w:cs="Noto Sans"/>
          <w:sz w:val="16"/>
          <w:szCs w:val="16"/>
          <w:lang w:val="es-MX"/>
        </w:rPr>
        <w:t>, con anotaciones distintas a las solicitadas o datos incompletos.</w:t>
      </w:r>
    </w:p>
    <w:p w14:paraId="3B482F56"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no presente los anexos técnicos, folletos, catálogos y/o fotografías, instructivos o manuales debidamente referenciados.</w:t>
      </w:r>
    </w:p>
    <w:p w14:paraId="5B4CB81A"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el licitante no se ajuste a las condiciones de presentación, plazo y lugar de entrega de los bienes o servicios a contratar</w:t>
      </w:r>
    </w:p>
    <w:p w14:paraId="293FB0B0"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derivado de la evaluación documental que se realice a sus proposiciones, el resultado no sea satisfactorio.</w:t>
      </w:r>
    </w:p>
    <w:p w14:paraId="0B6A115A"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por motivo de notificación por parte de la secretaria Anticorrupción y buen gobierno, tenga conocimiento que algún proveedor proporcione información falsa o que actúe con conocimiento de causa o mala fe en algún procedimiento de contratación en la celebración del contrato o durante su vigencia.</w:t>
      </w:r>
    </w:p>
    <w:p w14:paraId="7F28731F" w14:textId="7AB5C86B"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Cuando los bienes propuestos por grupo (s), sea(n) diferente a lo señalado en las bases contenidas en la presente </w:t>
      </w:r>
      <w:r w:rsidR="00EB7EC2">
        <w:rPr>
          <w:rFonts w:ascii="Noto Sans" w:hAnsi="Noto Sans" w:cs="Noto Sans"/>
          <w:sz w:val="16"/>
          <w:szCs w:val="16"/>
          <w:lang w:val="es-MX"/>
        </w:rPr>
        <w:t>SOLICITUD DE COTIZACION</w:t>
      </w:r>
      <w:r w:rsidRPr="00E44B88">
        <w:rPr>
          <w:rFonts w:ascii="Noto Sans" w:hAnsi="Noto Sans" w:cs="Noto Sans"/>
          <w:sz w:val="16"/>
          <w:szCs w:val="16"/>
          <w:lang w:val="es-MX"/>
        </w:rPr>
        <w:t xml:space="preserve"> de licitación, o no se ajuste a las condiciones de presentación, plazo y lugar de entrega de la entrega o cuando estos no cumplan con la descripción completa de lo solicitado en el Anexo Número 1 (uno), el cual forma parte de las bases contenidas en la presente </w:t>
      </w:r>
      <w:r w:rsidR="00EB7EC2">
        <w:rPr>
          <w:rFonts w:ascii="Noto Sans" w:hAnsi="Noto Sans" w:cs="Noto Sans"/>
          <w:sz w:val="16"/>
          <w:szCs w:val="16"/>
          <w:lang w:val="es-MX"/>
        </w:rPr>
        <w:t>SOLICITUD DE COTIZACION</w:t>
      </w:r>
      <w:r w:rsidRPr="00E44B88">
        <w:rPr>
          <w:rFonts w:ascii="Noto Sans" w:hAnsi="Noto Sans" w:cs="Noto Sans"/>
          <w:sz w:val="16"/>
          <w:szCs w:val="16"/>
          <w:lang w:val="es-MX"/>
        </w:rPr>
        <w:t>.</w:t>
      </w:r>
    </w:p>
    <w:p w14:paraId="4DD56CC3" w14:textId="49AF823B"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Cuando no se puedan </w:t>
      </w:r>
      <w:proofErr w:type="spellStart"/>
      <w:r w:rsidRPr="00E44B88">
        <w:rPr>
          <w:rFonts w:ascii="Noto Sans" w:hAnsi="Noto Sans" w:cs="Noto Sans"/>
          <w:sz w:val="16"/>
          <w:szCs w:val="16"/>
          <w:lang w:val="es-MX"/>
        </w:rPr>
        <w:t>aperturar</w:t>
      </w:r>
      <w:proofErr w:type="spellEnd"/>
      <w:r w:rsidRPr="00E44B88">
        <w:rPr>
          <w:rFonts w:ascii="Noto Sans" w:hAnsi="Noto Sans" w:cs="Noto Sans"/>
          <w:sz w:val="16"/>
          <w:szCs w:val="16"/>
          <w:lang w:val="es-MX"/>
        </w:rPr>
        <w:t xml:space="preserve"> los archivos electrónicos que están en la plataforma de Compras y que formen parte de la propuesta de los licitantes </w:t>
      </w:r>
      <w:r w:rsidR="005265DC">
        <w:rPr>
          <w:rFonts w:ascii="Noto Sans" w:hAnsi="Noto Sans" w:cs="Noto Sans"/>
          <w:sz w:val="16"/>
          <w:szCs w:val="16"/>
          <w:lang w:val="es-MX"/>
        </w:rPr>
        <w:t>cotizante</w:t>
      </w:r>
      <w:r w:rsidRPr="00E44B88">
        <w:rPr>
          <w:rFonts w:ascii="Noto Sans" w:hAnsi="Noto Sans" w:cs="Noto Sans"/>
          <w:sz w:val="16"/>
          <w:szCs w:val="16"/>
          <w:lang w:val="es-MX"/>
        </w:rPr>
        <w:t xml:space="preserve">s. Se considerarán como no presentados. </w:t>
      </w:r>
    </w:p>
    <w:p w14:paraId="0FBA6277"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El no presentar opiniones de cumplimiento de obligaciones vigentes y positivas o que el código QR no  se pueda leer. </w:t>
      </w:r>
    </w:p>
    <w:p w14:paraId="7C6018BD"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los bienes ofertados no se apeguen justa, exacta y cabalmente, a las especificaciones, descripciones, características y presentaciones solicitadas por la convocante.</w:t>
      </w:r>
    </w:p>
    <w:p w14:paraId="0DA1FCA1"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proporcionen información o documentación falsa y/o alterada</w:t>
      </w:r>
    </w:p>
    <w:p w14:paraId="1A656A9B"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 xml:space="preserve">Cuando el licitante este inhabilitado por la secretaria Anticorrupción y Buen Gobierno. </w:t>
      </w:r>
    </w:p>
    <w:p w14:paraId="3FB7860A"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De no participar correctamente en la partida de COMPRAS MX</w:t>
      </w:r>
    </w:p>
    <w:p w14:paraId="7E9DFD47" w14:textId="77777777" w:rsidR="00E44B88" w:rsidRPr="00E44B88" w:rsidRDefault="00E44B88" w:rsidP="00733A33">
      <w:pPr>
        <w:pStyle w:val="Prrafodelista"/>
        <w:numPr>
          <w:ilvl w:val="0"/>
          <w:numId w:val="53"/>
        </w:numPr>
        <w:ind w:right="227"/>
        <w:jc w:val="both"/>
        <w:rPr>
          <w:rFonts w:ascii="Noto Sans" w:hAnsi="Noto Sans" w:cs="Noto Sans"/>
          <w:sz w:val="16"/>
          <w:szCs w:val="16"/>
          <w:lang w:val="es-MX"/>
        </w:rPr>
      </w:pPr>
      <w:r w:rsidRPr="00E44B88">
        <w:rPr>
          <w:rFonts w:ascii="Noto Sans" w:hAnsi="Noto Sans" w:cs="Noto Sans"/>
          <w:sz w:val="16"/>
          <w:szCs w:val="16"/>
          <w:lang w:val="es-MX"/>
        </w:rPr>
        <w:t>cuando se afecten directamente la solvencia de las proposiciones, entre las que se incluirá la comprobación de que algún licitante ha acordado con otro u otros elevar el costo de los bienes o servicios, o cualquier otro acuerdo que tenga como fin obtener una ventaja sobre los demás licitantes conforme al artículo 40 fracción XVIII de la Ley de Adquisiciones, Arrendamientos y Servicios</w:t>
      </w:r>
    </w:p>
    <w:p w14:paraId="0E0A9038" w14:textId="04B6990A" w:rsidR="00E44B88" w:rsidRPr="00E44B88" w:rsidRDefault="00E44B88" w:rsidP="00733A33">
      <w:pPr>
        <w:pStyle w:val="Prrafodelista"/>
        <w:numPr>
          <w:ilvl w:val="0"/>
          <w:numId w:val="53"/>
        </w:numPr>
        <w:ind w:right="227"/>
        <w:jc w:val="both"/>
        <w:rPr>
          <w:rFonts w:ascii="Noto Sans" w:hAnsi="Noto Sans" w:cs="Noto Sans"/>
          <w:bCs/>
          <w:sz w:val="16"/>
          <w:szCs w:val="16"/>
          <w:lang w:val="es-MX"/>
        </w:rPr>
      </w:pPr>
      <w:r w:rsidRPr="00E44B88">
        <w:rPr>
          <w:rFonts w:ascii="Noto Sans" w:hAnsi="Noto Sans" w:cs="Noto Sans"/>
          <w:sz w:val="16"/>
          <w:szCs w:val="16"/>
          <w:lang w:val="es-MX"/>
        </w:rPr>
        <w:t xml:space="preserve">De no presentar manifiesto de vínculos y posibles conflictos de interés conforme al punto </w:t>
      </w:r>
      <w:r>
        <w:rPr>
          <w:rFonts w:ascii="Noto Sans" w:hAnsi="Noto Sans" w:cs="Noto Sans"/>
          <w:sz w:val="16"/>
          <w:szCs w:val="16"/>
          <w:lang w:val="es-MX"/>
        </w:rPr>
        <w:t>23</w:t>
      </w:r>
      <w:r w:rsidRPr="00E44B88">
        <w:rPr>
          <w:rFonts w:ascii="Noto Sans" w:hAnsi="Noto Sans" w:cs="Noto Sans"/>
          <w:sz w:val="16"/>
          <w:szCs w:val="16"/>
          <w:lang w:val="es-MX"/>
        </w:rPr>
        <w:t xml:space="preserve"> de las bases</w:t>
      </w:r>
    </w:p>
    <w:p w14:paraId="6870DE0C" w14:textId="77777777" w:rsidR="00754EE8" w:rsidRPr="00C1121B" w:rsidRDefault="00754EE8" w:rsidP="00B37971">
      <w:pPr>
        <w:pStyle w:val="Prrafodelista"/>
        <w:ind w:right="227"/>
        <w:rPr>
          <w:rFonts w:ascii="Noto Sans" w:hAnsi="Noto Sans" w:cs="Noto Sans"/>
          <w:sz w:val="16"/>
          <w:szCs w:val="16"/>
        </w:rPr>
      </w:pPr>
    </w:p>
    <w:p w14:paraId="4D03539E" w14:textId="77777777" w:rsidR="00754EE8" w:rsidRPr="00C1121B" w:rsidRDefault="00754EE8" w:rsidP="00B37971">
      <w:pPr>
        <w:ind w:right="227"/>
        <w:jc w:val="both"/>
        <w:rPr>
          <w:rFonts w:ascii="Noto Sans" w:hAnsi="Noto Sans" w:cs="Noto Sans"/>
          <w:sz w:val="16"/>
          <w:szCs w:val="16"/>
        </w:rPr>
      </w:pPr>
    </w:p>
    <w:p w14:paraId="13ABA566" w14:textId="77777777" w:rsidR="00754EE8" w:rsidRPr="00C1121B" w:rsidRDefault="00754EE8" w:rsidP="00B37971">
      <w:pPr>
        <w:ind w:right="227"/>
        <w:jc w:val="both"/>
        <w:rPr>
          <w:rFonts w:ascii="Noto Sans" w:hAnsi="Noto Sans" w:cs="Noto Sans"/>
          <w:b/>
          <w:sz w:val="16"/>
          <w:szCs w:val="16"/>
        </w:rPr>
      </w:pPr>
      <w:r w:rsidRPr="00C1121B">
        <w:rPr>
          <w:rFonts w:ascii="Noto Sans" w:hAnsi="Noto Sans" w:cs="Noto Sans"/>
          <w:b/>
          <w:sz w:val="16"/>
          <w:szCs w:val="16"/>
        </w:rPr>
        <w:t>11.</w:t>
      </w:r>
      <w:r w:rsidRPr="00C1121B">
        <w:rPr>
          <w:rFonts w:ascii="Noto Sans" w:hAnsi="Noto Sans" w:cs="Noto Sans"/>
          <w:b/>
          <w:sz w:val="16"/>
          <w:szCs w:val="16"/>
        </w:rPr>
        <w:tab/>
        <w:t>PLAZO,</w:t>
      </w:r>
      <w:r w:rsidR="00262962" w:rsidRPr="00C1121B">
        <w:rPr>
          <w:rFonts w:ascii="Noto Sans" w:hAnsi="Noto Sans" w:cs="Noto Sans"/>
          <w:b/>
          <w:sz w:val="16"/>
          <w:szCs w:val="16"/>
        </w:rPr>
        <w:t xml:space="preserve"> LUGAR, CONDICIONES DE ENTREGA</w:t>
      </w:r>
      <w:r w:rsidRPr="00C1121B">
        <w:rPr>
          <w:rFonts w:ascii="Noto Sans" w:hAnsi="Noto Sans" w:cs="Noto Sans"/>
          <w:b/>
          <w:sz w:val="16"/>
          <w:szCs w:val="16"/>
        </w:rPr>
        <w:t>.</w:t>
      </w:r>
    </w:p>
    <w:p w14:paraId="0ABE0A36" w14:textId="3904D2A7" w:rsidR="00C17807" w:rsidRPr="00C1121B" w:rsidRDefault="00C17807" w:rsidP="00C17807">
      <w:pPr>
        <w:suppressAutoHyphens w:val="0"/>
        <w:jc w:val="both"/>
        <w:rPr>
          <w:rFonts w:ascii="Noto Sans" w:hAnsi="Noto Sans" w:cs="Noto Sans"/>
          <w:b/>
          <w:bCs/>
          <w:sz w:val="16"/>
          <w:szCs w:val="16"/>
        </w:rPr>
      </w:pPr>
    </w:p>
    <w:p w14:paraId="63AA74D4" w14:textId="77777777" w:rsidR="00E44B88" w:rsidRPr="00E44B88" w:rsidRDefault="00E44B88" w:rsidP="00733A33">
      <w:pPr>
        <w:numPr>
          <w:ilvl w:val="0"/>
          <w:numId w:val="54"/>
        </w:numPr>
        <w:suppressAutoHyphens w:val="0"/>
        <w:jc w:val="both"/>
        <w:rPr>
          <w:rFonts w:ascii="Noto Sans" w:hAnsi="Noto Sans" w:cs="Noto Sans"/>
          <w:sz w:val="16"/>
          <w:szCs w:val="16"/>
          <w:lang w:val="es-MX"/>
        </w:rPr>
      </w:pPr>
      <w:r w:rsidRPr="00E44B88">
        <w:rPr>
          <w:rFonts w:ascii="Noto Sans" w:hAnsi="Noto Sans" w:cs="Noto Sans"/>
          <w:b/>
          <w:bCs/>
          <w:sz w:val="16"/>
          <w:szCs w:val="16"/>
          <w:lang w:val="es-MX"/>
        </w:rPr>
        <w:t>Solicitud de Pedido y Comunicación</w:t>
      </w:r>
      <w:r w:rsidRPr="00E44B88">
        <w:rPr>
          <w:rFonts w:ascii="Noto Sans" w:hAnsi="Noto Sans" w:cs="Noto Sans"/>
          <w:sz w:val="16"/>
          <w:szCs w:val="16"/>
          <w:lang w:val="es-MX"/>
        </w:rPr>
        <w:t xml:space="preserve"> el Administrador del Contrato emitirá las solicitudes de pedido de los Insumos, Herramientas y Periféricos para la Infraestructura de Tecnologías de Información vía correo electrónico y/o de manera presencial. El proveedor deberá enviar el acuse de recibo correspondiente por la misma vía, de manera obligatoria, el mismo día en que se realice la notificación.</w:t>
      </w:r>
    </w:p>
    <w:p w14:paraId="1D50DB5C" w14:textId="77777777" w:rsidR="00E44B88" w:rsidRPr="00E44B88" w:rsidRDefault="00E44B88" w:rsidP="00E44B88">
      <w:pPr>
        <w:suppressAutoHyphens w:val="0"/>
        <w:jc w:val="both"/>
        <w:rPr>
          <w:rFonts w:ascii="Noto Sans" w:hAnsi="Noto Sans" w:cs="Noto Sans"/>
          <w:sz w:val="16"/>
          <w:szCs w:val="16"/>
          <w:lang w:val="es-MX"/>
        </w:rPr>
      </w:pPr>
    </w:p>
    <w:p w14:paraId="41FC12F1" w14:textId="77777777" w:rsidR="00E44B88" w:rsidRPr="00E44B88" w:rsidRDefault="00E44B88" w:rsidP="00E44B88">
      <w:pPr>
        <w:suppressAutoHyphens w:val="0"/>
        <w:jc w:val="both"/>
        <w:rPr>
          <w:rFonts w:ascii="Noto Sans" w:hAnsi="Noto Sans" w:cs="Noto Sans"/>
          <w:sz w:val="16"/>
          <w:szCs w:val="16"/>
          <w:lang w:val="es-MX"/>
        </w:rPr>
      </w:pPr>
      <w:r w:rsidRPr="00E44B88">
        <w:rPr>
          <w:rFonts w:ascii="Noto Sans" w:hAnsi="Noto Sans" w:cs="Noto Sans"/>
          <w:sz w:val="16"/>
          <w:szCs w:val="16"/>
          <w:lang w:val="es-MX"/>
        </w:rPr>
        <w:t xml:space="preserve">El proveedor se obliga a proporcionar por escrito una cuenta de correo electrónico para la recepción de las solicitudes de pedido que genere el Instituto. En caso de sustitución de dicha cuenta, el proveedor deberá notificarlo formalmente al Administrador del Contrato; de lo contrario, el proveedor será el único responsable por las solicitudes que no sean recibidas debido a fallas técnicas o desactualización de su correo. </w:t>
      </w:r>
    </w:p>
    <w:p w14:paraId="7E6F7C11" w14:textId="77777777" w:rsidR="00E44B88" w:rsidRPr="00E44B88" w:rsidRDefault="00E44B88" w:rsidP="00E44B88">
      <w:pPr>
        <w:suppressAutoHyphens w:val="0"/>
        <w:jc w:val="both"/>
        <w:rPr>
          <w:rFonts w:ascii="Noto Sans" w:hAnsi="Noto Sans" w:cs="Noto Sans"/>
          <w:sz w:val="16"/>
          <w:szCs w:val="16"/>
          <w:lang w:val="es-MX"/>
        </w:rPr>
      </w:pPr>
    </w:p>
    <w:p w14:paraId="15F7942F" w14:textId="77777777" w:rsidR="00E44B88" w:rsidRPr="00E44B88" w:rsidRDefault="00E44B88" w:rsidP="00733A33">
      <w:pPr>
        <w:numPr>
          <w:ilvl w:val="0"/>
          <w:numId w:val="54"/>
        </w:numPr>
        <w:tabs>
          <w:tab w:val="num" w:pos="720"/>
        </w:tabs>
        <w:suppressAutoHyphens w:val="0"/>
        <w:jc w:val="both"/>
        <w:rPr>
          <w:rFonts w:ascii="Noto Sans" w:hAnsi="Noto Sans" w:cs="Noto Sans"/>
          <w:sz w:val="16"/>
          <w:szCs w:val="16"/>
          <w:lang w:val="es-MX"/>
        </w:rPr>
      </w:pPr>
      <w:r w:rsidRPr="00E44B88">
        <w:rPr>
          <w:rFonts w:ascii="Noto Sans" w:hAnsi="Noto Sans" w:cs="Noto Sans"/>
          <w:b/>
          <w:bCs/>
          <w:sz w:val="16"/>
          <w:szCs w:val="16"/>
          <w:lang w:val="es-MX"/>
        </w:rPr>
        <w:t>Plazos de Entrega</w:t>
      </w:r>
      <w:r w:rsidRPr="00E44B88">
        <w:rPr>
          <w:rFonts w:ascii="Noto Sans" w:hAnsi="Noto Sans" w:cs="Noto Sans"/>
          <w:sz w:val="16"/>
          <w:szCs w:val="16"/>
          <w:lang w:val="es-MX"/>
        </w:rPr>
        <w:t xml:space="preserve"> Los Insumos, Herramientas y Periféricos deberán ser entregadas conforme a los siguientes términos:</w:t>
      </w:r>
    </w:p>
    <w:p w14:paraId="55FC9A3A" w14:textId="77777777" w:rsidR="00E44B88" w:rsidRPr="00E44B88" w:rsidRDefault="00E44B88" w:rsidP="00E44B88">
      <w:pPr>
        <w:suppressAutoHyphens w:val="0"/>
        <w:jc w:val="both"/>
        <w:rPr>
          <w:rFonts w:ascii="Noto Sans" w:hAnsi="Noto Sans" w:cs="Noto Sans"/>
          <w:b/>
          <w:bCs/>
          <w:sz w:val="16"/>
          <w:szCs w:val="16"/>
          <w:lang w:val="es-MX"/>
        </w:rPr>
      </w:pPr>
    </w:p>
    <w:p w14:paraId="56B58407" w14:textId="77777777" w:rsidR="00E44B88" w:rsidRPr="00E44B88" w:rsidRDefault="00E44B88" w:rsidP="00733A33">
      <w:pPr>
        <w:numPr>
          <w:ilvl w:val="0"/>
          <w:numId w:val="55"/>
        </w:numPr>
        <w:suppressAutoHyphens w:val="0"/>
        <w:jc w:val="both"/>
        <w:rPr>
          <w:rFonts w:ascii="Noto Sans" w:hAnsi="Noto Sans" w:cs="Noto Sans"/>
          <w:sz w:val="16"/>
          <w:szCs w:val="16"/>
          <w:lang w:val="es-MX"/>
        </w:rPr>
      </w:pPr>
      <w:r w:rsidRPr="00E44B88">
        <w:rPr>
          <w:rFonts w:ascii="Noto Sans" w:hAnsi="Noto Sans" w:cs="Noto Sans"/>
          <w:b/>
          <w:bCs/>
          <w:sz w:val="16"/>
          <w:szCs w:val="16"/>
          <w:lang w:val="es-MX"/>
        </w:rPr>
        <w:t>Entrega Oportuna:</w:t>
      </w:r>
      <w:r w:rsidRPr="00E44B88">
        <w:rPr>
          <w:rFonts w:ascii="Noto Sans" w:hAnsi="Noto Sans" w:cs="Noto Sans"/>
          <w:sz w:val="16"/>
          <w:szCs w:val="16"/>
          <w:lang w:val="es-MX"/>
        </w:rPr>
        <w:t xml:space="preserve"> Dentro de los 15 (quince) días hábiles posteriores a la emisión de la solicitud de pedido (</w:t>
      </w:r>
      <w:r w:rsidRPr="0027507D">
        <w:rPr>
          <w:rFonts w:ascii="Noto Sans" w:hAnsi="Noto Sans" w:cs="Noto Sans"/>
          <w:b/>
          <w:sz w:val="16"/>
          <w:szCs w:val="16"/>
          <w:lang w:val="es-MX"/>
        </w:rPr>
        <w:t>ANEXO NÚMERO 2).</w:t>
      </w:r>
    </w:p>
    <w:p w14:paraId="0C96DC09" w14:textId="77777777" w:rsidR="00E44B88" w:rsidRPr="00E44B88" w:rsidRDefault="00E44B88" w:rsidP="00733A33">
      <w:pPr>
        <w:numPr>
          <w:ilvl w:val="0"/>
          <w:numId w:val="55"/>
        </w:numPr>
        <w:suppressAutoHyphens w:val="0"/>
        <w:jc w:val="both"/>
        <w:rPr>
          <w:rFonts w:ascii="Noto Sans" w:hAnsi="Noto Sans" w:cs="Noto Sans"/>
          <w:sz w:val="16"/>
          <w:szCs w:val="16"/>
          <w:lang w:val="es-MX"/>
        </w:rPr>
      </w:pPr>
      <w:r w:rsidRPr="00E44B88">
        <w:rPr>
          <w:rFonts w:ascii="Noto Sans" w:hAnsi="Noto Sans" w:cs="Noto Sans"/>
          <w:b/>
          <w:bCs/>
          <w:sz w:val="16"/>
          <w:szCs w:val="16"/>
          <w:lang w:val="es-MX"/>
        </w:rPr>
        <w:t>Periodo de Atraso:</w:t>
      </w:r>
      <w:r w:rsidRPr="00E44B88">
        <w:rPr>
          <w:rFonts w:ascii="Noto Sans" w:hAnsi="Noto Sans" w:cs="Noto Sans"/>
          <w:sz w:val="16"/>
          <w:szCs w:val="16"/>
          <w:lang w:val="es-MX"/>
        </w:rPr>
        <w:t xml:space="preserve"> Se podrá considerar un plazo de hasta 10 (diez) días naturales adicionales por atraso, sujeto a las penalizaciones correspondientes.</w:t>
      </w:r>
    </w:p>
    <w:p w14:paraId="1283F06E" w14:textId="77777777" w:rsidR="00E44B88" w:rsidRPr="00E44B88" w:rsidRDefault="00E44B88" w:rsidP="00E44B88">
      <w:pPr>
        <w:suppressAutoHyphens w:val="0"/>
        <w:jc w:val="both"/>
        <w:rPr>
          <w:rFonts w:ascii="Noto Sans" w:hAnsi="Noto Sans" w:cs="Noto Sans"/>
          <w:b/>
          <w:bCs/>
          <w:sz w:val="16"/>
          <w:szCs w:val="16"/>
          <w:lang w:val="es-MX"/>
        </w:rPr>
      </w:pPr>
    </w:p>
    <w:p w14:paraId="6AAB7769" w14:textId="77777777" w:rsidR="00E44B88" w:rsidRPr="00E44B88" w:rsidRDefault="00E44B88" w:rsidP="00733A33">
      <w:pPr>
        <w:numPr>
          <w:ilvl w:val="0"/>
          <w:numId w:val="54"/>
        </w:numPr>
        <w:tabs>
          <w:tab w:val="num" w:pos="720"/>
        </w:tabs>
        <w:suppressAutoHyphens w:val="0"/>
        <w:jc w:val="both"/>
        <w:rPr>
          <w:rFonts w:ascii="Noto Sans" w:hAnsi="Noto Sans" w:cs="Noto Sans"/>
          <w:sz w:val="16"/>
          <w:szCs w:val="16"/>
          <w:lang w:val="es-MX"/>
        </w:rPr>
      </w:pPr>
      <w:r w:rsidRPr="00E44B88">
        <w:rPr>
          <w:rFonts w:ascii="Noto Sans" w:hAnsi="Noto Sans" w:cs="Noto Sans"/>
          <w:b/>
          <w:bCs/>
          <w:sz w:val="16"/>
          <w:szCs w:val="16"/>
          <w:lang w:val="es-MX"/>
        </w:rPr>
        <w:t>Lugar, Horario y Logística</w:t>
      </w:r>
      <w:r w:rsidRPr="00E44B88">
        <w:rPr>
          <w:rFonts w:ascii="Noto Sans" w:hAnsi="Noto Sans" w:cs="Noto Sans"/>
          <w:sz w:val="16"/>
          <w:szCs w:val="16"/>
          <w:lang w:val="es-MX"/>
        </w:rPr>
        <w:t xml:space="preserve"> La entrega física de los bienes se realizará directamente en las oficinas de la Coordinación de Informática, ubicadas en: </w:t>
      </w:r>
    </w:p>
    <w:p w14:paraId="4F10F3F9" w14:textId="77777777" w:rsidR="00E44B88" w:rsidRPr="00E44B88" w:rsidRDefault="00E44B88" w:rsidP="00E44B88">
      <w:pPr>
        <w:suppressAutoHyphens w:val="0"/>
        <w:jc w:val="both"/>
        <w:rPr>
          <w:rFonts w:ascii="Noto Sans" w:hAnsi="Noto Sans" w:cs="Noto Sans"/>
          <w:sz w:val="16"/>
          <w:szCs w:val="16"/>
          <w:lang w:val="es-MX"/>
        </w:rPr>
      </w:pPr>
    </w:p>
    <w:p w14:paraId="586C88D3" w14:textId="77777777" w:rsidR="00E44B88" w:rsidRPr="00E44B88" w:rsidRDefault="00E44B88" w:rsidP="00733A33">
      <w:pPr>
        <w:numPr>
          <w:ilvl w:val="0"/>
          <w:numId w:val="56"/>
        </w:numPr>
        <w:tabs>
          <w:tab w:val="num" w:pos="720"/>
        </w:tabs>
        <w:suppressAutoHyphens w:val="0"/>
        <w:jc w:val="both"/>
        <w:rPr>
          <w:rFonts w:ascii="Noto Sans" w:hAnsi="Noto Sans" w:cs="Noto Sans"/>
          <w:sz w:val="16"/>
          <w:szCs w:val="16"/>
          <w:lang w:val="pt-PT"/>
        </w:rPr>
      </w:pPr>
      <w:r w:rsidRPr="00E44B88">
        <w:rPr>
          <w:rFonts w:ascii="Noto Sans" w:hAnsi="Noto Sans" w:cs="Noto Sans"/>
          <w:sz w:val="16"/>
          <w:szCs w:val="16"/>
          <w:lang w:val="pt-PT"/>
        </w:rPr>
        <w:t xml:space="preserve">Domicilio: Belisario Dominguez No 1000, Col. Independencia, C.P. 44340, Guadalajara </w:t>
      </w:r>
      <w:proofErr w:type="gramStart"/>
      <w:r w:rsidRPr="00E44B88">
        <w:rPr>
          <w:rFonts w:ascii="Noto Sans" w:hAnsi="Noto Sans" w:cs="Noto Sans"/>
          <w:sz w:val="16"/>
          <w:szCs w:val="16"/>
          <w:lang w:val="pt-PT"/>
        </w:rPr>
        <w:t>Jalisco</w:t>
      </w:r>
      <w:proofErr w:type="gramEnd"/>
    </w:p>
    <w:p w14:paraId="56C9D9AC" w14:textId="77777777" w:rsidR="00E44B88" w:rsidRPr="00E44B88" w:rsidRDefault="00E44B88" w:rsidP="00733A33">
      <w:pPr>
        <w:numPr>
          <w:ilvl w:val="0"/>
          <w:numId w:val="56"/>
        </w:numPr>
        <w:tabs>
          <w:tab w:val="num" w:pos="720"/>
        </w:tabs>
        <w:suppressAutoHyphens w:val="0"/>
        <w:jc w:val="both"/>
        <w:rPr>
          <w:rFonts w:ascii="Noto Sans" w:hAnsi="Noto Sans" w:cs="Noto Sans"/>
          <w:sz w:val="16"/>
          <w:szCs w:val="16"/>
          <w:lang w:val="es-MX"/>
        </w:rPr>
      </w:pPr>
      <w:r w:rsidRPr="00E44B88">
        <w:rPr>
          <w:rFonts w:ascii="Noto Sans" w:hAnsi="Noto Sans" w:cs="Noto Sans"/>
          <w:sz w:val="16"/>
          <w:szCs w:val="16"/>
          <w:lang w:val="es-MX"/>
        </w:rPr>
        <w:t>Horario de Recepción: de 8:00 a 15:00 horas en días hábiles de lunes a viernes</w:t>
      </w:r>
    </w:p>
    <w:p w14:paraId="18B07F37" w14:textId="77777777" w:rsidR="00E44B88" w:rsidRPr="00E44B88" w:rsidRDefault="00E44B88" w:rsidP="00E44B88">
      <w:pPr>
        <w:suppressAutoHyphens w:val="0"/>
        <w:jc w:val="both"/>
        <w:rPr>
          <w:rFonts w:ascii="Noto Sans" w:hAnsi="Noto Sans" w:cs="Noto Sans"/>
          <w:sz w:val="16"/>
          <w:szCs w:val="16"/>
          <w:lang w:val="es-MX"/>
        </w:rPr>
      </w:pPr>
    </w:p>
    <w:p w14:paraId="460D31C1" w14:textId="77777777" w:rsidR="00E44B88" w:rsidRPr="00E44B88" w:rsidRDefault="00E44B88" w:rsidP="00E44B88">
      <w:pPr>
        <w:suppressAutoHyphens w:val="0"/>
        <w:jc w:val="both"/>
        <w:rPr>
          <w:rFonts w:ascii="Noto Sans" w:hAnsi="Noto Sans" w:cs="Noto Sans"/>
          <w:sz w:val="16"/>
          <w:szCs w:val="16"/>
          <w:lang w:val="es-MX"/>
        </w:rPr>
      </w:pPr>
      <w:r w:rsidRPr="00E44B88">
        <w:rPr>
          <w:rFonts w:ascii="Noto Sans" w:hAnsi="Noto Sans" w:cs="Noto Sans"/>
          <w:sz w:val="16"/>
          <w:szCs w:val="16"/>
          <w:lang w:val="es-MX"/>
        </w:rPr>
        <w:lastRenderedPageBreak/>
        <w:t>La transportación, maniobras de carga y descarga, así como el aseguramiento de los bienes, correrán por cuenta y riesgo del proveedor hasta que estos sean recibidos de conformidad por el Instituto. Por necesidades operativas, el lugar de entrega podrá ser modificado previo acuerdo entre las partes, sin que esto represente un incremento en los precios pactados.</w:t>
      </w:r>
    </w:p>
    <w:p w14:paraId="033A8B9D" w14:textId="77777777" w:rsidR="00E44B88" w:rsidRPr="00E44B88" w:rsidRDefault="00E44B88" w:rsidP="00E44B88">
      <w:pPr>
        <w:suppressAutoHyphens w:val="0"/>
        <w:jc w:val="both"/>
        <w:rPr>
          <w:rFonts w:ascii="Noto Sans" w:hAnsi="Noto Sans" w:cs="Noto Sans"/>
          <w:sz w:val="16"/>
          <w:szCs w:val="16"/>
          <w:lang w:val="es-MX"/>
        </w:rPr>
      </w:pPr>
    </w:p>
    <w:p w14:paraId="780AB8FC" w14:textId="77777777" w:rsidR="00E44B88" w:rsidRPr="00E44B88" w:rsidRDefault="00E44B88" w:rsidP="00733A33">
      <w:pPr>
        <w:numPr>
          <w:ilvl w:val="0"/>
          <w:numId w:val="54"/>
        </w:numPr>
        <w:tabs>
          <w:tab w:val="num" w:pos="720"/>
        </w:tabs>
        <w:suppressAutoHyphens w:val="0"/>
        <w:jc w:val="both"/>
        <w:rPr>
          <w:rFonts w:ascii="Noto Sans" w:hAnsi="Noto Sans" w:cs="Noto Sans"/>
          <w:sz w:val="16"/>
          <w:szCs w:val="16"/>
          <w:lang w:val="es-MX"/>
        </w:rPr>
      </w:pPr>
      <w:r w:rsidRPr="00E44B88">
        <w:rPr>
          <w:rFonts w:ascii="Noto Sans" w:hAnsi="Noto Sans" w:cs="Noto Sans"/>
          <w:b/>
          <w:bCs/>
          <w:sz w:val="16"/>
          <w:szCs w:val="16"/>
          <w:lang w:val="es-MX"/>
        </w:rPr>
        <w:t>Verificación y Aceptación de los Bienes</w:t>
      </w:r>
      <w:r w:rsidRPr="00E44B88">
        <w:rPr>
          <w:rFonts w:ascii="Noto Sans" w:hAnsi="Noto Sans" w:cs="Noto Sans"/>
          <w:sz w:val="16"/>
          <w:szCs w:val="16"/>
          <w:lang w:val="es-MX"/>
        </w:rPr>
        <w:t xml:space="preserve"> Al momento de la recepción, la Coordinación de Informática realizará una verificación visual aleatoria para constatar que los bienes cumplan con la descripción técnica de la propuesta y las condiciones del contrato.</w:t>
      </w:r>
    </w:p>
    <w:p w14:paraId="4E67892B" w14:textId="77777777" w:rsidR="00E44B88" w:rsidRPr="00E44B88" w:rsidRDefault="00E44B88" w:rsidP="00E44B88">
      <w:pPr>
        <w:suppressAutoHyphens w:val="0"/>
        <w:jc w:val="both"/>
        <w:rPr>
          <w:rFonts w:ascii="Noto Sans" w:hAnsi="Noto Sans" w:cs="Noto Sans"/>
          <w:sz w:val="16"/>
          <w:szCs w:val="16"/>
          <w:lang w:val="es-MX"/>
        </w:rPr>
      </w:pPr>
    </w:p>
    <w:p w14:paraId="75061D7F" w14:textId="77777777" w:rsidR="00E44B88" w:rsidRPr="00E44B88" w:rsidRDefault="00E44B88" w:rsidP="00E44B88">
      <w:pPr>
        <w:suppressAutoHyphens w:val="0"/>
        <w:jc w:val="both"/>
        <w:rPr>
          <w:rFonts w:ascii="Noto Sans" w:hAnsi="Noto Sans" w:cs="Noto Sans"/>
          <w:sz w:val="16"/>
          <w:szCs w:val="16"/>
          <w:lang w:val="es-MX"/>
        </w:rPr>
      </w:pPr>
      <w:r w:rsidRPr="00E44B88">
        <w:rPr>
          <w:rFonts w:ascii="Noto Sans" w:hAnsi="Noto Sans" w:cs="Noto Sans"/>
          <w:sz w:val="16"/>
          <w:szCs w:val="16"/>
          <w:lang w:val="es-MX"/>
        </w:rPr>
        <w:t xml:space="preserve">Para formalizar la entrega, el licitante adjudicado deberá presentar un Acta de Entrega-Recepción en hoja membretada, en tres tantos, de acuerdo con el formato establecido en el </w:t>
      </w:r>
      <w:r w:rsidRPr="0027507D">
        <w:rPr>
          <w:rFonts w:ascii="Noto Sans" w:hAnsi="Noto Sans" w:cs="Noto Sans"/>
          <w:b/>
          <w:sz w:val="16"/>
          <w:szCs w:val="16"/>
          <w:lang w:val="es-MX"/>
        </w:rPr>
        <w:t>ANEXO NÚMERO 3.</w:t>
      </w:r>
    </w:p>
    <w:p w14:paraId="3ADE47CC" w14:textId="77777777" w:rsidR="00C1121B" w:rsidRPr="00C1121B" w:rsidRDefault="00C1121B" w:rsidP="00C1121B">
      <w:pPr>
        <w:suppressAutoHyphens w:val="0"/>
        <w:jc w:val="both"/>
        <w:rPr>
          <w:rFonts w:ascii="Noto Sans" w:hAnsi="Noto Sans" w:cs="Noto Sans"/>
          <w:b/>
          <w:sz w:val="16"/>
          <w:szCs w:val="16"/>
        </w:rPr>
      </w:pPr>
    </w:p>
    <w:p w14:paraId="7C753A3E" w14:textId="77777777" w:rsidR="00C1121B" w:rsidRPr="00C1121B" w:rsidRDefault="00C1121B" w:rsidP="00C1121B">
      <w:pPr>
        <w:suppressAutoHyphens w:val="0"/>
        <w:jc w:val="both"/>
        <w:rPr>
          <w:rFonts w:ascii="Noto Sans" w:hAnsi="Noto Sans" w:cs="Noto Sans"/>
          <w:sz w:val="16"/>
          <w:szCs w:val="16"/>
        </w:rPr>
      </w:pPr>
      <w:r w:rsidRPr="00C1121B">
        <w:rPr>
          <w:rFonts w:ascii="Noto Sans" w:hAnsi="Noto Sans" w:cs="Noto Sans"/>
          <w:sz w:val="16"/>
          <w:szCs w:val="16"/>
        </w:rPr>
        <w:t>La transportación de los bienes, las maniobras de carga y descarga en el lugar de entrega serán a cargo del proveedor, así como el aseguramiento de los bienes, hasta que estos sean recibidos de conformidad por el Instituto.</w:t>
      </w:r>
    </w:p>
    <w:p w14:paraId="38485442" w14:textId="77777777" w:rsidR="00C1121B" w:rsidRPr="00C1121B" w:rsidRDefault="00C1121B" w:rsidP="00C1121B">
      <w:pPr>
        <w:suppressAutoHyphens w:val="0"/>
        <w:jc w:val="both"/>
        <w:rPr>
          <w:rFonts w:ascii="Noto Sans" w:hAnsi="Noto Sans" w:cs="Noto Sans"/>
          <w:sz w:val="16"/>
          <w:szCs w:val="16"/>
        </w:rPr>
      </w:pPr>
    </w:p>
    <w:p w14:paraId="49D54C01" w14:textId="77777777" w:rsidR="00C1121B" w:rsidRPr="00C1121B" w:rsidRDefault="00C1121B" w:rsidP="00C1121B">
      <w:pPr>
        <w:suppressAutoHyphens w:val="0"/>
        <w:jc w:val="both"/>
        <w:rPr>
          <w:rFonts w:ascii="Noto Sans" w:hAnsi="Noto Sans" w:cs="Noto Sans"/>
          <w:sz w:val="16"/>
          <w:szCs w:val="16"/>
        </w:rPr>
      </w:pPr>
      <w:r w:rsidRPr="00C1121B">
        <w:rPr>
          <w:rFonts w:ascii="Noto Sans" w:hAnsi="Noto Sans" w:cs="Noto Sans"/>
          <w:sz w:val="16"/>
          <w:szCs w:val="16"/>
        </w:rPr>
        <w:t>Por necesidades del Instituto y sin obligación adicional para éste, al mismo precio pactado inicialmente y previo acuerdo de las partes, se podrá modificar el lugar de la entrega de los bienes, sin que esto signifique incremento en los precios.</w:t>
      </w:r>
    </w:p>
    <w:p w14:paraId="16D1AF03" w14:textId="77777777" w:rsidR="00C1121B" w:rsidRPr="00C1121B" w:rsidRDefault="00C1121B" w:rsidP="00C1121B">
      <w:pPr>
        <w:jc w:val="both"/>
        <w:rPr>
          <w:rFonts w:ascii="Noto Sans" w:hAnsi="Noto Sans" w:cs="Noto Sans"/>
          <w:sz w:val="16"/>
          <w:szCs w:val="16"/>
        </w:rPr>
      </w:pPr>
    </w:p>
    <w:p w14:paraId="0533C81B" w14:textId="77777777" w:rsidR="00C1121B" w:rsidRDefault="00C1121B" w:rsidP="00C1121B">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color w:val="000000" w:themeColor="text1"/>
          <w:kern w:val="1"/>
          <w:sz w:val="16"/>
          <w:szCs w:val="16"/>
          <w:u w:val="single"/>
        </w:rPr>
      </w:pPr>
      <w:r w:rsidRPr="00C1121B">
        <w:rPr>
          <w:rFonts w:ascii="Noto Sans" w:hAnsi="Noto Sans" w:cs="Noto Sans"/>
          <w:b/>
          <w:color w:val="000000" w:themeColor="text1"/>
          <w:kern w:val="1"/>
          <w:sz w:val="16"/>
          <w:szCs w:val="16"/>
          <w:u w:val="single"/>
        </w:rPr>
        <w:t>GARANTÍAS DE LOS BIENES ADQUIRIDOS</w:t>
      </w:r>
    </w:p>
    <w:p w14:paraId="7A226267" w14:textId="18A64FD8"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u w:val="single"/>
          <w:lang w:val="es-MX"/>
        </w:rPr>
      </w:pPr>
      <w:r w:rsidRPr="00152B83">
        <w:rPr>
          <w:rFonts w:ascii="Noto Sans" w:hAnsi="Noto Sans" w:cs="Noto Sans"/>
          <w:sz w:val="16"/>
          <w:szCs w:val="16"/>
          <w:lang w:val="es-MX"/>
        </w:rPr>
        <w:t xml:space="preserve">El </w:t>
      </w:r>
      <w:r w:rsidR="005265DC">
        <w:rPr>
          <w:rFonts w:ascii="Noto Sans" w:hAnsi="Noto Sans" w:cs="Noto Sans"/>
          <w:sz w:val="16"/>
          <w:szCs w:val="16"/>
          <w:lang w:val="es-MX"/>
        </w:rPr>
        <w:t>cotizante</w:t>
      </w:r>
      <w:r w:rsidRPr="00152B83">
        <w:rPr>
          <w:rFonts w:ascii="Noto Sans" w:hAnsi="Noto Sans" w:cs="Noto Sans"/>
          <w:sz w:val="16"/>
          <w:szCs w:val="16"/>
          <w:lang w:val="es-MX"/>
        </w:rPr>
        <w:t xml:space="preserve"> adjudicado deberá de otorgar una carta de garantía firmada por el representante legal sobre los Insumos, Herramientas y Periféricos para la Infraestructura de Tecnologías de Información, descritos en el </w:t>
      </w:r>
      <w:r w:rsidRPr="00152B83">
        <w:rPr>
          <w:rFonts w:ascii="Noto Sans" w:hAnsi="Noto Sans" w:cs="Noto Sans"/>
          <w:b/>
          <w:bCs/>
          <w:sz w:val="16"/>
          <w:szCs w:val="16"/>
          <w:lang w:val="es-MX"/>
        </w:rPr>
        <w:t>A</w:t>
      </w:r>
      <w:r w:rsidR="0027507D">
        <w:rPr>
          <w:rFonts w:ascii="Noto Sans" w:hAnsi="Noto Sans" w:cs="Noto Sans"/>
          <w:b/>
          <w:bCs/>
          <w:sz w:val="16"/>
          <w:szCs w:val="16"/>
          <w:lang w:val="es-MX"/>
        </w:rPr>
        <w:t>NEXO NÚMERO 3 A</w:t>
      </w:r>
      <w:r w:rsidRPr="00152B83">
        <w:rPr>
          <w:rFonts w:ascii="Noto Sans" w:hAnsi="Noto Sans" w:cs="Noto Sans"/>
          <w:b/>
          <w:bCs/>
          <w:sz w:val="16"/>
          <w:szCs w:val="16"/>
          <w:lang w:val="es-MX"/>
        </w:rPr>
        <w:t xml:space="preserve"> (</w:t>
      </w:r>
      <w:r w:rsidR="0027507D">
        <w:rPr>
          <w:rFonts w:ascii="Noto Sans" w:hAnsi="Noto Sans" w:cs="Noto Sans"/>
          <w:b/>
          <w:bCs/>
          <w:sz w:val="16"/>
          <w:szCs w:val="16"/>
          <w:lang w:val="es-MX"/>
        </w:rPr>
        <w:t>TRES A</w:t>
      </w:r>
      <w:r w:rsidRPr="00152B83">
        <w:rPr>
          <w:rFonts w:ascii="Noto Sans" w:hAnsi="Noto Sans" w:cs="Noto Sans"/>
          <w:b/>
          <w:bCs/>
          <w:sz w:val="16"/>
          <w:szCs w:val="16"/>
          <w:lang w:val="es-MX"/>
        </w:rPr>
        <w:t>)</w:t>
      </w:r>
      <w:r w:rsidRPr="00152B83">
        <w:rPr>
          <w:rFonts w:ascii="Noto Sans" w:hAnsi="Noto Sans" w:cs="Noto Sans"/>
          <w:sz w:val="16"/>
          <w:szCs w:val="16"/>
          <w:lang w:val="es-MX"/>
        </w:rPr>
        <w:t xml:space="preserve">, durante un periodo de 12 meses contados a partir de la aceptación por parte de la Coordinación de Informática, con cobertura amplia contra vicios ocultos, defectos de fabricación o cualquier daño que presenten en el lugar donde estén operando, </w:t>
      </w:r>
      <w:r w:rsidRPr="00152B83">
        <w:rPr>
          <w:rFonts w:ascii="Noto Sans" w:hAnsi="Noto Sans" w:cs="Noto Sans"/>
          <w:sz w:val="16"/>
          <w:szCs w:val="16"/>
          <w:u w:val="single"/>
          <w:lang w:val="es-MX"/>
        </w:rPr>
        <w:t>la cual deberá de ser presentada al momento de la entrega de los bienes donde manifieste lo antes requerido.</w:t>
      </w:r>
    </w:p>
    <w:p w14:paraId="1780EAC6" w14:textId="77777777" w:rsidR="00C1121B" w:rsidRDefault="00C1121B" w:rsidP="00C1121B">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bCs/>
          <w:sz w:val="16"/>
          <w:szCs w:val="16"/>
        </w:rPr>
      </w:pPr>
      <w:r w:rsidRPr="00C1121B">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es decir </w:t>
      </w:r>
      <w:r w:rsidRPr="00C1121B">
        <w:rPr>
          <w:rFonts w:ascii="Noto Sans" w:hAnsi="Noto Sans" w:cs="Noto Sans"/>
          <w:b/>
          <w:bCs/>
          <w:sz w:val="16"/>
          <w:szCs w:val="16"/>
        </w:rPr>
        <w:t xml:space="preserve">quedara en resguardo del Instituto hasta que pase el periodo de la garantía siendo 12 meses contados a partir de la aceptación por parte de la Coordinación de Informática. </w:t>
      </w:r>
    </w:p>
    <w:p w14:paraId="071267E2" w14:textId="77777777" w:rsidR="00152B83" w:rsidRDefault="00152B83" w:rsidP="00C1121B">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bCs/>
          <w:sz w:val="16"/>
          <w:szCs w:val="16"/>
        </w:rPr>
      </w:pPr>
    </w:p>
    <w:p w14:paraId="2BD7DF31" w14:textId="0AC372A9"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bCs/>
          <w:sz w:val="16"/>
          <w:szCs w:val="16"/>
          <w:u w:val="single"/>
        </w:rPr>
      </w:pPr>
      <w:r w:rsidRPr="00152B83">
        <w:rPr>
          <w:rFonts w:ascii="Noto Sans" w:hAnsi="Noto Sans" w:cs="Noto Sans"/>
          <w:b/>
          <w:bCs/>
          <w:sz w:val="16"/>
          <w:szCs w:val="16"/>
          <w:u w:val="single"/>
        </w:rPr>
        <w:t>CONDICIONES DE ACEPTACIÓN</w:t>
      </w:r>
    </w:p>
    <w:p w14:paraId="19339F2E" w14:textId="6827FC33"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Cs/>
          <w:sz w:val="16"/>
          <w:szCs w:val="16"/>
        </w:rPr>
      </w:pPr>
      <w:r w:rsidRPr="00152B83">
        <w:rPr>
          <w:rFonts w:ascii="Noto Sans" w:hAnsi="Noto Sans" w:cs="Noto Sans"/>
          <w:bCs/>
          <w:sz w:val="16"/>
          <w:szCs w:val="16"/>
        </w:rPr>
        <w:t>Por conducto del Administrador del contrato, se podrá solicitar al Proveedor el canje de los bienes que presenten defectos a simple vista o de fabricación, especificaciones destinadas a las establecidas en el contrato o bien, calidad inferior a la propuesta, inclusive por vicios ocultos. En cualquier caso, el Instituto notificara al Proveedor dentro del periodo de 5 días naturales siguientes a la recepción de los bienes, comprometiéndose éste a sustituir los bi</w:t>
      </w:r>
      <w:r>
        <w:rPr>
          <w:rFonts w:ascii="Noto Sans" w:hAnsi="Noto Sans" w:cs="Noto Sans"/>
          <w:bCs/>
          <w:sz w:val="16"/>
          <w:szCs w:val="16"/>
        </w:rPr>
        <w:t>e</w:t>
      </w:r>
      <w:r w:rsidRPr="00152B83">
        <w:rPr>
          <w:rFonts w:ascii="Noto Sans" w:hAnsi="Noto Sans" w:cs="Noto Sans"/>
          <w:bCs/>
          <w:sz w:val="16"/>
          <w:szCs w:val="16"/>
        </w:rPr>
        <w:t>nes por uno nuevo, en un plazo máximo de 5 días naturales a entra satisfacción del Instituto, contados a partir de la fecha de notificación por parte del Instituto.</w:t>
      </w:r>
    </w:p>
    <w:p w14:paraId="652DBE3F" w14:textId="77777777" w:rsid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Cs/>
          <w:sz w:val="16"/>
          <w:szCs w:val="16"/>
        </w:rPr>
      </w:pPr>
      <w:r w:rsidRPr="00152B83">
        <w:rPr>
          <w:rFonts w:ascii="Noto Sans" w:hAnsi="Noto Sans" w:cs="Noto Sans"/>
          <w:bCs/>
          <w:sz w:val="16"/>
          <w:szCs w:val="16"/>
        </w:rPr>
        <w:t>Durante la recepción, los bienes estarán sujetos a una verificación visual aleatoria con el objeto de revisar que se entreguen conforme con la descripción ofrecida en la propuesta, así como las condiciones requeridas en la presente.</w:t>
      </w:r>
    </w:p>
    <w:p w14:paraId="60D1C2B0" w14:textId="77777777"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Cs/>
          <w:sz w:val="16"/>
          <w:szCs w:val="16"/>
        </w:rPr>
      </w:pPr>
    </w:p>
    <w:p w14:paraId="600DEB99" w14:textId="77777777"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bCs/>
          <w:color w:val="000000" w:themeColor="text1"/>
          <w:kern w:val="1"/>
          <w:sz w:val="16"/>
          <w:szCs w:val="16"/>
        </w:rPr>
      </w:pPr>
      <w:r w:rsidRPr="00152B83">
        <w:rPr>
          <w:rFonts w:ascii="Noto Sans" w:hAnsi="Noto Sans" w:cs="Noto Sans"/>
          <w:b/>
          <w:bCs/>
          <w:color w:val="000000" w:themeColor="text1"/>
          <w:kern w:val="1"/>
          <w:sz w:val="16"/>
          <w:szCs w:val="16"/>
        </w:rPr>
        <w:t>Al momento de la entrega de los bienes:</w:t>
      </w:r>
    </w:p>
    <w:p w14:paraId="111447FE" w14:textId="77777777"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b/>
          <w:bCs/>
          <w:color w:val="000000" w:themeColor="text1"/>
          <w:kern w:val="1"/>
          <w:sz w:val="16"/>
          <w:szCs w:val="16"/>
        </w:rPr>
      </w:pPr>
      <w:r w:rsidRPr="00152B83">
        <w:rPr>
          <w:rFonts w:ascii="Noto Sans" w:hAnsi="Noto Sans" w:cs="Noto Sans"/>
          <w:b/>
          <w:bCs/>
          <w:color w:val="000000" w:themeColor="text1"/>
          <w:kern w:val="1"/>
          <w:sz w:val="16"/>
          <w:szCs w:val="16"/>
        </w:rPr>
        <w:t>Garantía de Calidad</w:t>
      </w:r>
    </w:p>
    <w:p w14:paraId="521A94F8" w14:textId="77777777" w:rsidR="00152B83" w:rsidRPr="00152B83" w:rsidRDefault="00152B83" w:rsidP="00152B83">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color w:val="000000" w:themeColor="text1"/>
          <w:kern w:val="1"/>
          <w:sz w:val="16"/>
          <w:szCs w:val="16"/>
        </w:rPr>
      </w:pPr>
      <w:r w:rsidRPr="00152B83">
        <w:rPr>
          <w:rFonts w:ascii="Noto Sans" w:hAnsi="Noto Sans" w:cs="Noto Sans"/>
          <w:color w:val="000000" w:themeColor="text1"/>
          <w:kern w:val="1"/>
          <w:sz w:val="16"/>
          <w:szCs w:val="16"/>
        </w:rPr>
        <w:t>Cartas Garantía: El proveedor deberá presentar escrito, preferentemente en papel membretado, mediante el cual, por su propio derecho o a través de su representante legal, documento que garantice la calidad de los Insumos, Herramientas y Periféricos para la Infraestructura de Tecnologías de Información que entrega, las cuales deberán de ser nuevas y originales y que no hayan pasado por un proceso de re-manufactura o similar, y en caso de detectar defectos de calidad, el proveedor se compromete al canje de las mismas.</w:t>
      </w:r>
    </w:p>
    <w:p w14:paraId="47BB5AD0" w14:textId="77777777" w:rsidR="00C1121B" w:rsidRPr="00C1121B" w:rsidRDefault="00C1121B" w:rsidP="00C1121B">
      <w:pPr>
        <w:ind w:right="227"/>
        <w:jc w:val="both"/>
        <w:rPr>
          <w:rFonts w:ascii="Noto Sans" w:hAnsi="Noto Sans" w:cs="Noto Sans"/>
          <w:sz w:val="16"/>
          <w:szCs w:val="16"/>
        </w:rPr>
      </w:pPr>
    </w:p>
    <w:p w14:paraId="7997AFD5" w14:textId="77777777" w:rsidR="00C1121B" w:rsidRPr="00C1121B" w:rsidRDefault="00C1121B" w:rsidP="00C1121B">
      <w:pPr>
        <w:ind w:right="227"/>
        <w:jc w:val="both"/>
        <w:rPr>
          <w:rFonts w:ascii="Noto Sans" w:hAnsi="Noto Sans" w:cs="Noto Sans"/>
          <w:b/>
          <w:sz w:val="16"/>
          <w:szCs w:val="16"/>
        </w:rPr>
      </w:pPr>
      <w:r w:rsidRPr="00C1121B">
        <w:rPr>
          <w:rFonts w:ascii="Noto Sans" w:hAnsi="Noto Sans" w:cs="Noto Sans"/>
          <w:b/>
          <w:sz w:val="16"/>
          <w:szCs w:val="16"/>
        </w:rPr>
        <w:t>11.1 PENAS CONVENCIONALES:</w:t>
      </w:r>
    </w:p>
    <w:p w14:paraId="4B416927" w14:textId="77777777" w:rsidR="00C1121B" w:rsidRPr="00C1121B" w:rsidRDefault="00C1121B" w:rsidP="00C1121B">
      <w:pPr>
        <w:jc w:val="both"/>
        <w:rPr>
          <w:rFonts w:ascii="Noto Sans" w:hAnsi="Noto Sans" w:cs="Noto Sans"/>
          <w:sz w:val="16"/>
          <w:szCs w:val="16"/>
        </w:rPr>
      </w:pPr>
    </w:p>
    <w:p w14:paraId="276BD0DD" w14:textId="77777777" w:rsidR="00C1121B" w:rsidRPr="00C1121B" w:rsidRDefault="00C1121B" w:rsidP="00C1121B">
      <w:pPr>
        <w:jc w:val="both"/>
        <w:rPr>
          <w:rFonts w:ascii="Noto Sans" w:hAnsi="Noto Sans" w:cs="Noto Sans"/>
          <w:sz w:val="16"/>
          <w:szCs w:val="16"/>
        </w:rPr>
      </w:pPr>
      <w:r w:rsidRPr="00C1121B">
        <w:rPr>
          <w:rFonts w:ascii="Noto Sans" w:hAnsi="Noto Sans" w:cs="Noto Sans"/>
          <w:sz w:val="16"/>
          <w:szCs w:val="16"/>
        </w:rPr>
        <w:t>De conformidad con lo establecido en el artículo 75 de la nueva ley de adquisiciones, arrendamientos y Servicio del sector público, “el IMSS” aplicará penas convencionales a “el PROVEEDOR”, cuando existan incumplimientos en la fecha pactada para la entrega de los bienes contratados, será del 1% (uno por ciento), por cada día de atraso, calculadas sobre el valor del bien o concepto incumplido y sin considerar el impuesto al valor agregado, en los siguientes supuestos:</w:t>
      </w:r>
    </w:p>
    <w:p w14:paraId="6E388400" w14:textId="77777777" w:rsidR="00C1121B" w:rsidRPr="00C1121B" w:rsidRDefault="00C1121B" w:rsidP="00C1121B">
      <w:pPr>
        <w:jc w:val="both"/>
        <w:rPr>
          <w:rFonts w:ascii="Noto Sans" w:hAnsi="Noto Sans" w:cs="Noto Sans"/>
          <w:sz w:val="16"/>
          <w:szCs w:val="16"/>
        </w:rPr>
      </w:pPr>
    </w:p>
    <w:p w14:paraId="092CEC6A" w14:textId="77777777" w:rsidR="00C1121B" w:rsidRPr="00C1121B" w:rsidRDefault="00C1121B" w:rsidP="00C1121B">
      <w:pPr>
        <w:jc w:val="both"/>
        <w:rPr>
          <w:rFonts w:ascii="Noto Sans" w:hAnsi="Noto Sans" w:cs="Noto Sans"/>
          <w:sz w:val="16"/>
          <w:szCs w:val="16"/>
        </w:rPr>
      </w:pPr>
      <w:r w:rsidRPr="00C1121B">
        <w:rPr>
          <w:rFonts w:ascii="Noto Sans" w:hAnsi="Noto Sans" w:cs="Noto Sans"/>
          <w:sz w:val="16"/>
          <w:szCs w:val="16"/>
        </w:rPr>
        <w:lastRenderedPageBreak/>
        <w:t>La pena convencional por atraso se calculará por cada día de incumplimiento hasta un máximo de 10 días naturales, de acuerdo con el porcentaje de penalización establecido, aplicado al valor de los bienes suministrados con atraso y de manera proporcional al importe de la garantía de cumplimiento que corresponda a la partida que se trate. La suma de las penas convencionales no deberá exceder el importe de dicha garantía.</w:t>
      </w:r>
    </w:p>
    <w:p w14:paraId="1B764E17" w14:textId="77777777" w:rsidR="00C1121B" w:rsidRPr="00C1121B" w:rsidRDefault="00C1121B" w:rsidP="00C1121B">
      <w:pPr>
        <w:pStyle w:val="Prrafodelista"/>
        <w:jc w:val="both"/>
        <w:rPr>
          <w:rFonts w:ascii="Noto Sans" w:hAnsi="Noto Sans" w:cs="Noto Sans"/>
          <w:sz w:val="16"/>
          <w:szCs w:val="16"/>
          <w:lang w:eastAsia="en-US"/>
        </w:rPr>
      </w:pPr>
    </w:p>
    <w:tbl>
      <w:tblPr>
        <w:tblW w:w="10206" w:type="dxa"/>
        <w:jc w:val="center"/>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693"/>
        <w:gridCol w:w="3394"/>
        <w:gridCol w:w="3410"/>
      </w:tblGrid>
      <w:tr w:rsidR="00152B83" w14:paraId="7D168283" w14:textId="77777777" w:rsidTr="00152B83">
        <w:trPr>
          <w:trHeight w:val="242"/>
          <w:jc w:val="center"/>
        </w:trPr>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0308B0" w14:textId="77777777" w:rsidR="00152B83" w:rsidRDefault="00152B83">
            <w:pPr>
              <w:jc w:val="center"/>
              <w:rPr>
                <w:rFonts w:ascii="Noto Sans" w:hAnsi="Noto Sans" w:cs="Noto Sans"/>
                <w:b/>
                <w:bCs/>
                <w:color w:val="000000"/>
                <w:sz w:val="16"/>
                <w:szCs w:val="16"/>
                <w:lang w:val="es-MX"/>
              </w:rPr>
            </w:pPr>
            <w:r>
              <w:rPr>
                <w:rFonts w:ascii="Noto Sans" w:hAnsi="Noto Sans" w:cs="Noto Sans"/>
                <w:b/>
                <w:bCs/>
                <w:color w:val="000000"/>
                <w:sz w:val="16"/>
                <w:szCs w:val="16"/>
                <w:lang w:val="es-MX"/>
              </w:rPr>
              <w:t>No.</w:t>
            </w:r>
          </w:p>
        </w:tc>
        <w:tc>
          <w:tcPr>
            <w:tcW w:w="26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A711244" w14:textId="77777777" w:rsidR="00152B83" w:rsidRDefault="00152B83">
            <w:pPr>
              <w:jc w:val="center"/>
              <w:rPr>
                <w:rFonts w:ascii="Noto Sans" w:hAnsi="Noto Sans" w:cs="Noto Sans"/>
                <w:b/>
                <w:bCs/>
                <w:color w:val="000000"/>
                <w:sz w:val="16"/>
                <w:szCs w:val="16"/>
                <w:lang w:val="es-MX"/>
              </w:rPr>
            </w:pPr>
            <w:r>
              <w:rPr>
                <w:rFonts w:ascii="Noto Sans" w:hAnsi="Noto Sans" w:cs="Noto Sans"/>
                <w:b/>
                <w:bCs/>
                <w:color w:val="000000"/>
                <w:sz w:val="16"/>
                <w:szCs w:val="16"/>
                <w:lang w:val="es-MX"/>
              </w:rPr>
              <w:t>Concepto</w:t>
            </w:r>
          </w:p>
        </w:tc>
        <w:tc>
          <w:tcPr>
            <w:tcW w:w="339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D69BBC" w14:textId="77777777" w:rsidR="00152B83" w:rsidRDefault="00152B83">
            <w:pPr>
              <w:jc w:val="center"/>
              <w:rPr>
                <w:rFonts w:ascii="Noto Sans" w:hAnsi="Noto Sans" w:cs="Noto Sans"/>
                <w:b/>
                <w:bCs/>
                <w:color w:val="000000"/>
                <w:sz w:val="16"/>
                <w:szCs w:val="16"/>
                <w:lang w:val="es-MX"/>
              </w:rPr>
            </w:pPr>
            <w:r>
              <w:rPr>
                <w:rFonts w:ascii="Noto Sans" w:hAnsi="Noto Sans" w:cs="Noto Sans"/>
                <w:b/>
                <w:bCs/>
                <w:color w:val="000000"/>
                <w:sz w:val="16"/>
                <w:szCs w:val="16"/>
                <w:lang w:val="es-MX"/>
              </w:rPr>
              <w:t>Nivel de entrega</w:t>
            </w:r>
          </w:p>
        </w:tc>
        <w:tc>
          <w:tcPr>
            <w:tcW w:w="341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215DC1" w14:textId="77777777" w:rsidR="00152B83" w:rsidRDefault="00152B83">
            <w:pPr>
              <w:jc w:val="center"/>
              <w:rPr>
                <w:rFonts w:ascii="Noto Sans" w:hAnsi="Noto Sans" w:cs="Noto Sans"/>
                <w:b/>
                <w:bCs/>
                <w:color w:val="000000"/>
                <w:sz w:val="16"/>
                <w:szCs w:val="16"/>
                <w:lang w:val="es-MX"/>
              </w:rPr>
            </w:pPr>
            <w:r>
              <w:rPr>
                <w:rFonts w:ascii="Noto Sans" w:hAnsi="Noto Sans" w:cs="Noto Sans"/>
                <w:b/>
                <w:bCs/>
                <w:color w:val="000000"/>
                <w:sz w:val="16"/>
                <w:szCs w:val="16"/>
                <w:lang w:val="es-MX"/>
              </w:rPr>
              <w:t>Pena</w:t>
            </w:r>
          </w:p>
        </w:tc>
      </w:tr>
      <w:tr w:rsidR="00152B83" w14:paraId="67C21A6D" w14:textId="77777777" w:rsidTr="00152B83">
        <w:trPr>
          <w:trHeight w:val="105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399CDC7"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78449B"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Por atraso en la entrega de los Insumos, Herramientas y Periféricos señaladas en el anexo numero 2 (Dos)</w:t>
            </w:r>
          </w:p>
        </w:tc>
        <w:tc>
          <w:tcPr>
            <w:tcW w:w="3394" w:type="dxa"/>
            <w:tcBorders>
              <w:top w:val="single" w:sz="4" w:space="0" w:color="auto"/>
              <w:left w:val="single" w:sz="4" w:space="0" w:color="auto"/>
              <w:bottom w:val="single" w:sz="4" w:space="0" w:color="auto"/>
              <w:right w:val="single" w:sz="4" w:space="0" w:color="auto"/>
            </w:tcBorders>
            <w:vAlign w:val="center"/>
            <w:hideMark/>
          </w:tcPr>
          <w:p w14:paraId="06ECA4B6"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 xml:space="preserve">Atraso en la entrega de los bienes que solicite el Instituto mediante correo electrónico y/o de manera presencial señalados en el anexo </w:t>
            </w:r>
            <w:proofErr w:type="spellStart"/>
            <w:r>
              <w:rPr>
                <w:rFonts w:ascii="Noto Sans" w:hAnsi="Noto Sans" w:cs="Noto Sans"/>
                <w:color w:val="000000"/>
                <w:sz w:val="16"/>
                <w:szCs w:val="16"/>
                <w:lang w:val="es-MX"/>
              </w:rPr>
              <w:t>numero</w:t>
            </w:r>
            <w:proofErr w:type="spellEnd"/>
            <w:r>
              <w:rPr>
                <w:rFonts w:ascii="Noto Sans" w:hAnsi="Noto Sans" w:cs="Noto Sans"/>
                <w:color w:val="000000"/>
                <w:sz w:val="16"/>
                <w:szCs w:val="16"/>
                <w:lang w:val="es-MX"/>
              </w:rPr>
              <w:t xml:space="preserve"> dos por incumplir en el periodo de 15 quince días hábiles</w:t>
            </w:r>
          </w:p>
        </w:tc>
        <w:tc>
          <w:tcPr>
            <w:tcW w:w="3410" w:type="dxa"/>
            <w:tcBorders>
              <w:top w:val="single" w:sz="4" w:space="0" w:color="auto"/>
              <w:left w:val="single" w:sz="4" w:space="0" w:color="auto"/>
              <w:bottom w:val="single" w:sz="4" w:space="0" w:color="auto"/>
              <w:right w:val="single" w:sz="4" w:space="0" w:color="auto"/>
            </w:tcBorders>
            <w:vAlign w:val="center"/>
            <w:hideMark/>
          </w:tcPr>
          <w:p w14:paraId="3F7788A6"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1% del monto de lo incumplido por cada día de atraso hasta un máximo de 10 días naturales de lo que se solicita vía correo electrónico y/o de manera presencial, sobre el valor de la solicitud no entregada.</w:t>
            </w:r>
          </w:p>
        </w:tc>
      </w:tr>
      <w:tr w:rsidR="00152B83" w14:paraId="762CB1C3" w14:textId="77777777" w:rsidTr="00152B83">
        <w:trPr>
          <w:trHeight w:val="105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C7CA470"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4BD122F"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Por atrasos en la reposición de los Insumos, Herramientas y Periféricos para canje por defectos o fallas.</w:t>
            </w:r>
          </w:p>
        </w:tc>
        <w:tc>
          <w:tcPr>
            <w:tcW w:w="3394" w:type="dxa"/>
            <w:tcBorders>
              <w:top w:val="single" w:sz="4" w:space="0" w:color="auto"/>
              <w:left w:val="single" w:sz="4" w:space="0" w:color="auto"/>
              <w:bottom w:val="single" w:sz="4" w:space="0" w:color="auto"/>
              <w:right w:val="single" w:sz="4" w:space="0" w:color="auto"/>
            </w:tcBorders>
            <w:vAlign w:val="center"/>
            <w:hideMark/>
          </w:tcPr>
          <w:p w14:paraId="146F8971"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Cinco días a partir de la solicitud de canje por parte del administrador del contrato.</w:t>
            </w:r>
          </w:p>
        </w:tc>
        <w:tc>
          <w:tcPr>
            <w:tcW w:w="3410" w:type="dxa"/>
            <w:tcBorders>
              <w:top w:val="single" w:sz="4" w:space="0" w:color="auto"/>
              <w:left w:val="single" w:sz="4" w:space="0" w:color="auto"/>
              <w:bottom w:val="single" w:sz="4" w:space="0" w:color="auto"/>
              <w:right w:val="single" w:sz="4" w:space="0" w:color="auto"/>
            </w:tcBorders>
            <w:vAlign w:val="center"/>
            <w:hideMark/>
          </w:tcPr>
          <w:p w14:paraId="15F86AFA" w14:textId="77777777" w:rsidR="00152B83" w:rsidRDefault="00152B83">
            <w:pPr>
              <w:jc w:val="center"/>
              <w:rPr>
                <w:rFonts w:ascii="Noto Sans" w:hAnsi="Noto Sans" w:cs="Noto Sans"/>
                <w:color w:val="000000"/>
                <w:sz w:val="16"/>
                <w:szCs w:val="16"/>
                <w:lang w:val="es-MX"/>
              </w:rPr>
            </w:pPr>
            <w:r>
              <w:rPr>
                <w:rFonts w:ascii="Noto Sans" w:hAnsi="Noto Sans" w:cs="Noto Sans"/>
                <w:color w:val="000000"/>
                <w:sz w:val="16"/>
                <w:szCs w:val="16"/>
                <w:lang w:val="es-MX"/>
              </w:rPr>
              <w:t>1% del monto de lo incumplido por cada día de atraso hasta un máximo de 10 días naturales de lo que se solicita vía correo electrónico y/o de manera presencial, sobre el valor de la solicitud no canjeada.</w:t>
            </w:r>
          </w:p>
        </w:tc>
      </w:tr>
    </w:tbl>
    <w:p w14:paraId="5AC8BBE3" w14:textId="77777777" w:rsidR="00C1121B" w:rsidRDefault="00C1121B" w:rsidP="00152B83">
      <w:pPr>
        <w:tabs>
          <w:tab w:val="left" w:pos="426"/>
        </w:tabs>
        <w:ind w:right="227"/>
        <w:jc w:val="center"/>
        <w:rPr>
          <w:rFonts w:ascii="Noto Sans" w:hAnsi="Noto Sans" w:cs="Noto Sans"/>
          <w:b/>
          <w:color w:val="000000"/>
          <w:sz w:val="16"/>
          <w:szCs w:val="16"/>
        </w:rPr>
      </w:pPr>
    </w:p>
    <w:p w14:paraId="3D43CE0E" w14:textId="77777777" w:rsidR="00152B83" w:rsidRPr="00152B83" w:rsidRDefault="00152B83" w:rsidP="00152B83">
      <w:pPr>
        <w:tabs>
          <w:tab w:val="left" w:pos="426"/>
        </w:tabs>
        <w:ind w:right="227"/>
        <w:jc w:val="both"/>
        <w:rPr>
          <w:rFonts w:ascii="Noto Sans" w:hAnsi="Noto Sans" w:cs="Noto Sans"/>
          <w:color w:val="000000"/>
          <w:sz w:val="16"/>
          <w:szCs w:val="16"/>
        </w:rPr>
      </w:pPr>
      <w:r w:rsidRPr="00152B83">
        <w:rPr>
          <w:rFonts w:ascii="Noto Sans" w:hAnsi="Noto Sans" w:cs="Noto Sans"/>
          <w:color w:val="000000"/>
          <w:sz w:val="16"/>
          <w:szCs w:val="16"/>
        </w:rPr>
        <w:t>El administrador del contrato será el encargado de determinar, calcular y notificar a “el proveedor” las penas convencionales; así como de vigilar el registro a captura en el sistema PREI MILLENIUM, la aplicación de las penas convencionales, objeto del instrumento jurídico y comunicar los incumplimientos.</w:t>
      </w:r>
    </w:p>
    <w:p w14:paraId="6D44CCD2" w14:textId="77777777" w:rsidR="00152B83" w:rsidRPr="00152B83" w:rsidRDefault="00152B83" w:rsidP="00152B83">
      <w:pPr>
        <w:tabs>
          <w:tab w:val="left" w:pos="426"/>
        </w:tabs>
        <w:ind w:right="227"/>
        <w:jc w:val="both"/>
        <w:rPr>
          <w:rFonts w:ascii="Noto Sans" w:hAnsi="Noto Sans" w:cs="Noto Sans"/>
          <w:color w:val="000000"/>
          <w:sz w:val="16"/>
          <w:szCs w:val="16"/>
        </w:rPr>
      </w:pPr>
    </w:p>
    <w:p w14:paraId="0372770C" w14:textId="77777777" w:rsidR="00152B83" w:rsidRPr="00152B83" w:rsidRDefault="00152B83" w:rsidP="00152B83">
      <w:pPr>
        <w:tabs>
          <w:tab w:val="left" w:pos="426"/>
        </w:tabs>
        <w:ind w:right="227"/>
        <w:jc w:val="both"/>
        <w:rPr>
          <w:rFonts w:ascii="Noto Sans" w:hAnsi="Noto Sans" w:cs="Noto Sans"/>
          <w:color w:val="000000"/>
          <w:sz w:val="16"/>
          <w:szCs w:val="16"/>
        </w:rPr>
      </w:pPr>
      <w:r w:rsidRPr="00152B83">
        <w:rPr>
          <w:rFonts w:ascii="Noto Sans" w:hAnsi="Noto Sans" w:cs="Noto Sans"/>
          <w:color w:val="000000"/>
          <w:sz w:val="16"/>
          <w:szCs w:val="16"/>
        </w:rPr>
        <w:t xml:space="preserve">“El IMSS” descontara las cantidades que resulten de aplicar la pena convencional, sobre los pagos que deba cubrir a “el proveedor”. Por lo tanto “el proveedor” autoriza a descontar las cantidades que resulten de aplicar las sanciones </w:t>
      </w:r>
      <w:proofErr w:type="gramStart"/>
      <w:r w:rsidRPr="00152B83">
        <w:rPr>
          <w:rFonts w:ascii="Noto Sans" w:hAnsi="Noto Sans" w:cs="Noto Sans"/>
          <w:color w:val="000000"/>
          <w:sz w:val="16"/>
          <w:szCs w:val="16"/>
        </w:rPr>
        <w:t>señalados</w:t>
      </w:r>
      <w:proofErr w:type="gramEnd"/>
      <w:r w:rsidRPr="00152B83">
        <w:rPr>
          <w:rFonts w:ascii="Noto Sans" w:hAnsi="Noto Sans" w:cs="Noto Sans"/>
          <w:color w:val="000000"/>
          <w:sz w:val="16"/>
          <w:szCs w:val="16"/>
        </w:rPr>
        <w:t xml:space="preserve"> en los párrafos anteriores, sobre los pagos que a este deba cubrirle a “el IMSS” durante el periodo en que incurra y/o se mantenga en incumplimiento con motivo del suministro de los bienes.</w:t>
      </w:r>
    </w:p>
    <w:p w14:paraId="594DCA6B" w14:textId="77777777" w:rsidR="00152B83" w:rsidRPr="00152B83" w:rsidRDefault="00152B83" w:rsidP="00152B83">
      <w:pPr>
        <w:tabs>
          <w:tab w:val="left" w:pos="426"/>
        </w:tabs>
        <w:ind w:right="227"/>
        <w:jc w:val="both"/>
        <w:rPr>
          <w:rFonts w:ascii="Noto Sans" w:hAnsi="Noto Sans" w:cs="Noto Sans"/>
          <w:color w:val="000000"/>
          <w:sz w:val="16"/>
          <w:szCs w:val="16"/>
        </w:rPr>
      </w:pPr>
    </w:p>
    <w:p w14:paraId="185B5A84" w14:textId="77777777" w:rsidR="00152B83" w:rsidRPr="00152B83" w:rsidRDefault="00152B83" w:rsidP="00152B83">
      <w:pPr>
        <w:tabs>
          <w:tab w:val="left" w:pos="426"/>
        </w:tabs>
        <w:ind w:right="227"/>
        <w:jc w:val="both"/>
        <w:rPr>
          <w:rFonts w:ascii="Noto Sans" w:hAnsi="Noto Sans" w:cs="Noto Sans"/>
          <w:color w:val="000000"/>
          <w:sz w:val="16"/>
          <w:szCs w:val="16"/>
        </w:rPr>
      </w:pPr>
      <w:r w:rsidRPr="00152B83">
        <w:rPr>
          <w:rFonts w:ascii="Noto Sans" w:hAnsi="Noto Sans" w:cs="Noto Sans"/>
          <w:color w:val="000000"/>
          <w:sz w:val="16"/>
          <w:szCs w:val="16"/>
        </w:rPr>
        <w:t>Para autorizar el pago de los bienes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p>
    <w:p w14:paraId="03AC4629" w14:textId="77777777" w:rsidR="00152B83" w:rsidRPr="00152B83" w:rsidRDefault="00152B83" w:rsidP="00152B83">
      <w:pPr>
        <w:tabs>
          <w:tab w:val="left" w:pos="426"/>
        </w:tabs>
        <w:ind w:right="227"/>
        <w:jc w:val="both"/>
        <w:rPr>
          <w:rFonts w:ascii="Noto Sans" w:hAnsi="Noto Sans" w:cs="Noto Sans"/>
          <w:color w:val="000000"/>
          <w:sz w:val="16"/>
          <w:szCs w:val="16"/>
        </w:rPr>
      </w:pPr>
    </w:p>
    <w:p w14:paraId="2BAC87D8" w14:textId="030C3BF6" w:rsidR="00152B83" w:rsidRDefault="00152B83" w:rsidP="00152B83">
      <w:pPr>
        <w:tabs>
          <w:tab w:val="left" w:pos="426"/>
        </w:tabs>
        <w:ind w:right="227"/>
        <w:jc w:val="both"/>
        <w:rPr>
          <w:rFonts w:ascii="Noto Sans" w:hAnsi="Noto Sans" w:cs="Noto Sans"/>
          <w:color w:val="000000"/>
          <w:sz w:val="16"/>
          <w:szCs w:val="16"/>
        </w:rPr>
      </w:pPr>
      <w:r w:rsidRPr="00152B83">
        <w:rPr>
          <w:rFonts w:ascii="Noto Sans" w:hAnsi="Noto Sans" w:cs="Noto Sans"/>
          <w:color w:val="000000"/>
          <w:sz w:val="16"/>
          <w:szCs w:val="16"/>
        </w:rPr>
        <w:t>Conforme a lo previsto en el artículo 142 del Reglamento de la Ley de Adquisiciones, Arrendamientos y Servicios del Sector Publico, en ningún caso se aceptará la estipulación de penas convencionales a cargo de las dependencias y entidades”.</w:t>
      </w:r>
    </w:p>
    <w:p w14:paraId="0764EE2A" w14:textId="77777777" w:rsidR="00152B83" w:rsidRPr="00152B83" w:rsidRDefault="00152B83" w:rsidP="00152B83">
      <w:pPr>
        <w:tabs>
          <w:tab w:val="left" w:pos="426"/>
        </w:tabs>
        <w:ind w:right="227"/>
        <w:jc w:val="both"/>
        <w:rPr>
          <w:rFonts w:ascii="Noto Sans" w:hAnsi="Noto Sans" w:cs="Noto Sans"/>
          <w:color w:val="000000"/>
          <w:sz w:val="16"/>
          <w:szCs w:val="16"/>
        </w:rPr>
      </w:pPr>
    </w:p>
    <w:p w14:paraId="3B7B8A39" w14:textId="77777777" w:rsidR="00E64E75" w:rsidRPr="00C1121B" w:rsidRDefault="00E64E75" w:rsidP="00B37971">
      <w:pPr>
        <w:tabs>
          <w:tab w:val="left" w:pos="426"/>
        </w:tabs>
        <w:ind w:right="227"/>
        <w:jc w:val="both"/>
        <w:rPr>
          <w:rFonts w:ascii="Noto Sans" w:hAnsi="Noto Sans" w:cs="Noto Sans"/>
          <w:b/>
          <w:bCs/>
          <w:sz w:val="16"/>
          <w:szCs w:val="16"/>
        </w:rPr>
      </w:pPr>
      <w:r w:rsidRPr="00C1121B">
        <w:rPr>
          <w:rFonts w:ascii="Noto Sans" w:hAnsi="Noto Sans" w:cs="Noto Sans"/>
          <w:b/>
          <w:bCs/>
          <w:sz w:val="16"/>
          <w:szCs w:val="16"/>
        </w:rPr>
        <w:t>12.</w:t>
      </w:r>
      <w:r w:rsidRPr="00C1121B">
        <w:rPr>
          <w:rFonts w:ascii="Noto Sans" w:hAnsi="Noto Sans" w:cs="Noto Sans"/>
          <w:b/>
          <w:bCs/>
          <w:sz w:val="16"/>
          <w:szCs w:val="16"/>
        </w:rPr>
        <w:tab/>
        <w:t>CONDICIONES DE PAGO:</w:t>
      </w:r>
    </w:p>
    <w:p w14:paraId="0D7289B2" w14:textId="77777777" w:rsidR="00B671DB" w:rsidRPr="00C1121B" w:rsidRDefault="00B671DB" w:rsidP="00B37971">
      <w:pPr>
        <w:tabs>
          <w:tab w:val="left" w:pos="426"/>
        </w:tabs>
        <w:ind w:right="227"/>
        <w:jc w:val="both"/>
        <w:rPr>
          <w:rFonts w:ascii="Noto Sans" w:hAnsi="Noto Sans" w:cs="Noto Sans"/>
          <w:b/>
          <w:bCs/>
          <w:sz w:val="16"/>
          <w:szCs w:val="16"/>
        </w:rPr>
      </w:pPr>
    </w:p>
    <w:p w14:paraId="3E2AB037" w14:textId="77777777" w:rsidR="00C1121B" w:rsidRDefault="00C1121B" w:rsidP="00C1121B">
      <w:pPr>
        <w:ind w:right="227"/>
        <w:jc w:val="both"/>
        <w:rPr>
          <w:rFonts w:ascii="Noto Sans" w:hAnsi="Noto Sans" w:cs="Noto Sans"/>
          <w:bCs/>
          <w:sz w:val="18"/>
          <w:szCs w:val="18"/>
          <w:lang w:val="es-MX"/>
        </w:rPr>
      </w:pPr>
      <w:r w:rsidRPr="00ED1AB0">
        <w:rPr>
          <w:rFonts w:ascii="Noto Sans" w:hAnsi="Noto Sans" w:cs="Noto Sans"/>
          <w:bCs/>
          <w:sz w:val="18"/>
          <w:szCs w:val="18"/>
          <w:lang w:val="es-MX"/>
        </w:rPr>
        <w:t>El pago se efectuará en pesos mexicanos po</w:t>
      </w:r>
      <w:r>
        <w:rPr>
          <w:rFonts w:ascii="Noto Sans" w:hAnsi="Noto Sans" w:cs="Noto Sans"/>
          <w:bCs/>
          <w:sz w:val="18"/>
          <w:szCs w:val="18"/>
          <w:lang w:val="es-MX"/>
        </w:rPr>
        <w:t>r la adquisición de los bienes</w:t>
      </w:r>
      <w:r w:rsidRPr="00ED1AB0">
        <w:rPr>
          <w:rFonts w:ascii="Noto Sans" w:hAnsi="Noto Sans" w:cs="Noto Sans"/>
          <w:bCs/>
          <w:sz w:val="18"/>
          <w:szCs w:val="18"/>
          <w:lang w:val="es-MX"/>
        </w:rPr>
        <w:t>, a los 17 días naturales posteriores a la entrega por parte del proveedor, de acuerdo con los siguientes documentos:</w:t>
      </w:r>
    </w:p>
    <w:p w14:paraId="06B6F1B8" w14:textId="77777777" w:rsidR="00C1121B" w:rsidRDefault="00C1121B" w:rsidP="00C1121B">
      <w:pPr>
        <w:ind w:right="227"/>
        <w:jc w:val="both"/>
        <w:rPr>
          <w:rFonts w:ascii="Noto Sans" w:hAnsi="Noto Sans" w:cs="Noto Sans"/>
          <w:bCs/>
          <w:sz w:val="18"/>
          <w:szCs w:val="18"/>
          <w:lang w:val="es-MX"/>
        </w:rPr>
      </w:pPr>
    </w:p>
    <w:p w14:paraId="3363DB1D" w14:textId="7816E903" w:rsidR="00C1121B" w:rsidRPr="00EC4F3F" w:rsidRDefault="00C1121B" w:rsidP="00CD5C7A">
      <w:pPr>
        <w:jc w:val="both"/>
        <w:rPr>
          <w:rFonts w:ascii="Noto Sans" w:hAnsi="Noto Sans" w:cs="Noto Sans"/>
          <w:bCs/>
          <w:sz w:val="18"/>
          <w:szCs w:val="18"/>
          <w:lang w:val="es-MX"/>
        </w:rPr>
      </w:pPr>
      <w:r w:rsidRPr="00EC4F3F">
        <w:rPr>
          <w:rFonts w:ascii="Noto Sans" w:hAnsi="Noto Sans" w:cs="Noto Sans"/>
          <w:bCs/>
          <w:sz w:val="18"/>
          <w:szCs w:val="18"/>
          <w:lang w:val="es-MX"/>
        </w:rPr>
        <w:t xml:space="preserve">Representación impresa del comprobante fiscal digital por internet (CFDI) que reúna los requisitos fiscales respectivos, en la que indique los bienes o servicios entregados, número de proveedor, número de contrato,  nombre, cargo y firma del administrador del contrato, </w:t>
      </w:r>
      <w:r w:rsidR="005F1C99">
        <w:rPr>
          <w:rFonts w:ascii="Noto Sans" w:hAnsi="Noto Sans" w:cs="Noto Sans"/>
          <w:bCs/>
          <w:sz w:val="18"/>
          <w:szCs w:val="18"/>
          <w:lang w:val="es-MX"/>
        </w:rPr>
        <w:t xml:space="preserve">en su caso, copia de la orden de compra, </w:t>
      </w:r>
      <w:r w:rsidRPr="00EC4F3F">
        <w:rPr>
          <w:rFonts w:ascii="Noto Sans" w:hAnsi="Noto Sans" w:cs="Noto Sans"/>
          <w:bCs/>
          <w:sz w:val="18"/>
          <w:szCs w:val="18"/>
          <w:lang w:val="es-MX"/>
        </w:rPr>
        <w:t xml:space="preserve">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18D9B504" w14:textId="77777777" w:rsidR="00C1121B" w:rsidRPr="00C21BBF" w:rsidRDefault="00C1121B" w:rsidP="00C1121B">
      <w:pPr>
        <w:ind w:right="227"/>
        <w:jc w:val="both"/>
        <w:rPr>
          <w:rFonts w:ascii="Noto Sans" w:hAnsi="Noto Sans" w:cs="Noto Sans"/>
          <w:bCs/>
          <w:sz w:val="18"/>
          <w:szCs w:val="18"/>
          <w:lang w:val="es-MX"/>
        </w:rPr>
      </w:pPr>
    </w:p>
    <w:p w14:paraId="7170D9CE"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
          <w:bCs/>
          <w:sz w:val="18"/>
          <w:szCs w:val="18"/>
        </w:rPr>
        <w:t>“EL PROVEEDOR”</w:t>
      </w:r>
      <w:r w:rsidRPr="005F1C99">
        <w:rPr>
          <w:rFonts w:ascii="Noto Sans" w:hAnsi="Noto Sans" w:cs="Noto Sans"/>
          <w:bCs/>
          <w:sz w:val="18"/>
          <w:szCs w:val="18"/>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160BA2F" w14:textId="77777777" w:rsidR="005F1C99" w:rsidRPr="005F1C99" w:rsidRDefault="005F1C99" w:rsidP="005F1C99">
      <w:pPr>
        <w:ind w:right="227"/>
        <w:jc w:val="both"/>
        <w:rPr>
          <w:rFonts w:ascii="Noto Sans" w:hAnsi="Noto Sans" w:cs="Noto Sans"/>
          <w:bCs/>
          <w:sz w:val="18"/>
          <w:szCs w:val="18"/>
        </w:rPr>
      </w:pPr>
    </w:p>
    <w:p w14:paraId="46D36AC6"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 xml:space="preserve">Para la validación de dichos comprobantes el proveedor deberá cargar en internet, a través del portal de servicios a proveedores de la página del instituto, el archivo en formato </w:t>
      </w:r>
      <w:proofErr w:type="spellStart"/>
      <w:r w:rsidRPr="005F1C99">
        <w:rPr>
          <w:rFonts w:ascii="Noto Sans" w:hAnsi="Noto Sans" w:cs="Noto Sans"/>
          <w:bCs/>
          <w:sz w:val="18"/>
          <w:szCs w:val="18"/>
        </w:rPr>
        <w:t>xml</w:t>
      </w:r>
      <w:proofErr w:type="spellEnd"/>
      <w:r w:rsidRPr="005F1C99">
        <w:rPr>
          <w:rFonts w:ascii="Noto Sans" w:hAnsi="Noto Sans" w:cs="Noto Sans"/>
          <w:bCs/>
          <w:sz w:val="18"/>
          <w:szCs w:val="18"/>
        </w:rPr>
        <w:t>. La validez de estos será determinada durante la carga y únicamente los comprobantes validos serán procedentes para pago.</w:t>
      </w:r>
    </w:p>
    <w:p w14:paraId="37B415A2" w14:textId="77777777" w:rsidR="005F1C99" w:rsidRPr="005F1C99" w:rsidRDefault="005F1C99" w:rsidP="005F1C99">
      <w:pPr>
        <w:ind w:right="227"/>
        <w:jc w:val="both"/>
        <w:rPr>
          <w:rFonts w:ascii="Noto Sans" w:hAnsi="Noto Sans" w:cs="Noto Sans"/>
          <w:bCs/>
          <w:sz w:val="18"/>
          <w:szCs w:val="18"/>
        </w:rPr>
      </w:pPr>
    </w:p>
    <w:p w14:paraId="12AEAA51"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
          <w:bCs/>
          <w:sz w:val="18"/>
          <w:szCs w:val="18"/>
        </w:rPr>
        <w:t>“EL PROVEEDOR”</w:t>
      </w:r>
      <w:r w:rsidRPr="005F1C99">
        <w:rPr>
          <w:rFonts w:ascii="Noto Sans" w:hAnsi="Noto Sans" w:cs="Noto Sans"/>
          <w:bCs/>
          <w:sz w:val="18"/>
          <w:szCs w:val="18"/>
        </w:rPr>
        <w:t xml:space="preserve"> se obliga a no cancelar ante el SAT los comprobantes fiscales digitales por internet (CFDI) a favor de </w:t>
      </w:r>
      <w:r w:rsidRPr="005F1C99">
        <w:rPr>
          <w:rFonts w:ascii="Noto Sans" w:hAnsi="Noto Sans" w:cs="Noto Sans"/>
          <w:b/>
          <w:bCs/>
          <w:sz w:val="18"/>
          <w:szCs w:val="18"/>
        </w:rPr>
        <w:t>“EL INSTITUTO”</w:t>
      </w:r>
      <w:r w:rsidRPr="005F1C99">
        <w:rPr>
          <w:rFonts w:ascii="Noto Sans" w:hAnsi="Noto Sans" w:cs="Noto Sans"/>
          <w:bCs/>
          <w:sz w:val="18"/>
          <w:szCs w:val="18"/>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51C89D52" w14:textId="77777777" w:rsidR="005F1C99" w:rsidRPr="005F1C99" w:rsidRDefault="005F1C99" w:rsidP="005F1C99">
      <w:pPr>
        <w:ind w:right="227"/>
        <w:jc w:val="both"/>
        <w:rPr>
          <w:rFonts w:ascii="Noto Sans" w:hAnsi="Noto Sans" w:cs="Noto Sans"/>
          <w:bCs/>
          <w:sz w:val="18"/>
          <w:szCs w:val="18"/>
        </w:rPr>
      </w:pPr>
    </w:p>
    <w:p w14:paraId="18483FF6"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En caso de que el proveedor presente su factura con errores o deficiencias, el plazo de pago se ajustará en términos del artículo 135 del reglamento.</w:t>
      </w:r>
    </w:p>
    <w:p w14:paraId="26CA8CCC" w14:textId="77777777" w:rsidR="005F1C99" w:rsidRPr="005F1C99" w:rsidRDefault="005F1C99" w:rsidP="005F1C99">
      <w:pPr>
        <w:ind w:right="227"/>
        <w:jc w:val="both"/>
        <w:rPr>
          <w:rFonts w:ascii="Noto Sans" w:hAnsi="Noto Sans" w:cs="Noto Sans"/>
          <w:bCs/>
          <w:sz w:val="18"/>
          <w:szCs w:val="18"/>
        </w:rPr>
      </w:pPr>
    </w:p>
    <w:p w14:paraId="43882C13"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
          <w:bCs/>
          <w:sz w:val="18"/>
          <w:szCs w:val="18"/>
        </w:rPr>
        <w:t>“EL INSTITUTO”</w:t>
      </w:r>
      <w:r w:rsidRPr="005F1C99">
        <w:rPr>
          <w:rFonts w:ascii="Noto Sans" w:hAnsi="Noto Sans" w:cs="Noto Sans"/>
          <w:bCs/>
          <w:sz w:val="18"/>
          <w:szCs w:val="18"/>
        </w:rPr>
        <w:t xml:space="preserve"> efectuara invariablemente el pago de los bienes adquiridos a través del esquema electrónico interbancario que el IMSS tiene en operación, con las instituciones bancarias siguientes: Banamex, S.A., BBVA, Banorte, S.A. y </w:t>
      </w:r>
      <w:proofErr w:type="spellStart"/>
      <w:r w:rsidRPr="005F1C99">
        <w:rPr>
          <w:rFonts w:ascii="Noto Sans" w:hAnsi="Noto Sans" w:cs="Noto Sans"/>
          <w:bCs/>
          <w:sz w:val="18"/>
          <w:szCs w:val="18"/>
        </w:rPr>
        <w:t>Scotiabank</w:t>
      </w:r>
      <w:proofErr w:type="spellEnd"/>
      <w:r w:rsidRPr="005F1C99">
        <w:rPr>
          <w:rFonts w:ascii="Noto Sans" w:hAnsi="Noto Sans" w:cs="Noto Sans"/>
          <w:bCs/>
          <w:sz w:val="18"/>
          <w:szCs w:val="18"/>
        </w:rPr>
        <w:t xml:space="preserve">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A0FB70F"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27EE9258" w14:textId="77777777" w:rsidR="005F1C99" w:rsidRPr="005F1C99" w:rsidRDefault="005F1C99" w:rsidP="005F1C99">
      <w:pPr>
        <w:ind w:right="227"/>
        <w:jc w:val="both"/>
        <w:rPr>
          <w:rFonts w:ascii="Noto Sans" w:hAnsi="Noto Sans" w:cs="Noto Sans"/>
          <w:bCs/>
          <w:sz w:val="18"/>
          <w:szCs w:val="18"/>
        </w:rPr>
      </w:pPr>
    </w:p>
    <w:p w14:paraId="0670EFEC"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35B0DBD2" w14:textId="77777777" w:rsidR="005F1C99" w:rsidRPr="005F1C99" w:rsidRDefault="005F1C99" w:rsidP="005F1C99">
      <w:pPr>
        <w:ind w:right="227"/>
        <w:jc w:val="both"/>
        <w:rPr>
          <w:rFonts w:ascii="Noto Sans" w:hAnsi="Noto Sans" w:cs="Noto Sans"/>
          <w:bCs/>
          <w:sz w:val="18"/>
          <w:szCs w:val="18"/>
        </w:rPr>
      </w:pPr>
    </w:p>
    <w:p w14:paraId="5CEDCBC6"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29AF4585" w14:textId="77777777" w:rsidR="005F1C99" w:rsidRPr="005F1C99" w:rsidRDefault="005F1C99" w:rsidP="005F1C99">
      <w:pPr>
        <w:ind w:right="227"/>
        <w:jc w:val="both"/>
        <w:rPr>
          <w:rFonts w:ascii="Noto Sans" w:hAnsi="Noto Sans" w:cs="Noto Sans"/>
          <w:bCs/>
          <w:sz w:val="18"/>
          <w:szCs w:val="18"/>
        </w:rPr>
      </w:pPr>
    </w:p>
    <w:p w14:paraId="440AC9F2"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CF21F74" w14:textId="77777777" w:rsidR="005F1C99" w:rsidRPr="005F1C99" w:rsidRDefault="005F1C99" w:rsidP="005F1C99">
      <w:pPr>
        <w:ind w:right="227"/>
        <w:jc w:val="both"/>
        <w:rPr>
          <w:rFonts w:ascii="Noto Sans" w:hAnsi="Noto Sans" w:cs="Noto Sans"/>
          <w:bCs/>
          <w:sz w:val="18"/>
          <w:szCs w:val="18"/>
        </w:rPr>
      </w:pPr>
    </w:p>
    <w:p w14:paraId="1FAD9D7A" w14:textId="77777777" w:rsidR="005F1C99" w:rsidRPr="005F1C99" w:rsidRDefault="005F1C99" w:rsidP="005F1C99">
      <w:pPr>
        <w:ind w:right="227"/>
        <w:jc w:val="both"/>
        <w:rPr>
          <w:rFonts w:ascii="Noto Sans" w:hAnsi="Noto Sans" w:cs="Noto Sans"/>
          <w:bCs/>
          <w:sz w:val="18"/>
          <w:szCs w:val="18"/>
        </w:rPr>
      </w:pPr>
      <w:r w:rsidRPr="005F1C99">
        <w:rPr>
          <w:rFonts w:ascii="Noto Sans" w:hAnsi="Noto Sans" w:cs="Noto Sans"/>
          <w:bCs/>
          <w:sz w:val="18"/>
          <w:szCs w:val="18"/>
        </w:rPr>
        <w:t>El pago de los bienes quedará condicionado proporcionalmente al pago que el proveedor deba efectuar por concepto de penas convencionales por atraso</w:t>
      </w:r>
    </w:p>
    <w:p w14:paraId="627F205E" w14:textId="77777777" w:rsidR="005F1C99" w:rsidRPr="005F1C99" w:rsidRDefault="005F1C99" w:rsidP="005F1C99">
      <w:pPr>
        <w:ind w:right="227"/>
        <w:jc w:val="both"/>
        <w:rPr>
          <w:rFonts w:ascii="Noto Sans" w:hAnsi="Noto Sans" w:cs="Noto Sans"/>
          <w:bCs/>
          <w:sz w:val="18"/>
          <w:szCs w:val="18"/>
        </w:rPr>
      </w:pPr>
    </w:p>
    <w:p w14:paraId="6F84DF62" w14:textId="77777777" w:rsidR="00E64E75" w:rsidRPr="00C1121B" w:rsidRDefault="00E64E75" w:rsidP="00B37971">
      <w:pPr>
        <w:ind w:right="227"/>
        <w:jc w:val="both"/>
        <w:rPr>
          <w:rFonts w:ascii="Noto Sans" w:hAnsi="Noto Sans" w:cs="Noto Sans"/>
          <w:b/>
          <w:bCs/>
          <w:sz w:val="16"/>
          <w:szCs w:val="16"/>
          <w:lang w:val="es-ES_tradnl"/>
        </w:rPr>
      </w:pPr>
      <w:r w:rsidRPr="00C1121B">
        <w:rPr>
          <w:rFonts w:ascii="Noto Sans" w:hAnsi="Noto Sans" w:cs="Noto Sans"/>
          <w:b/>
          <w:bCs/>
          <w:sz w:val="16"/>
          <w:szCs w:val="16"/>
          <w:lang w:val="es-ES_tradnl"/>
        </w:rPr>
        <w:t>12.1</w:t>
      </w:r>
      <w:r w:rsidRPr="00C1121B">
        <w:rPr>
          <w:rFonts w:ascii="Noto Sans" w:hAnsi="Noto Sans" w:cs="Noto Sans"/>
          <w:b/>
          <w:bCs/>
          <w:sz w:val="16"/>
          <w:szCs w:val="16"/>
          <w:lang w:val="es-ES_tradnl"/>
        </w:rPr>
        <w:tab/>
        <w:t>MONEDA EN LA QUE DEBERÁN COTIZARSE LOS BIENES Y EFECTUARSE LOS PAGOS RESPECTIVOS.</w:t>
      </w:r>
    </w:p>
    <w:p w14:paraId="577AB6ED" w14:textId="77777777" w:rsidR="00E64E75" w:rsidRPr="00C1121B" w:rsidRDefault="00E64E75" w:rsidP="00B37971">
      <w:pPr>
        <w:ind w:right="227"/>
        <w:jc w:val="both"/>
        <w:rPr>
          <w:rFonts w:ascii="Noto Sans" w:hAnsi="Noto Sans" w:cs="Noto Sans"/>
          <w:b/>
          <w:bCs/>
          <w:sz w:val="16"/>
          <w:szCs w:val="16"/>
          <w:lang w:val="es-ES_tradnl"/>
        </w:rPr>
      </w:pPr>
    </w:p>
    <w:p w14:paraId="19C8738C" w14:textId="77777777" w:rsidR="00E64E75" w:rsidRPr="00C1121B" w:rsidRDefault="00E64E75" w:rsidP="00B37971">
      <w:pPr>
        <w:ind w:right="227"/>
        <w:jc w:val="both"/>
        <w:rPr>
          <w:rFonts w:ascii="Noto Sans" w:hAnsi="Noto Sans" w:cs="Noto Sans"/>
          <w:sz w:val="16"/>
          <w:szCs w:val="16"/>
        </w:rPr>
      </w:pPr>
      <w:r w:rsidRPr="00C1121B">
        <w:rPr>
          <w:rFonts w:ascii="Noto Sans" w:hAnsi="Noto Sans" w:cs="Noto Sans"/>
          <w:sz w:val="16"/>
          <w:szCs w:val="16"/>
        </w:rPr>
        <w:t>Las propuestas y el pago de los bienes se realizarán en pesos mexicanos a dos decimales.</w:t>
      </w:r>
    </w:p>
    <w:p w14:paraId="3A058658" w14:textId="77777777" w:rsidR="00E64E75" w:rsidRPr="00C1121B" w:rsidRDefault="00E64E75" w:rsidP="00B37971">
      <w:pPr>
        <w:ind w:right="227"/>
        <w:jc w:val="both"/>
        <w:rPr>
          <w:rFonts w:ascii="Noto Sans" w:hAnsi="Noto Sans" w:cs="Noto Sans"/>
          <w:sz w:val="16"/>
          <w:szCs w:val="16"/>
        </w:rPr>
      </w:pPr>
    </w:p>
    <w:p w14:paraId="00FFB890" w14:textId="77777777" w:rsidR="00E64E75" w:rsidRPr="00C1121B" w:rsidRDefault="00E64E75" w:rsidP="00B37971">
      <w:pPr>
        <w:ind w:right="227"/>
        <w:jc w:val="both"/>
        <w:rPr>
          <w:rFonts w:ascii="Noto Sans" w:hAnsi="Noto Sans" w:cs="Noto Sans"/>
          <w:b/>
          <w:sz w:val="16"/>
          <w:szCs w:val="16"/>
        </w:rPr>
      </w:pPr>
      <w:r w:rsidRPr="00C1121B">
        <w:rPr>
          <w:rFonts w:ascii="Noto Sans" w:hAnsi="Noto Sans" w:cs="Noto Sans"/>
          <w:b/>
          <w:sz w:val="16"/>
          <w:szCs w:val="16"/>
        </w:rPr>
        <w:t>12.2</w:t>
      </w:r>
      <w:r w:rsidRPr="00C1121B">
        <w:rPr>
          <w:rFonts w:ascii="Noto Sans" w:hAnsi="Noto Sans" w:cs="Noto Sans"/>
          <w:b/>
          <w:sz w:val="16"/>
          <w:szCs w:val="16"/>
        </w:rPr>
        <w:tab/>
        <w:t xml:space="preserve"> IMPUESTOS Y DERECHOS:</w:t>
      </w:r>
    </w:p>
    <w:p w14:paraId="6D581093" w14:textId="77777777" w:rsidR="00E64E75" w:rsidRPr="00C1121B" w:rsidRDefault="00E64E75" w:rsidP="00B37971">
      <w:pPr>
        <w:tabs>
          <w:tab w:val="left" w:pos="-284"/>
          <w:tab w:val="left" w:pos="9498"/>
        </w:tabs>
        <w:ind w:right="227"/>
        <w:jc w:val="both"/>
        <w:rPr>
          <w:rFonts w:ascii="Noto Sans" w:hAnsi="Noto Sans" w:cs="Noto Sans"/>
          <w:sz w:val="16"/>
          <w:szCs w:val="16"/>
        </w:rPr>
      </w:pPr>
    </w:p>
    <w:p w14:paraId="6680D44F" w14:textId="386A83FB" w:rsidR="00E64E75" w:rsidRPr="00C1121B" w:rsidRDefault="00E64E75" w:rsidP="00B37971">
      <w:pPr>
        <w:ind w:right="227"/>
        <w:jc w:val="both"/>
        <w:rPr>
          <w:rFonts w:ascii="Noto Sans" w:hAnsi="Noto Sans" w:cs="Noto Sans"/>
          <w:sz w:val="16"/>
          <w:szCs w:val="16"/>
        </w:rPr>
      </w:pPr>
      <w:r w:rsidRPr="00C1121B">
        <w:rPr>
          <w:rFonts w:ascii="Noto Sans" w:hAnsi="Noto Sans" w:cs="Noto Sans"/>
          <w:sz w:val="16"/>
          <w:szCs w:val="16"/>
        </w:rPr>
        <w:t xml:space="preserve">Los impuestos y derechos que procedan con motivo de los bienes objeto de la presente </w:t>
      </w:r>
      <w:bookmarkStart w:id="11" w:name="_DV_M234"/>
      <w:bookmarkEnd w:id="11"/>
      <w:r w:rsidR="00F32283" w:rsidRPr="00C1121B">
        <w:rPr>
          <w:rFonts w:ascii="Noto Sans" w:hAnsi="Noto Sans" w:cs="Noto Sans"/>
          <w:sz w:val="16"/>
          <w:szCs w:val="16"/>
        </w:rPr>
        <w:t>adjudicación</w:t>
      </w:r>
      <w:r w:rsidRPr="00C1121B">
        <w:rPr>
          <w:rFonts w:ascii="Noto Sans" w:hAnsi="Noto Sans" w:cs="Noto Sans"/>
          <w:sz w:val="16"/>
          <w:szCs w:val="16"/>
        </w:rPr>
        <w:t>, serán pagados por el proveedor</w:t>
      </w:r>
      <w:r w:rsidRPr="00C1121B">
        <w:rPr>
          <w:rStyle w:val="DeltaViewInsertion"/>
          <w:rFonts w:ascii="Noto Sans" w:hAnsi="Noto Sans" w:cs="Noto Sans"/>
          <w:color w:val="auto"/>
          <w:sz w:val="16"/>
          <w:szCs w:val="16"/>
        </w:rPr>
        <w:t xml:space="preserve"> conforme a la legislación aplicable en la materia</w:t>
      </w:r>
      <w:r w:rsidRPr="00C1121B">
        <w:rPr>
          <w:rFonts w:ascii="Noto Sans" w:hAnsi="Noto Sans" w:cs="Noto Sans"/>
          <w:sz w:val="16"/>
          <w:szCs w:val="16"/>
        </w:rPr>
        <w:t>.</w:t>
      </w:r>
    </w:p>
    <w:p w14:paraId="775DB848" w14:textId="77777777" w:rsidR="00E64E75" w:rsidRPr="00C1121B" w:rsidRDefault="00E64E75" w:rsidP="00B37971">
      <w:pPr>
        <w:ind w:right="227"/>
        <w:jc w:val="both"/>
        <w:rPr>
          <w:rFonts w:ascii="Noto Sans" w:hAnsi="Noto Sans" w:cs="Noto Sans"/>
          <w:sz w:val="16"/>
          <w:szCs w:val="16"/>
        </w:rPr>
      </w:pPr>
    </w:p>
    <w:p w14:paraId="0861D6B2" w14:textId="1DE79ADB" w:rsidR="00E62022" w:rsidRPr="00C1121B" w:rsidRDefault="00E64E75" w:rsidP="00B37971">
      <w:pPr>
        <w:tabs>
          <w:tab w:val="left" w:pos="-284"/>
          <w:tab w:val="left" w:pos="9498"/>
        </w:tabs>
        <w:ind w:right="227"/>
        <w:jc w:val="both"/>
        <w:rPr>
          <w:rFonts w:ascii="Noto Sans" w:hAnsi="Noto Sans" w:cs="Noto Sans"/>
          <w:sz w:val="16"/>
          <w:szCs w:val="16"/>
        </w:rPr>
      </w:pPr>
      <w:r w:rsidRPr="00C1121B">
        <w:rPr>
          <w:rFonts w:ascii="Noto Sans" w:hAnsi="Noto Sans" w:cs="Noto Sans"/>
          <w:sz w:val="16"/>
          <w:szCs w:val="16"/>
        </w:rPr>
        <w:t>El Instituto sólo cubrirá el Impuesto al Valor Agregado de acuerdo a lo establecido en las disposiciones legales vigentes en la materia.</w:t>
      </w:r>
    </w:p>
    <w:p w14:paraId="2B67DDC3" w14:textId="77777777" w:rsidR="00E64E75" w:rsidRPr="00C1121B" w:rsidRDefault="00E64E75" w:rsidP="00B37971">
      <w:pPr>
        <w:tabs>
          <w:tab w:val="left" w:pos="426"/>
        </w:tabs>
        <w:ind w:right="227"/>
        <w:jc w:val="both"/>
        <w:rPr>
          <w:rFonts w:ascii="Noto Sans" w:hAnsi="Noto Sans" w:cs="Noto Sans"/>
          <w:b/>
          <w:bCs/>
          <w:sz w:val="16"/>
          <w:szCs w:val="16"/>
        </w:rPr>
      </w:pPr>
    </w:p>
    <w:p w14:paraId="4AB33C6F" w14:textId="478D26F2" w:rsidR="008804FE" w:rsidRPr="00C1121B" w:rsidRDefault="00E64E75" w:rsidP="00B37971">
      <w:pPr>
        <w:tabs>
          <w:tab w:val="left" w:pos="426"/>
        </w:tabs>
        <w:ind w:right="227"/>
        <w:jc w:val="both"/>
        <w:rPr>
          <w:rFonts w:ascii="Noto Sans" w:hAnsi="Noto Sans" w:cs="Noto Sans"/>
          <w:b/>
          <w:bCs/>
          <w:sz w:val="16"/>
          <w:szCs w:val="16"/>
        </w:rPr>
      </w:pPr>
      <w:r w:rsidRPr="00C1121B">
        <w:rPr>
          <w:rFonts w:ascii="Noto Sans" w:hAnsi="Noto Sans" w:cs="Noto Sans"/>
          <w:b/>
          <w:bCs/>
          <w:sz w:val="16"/>
          <w:szCs w:val="16"/>
        </w:rPr>
        <w:t>13</w:t>
      </w:r>
      <w:r w:rsidR="00725395" w:rsidRPr="00C1121B">
        <w:rPr>
          <w:rFonts w:ascii="Noto Sans" w:hAnsi="Noto Sans" w:cs="Noto Sans"/>
          <w:b/>
          <w:bCs/>
          <w:sz w:val="16"/>
          <w:szCs w:val="16"/>
        </w:rPr>
        <w:t xml:space="preserve">. </w:t>
      </w:r>
      <w:r w:rsidR="007E2790" w:rsidRPr="00C1121B">
        <w:rPr>
          <w:rFonts w:ascii="Noto Sans" w:hAnsi="Noto Sans" w:cs="Noto Sans"/>
          <w:b/>
          <w:bCs/>
          <w:sz w:val="16"/>
          <w:szCs w:val="16"/>
        </w:rPr>
        <w:t xml:space="preserve">COMUNICACIÓN DEL </w:t>
      </w:r>
      <w:r w:rsidR="00AD0EA6">
        <w:rPr>
          <w:rFonts w:ascii="Noto Sans" w:hAnsi="Noto Sans" w:cs="Noto Sans"/>
          <w:b/>
          <w:bCs/>
          <w:sz w:val="16"/>
          <w:szCs w:val="16"/>
        </w:rPr>
        <w:t>ACTA DE NOTIFICACION DE LA ADJUDICACION</w:t>
      </w:r>
      <w:r w:rsidR="00725395" w:rsidRPr="00C1121B">
        <w:rPr>
          <w:rFonts w:ascii="Noto Sans" w:hAnsi="Noto Sans" w:cs="Noto Sans"/>
          <w:b/>
          <w:bCs/>
          <w:sz w:val="16"/>
          <w:szCs w:val="16"/>
        </w:rPr>
        <w:t>.</w:t>
      </w:r>
    </w:p>
    <w:p w14:paraId="592249CF" w14:textId="3E22D36A" w:rsidR="008804FE" w:rsidRPr="00C1121B" w:rsidRDefault="008804FE" w:rsidP="00B37971">
      <w:pPr>
        <w:tabs>
          <w:tab w:val="left" w:pos="852"/>
        </w:tabs>
        <w:ind w:right="227"/>
        <w:jc w:val="both"/>
        <w:rPr>
          <w:rFonts w:ascii="Noto Sans" w:hAnsi="Noto Sans" w:cs="Noto Sans"/>
          <w:bCs/>
          <w:sz w:val="16"/>
          <w:szCs w:val="16"/>
        </w:rPr>
      </w:pPr>
      <w:r w:rsidRPr="00C1121B">
        <w:rPr>
          <w:rFonts w:ascii="Noto Sans" w:hAnsi="Noto Sans" w:cs="Noto Sans"/>
          <w:bCs/>
          <w:sz w:val="16"/>
          <w:szCs w:val="16"/>
        </w:rPr>
        <w:t xml:space="preserve">Por tratarse de un procedimiento de contratación realizado de conformidad </w:t>
      </w:r>
      <w:r w:rsidR="002407D5" w:rsidRPr="00C1121B">
        <w:rPr>
          <w:rFonts w:ascii="Noto Sans" w:hAnsi="Noto Sans" w:cs="Noto Sans"/>
          <w:bCs/>
          <w:sz w:val="16"/>
          <w:szCs w:val="16"/>
        </w:rPr>
        <w:t>con lo previsto en el Artículo 36 y 3</w:t>
      </w:r>
      <w:r w:rsidRPr="00C1121B">
        <w:rPr>
          <w:rFonts w:ascii="Noto Sans" w:hAnsi="Noto Sans" w:cs="Noto Sans"/>
          <w:bCs/>
          <w:sz w:val="16"/>
          <w:szCs w:val="16"/>
        </w:rPr>
        <w:t xml:space="preserve">7 de la LAASSP, el acto de </w:t>
      </w:r>
      <w:r w:rsidR="00AD0EA6">
        <w:rPr>
          <w:rFonts w:ascii="Noto Sans" w:hAnsi="Noto Sans" w:cs="Noto Sans"/>
          <w:bCs/>
          <w:sz w:val="16"/>
          <w:szCs w:val="16"/>
        </w:rPr>
        <w:t>notificación de adjudicación</w:t>
      </w:r>
      <w:r w:rsidRPr="00C1121B">
        <w:rPr>
          <w:rFonts w:ascii="Noto Sans" w:hAnsi="Noto Sans" w:cs="Noto Sans"/>
          <w:bCs/>
          <w:sz w:val="16"/>
          <w:szCs w:val="16"/>
        </w:rPr>
        <w:t xml:space="preserve"> se difundirá a través de </w:t>
      </w:r>
      <w:r w:rsidR="002407D5" w:rsidRPr="00C1121B">
        <w:rPr>
          <w:rFonts w:ascii="Noto Sans" w:hAnsi="Noto Sans" w:cs="Noto Sans"/>
          <w:bCs/>
          <w:sz w:val="16"/>
          <w:szCs w:val="16"/>
        </w:rPr>
        <w:t>la Plataforma</w:t>
      </w:r>
      <w:r w:rsidRPr="00C1121B">
        <w:rPr>
          <w:rFonts w:ascii="Noto Sans" w:hAnsi="Noto Sans" w:cs="Noto Sans"/>
          <w:bCs/>
          <w:sz w:val="16"/>
          <w:szCs w:val="16"/>
        </w:rPr>
        <w:t xml:space="preserve">. A los </w:t>
      </w:r>
      <w:r w:rsidR="005265DC">
        <w:rPr>
          <w:rFonts w:ascii="Noto Sans" w:hAnsi="Noto Sans" w:cs="Noto Sans"/>
          <w:bCs/>
          <w:sz w:val="16"/>
          <w:szCs w:val="16"/>
        </w:rPr>
        <w:t>cotizante</w:t>
      </w:r>
      <w:r w:rsidR="006303B9" w:rsidRPr="00C1121B">
        <w:rPr>
          <w:rFonts w:ascii="Noto Sans" w:hAnsi="Noto Sans" w:cs="Noto Sans"/>
          <w:bCs/>
          <w:sz w:val="16"/>
          <w:szCs w:val="16"/>
        </w:rPr>
        <w:t xml:space="preserve">s </w:t>
      </w:r>
      <w:r w:rsidRPr="00C1121B">
        <w:rPr>
          <w:rFonts w:ascii="Noto Sans" w:hAnsi="Noto Sans" w:cs="Noto Sans"/>
          <w:bCs/>
          <w:sz w:val="16"/>
          <w:szCs w:val="16"/>
        </w:rPr>
        <w:t>que no hayan asistido al presente acto, se les enviará por correo electrónico el aviso de publicación en este medio.</w:t>
      </w:r>
    </w:p>
    <w:p w14:paraId="13768216" w14:textId="77777777" w:rsidR="008804FE" w:rsidRPr="00C1121B" w:rsidRDefault="008804FE" w:rsidP="00B37971">
      <w:pPr>
        <w:tabs>
          <w:tab w:val="left" w:pos="426"/>
        </w:tabs>
        <w:ind w:right="227"/>
        <w:jc w:val="both"/>
        <w:rPr>
          <w:rFonts w:ascii="Noto Sans" w:hAnsi="Noto Sans" w:cs="Noto Sans"/>
          <w:bCs/>
          <w:sz w:val="16"/>
          <w:szCs w:val="16"/>
        </w:rPr>
      </w:pPr>
    </w:p>
    <w:p w14:paraId="44695172" w14:textId="18F63940" w:rsidR="008804FE" w:rsidRPr="00C1121B" w:rsidRDefault="008F49CA" w:rsidP="00B37971">
      <w:pPr>
        <w:tabs>
          <w:tab w:val="left" w:pos="852"/>
        </w:tabs>
        <w:ind w:right="227"/>
        <w:jc w:val="both"/>
        <w:rPr>
          <w:rFonts w:ascii="Noto Sans" w:hAnsi="Noto Sans" w:cs="Noto Sans"/>
          <w:bCs/>
          <w:sz w:val="16"/>
          <w:szCs w:val="16"/>
        </w:rPr>
      </w:pPr>
      <w:r w:rsidRPr="00C1121B">
        <w:rPr>
          <w:rFonts w:ascii="Noto Sans" w:hAnsi="Noto Sans" w:cs="Noto Sans"/>
          <w:bCs/>
          <w:sz w:val="16"/>
          <w:szCs w:val="16"/>
        </w:rPr>
        <w:lastRenderedPageBreak/>
        <w:t>C</w:t>
      </w:r>
      <w:r w:rsidR="008804FE" w:rsidRPr="00C1121B">
        <w:rPr>
          <w:rFonts w:ascii="Noto Sans" w:hAnsi="Noto Sans" w:cs="Noto Sans"/>
          <w:bCs/>
          <w:sz w:val="16"/>
          <w:szCs w:val="16"/>
        </w:rPr>
        <w:t xml:space="preserve">on fundamento en el Artículo </w:t>
      </w:r>
      <w:r w:rsidR="002407D5" w:rsidRPr="00C1121B">
        <w:rPr>
          <w:rFonts w:ascii="Noto Sans" w:hAnsi="Noto Sans" w:cs="Noto Sans"/>
          <w:bCs/>
          <w:sz w:val="16"/>
          <w:szCs w:val="16"/>
        </w:rPr>
        <w:t>49</w:t>
      </w:r>
      <w:r w:rsidR="008804FE" w:rsidRPr="00C1121B">
        <w:rPr>
          <w:rFonts w:ascii="Noto Sans" w:hAnsi="Noto Sans" w:cs="Noto Sans"/>
          <w:bCs/>
          <w:sz w:val="16"/>
          <w:szCs w:val="16"/>
        </w:rPr>
        <w:t xml:space="preserve"> </w:t>
      </w:r>
      <w:r w:rsidR="008804FE" w:rsidRPr="00C1121B">
        <w:rPr>
          <w:rFonts w:ascii="Noto Sans" w:hAnsi="Noto Sans" w:cs="Noto Sans"/>
          <w:bCs/>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C1121B">
        <w:rPr>
          <w:rFonts w:ascii="Noto Sans" w:hAnsi="Noto Sans" w:cs="Noto Sans"/>
          <w:b/>
          <w:bCs/>
          <w:sz w:val="16"/>
          <w:szCs w:val="16"/>
          <w:lang w:val="es-ES_tradnl"/>
        </w:rPr>
        <w:t>3.2</w:t>
      </w:r>
      <w:r w:rsidR="006303B9" w:rsidRPr="00C1121B">
        <w:rPr>
          <w:rFonts w:ascii="Noto Sans" w:hAnsi="Noto Sans" w:cs="Noto Sans"/>
          <w:bCs/>
          <w:sz w:val="16"/>
          <w:szCs w:val="16"/>
          <w:lang w:val="es-ES_tradnl"/>
        </w:rPr>
        <w:t xml:space="preserve"> de la presente </w:t>
      </w:r>
      <w:r w:rsidR="009E720F">
        <w:rPr>
          <w:rFonts w:ascii="Noto Sans" w:hAnsi="Noto Sans" w:cs="Noto Sans"/>
          <w:bCs/>
          <w:sz w:val="16"/>
          <w:szCs w:val="16"/>
          <w:lang w:val="es-ES_tradnl"/>
        </w:rPr>
        <w:t>adjudicación.</w:t>
      </w:r>
    </w:p>
    <w:p w14:paraId="176658E2" w14:textId="77777777" w:rsidR="008804FE" w:rsidRPr="00C1121B" w:rsidRDefault="008804FE" w:rsidP="00B37971">
      <w:pPr>
        <w:tabs>
          <w:tab w:val="left" w:pos="852"/>
        </w:tabs>
        <w:ind w:left="426" w:right="227" w:hanging="426"/>
        <w:jc w:val="both"/>
        <w:rPr>
          <w:rFonts w:ascii="Noto Sans" w:hAnsi="Noto Sans" w:cs="Noto Sans"/>
          <w:bCs/>
          <w:sz w:val="16"/>
          <w:szCs w:val="16"/>
        </w:rPr>
      </w:pPr>
    </w:p>
    <w:p w14:paraId="4C6CA11B" w14:textId="77777777" w:rsidR="008804FE" w:rsidRPr="00C1121B" w:rsidRDefault="008804FE" w:rsidP="00B37971">
      <w:pPr>
        <w:tabs>
          <w:tab w:val="left" w:pos="426"/>
        </w:tabs>
        <w:ind w:right="227"/>
        <w:jc w:val="both"/>
        <w:rPr>
          <w:rFonts w:ascii="Noto Sans" w:hAnsi="Noto Sans" w:cs="Noto Sans"/>
          <w:sz w:val="16"/>
          <w:szCs w:val="16"/>
        </w:rPr>
      </w:pPr>
      <w:r w:rsidRPr="00C1121B">
        <w:rPr>
          <w:rFonts w:ascii="Noto Sans" w:hAnsi="Noto Sans" w:cs="Noto Sans"/>
          <w:sz w:val="16"/>
          <w:szCs w:val="16"/>
          <w:lang w:val="es-MX"/>
        </w:rPr>
        <w:t xml:space="preserve">Las actas de las juntas de aclaraciones, del acto de presentación y apertura de proposiciones y de la junta pública en </w:t>
      </w:r>
      <w:r w:rsidRPr="00C1121B">
        <w:rPr>
          <w:rFonts w:ascii="Noto Sans" w:hAnsi="Noto Sans" w:cs="Noto Sans"/>
          <w:sz w:val="16"/>
          <w:szCs w:val="16"/>
        </w:rPr>
        <w:t>la</w:t>
      </w:r>
      <w:r w:rsidRPr="00C1121B">
        <w:rPr>
          <w:rFonts w:ascii="Noto Sans" w:hAnsi="Noto Sans" w:cs="Noto Sans"/>
          <w:sz w:val="16"/>
          <w:szCs w:val="16"/>
          <w:lang w:val="es-MX"/>
        </w:rPr>
        <w:t xml:space="preserve"> que se dé a conocer el fallo serán firmadas</w:t>
      </w:r>
      <w:r w:rsidR="0041436E" w:rsidRPr="00C1121B">
        <w:rPr>
          <w:rFonts w:ascii="Noto Sans" w:hAnsi="Noto Sans" w:cs="Noto Sans"/>
          <w:sz w:val="16"/>
          <w:szCs w:val="16"/>
          <w:lang w:val="es-MX"/>
        </w:rPr>
        <w:t xml:space="preserve"> por los funcionarios presentes.</w:t>
      </w:r>
    </w:p>
    <w:p w14:paraId="7E6D5BD3" w14:textId="77777777" w:rsidR="008804FE" w:rsidRPr="00C1121B" w:rsidRDefault="008804FE" w:rsidP="00B37971">
      <w:pPr>
        <w:ind w:right="227"/>
        <w:jc w:val="both"/>
        <w:rPr>
          <w:rFonts w:ascii="Noto Sans" w:hAnsi="Noto Sans" w:cs="Noto Sans"/>
          <w:sz w:val="16"/>
          <w:szCs w:val="16"/>
        </w:rPr>
      </w:pPr>
    </w:p>
    <w:p w14:paraId="4468B7BF" w14:textId="257154EB" w:rsidR="008804FE" w:rsidRPr="00C1121B" w:rsidRDefault="008804FE" w:rsidP="00733A33">
      <w:pPr>
        <w:pStyle w:val="Prrafodelista"/>
        <w:numPr>
          <w:ilvl w:val="0"/>
          <w:numId w:val="10"/>
        </w:numPr>
        <w:ind w:right="227"/>
        <w:jc w:val="both"/>
        <w:rPr>
          <w:rFonts w:ascii="Noto Sans" w:hAnsi="Noto Sans" w:cs="Noto Sans"/>
          <w:sz w:val="16"/>
          <w:szCs w:val="16"/>
          <w:lang w:val="es-MX"/>
        </w:rPr>
      </w:pPr>
      <w:r w:rsidRPr="00C1121B">
        <w:rPr>
          <w:rFonts w:ascii="Noto Sans" w:hAnsi="Noto Sans" w:cs="Noto Sans"/>
          <w:sz w:val="16"/>
          <w:szCs w:val="16"/>
          <w:lang w:val="es-MX"/>
        </w:rPr>
        <w:t xml:space="preserve">Asimismo, se difundirá un ejemplar de dichas actas en </w:t>
      </w:r>
      <w:r w:rsidR="000C38DB" w:rsidRPr="00C1121B">
        <w:rPr>
          <w:rFonts w:ascii="Noto Sans" w:hAnsi="Noto Sans" w:cs="Noto Sans"/>
          <w:sz w:val="16"/>
          <w:szCs w:val="16"/>
          <w:lang w:val="es-MX"/>
        </w:rPr>
        <w:t>la Plataforma</w:t>
      </w:r>
      <w:r w:rsidRPr="00C1121B">
        <w:rPr>
          <w:rFonts w:ascii="Noto Sans" w:hAnsi="Noto Sans" w:cs="Noto Sans"/>
          <w:sz w:val="16"/>
          <w:szCs w:val="16"/>
          <w:lang w:val="es-MX"/>
        </w:rPr>
        <w:t xml:space="preserve"> para efectos de notificación a los </w:t>
      </w:r>
      <w:r w:rsidR="005265DC">
        <w:rPr>
          <w:rFonts w:ascii="Noto Sans" w:hAnsi="Noto Sans" w:cs="Noto Sans"/>
          <w:sz w:val="16"/>
          <w:szCs w:val="16"/>
          <w:lang w:val="es-MX"/>
        </w:rPr>
        <w:t>cotizante</w:t>
      </w:r>
      <w:r w:rsidR="006303B9" w:rsidRPr="00C1121B">
        <w:rPr>
          <w:rFonts w:ascii="Noto Sans" w:hAnsi="Noto Sans" w:cs="Noto Sans"/>
          <w:sz w:val="16"/>
          <w:szCs w:val="16"/>
          <w:lang w:val="es-MX"/>
        </w:rPr>
        <w:t>s</w:t>
      </w:r>
      <w:r w:rsidRPr="00C1121B">
        <w:rPr>
          <w:rFonts w:ascii="Noto Sans" w:hAnsi="Noto Sans" w:cs="Noto Sans"/>
          <w:sz w:val="16"/>
          <w:szCs w:val="16"/>
          <w:lang w:val="es-MX"/>
        </w:rPr>
        <w:t xml:space="preserve"> que hayan participado a través de </w:t>
      </w:r>
      <w:r w:rsidR="002407D5" w:rsidRPr="00C1121B">
        <w:rPr>
          <w:rFonts w:ascii="Noto Sans" w:hAnsi="Noto Sans" w:cs="Noto Sans"/>
          <w:sz w:val="16"/>
          <w:szCs w:val="16"/>
          <w:lang w:val="es-MX"/>
        </w:rPr>
        <w:t>la Plataforma</w:t>
      </w:r>
      <w:r w:rsidRPr="00C1121B">
        <w:rPr>
          <w:rFonts w:ascii="Noto Sans" w:hAnsi="Noto Sans" w:cs="Noto Sans"/>
          <w:sz w:val="16"/>
          <w:szCs w:val="16"/>
          <w:lang w:val="es-MX"/>
        </w:rPr>
        <w:t>, en el entendido de que este procedimiento sustituye el de notificación personal.</w:t>
      </w:r>
    </w:p>
    <w:p w14:paraId="005DEB3D" w14:textId="77777777" w:rsidR="008804FE" w:rsidRPr="00C1121B" w:rsidRDefault="008804FE" w:rsidP="00733A33">
      <w:pPr>
        <w:pStyle w:val="Prrafodelista"/>
        <w:numPr>
          <w:ilvl w:val="0"/>
          <w:numId w:val="10"/>
        </w:numPr>
        <w:ind w:right="227"/>
        <w:jc w:val="both"/>
        <w:rPr>
          <w:rFonts w:ascii="Noto Sans" w:hAnsi="Noto Sans" w:cs="Noto Sans"/>
          <w:sz w:val="16"/>
          <w:szCs w:val="16"/>
          <w:lang w:val="es-MX"/>
        </w:rPr>
      </w:pPr>
      <w:r w:rsidRPr="00C1121B">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2E163643" w14:textId="77777777" w:rsidR="00754EE8" w:rsidRPr="00C1121B" w:rsidRDefault="00754EE8" w:rsidP="00B37971">
      <w:pPr>
        <w:ind w:right="227"/>
        <w:jc w:val="both"/>
        <w:rPr>
          <w:rFonts w:ascii="Noto Sans" w:hAnsi="Noto Sans" w:cs="Noto Sans"/>
          <w:sz w:val="16"/>
          <w:szCs w:val="16"/>
          <w:lang w:val="es-MX"/>
        </w:rPr>
      </w:pPr>
    </w:p>
    <w:p w14:paraId="252C7D89" w14:textId="77777777" w:rsidR="008804FE" w:rsidRPr="00C1121B" w:rsidRDefault="00E64E75" w:rsidP="00B37971">
      <w:pPr>
        <w:ind w:right="227"/>
        <w:jc w:val="both"/>
        <w:rPr>
          <w:rFonts w:ascii="Noto Sans" w:hAnsi="Noto Sans" w:cs="Noto Sans"/>
          <w:b/>
          <w:sz w:val="16"/>
          <w:szCs w:val="16"/>
        </w:rPr>
      </w:pPr>
      <w:r w:rsidRPr="00C1121B">
        <w:rPr>
          <w:rFonts w:ascii="Noto Sans" w:hAnsi="Noto Sans" w:cs="Noto Sans"/>
          <w:b/>
          <w:sz w:val="16"/>
          <w:szCs w:val="16"/>
        </w:rPr>
        <w:t>14</w:t>
      </w:r>
      <w:r w:rsidR="00725395" w:rsidRPr="00C1121B">
        <w:rPr>
          <w:rFonts w:ascii="Noto Sans" w:hAnsi="Noto Sans" w:cs="Noto Sans"/>
          <w:b/>
          <w:sz w:val="16"/>
          <w:szCs w:val="16"/>
        </w:rPr>
        <w:t>.</w:t>
      </w:r>
      <w:r w:rsidR="003E3EA2" w:rsidRPr="00C1121B">
        <w:rPr>
          <w:rFonts w:ascii="Noto Sans" w:hAnsi="Noto Sans" w:cs="Noto Sans"/>
          <w:b/>
          <w:sz w:val="16"/>
          <w:szCs w:val="16"/>
        </w:rPr>
        <w:t xml:space="preserve"> </w:t>
      </w:r>
      <w:r w:rsidR="008804FE" w:rsidRPr="00C1121B">
        <w:rPr>
          <w:rFonts w:ascii="Noto Sans" w:hAnsi="Noto Sans" w:cs="Noto Sans"/>
          <w:b/>
          <w:sz w:val="16"/>
          <w:szCs w:val="16"/>
        </w:rPr>
        <w:t xml:space="preserve">MODELO DE CONTRATO. </w:t>
      </w:r>
    </w:p>
    <w:p w14:paraId="592C8C03" w14:textId="77777777" w:rsidR="000E5225" w:rsidRPr="00C1121B" w:rsidRDefault="000E5225" w:rsidP="00B37971">
      <w:pPr>
        <w:ind w:right="227"/>
        <w:jc w:val="both"/>
        <w:rPr>
          <w:rFonts w:ascii="Noto Sans" w:hAnsi="Noto Sans" w:cs="Noto Sans"/>
          <w:sz w:val="16"/>
          <w:szCs w:val="16"/>
        </w:rPr>
      </w:pPr>
    </w:p>
    <w:p w14:paraId="36D8C6CA" w14:textId="39C4AD1A" w:rsidR="0041064E" w:rsidRPr="00C1121B" w:rsidRDefault="0041064E" w:rsidP="00B37971">
      <w:pPr>
        <w:ind w:right="227"/>
        <w:jc w:val="both"/>
        <w:rPr>
          <w:rFonts w:ascii="Noto Sans" w:hAnsi="Noto Sans" w:cs="Noto Sans"/>
          <w:sz w:val="16"/>
          <w:szCs w:val="16"/>
        </w:rPr>
      </w:pPr>
      <w:r w:rsidRPr="00C1121B">
        <w:rPr>
          <w:rFonts w:ascii="Noto Sans" w:hAnsi="Noto Sans" w:cs="Noto Sans"/>
          <w:sz w:val="16"/>
          <w:szCs w:val="16"/>
        </w:rPr>
        <w:t xml:space="preserve">Con fundamento en el Artículo </w:t>
      </w:r>
      <w:r w:rsidR="004F6F2F" w:rsidRPr="00C1121B">
        <w:rPr>
          <w:rFonts w:ascii="Noto Sans" w:hAnsi="Noto Sans" w:cs="Noto Sans"/>
          <w:sz w:val="16"/>
          <w:szCs w:val="16"/>
        </w:rPr>
        <w:t>40, fracción X</w:t>
      </w:r>
      <w:r w:rsidRPr="00C1121B">
        <w:rPr>
          <w:rFonts w:ascii="Noto Sans" w:hAnsi="Noto Sans" w:cs="Noto Sans"/>
          <w:sz w:val="16"/>
          <w:szCs w:val="16"/>
        </w:rPr>
        <w:t>I</w:t>
      </w:r>
      <w:r w:rsidR="004F6F2F" w:rsidRPr="00C1121B">
        <w:rPr>
          <w:rFonts w:ascii="Noto Sans" w:hAnsi="Noto Sans" w:cs="Noto Sans"/>
          <w:sz w:val="16"/>
          <w:szCs w:val="16"/>
        </w:rPr>
        <w:t>X</w:t>
      </w:r>
      <w:r w:rsidRPr="00C1121B">
        <w:rPr>
          <w:rFonts w:ascii="Noto Sans" w:hAnsi="Noto Sans" w:cs="Noto Sans"/>
          <w:sz w:val="16"/>
          <w:szCs w:val="16"/>
        </w:rPr>
        <w:t xml:space="preserve"> de la LAASSP, se adjunta como </w:t>
      </w:r>
      <w:r w:rsidR="00C103E7" w:rsidRPr="00C1121B">
        <w:rPr>
          <w:rFonts w:ascii="Noto Sans" w:hAnsi="Noto Sans" w:cs="Noto Sans"/>
          <w:b/>
          <w:sz w:val="16"/>
          <w:szCs w:val="16"/>
        </w:rPr>
        <w:t xml:space="preserve">ANEXO NÚMERO </w:t>
      </w:r>
      <w:r w:rsidR="00690547" w:rsidRPr="00C1121B">
        <w:rPr>
          <w:rFonts w:ascii="Noto Sans" w:hAnsi="Noto Sans" w:cs="Noto Sans"/>
          <w:b/>
          <w:sz w:val="16"/>
          <w:szCs w:val="16"/>
        </w:rPr>
        <w:t>04</w:t>
      </w:r>
      <w:r w:rsidR="007047C5" w:rsidRPr="00C1121B">
        <w:rPr>
          <w:rFonts w:ascii="Noto Sans" w:hAnsi="Noto Sans" w:cs="Noto Sans"/>
          <w:b/>
          <w:sz w:val="16"/>
          <w:szCs w:val="16"/>
        </w:rPr>
        <w:t xml:space="preserve"> (</w:t>
      </w:r>
      <w:r w:rsidR="00690547" w:rsidRPr="00C1121B">
        <w:rPr>
          <w:rFonts w:ascii="Noto Sans" w:hAnsi="Noto Sans" w:cs="Noto Sans"/>
          <w:b/>
          <w:sz w:val="16"/>
          <w:szCs w:val="16"/>
        </w:rPr>
        <w:t>CUATRO</w:t>
      </w:r>
      <w:r w:rsidR="00C103E7" w:rsidRPr="00C1121B">
        <w:rPr>
          <w:rFonts w:ascii="Noto Sans" w:hAnsi="Noto Sans" w:cs="Noto Sans"/>
          <w:b/>
          <w:sz w:val="16"/>
          <w:szCs w:val="16"/>
        </w:rPr>
        <w:t>)</w:t>
      </w:r>
      <w:r w:rsidR="00C103E7" w:rsidRPr="00C1121B">
        <w:rPr>
          <w:rFonts w:ascii="Noto Sans" w:hAnsi="Noto Sans" w:cs="Noto Sans"/>
          <w:sz w:val="16"/>
          <w:szCs w:val="16"/>
        </w:rPr>
        <w:t>,</w:t>
      </w:r>
      <w:r w:rsidRPr="00C1121B">
        <w:rPr>
          <w:rFonts w:ascii="Noto Sans" w:hAnsi="Noto Sans" w:cs="Noto Sans"/>
          <w:sz w:val="16"/>
          <w:szCs w:val="16"/>
        </w:rPr>
        <w:t xml:space="preserve">el modelo del contrato abierto que será empleado para formalizar los derechos y obligaciones que se deriven de la presente </w:t>
      </w:r>
      <w:r w:rsidR="00F32283" w:rsidRPr="00C1121B">
        <w:rPr>
          <w:rFonts w:ascii="Noto Sans" w:hAnsi="Noto Sans" w:cs="Noto Sans"/>
          <w:sz w:val="16"/>
          <w:szCs w:val="16"/>
        </w:rPr>
        <w:t>adjudicación</w:t>
      </w:r>
      <w:r w:rsidRPr="00C1121B">
        <w:rPr>
          <w:rFonts w:ascii="Noto Sans" w:hAnsi="Noto Sans" w:cs="Noto Sans"/>
          <w:sz w:val="16"/>
          <w:szCs w:val="16"/>
        </w:rPr>
        <w:t xml:space="preserve">, el cual contiene en lo aplicable, los términos y condiciones previstos en el Artículo </w:t>
      </w:r>
      <w:r w:rsidR="000C38DB" w:rsidRPr="00C1121B">
        <w:rPr>
          <w:rFonts w:ascii="Noto Sans" w:hAnsi="Noto Sans" w:cs="Noto Sans"/>
          <w:sz w:val="16"/>
          <w:szCs w:val="16"/>
        </w:rPr>
        <w:t>66</w:t>
      </w:r>
      <w:r w:rsidRPr="00C1121B">
        <w:rPr>
          <w:rFonts w:ascii="Noto Sans" w:hAnsi="Noto Sans" w:cs="Noto Sans"/>
          <w:sz w:val="16"/>
          <w:szCs w:val="16"/>
        </w:rPr>
        <w:t xml:space="preserve">, de la LAASSP, mismos que serán obligatorios para el </w:t>
      </w:r>
      <w:r w:rsidR="005265DC">
        <w:rPr>
          <w:rFonts w:ascii="Noto Sans" w:hAnsi="Noto Sans" w:cs="Noto Sans"/>
          <w:bCs/>
          <w:sz w:val="16"/>
          <w:szCs w:val="16"/>
          <w:lang w:val="es-MX"/>
        </w:rPr>
        <w:t>cotizante</w:t>
      </w:r>
      <w:r w:rsidRPr="00C1121B">
        <w:rPr>
          <w:rFonts w:ascii="Noto Sans" w:hAnsi="Noto Sans" w:cs="Noto Sans"/>
          <w:sz w:val="16"/>
          <w:szCs w:val="16"/>
        </w:rPr>
        <w:t xml:space="preserve"> que resulte adjudicado, en el entendido de que su contenido será adecuado, en lo conducente, con motivo de lo determinado en la(s) junta(s) de aclaraciones y a lo que de acuerdo con lo ofertado en la proposición del </w:t>
      </w:r>
      <w:r w:rsidR="005265DC">
        <w:rPr>
          <w:rFonts w:ascii="Noto Sans" w:hAnsi="Noto Sans" w:cs="Noto Sans"/>
          <w:bCs/>
          <w:sz w:val="16"/>
          <w:szCs w:val="16"/>
          <w:lang w:val="es-MX"/>
        </w:rPr>
        <w:t>cotizante</w:t>
      </w:r>
      <w:r w:rsidRPr="00C1121B">
        <w:rPr>
          <w:rFonts w:ascii="Noto Sans" w:hAnsi="Noto Sans" w:cs="Noto Sans"/>
          <w:sz w:val="16"/>
          <w:szCs w:val="16"/>
        </w:rPr>
        <w:t>, del concepto y condiciones de</w:t>
      </w:r>
      <w:r w:rsidR="009E03D4" w:rsidRPr="00C1121B">
        <w:rPr>
          <w:rFonts w:ascii="Noto Sans" w:hAnsi="Noto Sans" w:cs="Noto Sans"/>
          <w:sz w:val="16"/>
          <w:szCs w:val="16"/>
        </w:rPr>
        <w:t xml:space="preserve"> cada uno de los servicios que </w:t>
      </w:r>
      <w:r w:rsidRPr="00C1121B">
        <w:rPr>
          <w:rFonts w:ascii="Noto Sans" w:hAnsi="Noto Sans" w:cs="Noto Sans"/>
          <w:sz w:val="16"/>
          <w:szCs w:val="16"/>
        </w:rPr>
        <w:t>haya sido adjudicado en el fallo.</w:t>
      </w:r>
    </w:p>
    <w:p w14:paraId="354EFAF1" w14:textId="77777777" w:rsidR="0041064E" w:rsidRPr="00C1121B" w:rsidRDefault="0041064E" w:rsidP="00B37971">
      <w:pPr>
        <w:ind w:right="227"/>
        <w:jc w:val="both"/>
        <w:rPr>
          <w:rFonts w:ascii="Noto Sans" w:hAnsi="Noto Sans" w:cs="Noto Sans"/>
          <w:b/>
          <w:sz w:val="16"/>
          <w:szCs w:val="16"/>
        </w:rPr>
      </w:pPr>
    </w:p>
    <w:p w14:paraId="31FDB4F0" w14:textId="067418C3" w:rsidR="0041064E" w:rsidRPr="00C1121B" w:rsidRDefault="0041064E" w:rsidP="00B37971">
      <w:pPr>
        <w:ind w:right="227"/>
        <w:jc w:val="both"/>
        <w:rPr>
          <w:rFonts w:ascii="Noto Sans" w:hAnsi="Noto Sans" w:cs="Noto Sans"/>
          <w:sz w:val="16"/>
          <w:szCs w:val="16"/>
          <w:lang w:val="es-ES_tradnl"/>
        </w:rPr>
      </w:pPr>
      <w:r w:rsidRPr="00C1121B">
        <w:rPr>
          <w:rFonts w:ascii="Noto Sans" w:hAnsi="Noto Sans" w:cs="Noto Sans"/>
          <w:sz w:val="16"/>
          <w:szCs w:val="16"/>
          <w:lang w:val="es-ES_tradnl"/>
        </w:rPr>
        <w:t xml:space="preserve">En caso de discrepancia, en el contenido del contrato en relación con el de la presente </w:t>
      </w:r>
      <w:r w:rsidR="00EB7EC2">
        <w:rPr>
          <w:rFonts w:ascii="Noto Sans" w:hAnsi="Noto Sans" w:cs="Noto Sans"/>
          <w:sz w:val="16"/>
          <w:szCs w:val="16"/>
          <w:lang w:val="es-ES_tradnl"/>
        </w:rPr>
        <w:t>SOLICITUD DE COTIZACION</w:t>
      </w:r>
      <w:r w:rsidRPr="00C1121B">
        <w:rPr>
          <w:rFonts w:ascii="Noto Sans" w:hAnsi="Noto Sans" w:cs="Noto Sans"/>
          <w:sz w:val="16"/>
          <w:szCs w:val="16"/>
          <w:lang w:val="es-ES_tradnl"/>
        </w:rPr>
        <w:t>, prevalecerá lo estipulado en esta última, así como el resultado de las juntas de aclaraciones.</w:t>
      </w:r>
    </w:p>
    <w:p w14:paraId="6D13164E" w14:textId="77777777" w:rsidR="0041064E" w:rsidRPr="00C1121B" w:rsidRDefault="0041064E" w:rsidP="00B37971">
      <w:pPr>
        <w:ind w:right="227"/>
        <w:jc w:val="both"/>
        <w:rPr>
          <w:rFonts w:ascii="Noto Sans" w:hAnsi="Noto Sans" w:cs="Noto Sans"/>
          <w:b/>
          <w:sz w:val="16"/>
          <w:szCs w:val="16"/>
          <w:lang w:val="es-ES_tradnl"/>
        </w:rPr>
      </w:pPr>
    </w:p>
    <w:p w14:paraId="104B943E" w14:textId="77777777" w:rsidR="0041064E" w:rsidRPr="00C1121B" w:rsidRDefault="00B331B8" w:rsidP="00B37971">
      <w:pPr>
        <w:ind w:right="227"/>
        <w:jc w:val="both"/>
        <w:rPr>
          <w:rFonts w:ascii="Noto Sans" w:hAnsi="Noto Sans" w:cs="Noto Sans"/>
          <w:sz w:val="16"/>
          <w:szCs w:val="16"/>
        </w:rPr>
      </w:pPr>
      <w:r w:rsidRPr="00C1121B">
        <w:rPr>
          <w:rFonts w:ascii="Noto Sans" w:hAnsi="Noto Sans" w:cs="Noto Sans"/>
          <w:sz w:val="16"/>
          <w:szCs w:val="16"/>
        </w:rPr>
        <w:t>Se celebrara un contrato abierto por montos mínimos y máximos, a precios unitarios fijos.</w:t>
      </w:r>
    </w:p>
    <w:p w14:paraId="3E82C333" w14:textId="77777777" w:rsidR="008804FE" w:rsidRPr="00C1121B" w:rsidRDefault="008804FE" w:rsidP="00B37971">
      <w:pPr>
        <w:ind w:right="227"/>
        <w:jc w:val="both"/>
        <w:rPr>
          <w:rFonts w:ascii="Noto Sans" w:hAnsi="Noto Sans" w:cs="Noto Sans"/>
          <w:sz w:val="16"/>
          <w:szCs w:val="16"/>
        </w:rPr>
      </w:pPr>
    </w:p>
    <w:p w14:paraId="3987499A" w14:textId="77777777" w:rsidR="008804FE" w:rsidRPr="00C1121B" w:rsidRDefault="00E64E75" w:rsidP="00B37971">
      <w:pPr>
        <w:ind w:right="227"/>
        <w:jc w:val="both"/>
        <w:rPr>
          <w:rFonts w:ascii="Noto Sans" w:hAnsi="Noto Sans" w:cs="Noto Sans"/>
          <w:b/>
          <w:sz w:val="16"/>
          <w:szCs w:val="16"/>
        </w:rPr>
      </w:pPr>
      <w:r w:rsidRPr="00C1121B">
        <w:rPr>
          <w:rFonts w:ascii="Noto Sans" w:hAnsi="Noto Sans" w:cs="Noto Sans"/>
          <w:b/>
          <w:sz w:val="16"/>
          <w:szCs w:val="16"/>
        </w:rPr>
        <w:t>14</w:t>
      </w:r>
      <w:r w:rsidR="00725395" w:rsidRPr="00C1121B">
        <w:rPr>
          <w:rFonts w:ascii="Noto Sans" w:hAnsi="Noto Sans" w:cs="Noto Sans"/>
          <w:b/>
          <w:sz w:val="16"/>
          <w:szCs w:val="16"/>
        </w:rPr>
        <w:t xml:space="preserve">.1 </w:t>
      </w:r>
      <w:r w:rsidR="008804FE" w:rsidRPr="00C1121B">
        <w:rPr>
          <w:rFonts w:ascii="Noto Sans" w:hAnsi="Noto Sans" w:cs="Noto Sans"/>
          <w:b/>
          <w:sz w:val="16"/>
          <w:szCs w:val="16"/>
        </w:rPr>
        <w:t xml:space="preserve">PERÍODO DE CONTRATACIÓN. </w:t>
      </w:r>
    </w:p>
    <w:p w14:paraId="161F7D21" w14:textId="036A4407" w:rsidR="008804FE" w:rsidRPr="00C1121B" w:rsidRDefault="00F35C78" w:rsidP="00B37971">
      <w:pPr>
        <w:ind w:right="227"/>
        <w:jc w:val="both"/>
        <w:rPr>
          <w:rFonts w:ascii="Noto Sans" w:hAnsi="Noto Sans" w:cs="Noto Sans"/>
          <w:sz w:val="16"/>
          <w:szCs w:val="16"/>
        </w:rPr>
      </w:pPr>
      <w:r w:rsidRPr="00C1121B">
        <w:rPr>
          <w:rFonts w:ascii="Noto Sans" w:hAnsi="Noto Sans" w:cs="Noto Sans"/>
          <w:sz w:val="16"/>
          <w:szCs w:val="16"/>
        </w:rPr>
        <w:t>E</w:t>
      </w:r>
      <w:r w:rsidR="00D46CDF" w:rsidRPr="00C1121B">
        <w:rPr>
          <w:rFonts w:ascii="Noto Sans" w:hAnsi="Noto Sans" w:cs="Noto Sans"/>
          <w:sz w:val="16"/>
          <w:szCs w:val="16"/>
        </w:rPr>
        <w:t xml:space="preserve">l o </w:t>
      </w:r>
      <w:r w:rsidR="008804FE" w:rsidRPr="00C1121B">
        <w:rPr>
          <w:rFonts w:ascii="Noto Sans" w:hAnsi="Noto Sans" w:cs="Noto Sans"/>
          <w:sz w:val="16"/>
          <w:szCs w:val="16"/>
        </w:rPr>
        <w:t xml:space="preserve">(los) contrato(s) que, en su caso, sea(n) formalizado(s) con motivo de este procedimiento de contratación será(n) con un período de vigencia </w:t>
      </w:r>
      <w:r w:rsidR="00E25E38" w:rsidRPr="009C2FB8">
        <w:rPr>
          <w:rFonts w:ascii="Noto Sans" w:hAnsi="Noto Sans" w:cs="Noto Sans"/>
          <w:sz w:val="16"/>
          <w:szCs w:val="16"/>
          <w:lang w:val="es-MX"/>
        </w:rPr>
        <w:t xml:space="preserve">de la </w:t>
      </w:r>
      <w:r w:rsidR="00CD5C7A">
        <w:rPr>
          <w:rFonts w:ascii="Noto Sans" w:hAnsi="Noto Sans" w:cs="Noto Sans"/>
          <w:sz w:val="16"/>
          <w:szCs w:val="16"/>
          <w:lang w:val="es-MX"/>
        </w:rPr>
        <w:t xml:space="preserve">notificación del fallo </w:t>
      </w:r>
      <w:r w:rsidR="009E03D4" w:rsidRPr="00E25E38">
        <w:rPr>
          <w:rFonts w:ascii="Noto Sans" w:hAnsi="Noto Sans" w:cs="Noto Sans"/>
          <w:sz w:val="16"/>
          <w:szCs w:val="16"/>
        </w:rPr>
        <w:t>al 3</w:t>
      </w:r>
      <w:r w:rsidR="00CD5C7A">
        <w:rPr>
          <w:rFonts w:ascii="Noto Sans" w:hAnsi="Noto Sans" w:cs="Noto Sans"/>
          <w:sz w:val="16"/>
          <w:szCs w:val="16"/>
        </w:rPr>
        <w:t xml:space="preserve">0 </w:t>
      </w:r>
      <w:r w:rsidR="009E03D4" w:rsidRPr="00E25E38">
        <w:rPr>
          <w:rFonts w:ascii="Noto Sans" w:hAnsi="Noto Sans" w:cs="Noto Sans"/>
          <w:sz w:val="16"/>
          <w:szCs w:val="16"/>
        </w:rPr>
        <w:t xml:space="preserve">de </w:t>
      </w:r>
      <w:r w:rsidR="00CD5C7A">
        <w:rPr>
          <w:rFonts w:ascii="Noto Sans" w:hAnsi="Noto Sans" w:cs="Noto Sans"/>
          <w:sz w:val="16"/>
          <w:szCs w:val="16"/>
        </w:rPr>
        <w:t>noviembre</w:t>
      </w:r>
      <w:r w:rsidR="009E03D4" w:rsidRPr="00E25E38">
        <w:rPr>
          <w:rFonts w:ascii="Noto Sans" w:hAnsi="Noto Sans" w:cs="Noto Sans"/>
          <w:sz w:val="16"/>
          <w:szCs w:val="16"/>
        </w:rPr>
        <w:t xml:space="preserve"> de 202</w:t>
      </w:r>
      <w:r w:rsidR="00CD5C7A">
        <w:rPr>
          <w:rFonts w:ascii="Noto Sans" w:hAnsi="Noto Sans" w:cs="Noto Sans"/>
          <w:sz w:val="16"/>
          <w:szCs w:val="16"/>
        </w:rPr>
        <w:t>6</w:t>
      </w:r>
      <w:r w:rsidR="009E03D4" w:rsidRPr="00E25E38">
        <w:rPr>
          <w:rFonts w:ascii="Noto Sans" w:hAnsi="Noto Sans" w:cs="Noto Sans"/>
          <w:sz w:val="16"/>
          <w:szCs w:val="16"/>
        </w:rPr>
        <w:t>.</w:t>
      </w:r>
    </w:p>
    <w:p w14:paraId="511008D8" w14:textId="77777777" w:rsidR="00581CC1" w:rsidRPr="00C1121B" w:rsidRDefault="00581CC1" w:rsidP="00B37971">
      <w:pPr>
        <w:ind w:right="227"/>
        <w:rPr>
          <w:rFonts w:ascii="Noto Sans" w:hAnsi="Noto Sans" w:cs="Noto Sans"/>
          <w:b/>
          <w:sz w:val="16"/>
          <w:szCs w:val="16"/>
        </w:rPr>
      </w:pPr>
    </w:p>
    <w:p w14:paraId="6F302699" w14:textId="77777777" w:rsidR="008804FE" w:rsidRPr="00C1121B" w:rsidRDefault="00E64E75" w:rsidP="00B37971">
      <w:pPr>
        <w:ind w:right="227"/>
        <w:rPr>
          <w:rFonts w:ascii="Noto Sans" w:hAnsi="Noto Sans" w:cs="Noto Sans"/>
          <w:b/>
          <w:bCs/>
          <w:sz w:val="16"/>
          <w:szCs w:val="16"/>
        </w:rPr>
      </w:pPr>
      <w:r w:rsidRPr="00C1121B">
        <w:rPr>
          <w:rFonts w:ascii="Noto Sans" w:hAnsi="Noto Sans" w:cs="Noto Sans"/>
          <w:b/>
          <w:sz w:val="16"/>
          <w:szCs w:val="16"/>
        </w:rPr>
        <w:t>14</w:t>
      </w:r>
      <w:r w:rsidR="008804FE" w:rsidRPr="00C1121B">
        <w:rPr>
          <w:rFonts w:ascii="Noto Sans" w:hAnsi="Noto Sans" w:cs="Noto Sans"/>
          <w:b/>
          <w:sz w:val="16"/>
          <w:szCs w:val="16"/>
        </w:rPr>
        <w:t>.2</w:t>
      </w:r>
      <w:r w:rsidR="00CD6BE6" w:rsidRPr="00C1121B">
        <w:rPr>
          <w:rFonts w:ascii="Noto Sans" w:hAnsi="Noto Sans" w:cs="Noto Sans"/>
          <w:b/>
          <w:sz w:val="16"/>
          <w:szCs w:val="16"/>
        </w:rPr>
        <w:t xml:space="preserve"> </w:t>
      </w:r>
      <w:r w:rsidR="008804FE" w:rsidRPr="00C1121B">
        <w:rPr>
          <w:rFonts w:ascii="Noto Sans" w:hAnsi="Noto Sans" w:cs="Noto Sans"/>
          <w:b/>
          <w:bCs/>
          <w:sz w:val="16"/>
          <w:szCs w:val="16"/>
        </w:rPr>
        <w:t>FIRMA DEL CONTRATO.</w:t>
      </w:r>
    </w:p>
    <w:p w14:paraId="2545BD82" w14:textId="77777777" w:rsidR="008804FE" w:rsidRPr="00C1121B" w:rsidRDefault="008804FE" w:rsidP="00B37971">
      <w:pPr>
        <w:ind w:right="227"/>
        <w:jc w:val="both"/>
        <w:rPr>
          <w:rFonts w:ascii="Noto Sans" w:hAnsi="Noto Sans" w:cs="Noto Sans"/>
          <w:i/>
          <w:sz w:val="16"/>
          <w:szCs w:val="16"/>
        </w:rPr>
      </w:pPr>
      <w:r w:rsidRPr="00C1121B">
        <w:rPr>
          <w:rFonts w:ascii="Noto Sans" w:hAnsi="Noto Sans" w:cs="Noto Sans"/>
          <w:sz w:val="16"/>
          <w:szCs w:val="16"/>
        </w:rPr>
        <w:t xml:space="preserve">Con fundamento en el Artículo </w:t>
      </w:r>
      <w:r w:rsidR="000C38DB" w:rsidRPr="00C1121B">
        <w:rPr>
          <w:rFonts w:ascii="Noto Sans" w:hAnsi="Noto Sans" w:cs="Noto Sans"/>
          <w:sz w:val="16"/>
          <w:szCs w:val="16"/>
        </w:rPr>
        <w:t>67</w:t>
      </w:r>
      <w:r w:rsidRPr="00C1121B">
        <w:rPr>
          <w:rFonts w:ascii="Noto Sans" w:hAnsi="Noto Sans" w:cs="Noto Sans"/>
          <w:sz w:val="16"/>
          <w:szCs w:val="16"/>
        </w:rPr>
        <w:t xml:space="preserve"> de la LAASSP, el contrato se firmará el día</w:t>
      </w:r>
      <w:r w:rsidR="00535A8B" w:rsidRPr="00C1121B">
        <w:rPr>
          <w:rFonts w:ascii="Noto Sans" w:hAnsi="Noto Sans" w:cs="Noto Sans"/>
          <w:sz w:val="16"/>
          <w:szCs w:val="16"/>
        </w:rPr>
        <w:t xml:space="preserve"> establecido en el evento de fallo</w:t>
      </w:r>
      <w:r w:rsidRPr="00C1121B">
        <w:rPr>
          <w:rFonts w:ascii="Noto Sans" w:hAnsi="Noto Sans" w:cs="Noto Sans"/>
          <w:sz w:val="16"/>
          <w:szCs w:val="16"/>
        </w:rPr>
        <w:t>.</w:t>
      </w:r>
    </w:p>
    <w:p w14:paraId="7F83FCDD" w14:textId="77777777" w:rsidR="008804FE" w:rsidRPr="00C1121B" w:rsidRDefault="008804FE" w:rsidP="00B37971">
      <w:pPr>
        <w:ind w:right="227"/>
        <w:jc w:val="both"/>
        <w:rPr>
          <w:rFonts w:ascii="Noto Sans" w:hAnsi="Noto Sans" w:cs="Noto Sans"/>
          <w:sz w:val="16"/>
          <w:szCs w:val="16"/>
        </w:rPr>
      </w:pPr>
    </w:p>
    <w:p w14:paraId="0588A5EC" w14:textId="0EA07AB6" w:rsidR="008804FE" w:rsidRPr="00C1121B" w:rsidRDefault="008804FE" w:rsidP="00B37971">
      <w:pPr>
        <w:ind w:right="227"/>
        <w:jc w:val="both"/>
        <w:rPr>
          <w:rFonts w:ascii="Noto Sans" w:hAnsi="Noto Sans" w:cs="Noto Sans"/>
          <w:sz w:val="16"/>
          <w:szCs w:val="16"/>
        </w:rPr>
      </w:pPr>
      <w:r w:rsidRPr="00C1121B">
        <w:rPr>
          <w:rFonts w:ascii="Noto Sans" w:hAnsi="Noto Sans" w:cs="Noto Sans"/>
          <w:sz w:val="16"/>
          <w:szCs w:val="16"/>
        </w:rPr>
        <w:t xml:space="preserve">Si el </w:t>
      </w:r>
      <w:r w:rsidR="005265DC">
        <w:rPr>
          <w:rFonts w:ascii="Noto Sans" w:hAnsi="Noto Sans" w:cs="Noto Sans"/>
          <w:bCs/>
          <w:sz w:val="16"/>
          <w:szCs w:val="16"/>
          <w:lang w:val="es-MX"/>
        </w:rPr>
        <w:t>cotizante</w:t>
      </w:r>
      <w:r w:rsidRPr="00C1121B">
        <w:rPr>
          <w:rFonts w:ascii="Noto Sans" w:hAnsi="Noto Sans" w:cs="Noto Sans"/>
          <w:sz w:val="16"/>
          <w:szCs w:val="16"/>
        </w:rPr>
        <w:t xml:space="preserve"> a quien se le hubiere adjudicado contrato, por causas imputables a él, no formaliza el mismo en la fecha señalada en el párrafo anterior, se estará a lo previsto en el segundo párrafo del Artículo </w:t>
      </w:r>
      <w:r w:rsidR="000C38DB" w:rsidRPr="00C1121B">
        <w:rPr>
          <w:rFonts w:ascii="Noto Sans" w:hAnsi="Noto Sans" w:cs="Noto Sans"/>
          <w:sz w:val="16"/>
          <w:szCs w:val="16"/>
        </w:rPr>
        <w:t>67</w:t>
      </w:r>
      <w:r w:rsidRPr="00C1121B">
        <w:rPr>
          <w:rFonts w:ascii="Noto Sans" w:hAnsi="Noto Sans" w:cs="Noto Sans"/>
          <w:sz w:val="16"/>
          <w:szCs w:val="16"/>
        </w:rPr>
        <w:t xml:space="preserve"> de la LAASSP y, se dará aviso a la Secretaria </w:t>
      </w:r>
      <w:r w:rsidR="00280E0A" w:rsidRPr="00C1121B">
        <w:rPr>
          <w:rFonts w:ascii="Noto Sans" w:hAnsi="Noto Sans" w:cs="Noto Sans"/>
          <w:sz w:val="16"/>
          <w:szCs w:val="16"/>
        </w:rPr>
        <w:t>Anticorrupción y Buen Gobierno</w:t>
      </w:r>
      <w:r w:rsidR="000C38DB" w:rsidRPr="00C1121B">
        <w:rPr>
          <w:rFonts w:ascii="Noto Sans" w:hAnsi="Noto Sans" w:cs="Noto Sans"/>
          <w:sz w:val="16"/>
          <w:szCs w:val="16"/>
        </w:rPr>
        <w:t>,</w:t>
      </w:r>
      <w:r w:rsidRPr="00C1121B">
        <w:rPr>
          <w:rFonts w:ascii="Noto Sans" w:hAnsi="Noto Sans" w:cs="Noto Sans"/>
          <w:sz w:val="16"/>
          <w:szCs w:val="16"/>
        </w:rPr>
        <w:t xml:space="preserve">  para que resuelva lo procedente en términos del Artículo </w:t>
      </w:r>
      <w:r w:rsidR="000C38DB" w:rsidRPr="00C1121B">
        <w:rPr>
          <w:rFonts w:ascii="Noto Sans" w:hAnsi="Noto Sans" w:cs="Noto Sans"/>
          <w:sz w:val="16"/>
          <w:szCs w:val="16"/>
        </w:rPr>
        <w:t>89</w:t>
      </w:r>
      <w:r w:rsidRPr="00C1121B">
        <w:rPr>
          <w:rFonts w:ascii="Noto Sans" w:hAnsi="Noto Sans" w:cs="Noto Sans"/>
          <w:sz w:val="16"/>
          <w:szCs w:val="16"/>
        </w:rPr>
        <w:t xml:space="preserve"> de la LAASSP.</w:t>
      </w:r>
    </w:p>
    <w:p w14:paraId="6651F71E" w14:textId="77777777" w:rsidR="008804FE" w:rsidRPr="00C1121B" w:rsidRDefault="008804FE" w:rsidP="00B37971">
      <w:pPr>
        <w:ind w:right="227"/>
        <w:rPr>
          <w:rFonts w:ascii="Noto Sans" w:hAnsi="Noto Sans" w:cs="Noto Sans"/>
          <w:sz w:val="16"/>
          <w:szCs w:val="16"/>
        </w:rPr>
      </w:pPr>
    </w:p>
    <w:p w14:paraId="7182366D" w14:textId="75629E93" w:rsidR="008804FE" w:rsidRPr="00C1121B" w:rsidRDefault="008804FE" w:rsidP="00733A33">
      <w:pPr>
        <w:pStyle w:val="Prrafodelista"/>
        <w:numPr>
          <w:ilvl w:val="1"/>
          <w:numId w:val="34"/>
        </w:numPr>
        <w:tabs>
          <w:tab w:val="left" w:pos="-142"/>
        </w:tabs>
        <w:ind w:right="227"/>
        <w:jc w:val="both"/>
        <w:rPr>
          <w:rFonts w:ascii="Noto Sans" w:hAnsi="Noto Sans" w:cs="Noto Sans"/>
          <w:b/>
          <w:sz w:val="16"/>
          <w:szCs w:val="16"/>
        </w:rPr>
      </w:pPr>
      <w:r w:rsidRPr="00C1121B">
        <w:rPr>
          <w:rFonts w:ascii="Noto Sans" w:hAnsi="Noto Sans" w:cs="Noto Sans"/>
          <w:b/>
          <w:sz w:val="16"/>
          <w:szCs w:val="16"/>
        </w:rPr>
        <w:t>TERMINACIÓN ANTICIPADA.</w:t>
      </w:r>
    </w:p>
    <w:p w14:paraId="2E12A9FB" w14:textId="77777777" w:rsidR="00C67E18" w:rsidRPr="00C1121B" w:rsidRDefault="00C67E18" w:rsidP="00C67E18">
      <w:pPr>
        <w:tabs>
          <w:tab w:val="left" w:pos="-142"/>
          <w:tab w:val="left" w:pos="1134"/>
        </w:tabs>
        <w:ind w:right="227"/>
        <w:jc w:val="both"/>
        <w:rPr>
          <w:rFonts w:ascii="Noto Sans" w:hAnsi="Noto Sans" w:cs="Noto Sans"/>
          <w:sz w:val="16"/>
          <w:szCs w:val="16"/>
        </w:rPr>
      </w:pPr>
    </w:p>
    <w:p w14:paraId="2A80A58C" w14:textId="3B4768ED" w:rsidR="00C67E18" w:rsidRPr="00C1121B" w:rsidRDefault="00EE35D1" w:rsidP="00C67E18">
      <w:pPr>
        <w:tabs>
          <w:tab w:val="left" w:pos="-142"/>
          <w:tab w:val="left" w:pos="1134"/>
        </w:tabs>
        <w:ind w:right="227"/>
        <w:jc w:val="both"/>
        <w:rPr>
          <w:rFonts w:ascii="Noto Sans" w:hAnsi="Noto Sans" w:cs="Noto Sans"/>
          <w:sz w:val="16"/>
          <w:szCs w:val="16"/>
        </w:rPr>
      </w:pPr>
      <w:r w:rsidRPr="00C1121B">
        <w:rPr>
          <w:rFonts w:ascii="Noto Sans" w:hAnsi="Noto Sans" w:cs="Noto Sans"/>
          <w:sz w:val="16"/>
          <w:szCs w:val="16"/>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w:t>
      </w:r>
      <w:r w:rsidR="00A96EF1" w:rsidRPr="00C1121B">
        <w:rPr>
          <w:rFonts w:ascii="Noto Sans" w:hAnsi="Noto Sans" w:cs="Noto Sans"/>
          <w:sz w:val="16"/>
          <w:szCs w:val="16"/>
        </w:rPr>
        <w:t xml:space="preserve">to de las obligaciones pactadas, se ocasionaría algún daño o perjuicio al Estado, o se determine la nulidad de los actos que dieron origen al contrato, con motivo de la resolución de una inconformidad o intervención de oficio emitida por la Secretaria. En estos supuestos la terminación anticipada se sustentara mediante dictamen que precise las razones o las causas justificadas que le dieron origen a la misma, una vez notificada la terminación anticipada, se extinguirá el contrato, lo que </w:t>
      </w:r>
      <w:r w:rsidR="00AD0EA6" w:rsidRPr="00C1121B">
        <w:rPr>
          <w:rFonts w:ascii="Noto Sans" w:hAnsi="Noto Sans" w:cs="Noto Sans"/>
          <w:sz w:val="16"/>
          <w:szCs w:val="16"/>
        </w:rPr>
        <w:t>dará</w:t>
      </w:r>
      <w:r w:rsidR="00A96EF1" w:rsidRPr="00C1121B">
        <w:rPr>
          <w:rFonts w:ascii="Noto Sans" w:hAnsi="Noto Sans" w:cs="Noto Sans"/>
          <w:sz w:val="16"/>
          <w:szCs w:val="16"/>
        </w:rPr>
        <w:t xml:space="preserve"> lugar a formalizar el finiquito entre las partes.</w:t>
      </w:r>
    </w:p>
    <w:p w14:paraId="154F8D1F" w14:textId="77777777" w:rsidR="00A96EF1" w:rsidRPr="00C1121B" w:rsidRDefault="00A96EF1" w:rsidP="00C67E18">
      <w:pPr>
        <w:tabs>
          <w:tab w:val="left" w:pos="-142"/>
          <w:tab w:val="left" w:pos="1134"/>
        </w:tabs>
        <w:ind w:right="227"/>
        <w:jc w:val="both"/>
        <w:rPr>
          <w:rFonts w:ascii="Noto Sans" w:hAnsi="Noto Sans" w:cs="Noto Sans"/>
          <w:sz w:val="16"/>
          <w:szCs w:val="16"/>
        </w:rPr>
      </w:pPr>
    </w:p>
    <w:p w14:paraId="2D2BD04D" w14:textId="6CFB0F18" w:rsidR="00A96EF1" w:rsidRPr="00C1121B" w:rsidRDefault="00A96EF1" w:rsidP="00C67E18">
      <w:pPr>
        <w:tabs>
          <w:tab w:val="left" w:pos="-142"/>
          <w:tab w:val="left" w:pos="1134"/>
        </w:tabs>
        <w:ind w:right="227"/>
        <w:jc w:val="both"/>
        <w:rPr>
          <w:rFonts w:ascii="Noto Sans" w:hAnsi="Noto Sans" w:cs="Noto Sans"/>
          <w:sz w:val="16"/>
          <w:szCs w:val="16"/>
        </w:rPr>
      </w:pPr>
      <w:r w:rsidRPr="00C1121B">
        <w:rPr>
          <w:rFonts w:ascii="Noto Sans" w:hAnsi="Noto Sans" w:cs="Noto Sans"/>
          <w:sz w:val="16"/>
          <w:szCs w:val="16"/>
        </w:rPr>
        <w:t xml:space="preserve">El dictamen a que se refiere el párrafo anterior contara con la opinión del órgano interno de control en la dependencia o entidad contratante. </w:t>
      </w:r>
    </w:p>
    <w:p w14:paraId="767EFAAF" w14:textId="77777777" w:rsidR="00A96EF1" w:rsidRPr="00C1121B" w:rsidRDefault="00A96EF1" w:rsidP="00C67E18">
      <w:pPr>
        <w:tabs>
          <w:tab w:val="left" w:pos="-142"/>
          <w:tab w:val="left" w:pos="1134"/>
        </w:tabs>
        <w:ind w:right="227"/>
        <w:jc w:val="both"/>
        <w:rPr>
          <w:rFonts w:ascii="Noto Sans" w:hAnsi="Noto Sans" w:cs="Noto Sans"/>
          <w:sz w:val="16"/>
          <w:szCs w:val="16"/>
        </w:rPr>
      </w:pPr>
    </w:p>
    <w:p w14:paraId="00640C3B" w14:textId="02BDAA78" w:rsidR="00A96EF1" w:rsidRPr="00C1121B" w:rsidRDefault="00A96EF1" w:rsidP="00C67E18">
      <w:pPr>
        <w:tabs>
          <w:tab w:val="left" w:pos="-142"/>
          <w:tab w:val="left" w:pos="1134"/>
        </w:tabs>
        <w:ind w:right="227"/>
        <w:jc w:val="both"/>
        <w:rPr>
          <w:rFonts w:ascii="Noto Sans" w:hAnsi="Noto Sans" w:cs="Noto Sans"/>
          <w:sz w:val="16"/>
          <w:szCs w:val="16"/>
        </w:rPr>
      </w:pPr>
      <w:r w:rsidRPr="00C1121B">
        <w:rPr>
          <w:rFonts w:ascii="Noto Sans" w:hAnsi="Noto Sans" w:cs="Noto Sans"/>
          <w:sz w:val="16"/>
          <w:szCs w:val="16"/>
        </w:rPr>
        <w:t xml:space="preserve">En el finiquito se harán constar los pagos que, en su caso, deba efectuar la dependencia o entidad por concepto de los bienes recibidos o los servicios prestados hasta el momento de la terminación anticipada, además, en su caso, pactara en el mismo reembolso al proveedor de los gastos no recuperables en que haya incurrido, siempre que estos sean razonables, estén debidamente comprobados y se relacionen directamente con el contrato correspondiente. </w:t>
      </w:r>
    </w:p>
    <w:p w14:paraId="1AC364BD" w14:textId="77777777" w:rsidR="008804FE" w:rsidRPr="00C1121B" w:rsidRDefault="008804FE" w:rsidP="00B37971">
      <w:pPr>
        <w:ind w:right="227"/>
        <w:jc w:val="both"/>
        <w:rPr>
          <w:rFonts w:ascii="Noto Sans" w:hAnsi="Noto Sans" w:cs="Noto Sans"/>
          <w:sz w:val="16"/>
          <w:szCs w:val="16"/>
        </w:rPr>
      </w:pPr>
    </w:p>
    <w:p w14:paraId="54FC58DC" w14:textId="77777777" w:rsidR="008804FE" w:rsidRPr="00C1121B" w:rsidRDefault="00E64E75" w:rsidP="00B37971">
      <w:pPr>
        <w:ind w:right="227"/>
        <w:jc w:val="both"/>
        <w:rPr>
          <w:rFonts w:ascii="Noto Sans" w:hAnsi="Noto Sans" w:cs="Noto Sans"/>
          <w:b/>
          <w:sz w:val="16"/>
          <w:szCs w:val="16"/>
        </w:rPr>
      </w:pPr>
      <w:r w:rsidRPr="00C1121B">
        <w:rPr>
          <w:rFonts w:ascii="Noto Sans" w:hAnsi="Noto Sans" w:cs="Noto Sans"/>
          <w:b/>
          <w:sz w:val="16"/>
          <w:szCs w:val="16"/>
        </w:rPr>
        <w:t>14</w:t>
      </w:r>
      <w:r w:rsidR="003E3EA2" w:rsidRPr="00C1121B">
        <w:rPr>
          <w:rFonts w:ascii="Noto Sans" w:hAnsi="Noto Sans" w:cs="Noto Sans"/>
          <w:b/>
          <w:sz w:val="16"/>
          <w:szCs w:val="16"/>
        </w:rPr>
        <w:t>.4</w:t>
      </w:r>
      <w:r w:rsidR="008804FE" w:rsidRPr="00C1121B">
        <w:rPr>
          <w:rFonts w:ascii="Noto Sans" w:hAnsi="Noto Sans" w:cs="Noto Sans"/>
          <w:b/>
          <w:sz w:val="16"/>
          <w:szCs w:val="16"/>
        </w:rPr>
        <w:t xml:space="preserve"> CANCELACIÓN TOTAL O PARCIAL DE</w:t>
      </w:r>
      <w:r w:rsidR="002A6DCF" w:rsidRPr="00C1121B">
        <w:rPr>
          <w:rFonts w:ascii="Noto Sans" w:hAnsi="Noto Sans" w:cs="Noto Sans"/>
          <w:b/>
          <w:sz w:val="16"/>
          <w:szCs w:val="16"/>
        </w:rPr>
        <w:t xml:space="preserve"> </w:t>
      </w:r>
      <w:r w:rsidR="00FE3DD5" w:rsidRPr="00C1121B">
        <w:rPr>
          <w:rFonts w:ascii="Noto Sans" w:hAnsi="Noto Sans" w:cs="Noto Sans"/>
          <w:b/>
          <w:sz w:val="16"/>
          <w:szCs w:val="16"/>
        </w:rPr>
        <w:t>L</w:t>
      </w:r>
      <w:r w:rsidR="002A6DCF" w:rsidRPr="00C1121B">
        <w:rPr>
          <w:rFonts w:ascii="Noto Sans" w:hAnsi="Noto Sans" w:cs="Noto Sans"/>
          <w:b/>
          <w:sz w:val="16"/>
          <w:szCs w:val="16"/>
        </w:rPr>
        <w:t>A</w:t>
      </w:r>
      <w:r w:rsidR="00FE3DD5" w:rsidRPr="00C1121B">
        <w:rPr>
          <w:rFonts w:ascii="Noto Sans" w:hAnsi="Noto Sans" w:cs="Noto Sans"/>
          <w:b/>
          <w:sz w:val="16"/>
          <w:szCs w:val="16"/>
        </w:rPr>
        <w:t xml:space="preserve"> </w:t>
      </w:r>
      <w:r w:rsidR="006E7EBE" w:rsidRPr="00C1121B">
        <w:rPr>
          <w:rFonts w:ascii="Noto Sans" w:hAnsi="Noto Sans" w:cs="Noto Sans"/>
          <w:b/>
          <w:sz w:val="16"/>
          <w:szCs w:val="16"/>
        </w:rPr>
        <w:t>ENTREGA</w:t>
      </w:r>
      <w:r w:rsidR="002A6DCF" w:rsidRPr="00C1121B">
        <w:rPr>
          <w:rFonts w:ascii="Noto Sans" w:hAnsi="Noto Sans" w:cs="Noto Sans"/>
          <w:b/>
          <w:sz w:val="16"/>
          <w:szCs w:val="16"/>
        </w:rPr>
        <w:t xml:space="preserve"> DE LOS BIENES</w:t>
      </w:r>
      <w:r w:rsidR="008804FE" w:rsidRPr="00C1121B">
        <w:rPr>
          <w:rFonts w:ascii="Noto Sans" w:hAnsi="Noto Sans" w:cs="Noto Sans"/>
          <w:b/>
          <w:sz w:val="16"/>
          <w:szCs w:val="16"/>
        </w:rPr>
        <w:t xml:space="preserve"> Y </w:t>
      </w:r>
      <w:r w:rsidR="00FE3DD5" w:rsidRPr="00C1121B">
        <w:rPr>
          <w:rFonts w:ascii="Noto Sans" w:hAnsi="Noto Sans" w:cs="Noto Sans"/>
          <w:b/>
          <w:sz w:val="16"/>
          <w:szCs w:val="16"/>
        </w:rPr>
        <w:t>RESCISIÓN</w:t>
      </w:r>
      <w:r w:rsidR="008804FE" w:rsidRPr="00C1121B">
        <w:rPr>
          <w:rFonts w:ascii="Noto Sans" w:hAnsi="Noto Sans" w:cs="Noto Sans"/>
          <w:b/>
          <w:sz w:val="16"/>
          <w:szCs w:val="16"/>
        </w:rPr>
        <w:t xml:space="preserve"> ADMINISTRATIVA DEL CONTRATO.</w:t>
      </w:r>
    </w:p>
    <w:p w14:paraId="6FE9E495" w14:textId="37AB55A8" w:rsidR="00741DB5" w:rsidRPr="00C1121B" w:rsidRDefault="008804FE" w:rsidP="00B37971">
      <w:pPr>
        <w:ind w:right="227"/>
        <w:jc w:val="both"/>
        <w:rPr>
          <w:rFonts w:ascii="Noto Sans" w:hAnsi="Noto Sans" w:cs="Noto Sans"/>
          <w:sz w:val="16"/>
          <w:szCs w:val="16"/>
        </w:rPr>
      </w:pPr>
      <w:r w:rsidRPr="00C1121B">
        <w:rPr>
          <w:rFonts w:ascii="Noto Sans" w:hAnsi="Noto Sans" w:cs="Noto Sans"/>
          <w:sz w:val="16"/>
          <w:szCs w:val="16"/>
        </w:rPr>
        <w:lastRenderedPageBreak/>
        <w:t xml:space="preserve">El Instituto </w:t>
      </w:r>
      <w:r w:rsidR="00055CB5" w:rsidRPr="00C1121B">
        <w:rPr>
          <w:rFonts w:ascii="Noto Sans" w:hAnsi="Noto Sans" w:cs="Noto Sans"/>
          <w:sz w:val="16"/>
          <w:szCs w:val="16"/>
        </w:rPr>
        <w:t>podrá deducir</w:t>
      </w:r>
      <w:r w:rsidRPr="00C1121B">
        <w:rPr>
          <w:rFonts w:ascii="Noto Sans" w:hAnsi="Noto Sans" w:cs="Noto Sans"/>
          <w:sz w:val="16"/>
          <w:szCs w:val="16"/>
        </w:rPr>
        <w:t xml:space="preserve"> al pago de </w:t>
      </w:r>
      <w:r w:rsidR="00FE3DD5" w:rsidRPr="00C1121B">
        <w:rPr>
          <w:rFonts w:ascii="Noto Sans" w:hAnsi="Noto Sans" w:cs="Noto Sans"/>
          <w:sz w:val="16"/>
          <w:szCs w:val="16"/>
        </w:rPr>
        <w:t xml:space="preserve">los </w:t>
      </w:r>
      <w:r w:rsidR="00F937B7" w:rsidRPr="00C1121B">
        <w:rPr>
          <w:rFonts w:ascii="Noto Sans" w:hAnsi="Noto Sans" w:cs="Noto Sans"/>
          <w:sz w:val="16"/>
          <w:szCs w:val="16"/>
        </w:rPr>
        <w:t>bienes</w:t>
      </w:r>
      <w:r w:rsidRPr="00C1121B">
        <w:rPr>
          <w:rFonts w:ascii="Noto Sans" w:hAnsi="Noto Sans" w:cs="Noto Sans"/>
          <w:sz w:val="16"/>
          <w:szCs w:val="16"/>
        </w:rPr>
        <w:t>, por cualquier incumplimiento parcial o cumplimiento deficiente, respecto de las partidas o conceptos que integran el contrato, cuyo límite será del 10% (diez por ciento), del monto total o total máximo de este.</w:t>
      </w:r>
    </w:p>
    <w:p w14:paraId="7AF32136" w14:textId="77777777" w:rsidR="00741DB5" w:rsidRPr="00C1121B" w:rsidRDefault="00741DB5" w:rsidP="00B37971">
      <w:pPr>
        <w:ind w:right="227"/>
        <w:jc w:val="both"/>
        <w:rPr>
          <w:rFonts w:ascii="Noto Sans" w:hAnsi="Noto Sans" w:cs="Noto Sans"/>
          <w:sz w:val="16"/>
          <w:szCs w:val="16"/>
        </w:rPr>
      </w:pPr>
    </w:p>
    <w:p w14:paraId="5C4E02D6" w14:textId="77777777" w:rsidR="008804FE" w:rsidRPr="00C1121B" w:rsidRDefault="008804FE" w:rsidP="00B37971">
      <w:pPr>
        <w:ind w:right="227"/>
        <w:jc w:val="both"/>
        <w:rPr>
          <w:rFonts w:ascii="Noto Sans" w:hAnsi="Noto Sans" w:cs="Noto Sans"/>
          <w:sz w:val="16"/>
          <w:szCs w:val="16"/>
        </w:rPr>
      </w:pPr>
      <w:r w:rsidRPr="00C1121B">
        <w:rPr>
          <w:rFonts w:ascii="Noto Sans" w:hAnsi="Noto Sans" w:cs="Noto Sans"/>
          <w:sz w:val="16"/>
          <w:szCs w:val="16"/>
        </w:rPr>
        <w:t xml:space="preserve">En estos casos aplicará, en los términos del Artículo </w:t>
      </w:r>
      <w:r w:rsidR="000C38DB" w:rsidRPr="00C1121B">
        <w:rPr>
          <w:rFonts w:ascii="Noto Sans" w:hAnsi="Noto Sans" w:cs="Noto Sans"/>
          <w:sz w:val="16"/>
          <w:szCs w:val="16"/>
        </w:rPr>
        <w:t>76</w:t>
      </w:r>
      <w:r w:rsidRPr="00C1121B">
        <w:rPr>
          <w:rFonts w:ascii="Noto Sans" w:hAnsi="Noto Sans" w:cs="Noto Sans"/>
          <w:sz w:val="16"/>
          <w:szCs w:val="16"/>
        </w:rPr>
        <w:t xml:space="preserve"> de la Ley, lo siguiente.</w:t>
      </w:r>
    </w:p>
    <w:p w14:paraId="37CFAD13" w14:textId="77777777" w:rsidR="008804FE" w:rsidRPr="00C1121B" w:rsidRDefault="008804FE" w:rsidP="00B37971">
      <w:pPr>
        <w:ind w:right="227"/>
        <w:jc w:val="both"/>
        <w:rPr>
          <w:rFonts w:ascii="Noto Sans" w:hAnsi="Noto Sans" w:cs="Noto Sans"/>
          <w:sz w:val="16"/>
          <w:szCs w:val="16"/>
        </w:rPr>
      </w:pPr>
    </w:p>
    <w:p w14:paraId="352F89DF" w14:textId="77777777" w:rsidR="008804FE" w:rsidRPr="00C1121B" w:rsidRDefault="008804FE" w:rsidP="00733A33">
      <w:pPr>
        <w:pStyle w:val="Sinespaciado"/>
        <w:numPr>
          <w:ilvl w:val="0"/>
          <w:numId w:val="19"/>
        </w:numPr>
        <w:ind w:right="227"/>
        <w:jc w:val="both"/>
        <w:rPr>
          <w:rFonts w:ascii="Noto Sans" w:hAnsi="Noto Sans" w:cs="Noto Sans"/>
          <w:sz w:val="16"/>
          <w:szCs w:val="16"/>
        </w:rPr>
      </w:pPr>
      <w:r w:rsidRPr="00C1121B">
        <w:rPr>
          <w:rFonts w:ascii="Noto Sans" w:hAnsi="Noto Sans" w:cs="Noto Sans"/>
          <w:sz w:val="16"/>
          <w:szCs w:val="16"/>
        </w:rPr>
        <w:t>La ca</w:t>
      </w:r>
      <w:r w:rsidR="00FE3DD5" w:rsidRPr="00C1121B">
        <w:rPr>
          <w:rFonts w:ascii="Noto Sans" w:hAnsi="Noto Sans" w:cs="Noto Sans"/>
          <w:sz w:val="16"/>
          <w:szCs w:val="16"/>
        </w:rPr>
        <w:t>ncelación total o parcial del</w:t>
      </w:r>
      <w:r w:rsidRPr="00C1121B">
        <w:rPr>
          <w:rFonts w:ascii="Noto Sans" w:hAnsi="Noto Sans" w:cs="Noto Sans"/>
          <w:sz w:val="16"/>
          <w:szCs w:val="16"/>
        </w:rPr>
        <w:t xml:space="preserve"> servicio</w:t>
      </w:r>
      <w:r w:rsidR="00FE3DD5" w:rsidRPr="00C1121B">
        <w:rPr>
          <w:rFonts w:ascii="Noto Sans" w:hAnsi="Noto Sans" w:cs="Noto Sans"/>
          <w:sz w:val="16"/>
          <w:szCs w:val="16"/>
        </w:rPr>
        <w:t xml:space="preserve"> o concepto que lo integran como </w:t>
      </w:r>
      <w:r w:rsidRPr="00C1121B">
        <w:rPr>
          <w:rFonts w:ascii="Noto Sans" w:hAnsi="Noto Sans" w:cs="Noto Sans"/>
          <w:sz w:val="16"/>
          <w:szCs w:val="16"/>
        </w:rPr>
        <w:t>no prestados, o</w:t>
      </w:r>
    </w:p>
    <w:p w14:paraId="7BC8ECED" w14:textId="77777777" w:rsidR="008804FE" w:rsidRPr="00C1121B" w:rsidRDefault="008804FE" w:rsidP="00733A33">
      <w:pPr>
        <w:pStyle w:val="Sinespaciado"/>
        <w:numPr>
          <w:ilvl w:val="0"/>
          <w:numId w:val="19"/>
        </w:numPr>
        <w:ind w:right="227"/>
        <w:jc w:val="both"/>
        <w:rPr>
          <w:rFonts w:ascii="Noto Sans" w:hAnsi="Noto Sans" w:cs="Noto Sans"/>
          <w:sz w:val="16"/>
          <w:szCs w:val="16"/>
        </w:rPr>
      </w:pPr>
      <w:r w:rsidRPr="00C1121B">
        <w:rPr>
          <w:rFonts w:ascii="Noto Sans" w:hAnsi="Noto Sans" w:cs="Noto Sans"/>
          <w:sz w:val="16"/>
          <w:szCs w:val="16"/>
        </w:rPr>
        <w:t>La rescisión del contrato</w:t>
      </w:r>
      <w:r w:rsidR="00840125" w:rsidRPr="00C1121B">
        <w:rPr>
          <w:rFonts w:ascii="Noto Sans" w:hAnsi="Noto Sans" w:cs="Noto Sans"/>
          <w:sz w:val="16"/>
          <w:szCs w:val="16"/>
        </w:rPr>
        <w:t xml:space="preserve"> </w:t>
      </w:r>
      <w:r w:rsidR="00307B59" w:rsidRPr="00C1121B">
        <w:rPr>
          <w:rFonts w:ascii="Noto Sans" w:hAnsi="Noto Sans" w:cs="Noto Sans"/>
          <w:sz w:val="16"/>
          <w:szCs w:val="16"/>
        </w:rPr>
        <w:t xml:space="preserve">podrá ser </w:t>
      </w:r>
      <w:r w:rsidR="00FE3DD5" w:rsidRPr="00C1121B">
        <w:rPr>
          <w:rFonts w:ascii="Noto Sans" w:hAnsi="Noto Sans" w:cs="Noto Sans"/>
          <w:sz w:val="16"/>
          <w:szCs w:val="16"/>
        </w:rPr>
        <w:t>por varios incumplimientos en la prestación del mismo.</w:t>
      </w:r>
    </w:p>
    <w:p w14:paraId="663633C9" w14:textId="77777777" w:rsidR="00307B59" w:rsidRPr="00C1121B" w:rsidRDefault="00307B59" w:rsidP="00733A33">
      <w:pPr>
        <w:pStyle w:val="Sinespaciado"/>
        <w:numPr>
          <w:ilvl w:val="0"/>
          <w:numId w:val="19"/>
        </w:numPr>
        <w:ind w:right="227"/>
        <w:jc w:val="both"/>
        <w:rPr>
          <w:rFonts w:ascii="Noto Sans" w:hAnsi="Noto Sans" w:cs="Noto Sans"/>
          <w:sz w:val="16"/>
          <w:szCs w:val="16"/>
        </w:rPr>
      </w:pPr>
      <w:r w:rsidRPr="00C1121B">
        <w:rPr>
          <w:rFonts w:ascii="Noto Sans" w:hAnsi="Noto Sans" w:cs="Noto Sans"/>
          <w:sz w:val="16"/>
          <w:szCs w:val="16"/>
        </w:rPr>
        <w:t>Por la determinación del Área Usuaria en caso de algún otro incumplimiento</w:t>
      </w:r>
      <w:r w:rsidR="00F53812" w:rsidRPr="00C1121B">
        <w:rPr>
          <w:rFonts w:ascii="Noto Sans" w:hAnsi="Noto Sans" w:cs="Noto Sans"/>
          <w:sz w:val="16"/>
          <w:szCs w:val="16"/>
        </w:rPr>
        <w:t xml:space="preserve"> o motivo que pueda causar algún daño o deterioro al Instituto el continuar con el contrato.</w:t>
      </w:r>
    </w:p>
    <w:p w14:paraId="486D913E" w14:textId="77777777" w:rsidR="00F94375" w:rsidRPr="00C1121B" w:rsidRDefault="00F94375" w:rsidP="00B37971">
      <w:pPr>
        <w:ind w:right="227"/>
        <w:jc w:val="both"/>
        <w:rPr>
          <w:rFonts w:ascii="Noto Sans" w:hAnsi="Noto Sans" w:cs="Noto Sans"/>
          <w:sz w:val="16"/>
          <w:szCs w:val="16"/>
        </w:rPr>
      </w:pPr>
    </w:p>
    <w:p w14:paraId="2E69CE97" w14:textId="77777777" w:rsidR="00F94375" w:rsidRPr="00C1121B" w:rsidRDefault="00E64E75" w:rsidP="00B37971">
      <w:pPr>
        <w:ind w:right="227"/>
        <w:jc w:val="both"/>
        <w:rPr>
          <w:rFonts w:ascii="Noto Sans" w:hAnsi="Noto Sans" w:cs="Noto Sans"/>
          <w:b/>
          <w:sz w:val="16"/>
          <w:szCs w:val="16"/>
        </w:rPr>
      </w:pPr>
      <w:r w:rsidRPr="00C1121B">
        <w:rPr>
          <w:rFonts w:ascii="Noto Sans" w:hAnsi="Noto Sans" w:cs="Noto Sans"/>
          <w:b/>
          <w:sz w:val="16"/>
          <w:szCs w:val="16"/>
        </w:rPr>
        <w:t>14</w:t>
      </w:r>
      <w:r w:rsidR="008F49CA" w:rsidRPr="00C1121B">
        <w:rPr>
          <w:rFonts w:ascii="Noto Sans" w:hAnsi="Noto Sans" w:cs="Noto Sans"/>
          <w:b/>
          <w:sz w:val="16"/>
          <w:szCs w:val="16"/>
        </w:rPr>
        <w:t xml:space="preserve">.5 </w:t>
      </w:r>
      <w:r w:rsidR="00F94375" w:rsidRPr="00C1121B">
        <w:rPr>
          <w:rFonts w:ascii="Noto Sans" w:hAnsi="Noto Sans" w:cs="Noto Sans"/>
          <w:b/>
          <w:sz w:val="16"/>
          <w:szCs w:val="16"/>
        </w:rPr>
        <w:t>CAUSAS DE RESCI</w:t>
      </w:r>
      <w:r w:rsidR="000971C3" w:rsidRPr="00C1121B">
        <w:rPr>
          <w:rFonts w:ascii="Noto Sans" w:hAnsi="Noto Sans" w:cs="Noto Sans"/>
          <w:b/>
          <w:sz w:val="16"/>
          <w:szCs w:val="16"/>
        </w:rPr>
        <w:t>SI</w:t>
      </w:r>
      <w:r w:rsidR="00F94375" w:rsidRPr="00C1121B">
        <w:rPr>
          <w:rFonts w:ascii="Noto Sans" w:hAnsi="Noto Sans" w:cs="Noto Sans"/>
          <w:b/>
          <w:sz w:val="16"/>
          <w:szCs w:val="16"/>
        </w:rPr>
        <w:t>ON ADMINISTRATIVA DEL CONTRATO:</w:t>
      </w:r>
    </w:p>
    <w:p w14:paraId="2C27533E" w14:textId="6617FC36" w:rsidR="00F94375" w:rsidRPr="00C1121B" w:rsidRDefault="00640618" w:rsidP="00B37971">
      <w:pPr>
        <w:ind w:right="227"/>
        <w:jc w:val="both"/>
        <w:rPr>
          <w:rFonts w:ascii="Noto Sans" w:hAnsi="Noto Sans" w:cs="Noto Sans"/>
          <w:sz w:val="16"/>
          <w:szCs w:val="16"/>
        </w:rPr>
      </w:pPr>
      <w:r w:rsidRPr="00C1121B">
        <w:rPr>
          <w:rFonts w:ascii="Noto Sans" w:hAnsi="Noto Sans" w:cs="Noto Sans"/>
          <w:sz w:val="16"/>
          <w:szCs w:val="16"/>
        </w:rPr>
        <w:t>El I</w:t>
      </w:r>
      <w:r w:rsidR="00F94375" w:rsidRPr="00C1121B">
        <w:rPr>
          <w:rFonts w:ascii="Noto Sans" w:hAnsi="Noto Sans" w:cs="Noto Sans"/>
          <w:sz w:val="16"/>
          <w:szCs w:val="16"/>
        </w:rPr>
        <w:t xml:space="preserve">nstituto podrá rescindir administrativamente este contrato sin más responsabilidad para el mismo y sin necesidad de resolución judicial, cuando el </w:t>
      </w:r>
      <w:r w:rsidR="005265DC">
        <w:rPr>
          <w:rFonts w:ascii="Noto Sans" w:hAnsi="Noto Sans" w:cs="Noto Sans"/>
          <w:bCs/>
          <w:sz w:val="16"/>
          <w:szCs w:val="16"/>
          <w:lang w:val="es-MX"/>
        </w:rPr>
        <w:t>cotizante</w:t>
      </w:r>
      <w:r w:rsidR="00F22FD8" w:rsidRPr="00C1121B">
        <w:rPr>
          <w:rFonts w:ascii="Noto Sans" w:hAnsi="Noto Sans" w:cs="Noto Sans"/>
          <w:sz w:val="16"/>
          <w:szCs w:val="16"/>
        </w:rPr>
        <w:t xml:space="preserve"> </w:t>
      </w:r>
      <w:r w:rsidR="00F94375" w:rsidRPr="00C1121B">
        <w:rPr>
          <w:rFonts w:ascii="Noto Sans" w:hAnsi="Noto Sans" w:cs="Noto Sans"/>
          <w:sz w:val="16"/>
          <w:szCs w:val="16"/>
        </w:rPr>
        <w:t>incurra en cualquiera de las causales que de manera enunciativa más no limitativa se señalan a continuación:</w:t>
      </w:r>
    </w:p>
    <w:p w14:paraId="7BB149EF" w14:textId="77777777" w:rsidR="001947E2" w:rsidRPr="00C1121B" w:rsidRDefault="001947E2" w:rsidP="00B37971">
      <w:pPr>
        <w:ind w:right="227"/>
        <w:jc w:val="both"/>
        <w:rPr>
          <w:rFonts w:ascii="Noto Sans" w:hAnsi="Noto Sans" w:cs="Noto Sans"/>
          <w:sz w:val="16"/>
          <w:szCs w:val="16"/>
        </w:rPr>
      </w:pPr>
    </w:p>
    <w:p w14:paraId="5B6E62EA" w14:textId="5F54BEF4" w:rsidR="00045D3F" w:rsidRPr="00C1121B" w:rsidRDefault="00045D3F" w:rsidP="00733A33">
      <w:pPr>
        <w:numPr>
          <w:ilvl w:val="0"/>
          <w:numId w:val="25"/>
        </w:numPr>
        <w:suppressAutoHyphens w:val="0"/>
        <w:ind w:left="1287" w:right="227"/>
        <w:rPr>
          <w:rFonts w:ascii="Noto Sans" w:hAnsi="Noto Sans" w:cs="Noto Sans"/>
          <w:b/>
          <w:bCs/>
          <w:sz w:val="16"/>
          <w:szCs w:val="16"/>
        </w:rPr>
      </w:pPr>
      <w:r w:rsidRPr="00C1121B">
        <w:rPr>
          <w:rFonts w:ascii="Noto Sans" w:hAnsi="Noto Sans" w:cs="Noto Sans"/>
          <w:sz w:val="16"/>
          <w:szCs w:val="16"/>
        </w:rPr>
        <w:t xml:space="preserve">Contravenir los términos pactados para la prestación de los servicios, establecidos en la presente </w:t>
      </w:r>
      <w:r w:rsidR="00EB7EC2">
        <w:rPr>
          <w:rFonts w:ascii="Noto Sans" w:hAnsi="Noto Sans" w:cs="Noto Sans"/>
          <w:sz w:val="16"/>
          <w:szCs w:val="16"/>
        </w:rPr>
        <w:t>SOLICITUD DE COTIZACION</w:t>
      </w:r>
      <w:r w:rsidRPr="00C1121B">
        <w:rPr>
          <w:rFonts w:ascii="Noto Sans" w:hAnsi="Noto Sans" w:cs="Noto Sans"/>
          <w:sz w:val="16"/>
          <w:szCs w:val="16"/>
        </w:rPr>
        <w:t>;</w:t>
      </w:r>
    </w:p>
    <w:p w14:paraId="34D5860C"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Transferir en todo o en parte las obligaciones que deriven del contrato a un tercero ajeno a la relación contractual;</w:t>
      </w:r>
    </w:p>
    <w:p w14:paraId="7E84486E"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Ceder los derechos de cobro derivados del contrato, sin contar con la conformidad previa y por escrito del Instituto ;</w:t>
      </w:r>
    </w:p>
    <w:p w14:paraId="33DBAE81" w14:textId="7E6FC6E9"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 xml:space="preserve">Suspender total o parcialmente y sin causa justificada la prestación de los servicios de la presente </w:t>
      </w:r>
      <w:r w:rsidR="00EB7EC2">
        <w:rPr>
          <w:rFonts w:ascii="Noto Sans" w:hAnsi="Noto Sans" w:cs="Noto Sans"/>
          <w:sz w:val="16"/>
          <w:szCs w:val="16"/>
        </w:rPr>
        <w:t>SOLICITUD DE COTIZACION</w:t>
      </w:r>
      <w:r w:rsidRPr="00C1121B">
        <w:rPr>
          <w:rFonts w:ascii="Noto Sans" w:hAnsi="Noto Sans" w:cs="Noto Sans"/>
          <w:sz w:val="16"/>
          <w:szCs w:val="16"/>
        </w:rPr>
        <w:t>;</w:t>
      </w:r>
    </w:p>
    <w:p w14:paraId="0DC25F29" w14:textId="1E1964F5"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 xml:space="preserve">No realizar la prestación de los servicios en tiempo y forma conforme a lo establecido en  la presente </w:t>
      </w:r>
      <w:r w:rsidR="00EB7EC2">
        <w:rPr>
          <w:rFonts w:ascii="Noto Sans" w:hAnsi="Noto Sans" w:cs="Noto Sans"/>
          <w:sz w:val="16"/>
          <w:szCs w:val="16"/>
        </w:rPr>
        <w:t>SOLICITUD DE COTIZACION</w:t>
      </w:r>
      <w:r w:rsidRPr="00C1121B">
        <w:rPr>
          <w:rFonts w:ascii="Noto Sans" w:hAnsi="Noto Sans" w:cs="Noto Sans"/>
          <w:sz w:val="16"/>
          <w:szCs w:val="16"/>
        </w:rPr>
        <w:t xml:space="preserve"> y sus respectivos anexos;</w:t>
      </w:r>
    </w:p>
    <w:p w14:paraId="74C968A1"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No proporcionar a los Órganos de Fiscalización, la información que le sea requerida con motivo de las auditorías, visitas e inspecciones que realicen;</w:t>
      </w:r>
    </w:p>
    <w:p w14:paraId="6DBFE64A"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Ser declarado en concurso mercantil, o por cualquier otra causa distinta o análoga que afecte su patrimonio;</w:t>
      </w:r>
    </w:p>
    <w:p w14:paraId="75F2A42F"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 xml:space="preserve">En caso de que compruebe la falsedad de alguna manifestación, información o documentación proporcionada para efecto del contrato; </w:t>
      </w:r>
    </w:p>
    <w:p w14:paraId="7891904A"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No presentar bimestralmente, las constancias de la inscripción y pago de cuotas al Instituto Mexicano del Seguro Social del personal que utilice para la prestación de los servicios;</w:t>
      </w:r>
    </w:p>
    <w:p w14:paraId="03595269" w14:textId="77777777" w:rsidR="00045D3F" w:rsidRPr="00C1121B" w:rsidRDefault="00045D3F" w:rsidP="00733A33">
      <w:pPr>
        <w:numPr>
          <w:ilvl w:val="0"/>
          <w:numId w:val="25"/>
        </w:numPr>
        <w:suppressAutoHyphens w:val="0"/>
        <w:ind w:left="1287" w:right="227"/>
        <w:rPr>
          <w:rFonts w:ascii="Noto Sans" w:hAnsi="Noto Sans" w:cs="Noto Sans"/>
          <w:sz w:val="16"/>
          <w:szCs w:val="16"/>
          <w:lang w:val="es-MX"/>
        </w:rPr>
      </w:pPr>
      <w:r w:rsidRPr="00C1121B">
        <w:rPr>
          <w:rFonts w:ascii="Noto Sans" w:hAnsi="Noto Sans" w:cs="Noto Sans"/>
          <w:sz w:val="16"/>
          <w:szCs w:val="16"/>
        </w:rPr>
        <w:t>No entregar dentro de los 10 (diez) días naturales siguientes a la fecha de firma del presente contrato, la garantía de cumplimiento del mismo;</w:t>
      </w:r>
    </w:p>
    <w:p w14:paraId="14BB2C70"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Cuando la suma de las penas convencionales exceda el monto total de la garantía de cumplimiento del contrato;</w:t>
      </w:r>
    </w:p>
    <w:p w14:paraId="6BA47131"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Cuando la suma de las deducciones al pago, excedan el límite máximo establecido para las deducciones;</w:t>
      </w:r>
    </w:p>
    <w:p w14:paraId="1E9760F6" w14:textId="77777777" w:rsidR="00045D3F" w:rsidRPr="00C1121B" w:rsidRDefault="00045D3F" w:rsidP="00733A33">
      <w:pPr>
        <w:numPr>
          <w:ilvl w:val="0"/>
          <w:numId w:val="25"/>
        </w:numPr>
        <w:suppressAutoHyphens w:val="0"/>
        <w:ind w:left="1287" w:right="227"/>
        <w:rPr>
          <w:rFonts w:ascii="Noto Sans" w:hAnsi="Noto Sans" w:cs="Noto Sans"/>
          <w:sz w:val="16"/>
          <w:szCs w:val="16"/>
        </w:rPr>
      </w:pPr>
      <w:r w:rsidRPr="00C1121B">
        <w:rPr>
          <w:rFonts w:ascii="Noto Sans" w:hAnsi="Noto Sans" w:cs="Noto Sans"/>
          <w:sz w:val="16"/>
          <w:szCs w:val="16"/>
        </w:rPr>
        <w:t xml:space="preserve">Incumplir cualquier obligación distinta de las anteriores y derivadas del contrato. </w:t>
      </w:r>
    </w:p>
    <w:p w14:paraId="306F7018" w14:textId="77777777" w:rsidR="00045D3F" w:rsidRPr="00C1121B" w:rsidRDefault="00045D3F" w:rsidP="00B37971">
      <w:pPr>
        <w:pStyle w:val="Sinespaciado"/>
        <w:ind w:right="227"/>
        <w:jc w:val="both"/>
        <w:rPr>
          <w:rFonts w:ascii="Noto Sans" w:hAnsi="Noto Sans" w:cs="Noto Sans"/>
          <w:sz w:val="16"/>
          <w:szCs w:val="16"/>
        </w:rPr>
      </w:pPr>
    </w:p>
    <w:p w14:paraId="3E0B7B90" w14:textId="77777777" w:rsidR="00045D3F" w:rsidRPr="00C1121B" w:rsidRDefault="00045D3F" w:rsidP="00B37971">
      <w:pPr>
        <w:ind w:right="227"/>
        <w:jc w:val="both"/>
        <w:rPr>
          <w:rFonts w:ascii="Noto Sans" w:hAnsi="Noto Sans" w:cs="Noto Sans"/>
          <w:sz w:val="16"/>
          <w:szCs w:val="16"/>
        </w:rPr>
      </w:pPr>
    </w:p>
    <w:p w14:paraId="59900DCA" w14:textId="77777777" w:rsidR="0017414C" w:rsidRPr="00C1121B" w:rsidRDefault="00E64E75" w:rsidP="00B37971">
      <w:pPr>
        <w:tabs>
          <w:tab w:val="left" w:pos="-142"/>
          <w:tab w:val="left" w:pos="1134"/>
        </w:tabs>
        <w:ind w:left="-142" w:right="227"/>
        <w:jc w:val="both"/>
        <w:rPr>
          <w:rFonts w:ascii="Noto Sans" w:hAnsi="Noto Sans" w:cs="Noto Sans"/>
          <w:b/>
          <w:sz w:val="16"/>
          <w:szCs w:val="16"/>
        </w:rPr>
      </w:pPr>
      <w:r w:rsidRPr="00C1121B">
        <w:rPr>
          <w:rFonts w:ascii="Noto Sans" w:hAnsi="Noto Sans" w:cs="Noto Sans"/>
          <w:b/>
          <w:sz w:val="16"/>
          <w:szCs w:val="16"/>
        </w:rPr>
        <w:t>14</w:t>
      </w:r>
      <w:r w:rsidR="008F49CA" w:rsidRPr="00C1121B">
        <w:rPr>
          <w:rFonts w:ascii="Noto Sans" w:hAnsi="Noto Sans" w:cs="Noto Sans"/>
          <w:b/>
          <w:sz w:val="16"/>
          <w:szCs w:val="16"/>
        </w:rPr>
        <w:t>.6</w:t>
      </w:r>
      <w:r w:rsidR="00F94375" w:rsidRPr="00C1121B">
        <w:rPr>
          <w:rFonts w:ascii="Noto Sans" w:hAnsi="Noto Sans" w:cs="Noto Sans"/>
          <w:b/>
          <w:sz w:val="16"/>
          <w:szCs w:val="16"/>
        </w:rPr>
        <w:t xml:space="preserve"> </w:t>
      </w:r>
      <w:r w:rsidR="0017414C" w:rsidRPr="00C1121B">
        <w:rPr>
          <w:rFonts w:ascii="Noto Sans" w:hAnsi="Noto Sans" w:cs="Noto Sans"/>
          <w:b/>
          <w:sz w:val="16"/>
          <w:szCs w:val="16"/>
        </w:rPr>
        <w:t>PROCEDIMIENTO DE RESCISION DEL CONTRATO</w:t>
      </w:r>
    </w:p>
    <w:p w14:paraId="066DED5B" w14:textId="77777777" w:rsidR="00A825EC" w:rsidRPr="00C1121B" w:rsidRDefault="00F94375" w:rsidP="00B37971">
      <w:pPr>
        <w:tabs>
          <w:tab w:val="left" w:pos="-142"/>
          <w:tab w:val="left" w:pos="1134"/>
        </w:tabs>
        <w:ind w:right="227"/>
        <w:jc w:val="both"/>
        <w:rPr>
          <w:rFonts w:ascii="Noto Sans" w:hAnsi="Noto Sans" w:cs="Noto Sans"/>
          <w:sz w:val="16"/>
          <w:szCs w:val="16"/>
        </w:rPr>
      </w:pPr>
      <w:r w:rsidRPr="00C1121B">
        <w:rPr>
          <w:rFonts w:ascii="Noto Sans" w:hAnsi="Noto Sans" w:cs="Noto Sans"/>
          <w:sz w:val="16"/>
          <w:szCs w:val="16"/>
        </w:rPr>
        <w:t>Para el caso de rescisión administrativa las partes convienen en someterse al siguiente procedimiento:</w:t>
      </w:r>
    </w:p>
    <w:p w14:paraId="42376FE9" w14:textId="77777777" w:rsidR="00A825EC" w:rsidRPr="00C1121B" w:rsidRDefault="00A825EC" w:rsidP="00B37971">
      <w:pPr>
        <w:tabs>
          <w:tab w:val="left" w:pos="-142"/>
          <w:tab w:val="left" w:pos="1134"/>
        </w:tabs>
        <w:ind w:right="227"/>
        <w:jc w:val="both"/>
        <w:rPr>
          <w:rFonts w:ascii="Noto Sans" w:hAnsi="Noto Sans" w:cs="Noto Sans"/>
          <w:sz w:val="16"/>
          <w:szCs w:val="16"/>
        </w:rPr>
      </w:pPr>
    </w:p>
    <w:p w14:paraId="63CD0BCB" w14:textId="52417EC7" w:rsidR="00F94375" w:rsidRPr="00C1121B" w:rsidRDefault="00F94375" w:rsidP="00733A33">
      <w:pPr>
        <w:pStyle w:val="Sinespaciado"/>
        <w:numPr>
          <w:ilvl w:val="0"/>
          <w:numId w:val="14"/>
        </w:numPr>
        <w:ind w:right="227"/>
        <w:jc w:val="both"/>
        <w:rPr>
          <w:rFonts w:ascii="Noto Sans" w:hAnsi="Noto Sans" w:cs="Noto Sans"/>
          <w:sz w:val="16"/>
          <w:szCs w:val="16"/>
        </w:rPr>
      </w:pPr>
      <w:r w:rsidRPr="00C1121B">
        <w:rPr>
          <w:rFonts w:ascii="Noto Sans" w:hAnsi="Noto Sans" w:cs="Noto Sans"/>
          <w:sz w:val="16"/>
          <w:szCs w:val="16"/>
        </w:rPr>
        <w:t xml:space="preserve">Si el Instituto considera que el </w:t>
      </w:r>
      <w:r w:rsidR="005265DC">
        <w:rPr>
          <w:rFonts w:ascii="Noto Sans" w:hAnsi="Noto Sans" w:cs="Noto Sans"/>
          <w:bCs/>
          <w:sz w:val="16"/>
          <w:szCs w:val="16"/>
          <w:lang w:val="es-MX"/>
        </w:rPr>
        <w:t>cotizante</w:t>
      </w:r>
      <w:r w:rsidR="00F22FD8" w:rsidRPr="00C1121B">
        <w:rPr>
          <w:rFonts w:ascii="Noto Sans" w:hAnsi="Noto Sans" w:cs="Noto Sans"/>
          <w:sz w:val="16"/>
          <w:szCs w:val="16"/>
        </w:rPr>
        <w:t xml:space="preserve"> </w:t>
      </w:r>
      <w:r w:rsidRPr="00C1121B">
        <w:rPr>
          <w:rFonts w:ascii="Noto Sans" w:hAnsi="Noto Sans" w:cs="Noto Sans"/>
          <w:sz w:val="16"/>
          <w:szCs w:val="16"/>
        </w:rPr>
        <w:t xml:space="preserve">ha incurrido en alguna de las causales de rescisión que se consignan, lo hará saber al </w:t>
      </w:r>
      <w:r w:rsidR="005265DC">
        <w:rPr>
          <w:rFonts w:ascii="Noto Sans" w:hAnsi="Noto Sans" w:cs="Noto Sans"/>
          <w:bCs/>
          <w:sz w:val="16"/>
          <w:szCs w:val="16"/>
          <w:lang w:val="es-MX"/>
        </w:rPr>
        <w:t>cotizante</w:t>
      </w:r>
      <w:r w:rsidRPr="00C1121B">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C4A55E5" w14:textId="77777777" w:rsidR="00F94375" w:rsidRPr="00C1121B" w:rsidRDefault="00F94375" w:rsidP="00733A33">
      <w:pPr>
        <w:pStyle w:val="Sinespaciado"/>
        <w:numPr>
          <w:ilvl w:val="0"/>
          <w:numId w:val="14"/>
        </w:numPr>
        <w:ind w:right="227"/>
        <w:jc w:val="both"/>
        <w:rPr>
          <w:rFonts w:ascii="Noto Sans" w:hAnsi="Noto Sans" w:cs="Noto Sans"/>
          <w:sz w:val="16"/>
          <w:szCs w:val="16"/>
        </w:rPr>
      </w:pPr>
      <w:r w:rsidRPr="00C1121B">
        <w:rPr>
          <w:rFonts w:ascii="Noto Sans" w:hAnsi="Noto Sans" w:cs="Noto Sans"/>
          <w:sz w:val="16"/>
          <w:szCs w:val="16"/>
        </w:rPr>
        <w:t>Transcurrido el término a que se refiere el párrafo anterior, se resolverá considerando los argumentos y pruebas que hubiere hecho valer.</w:t>
      </w:r>
    </w:p>
    <w:p w14:paraId="5ACE024A" w14:textId="3F7E202E" w:rsidR="00F94375" w:rsidRPr="00C1121B" w:rsidRDefault="00F94375" w:rsidP="00733A33">
      <w:pPr>
        <w:pStyle w:val="Sinespaciado"/>
        <w:numPr>
          <w:ilvl w:val="0"/>
          <w:numId w:val="14"/>
        </w:numPr>
        <w:ind w:right="227"/>
        <w:jc w:val="both"/>
        <w:rPr>
          <w:rFonts w:ascii="Noto Sans" w:hAnsi="Noto Sans" w:cs="Noto Sans"/>
          <w:sz w:val="16"/>
          <w:szCs w:val="16"/>
        </w:rPr>
      </w:pPr>
      <w:r w:rsidRPr="00C1121B">
        <w:rPr>
          <w:rFonts w:ascii="Noto Sans" w:hAnsi="Noto Sans" w:cs="Noto Sans"/>
          <w:sz w:val="16"/>
          <w:szCs w:val="16"/>
        </w:rPr>
        <w:t>La determinación de dar o no por rescindido administrativamente, deberá ser debidamente fundada, motivada y comunicada por escri</w:t>
      </w:r>
      <w:r w:rsidR="00686150" w:rsidRPr="00C1121B">
        <w:rPr>
          <w:rFonts w:ascii="Noto Sans" w:hAnsi="Noto Sans" w:cs="Noto Sans"/>
          <w:sz w:val="16"/>
          <w:szCs w:val="16"/>
        </w:rPr>
        <w:t xml:space="preserve">to al </w:t>
      </w:r>
      <w:r w:rsidR="005265DC">
        <w:rPr>
          <w:rFonts w:ascii="Noto Sans" w:hAnsi="Noto Sans" w:cs="Noto Sans"/>
          <w:bCs/>
          <w:sz w:val="16"/>
          <w:szCs w:val="16"/>
          <w:lang w:val="es-MX"/>
        </w:rPr>
        <w:t>cotizante</w:t>
      </w:r>
      <w:r w:rsidR="00686150" w:rsidRPr="00C1121B">
        <w:rPr>
          <w:rFonts w:ascii="Noto Sans" w:hAnsi="Noto Sans" w:cs="Noto Sans"/>
          <w:sz w:val="16"/>
          <w:szCs w:val="16"/>
        </w:rPr>
        <w:t xml:space="preserve"> dentro de los 10</w:t>
      </w:r>
      <w:r w:rsidRPr="00C1121B">
        <w:rPr>
          <w:rFonts w:ascii="Noto Sans" w:hAnsi="Noto Sans" w:cs="Noto Sans"/>
          <w:sz w:val="16"/>
          <w:szCs w:val="16"/>
        </w:rPr>
        <w:t xml:space="preserve"> (</w:t>
      </w:r>
      <w:r w:rsidR="00686150" w:rsidRPr="00C1121B">
        <w:rPr>
          <w:rFonts w:ascii="Noto Sans" w:hAnsi="Noto Sans" w:cs="Noto Sans"/>
          <w:sz w:val="16"/>
          <w:szCs w:val="16"/>
        </w:rPr>
        <w:t>diez</w:t>
      </w:r>
      <w:r w:rsidRPr="00C1121B">
        <w:rPr>
          <w:rFonts w:ascii="Noto Sans" w:hAnsi="Noto Sans" w:cs="Noto Sans"/>
          <w:sz w:val="16"/>
          <w:szCs w:val="16"/>
        </w:rPr>
        <w:t>) días hábiles siguientes, al vencimiento del plazo señalado en el inciso a), de esta cláusula.</w:t>
      </w:r>
    </w:p>
    <w:p w14:paraId="2C3AB164" w14:textId="77777777" w:rsidR="00F94375" w:rsidRPr="00C1121B" w:rsidRDefault="00F94375" w:rsidP="00B37971">
      <w:pPr>
        <w:ind w:left="-142" w:right="227"/>
        <w:jc w:val="both"/>
        <w:rPr>
          <w:rFonts w:ascii="Noto Sans" w:hAnsi="Noto Sans" w:cs="Noto Sans"/>
          <w:sz w:val="16"/>
          <w:szCs w:val="16"/>
        </w:rPr>
      </w:pPr>
    </w:p>
    <w:p w14:paraId="62B4215E" w14:textId="77777777" w:rsidR="00F94375" w:rsidRPr="00C1121B" w:rsidRDefault="00F94375" w:rsidP="00B37971">
      <w:pPr>
        <w:ind w:left="-142" w:right="227"/>
        <w:jc w:val="both"/>
        <w:rPr>
          <w:rFonts w:ascii="Noto Sans" w:hAnsi="Noto Sans" w:cs="Noto Sans"/>
          <w:sz w:val="16"/>
          <w:szCs w:val="16"/>
        </w:rPr>
      </w:pPr>
      <w:r w:rsidRPr="00C1121B">
        <w:rPr>
          <w:rFonts w:ascii="Noto Sans" w:hAnsi="Noto Sans" w:cs="Noto Sans"/>
          <w:sz w:val="16"/>
          <w:szCs w:val="16"/>
        </w:rPr>
        <w:t>En el supuesto de que se rescinda el Instituto no aplicará las penas convencionales, ni su contabilización para hacer efectiva la garantía de cumplimiento.</w:t>
      </w:r>
    </w:p>
    <w:p w14:paraId="3370FD66" w14:textId="77777777" w:rsidR="00F94375" w:rsidRPr="00C1121B" w:rsidRDefault="00F94375" w:rsidP="00B37971">
      <w:pPr>
        <w:ind w:left="-142" w:right="227"/>
        <w:jc w:val="both"/>
        <w:rPr>
          <w:rFonts w:ascii="Noto Sans" w:hAnsi="Noto Sans" w:cs="Noto Sans"/>
          <w:sz w:val="16"/>
          <w:szCs w:val="16"/>
        </w:rPr>
      </w:pPr>
    </w:p>
    <w:p w14:paraId="10B5FB43" w14:textId="37A79334" w:rsidR="00F94375" w:rsidRPr="00C1121B" w:rsidRDefault="00F94375" w:rsidP="00B37971">
      <w:pPr>
        <w:ind w:left="-142" w:right="227"/>
        <w:jc w:val="both"/>
        <w:rPr>
          <w:rFonts w:ascii="Noto Sans" w:hAnsi="Noto Sans" w:cs="Noto Sans"/>
          <w:sz w:val="16"/>
          <w:szCs w:val="16"/>
        </w:rPr>
      </w:pPr>
      <w:r w:rsidRPr="00C1121B">
        <w:rPr>
          <w:rFonts w:ascii="Noto Sans" w:hAnsi="Noto Sans" w:cs="Noto Sans"/>
          <w:sz w:val="16"/>
          <w:szCs w:val="16"/>
        </w:rPr>
        <w:t>En caso de que el instituto</w:t>
      </w:r>
      <w:r w:rsidR="008116F3" w:rsidRPr="00C1121B">
        <w:rPr>
          <w:rFonts w:ascii="Noto Sans" w:hAnsi="Noto Sans" w:cs="Noto Sans"/>
          <w:sz w:val="16"/>
          <w:szCs w:val="16"/>
        </w:rPr>
        <w:t xml:space="preserve"> determine dar por rescindido, </w:t>
      </w:r>
      <w:r w:rsidRPr="00C1121B">
        <w:rPr>
          <w:rFonts w:ascii="Noto Sans" w:hAnsi="Noto Sans" w:cs="Noto Sans"/>
          <w:sz w:val="16"/>
          <w:szCs w:val="16"/>
        </w:rPr>
        <w:t xml:space="preserve">se deberá formular un finiquito en el que se hagan constar los pagos que, en su caso, deba efectuar el instituto por concepto de los bienes entregados por el </w:t>
      </w:r>
      <w:r w:rsidR="005265DC">
        <w:rPr>
          <w:rFonts w:ascii="Noto Sans" w:hAnsi="Noto Sans" w:cs="Noto Sans"/>
          <w:bCs/>
          <w:sz w:val="16"/>
          <w:szCs w:val="16"/>
          <w:lang w:val="es-MX"/>
        </w:rPr>
        <w:t>cotizante</w:t>
      </w:r>
      <w:r w:rsidRPr="00C1121B">
        <w:rPr>
          <w:rFonts w:ascii="Noto Sans" w:hAnsi="Noto Sans" w:cs="Noto Sans"/>
          <w:sz w:val="16"/>
          <w:szCs w:val="16"/>
        </w:rPr>
        <w:t xml:space="preserve"> hasta el momento en que se determine la rescisión administrativa.</w:t>
      </w:r>
    </w:p>
    <w:p w14:paraId="3074FE93" w14:textId="77777777" w:rsidR="00F94375" w:rsidRPr="00C1121B" w:rsidRDefault="00F94375" w:rsidP="00B37971">
      <w:pPr>
        <w:ind w:left="-142" w:right="227"/>
        <w:jc w:val="both"/>
        <w:rPr>
          <w:rFonts w:ascii="Noto Sans" w:hAnsi="Noto Sans" w:cs="Noto Sans"/>
          <w:sz w:val="16"/>
          <w:szCs w:val="16"/>
        </w:rPr>
      </w:pPr>
    </w:p>
    <w:p w14:paraId="135720F3" w14:textId="1A9B0547" w:rsidR="00F94375" w:rsidRPr="00C1121B" w:rsidRDefault="00F94375" w:rsidP="00B37971">
      <w:pPr>
        <w:ind w:left="-142" w:right="227"/>
        <w:jc w:val="both"/>
        <w:rPr>
          <w:rFonts w:ascii="Noto Sans" w:hAnsi="Noto Sans" w:cs="Noto Sans"/>
          <w:sz w:val="16"/>
          <w:szCs w:val="16"/>
        </w:rPr>
      </w:pPr>
      <w:r w:rsidRPr="00C1121B">
        <w:rPr>
          <w:rFonts w:ascii="Noto Sans" w:hAnsi="Noto Sans" w:cs="Noto Sans"/>
          <w:sz w:val="16"/>
          <w:szCs w:val="16"/>
        </w:rPr>
        <w:t>Si previamente a la dete</w:t>
      </w:r>
      <w:r w:rsidR="008116F3" w:rsidRPr="00C1121B">
        <w:rPr>
          <w:rFonts w:ascii="Noto Sans" w:hAnsi="Noto Sans" w:cs="Noto Sans"/>
          <w:sz w:val="16"/>
          <w:szCs w:val="16"/>
        </w:rPr>
        <w:t>rminación de dar por rescindido</w:t>
      </w:r>
      <w:r w:rsidRPr="00C1121B">
        <w:rPr>
          <w:rFonts w:ascii="Noto Sans" w:hAnsi="Noto Sans" w:cs="Noto Sans"/>
          <w:sz w:val="16"/>
          <w:szCs w:val="16"/>
        </w:rPr>
        <w:t>,</w:t>
      </w:r>
      <w:r w:rsidRPr="00C1121B">
        <w:rPr>
          <w:rFonts w:ascii="Noto Sans" w:hAnsi="Noto Sans" w:cs="Noto Sans"/>
          <w:b/>
          <w:sz w:val="16"/>
          <w:szCs w:val="16"/>
        </w:rPr>
        <w:t xml:space="preserve"> </w:t>
      </w:r>
      <w:r w:rsidRPr="00C1121B">
        <w:rPr>
          <w:rFonts w:ascii="Noto Sans" w:hAnsi="Noto Sans" w:cs="Noto Sans"/>
          <w:sz w:val="16"/>
          <w:szCs w:val="16"/>
        </w:rPr>
        <w:t xml:space="preserve">el </w:t>
      </w:r>
      <w:r w:rsidR="005265DC">
        <w:rPr>
          <w:rFonts w:ascii="Noto Sans" w:hAnsi="Noto Sans" w:cs="Noto Sans"/>
          <w:bCs/>
          <w:sz w:val="16"/>
          <w:szCs w:val="16"/>
          <w:lang w:val="es-MX"/>
        </w:rPr>
        <w:t>cotizante</w:t>
      </w:r>
      <w:r w:rsidRPr="00C1121B">
        <w:rPr>
          <w:rFonts w:ascii="Noto Sans" w:hAnsi="Noto Sans" w:cs="Noto Sans"/>
          <w:sz w:val="16"/>
          <w:szCs w:val="16"/>
        </w:rPr>
        <w:t xml:space="preserve"> entrega los bienes, el procedimiento iniciado quedará sin efectos, previa aceptación y verificación d</w:t>
      </w:r>
      <w:r w:rsidR="0017414C" w:rsidRPr="00C1121B">
        <w:rPr>
          <w:rFonts w:ascii="Noto Sans" w:hAnsi="Noto Sans" w:cs="Noto Sans"/>
          <w:sz w:val="16"/>
          <w:szCs w:val="16"/>
        </w:rPr>
        <w:t>e</w:t>
      </w:r>
      <w:r w:rsidRPr="00C1121B">
        <w:rPr>
          <w:rFonts w:ascii="Noto Sans" w:hAnsi="Noto Sans" w:cs="Noto Sans"/>
          <w:sz w:val="16"/>
          <w:szCs w:val="16"/>
        </w:rPr>
        <w:t>l instituto</w:t>
      </w:r>
      <w:r w:rsidRPr="00C1121B">
        <w:rPr>
          <w:rFonts w:ascii="Noto Sans" w:hAnsi="Noto Sans" w:cs="Noto Sans"/>
          <w:b/>
          <w:sz w:val="16"/>
          <w:szCs w:val="16"/>
        </w:rPr>
        <w:t xml:space="preserve"> </w:t>
      </w:r>
      <w:r w:rsidRPr="00C1121B">
        <w:rPr>
          <w:rFonts w:ascii="Noto Sans" w:hAnsi="Noto Sans" w:cs="Noto Sans"/>
          <w:sz w:val="16"/>
          <w:szCs w:val="16"/>
        </w:rPr>
        <w:t>por escrito, de que continúa vigente la necesidad de contar con los bienes y aplicando, en su caso, las penas convencionales correspondientes.</w:t>
      </w:r>
    </w:p>
    <w:p w14:paraId="1097D210" w14:textId="77777777" w:rsidR="00F94375" w:rsidRPr="00C1121B" w:rsidRDefault="00F94375" w:rsidP="00B37971">
      <w:pPr>
        <w:ind w:left="-142" w:right="227"/>
        <w:jc w:val="both"/>
        <w:rPr>
          <w:rFonts w:ascii="Noto Sans" w:hAnsi="Noto Sans" w:cs="Noto Sans"/>
          <w:sz w:val="16"/>
          <w:szCs w:val="16"/>
        </w:rPr>
      </w:pPr>
    </w:p>
    <w:p w14:paraId="2B6263BD" w14:textId="77777777" w:rsidR="00F94375" w:rsidRPr="00C1121B" w:rsidRDefault="00F94375" w:rsidP="00B37971">
      <w:pPr>
        <w:ind w:left="-142" w:right="227"/>
        <w:jc w:val="both"/>
        <w:rPr>
          <w:rFonts w:ascii="Noto Sans" w:hAnsi="Noto Sans" w:cs="Noto Sans"/>
          <w:sz w:val="16"/>
          <w:szCs w:val="16"/>
        </w:rPr>
      </w:pPr>
      <w:r w:rsidRPr="00C1121B">
        <w:rPr>
          <w:rFonts w:ascii="Noto Sans" w:hAnsi="Noto Sans" w:cs="Noto Sans"/>
          <w:sz w:val="16"/>
          <w:szCs w:val="16"/>
        </w:rPr>
        <w:t>El instituto podrá d</w:t>
      </w:r>
      <w:r w:rsidR="0017414C" w:rsidRPr="00C1121B">
        <w:rPr>
          <w:rFonts w:ascii="Noto Sans" w:hAnsi="Noto Sans" w:cs="Noto Sans"/>
          <w:sz w:val="16"/>
          <w:szCs w:val="16"/>
        </w:rPr>
        <w:t>eterminar no dar por rescindido</w:t>
      </w:r>
      <w:r w:rsidRPr="00C1121B">
        <w:rPr>
          <w:rFonts w:ascii="Noto Sans" w:hAnsi="Noto Sans" w:cs="Noto Sans"/>
          <w:sz w:val="16"/>
          <w:szCs w:val="16"/>
        </w:rPr>
        <w:t>, cuando durante el procedimiento advierta que dicha rescisión pudiera ocasionar algún daño o afectación a las f</w:t>
      </w:r>
      <w:r w:rsidR="008116F3" w:rsidRPr="00C1121B">
        <w:rPr>
          <w:rFonts w:ascii="Noto Sans" w:hAnsi="Noto Sans" w:cs="Noto Sans"/>
          <w:sz w:val="16"/>
          <w:szCs w:val="16"/>
        </w:rPr>
        <w:t>unciones que tiene encomendadas,</w:t>
      </w:r>
      <w:r w:rsidRPr="00C1121B">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78991EC7" w14:textId="77777777" w:rsidR="00F94375" w:rsidRPr="00C1121B" w:rsidRDefault="00F94375" w:rsidP="00B37971">
      <w:pPr>
        <w:ind w:left="-142" w:right="227"/>
        <w:jc w:val="both"/>
        <w:rPr>
          <w:rFonts w:ascii="Noto Sans" w:hAnsi="Noto Sans" w:cs="Noto Sans"/>
          <w:sz w:val="16"/>
          <w:szCs w:val="16"/>
        </w:rPr>
      </w:pPr>
    </w:p>
    <w:p w14:paraId="253E9F52" w14:textId="65E02AA9" w:rsidR="00F94375" w:rsidRPr="00C1121B" w:rsidRDefault="00F94375" w:rsidP="00B37971">
      <w:pPr>
        <w:ind w:left="-142" w:right="227"/>
        <w:jc w:val="both"/>
        <w:rPr>
          <w:rFonts w:ascii="Noto Sans" w:hAnsi="Noto Sans" w:cs="Noto Sans"/>
          <w:sz w:val="16"/>
          <w:szCs w:val="16"/>
        </w:rPr>
      </w:pPr>
      <w:r w:rsidRPr="00C1121B">
        <w:rPr>
          <w:rFonts w:ascii="Noto Sans" w:hAnsi="Noto Sans" w:cs="Noto Sans"/>
          <w:sz w:val="16"/>
          <w:szCs w:val="16"/>
        </w:rPr>
        <w:t>De no darse por rescindido, el instituto</w:t>
      </w:r>
      <w:r w:rsidRPr="00C1121B">
        <w:rPr>
          <w:rFonts w:ascii="Noto Sans" w:hAnsi="Noto Sans" w:cs="Noto Sans"/>
          <w:b/>
          <w:sz w:val="16"/>
          <w:szCs w:val="16"/>
        </w:rPr>
        <w:t xml:space="preserve"> </w:t>
      </w:r>
      <w:r w:rsidRPr="00C1121B">
        <w:rPr>
          <w:rFonts w:ascii="Noto Sans" w:hAnsi="Noto Sans" w:cs="Noto Sans"/>
          <w:sz w:val="16"/>
          <w:szCs w:val="16"/>
        </w:rPr>
        <w:t xml:space="preserve">establecerá, de conformidad con el </w:t>
      </w:r>
      <w:r w:rsidR="005265DC">
        <w:rPr>
          <w:rFonts w:ascii="Noto Sans" w:hAnsi="Noto Sans" w:cs="Noto Sans"/>
          <w:bCs/>
          <w:sz w:val="16"/>
          <w:szCs w:val="16"/>
          <w:lang w:val="es-MX"/>
        </w:rPr>
        <w:t>cotizante</w:t>
      </w:r>
      <w:r w:rsidR="00F22FD8" w:rsidRPr="00C1121B">
        <w:rPr>
          <w:rFonts w:ascii="Noto Sans" w:hAnsi="Noto Sans" w:cs="Noto Sans"/>
          <w:sz w:val="16"/>
          <w:szCs w:val="16"/>
        </w:rPr>
        <w:t xml:space="preserve"> </w:t>
      </w:r>
      <w:r w:rsidRPr="00C1121B">
        <w:rPr>
          <w:rFonts w:ascii="Noto Sans" w:hAnsi="Noto Sans" w:cs="Noto Sans"/>
          <w:sz w:val="16"/>
          <w:szCs w:val="16"/>
        </w:rPr>
        <w:t xml:space="preserve">un nuevo plazo para el cumplimiento de aquellas obligaciones que se hubiesen dejado de cumplir, a efecto de que el </w:t>
      </w:r>
      <w:r w:rsidR="005265DC">
        <w:rPr>
          <w:rFonts w:ascii="Noto Sans" w:hAnsi="Noto Sans" w:cs="Noto Sans"/>
          <w:bCs/>
          <w:sz w:val="16"/>
          <w:szCs w:val="16"/>
          <w:lang w:val="es-MX"/>
        </w:rPr>
        <w:t>cotizante</w:t>
      </w:r>
      <w:r w:rsidRPr="00C1121B">
        <w:rPr>
          <w:rFonts w:ascii="Noto Sans" w:hAnsi="Noto Sans" w:cs="Noto Sans"/>
          <w:sz w:val="16"/>
          <w:szCs w:val="16"/>
        </w:rPr>
        <w:t xml:space="preserve"> subsane el incumplimiento que hubiere motivado el inicio del procedimiento de rescisión.</w:t>
      </w:r>
    </w:p>
    <w:p w14:paraId="6E72DD56" w14:textId="77777777" w:rsidR="0017414C" w:rsidRPr="00C1121B" w:rsidRDefault="0017414C" w:rsidP="00B37971">
      <w:pPr>
        <w:ind w:left="-142" w:right="227"/>
        <w:jc w:val="both"/>
        <w:rPr>
          <w:rFonts w:ascii="Noto Sans" w:hAnsi="Noto Sans" w:cs="Noto Sans"/>
          <w:sz w:val="16"/>
          <w:szCs w:val="16"/>
        </w:rPr>
      </w:pPr>
    </w:p>
    <w:p w14:paraId="47A21032" w14:textId="77777777" w:rsidR="003839AB" w:rsidRPr="00C1121B" w:rsidRDefault="00F94375" w:rsidP="00B37971">
      <w:pPr>
        <w:ind w:left="-142" w:right="227"/>
        <w:jc w:val="both"/>
        <w:rPr>
          <w:rFonts w:ascii="Noto Sans" w:hAnsi="Noto Sans" w:cs="Noto Sans"/>
          <w:sz w:val="16"/>
          <w:szCs w:val="16"/>
        </w:rPr>
      </w:pPr>
      <w:r w:rsidRPr="00C1121B">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C1121B">
        <w:rPr>
          <w:rFonts w:ascii="Noto Sans" w:hAnsi="Noto Sans" w:cs="Noto Sans"/>
          <w:sz w:val="16"/>
          <w:szCs w:val="16"/>
        </w:rPr>
        <w:t>74</w:t>
      </w:r>
      <w:r w:rsidRPr="00C1121B">
        <w:rPr>
          <w:rFonts w:ascii="Noto Sans" w:hAnsi="Noto Sans" w:cs="Noto Sans"/>
          <w:sz w:val="16"/>
          <w:szCs w:val="16"/>
        </w:rPr>
        <w:t xml:space="preserve"> de la </w:t>
      </w:r>
      <w:r w:rsidR="0017414C" w:rsidRPr="00C1121B">
        <w:rPr>
          <w:rFonts w:ascii="Noto Sans" w:hAnsi="Noto Sans" w:cs="Noto Sans"/>
          <w:sz w:val="16"/>
          <w:szCs w:val="16"/>
        </w:rPr>
        <w:t>L</w:t>
      </w:r>
      <w:r w:rsidRPr="00C1121B">
        <w:rPr>
          <w:rFonts w:ascii="Noto Sans" w:hAnsi="Noto Sans" w:cs="Noto Sans"/>
          <w:sz w:val="16"/>
          <w:szCs w:val="16"/>
        </w:rPr>
        <w:t xml:space="preserve">ey de </w:t>
      </w:r>
      <w:r w:rsidR="0017414C" w:rsidRPr="00C1121B">
        <w:rPr>
          <w:rFonts w:ascii="Noto Sans" w:hAnsi="Noto Sans" w:cs="Noto Sans"/>
          <w:sz w:val="16"/>
          <w:szCs w:val="16"/>
        </w:rPr>
        <w:t>A</w:t>
      </w:r>
      <w:r w:rsidRPr="00C1121B">
        <w:rPr>
          <w:rFonts w:ascii="Noto Sans" w:hAnsi="Noto Sans" w:cs="Noto Sans"/>
          <w:sz w:val="16"/>
          <w:szCs w:val="16"/>
        </w:rPr>
        <w:t xml:space="preserve">dquisiciones, </w:t>
      </w:r>
      <w:r w:rsidR="0017414C" w:rsidRPr="00C1121B">
        <w:rPr>
          <w:rFonts w:ascii="Noto Sans" w:hAnsi="Noto Sans" w:cs="Noto Sans"/>
          <w:sz w:val="16"/>
          <w:szCs w:val="16"/>
        </w:rPr>
        <w:t>A</w:t>
      </w:r>
      <w:r w:rsidRPr="00C1121B">
        <w:rPr>
          <w:rFonts w:ascii="Noto Sans" w:hAnsi="Noto Sans" w:cs="Noto Sans"/>
          <w:sz w:val="16"/>
          <w:szCs w:val="16"/>
        </w:rPr>
        <w:t xml:space="preserve">rrendamientos y </w:t>
      </w:r>
      <w:r w:rsidR="0017414C" w:rsidRPr="00C1121B">
        <w:rPr>
          <w:rFonts w:ascii="Noto Sans" w:hAnsi="Noto Sans" w:cs="Noto Sans"/>
          <w:sz w:val="16"/>
          <w:szCs w:val="16"/>
        </w:rPr>
        <w:t>S</w:t>
      </w:r>
      <w:r w:rsidRPr="00C1121B">
        <w:rPr>
          <w:rFonts w:ascii="Noto Sans" w:hAnsi="Noto Sans" w:cs="Noto Sans"/>
          <w:sz w:val="16"/>
          <w:szCs w:val="16"/>
        </w:rPr>
        <w:t xml:space="preserve">ervicios del </w:t>
      </w:r>
      <w:r w:rsidR="0017414C" w:rsidRPr="00C1121B">
        <w:rPr>
          <w:rFonts w:ascii="Noto Sans" w:hAnsi="Noto Sans" w:cs="Noto Sans"/>
          <w:sz w:val="16"/>
          <w:szCs w:val="16"/>
        </w:rPr>
        <w:t>S</w:t>
      </w:r>
      <w:r w:rsidRPr="00C1121B">
        <w:rPr>
          <w:rFonts w:ascii="Noto Sans" w:hAnsi="Noto Sans" w:cs="Noto Sans"/>
          <w:sz w:val="16"/>
          <w:szCs w:val="16"/>
        </w:rPr>
        <w:t xml:space="preserve">ector </w:t>
      </w:r>
      <w:r w:rsidR="0017414C" w:rsidRPr="00C1121B">
        <w:rPr>
          <w:rFonts w:ascii="Noto Sans" w:hAnsi="Noto Sans" w:cs="Noto Sans"/>
          <w:sz w:val="16"/>
          <w:szCs w:val="16"/>
        </w:rPr>
        <w:t>P</w:t>
      </w:r>
      <w:r w:rsidRPr="00C1121B">
        <w:rPr>
          <w:rFonts w:ascii="Noto Sans" w:hAnsi="Noto Sans" w:cs="Noto Sans"/>
          <w:sz w:val="16"/>
          <w:szCs w:val="16"/>
        </w:rPr>
        <w:t xml:space="preserve">úblico </w:t>
      </w:r>
    </w:p>
    <w:p w14:paraId="2F5433FE" w14:textId="77777777" w:rsidR="003E3EA2" w:rsidRPr="00C1121B" w:rsidRDefault="003E3EA2" w:rsidP="00B37971">
      <w:pPr>
        <w:ind w:right="227"/>
        <w:jc w:val="both"/>
        <w:rPr>
          <w:rFonts w:ascii="Noto Sans" w:hAnsi="Noto Sans" w:cs="Noto Sans"/>
          <w:sz w:val="16"/>
          <w:szCs w:val="16"/>
        </w:rPr>
      </w:pPr>
    </w:p>
    <w:p w14:paraId="4C5B6B58" w14:textId="2C762736" w:rsidR="00A825EC" w:rsidRPr="00C1121B" w:rsidRDefault="00E64E75" w:rsidP="00E62022">
      <w:pPr>
        <w:tabs>
          <w:tab w:val="left" w:pos="4795"/>
        </w:tabs>
        <w:ind w:left="-142" w:right="227"/>
        <w:jc w:val="both"/>
        <w:rPr>
          <w:rFonts w:ascii="Noto Sans" w:hAnsi="Noto Sans" w:cs="Noto Sans"/>
          <w:b/>
          <w:sz w:val="16"/>
          <w:szCs w:val="16"/>
        </w:rPr>
      </w:pPr>
      <w:r w:rsidRPr="00C1121B">
        <w:rPr>
          <w:rFonts w:ascii="Noto Sans" w:hAnsi="Noto Sans" w:cs="Noto Sans"/>
          <w:b/>
          <w:sz w:val="16"/>
          <w:szCs w:val="16"/>
        </w:rPr>
        <w:t>15</w:t>
      </w:r>
      <w:r w:rsidR="008804FE" w:rsidRPr="00C1121B">
        <w:rPr>
          <w:rFonts w:ascii="Noto Sans" w:hAnsi="Noto Sans" w:cs="Noto Sans"/>
          <w:b/>
          <w:sz w:val="16"/>
          <w:szCs w:val="16"/>
        </w:rPr>
        <w:t>.  GARAN</w:t>
      </w:r>
      <w:r w:rsidR="00A10453" w:rsidRPr="00C1121B">
        <w:rPr>
          <w:rFonts w:ascii="Noto Sans" w:hAnsi="Noto Sans" w:cs="Noto Sans"/>
          <w:b/>
          <w:sz w:val="16"/>
          <w:szCs w:val="16"/>
        </w:rPr>
        <w:t>TÍA DE CUMPLIMIENTO DE CONTRATO</w:t>
      </w:r>
      <w:r w:rsidR="00E62022" w:rsidRPr="00C1121B">
        <w:rPr>
          <w:rFonts w:ascii="Noto Sans" w:hAnsi="Noto Sans" w:cs="Noto Sans"/>
          <w:b/>
          <w:sz w:val="16"/>
          <w:szCs w:val="16"/>
        </w:rPr>
        <w:tab/>
      </w:r>
    </w:p>
    <w:p w14:paraId="4BCB0418" w14:textId="77777777" w:rsidR="00E62022" w:rsidRPr="00C1121B" w:rsidRDefault="00E62022" w:rsidP="00E62022">
      <w:pPr>
        <w:tabs>
          <w:tab w:val="left" w:pos="4795"/>
        </w:tabs>
        <w:ind w:left="-142" w:right="227"/>
        <w:jc w:val="both"/>
        <w:rPr>
          <w:rFonts w:ascii="Noto Sans" w:hAnsi="Noto Sans" w:cs="Noto Sans"/>
          <w:b/>
          <w:sz w:val="16"/>
          <w:szCs w:val="16"/>
        </w:rPr>
      </w:pPr>
    </w:p>
    <w:p w14:paraId="6A31E12A" w14:textId="79E0A633" w:rsidR="00A825EC" w:rsidRPr="00C1121B" w:rsidRDefault="00A825EC" w:rsidP="00B37971">
      <w:pPr>
        <w:ind w:left="-142" w:right="227"/>
        <w:jc w:val="both"/>
        <w:rPr>
          <w:rFonts w:ascii="Noto Sans" w:hAnsi="Noto Sans" w:cs="Noto Sans"/>
          <w:b/>
          <w:sz w:val="16"/>
          <w:szCs w:val="16"/>
        </w:rPr>
      </w:pPr>
      <w:r w:rsidRPr="00C1121B">
        <w:rPr>
          <w:rFonts w:ascii="Noto Sans" w:hAnsi="Noto Sans" w:cs="Noto Sans"/>
          <w:sz w:val="16"/>
          <w:szCs w:val="16"/>
        </w:rPr>
        <w:t xml:space="preserve">El </w:t>
      </w:r>
      <w:r w:rsidR="005265DC">
        <w:rPr>
          <w:rFonts w:ascii="Noto Sans" w:hAnsi="Noto Sans" w:cs="Noto Sans"/>
          <w:bCs/>
          <w:sz w:val="16"/>
          <w:szCs w:val="16"/>
          <w:lang w:val="es-MX"/>
        </w:rPr>
        <w:t>cotizante</w:t>
      </w:r>
      <w:r w:rsidRPr="00C1121B">
        <w:rPr>
          <w:rFonts w:ascii="Noto Sans" w:hAnsi="Noto Sans" w:cs="Noto Sans"/>
          <w:sz w:val="16"/>
          <w:szCs w:val="16"/>
        </w:rPr>
        <w:t xml:space="preserve"> ganador, para garantizar el cumplimiento de todas y cada una de las obligaciones estipuladas en el contrato adjudicado, deberá presentar fianza expedida por afianzadora debidamente constituida en términos de la </w:t>
      </w:r>
      <w:r w:rsidRPr="00C1121B">
        <w:rPr>
          <w:rFonts w:ascii="Noto Sans" w:hAnsi="Noto Sans" w:cs="Noto Sans"/>
          <w:bCs/>
          <w:sz w:val="16"/>
          <w:szCs w:val="16"/>
        </w:rPr>
        <w:t>Ley de Instituciones de Seguros y de Fianzas</w:t>
      </w:r>
      <w:r w:rsidRPr="00C1121B">
        <w:rPr>
          <w:rFonts w:ascii="Noto Sans" w:hAnsi="Noto Sans" w:cs="Noto Sans"/>
          <w:sz w:val="16"/>
          <w:szCs w:val="16"/>
        </w:rPr>
        <w:t xml:space="preserve">, por un importe equivalente al 10% (diez por ciento) del monto </w:t>
      </w:r>
      <w:r w:rsidR="00BF6F57" w:rsidRPr="00C1121B">
        <w:rPr>
          <w:rFonts w:ascii="Noto Sans" w:hAnsi="Noto Sans" w:cs="Noto Sans"/>
          <w:sz w:val="16"/>
          <w:szCs w:val="16"/>
        </w:rPr>
        <w:t xml:space="preserve">máximo </w:t>
      </w:r>
      <w:r w:rsidRPr="00C1121B">
        <w:rPr>
          <w:rFonts w:ascii="Noto Sans" w:hAnsi="Noto Sans" w:cs="Noto Sans"/>
          <w:sz w:val="16"/>
          <w:szCs w:val="16"/>
        </w:rPr>
        <w:t xml:space="preserve">del contrato, sin considerar el Impuesto al Valor Agregado, a favor del Instituto Mexicano del Seguro Social, conforme al </w:t>
      </w:r>
      <w:bookmarkStart w:id="12" w:name="Anexo_12_Back"/>
      <w:r w:rsidR="00690547" w:rsidRPr="00C1121B">
        <w:rPr>
          <w:rFonts w:ascii="Noto Sans" w:hAnsi="Noto Sans" w:cs="Noto Sans"/>
          <w:b/>
          <w:sz w:val="16"/>
          <w:szCs w:val="16"/>
        </w:rPr>
        <w:t>ANEXO NÚMERO 5</w:t>
      </w:r>
      <w:r w:rsidRPr="00C1121B">
        <w:rPr>
          <w:rFonts w:ascii="Noto Sans" w:hAnsi="Noto Sans" w:cs="Noto Sans"/>
          <w:b/>
          <w:sz w:val="16"/>
          <w:szCs w:val="16"/>
        </w:rPr>
        <w:t xml:space="preserve"> (</w:t>
      </w:r>
      <w:r w:rsidR="00690547" w:rsidRPr="00C1121B">
        <w:rPr>
          <w:rFonts w:ascii="Noto Sans" w:hAnsi="Noto Sans" w:cs="Noto Sans"/>
          <w:b/>
          <w:sz w:val="16"/>
          <w:szCs w:val="16"/>
        </w:rPr>
        <w:t>CINCO</w:t>
      </w:r>
      <w:r w:rsidRPr="00C1121B">
        <w:rPr>
          <w:rFonts w:ascii="Noto Sans" w:hAnsi="Noto Sans" w:cs="Noto Sans"/>
          <w:b/>
          <w:sz w:val="16"/>
          <w:szCs w:val="16"/>
        </w:rPr>
        <w:t>)</w:t>
      </w:r>
      <w:bookmarkEnd w:id="12"/>
      <w:r w:rsidRPr="00C1121B">
        <w:rPr>
          <w:rFonts w:ascii="Noto Sans" w:hAnsi="Noto Sans" w:cs="Noto Sans"/>
          <w:sz w:val="16"/>
          <w:szCs w:val="16"/>
        </w:rPr>
        <w:t>. El porcentaje de la garantía será sobre el</w:t>
      </w:r>
      <w:r w:rsidRPr="00C1121B">
        <w:rPr>
          <w:rFonts w:ascii="Noto Sans" w:hAnsi="Noto Sans" w:cs="Noto Sans"/>
          <w:b/>
          <w:i/>
          <w:sz w:val="16"/>
          <w:szCs w:val="16"/>
          <w:u w:val="single"/>
        </w:rPr>
        <w:t xml:space="preserve"> monto </w:t>
      </w:r>
      <w:r w:rsidR="00BF6F57" w:rsidRPr="00C1121B">
        <w:rPr>
          <w:rFonts w:ascii="Noto Sans" w:hAnsi="Noto Sans" w:cs="Noto Sans"/>
          <w:b/>
          <w:i/>
          <w:sz w:val="16"/>
          <w:szCs w:val="16"/>
          <w:u w:val="single"/>
        </w:rPr>
        <w:t xml:space="preserve">máximo </w:t>
      </w:r>
      <w:r w:rsidRPr="00C1121B">
        <w:rPr>
          <w:rFonts w:ascii="Noto Sans" w:hAnsi="Noto Sans" w:cs="Noto Sans"/>
          <w:b/>
          <w:i/>
          <w:sz w:val="16"/>
          <w:szCs w:val="16"/>
          <w:u w:val="single"/>
        </w:rPr>
        <w:t>del contrato sin I.V.A. incluido.</w:t>
      </w:r>
    </w:p>
    <w:p w14:paraId="1697EC11" w14:textId="77777777" w:rsidR="00A825EC" w:rsidRPr="00C1121B" w:rsidRDefault="00A825EC" w:rsidP="00B37971">
      <w:pPr>
        <w:ind w:left="-142" w:right="227"/>
        <w:jc w:val="both"/>
        <w:rPr>
          <w:rFonts w:ascii="Noto Sans" w:hAnsi="Noto Sans" w:cs="Noto Sans"/>
          <w:b/>
          <w:sz w:val="16"/>
          <w:szCs w:val="16"/>
        </w:rPr>
      </w:pPr>
    </w:p>
    <w:p w14:paraId="5D47F98D" w14:textId="77777777" w:rsidR="00A825EC" w:rsidRPr="00C1121B" w:rsidRDefault="00A825EC" w:rsidP="00B37971">
      <w:pPr>
        <w:ind w:left="-142" w:right="227"/>
        <w:jc w:val="both"/>
        <w:rPr>
          <w:rFonts w:ascii="Noto Sans" w:hAnsi="Noto Sans" w:cs="Noto Sans"/>
          <w:b/>
          <w:sz w:val="16"/>
          <w:szCs w:val="16"/>
        </w:rPr>
      </w:pPr>
      <w:r w:rsidRPr="00C1121B">
        <w:rPr>
          <w:rFonts w:ascii="Noto Sans" w:hAnsi="Noto Sans" w:cs="Noto Sans"/>
          <w:sz w:val="16"/>
          <w:szCs w:val="16"/>
        </w:rPr>
        <w:t xml:space="preserve">La garantía de cumplimiento a las obligaciones del contrato se liberará mediante autorización por escrito por parte de </w:t>
      </w:r>
      <w:r w:rsidRPr="00C1121B">
        <w:rPr>
          <w:rFonts w:ascii="Noto Sans" w:hAnsi="Noto Sans" w:cs="Noto Sans"/>
          <w:b/>
          <w:sz w:val="16"/>
          <w:szCs w:val="16"/>
        </w:rPr>
        <w:t xml:space="preserve">“EL INSTITUTO” </w:t>
      </w:r>
      <w:r w:rsidRPr="00C1121B">
        <w:rPr>
          <w:rFonts w:ascii="Noto Sans" w:hAnsi="Noto Sans" w:cs="Noto Sans"/>
          <w:sz w:val="16"/>
          <w:szCs w:val="16"/>
        </w:rPr>
        <w:t xml:space="preserve">en forma inmediata, siempre y cuando el proveedor haya cumplido a satisfacción </w:t>
      </w:r>
      <w:r w:rsidR="000971C3" w:rsidRPr="00C1121B">
        <w:rPr>
          <w:rFonts w:ascii="Noto Sans" w:hAnsi="Noto Sans" w:cs="Noto Sans"/>
          <w:sz w:val="16"/>
          <w:szCs w:val="16"/>
        </w:rPr>
        <w:t xml:space="preserve">de </w:t>
      </w:r>
      <w:r w:rsidR="000971C3" w:rsidRPr="00C1121B">
        <w:rPr>
          <w:rFonts w:ascii="Noto Sans" w:hAnsi="Noto Sans" w:cs="Noto Sans"/>
          <w:b/>
          <w:sz w:val="16"/>
          <w:szCs w:val="16"/>
        </w:rPr>
        <w:t>“EL</w:t>
      </w:r>
      <w:r w:rsidRPr="00C1121B">
        <w:rPr>
          <w:rFonts w:ascii="Noto Sans" w:hAnsi="Noto Sans" w:cs="Noto Sans"/>
          <w:b/>
          <w:sz w:val="16"/>
          <w:szCs w:val="16"/>
        </w:rPr>
        <w:t xml:space="preserve"> INSTITUTO”</w:t>
      </w:r>
      <w:r w:rsidRPr="00C1121B">
        <w:rPr>
          <w:rFonts w:ascii="Noto Sans" w:hAnsi="Noto Sans" w:cs="Noto Sans"/>
          <w:sz w:val="16"/>
          <w:szCs w:val="16"/>
        </w:rPr>
        <w:t xml:space="preserve">, con todas las obligaciones contractuales. </w:t>
      </w:r>
    </w:p>
    <w:p w14:paraId="2D3D8AF6" w14:textId="77777777" w:rsidR="00A825EC" w:rsidRPr="00C1121B" w:rsidRDefault="00A825EC" w:rsidP="00B37971">
      <w:pPr>
        <w:tabs>
          <w:tab w:val="num" w:pos="757"/>
        </w:tabs>
        <w:ind w:right="227"/>
        <w:jc w:val="both"/>
        <w:rPr>
          <w:rFonts w:ascii="Noto Sans" w:hAnsi="Noto Sans" w:cs="Noto Sans"/>
          <w:sz w:val="16"/>
          <w:szCs w:val="16"/>
        </w:rPr>
      </w:pPr>
    </w:p>
    <w:p w14:paraId="2D08D90F" w14:textId="77777777" w:rsidR="00A825EC" w:rsidRPr="00C1121B" w:rsidRDefault="00A825EC" w:rsidP="00B37971">
      <w:pPr>
        <w:ind w:left="-142" w:right="227"/>
        <w:jc w:val="both"/>
        <w:rPr>
          <w:rFonts w:ascii="Noto Sans" w:hAnsi="Noto Sans" w:cs="Noto Sans"/>
          <w:sz w:val="16"/>
          <w:szCs w:val="16"/>
        </w:rPr>
      </w:pPr>
      <w:r w:rsidRPr="00C1121B">
        <w:rPr>
          <w:rFonts w:ascii="Noto Sans" w:hAnsi="Noto Sans" w:cs="Noto Sans"/>
          <w:sz w:val="16"/>
          <w:szCs w:val="16"/>
        </w:rPr>
        <w:t>Esta garantía deberá presentarse a más tardar, dentro de los diez días naturales siguientes a la fecha de firma del contr</w:t>
      </w:r>
      <w:r w:rsidR="000C38DB" w:rsidRPr="00C1121B">
        <w:rPr>
          <w:rFonts w:ascii="Noto Sans" w:hAnsi="Noto Sans" w:cs="Noto Sans"/>
          <w:sz w:val="16"/>
          <w:szCs w:val="16"/>
        </w:rPr>
        <w:t>ato, en términos del artículo 69</w:t>
      </w:r>
      <w:r w:rsidRPr="00C1121B">
        <w:rPr>
          <w:rFonts w:ascii="Noto Sans" w:hAnsi="Noto Sans" w:cs="Noto Sans"/>
          <w:sz w:val="16"/>
          <w:szCs w:val="16"/>
        </w:rPr>
        <w:t xml:space="preserve"> de la Ley. </w:t>
      </w:r>
    </w:p>
    <w:p w14:paraId="477BD82F" w14:textId="77777777" w:rsidR="00A825EC" w:rsidRPr="00C1121B" w:rsidRDefault="00A825EC" w:rsidP="00B37971">
      <w:pPr>
        <w:ind w:left="-142" w:right="227"/>
        <w:jc w:val="both"/>
        <w:rPr>
          <w:rFonts w:ascii="Noto Sans" w:hAnsi="Noto Sans" w:cs="Noto Sans"/>
          <w:sz w:val="16"/>
          <w:szCs w:val="16"/>
        </w:rPr>
      </w:pPr>
    </w:p>
    <w:p w14:paraId="752164B4" w14:textId="77777777" w:rsidR="003839AB" w:rsidRPr="00C1121B" w:rsidRDefault="00A825EC" w:rsidP="00B37971">
      <w:pPr>
        <w:ind w:left="-142" w:right="227"/>
        <w:jc w:val="both"/>
        <w:rPr>
          <w:rFonts w:ascii="Noto Sans" w:hAnsi="Noto Sans" w:cs="Noto Sans"/>
          <w:b/>
          <w:sz w:val="16"/>
          <w:szCs w:val="16"/>
        </w:rPr>
      </w:pPr>
      <w:r w:rsidRPr="00C1121B">
        <w:rPr>
          <w:rFonts w:ascii="Noto Sans" w:hAnsi="Noto Sans" w:cs="Noto Sans"/>
          <w:sz w:val="16"/>
          <w:szCs w:val="16"/>
        </w:rPr>
        <w:t>A</w:t>
      </w:r>
      <w:r w:rsidRPr="00C1121B">
        <w:rPr>
          <w:rFonts w:ascii="Noto Sans" w:hAnsi="Noto Sans" w:cs="Noto Sans"/>
          <w:sz w:val="16"/>
          <w:szCs w:val="16"/>
          <w:lang w:val="es-MX"/>
        </w:rPr>
        <w:t>sí mismo, en la póliza de fianza deberá asentarse lo siguiente:</w:t>
      </w:r>
    </w:p>
    <w:p w14:paraId="1D21413B" w14:textId="77777777" w:rsidR="00A10453" w:rsidRPr="00C1121B" w:rsidRDefault="00A10453" w:rsidP="00B37971">
      <w:pPr>
        <w:pStyle w:val="Sinespaciado"/>
        <w:ind w:right="227"/>
        <w:jc w:val="both"/>
        <w:rPr>
          <w:rFonts w:ascii="Noto Sans" w:hAnsi="Noto Sans" w:cs="Noto Sans"/>
          <w:sz w:val="16"/>
          <w:szCs w:val="16"/>
          <w:lang w:val="es-MX"/>
        </w:rPr>
      </w:pPr>
    </w:p>
    <w:p w14:paraId="1FD04762" w14:textId="77777777" w:rsidR="00A10453" w:rsidRPr="00C1121B" w:rsidRDefault="00A10453" w:rsidP="00733A33">
      <w:pPr>
        <w:pStyle w:val="Sinespaciado"/>
        <w:numPr>
          <w:ilvl w:val="0"/>
          <w:numId w:val="11"/>
        </w:numPr>
        <w:tabs>
          <w:tab w:val="num" w:pos="397"/>
        </w:tabs>
        <w:ind w:right="227"/>
        <w:jc w:val="both"/>
        <w:rPr>
          <w:rFonts w:ascii="Noto Sans" w:hAnsi="Noto Sans" w:cs="Noto Sans"/>
          <w:sz w:val="16"/>
          <w:szCs w:val="16"/>
          <w:lang w:val="es-MX"/>
        </w:rPr>
      </w:pPr>
      <w:r w:rsidRPr="00C1121B">
        <w:rPr>
          <w:rFonts w:ascii="Noto Sans" w:hAnsi="Noto Sans" w:cs="Noto Sans"/>
          <w:sz w:val="16"/>
          <w:szCs w:val="16"/>
          <w:lang w:val="es-MX"/>
        </w:rPr>
        <w:t>Q</w:t>
      </w:r>
      <w:r w:rsidR="00F94375" w:rsidRPr="00C1121B">
        <w:rPr>
          <w:rFonts w:ascii="Noto Sans" w:hAnsi="Noto Sans" w:cs="Noto Sans"/>
          <w:sz w:val="16"/>
          <w:szCs w:val="16"/>
          <w:lang w:val="es-MX"/>
        </w:rPr>
        <w:t>ue la fianza se otorga atendiendo a todas las estipulaciones contenidas en el contrato.</w:t>
      </w:r>
    </w:p>
    <w:p w14:paraId="144F3101" w14:textId="77777777" w:rsidR="00A10453" w:rsidRPr="00C1121B" w:rsidRDefault="00A10453" w:rsidP="00733A33">
      <w:pPr>
        <w:pStyle w:val="Sinespaciado"/>
        <w:numPr>
          <w:ilvl w:val="0"/>
          <w:numId w:val="11"/>
        </w:numPr>
        <w:tabs>
          <w:tab w:val="num" w:pos="397"/>
        </w:tabs>
        <w:ind w:right="227"/>
        <w:jc w:val="both"/>
        <w:rPr>
          <w:rFonts w:ascii="Noto Sans" w:hAnsi="Noto Sans" w:cs="Noto Sans"/>
          <w:sz w:val="16"/>
          <w:szCs w:val="16"/>
          <w:lang w:val="es-MX"/>
        </w:rPr>
      </w:pPr>
      <w:r w:rsidRPr="00C1121B">
        <w:rPr>
          <w:rFonts w:ascii="Noto Sans" w:hAnsi="Noto Sans" w:cs="Noto Sans"/>
          <w:sz w:val="16"/>
          <w:szCs w:val="16"/>
          <w:lang w:val="es-MX"/>
        </w:rPr>
        <w:t>Q</w:t>
      </w:r>
      <w:r w:rsidR="00F94375" w:rsidRPr="00C1121B">
        <w:rPr>
          <w:rFonts w:ascii="Noto Sans" w:hAnsi="Noto Sans" w:cs="Noto Sans"/>
          <w:sz w:val="16"/>
          <w:szCs w:val="16"/>
          <w:lang w:val="es-MX"/>
        </w:rPr>
        <w:t>ue para cancelar la fianza, será requisito contar con la constancia de cumplimiento total de las obligaciones contractuales.</w:t>
      </w:r>
    </w:p>
    <w:p w14:paraId="3D17A1E5" w14:textId="77777777" w:rsidR="00A10453" w:rsidRPr="00C1121B" w:rsidRDefault="00A10453" w:rsidP="00733A33">
      <w:pPr>
        <w:pStyle w:val="Sinespaciado"/>
        <w:numPr>
          <w:ilvl w:val="0"/>
          <w:numId w:val="11"/>
        </w:numPr>
        <w:tabs>
          <w:tab w:val="num" w:pos="397"/>
        </w:tabs>
        <w:ind w:right="227"/>
        <w:jc w:val="both"/>
        <w:rPr>
          <w:rFonts w:ascii="Noto Sans" w:hAnsi="Noto Sans" w:cs="Noto Sans"/>
          <w:sz w:val="16"/>
          <w:szCs w:val="16"/>
          <w:lang w:val="es-MX"/>
        </w:rPr>
      </w:pPr>
      <w:r w:rsidRPr="00C1121B">
        <w:rPr>
          <w:rFonts w:ascii="Noto Sans" w:hAnsi="Noto Sans" w:cs="Noto Sans"/>
          <w:sz w:val="16"/>
          <w:szCs w:val="16"/>
          <w:lang w:val="es-MX"/>
        </w:rPr>
        <w:t>Q</w:t>
      </w:r>
      <w:r w:rsidR="00F94375" w:rsidRPr="00C1121B">
        <w:rPr>
          <w:rFonts w:ascii="Noto Sans" w:hAnsi="Noto Sans" w:cs="Noto Sans"/>
          <w:sz w:val="16"/>
          <w:szCs w:val="16"/>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4EAAA050" w14:textId="77777777" w:rsidR="003839AB" w:rsidRPr="00C1121B" w:rsidRDefault="00A10453" w:rsidP="00733A33">
      <w:pPr>
        <w:pStyle w:val="Sinespaciado"/>
        <w:numPr>
          <w:ilvl w:val="0"/>
          <w:numId w:val="11"/>
        </w:numPr>
        <w:ind w:right="227"/>
        <w:jc w:val="both"/>
        <w:rPr>
          <w:rFonts w:ascii="Noto Sans" w:hAnsi="Noto Sans" w:cs="Noto Sans"/>
          <w:sz w:val="16"/>
          <w:szCs w:val="16"/>
          <w:lang w:val="es-MX"/>
        </w:rPr>
      </w:pPr>
      <w:r w:rsidRPr="00C1121B">
        <w:rPr>
          <w:rFonts w:ascii="Noto Sans" w:hAnsi="Noto Sans" w:cs="Noto Sans"/>
          <w:sz w:val="16"/>
          <w:szCs w:val="16"/>
          <w:lang w:val="es-MX"/>
        </w:rPr>
        <w:t>Q</w:t>
      </w:r>
      <w:r w:rsidR="00F94375" w:rsidRPr="00C1121B">
        <w:rPr>
          <w:rFonts w:ascii="Noto Sans" w:hAnsi="Noto Sans" w:cs="Noto Sans"/>
          <w:sz w:val="16"/>
          <w:szCs w:val="16"/>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C1121B">
        <w:rPr>
          <w:rFonts w:ascii="Noto Sans" w:hAnsi="Noto Sans" w:cs="Noto Sans"/>
          <w:sz w:val="16"/>
          <w:szCs w:val="16"/>
          <w:lang w:val="es-MX"/>
        </w:rPr>
        <w:t xml:space="preserve">a. tratándose de dependencias, </w:t>
      </w:r>
      <w:r w:rsidR="00F94375" w:rsidRPr="00C1121B">
        <w:rPr>
          <w:rFonts w:ascii="Noto Sans" w:hAnsi="Noto Sans" w:cs="Noto Sans"/>
          <w:sz w:val="16"/>
          <w:szCs w:val="16"/>
          <w:lang w:val="es-MX"/>
        </w:rPr>
        <w:t>el procedimiento de ejecución será el previsto en el Artículo 282 de la citada ley, debiéndose atender para el cobro de indemnización por mora lo dispuesto en el Artículo 283 de dicha ley;</w:t>
      </w:r>
    </w:p>
    <w:p w14:paraId="02D4F9E7" w14:textId="77777777" w:rsidR="003839AB" w:rsidRPr="00C1121B" w:rsidRDefault="003839AB" w:rsidP="00B37971">
      <w:pPr>
        <w:pStyle w:val="Sinespaciado"/>
        <w:ind w:left="397" w:right="227"/>
        <w:jc w:val="both"/>
        <w:rPr>
          <w:rFonts w:ascii="Noto Sans" w:hAnsi="Noto Sans" w:cs="Noto Sans"/>
          <w:sz w:val="16"/>
          <w:szCs w:val="16"/>
          <w:lang w:val="es-MX"/>
        </w:rPr>
      </w:pPr>
    </w:p>
    <w:p w14:paraId="3F83C86B" w14:textId="77777777" w:rsidR="00F94375" w:rsidRPr="00C1121B" w:rsidRDefault="00F94375" w:rsidP="00B37971">
      <w:pPr>
        <w:pStyle w:val="Sinespaciado"/>
        <w:ind w:right="227"/>
        <w:jc w:val="both"/>
        <w:rPr>
          <w:rFonts w:ascii="Noto Sans" w:hAnsi="Noto Sans" w:cs="Noto Sans"/>
          <w:sz w:val="16"/>
          <w:szCs w:val="16"/>
          <w:lang w:val="es-MX"/>
        </w:rPr>
      </w:pPr>
      <w:r w:rsidRPr="00C1121B">
        <w:rPr>
          <w:rFonts w:ascii="Noto Sans" w:hAnsi="Noto Sans" w:cs="Noto Sans"/>
          <w:sz w:val="16"/>
          <w:szCs w:val="16"/>
          <w:lang w:val="es-MX"/>
        </w:rPr>
        <w:t>La fianza de garantía se hará efectiva, en su caso por el monto total de la obligación garantizada; en caso de que por las características de los servicios prestados, estos no puedan funcionar o ser utilizados por el área solicitante de los servicios prestados, por estar incompletos, la garantía siempre se hará efectiva por el monto total de la obligación garantizada.</w:t>
      </w:r>
    </w:p>
    <w:p w14:paraId="3DAC7EE0"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p>
    <w:p w14:paraId="1D8C253A" w14:textId="3CAF5A9F" w:rsidR="00F94375" w:rsidRPr="00C1121B" w:rsidRDefault="00F94375" w:rsidP="00B37971">
      <w:pPr>
        <w:pStyle w:val="Textoindependiente21"/>
        <w:tabs>
          <w:tab w:val="left" w:pos="560"/>
        </w:tabs>
        <w:ind w:right="227"/>
        <w:rPr>
          <w:rFonts w:ascii="Noto Sans" w:hAnsi="Noto Sans" w:cs="Noto Sans"/>
          <w:sz w:val="16"/>
          <w:szCs w:val="16"/>
          <w:lang w:val="es-MX"/>
        </w:rPr>
      </w:pPr>
      <w:r w:rsidRPr="00C1121B">
        <w:rPr>
          <w:rFonts w:ascii="Noto Sans" w:hAnsi="Noto Sans" w:cs="Noto Sans"/>
          <w:sz w:val="16"/>
          <w:szCs w:val="16"/>
          <w:lang w:val="es-MX"/>
        </w:rPr>
        <w:t xml:space="preserve">En caso de discrepancia entre el contenido de la </w:t>
      </w:r>
      <w:r w:rsidR="00EB7EC2">
        <w:rPr>
          <w:rFonts w:ascii="Noto Sans" w:hAnsi="Noto Sans" w:cs="Noto Sans"/>
          <w:sz w:val="16"/>
          <w:szCs w:val="16"/>
          <w:lang w:val="es-MX"/>
        </w:rPr>
        <w:t>SOLICITUD DE COTIZACION</w:t>
      </w:r>
      <w:r w:rsidRPr="00C1121B">
        <w:rPr>
          <w:rFonts w:ascii="Noto Sans" w:hAnsi="Noto Sans" w:cs="Noto Sans"/>
          <w:sz w:val="16"/>
          <w:szCs w:val="16"/>
          <w:lang w:val="es-MX"/>
        </w:rPr>
        <w:t xml:space="preserve"> y el modelo de contrato, prevalecerá lo establecido en la mencionada </w:t>
      </w:r>
      <w:r w:rsidR="00EB7EC2">
        <w:rPr>
          <w:rFonts w:ascii="Noto Sans" w:hAnsi="Noto Sans" w:cs="Noto Sans"/>
          <w:sz w:val="16"/>
          <w:szCs w:val="16"/>
          <w:lang w:val="es-MX"/>
        </w:rPr>
        <w:t>SOLICITUD DE COTIZACION</w:t>
      </w:r>
      <w:r w:rsidR="000D4FCC" w:rsidRPr="00C1121B">
        <w:rPr>
          <w:rFonts w:ascii="Noto Sans" w:hAnsi="Noto Sans" w:cs="Noto Sans"/>
          <w:sz w:val="16"/>
          <w:szCs w:val="16"/>
          <w:lang w:val="es-MX"/>
        </w:rPr>
        <w:t>, así como el resultado de sus juntas de aclaraciones.</w:t>
      </w:r>
    </w:p>
    <w:p w14:paraId="247CF159"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p>
    <w:p w14:paraId="68439D8D"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r w:rsidRPr="00C1121B">
        <w:rPr>
          <w:rFonts w:ascii="Noto Sans" w:hAnsi="Noto Sans" w:cs="Noto Sans"/>
          <w:sz w:val="16"/>
          <w:szCs w:val="16"/>
          <w:lang w:val="es-MX"/>
        </w:rPr>
        <w:t xml:space="preserve">Una vez que el proveedor cumpla sus obligaciones derivadas de este contrato a satisfacción </w:t>
      </w:r>
      <w:r w:rsidR="00786F35" w:rsidRPr="00C1121B">
        <w:rPr>
          <w:rFonts w:ascii="Noto Sans" w:hAnsi="Noto Sans" w:cs="Noto Sans"/>
          <w:sz w:val="16"/>
          <w:szCs w:val="16"/>
          <w:lang w:val="es-MX"/>
        </w:rPr>
        <w:t>del</w:t>
      </w:r>
      <w:r w:rsidRPr="00C1121B">
        <w:rPr>
          <w:rFonts w:ascii="Noto Sans" w:hAnsi="Noto Sans" w:cs="Noto Sans"/>
          <w:sz w:val="16"/>
          <w:szCs w:val="16"/>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0500093C"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p>
    <w:p w14:paraId="6D6F028F"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r w:rsidRPr="00C1121B">
        <w:rPr>
          <w:rFonts w:ascii="Noto Sans" w:hAnsi="Noto Sans" w:cs="Noto Sans"/>
          <w:sz w:val="16"/>
          <w:szCs w:val="16"/>
          <w:lang w:val="es-MX"/>
        </w:rPr>
        <w:lastRenderedPageBreak/>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56C217E4"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r w:rsidRPr="00C1121B">
        <w:rPr>
          <w:rFonts w:ascii="Noto Sans" w:hAnsi="Noto Sans" w:cs="Noto Sans"/>
          <w:sz w:val="16"/>
          <w:szCs w:val="16"/>
          <w:lang w:val="es-MX"/>
        </w:rPr>
        <w:t xml:space="preserve"> </w:t>
      </w:r>
    </w:p>
    <w:p w14:paraId="6F1B6E0D" w14:textId="67894656" w:rsidR="00F94375" w:rsidRPr="00C1121B" w:rsidRDefault="00F94375" w:rsidP="00B37971">
      <w:pPr>
        <w:pStyle w:val="Textoindependiente21"/>
        <w:tabs>
          <w:tab w:val="left" w:pos="560"/>
        </w:tabs>
        <w:ind w:right="227"/>
        <w:rPr>
          <w:rFonts w:ascii="Noto Sans" w:hAnsi="Noto Sans" w:cs="Noto Sans"/>
          <w:sz w:val="16"/>
          <w:szCs w:val="16"/>
          <w:lang w:val="es-MX"/>
        </w:rPr>
      </w:pPr>
      <w:r w:rsidRPr="00C1121B">
        <w:rPr>
          <w:rFonts w:ascii="Noto Sans" w:hAnsi="Noto Sans" w:cs="Noto Sans"/>
          <w:sz w:val="16"/>
          <w:szCs w:val="16"/>
          <w:lang w:val="es-MX"/>
        </w:rPr>
        <w:t xml:space="preserve">El área contratante, informara al </w:t>
      </w:r>
      <w:r w:rsidR="005265DC">
        <w:rPr>
          <w:rFonts w:ascii="Noto Sans" w:hAnsi="Noto Sans" w:cs="Noto Sans"/>
          <w:bCs/>
          <w:sz w:val="16"/>
          <w:szCs w:val="16"/>
          <w:lang w:val="es-MX"/>
        </w:rPr>
        <w:t>cotizante</w:t>
      </w:r>
      <w:r w:rsidR="00F22FD8" w:rsidRPr="00C1121B">
        <w:rPr>
          <w:rFonts w:ascii="Noto Sans" w:hAnsi="Noto Sans" w:cs="Noto Sans"/>
          <w:sz w:val="16"/>
          <w:szCs w:val="16"/>
          <w:lang w:val="es-MX"/>
        </w:rPr>
        <w:t xml:space="preserve"> </w:t>
      </w:r>
      <w:r w:rsidRPr="00C1121B">
        <w:rPr>
          <w:rFonts w:ascii="Noto Sans" w:hAnsi="Noto Sans" w:cs="Noto Sans"/>
          <w:sz w:val="16"/>
          <w:szCs w:val="16"/>
          <w:lang w:val="es-MX"/>
        </w:rPr>
        <w:t>la determinación del administrador del contrato.</w:t>
      </w:r>
    </w:p>
    <w:p w14:paraId="0A59DBF7" w14:textId="77777777" w:rsidR="00F94375" w:rsidRPr="00C1121B" w:rsidRDefault="00F94375" w:rsidP="00B37971">
      <w:pPr>
        <w:pStyle w:val="Textoindependiente21"/>
        <w:tabs>
          <w:tab w:val="left" w:pos="560"/>
        </w:tabs>
        <w:ind w:right="227"/>
        <w:rPr>
          <w:rFonts w:ascii="Noto Sans" w:hAnsi="Noto Sans" w:cs="Noto Sans"/>
          <w:sz w:val="16"/>
          <w:szCs w:val="16"/>
          <w:lang w:val="es-MX"/>
        </w:rPr>
      </w:pPr>
    </w:p>
    <w:p w14:paraId="3458544B" w14:textId="0E9B6EDE" w:rsidR="00F94375" w:rsidRPr="00C1121B" w:rsidRDefault="00F94375" w:rsidP="00B37971">
      <w:pPr>
        <w:tabs>
          <w:tab w:val="left" w:pos="284"/>
          <w:tab w:val="left" w:pos="5054"/>
        </w:tabs>
        <w:ind w:right="227"/>
        <w:jc w:val="both"/>
        <w:rPr>
          <w:rFonts w:ascii="Noto Sans" w:hAnsi="Noto Sans" w:cs="Noto Sans"/>
          <w:sz w:val="16"/>
          <w:szCs w:val="16"/>
        </w:rPr>
      </w:pPr>
      <w:r w:rsidRPr="00C1121B">
        <w:rPr>
          <w:rFonts w:ascii="Noto Sans" w:hAnsi="Noto Sans" w:cs="Noto Sans"/>
          <w:sz w:val="16"/>
          <w:szCs w:val="16"/>
        </w:rPr>
        <w:t xml:space="preserve">Dicha póliza de garantía de cumplimiento del contrato será devuelta al </w:t>
      </w:r>
      <w:r w:rsidR="005265DC">
        <w:rPr>
          <w:rFonts w:ascii="Noto Sans" w:hAnsi="Noto Sans" w:cs="Noto Sans"/>
          <w:bCs/>
          <w:sz w:val="16"/>
          <w:szCs w:val="16"/>
          <w:lang w:val="es-MX"/>
        </w:rPr>
        <w:t>cotizante</w:t>
      </w:r>
      <w:r w:rsidRPr="00C1121B">
        <w:rPr>
          <w:rFonts w:ascii="Noto Sans" w:hAnsi="Noto Sans" w:cs="Noto Sans"/>
          <w:sz w:val="16"/>
          <w:szCs w:val="16"/>
        </w:rPr>
        <w:t xml:space="preserve"> una vez que el instituto le otorgue autorización por escrito, para que éste pueda solicitar a la afianzadora correspondiente la cancelación de la fianza, autorización que se entregará al </w:t>
      </w:r>
      <w:r w:rsidR="005265DC">
        <w:rPr>
          <w:rFonts w:ascii="Noto Sans" w:hAnsi="Noto Sans" w:cs="Noto Sans"/>
          <w:bCs/>
          <w:sz w:val="16"/>
          <w:szCs w:val="16"/>
          <w:lang w:val="es-MX"/>
        </w:rPr>
        <w:t>cotizante</w:t>
      </w:r>
      <w:r w:rsidRPr="00C1121B">
        <w:rPr>
          <w:rFonts w:ascii="Noto Sans" w:hAnsi="Noto Sans" w:cs="Noto Sans"/>
          <w:sz w:val="16"/>
          <w:szCs w:val="16"/>
        </w:rPr>
        <w:t>, siempre que demuestre haber cumplido con la totalidad de las obligaciones adquiridas por virtud del presente contrato.</w:t>
      </w:r>
    </w:p>
    <w:p w14:paraId="3BA6989D" w14:textId="77777777" w:rsidR="00F94375" w:rsidRPr="00C1121B" w:rsidRDefault="00F94375" w:rsidP="00B37971">
      <w:pPr>
        <w:tabs>
          <w:tab w:val="left" w:pos="284"/>
          <w:tab w:val="left" w:pos="5054"/>
        </w:tabs>
        <w:ind w:right="227"/>
        <w:jc w:val="both"/>
        <w:rPr>
          <w:rFonts w:ascii="Noto Sans" w:hAnsi="Noto Sans" w:cs="Noto Sans"/>
          <w:sz w:val="16"/>
          <w:szCs w:val="16"/>
        </w:rPr>
      </w:pPr>
    </w:p>
    <w:p w14:paraId="013990F0" w14:textId="77777777" w:rsidR="00F94375" w:rsidRPr="00C1121B" w:rsidRDefault="00F94375" w:rsidP="00B37971">
      <w:pPr>
        <w:tabs>
          <w:tab w:val="left" w:pos="284"/>
          <w:tab w:val="left" w:pos="5054"/>
        </w:tabs>
        <w:ind w:right="227"/>
        <w:jc w:val="both"/>
        <w:rPr>
          <w:rFonts w:ascii="Noto Sans" w:hAnsi="Noto Sans" w:cs="Noto Sans"/>
          <w:sz w:val="16"/>
          <w:szCs w:val="16"/>
        </w:rPr>
      </w:pPr>
      <w:r w:rsidRPr="00C1121B">
        <w:rPr>
          <w:rFonts w:ascii="Noto Sans" w:hAnsi="Noto Sans" w:cs="Noto Sans"/>
          <w:sz w:val="16"/>
          <w:szCs w:val="16"/>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1879E8C2" w14:textId="77777777" w:rsidR="00F94375" w:rsidRPr="00C1121B" w:rsidRDefault="00F94375" w:rsidP="00B37971">
      <w:pPr>
        <w:tabs>
          <w:tab w:val="left" w:pos="284"/>
          <w:tab w:val="left" w:pos="5054"/>
        </w:tabs>
        <w:ind w:right="227"/>
        <w:jc w:val="both"/>
        <w:rPr>
          <w:rFonts w:ascii="Noto Sans" w:hAnsi="Noto Sans" w:cs="Noto Sans"/>
          <w:sz w:val="16"/>
          <w:szCs w:val="16"/>
        </w:rPr>
      </w:pPr>
    </w:p>
    <w:p w14:paraId="17E31C58" w14:textId="77777777" w:rsidR="00F94375" w:rsidRPr="00C1121B" w:rsidRDefault="000C38DB" w:rsidP="00733A33">
      <w:pPr>
        <w:pStyle w:val="Sinespaciado"/>
        <w:numPr>
          <w:ilvl w:val="0"/>
          <w:numId w:val="12"/>
        </w:numPr>
        <w:ind w:right="227"/>
        <w:rPr>
          <w:rFonts w:ascii="Noto Sans" w:hAnsi="Noto Sans" w:cs="Noto Sans"/>
          <w:b/>
          <w:sz w:val="16"/>
          <w:szCs w:val="16"/>
        </w:rPr>
      </w:pPr>
      <w:r w:rsidRPr="00C1121B">
        <w:rPr>
          <w:rFonts w:ascii="Noto Sans" w:hAnsi="Noto Sans" w:cs="Noto Sans"/>
          <w:sz w:val="16"/>
          <w:szCs w:val="16"/>
        </w:rPr>
        <w:t xml:space="preserve">La garantía deberá expedirse a </w:t>
      </w:r>
      <w:r w:rsidR="00F94375" w:rsidRPr="00C1121B">
        <w:rPr>
          <w:rFonts w:ascii="Noto Sans" w:hAnsi="Noto Sans" w:cs="Noto Sans"/>
          <w:sz w:val="16"/>
          <w:szCs w:val="16"/>
        </w:rPr>
        <w:t>nombre del instituto mexicano del seguro social.</w:t>
      </w:r>
    </w:p>
    <w:p w14:paraId="7EC30DFB" w14:textId="77777777" w:rsidR="00F94375" w:rsidRPr="00C1121B" w:rsidRDefault="00F94375" w:rsidP="00733A33">
      <w:pPr>
        <w:pStyle w:val="Sinespaciado"/>
        <w:numPr>
          <w:ilvl w:val="0"/>
          <w:numId w:val="12"/>
        </w:numPr>
        <w:ind w:right="227"/>
        <w:rPr>
          <w:rFonts w:ascii="Noto Sans" w:hAnsi="Noto Sans" w:cs="Noto Sans"/>
          <w:sz w:val="16"/>
          <w:szCs w:val="16"/>
        </w:rPr>
      </w:pPr>
      <w:r w:rsidRPr="00C1121B">
        <w:rPr>
          <w:rFonts w:ascii="Noto Sans" w:hAnsi="Noto Sans" w:cs="Noto Sans"/>
          <w:sz w:val="16"/>
          <w:szCs w:val="16"/>
        </w:rPr>
        <w:t xml:space="preserve">Dicha garantía deberá de ser resguardado en  la oficina de contratos sita en periférico sur no. 8000 colonia santa maría Tequepexpan, en </w:t>
      </w:r>
      <w:r w:rsidR="005843BF" w:rsidRPr="00C1121B">
        <w:rPr>
          <w:rFonts w:ascii="Noto Sans" w:hAnsi="Noto Sans" w:cs="Noto Sans"/>
          <w:sz w:val="16"/>
          <w:szCs w:val="16"/>
        </w:rPr>
        <w:t xml:space="preserve">San Pedro </w:t>
      </w:r>
      <w:r w:rsidRPr="00C1121B">
        <w:rPr>
          <w:rFonts w:ascii="Noto Sans" w:hAnsi="Noto Sans" w:cs="Noto Sans"/>
          <w:sz w:val="16"/>
          <w:szCs w:val="16"/>
        </w:rPr>
        <w:t xml:space="preserve">Tlaquepaque, Jalisco, C.P. 45600. </w:t>
      </w:r>
    </w:p>
    <w:p w14:paraId="1BFC4C9C" w14:textId="77777777" w:rsidR="00F94375" w:rsidRPr="00C1121B" w:rsidRDefault="00F94375" w:rsidP="00733A33">
      <w:pPr>
        <w:pStyle w:val="Sinespaciado"/>
        <w:numPr>
          <w:ilvl w:val="0"/>
          <w:numId w:val="12"/>
        </w:numPr>
        <w:ind w:right="227"/>
        <w:rPr>
          <w:rFonts w:ascii="Noto Sans" w:hAnsi="Noto Sans" w:cs="Noto Sans"/>
          <w:sz w:val="16"/>
          <w:szCs w:val="16"/>
        </w:rPr>
      </w:pPr>
      <w:r w:rsidRPr="00C1121B">
        <w:rPr>
          <w:rFonts w:ascii="Noto Sans" w:hAnsi="Noto Sans" w:cs="Noto Sans"/>
          <w:sz w:val="16"/>
          <w:szCs w:val="16"/>
        </w:rPr>
        <w:t>El documento correspondiente será devuelto a más tardar el segundo día hábil posterior a que “el instituto” constate el cumplimiento del contrato</w:t>
      </w:r>
    </w:p>
    <w:p w14:paraId="3913C6A0" w14:textId="77777777" w:rsidR="00F94375" w:rsidRPr="00C1121B" w:rsidRDefault="00F94375" w:rsidP="00B37971">
      <w:pPr>
        <w:ind w:right="227"/>
        <w:rPr>
          <w:rFonts w:ascii="Noto Sans" w:hAnsi="Noto Sans" w:cs="Noto Sans"/>
          <w:bCs/>
          <w:sz w:val="16"/>
          <w:szCs w:val="16"/>
        </w:rPr>
      </w:pPr>
    </w:p>
    <w:p w14:paraId="46B7CCAE" w14:textId="77777777" w:rsidR="00F94375" w:rsidRPr="00C1121B" w:rsidRDefault="00F94375" w:rsidP="00B37971">
      <w:pPr>
        <w:tabs>
          <w:tab w:val="left" w:pos="284"/>
          <w:tab w:val="left" w:pos="709"/>
        </w:tabs>
        <w:suppressAutoHyphens w:val="0"/>
        <w:ind w:right="227"/>
        <w:jc w:val="both"/>
        <w:rPr>
          <w:rFonts w:ascii="Noto Sans" w:hAnsi="Noto Sans" w:cs="Noto Sans"/>
          <w:bCs/>
          <w:sz w:val="16"/>
          <w:szCs w:val="16"/>
        </w:rPr>
      </w:pPr>
      <w:r w:rsidRPr="00C1121B">
        <w:rPr>
          <w:rFonts w:ascii="Noto Sans" w:hAnsi="Noto Sans" w:cs="Noto Sans"/>
          <w:bCs/>
          <w:sz w:val="16"/>
          <w:szCs w:val="16"/>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1433FFE9" w14:textId="77777777" w:rsidR="00F94375" w:rsidRPr="00C1121B" w:rsidRDefault="00F94375" w:rsidP="00B37971">
      <w:pPr>
        <w:tabs>
          <w:tab w:val="left" w:pos="284"/>
          <w:tab w:val="left" w:pos="709"/>
        </w:tabs>
        <w:suppressAutoHyphens w:val="0"/>
        <w:ind w:right="227"/>
        <w:jc w:val="both"/>
        <w:rPr>
          <w:rFonts w:ascii="Noto Sans" w:hAnsi="Noto Sans" w:cs="Noto Sans"/>
          <w:bCs/>
          <w:sz w:val="16"/>
          <w:szCs w:val="16"/>
        </w:rPr>
      </w:pPr>
    </w:p>
    <w:p w14:paraId="29ED592D" w14:textId="2A0D78C3" w:rsidR="00F94375" w:rsidRDefault="00F94375" w:rsidP="00B37971">
      <w:pPr>
        <w:tabs>
          <w:tab w:val="left" w:pos="284"/>
          <w:tab w:val="left" w:pos="709"/>
        </w:tabs>
        <w:suppressAutoHyphens w:val="0"/>
        <w:ind w:right="227"/>
        <w:jc w:val="both"/>
        <w:rPr>
          <w:rFonts w:ascii="Noto Sans" w:hAnsi="Noto Sans" w:cs="Noto Sans"/>
          <w:bCs/>
          <w:sz w:val="16"/>
          <w:szCs w:val="16"/>
        </w:rPr>
      </w:pPr>
      <w:r w:rsidRPr="00C1121B">
        <w:rPr>
          <w:rFonts w:ascii="Noto Sans" w:hAnsi="Noto Sans" w:cs="Noto Sans"/>
          <w:bCs/>
          <w:sz w:val="16"/>
          <w:szCs w:val="16"/>
        </w:rPr>
        <w:t xml:space="preserve">De conformidad con el artículo </w:t>
      </w:r>
      <w:r w:rsidR="00400317">
        <w:rPr>
          <w:rFonts w:ascii="Noto Sans" w:hAnsi="Noto Sans" w:cs="Noto Sans"/>
          <w:bCs/>
          <w:sz w:val="16"/>
          <w:szCs w:val="16"/>
        </w:rPr>
        <w:t>126</w:t>
      </w:r>
      <w:r w:rsidRPr="00C1121B">
        <w:rPr>
          <w:rFonts w:ascii="Noto Sans" w:hAnsi="Noto Sans" w:cs="Noto Sans"/>
          <w:bCs/>
          <w:sz w:val="16"/>
          <w:szCs w:val="16"/>
        </w:rPr>
        <w:t xml:space="preserve"> fracción II del reglamento de la Ley de Adquisiciones, Arrendamientos y Servicios del Sector Público, la aplicación de la garantía de cumplimiento se hará efectiva por el monto total de la obligación garantizada.</w:t>
      </w:r>
    </w:p>
    <w:p w14:paraId="30934346" w14:textId="77777777" w:rsidR="00C728EE" w:rsidRDefault="00C728EE" w:rsidP="00C728EE">
      <w:pPr>
        <w:tabs>
          <w:tab w:val="left" w:pos="284"/>
          <w:tab w:val="left" w:pos="709"/>
        </w:tabs>
        <w:suppressAutoHyphens w:val="0"/>
        <w:ind w:right="227"/>
        <w:jc w:val="both"/>
        <w:rPr>
          <w:rFonts w:ascii="Noto Sans" w:hAnsi="Noto Sans" w:cs="Noto Sans"/>
          <w:bCs/>
          <w:sz w:val="16"/>
          <w:szCs w:val="16"/>
          <w:lang w:val="es-MX"/>
        </w:rPr>
      </w:pPr>
      <w:r w:rsidRPr="00C728EE">
        <w:rPr>
          <w:rFonts w:ascii="Noto Sans" w:hAnsi="Noto Sans" w:cs="Noto Sans"/>
          <w:bCs/>
          <w:sz w:val="16"/>
          <w:szCs w:val="16"/>
          <w:lang w:val="es-MX"/>
        </w:rPr>
        <w:t>La ejecución de esta Fianza será por los siguientes casos:</w:t>
      </w:r>
    </w:p>
    <w:p w14:paraId="0D1FC5A3" w14:textId="77777777" w:rsidR="00C728EE" w:rsidRPr="00C728EE" w:rsidRDefault="00C728EE" w:rsidP="00C728EE">
      <w:pPr>
        <w:tabs>
          <w:tab w:val="left" w:pos="284"/>
          <w:tab w:val="left" w:pos="709"/>
        </w:tabs>
        <w:suppressAutoHyphens w:val="0"/>
        <w:ind w:right="227"/>
        <w:jc w:val="both"/>
        <w:rPr>
          <w:rFonts w:ascii="Noto Sans" w:hAnsi="Noto Sans" w:cs="Noto Sans"/>
          <w:bCs/>
          <w:sz w:val="16"/>
          <w:szCs w:val="16"/>
          <w:lang w:val="es-MX"/>
        </w:rPr>
      </w:pPr>
    </w:p>
    <w:p w14:paraId="1C88989E" w14:textId="77777777" w:rsidR="00C728EE" w:rsidRPr="00C728EE" w:rsidRDefault="00C728EE" w:rsidP="00C728EE">
      <w:pPr>
        <w:tabs>
          <w:tab w:val="left" w:pos="284"/>
          <w:tab w:val="left" w:pos="709"/>
        </w:tabs>
        <w:suppressAutoHyphens w:val="0"/>
        <w:ind w:right="227"/>
        <w:jc w:val="both"/>
        <w:rPr>
          <w:rFonts w:ascii="Noto Sans" w:hAnsi="Noto Sans" w:cs="Noto Sans"/>
          <w:bCs/>
          <w:sz w:val="16"/>
          <w:szCs w:val="16"/>
          <w:lang w:val="es-MX"/>
        </w:rPr>
      </w:pPr>
    </w:p>
    <w:p w14:paraId="3F53A41D" w14:textId="77777777" w:rsidR="00C728EE" w:rsidRPr="00C728EE" w:rsidRDefault="00C728EE" w:rsidP="00733A33">
      <w:pPr>
        <w:numPr>
          <w:ilvl w:val="0"/>
          <w:numId w:val="57"/>
        </w:numPr>
        <w:tabs>
          <w:tab w:val="left" w:pos="284"/>
          <w:tab w:val="left" w:pos="709"/>
        </w:tabs>
        <w:suppressAutoHyphens w:val="0"/>
        <w:ind w:left="709" w:right="227"/>
        <w:jc w:val="both"/>
        <w:rPr>
          <w:rFonts w:ascii="Noto Sans" w:hAnsi="Noto Sans" w:cs="Noto Sans"/>
          <w:bCs/>
          <w:sz w:val="16"/>
          <w:szCs w:val="16"/>
          <w:lang w:val="es-MX"/>
        </w:rPr>
      </w:pPr>
      <w:r w:rsidRPr="00C728EE">
        <w:rPr>
          <w:rFonts w:ascii="Noto Sans" w:hAnsi="Noto Sans" w:cs="Noto Sans"/>
          <w:bCs/>
          <w:sz w:val="16"/>
          <w:szCs w:val="16"/>
          <w:lang w:val="es-MX"/>
        </w:rPr>
        <w:t>No cumplir con la entrega de los bienes</w:t>
      </w:r>
    </w:p>
    <w:p w14:paraId="06CBC7A7" w14:textId="77777777" w:rsidR="00C728EE" w:rsidRPr="00C728EE" w:rsidRDefault="00C728EE" w:rsidP="00733A33">
      <w:pPr>
        <w:numPr>
          <w:ilvl w:val="0"/>
          <w:numId w:val="57"/>
        </w:numPr>
        <w:tabs>
          <w:tab w:val="left" w:pos="284"/>
          <w:tab w:val="left" w:pos="709"/>
        </w:tabs>
        <w:suppressAutoHyphens w:val="0"/>
        <w:ind w:left="709" w:right="227"/>
        <w:jc w:val="both"/>
        <w:rPr>
          <w:rFonts w:ascii="Noto Sans" w:hAnsi="Noto Sans" w:cs="Noto Sans"/>
          <w:bCs/>
          <w:sz w:val="16"/>
          <w:szCs w:val="16"/>
          <w:lang w:val="es-MX"/>
        </w:rPr>
      </w:pPr>
      <w:r w:rsidRPr="00C728EE">
        <w:rPr>
          <w:rFonts w:ascii="Noto Sans" w:hAnsi="Noto Sans" w:cs="Noto Sans"/>
          <w:bCs/>
          <w:sz w:val="16"/>
          <w:szCs w:val="16"/>
          <w:lang w:val="es-MX"/>
        </w:rPr>
        <w:t>No cumplir con el cambio de los bienes cuando presenten vicios ocultos y/o defectos de fabricación.</w:t>
      </w:r>
    </w:p>
    <w:p w14:paraId="52B70059" w14:textId="77777777" w:rsidR="00C728EE" w:rsidRPr="00C728EE" w:rsidRDefault="00C728EE" w:rsidP="00C728EE">
      <w:pPr>
        <w:tabs>
          <w:tab w:val="left" w:pos="284"/>
          <w:tab w:val="left" w:pos="709"/>
        </w:tabs>
        <w:suppressAutoHyphens w:val="0"/>
        <w:ind w:left="709" w:right="227"/>
        <w:jc w:val="both"/>
        <w:rPr>
          <w:rFonts w:ascii="Noto Sans" w:hAnsi="Noto Sans" w:cs="Noto Sans"/>
          <w:bCs/>
          <w:sz w:val="16"/>
          <w:szCs w:val="16"/>
          <w:lang w:val="es-MX"/>
        </w:rPr>
      </w:pPr>
    </w:p>
    <w:p w14:paraId="51953664" w14:textId="77777777" w:rsidR="00C728EE" w:rsidRPr="00C728EE" w:rsidRDefault="00C728EE" w:rsidP="00C728EE">
      <w:pPr>
        <w:tabs>
          <w:tab w:val="left" w:pos="284"/>
          <w:tab w:val="left" w:pos="709"/>
        </w:tabs>
        <w:suppressAutoHyphens w:val="0"/>
        <w:ind w:right="227"/>
        <w:jc w:val="both"/>
        <w:rPr>
          <w:rFonts w:ascii="Noto Sans" w:hAnsi="Noto Sans" w:cs="Noto Sans"/>
          <w:bCs/>
          <w:sz w:val="16"/>
          <w:szCs w:val="16"/>
          <w:lang w:val="es-MX"/>
        </w:rPr>
      </w:pPr>
      <w:r w:rsidRPr="00C728EE">
        <w:rPr>
          <w:rFonts w:ascii="Noto Sans" w:hAnsi="Noto Sans" w:cs="Noto Sans"/>
          <w:bCs/>
          <w:sz w:val="16"/>
          <w:szCs w:val="16"/>
          <w:lang w:val="es-MX"/>
        </w:rPr>
        <w:t xml:space="preserve">La fianza estará vigente </w:t>
      </w:r>
      <w:r w:rsidRPr="00C728EE">
        <w:rPr>
          <w:rFonts w:ascii="Noto Sans" w:hAnsi="Noto Sans" w:cs="Noto Sans"/>
          <w:b/>
          <w:bCs/>
          <w:sz w:val="16"/>
          <w:szCs w:val="16"/>
          <w:lang w:val="es-MX"/>
        </w:rPr>
        <w:t xml:space="preserve">durante el periodo del contrato, </w:t>
      </w:r>
      <w:r w:rsidRPr="00C728EE">
        <w:rPr>
          <w:rFonts w:ascii="Noto Sans" w:hAnsi="Noto Sans" w:cs="Noto Sans"/>
          <w:bCs/>
          <w:sz w:val="16"/>
          <w:szCs w:val="16"/>
          <w:lang w:val="es-MX"/>
        </w:rPr>
        <w:t>en caso de que la fianza</w:t>
      </w:r>
      <w:r w:rsidRPr="00C728EE">
        <w:rPr>
          <w:rFonts w:ascii="Noto Sans" w:hAnsi="Noto Sans" w:cs="Noto Sans"/>
          <w:b/>
          <w:bCs/>
          <w:sz w:val="16"/>
          <w:szCs w:val="16"/>
          <w:lang w:val="es-MX"/>
        </w:rPr>
        <w:t xml:space="preserve"> </w:t>
      </w:r>
      <w:r w:rsidRPr="00C728EE">
        <w:rPr>
          <w:rFonts w:ascii="Noto Sans" w:hAnsi="Noto Sans" w:cs="Noto Sans"/>
          <w:bCs/>
          <w:sz w:val="16"/>
          <w:szCs w:val="16"/>
          <w:lang w:val="es-MX"/>
        </w:rPr>
        <w:t>expedida sea con un menor tiempo de vigencia, se deberá estipular que al término de este el Licitante Adjudicado, queda obligado a renovar por el tiempo señalado.</w:t>
      </w:r>
    </w:p>
    <w:p w14:paraId="70662496" w14:textId="77777777" w:rsidR="00C728EE" w:rsidRPr="00C1121B" w:rsidRDefault="00C728EE" w:rsidP="00B37971">
      <w:pPr>
        <w:tabs>
          <w:tab w:val="left" w:pos="284"/>
          <w:tab w:val="left" w:pos="709"/>
        </w:tabs>
        <w:suppressAutoHyphens w:val="0"/>
        <w:ind w:right="227"/>
        <w:jc w:val="both"/>
        <w:rPr>
          <w:rFonts w:ascii="Noto Sans" w:hAnsi="Noto Sans" w:cs="Noto Sans"/>
          <w:bCs/>
          <w:sz w:val="16"/>
          <w:szCs w:val="16"/>
        </w:rPr>
      </w:pPr>
    </w:p>
    <w:p w14:paraId="51F705FE" w14:textId="77777777" w:rsidR="008B45D1" w:rsidRDefault="008B45D1" w:rsidP="00DC2DA3">
      <w:pPr>
        <w:tabs>
          <w:tab w:val="left" w:pos="284"/>
          <w:tab w:val="left" w:pos="709"/>
        </w:tabs>
        <w:suppressAutoHyphens w:val="0"/>
        <w:ind w:right="227"/>
        <w:jc w:val="both"/>
        <w:rPr>
          <w:rFonts w:ascii="Noto Sans" w:hAnsi="Noto Sans" w:cs="Noto Sans"/>
          <w:b/>
          <w:bCs/>
          <w:sz w:val="16"/>
          <w:szCs w:val="16"/>
        </w:rPr>
      </w:pPr>
    </w:p>
    <w:p w14:paraId="78BB4AAB" w14:textId="77777777" w:rsidR="00AD0EA6" w:rsidRPr="00903C0B" w:rsidRDefault="00AD0EA6" w:rsidP="00AD0EA6">
      <w:pPr>
        <w:jc w:val="both"/>
        <w:rPr>
          <w:rFonts w:ascii="Noto Sans" w:hAnsi="Noto Sans" w:cs="Noto Sans"/>
          <w:b/>
          <w:sz w:val="16"/>
          <w:szCs w:val="16"/>
        </w:rPr>
      </w:pPr>
      <w:r w:rsidRPr="00903C0B">
        <w:rPr>
          <w:rFonts w:ascii="Noto Sans" w:hAnsi="Noto Sans" w:cs="Noto Sans"/>
          <w:b/>
          <w:sz w:val="16"/>
          <w:szCs w:val="16"/>
        </w:rPr>
        <w:t>15.1</w:t>
      </w:r>
      <w:r w:rsidRPr="00903C0B">
        <w:rPr>
          <w:rFonts w:ascii="Noto Sans" w:hAnsi="Noto Sans" w:cs="Noto Sans"/>
          <w:b/>
          <w:sz w:val="16"/>
          <w:szCs w:val="16"/>
        </w:rPr>
        <w:tab/>
        <w:t>GARANTÍA DE LOS BIENES:</w:t>
      </w:r>
    </w:p>
    <w:p w14:paraId="442C7AC1" w14:textId="77777777" w:rsidR="00AD0EA6" w:rsidRPr="00903C0B" w:rsidRDefault="00AD0EA6" w:rsidP="00AD0EA6">
      <w:pPr>
        <w:jc w:val="both"/>
        <w:rPr>
          <w:rFonts w:ascii="Noto Sans" w:hAnsi="Noto Sans" w:cs="Noto Sans"/>
          <w:bCs/>
          <w:sz w:val="16"/>
          <w:szCs w:val="16"/>
        </w:rPr>
      </w:pPr>
    </w:p>
    <w:p w14:paraId="796E2908" w14:textId="77777777" w:rsidR="00AD0EA6" w:rsidRPr="00903C0B" w:rsidRDefault="00AD0EA6" w:rsidP="00AD0EA6">
      <w:pPr>
        <w:jc w:val="both"/>
        <w:rPr>
          <w:rFonts w:ascii="Noto Sans" w:hAnsi="Noto Sans" w:cs="Noto Sans"/>
          <w:b/>
          <w:bCs/>
          <w:sz w:val="16"/>
          <w:szCs w:val="16"/>
          <w:u w:val="single"/>
        </w:rPr>
      </w:pPr>
      <w:r w:rsidRPr="00903C0B">
        <w:rPr>
          <w:rFonts w:ascii="Noto Sans" w:hAnsi="Noto Sans" w:cs="Noto Sans"/>
          <w:b/>
          <w:bCs/>
          <w:sz w:val="16"/>
          <w:szCs w:val="16"/>
          <w:u w:val="single"/>
        </w:rPr>
        <w:t xml:space="preserve">La garantía de los bienes será de </w:t>
      </w:r>
      <w:r>
        <w:rPr>
          <w:rFonts w:ascii="Noto Sans" w:hAnsi="Noto Sans" w:cs="Noto Sans"/>
          <w:b/>
          <w:bCs/>
          <w:sz w:val="16"/>
          <w:szCs w:val="16"/>
          <w:u w:val="single"/>
        </w:rPr>
        <w:t>12</w:t>
      </w:r>
      <w:r w:rsidRPr="00903C0B">
        <w:rPr>
          <w:rFonts w:ascii="Noto Sans" w:hAnsi="Noto Sans" w:cs="Noto Sans"/>
          <w:b/>
          <w:bCs/>
          <w:sz w:val="16"/>
          <w:szCs w:val="16"/>
          <w:u w:val="single"/>
        </w:rPr>
        <w:t xml:space="preserve"> meses, debiendo entregar carta garantía que ampare el plazo de </w:t>
      </w:r>
      <w:r>
        <w:rPr>
          <w:rFonts w:ascii="Noto Sans" w:hAnsi="Noto Sans" w:cs="Noto Sans"/>
          <w:b/>
          <w:bCs/>
          <w:sz w:val="16"/>
          <w:szCs w:val="16"/>
          <w:u w:val="single"/>
        </w:rPr>
        <w:t>12</w:t>
      </w:r>
      <w:r w:rsidRPr="00903C0B">
        <w:rPr>
          <w:rFonts w:ascii="Noto Sans" w:hAnsi="Noto Sans" w:cs="Noto Sans"/>
          <w:b/>
          <w:bCs/>
          <w:sz w:val="16"/>
          <w:szCs w:val="16"/>
          <w:u w:val="single"/>
        </w:rPr>
        <w:t xml:space="preserve"> meses. </w:t>
      </w:r>
    </w:p>
    <w:p w14:paraId="12291FD4" w14:textId="77777777" w:rsidR="00AD0EA6" w:rsidRPr="00903C0B" w:rsidRDefault="00AD0EA6" w:rsidP="00AD0EA6">
      <w:pPr>
        <w:tabs>
          <w:tab w:val="left" w:pos="14340"/>
          <w:tab w:val="left" w:pos="14827"/>
          <w:tab w:val="left" w:pos="15115"/>
          <w:tab w:val="left" w:pos="15744"/>
        </w:tabs>
        <w:jc w:val="both"/>
        <w:rPr>
          <w:rFonts w:ascii="Noto Sans" w:hAnsi="Noto Sans" w:cs="Noto Sans"/>
          <w:bCs/>
          <w:sz w:val="16"/>
          <w:szCs w:val="16"/>
          <w:lang w:val="es-MX"/>
        </w:rPr>
      </w:pPr>
    </w:p>
    <w:p w14:paraId="4EB6CEAC" w14:textId="77777777" w:rsidR="00AD0EA6" w:rsidRPr="00903C0B" w:rsidRDefault="00AD0EA6" w:rsidP="00AD0EA6">
      <w:pPr>
        <w:tabs>
          <w:tab w:val="left" w:pos="14340"/>
          <w:tab w:val="left" w:pos="14827"/>
          <w:tab w:val="left" w:pos="15115"/>
          <w:tab w:val="left" w:pos="15744"/>
        </w:tabs>
        <w:jc w:val="both"/>
        <w:rPr>
          <w:rFonts w:ascii="Noto Sans" w:hAnsi="Noto Sans" w:cs="Noto Sans"/>
          <w:bCs/>
          <w:sz w:val="16"/>
          <w:szCs w:val="16"/>
          <w:lang w:val="es-MX"/>
        </w:rPr>
      </w:pPr>
      <w:r w:rsidRPr="00903C0B">
        <w:rPr>
          <w:rFonts w:ascii="Noto Sans" w:hAnsi="Noto Sans" w:cs="Noto Sans"/>
          <w:bCs/>
          <w:sz w:val="16"/>
          <w:szCs w:val="16"/>
          <w:lang w:val="es-MX"/>
        </w:rPr>
        <w:t xml:space="preserve">El proveedor se obliga a responder por su cuenta y riesgo los daños y/o perjuicios que, por inobservancia o negligencia de su parte, llegue a causar al Instituto y/o a terceros. </w:t>
      </w:r>
    </w:p>
    <w:p w14:paraId="56238156" w14:textId="77777777" w:rsidR="00AD0EA6" w:rsidRPr="005B46FA" w:rsidRDefault="00AD0EA6" w:rsidP="00AD0EA6">
      <w:pPr>
        <w:tabs>
          <w:tab w:val="left" w:pos="284"/>
          <w:tab w:val="left" w:pos="709"/>
        </w:tabs>
        <w:suppressAutoHyphens w:val="0"/>
        <w:ind w:right="227"/>
        <w:jc w:val="both"/>
        <w:rPr>
          <w:rFonts w:ascii="Noto Sans" w:hAnsi="Noto Sans" w:cs="Noto Sans"/>
          <w:b/>
          <w:bCs/>
          <w:sz w:val="18"/>
          <w:szCs w:val="18"/>
          <w:lang w:val="es-MX"/>
        </w:rPr>
      </w:pPr>
    </w:p>
    <w:p w14:paraId="2B25ACD1" w14:textId="77777777" w:rsidR="00AD0EA6" w:rsidRPr="00AD0EA6" w:rsidRDefault="00AD0EA6" w:rsidP="00AD0EA6">
      <w:pPr>
        <w:tabs>
          <w:tab w:val="left" w:pos="284"/>
          <w:tab w:val="left" w:pos="709"/>
        </w:tabs>
        <w:suppressAutoHyphens w:val="0"/>
        <w:ind w:right="227"/>
        <w:jc w:val="both"/>
        <w:rPr>
          <w:rFonts w:ascii="Noto Sans" w:hAnsi="Noto Sans" w:cs="Noto Sans"/>
          <w:b/>
          <w:bCs/>
          <w:sz w:val="16"/>
          <w:szCs w:val="16"/>
        </w:rPr>
      </w:pPr>
      <w:r w:rsidRPr="00AD0EA6">
        <w:rPr>
          <w:rFonts w:ascii="Noto Sans" w:hAnsi="Noto Sans" w:cs="Noto Sans"/>
          <w:b/>
          <w:bCs/>
          <w:sz w:val="16"/>
          <w:szCs w:val="16"/>
        </w:rPr>
        <w:t>GARANTÍA POR DEFECTOS O VICIOS OCULTOS DE LOS BIENES:</w:t>
      </w:r>
    </w:p>
    <w:p w14:paraId="5F6388F8" w14:textId="77777777" w:rsidR="00AD0EA6" w:rsidRPr="00AD0EA6" w:rsidRDefault="00AD0EA6" w:rsidP="00AD0EA6">
      <w:pPr>
        <w:tabs>
          <w:tab w:val="left" w:pos="284"/>
          <w:tab w:val="left" w:pos="709"/>
        </w:tabs>
        <w:suppressAutoHyphens w:val="0"/>
        <w:ind w:right="227"/>
        <w:jc w:val="both"/>
        <w:rPr>
          <w:rFonts w:ascii="Noto Sans" w:hAnsi="Noto Sans" w:cs="Noto Sans"/>
          <w:bCs/>
          <w:sz w:val="16"/>
          <w:szCs w:val="16"/>
        </w:rPr>
      </w:pPr>
    </w:p>
    <w:p w14:paraId="088A7108" w14:textId="77777777" w:rsidR="00AD0EA6" w:rsidRPr="00AD0EA6" w:rsidRDefault="00AD0EA6" w:rsidP="00AD0EA6">
      <w:pPr>
        <w:tabs>
          <w:tab w:val="left" w:pos="284"/>
          <w:tab w:val="left" w:pos="709"/>
        </w:tabs>
        <w:suppressAutoHyphens w:val="0"/>
        <w:ind w:right="227"/>
        <w:jc w:val="both"/>
        <w:rPr>
          <w:rFonts w:ascii="Noto Sans" w:hAnsi="Noto Sans" w:cs="Noto Sans"/>
          <w:bCs/>
          <w:sz w:val="16"/>
          <w:szCs w:val="16"/>
        </w:rPr>
      </w:pPr>
      <w:r w:rsidRPr="00AD0EA6">
        <w:rPr>
          <w:rFonts w:ascii="Noto Sans" w:hAnsi="Noto Sans" w:cs="Noto Sans"/>
          <w:bCs/>
          <w:sz w:val="16"/>
          <w:szCs w:val="16"/>
        </w:rPr>
        <w:t>Al momento de la entrega de los bienes:</w:t>
      </w:r>
    </w:p>
    <w:p w14:paraId="421EF8B4" w14:textId="77777777" w:rsidR="00AD0EA6" w:rsidRPr="00AD0EA6" w:rsidRDefault="00AD0EA6" w:rsidP="00AD0EA6">
      <w:pPr>
        <w:tabs>
          <w:tab w:val="left" w:pos="284"/>
          <w:tab w:val="left" w:pos="709"/>
        </w:tabs>
        <w:suppressAutoHyphens w:val="0"/>
        <w:ind w:right="227"/>
        <w:jc w:val="both"/>
        <w:rPr>
          <w:rFonts w:ascii="Noto Sans" w:hAnsi="Noto Sans" w:cs="Noto Sans"/>
          <w:bCs/>
          <w:sz w:val="16"/>
          <w:szCs w:val="16"/>
        </w:rPr>
      </w:pPr>
    </w:p>
    <w:p w14:paraId="3937DF18" w14:textId="77777777" w:rsidR="00AD0EA6" w:rsidRPr="00AD0EA6" w:rsidRDefault="00AD0EA6" w:rsidP="00AD0EA6">
      <w:pPr>
        <w:tabs>
          <w:tab w:val="left" w:pos="284"/>
          <w:tab w:val="left" w:pos="709"/>
        </w:tabs>
        <w:suppressAutoHyphens w:val="0"/>
        <w:ind w:right="227"/>
        <w:jc w:val="both"/>
        <w:rPr>
          <w:rFonts w:ascii="Noto Sans" w:hAnsi="Noto Sans" w:cs="Noto Sans"/>
          <w:bCs/>
          <w:sz w:val="16"/>
          <w:szCs w:val="16"/>
        </w:rPr>
      </w:pPr>
      <w:r w:rsidRPr="00AD0EA6">
        <w:rPr>
          <w:rFonts w:ascii="Noto Sans" w:hAnsi="Noto Sans" w:cs="Noto Sans"/>
          <w:bCs/>
          <w:sz w:val="16"/>
          <w:szCs w:val="16"/>
        </w:rPr>
        <w:t>•</w:t>
      </w:r>
      <w:r w:rsidRPr="00AD0EA6">
        <w:rPr>
          <w:rFonts w:ascii="Noto Sans" w:hAnsi="Noto Sans" w:cs="Noto Sans"/>
          <w:bCs/>
          <w:sz w:val="16"/>
          <w:szCs w:val="16"/>
        </w:rPr>
        <w:tab/>
        <w:t>Cartas Garantía: El proveedor 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05AB6035" w14:textId="77777777" w:rsidR="00AD0EA6" w:rsidRPr="00AD0EA6" w:rsidRDefault="00AD0EA6" w:rsidP="00DC2DA3">
      <w:pPr>
        <w:tabs>
          <w:tab w:val="left" w:pos="284"/>
          <w:tab w:val="left" w:pos="709"/>
        </w:tabs>
        <w:suppressAutoHyphens w:val="0"/>
        <w:ind w:right="227"/>
        <w:jc w:val="both"/>
        <w:rPr>
          <w:rFonts w:ascii="Noto Sans" w:hAnsi="Noto Sans" w:cs="Noto Sans"/>
          <w:b/>
          <w:bCs/>
          <w:sz w:val="16"/>
          <w:szCs w:val="16"/>
        </w:rPr>
      </w:pPr>
    </w:p>
    <w:p w14:paraId="69ECB08B" w14:textId="5467FCCE" w:rsidR="00F94375" w:rsidRPr="00C1121B" w:rsidRDefault="00E64E75" w:rsidP="00B37971">
      <w:pPr>
        <w:tabs>
          <w:tab w:val="left" w:pos="284"/>
          <w:tab w:val="left" w:pos="709"/>
        </w:tabs>
        <w:ind w:right="227"/>
        <w:jc w:val="both"/>
        <w:rPr>
          <w:rFonts w:ascii="Noto Sans" w:hAnsi="Noto Sans" w:cs="Noto Sans"/>
          <w:b/>
          <w:sz w:val="16"/>
          <w:szCs w:val="16"/>
          <w:lang w:val="es-MX"/>
        </w:rPr>
      </w:pPr>
      <w:r w:rsidRPr="00C1121B">
        <w:rPr>
          <w:rFonts w:ascii="Noto Sans" w:hAnsi="Noto Sans" w:cs="Noto Sans"/>
          <w:b/>
          <w:sz w:val="16"/>
          <w:szCs w:val="16"/>
          <w:lang w:val="es-MX"/>
        </w:rPr>
        <w:t>15</w:t>
      </w:r>
      <w:r w:rsidR="00E62022" w:rsidRPr="00C1121B">
        <w:rPr>
          <w:rFonts w:ascii="Noto Sans" w:hAnsi="Noto Sans" w:cs="Noto Sans"/>
          <w:b/>
          <w:sz w:val="16"/>
          <w:szCs w:val="16"/>
          <w:lang w:val="es-MX"/>
        </w:rPr>
        <w:t>.2</w:t>
      </w:r>
      <w:r w:rsidR="006950D7" w:rsidRPr="00C1121B">
        <w:rPr>
          <w:rFonts w:ascii="Noto Sans" w:hAnsi="Noto Sans" w:cs="Noto Sans"/>
          <w:b/>
          <w:sz w:val="16"/>
          <w:szCs w:val="16"/>
          <w:lang w:val="es-MX"/>
        </w:rPr>
        <w:t xml:space="preserve"> </w:t>
      </w:r>
      <w:r w:rsidR="00F94375" w:rsidRPr="00C1121B">
        <w:rPr>
          <w:rFonts w:ascii="Noto Sans" w:hAnsi="Noto Sans" w:cs="Noto Sans"/>
          <w:b/>
          <w:sz w:val="16"/>
          <w:szCs w:val="16"/>
          <w:lang w:val="es-MX"/>
        </w:rPr>
        <w:t>EJECUCION DE LA POLIZA DE CUMPLIMIENTO</w:t>
      </w:r>
      <w:r w:rsidR="00BD010F" w:rsidRPr="00C1121B">
        <w:rPr>
          <w:rFonts w:ascii="Noto Sans" w:hAnsi="Noto Sans" w:cs="Noto Sans"/>
          <w:b/>
          <w:sz w:val="16"/>
          <w:szCs w:val="16"/>
          <w:lang w:val="es-MX"/>
        </w:rPr>
        <w:t>.</w:t>
      </w:r>
    </w:p>
    <w:p w14:paraId="383DB1F8" w14:textId="77777777" w:rsidR="00F94375" w:rsidRPr="00C1121B" w:rsidRDefault="006950D7" w:rsidP="00B37971">
      <w:pPr>
        <w:ind w:right="227"/>
        <w:jc w:val="both"/>
        <w:rPr>
          <w:rFonts w:ascii="Noto Sans" w:hAnsi="Noto Sans" w:cs="Noto Sans"/>
          <w:bCs/>
          <w:sz w:val="16"/>
          <w:szCs w:val="16"/>
        </w:rPr>
      </w:pPr>
      <w:r w:rsidRPr="00C1121B">
        <w:rPr>
          <w:rFonts w:ascii="Noto Sans" w:hAnsi="Noto Sans" w:cs="Noto Sans"/>
          <w:b/>
          <w:bCs/>
          <w:sz w:val="16"/>
          <w:szCs w:val="16"/>
        </w:rPr>
        <w:t>“EL INSTITUTO”</w:t>
      </w:r>
      <w:r w:rsidRPr="00C1121B">
        <w:rPr>
          <w:rFonts w:ascii="Noto Sans" w:hAnsi="Noto Sans" w:cs="Noto Sans"/>
          <w:bCs/>
          <w:sz w:val="16"/>
          <w:szCs w:val="16"/>
        </w:rPr>
        <w:t xml:space="preserve"> </w:t>
      </w:r>
      <w:r w:rsidR="00F94375" w:rsidRPr="00C1121B">
        <w:rPr>
          <w:rFonts w:ascii="Noto Sans" w:hAnsi="Noto Sans" w:cs="Noto Sans"/>
          <w:bCs/>
          <w:sz w:val="16"/>
          <w:szCs w:val="16"/>
        </w:rPr>
        <w:t>llevara a cabo la ejecución de la garantía de cumplimiento cuando:</w:t>
      </w:r>
    </w:p>
    <w:p w14:paraId="31E13908" w14:textId="77777777" w:rsidR="00F94375" w:rsidRPr="00C1121B" w:rsidRDefault="00F94375" w:rsidP="00B37971">
      <w:pPr>
        <w:tabs>
          <w:tab w:val="left" w:pos="284"/>
          <w:tab w:val="left" w:pos="709"/>
        </w:tabs>
        <w:ind w:right="227"/>
        <w:jc w:val="both"/>
        <w:rPr>
          <w:rFonts w:ascii="Noto Sans" w:hAnsi="Noto Sans" w:cs="Noto Sans"/>
          <w:bCs/>
          <w:sz w:val="16"/>
          <w:szCs w:val="16"/>
        </w:rPr>
      </w:pPr>
    </w:p>
    <w:p w14:paraId="2855BBC1" w14:textId="77777777" w:rsidR="00F94375" w:rsidRPr="00C1121B" w:rsidRDefault="000C38DB" w:rsidP="00733A33">
      <w:pPr>
        <w:pStyle w:val="Sinespaciado"/>
        <w:numPr>
          <w:ilvl w:val="0"/>
          <w:numId w:val="13"/>
        </w:numPr>
        <w:ind w:right="227"/>
        <w:rPr>
          <w:rFonts w:ascii="Noto Sans" w:hAnsi="Noto Sans" w:cs="Noto Sans"/>
          <w:sz w:val="16"/>
          <w:szCs w:val="16"/>
          <w:lang w:val="pt-PT"/>
        </w:rPr>
      </w:pPr>
      <w:r w:rsidRPr="00C1121B">
        <w:rPr>
          <w:rFonts w:ascii="Noto Sans" w:hAnsi="Noto Sans" w:cs="Noto Sans"/>
          <w:sz w:val="16"/>
          <w:szCs w:val="16"/>
          <w:lang w:val="pt-PT"/>
        </w:rPr>
        <w:t xml:space="preserve">Se rescinda administrativamente </w:t>
      </w:r>
      <w:r w:rsidR="00F94375" w:rsidRPr="00C1121B">
        <w:rPr>
          <w:rFonts w:ascii="Noto Sans" w:hAnsi="Noto Sans" w:cs="Noto Sans"/>
          <w:sz w:val="16"/>
          <w:szCs w:val="16"/>
          <w:lang w:val="pt-PT"/>
        </w:rPr>
        <w:t>este contrato.</w:t>
      </w:r>
    </w:p>
    <w:p w14:paraId="7C109867" w14:textId="77777777" w:rsidR="00F94375" w:rsidRPr="00C1121B" w:rsidRDefault="00F94375" w:rsidP="00733A33">
      <w:pPr>
        <w:pStyle w:val="Sinespaciado"/>
        <w:numPr>
          <w:ilvl w:val="0"/>
          <w:numId w:val="13"/>
        </w:numPr>
        <w:ind w:right="227"/>
        <w:rPr>
          <w:rFonts w:ascii="Noto Sans" w:hAnsi="Noto Sans" w:cs="Noto Sans"/>
          <w:sz w:val="16"/>
          <w:szCs w:val="16"/>
        </w:rPr>
      </w:pPr>
      <w:r w:rsidRPr="00C1121B">
        <w:rPr>
          <w:rFonts w:ascii="Noto Sans" w:hAnsi="Noto Sans" w:cs="Noto Sans"/>
          <w:sz w:val="16"/>
          <w:szCs w:val="16"/>
        </w:rPr>
        <w:t xml:space="preserve">Durante la vigencia de este contrato se detecten deficiencias, fallas o calidad inferior a la </w:t>
      </w:r>
      <w:r w:rsidR="006C466F" w:rsidRPr="00C1121B">
        <w:rPr>
          <w:rFonts w:ascii="Noto Sans" w:hAnsi="Noto Sans" w:cs="Noto Sans"/>
          <w:sz w:val="16"/>
          <w:szCs w:val="16"/>
        </w:rPr>
        <w:t>proposición</w:t>
      </w:r>
      <w:r w:rsidRPr="00C1121B">
        <w:rPr>
          <w:rFonts w:ascii="Noto Sans" w:hAnsi="Noto Sans" w:cs="Noto Sans"/>
          <w:sz w:val="16"/>
          <w:szCs w:val="16"/>
        </w:rPr>
        <w:t>, de los bienes</w:t>
      </w:r>
      <w:r w:rsidR="006C466F" w:rsidRPr="00C1121B">
        <w:rPr>
          <w:rFonts w:ascii="Noto Sans" w:hAnsi="Noto Sans" w:cs="Noto Sans"/>
          <w:sz w:val="16"/>
          <w:szCs w:val="16"/>
        </w:rPr>
        <w:t xml:space="preserve"> y/o servicios</w:t>
      </w:r>
      <w:r w:rsidRPr="00C1121B">
        <w:rPr>
          <w:rFonts w:ascii="Noto Sans" w:hAnsi="Noto Sans" w:cs="Noto Sans"/>
          <w:sz w:val="16"/>
          <w:szCs w:val="16"/>
        </w:rPr>
        <w:t xml:space="preserve"> solicitados.</w:t>
      </w:r>
    </w:p>
    <w:p w14:paraId="23B39796" w14:textId="77777777" w:rsidR="00F94375" w:rsidRPr="00C1121B" w:rsidRDefault="00F94375" w:rsidP="00733A33">
      <w:pPr>
        <w:pStyle w:val="Sinespaciado"/>
        <w:numPr>
          <w:ilvl w:val="0"/>
          <w:numId w:val="13"/>
        </w:numPr>
        <w:ind w:right="227"/>
        <w:rPr>
          <w:rFonts w:ascii="Noto Sans" w:hAnsi="Noto Sans" w:cs="Noto Sans"/>
          <w:sz w:val="16"/>
          <w:szCs w:val="16"/>
        </w:rPr>
      </w:pPr>
      <w:r w:rsidRPr="00C1121B">
        <w:rPr>
          <w:rFonts w:ascii="Noto Sans" w:hAnsi="Noto Sans" w:cs="Noto Sans"/>
          <w:sz w:val="16"/>
          <w:szCs w:val="16"/>
        </w:rPr>
        <w:t>Cuando en el supuesto de que se realicen modificaciones, no entregue el proveedor en el plazo pactado, el endoso o la nueva garantía, que ampare el porcentaje establecido.</w:t>
      </w:r>
    </w:p>
    <w:p w14:paraId="3BCB2C2F" w14:textId="77777777" w:rsidR="00F94375" w:rsidRPr="00C1121B" w:rsidRDefault="00F94375" w:rsidP="00B37971">
      <w:pPr>
        <w:suppressAutoHyphens w:val="0"/>
        <w:overflowPunct w:val="0"/>
        <w:autoSpaceDE w:val="0"/>
        <w:autoSpaceDN w:val="0"/>
        <w:adjustRightInd w:val="0"/>
        <w:ind w:left="720" w:right="227"/>
        <w:jc w:val="both"/>
        <w:textAlignment w:val="baseline"/>
        <w:rPr>
          <w:rFonts w:ascii="Noto Sans" w:hAnsi="Noto Sans" w:cs="Noto Sans"/>
          <w:bCs/>
          <w:sz w:val="16"/>
          <w:szCs w:val="16"/>
        </w:rPr>
      </w:pPr>
    </w:p>
    <w:p w14:paraId="7C6AE6FB" w14:textId="28F417C0" w:rsidR="00F94375" w:rsidRPr="00C1121B" w:rsidRDefault="00F94375" w:rsidP="00B37971">
      <w:pPr>
        <w:tabs>
          <w:tab w:val="left" w:pos="284"/>
          <w:tab w:val="left" w:pos="709"/>
        </w:tabs>
        <w:suppressAutoHyphens w:val="0"/>
        <w:ind w:right="227"/>
        <w:jc w:val="both"/>
        <w:rPr>
          <w:rFonts w:ascii="Noto Sans" w:hAnsi="Noto Sans" w:cs="Noto Sans"/>
          <w:bCs/>
          <w:sz w:val="16"/>
          <w:szCs w:val="16"/>
        </w:rPr>
      </w:pPr>
      <w:r w:rsidRPr="00C1121B">
        <w:rPr>
          <w:rFonts w:ascii="Noto Sans" w:hAnsi="Noto Sans" w:cs="Noto Sans"/>
          <w:bCs/>
          <w:sz w:val="16"/>
          <w:szCs w:val="16"/>
        </w:rPr>
        <w:t xml:space="preserve">Por cualquier otro incumplimiento de las obligaciones contraídas, en esta </w:t>
      </w:r>
      <w:r w:rsidR="00EB7EC2">
        <w:rPr>
          <w:rFonts w:ascii="Noto Sans" w:hAnsi="Noto Sans" w:cs="Noto Sans"/>
          <w:bCs/>
          <w:sz w:val="16"/>
          <w:szCs w:val="16"/>
        </w:rPr>
        <w:t>SOLICITUD DE COTIZACION</w:t>
      </w:r>
    </w:p>
    <w:p w14:paraId="7C07FBE9" w14:textId="77777777" w:rsidR="00356430" w:rsidRPr="00C1121B" w:rsidRDefault="00356430" w:rsidP="00B37971">
      <w:pPr>
        <w:ind w:right="227"/>
        <w:jc w:val="both"/>
        <w:rPr>
          <w:rFonts w:ascii="Noto Sans" w:hAnsi="Noto Sans" w:cs="Noto Sans"/>
          <w:b/>
          <w:bCs/>
          <w:sz w:val="16"/>
          <w:szCs w:val="16"/>
          <w:lang w:val="es-ES_tradnl"/>
        </w:rPr>
      </w:pPr>
    </w:p>
    <w:p w14:paraId="2800B078" w14:textId="77777777" w:rsidR="008804FE" w:rsidRPr="00C1121B" w:rsidRDefault="00E64E75" w:rsidP="00B37971">
      <w:pPr>
        <w:ind w:right="227"/>
        <w:jc w:val="both"/>
        <w:rPr>
          <w:rFonts w:ascii="Noto Sans" w:hAnsi="Noto Sans" w:cs="Noto Sans"/>
          <w:b/>
          <w:bCs/>
          <w:sz w:val="16"/>
          <w:szCs w:val="16"/>
          <w:lang w:val="es-ES_tradnl"/>
        </w:rPr>
      </w:pPr>
      <w:r w:rsidRPr="00C1121B">
        <w:rPr>
          <w:rFonts w:ascii="Noto Sans" w:hAnsi="Noto Sans" w:cs="Noto Sans"/>
          <w:b/>
          <w:bCs/>
          <w:sz w:val="16"/>
          <w:szCs w:val="16"/>
          <w:lang w:val="es-ES_tradnl"/>
        </w:rPr>
        <w:t>16</w:t>
      </w:r>
      <w:r w:rsidR="008804FE" w:rsidRPr="00C1121B">
        <w:rPr>
          <w:rFonts w:ascii="Noto Sans" w:hAnsi="Noto Sans" w:cs="Noto Sans"/>
          <w:b/>
          <w:bCs/>
          <w:sz w:val="16"/>
          <w:szCs w:val="16"/>
          <w:lang w:val="es-ES_tradnl"/>
        </w:rPr>
        <w:t>.  INCONFORMIDADES.</w:t>
      </w:r>
    </w:p>
    <w:p w14:paraId="3D7EA284" w14:textId="05FB13F8" w:rsidR="008804FE" w:rsidRPr="00C1121B" w:rsidRDefault="008804FE" w:rsidP="00B37971">
      <w:pPr>
        <w:ind w:right="227"/>
        <w:jc w:val="both"/>
        <w:rPr>
          <w:rFonts w:ascii="Noto Sans" w:hAnsi="Noto Sans" w:cs="Noto Sans"/>
          <w:sz w:val="16"/>
          <w:szCs w:val="16"/>
        </w:rPr>
      </w:pPr>
      <w:r w:rsidRPr="00C1121B">
        <w:rPr>
          <w:rFonts w:ascii="Noto Sans" w:hAnsi="Noto Sans" w:cs="Noto Sans"/>
          <w:sz w:val="16"/>
          <w:szCs w:val="16"/>
        </w:rPr>
        <w:t>De conformidad con lo dispuesto en Artículo</w:t>
      </w:r>
      <w:r w:rsidR="00006C92" w:rsidRPr="00C1121B">
        <w:rPr>
          <w:rFonts w:ascii="Noto Sans" w:hAnsi="Noto Sans" w:cs="Noto Sans"/>
          <w:sz w:val="16"/>
          <w:szCs w:val="16"/>
        </w:rPr>
        <w:t xml:space="preserve"> 95 y</w:t>
      </w:r>
      <w:r w:rsidRPr="00C1121B">
        <w:rPr>
          <w:rFonts w:ascii="Noto Sans" w:hAnsi="Noto Sans" w:cs="Noto Sans"/>
          <w:sz w:val="16"/>
          <w:szCs w:val="16"/>
        </w:rPr>
        <w:t xml:space="preserve"> </w:t>
      </w:r>
      <w:r w:rsidR="00332757" w:rsidRPr="00C1121B">
        <w:rPr>
          <w:rFonts w:ascii="Noto Sans" w:hAnsi="Noto Sans" w:cs="Noto Sans"/>
          <w:sz w:val="16"/>
          <w:szCs w:val="16"/>
        </w:rPr>
        <w:t>96</w:t>
      </w:r>
      <w:r w:rsidRPr="00C1121B">
        <w:rPr>
          <w:rFonts w:ascii="Noto Sans" w:hAnsi="Noto Sans" w:cs="Noto Sans"/>
          <w:sz w:val="16"/>
          <w:szCs w:val="16"/>
        </w:rPr>
        <w:t xml:space="preserve"> de la LAASSP, los </w:t>
      </w:r>
      <w:r w:rsidR="00F22FD8" w:rsidRPr="00C1121B">
        <w:rPr>
          <w:rFonts w:ascii="Noto Sans" w:hAnsi="Noto Sans" w:cs="Noto Sans"/>
          <w:bCs/>
          <w:sz w:val="16"/>
          <w:szCs w:val="16"/>
          <w:lang w:val="es-MX"/>
        </w:rPr>
        <w:t>participante</w:t>
      </w:r>
      <w:r w:rsidRPr="00C1121B">
        <w:rPr>
          <w:rFonts w:ascii="Noto Sans" w:hAnsi="Noto Sans" w:cs="Noto Sans"/>
          <w:sz w:val="16"/>
          <w:szCs w:val="16"/>
        </w:rPr>
        <w:t xml:space="preserve">s podrán interponer inconformidad ante el </w:t>
      </w:r>
      <w:r w:rsidR="000E0952" w:rsidRPr="00C1121B">
        <w:rPr>
          <w:rFonts w:ascii="Noto Sans" w:hAnsi="Noto Sans" w:cs="Noto Sans"/>
          <w:sz w:val="16"/>
          <w:szCs w:val="16"/>
          <w:lang w:eastAsia="es-MX"/>
        </w:rPr>
        <w:t>Órgano Interno de Control en el Instituto Mexicano del Seguro Social</w:t>
      </w:r>
      <w:r w:rsidR="000E0952" w:rsidRPr="00C1121B">
        <w:rPr>
          <w:rFonts w:ascii="Noto Sans" w:hAnsi="Noto Sans" w:cs="Noto Sans"/>
          <w:sz w:val="16"/>
          <w:szCs w:val="16"/>
        </w:rPr>
        <w:t xml:space="preserve"> </w:t>
      </w:r>
      <w:r w:rsidRPr="00C1121B">
        <w:rPr>
          <w:rFonts w:ascii="Noto Sans" w:hAnsi="Noto Sans" w:cs="Noto Sans"/>
          <w:sz w:val="16"/>
          <w:szCs w:val="16"/>
        </w:rPr>
        <w:t xml:space="preserve">o a través de la dirección de: </w:t>
      </w:r>
      <w:hyperlink r:id="rId12" w:history="1">
        <w:r w:rsidR="00C22923" w:rsidRPr="00C1121B">
          <w:rPr>
            <w:rStyle w:val="Hipervnculo"/>
            <w:rFonts w:ascii="Noto Sans" w:hAnsi="Noto Sans" w:cs="Noto Sans"/>
            <w:color w:val="auto"/>
            <w:sz w:val="16"/>
            <w:szCs w:val="16"/>
            <w:u w:val="none"/>
          </w:rPr>
          <w:t>cnet_inconformidades@buengobierno.gob.mx</w:t>
        </w:r>
      </w:hyperlink>
      <w:r w:rsidR="00C22923" w:rsidRPr="00C1121B">
        <w:rPr>
          <w:rFonts w:ascii="Noto Sans" w:hAnsi="Noto Sans" w:cs="Noto Sans"/>
          <w:sz w:val="16"/>
          <w:szCs w:val="16"/>
        </w:rPr>
        <w:t xml:space="preserve"> </w:t>
      </w:r>
      <w:r w:rsidRPr="00C1121B">
        <w:rPr>
          <w:rFonts w:ascii="Noto Sans" w:hAnsi="Noto Sans" w:cs="Noto Sans"/>
          <w:sz w:val="16"/>
          <w:szCs w:val="16"/>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3E2D8143" w14:textId="77777777" w:rsidR="00CA01CD" w:rsidRPr="00C1121B" w:rsidRDefault="00CA01CD" w:rsidP="00B37971">
      <w:pPr>
        <w:ind w:right="227"/>
        <w:jc w:val="both"/>
        <w:rPr>
          <w:rFonts w:ascii="Noto Sans" w:hAnsi="Noto Sans" w:cs="Noto Sans"/>
          <w:sz w:val="16"/>
          <w:szCs w:val="16"/>
        </w:rPr>
      </w:pPr>
    </w:p>
    <w:p w14:paraId="72C4C2F9" w14:textId="77777777" w:rsidR="00F0333D" w:rsidRPr="00C1121B" w:rsidRDefault="00F0333D" w:rsidP="00B37971">
      <w:pPr>
        <w:ind w:right="227"/>
        <w:jc w:val="both"/>
        <w:rPr>
          <w:rFonts w:ascii="Noto Sans" w:hAnsi="Noto Sans" w:cs="Noto Sans"/>
          <w:sz w:val="16"/>
          <w:szCs w:val="16"/>
        </w:rPr>
      </w:pPr>
      <w:r w:rsidRPr="00C1121B">
        <w:rPr>
          <w:rFonts w:ascii="Noto Sans" w:hAnsi="Noto Sans" w:cs="Noto Sans"/>
          <w:sz w:val="16"/>
          <w:szCs w:val="16"/>
        </w:rPr>
        <w:t xml:space="preserve">Av. Revolución No. 1586 </w:t>
      </w:r>
    </w:p>
    <w:p w14:paraId="0178D048" w14:textId="77777777" w:rsidR="00F0333D" w:rsidRPr="00C1121B" w:rsidRDefault="00F0333D" w:rsidP="00B37971">
      <w:pPr>
        <w:ind w:right="227"/>
        <w:jc w:val="both"/>
        <w:rPr>
          <w:rFonts w:ascii="Noto Sans" w:hAnsi="Noto Sans" w:cs="Noto Sans"/>
          <w:sz w:val="16"/>
          <w:szCs w:val="16"/>
        </w:rPr>
      </w:pPr>
      <w:r w:rsidRPr="00C1121B">
        <w:rPr>
          <w:rFonts w:ascii="Noto Sans" w:hAnsi="Noto Sans" w:cs="Noto Sans"/>
          <w:sz w:val="16"/>
          <w:szCs w:val="16"/>
        </w:rPr>
        <w:t>Col. San Ángel</w:t>
      </w:r>
    </w:p>
    <w:p w14:paraId="12DB1D85" w14:textId="77777777" w:rsidR="00F0333D" w:rsidRPr="00C1121B" w:rsidRDefault="00AB7CA2" w:rsidP="00B37971">
      <w:pPr>
        <w:ind w:right="227"/>
        <w:jc w:val="both"/>
        <w:rPr>
          <w:rFonts w:ascii="Noto Sans" w:hAnsi="Noto Sans" w:cs="Noto Sans"/>
          <w:sz w:val="16"/>
          <w:szCs w:val="16"/>
        </w:rPr>
      </w:pPr>
      <w:r w:rsidRPr="00C1121B">
        <w:rPr>
          <w:rFonts w:ascii="Noto Sans" w:hAnsi="Noto Sans" w:cs="Noto Sans"/>
          <w:bCs/>
          <w:sz w:val="16"/>
          <w:szCs w:val="16"/>
        </w:rPr>
        <w:t>Alcaldía</w:t>
      </w:r>
      <w:r w:rsidRPr="00C1121B">
        <w:rPr>
          <w:rFonts w:ascii="Noto Sans" w:hAnsi="Noto Sans" w:cs="Noto Sans"/>
          <w:sz w:val="16"/>
          <w:szCs w:val="16"/>
        </w:rPr>
        <w:t xml:space="preserve"> </w:t>
      </w:r>
      <w:r w:rsidR="00F0333D" w:rsidRPr="00C1121B">
        <w:rPr>
          <w:rFonts w:ascii="Noto Sans" w:hAnsi="Noto Sans" w:cs="Noto Sans"/>
          <w:sz w:val="16"/>
          <w:szCs w:val="16"/>
        </w:rPr>
        <w:t xml:space="preserve">Álvaro Obregón </w:t>
      </w:r>
    </w:p>
    <w:p w14:paraId="7B08361B" w14:textId="77777777" w:rsidR="00F0333D" w:rsidRPr="00C1121B" w:rsidRDefault="00F0333D" w:rsidP="00B37971">
      <w:pPr>
        <w:ind w:right="227"/>
        <w:jc w:val="both"/>
        <w:rPr>
          <w:rFonts w:ascii="Noto Sans" w:hAnsi="Noto Sans" w:cs="Noto Sans"/>
          <w:sz w:val="16"/>
          <w:szCs w:val="16"/>
        </w:rPr>
      </w:pPr>
      <w:r w:rsidRPr="00C1121B">
        <w:rPr>
          <w:rFonts w:ascii="Noto Sans" w:hAnsi="Noto Sans" w:cs="Noto Sans"/>
          <w:sz w:val="16"/>
          <w:szCs w:val="16"/>
        </w:rPr>
        <w:t xml:space="preserve">C.P. 01000 </w:t>
      </w:r>
    </w:p>
    <w:p w14:paraId="688CB702" w14:textId="2133BA35" w:rsidR="008F66EE" w:rsidRPr="00C1121B" w:rsidRDefault="00AD25A1" w:rsidP="00B37971">
      <w:pPr>
        <w:ind w:right="227"/>
        <w:jc w:val="both"/>
        <w:rPr>
          <w:rFonts w:ascii="Noto Sans" w:hAnsi="Noto Sans" w:cs="Noto Sans"/>
          <w:sz w:val="16"/>
          <w:szCs w:val="16"/>
        </w:rPr>
      </w:pPr>
      <w:r w:rsidRPr="00C1121B">
        <w:rPr>
          <w:rFonts w:ascii="Noto Sans" w:hAnsi="Noto Sans" w:cs="Noto Sans"/>
          <w:bCs/>
          <w:sz w:val="16"/>
          <w:szCs w:val="16"/>
        </w:rPr>
        <w:t>Ciudad de México.</w:t>
      </w:r>
      <w:r w:rsidR="00F0333D" w:rsidRPr="00C1121B">
        <w:rPr>
          <w:rFonts w:ascii="Noto Sans" w:hAnsi="Noto Sans" w:cs="Noto Sans"/>
          <w:sz w:val="16"/>
          <w:szCs w:val="16"/>
        </w:rPr>
        <w:t xml:space="preserve"> </w:t>
      </w:r>
    </w:p>
    <w:p w14:paraId="76985068" w14:textId="77777777" w:rsidR="00AF4D55" w:rsidRPr="00C1121B" w:rsidRDefault="00AF4D55" w:rsidP="00B37971">
      <w:pPr>
        <w:ind w:right="227"/>
        <w:jc w:val="both"/>
        <w:rPr>
          <w:rFonts w:ascii="Noto Sans" w:hAnsi="Noto Sans" w:cs="Noto Sans"/>
          <w:b/>
          <w:sz w:val="16"/>
          <w:szCs w:val="16"/>
        </w:rPr>
      </w:pPr>
    </w:p>
    <w:p w14:paraId="5A695F35" w14:textId="77777777" w:rsidR="00335B28" w:rsidRDefault="00335B28" w:rsidP="00B37971">
      <w:pPr>
        <w:overflowPunct w:val="0"/>
        <w:autoSpaceDE w:val="0"/>
        <w:ind w:right="227"/>
        <w:jc w:val="both"/>
        <w:textAlignment w:val="baseline"/>
        <w:rPr>
          <w:rFonts w:ascii="Noto Sans" w:hAnsi="Noto Sans" w:cs="Noto Sans"/>
          <w:b/>
          <w:kern w:val="2"/>
          <w:sz w:val="16"/>
          <w:szCs w:val="16"/>
        </w:rPr>
      </w:pPr>
    </w:p>
    <w:p w14:paraId="75C091DF" w14:textId="0C54BE39" w:rsidR="00C215A9" w:rsidRPr="00C1121B" w:rsidRDefault="00F937B7" w:rsidP="00B37971">
      <w:pPr>
        <w:overflowPunct w:val="0"/>
        <w:autoSpaceDE w:val="0"/>
        <w:ind w:right="227"/>
        <w:jc w:val="both"/>
        <w:textAlignment w:val="baseline"/>
        <w:rPr>
          <w:rFonts w:ascii="Noto Sans" w:hAnsi="Noto Sans" w:cs="Noto Sans"/>
          <w:b/>
          <w:kern w:val="2"/>
          <w:sz w:val="16"/>
          <w:szCs w:val="16"/>
        </w:rPr>
      </w:pPr>
      <w:r w:rsidRPr="00C1121B">
        <w:rPr>
          <w:rFonts w:ascii="Noto Sans" w:hAnsi="Noto Sans" w:cs="Noto Sans"/>
          <w:b/>
          <w:kern w:val="2"/>
          <w:sz w:val="16"/>
          <w:szCs w:val="16"/>
        </w:rPr>
        <w:t>17.</w:t>
      </w:r>
      <w:r w:rsidR="00C215A9" w:rsidRPr="00C1121B">
        <w:rPr>
          <w:rFonts w:ascii="Noto Sans" w:hAnsi="Noto Sans" w:cs="Noto Sans"/>
          <w:b/>
          <w:kern w:val="2"/>
          <w:sz w:val="16"/>
          <w:szCs w:val="16"/>
        </w:rPr>
        <w:t xml:space="preserve"> PATENTES Y/O MARCAS</w:t>
      </w:r>
    </w:p>
    <w:p w14:paraId="77A91C1B" w14:textId="77777777" w:rsidR="00C215A9" w:rsidRPr="00C1121B" w:rsidRDefault="00C215A9" w:rsidP="00B37971">
      <w:pPr>
        <w:numPr>
          <w:ilvl w:val="12"/>
          <w:numId w:val="0"/>
        </w:numPr>
        <w:tabs>
          <w:tab w:val="left" w:pos="0"/>
          <w:tab w:val="left" w:pos="5054"/>
        </w:tabs>
        <w:ind w:right="227"/>
        <w:jc w:val="both"/>
        <w:rPr>
          <w:rFonts w:ascii="Noto Sans" w:hAnsi="Noto Sans" w:cs="Noto Sans"/>
          <w:kern w:val="2"/>
          <w:sz w:val="16"/>
          <w:szCs w:val="16"/>
        </w:rPr>
      </w:pPr>
    </w:p>
    <w:p w14:paraId="2DA84101" w14:textId="17303AAC" w:rsidR="00C215A9" w:rsidRPr="00C1121B" w:rsidRDefault="00C215A9" w:rsidP="00B37971">
      <w:pPr>
        <w:numPr>
          <w:ilvl w:val="12"/>
          <w:numId w:val="0"/>
        </w:numPr>
        <w:tabs>
          <w:tab w:val="left" w:pos="0"/>
          <w:tab w:val="left" w:pos="5054"/>
        </w:tabs>
        <w:ind w:right="227"/>
        <w:jc w:val="both"/>
        <w:rPr>
          <w:rFonts w:ascii="Noto Sans" w:hAnsi="Noto Sans" w:cs="Noto Sans"/>
          <w:kern w:val="2"/>
          <w:sz w:val="16"/>
          <w:szCs w:val="16"/>
        </w:rPr>
      </w:pPr>
      <w:r w:rsidRPr="00C1121B">
        <w:rPr>
          <w:rFonts w:ascii="Noto Sans" w:hAnsi="Noto Sans" w:cs="Noto Sans"/>
          <w:kern w:val="2"/>
          <w:sz w:val="16"/>
          <w:szCs w:val="16"/>
        </w:rPr>
        <w:t xml:space="preserve">El </w:t>
      </w:r>
      <w:r w:rsidR="005265DC">
        <w:rPr>
          <w:rFonts w:ascii="Noto Sans" w:hAnsi="Noto Sans" w:cs="Noto Sans"/>
          <w:kern w:val="2"/>
          <w:sz w:val="16"/>
          <w:szCs w:val="16"/>
        </w:rPr>
        <w:t>cotizante</w:t>
      </w:r>
      <w:r w:rsidRPr="00C1121B">
        <w:rPr>
          <w:rFonts w:ascii="Noto Sans" w:hAnsi="Noto Sans" w:cs="Noto Sans"/>
          <w:kern w:val="2"/>
          <w:sz w:val="16"/>
          <w:szCs w:val="16"/>
        </w:rPr>
        <w:t xml:space="preserve"> se obliga para con “El Instituto”, a responder por los daños y/o perjuicios que pudiera causar a “El Instituto” y/o a terceros, si con motivo de la adquisición de los servicios viola derechos de autor, de patentes y/o marcas u otro derecho reservado a nivel nacional o internacional.</w:t>
      </w:r>
    </w:p>
    <w:p w14:paraId="2AD28D52" w14:textId="77777777" w:rsidR="00C215A9" w:rsidRPr="00C1121B" w:rsidRDefault="00C215A9" w:rsidP="00B37971">
      <w:pPr>
        <w:numPr>
          <w:ilvl w:val="12"/>
          <w:numId w:val="0"/>
        </w:numPr>
        <w:tabs>
          <w:tab w:val="left" w:pos="0"/>
          <w:tab w:val="left" w:pos="5054"/>
        </w:tabs>
        <w:ind w:right="227"/>
        <w:jc w:val="both"/>
        <w:rPr>
          <w:rFonts w:ascii="Noto Sans" w:hAnsi="Noto Sans" w:cs="Noto Sans"/>
          <w:kern w:val="2"/>
          <w:sz w:val="16"/>
          <w:szCs w:val="16"/>
        </w:rPr>
      </w:pPr>
    </w:p>
    <w:p w14:paraId="255F63E6" w14:textId="77777777" w:rsidR="00152B83" w:rsidRPr="00152B83" w:rsidRDefault="00152B83" w:rsidP="00152B83">
      <w:pPr>
        <w:numPr>
          <w:ilvl w:val="12"/>
          <w:numId w:val="0"/>
        </w:numPr>
        <w:tabs>
          <w:tab w:val="left" w:pos="0"/>
          <w:tab w:val="left" w:pos="5054"/>
        </w:tabs>
        <w:ind w:right="227"/>
        <w:jc w:val="both"/>
        <w:rPr>
          <w:rFonts w:ascii="Noto Sans" w:hAnsi="Noto Sans" w:cs="Noto Sans"/>
          <w:kern w:val="2"/>
          <w:sz w:val="16"/>
          <w:szCs w:val="16"/>
          <w:lang w:val="es-MX"/>
        </w:rPr>
      </w:pPr>
      <w:r w:rsidRPr="00152B83">
        <w:rPr>
          <w:rFonts w:ascii="Noto Sans" w:hAnsi="Noto Sans" w:cs="Noto Sans"/>
          <w:kern w:val="2"/>
          <w:sz w:val="16"/>
          <w:szCs w:val="16"/>
        </w:rPr>
        <w:t xml:space="preserve">Para tal efecto, el licitante deberá presentar un escrito en el que manifieste no encontrarse en ninguno de los supuestos de infracción previstos en la </w:t>
      </w:r>
      <w:r w:rsidRPr="00152B83">
        <w:rPr>
          <w:rFonts w:ascii="Noto Sans" w:hAnsi="Noto Sans" w:cs="Noto Sans"/>
          <w:b/>
          <w:bCs/>
          <w:kern w:val="2"/>
          <w:sz w:val="16"/>
          <w:szCs w:val="16"/>
        </w:rPr>
        <w:t>Ley Federal del Derecho de Autor</w:t>
      </w:r>
      <w:r w:rsidRPr="00152B83">
        <w:rPr>
          <w:rFonts w:ascii="Noto Sans" w:hAnsi="Noto Sans" w:cs="Noto Sans"/>
          <w:kern w:val="2"/>
          <w:sz w:val="16"/>
          <w:szCs w:val="16"/>
        </w:rPr>
        <w:t xml:space="preserve"> ni en la </w:t>
      </w:r>
      <w:r w:rsidRPr="00152B83">
        <w:rPr>
          <w:rFonts w:ascii="Noto Sans" w:hAnsi="Noto Sans" w:cs="Noto Sans"/>
          <w:b/>
          <w:bCs/>
          <w:kern w:val="2"/>
          <w:sz w:val="16"/>
          <w:szCs w:val="16"/>
        </w:rPr>
        <w:t>Ley Federal de Protección a la Propiedad Industrial</w:t>
      </w:r>
      <w:r w:rsidRPr="00152B83">
        <w:rPr>
          <w:rFonts w:ascii="Noto Sans" w:hAnsi="Noto Sans" w:cs="Noto Sans"/>
          <w:kern w:val="2"/>
          <w:sz w:val="16"/>
          <w:szCs w:val="16"/>
        </w:rPr>
        <w:t>.</w:t>
      </w:r>
    </w:p>
    <w:p w14:paraId="6EBDADE1" w14:textId="77777777" w:rsidR="00C215A9" w:rsidRPr="00C1121B" w:rsidRDefault="00C215A9" w:rsidP="00B37971">
      <w:pPr>
        <w:numPr>
          <w:ilvl w:val="12"/>
          <w:numId w:val="0"/>
        </w:numPr>
        <w:tabs>
          <w:tab w:val="left" w:pos="0"/>
          <w:tab w:val="left" w:pos="5054"/>
        </w:tabs>
        <w:ind w:right="227"/>
        <w:jc w:val="both"/>
        <w:rPr>
          <w:rFonts w:ascii="Noto Sans" w:hAnsi="Noto Sans" w:cs="Noto Sans"/>
          <w:kern w:val="2"/>
          <w:sz w:val="16"/>
          <w:szCs w:val="16"/>
        </w:rPr>
      </w:pPr>
    </w:p>
    <w:p w14:paraId="7DC482A0" w14:textId="77777777" w:rsidR="00C215A9" w:rsidRPr="00C1121B" w:rsidRDefault="00C215A9" w:rsidP="00B37971">
      <w:pPr>
        <w:pStyle w:val="xmsonormal"/>
        <w:ind w:right="227"/>
        <w:jc w:val="both"/>
        <w:rPr>
          <w:rFonts w:ascii="Noto Sans" w:hAnsi="Noto Sans" w:cs="Noto Sans"/>
          <w:sz w:val="16"/>
          <w:szCs w:val="16"/>
          <w:lang w:val="es-ES"/>
        </w:rPr>
      </w:pPr>
      <w:r w:rsidRPr="00C1121B">
        <w:rPr>
          <w:rFonts w:ascii="Noto Sans" w:hAnsi="Noto Sans" w:cs="Noto Sans"/>
          <w:kern w:val="2"/>
          <w:sz w:val="16"/>
          <w:szCs w:val="16"/>
        </w:rPr>
        <w:t>En caso de que sobreviniera alguna reclamación en contra de “El Instituto” por cualquiera de las causas antes mencionadas, la única obligación de éste será la de dar aviso en el domicilio señalado por “el proveedor” para que éste lleve a cabo las acciones necesarias que garanticen la liberación de “el instituto” de cualquier controversia o responsabilidad de carácter civil, mercantil, penal o administrativa que, en su caso, se ocasione.</w:t>
      </w:r>
    </w:p>
    <w:p w14:paraId="76D437EC" w14:textId="77777777" w:rsidR="00433C95" w:rsidRPr="00C1121B" w:rsidRDefault="00433C95" w:rsidP="00B37971">
      <w:pPr>
        <w:ind w:right="227"/>
        <w:jc w:val="both"/>
        <w:rPr>
          <w:rFonts w:ascii="Noto Sans" w:hAnsi="Noto Sans" w:cs="Noto Sans"/>
          <w:b/>
          <w:sz w:val="16"/>
          <w:szCs w:val="16"/>
        </w:rPr>
      </w:pPr>
    </w:p>
    <w:p w14:paraId="4672460E" w14:textId="7F0805C3" w:rsidR="00C215A9" w:rsidRPr="00C1121B" w:rsidRDefault="00177D69" w:rsidP="00B37971">
      <w:pPr>
        <w:ind w:right="227"/>
        <w:jc w:val="both"/>
        <w:rPr>
          <w:rFonts w:ascii="Noto Sans" w:hAnsi="Noto Sans" w:cs="Noto Sans"/>
          <w:b/>
          <w:sz w:val="16"/>
          <w:szCs w:val="16"/>
        </w:rPr>
      </w:pPr>
      <w:r w:rsidRPr="00C1121B">
        <w:rPr>
          <w:rFonts w:ascii="Noto Sans" w:hAnsi="Noto Sans" w:cs="Noto Sans"/>
          <w:b/>
          <w:sz w:val="16"/>
          <w:szCs w:val="16"/>
        </w:rPr>
        <w:t>1</w:t>
      </w:r>
      <w:r w:rsidR="00F937B7" w:rsidRPr="00C1121B">
        <w:rPr>
          <w:rFonts w:ascii="Noto Sans" w:hAnsi="Noto Sans" w:cs="Noto Sans"/>
          <w:b/>
          <w:sz w:val="16"/>
          <w:szCs w:val="16"/>
        </w:rPr>
        <w:t>8</w:t>
      </w:r>
      <w:r w:rsidR="00C215A9" w:rsidRPr="00C1121B">
        <w:rPr>
          <w:rFonts w:ascii="Noto Sans" w:hAnsi="Noto Sans" w:cs="Noto Sans"/>
          <w:b/>
          <w:sz w:val="16"/>
          <w:szCs w:val="16"/>
        </w:rPr>
        <w:t xml:space="preserve">. SUSPENSIÓN DE LA </w:t>
      </w:r>
      <w:r w:rsidR="00A642EA" w:rsidRPr="00C1121B">
        <w:rPr>
          <w:rFonts w:ascii="Noto Sans" w:hAnsi="Noto Sans" w:cs="Noto Sans"/>
          <w:b/>
          <w:sz w:val="16"/>
          <w:szCs w:val="16"/>
          <w:lang w:val="es-ES_tradnl"/>
        </w:rPr>
        <w:t>ADJUDICACION</w:t>
      </w:r>
    </w:p>
    <w:p w14:paraId="28F66187" w14:textId="77777777" w:rsidR="00C215A9" w:rsidRPr="00C1121B" w:rsidRDefault="00C215A9" w:rsidP="00B37971">
      <w:pPr>
        <w:ind w:right="227"/>
        <w:jc w:val="both"/>
        <w:rPr>
          <w:rFonts w:ascii="Noto Sans" w:hAnsi="Noto Sans" w:cs="Noto Sans"/>
          <w:sz w:val="16"/>
          <w:szCs w:val="16"/>
        </w:rPr>
      </w:pPr>
    </w:p>
    <w:p w14:paraId="0F0834BD" w14:textId="2F5C1381" w:rsidR="00C215A9" w:rsidRPr="00C1121B" w:rsidRDefault="00C215A9" w:rsidP="00B37971">
      <w:pPr>
        <w:ind w:right="227"/>
        <w:jc w:val="both"/>
        <w:rPr>
          <w:rFonts w:ascii="Noto Sans" w:hAnsi="Noto Sans" w:cs="Noto Sans"/>
          <w:sz w:val="16"/>
          <w:szCs w:val="16"/>
        </w:rPr>
      </w:pPr>
      <w:r w:rsidRPr="00C1121B">
        <w:rPr>
          <w:rFonts w:ascii="Noto Sans" w:hAnsi="Noto Sans" w:cs="Noto Sans"/>
          <w:sz w:val="16"/>
          <w:szCs w:val="16"/>
        </w:rPr>
        <w:t>La SABG o el OIC con base en sus atribuciones, podrán suspender la presente</w:t>
      </w:r>
      <w:r w:rsidR="00F32283" w:rsidRPr="00C1121B">
        <w:rPr>
          <w:rFonts w:ascii="Noto Sans" w:hAnsi="Noto Sans" w:cs="Noto Sans"/>
          <w:sz w:val="16"/>
          <w:szCs w:val="16"/>
        </w:rPr>
        <w:t xml:space="preserve"> adjudicación </w:t>
      </w:r>
      <w:r w:rsidRPr="00C1121B">
        <w:rPr>
          <w:rFonts w:ascii="Noto Sans" w:hAnsi="Noto Sans" w:cs="Noto Sans"/>
          <w:sz w:val="16"/>
          <w:szCs w:val="16"/>
        </w:rPr>
        <w:t>al dar trámite a alguna inconformidad o realizar las investigaciones que conforme a sus facultades resulte pertinente.</w:t>
      </w:r>
    </w:p>
    <w:p w14:paraId="48DBEF15" w14:textId="77777777" w:rsidR="00C215A9" w:rsidRPr="00C1121B" w:rsidRDefault="00C215A9" w:rsidP="00B37971">
      <w:pPr>
        <w:ind w:right="227"/>
        <w:jc w:val="both"/>
        <w:rPr>
          <w:rFonts w:ascii="Noto Sans" w:hAnsi="Noto Sans" w:cs="Noto Sans"/>
          <w:sz w:val="16"/>
          <w:szCs w:val="16"/>
        </w:rPr>
      </w:pPr>
    </w:p>
    <w:p w14:paraId="386FC9DA" w14:textId="1009BD14" w:rsidR="00C215A9" w:rsidRPr="00C1121B" w:rsidRDefault="00C215A9" w:rsidP="00B37971">
      <w:pPr>
        <w:ind w:right="227"/>
        <w:jc w:val="both"/>
        <w:rPr>
          <w:rFonts w:ascii="Noto Sans" w:hAnsi="Noto Sans" w:cs="Noto Sans"/>
          <w:sz w:val="16"/>
          <w:szCs w:val="16"/>
        </w:rPr>
      </w:pPr>
      <w:r w:rsidRPr="00C1121B">
        <w:rPr>
          <w:rFonts w:ascii="Noto Sans" w:hAnsi="Noto Sans" w:cs="Noto Sans"/>
          <w:sz w:val="16"/>
          <w:szCs w:val="16"/>
        </w:rPr>
        <w:t xml:space="preserve">El procedimiento se reanudará en los términos de la orden o resolución que emita la SABG o el OIC, lo que se deberá hacer del conocimiento a los </w:t>
      </w:r>
      <w:r w:rsidR="00A61958" w:rsidRPr="00C1121B">
        <w:rPr>
          <w:rFonts w:ascii="Noto Sans" w:hAnsi="Noto Sans" w:cs="Noto Sans"/>
          <w:bCs/>
          <w:sz w:val="16"/>
          <w:szCs w:val="16"/>
          <w:lang w:val="es-MX"/>
        </w:rPr>
        <w:t>participantes</w:t>
      </w:r>
      <w:r w:rsidRPr="00C1121B">
        <w:rPr>
          <w:rFonts w:ascii="Noto Sans" w:hAnsi="Noto Sans" w:cs="Noto Sans"/>
          <w:sz w:val="16"/>
          <w:szCs w:val="16"/>
        </w:rPr>
        <w:t xml:space="preserve"> por escrito.</w:t>
      </w:r>
    </w:p>
    <w:p w14:paraId="339F8624" w14:textId="77777777" w:rsidR="00C215A9" w:rsidRPr="00C1121B" w:rsidRDefault="00C215A9" w:rsidP="00B37971">
      <w:pPr>
        <w:ind w:right="227"/>
        <w:jc w:val="both"/>
        <w:rPr>
          <w:rFonts w:ascii="Noto Sans" w:hAnsi="Noto Sans" w:cs="Noto Sans"/>
          <w:sz w:val="16"/>
          <w:szCs w:val="16"/>
        </w:rPr>
      </w:pPr>
    </w:p>
    <w:p w14:paraId="09E9D3AC" w14:textId="6536678A" w:rsidR="00C215A9" w:rsidRPr="00C1121B" w:rsidRDefault="00F937B7" w:rsidP="00B37971">
      <w:pPr>
        <w:tabs>
          <w:tab w:val="left" w:pos="426"/>
        </w:tabs>
        <w:ind w:right="227"/>
        <w:jc w:val="both"/>
        <w:rPr>
          <w:rFonts w:ascii="Noto Sans" w:hAnsi="Noto Sans" w:cs="Noto Sans"/>
          <w:b/>
          <w:sz w:val="16"/>
          <w:szCs w:val="16"/>
        </w:rPr>
      </w:pPr>
      <w:r w:rsidRPr="00C1121B">
        <w:rPr>
          <w:rFonts w:ascii="Noto Sans" w:hAnsi="Noto Sans" w:cs="Noto Sans"/>
          <w:b/>
          <w:sz w:val="16"/>
          <w:szCs w:val="16"/>
        </w:rPr>
        <w:t>19</w:t>
      </w:r>
      <w:r w:rsidR="00C215A9" w:rsidRPr="00C1121B">
        <w:rPr>
          <w:rFonts w:ascii="Noto Sans" w:hAnsi="Noto Sans" w:cs="Noto Sans"/>
          <w:b/>
          <w:sz w:val="16"/>
          <w:szCs w:val="16"/>
        </w:rPr>
        <w:t xml:space="preserve">. DECLARACIÓN DESIERTA DE LA </w:t>
      </w:r>
      <w:r w:rsidR="00A642EA" w:rsidRPr="00C1121B">
        <w:rPr>
          <w:rFonts w:ascii="Noto Sans" w:hAnsi="Noto Sans" w:cs="Noto Sans"/>
          <w:b/>
          <w:sz w:val="16"/>
          <w:szCs w:val="16"/>
          <w:lang w:val="es-ES_tradnl"/>
        </w:rPr>
        <w:t>ADJUDICACION</w:t>
      </w:r>
      <w:r w:rsidR="00615915" w:rsidRPr="00C1121B">
        <w:rPr>
          <w:rFonts w:ascii="Noto Sans" w:hAnsi="Noto Sans" w:cs="Noto Sans"/>
          <w:b/>
          <w:sz w:val="16"/>
          <w:szCs w:val="16"/>
        </w:rPr>
        <w:tab/>
      </w:r>
    </w:p>
    <w:p w14:paraId="6A6A10A0" w14:textId="77777777" w:rsidR="00C215A9" w:rsidRPr="00C1121B" w:rsidRDefault="00C215A9" w:rsidP="00B37971">
      <w:pPr>
        <w:ind w:right="227"/>
        <w:jc w:val="both"/>
        <w:rPr>
          <w:rFonts w:ascii="Noto Sans" w:hAnsi="Noto Sans" w:cs="Noto Sans"/>
          <w:sz w:val="16"/>
          <w:szCs w:val="16"/>
        </w:rPr>
      </w:pPr>
    </w:p>
    <w:p w14:paraId="020CAB3C" w14:textId="7A92206B" w:rsidR="00C215A9" w:rsidRPr="00C1121B" w:rsidRDefault="00C215A9" w:rsidP="00B37971">
      <w:pPr>
        <w:ind w:right="227"/>
        <w:jc w:val="both"/>
        <w:rPr>
          <w:rFonts w:ascii="Noto Sans" w:hAnsi="Noto Sans" w:cs="Noto Sans"/>
          <w:sz w:val="16"/>
          <w:szCs w:val="16"/>
        </w:rPr>
      </w:pPr>
      <w:r w:rsidRPr="00C1121B">
        <w:rPr>
          <w:rFonts w:ascii="Noto Sans" w:hAnsi="Noto Sans" w:cs="Noto Sans"/>
          <w:sz w:val="16"/>
          <w:szCs w:val="16"/>
        </w:rPr>
        <w:t xml:space="preserve">La Convocante, procederá a declarar desierta la </w:t>
      </w:r>
      <w:r w:rsidR="00F32283" w:rsidRPr="00C1121B">
        <w:rPr>
          <w:rFonts w:ascii="Noto Sans" w:hAnsi="Noto Sans" w:cs="Noto Sans"/>
          <w:sz w:val="16"/>
          <w:szCs w:val="16"/>
        </w:rPr>
        <w:t xml:space="preserve">adjudicación </w:t>
      </w:r>
      <w:r w:rsidRPr="00C1121B">
        <w:rPr>
          <w:rFonts w:ascii="Noto Sans" w:hAnsi="Noto Sans" w:cs="Noto Sans"/>
          <w:sz w:val="16"/>
          <w:szCs w:val="16"/>
        </w:rPr>
        <w:t>servicio(s) o concepto(s) cuando:</w:t>
      </w:r>
    </w:p>
    <w:p w14:paraId="3B11DFDC" w14:textId="77777777" w:rsidR="00C215A9" w:rsidRPr="00C1121B" w:rsidRDefault="00C215A9" w:rsidP="00733A33">
      <w:pPr>
        <w:pStyle w:val="Prrafodelista"/>
        <w:numPr>
          <w:ilvl w:val="0"/>
          <w:numId w:val="28"/>
        </w:numPr>
        <w:ind w:right="227"/>
        <w:jc w:val="both"/>
        <w:rPr>
          <w:rFonts w:ascii="Noto Sans" w:hAnsi="Noto Sans" w:cs="Noto Sans"/>
          <w:sz w:val="16"/>
          <w:szCs w:val="16"/>
        </w:rPr>
      </w:pPr>
      <w:r w:rsidRPr="00C1121B">
        <w:rPr>
          <w:rFonts w:ascii="Noto Sans" w:hAnsi="Noto Sans" w:cs="Noto Sans"/>
          <w:sz w:val="16"/>
          <w:szCs w:val="16"/>
        </w:rPr>
        <w:t>No se presenten proposiciones en el Acto de Presentación y Apertura de Proposiciones.</w:t>
      </w:r>
    </w:p>
    <w:p w14:paraId="37C5C434" w14:textId="236BC42F" w:rsidR="00C215A9" w:rsidRPr="00C1121B" w:rsidRDefault="00C215A9" w:rsidP="00733A33">
      <w:pPr>
        <w:pStyle w:val="Prrafodelista"/>
        <w:numPr>
          <w:ilvl w:val="0"/>
          <w:numId w:val="28"/>
        </w:numPr>
        <w:ind w:right="227"/>
        <w:jc w:val="both"/>
        <w:rPr>
          <w:rFonts w:ascii="Noto Sans" w:hAnsi="Noto Sans" w:cs="Noto Sans"/>
          <w:sz w:val="16"/>
          <w:szCs w:val="16"/>
        </w:rPr>
      </w:pPr>
      <w:r w:rsidRPr="00C1121B">
        <w:rPr>
          <w:rFonts w:ascii="Noto Sans" w:hAnsi="Noto Sans" w:cs="Noto Sans"/>
          <w:sz w:val="16"/>
          <w:szCs w:val="16"/>
        </w:rPr>
        <w:t xml:space="preserve">Las proposiciones presentadas no reúnan los requisitos de </w:t>
      </w:r>
      <w:r w:rsidR="00615915" w:rsidRPr="00C1121B">
        <w:rPr>
          <w:rFonts w:ascii="Noto Sans" w:hAnsi="Noto Sans" w:cs="Noto Sans"/>
          <w:sz w:val="16"/>
          <w:szCs w:val="16"/>
        </w:rPr>
        <w:t xml:space="preserve">la </w:t>
      </w:r>
      <w:r w:rsidR="00F32283" w:rsidRPr="00C1121B">
        <w:rPr>
          <w:rFonts w:ascii="Noto Sans" w:hAnsi="Noto Sans" w:cs="Noto Sans"/>
          <w:sz w:val="16"/>
          <w:szCs w:val="16"/>
        </w:rPr>
        <w:t>adjudicación</w:t>
      </w:r>
      <w:r w:rsidR="00CF40DA" w:rsidRPr="00C1121B">
        <w:rPr>
          <w:rFonts w:ascii="Noto Sans" w:hAnsi="Noto Sans" w:cs="Noto Sans"/>
          <w:sz w:val="16"/>
          <w:szCs w:val="16"/>
          <w:lang w:val="es-ES_tradnl"/>
        </w:rPr>
        <w:t>.</w:t>
      </w:r>
    </w:p>
    <w:p w14:paraId="3904E219" w14:textId="77777777" w:rsidR="00C215A9" w:rsidRPr="00C1121B" w:rsidRDefault="00C215A9" w:rsidP="00733A33">
      <w:pPr>
        <w:pStyle w:val="Prrafodelista"/>
        <w:numPr>
          <w:ilvl w:val="0"/>
          <w:numId w:val="28"/>
        </w:numPr>
        <w:ind w:right="227"/>
        <w:jc w:val="both"/>
        <w:rPr>
          <w:rFonts w:ascii="Noto Sans" w:hAnsi="Noto Sans" w:cs="Noto Sans"/>
          <w:sz w:val="16"/>
          <w:szCs w:val="16"/>
        </w:rPr>
      </w:pPr>
      <w:r w:rsidRPr="00C1121B">
        <w:rPr>
          <w:rFonts w:ascii="Noto Sans" w:hAnsi="Noto Sans" w:cs="Noto Sans"/>
          <w:sz w:val="16"/>
          <w:szCs w:val="16"/>
        </w:rPr>
        <w:t>Los precios de las propuestas recibidas no sean aceptables y/o convenientes, conforme a la Investigación de Mercado realizada por el IMSS.</w:t>
      </w:r>
    </w:p>
    <w:p w14:paraId="0B629F71" w14:textId="77777777" w:rsidR="00C215A9" w:rsidRPr="00C1121B" w:rsidRDefault="00C215A9" w:rsidP="00B37971">
      <w:pPr>
        <w:ind w:right="227"/>
        <w:jc w:val="both"/>
        <w:rPr>
          <w:rFonts w:ascii="Noto Sans" w:hAnsi="Noto Sans" w:cs="Noto Sans"/>
          <w:b/>
          <w:bCs/>
          <w:sz w:val="16"/>
          <w:szCs w:val="16"/>
        </w:rPr>
      </w:pPr>
    </w:p>
    <w:p w14:paraId="618B7B07" w14:textId="07D8B44B" w:rsidR="00C215A9" w:rsidRPr="00C1121B" w:rsidRDefault="00177D69" w:rsidP="00B37971">
      <w:pPr>
        <w:ind w:right="227"/>
        <w:jc w:val="both"/>
        <w:rPr>
          <w:rFonts w:ascii="Noto Sans" w:hAnsi="Noto Sans" w:cs="Noto Sans"/>
          <w:b/>
          <w:bCs/>
          <w:sz w:val="16"/>
          <w:szCs w:val="16"/>
          <w:lang w:val="es-MX"/>
        </w:rPr>
      </w:pPr>
      <w:r w:rsidRPr="00C1121B">
        <w:rPr>
          <w:rFonts w:ascii="Noto Sans" w:hAnsi="Noto Sans" w:cs="Noto Sans"/>
          <w:b/>
          <w:bCs/>
          <w:sz w:val="16"/>
          <w:szCs w:val="16"/>
          <w:lang w:val="es-MX"/>
        </w:rPr>
        <w:t>2</w:t>
      </w:r>
      <w:r w:rsidR="00F937B7" w:rsidRPr="00C1121B">
        <w:rPr>
          <w:rFonts w:ascii="Noto Sans" w:hAnsi="Noto Sans" w:cs="Noto Sans"/>
          <w:b/>
          <w:bCs/>
          <w:sz w:val="16"/>
          <w:szCs w:val="16"/>
          <w:lang w:val="es-MX"/>
        </w:rPr>
        <w:t>0</w:t>
      </w:r>
      <w:r w:rsidR="00C215A9" w:rsidRPr="00C1121B">
        <w:rPr>
          <w:rFonts w:ascii="Noto Sans" w:hAnsi="Noto Sans" w:cs="Noto Sans"/>
          <w:b/>
          <w:bCs/>
          <w:sz w:val="16"/>
          <w:szCs w:val="16"/>
          <w:lang w:val="es-MX"/>
        </w:rPr>
        <w:t>. SITUACIONES NO PREVISTAS EN LA CONVOCATORIA.</w:t>
      </w:r>
    </w:p>
    <w:p w14:paraId="3EFBB899" w14:textId="77777777" w:rsidR="00C215A9" w:rsidRPr="00C1121B" w:rsidRDefault="00C215A9" w:rsidP="00B37971">
      <w:pPr>
        <w:ind w:right="227"/>
        <w:jc w:val="both"/>
        <w:rPr>
          <w:rFonts w:ascii="Noto Sans" w:hAnsi="Noto Sans" w:cs="Noto Sans"/>
          <w:bCs/>
          <w:sz w:val="16"/>
          <w:szCs w:val="16"/>
          <w:lang w:val="es-MX"/>
        </w:rPr>
      </w:pPr>
    </w:p>
    <w:p w14:paraId="59E5A57D" w14:textId="29F0C1E3" w:rsidR="00C215A9" w:rsidRPr="00C1121B" w:rsidRDefault="00C215A9" w:rsidP="00B37971">
      <w:pPr>
        <w:ind w:right="227"/>
        <w:jc w:val="both"/>
        <w:rPr>
          <w:rFonts w:ascii="Noto Sans" w:hAnsi="Noto Sans" w:cs="Noto Sans"/>
          <w:bCs/>
          <w:sz w:val="16"/>
          <w:szCs w:val="16"/>
          <w:lang w:val="es-MX"/>
        </w:rPr>
      </w:pPr>
      <w:r w:rsidRPr="00C1121B">
        <w:rPr>
          <w:rFonts w:ascii="Noto Sans" w:hAnsi="Noto Sans" w:cs="Noto Sans"/>
          <w:bCs/>
          <w:sz w:val="16"/>
          <w:szCs w:val="16"/>
          <w:lang w:val="es-MX"/>
        </w:rPr>
        <w:t xml:space="preserve">Para cualquier situación que no esté prevista en la presente </w:t>
      </w:r>
      <w:r w:rsidR="00EB7EC2">
        <w:rPr>
          <w:rFonts w:ascii="Noto Sans" w:hAnsi="Noto Sans" w:cs="Noto Sans"/>
          <w:bCs/>
          <w:sz w:val="16"/>
          <w:szCs w:val="16"/>
        </w:rPr>
        <w:t>SOLICITUD DE COTIZACION</w:t>
      </w:r>
      <w:r w:rsidRPr="00C1121B">
        <w:rPr>
          <w:rFonts w:ascii="Noto Sans" w:hAnsi="Noto Sans" w:cs="Noto Sans"/>
          <w:bCs/>
          <w:sz w:val="16"/>
          <w:szCs w:val="16"/>
          <w:lang w:val="es-MX"/>
        </w:rPr>
        <w:t>, se aplicará lo establecido en la Ley y su Reglamento y, en su caso, la opinión de las autoridades competentes</w:t>
      </w:r>
    </w:p>
    <w:p w14:paraId="5A0A996E" w14:textId="77777777" w:rsidR="00C215A9" w:rsidRPr="00C1121B" w:rsidRDefault="00C215A9" w:rsidP="00B37971">
      <w:pPr>
        <w:ind w:right="227"/>
        <w:jc w:val="both"/>
        <w:rPr>
          <w:rFonts w:ascii="Noto Sans" w:hAnsi="Noto Sans" w:cs="Noto Sans"/>
          <w:b/>
          <w:sz w:val="16"/>
          <w:szCs w:val="16"/>
        </w:rPr>
      </w:pPr>
    </w:p>
    <w:p w14:paraId="7D5F1921" w14:textId="702E29C7" w:rsidR="00037ED4" w:rsidRPr="00C1121B" w:rsidRDefault="00177D69" w:rsidP="00B37971">
      <w:pPr>
        <w:ind w:left="426" w:right="227" w:hanging="426"/>
        <w:jc w:val="both"/>
        <w:rPr>
          <w:rFonts w:ascii="Noto Sans" w:hAnsi="Noto Sans" w:cs="Noto Sans"/>
          <w:b/>
          <w:sz w:val="16"/>
          <w:szCs w:val="16"/>
        </w:rPr>
      </w:pPr>
      <w:r w:rsidRPr="00C1121B">
        <w:rPr>
          <w:rFonts w:ascii="Noto Sans" w:hAnsi="Noto Sans" w:cs="Noto Sans"/>
          <w:b/>
          <w:sz w:val="16"/>
          <w:szCs w:val="16"/>
        </w:rPr>
        <w:lastRenderedPageBreak/>
        <w:t>2</w:t>
      </w:r>
      <w:r w:rsidR="00F937B7" w:rsidRPr="00C1121B">
        <w:rPr>
          <w:rFonts w:ascii="Noto Sans" w:hAnsi="Noto Sans" w:cs="Noto Sans"/>
          <w:b/>
          <w:sz w:val="16"/>
          <w:szCs w:val="16"/>
        </w:rPr>
        <w:t>1</w:t>
      </w:r>
      <w:r w:rsidR="003E3EA2" w:rsidRPr="00C1121B">
        <w:rPr>
          <w:rFonts w:ascii="Noto Sans" w:hAnsi="Noto Sans" w:cs="Noto Sans"/>
          <w:b/>
          <w:sz w:val="16"/>
          <w:szCs w:val="16"/>
        </w:rPr>
        <w:t xml:space="preserve">. </w:t>
      </w:r>
      <w:r w:rsidR="00037ED4" w:rsidRPr="00C1121B">
        <w:rPr>
          <w:rFonts w:ascii="Noto Sans" w:hAnsi="Noto Sans" w:cs="Noto Sans"/>
          <w:b/>
          <w:sz w:val="16"/>
          <w:szCs w:val="16"/>
        </w:rPr>
        <w:t>LEGISLACIÓN APLICABLE.</w:t>
      </w:r>
    </w:p>
    <w:p w14:paraId="44540EC2" w14:textId="17FCFA86" w:rsidR="003E3EA2" w:rsidRPr="00C1121B" w:rsidRDefault="00302387" w:rsidP="00B37971">
      <w:pPr>
        <w:ind w:right="227"/>
        <w:jc w:val="both"/>
        <w:rPr>
          <w:rFonts w:ascii="Noto Sans" w:hAnsi="Noto Sans" w:cs="Noto Sans"/>
          <w:sz w:val="16"/>
          <w:szCs w:val="16"/>
        </w:rPr>
      </w:pPr>
      <w:r w:rsidRPr="00C1121B">
        <w:rPr>
          <w:rFonts w:ascii="Noto Sans" w:hAnsi="Noto Sans" w:cs="Noto Sans"/>
          <w:sz w:val="16"/>
          <w:szCs w:val="16"/>
        </w:rPr>
        <w:t>Las partes se obligan a sujetarse estrictamente para el cumplimiento del presente contrato</w:t>
      </w:r>
      <w:r w:rsidR="006F16A3" w:rsidRPr="00C1121B">
        <w:rPr>
          <w:rFonts w:ascii="Noto Sans" w:hAnsi="Noto Sans" w:cs="Noto Sans"/>
          <w:sz w:val="16"/>
          <w:szCs w:val="16"/>
        </w:rPr>
        <w:t xml:space="preserve"> que se derive de este evento</w:t>
      </w:r>
      <w:r w:rsidRPr="00C1121B">
        <w:rPr>
          <w:rFonts w:ascii="Noto Sans" w:hAnsi="Noto Sans" w:cs="Noto Sans"/>
          <w:sz w:val="16"/>
          <w:szCs w:val="16"/>
        </w:rPr>
        <w:t xml:space="preserve">, a todas y cada una de las cláusulas del mismo, </w:t>
      </w:r>
      <w:r w:rsidR="00A22E3C" w:rsidRPr="00C1121B">
        <w:rPr>
          <w:rFonts w:ascii="Noto Sans" w:hAnsi="Noto Sans" w:cs="Noto Sans"/>
          <w:sz w:val="16"/>
          <w:szCs w:val="16"/>
        </w:rPr>
        <w:t>de</w:t>
      </w:r>
      <w:r w:rsidRPr="00C1121B">
        <w:rPr>
          <w:rFonts w:ascii="Noto Sans" w:hAnsi="Noto Sans" w:cs="Noto Sans"/>
          <w:sz w:val="16"/>
          <w:szCs w:val="16"/>
        </w:rPr>
        <w:t xml:space="preserve"> la </w:t>
      </w:r>
      <w:r w:rsidR="00A22E3C" w:rsidRPr="00C1121B">
        <w:rPr>
          <w:rFonts w:ascii="Noto Sans" w:hAnsi="Noto Sans" w:cs="Noto Sans"/>
          <w:sz w:val="16"/>
          <w:szCs w:val="16"/>
        </w:rPr>
        <w:t xml:space="preserve">presente </w:t>
      </w:r>
      <w:r w:rsidR="00EB7EC2">
        <w:rPr>
          <w:rFonts w:ascii="Noto Sans" w:hAnsi="Noto Sans" w:cs="Noto Sans"/>
          <w:sz w:val="16"/>
          <w:szCs w:val="16"/>
        </w:rPr>
        <w:t>SOLICITUD DE COTIZACION</w:t>
      </w:r>
      <w:r w:rsidRPr="00C1121B">
        <w:rPr>
          <w:rFonts w:ascii="Noto Sans" w:hAnsi="Noto Sans" w:cs="Noto Sans"/>
          <w:sz w:val="16"/>
          <w:szCs w:val="16"/>
        </w:rPr>
        <w:t>, así como a lo establecido en</w:t>
      </w:r>
      <w:r w:rsidR="00FF0B1C" w:rsidRPr="00C1121B">
        <w:rPr>
          <w:rFonts w:ascii="Noto Sans" w:hAnsi="Noto Sans" w:cs="Noto Sans"/>
          <w:sz w:val="16"/>
          <w:szCs w:val="16"/>
        </w:rPr>
        <w:t xml:space="preserve"> </w:t>
      </w:r>
      <w:r w:rsidRPr="00C1121B">
        <w:rPr>
          <w:rFonts w:ascii="Noto Sans" w:hAnsi="Noto Sans" w:cs="Noto Sans"/>
          <w:sz w:val="16"/>
          <w:szCs w:val="16"/>
        </w:rPr>
        <w:t>la Ley de Adquisiciones, Arrendamientos y Servicios del Sector Público, su Reglamento, el Código Civil Federal, el Código Federal de Procedimientos Civiles, la Ley Federal de Procedimiento Administrativo</w:t>
      </w:r>
      <w:r w:rsidR="00A22E3C" w:rsidRPr="00C1121B">
        <w:rPr>
          <w:rFonts w:ascii="Noto Sans" w:hAnsi="Noto Sans" w:cs="Noto Sans"/>
          <w:sz w:val="16"/>
          <w:szCs w:val="16"/>
        </w:rPr>
        <w:t xml:space="preserve"> aplicando supletoriamente de conformidad al artículo </w:t>
      </w:r>
      <w:r w:rsidR="000C38DB" w:rsidRPr="00C1121B">
        <w:rPr>
          <w:rFonts w:ascii="Noto Sans" w:hAnsi="Noto Sans" w:cs="Noto Sans"/>
          <w:sz w:val="16"/>
          <w:szCs w:val="16"/>
        </w:rPr>
        <w:t>13</w:t>
      </w:r>
      <w:r w:rsidR="00A22E3C" w:rsidRPr="00C1121B">
        <w:rPr>
          <w:rFonts w:ascii="Noto Sans" w:hAnsi="Noto Sans" w:cs="Noto Sans"/>
          <w:sz w:val="16"/>
          <w:szCs w:val="16"/>
        </w:rPr>
        <w:t xml:space="preserve"> de la Ley de Adquisiciones, Arrendamientos y Servicios del Sector Público</w:t>
      </w:r>
      <w:r w:rsidRPr="00C1121B">
        <w:rPr>
          <w:rFonts w:ascii="Noto Sans" w:hAnsi="Noto Sans" w:cs="Noto Sans"/>
          <w:sz w:val="16"/>
          <w:szCs w:val="16"/>
        </w:rPr>
        <w:t xml:space="preserve"> y las </w:t>
      </w:r>
      <w:r w:rsidR="00A22E3C" w:rsidRPr="00C1121B">
        <w:rPr>
          <w:rFonts w:ascii="Noto Sans" w:hAnsi="Noto Sans" w:cs="Noto Sans"/>
          <w:sz w:val="16"/>
          <w:szCs w:val="16"/>
        </w:rPr>
        <w:t xml:space="preserve">normas, lineamientos y </w:t>
      </w:r>
      <w:r w:rsidRPr="00C1121B">
        <w:rPr>
          <w:rFonts w:ascii="Noto Sans" w:hAnsi="Noto Sans" w:cs="Noto Sans"/>
          <w:sz w:val="16"/>
          <w:szCs w:val="16"/>
        </w:rPr>
        <w:t>disposiciones administrativas aplicables en la materia.</w:t>
      </w:r>
    </w:p>
    <w:p w14:paraId="67C70769" w14:textId="77777777" w:rsidR="00CC3238" w:rsidRPr="00C1121B" w:rsidRDefault="00CC3238" w:rsidP="00B37971">
      <w:pPr>
        <w:ind w:right="227"/>
        <w:jc w:val="both"/>
        <w:rPr>
          <w:rFonts w:ascii="Noto Sans" w:hAnsi="Noto Sans" w:cs="Noto Sans"/>
          <w:sz w:val="16"/>
          <w:szCs w:val="16"/>
        </w:rPr>
      </w:pPr>
    </w:p>
    <w:p w14:paraId="5605C4B5" w14:textId="0912D3EF" w:rsidR="00055CB5" w:rsidRPr="00C1121B" w:rsidRDefault="00177D69" w:rsidP="00B37971">
      <w:pPr>
        <w:pStyle w:val="Sinespaciado"/>
        <w:ind w:right="227"/>
        <w:rPr>
          <w:rFonts w:ascii="Noto Sans" w:hAnsi="Noto Sans" w:cs="Noto Sans"/>
          <w:b/>
          <w:sz w:val="16"/>
          <w:szCs w:val="16"/>
        </w:rPr>
      </w:pPr>
      <w:r w:rsidRPr="00C1121B">
        <w:rPr>
          <w:rFonts w:ascii="Noto Sans" w:hAnsi="Noto Sans" w:cs="Noto Sans"/>
          <w:b/>
          <w:sz w:val="16"/>
          <w:szCs w:val="16"/>
        </w:rPr>
        <w:t>2</w:t>
      </w:r>
      <w:r w:rsidR="00F937B7" w:rsidRPr="00C1121B">
        <w:rPr>
          <w:rFonts w:ascii="Noto Sans" w:hAnsi="Noto Sans" w:cs="Noto Sans"/>
          <w:b/>
          <w:sz w:val="16"/>
          <w:szCs w:val="16"/>
        </w:rPr>
        <w:t>2</w:t>
      </w:r>
      <w:r w:rsidR="00704B04" w:rsidRPr="00C1121B">
        <w:rPr>
          <w:rFonts w:ascii="Noto Sans" w:hAnsi="Noto Sans" w:cs="Noto Sans"/>
          <w:b/>
          <w:sz w:val="16"/>
          <w:szCs w:val="16"/>
        </w:rPr>
        <w:t xml:space="preserve">. </w:t>
      </w:r>
      <w:r w:rsidR="00055CB5" w:rsidRPr="00C1121B">
        <w:rPr>
          <w:rFonts w:ascii="Noto Sans" w:hAnsi="Noto Sans" w:cs="Noto Sans"/>
          <w:b/>
          <w:sz w:val="16"/>
          <w:szCs w:val="16"/>
        </w:rPr>
        <w:t xml:space="preserve">MECANISMOS DE COMPROBACIÓN </w:t>
      </w:r>
    </w:p>
    <w:p w14:paraId="6B7A36AE" w14:textId="77777777" w:rsidR="002F2696" w:rsidRDefault="00055CB5" w:rsidP="00B37971">
      <w:pPr>
        <w:pStyle w:val="Sinespaciado"/>
        <w:ind w:right="227"/>
        <w:rPr>
          <w:rFonts w:ascii="Noto Sans" w:hAnsi="Noto Sans" w:cs="Noto Sans"/>
          <w:bCs/>
          <w:sz w:val="16"/>
          <w:szCs w:val="16"/>
        </w:rPr>
      </w:pPr>
      <w:r w:rsidRPr="00C1121B">
        <w:rPr>
          <w:rFonts w:ascii="Noto Sans" w:hAnsi="Noto Sans" w:cs="Noto Sans"/>
          <w:bCs/>
          <w:sz w:val="16"/>
          <w:szCs w:val="16"/>
        </w:rPr>
        <w:t xml:space="preserve">El proveedor adjudicado deberá </w:t>
      </w:r>
      <w:r w:rsidR="002F2696" w:rsidRPr="00C1121B">
        <w:rPr>
          <w:rFonts w:ascii="Noto Sans" w:hAnsi="Noto Sans" w:cs="Noto Sans"/>
          <w:bCs/>
          <w:sz w:val="16"/>
          <w:szCs w:val="16"/>
        </w:rPr>
        <w:t>presentar una copia al Administrador del Contrato de los siguientes documentos a fin de llevar un control de las entregas de los consumibles:</w:t>
      </w:r>
    </w:p>
    <w:p w14:paraId="538B6E3B" w14:textId="77777777" w:rsidR="005F1C99" w:rsidRPr="00C1121B" w:rsidRDefault="005F1C99" w:rsidP="00B37971">
      <w:pPr>
        <w:pStyle w:val="Sinespaciado"/>
        <w:ind w:right="227"/>
        <w:rPr>
          <w:rFonts w:ascii="Noto Sans" w:hAnsi="Noto Sans" w:cs="Noto Sans"/>
          <w:bCs/>
          <w:sz w:val="16"/>
          <w:szCs w:val="16"/>
        </w:rPr>
      </w:pPr>
    </w:p>
    <w:p w14:paraId="237A0827" w14:textId="23B93906" w:rsidR="00055CB5" w:rsidRDefault="002F2696" w:rsidP="00733A33">
      <w:pPr>
        <w:pStyle w:val="Sinespaciado"/>
        <w:numPr>
          <w:ilvl w:val="0"/>
          <w:numId w:val="32"/>
        </w:numPr>
        <w:ind w:left="567" w:right="227" w:hanging="283"/>
        <w:rPr>
          <w:rFonts w:ascii="Noto Sans" w:hAnsi="Noto Sans" w:cs="Noto Sans"/>
          <w:bCs/>
          <w:sz w:val="16"/>
          <w:szCs w:val="16"/>
        </w:rPr>
      </w:pPr>
      <w:r w:rsidRPr="00C1121B">
        <w:rPr>
          <w:rFonts w:ascii="Noto Sans" w:hAnsi="Noto Sans" w:cs="Noto Sans"/>
          <w:bCs/>
          <w:sz w:val="16"/>
          <w:szCs w:val="16"/>
        </w:rPr>
        <w:t>Comprobante fiscal digital por internet (CFDI) donde se indicará los bienes proporcionados, número de proveedor, número de contrato, número de alta de almacén, numero de fianza y denominación social de la afianzadora.</w:t>
      </w:r>
    </w:p>
    <w:p w14:paraId="2710B19D" w14:textId="59937A3C" w:rsidR="005F1C99" w:rsidRPr="00C1121B" w:rsidRDefault="005F1C99" w:rsidP="005F1C99">
      <w:pPr>
        <w:pStyle w:val="Sinespaciado"/>
        <w:ind w:left="567" w:right="227"/>
        <w:rPr>
          <w:rFonts w:ascii="Noto Sans" w:hAnsi="Noto Sans" w:cs="Noto Sans"/>
          <w:bCs/>
          <w:sz w:val="16"/>
          <w:szCs w:val="16"/>
        </w:rPr>
      </w:pPr>
    </w:p>
    <w:p w14:paraId="57C8C4AE" w14:textId="77777777" w:rsidR="002F2696" w:rsidRPr="00C1121B" w:rsidRDefault="002F2696" w:rsidP="00B37971">
      <w:pPr>
        <w:pStyle w:val="Sinespaciado"/>
        <w:ind w:right="227"/>
        <w:rPr>
          <w:rFonts w:ascii="Noto Sans" w:hAnsi="Noto Sans" w:cs="Noto Sans"/>
          <w:bCs/>
          <w:sz w:val="16"/>
          <w:szCs w:val="16"/>
        </w:rPr>
      </w:pPr>
    </w:p>
    <w:p w14:paraId="569B44CF" w14:textId="587B4843" w:rsidR="00055CB5" w:rsidRPr="00C1121B" w:rsidRDefault="002F2696" w:rsidP="00B37971">
      <w:pPr>
        <w:pStyle w:val="Sinespaciado"/>
        <w:ind w:right="227"/>
        <w:rPr>
          <w:rFonts w:ascii="Noto Sans" w:hAnsi="Noto Sans" w:cs="Noto Sans"/>
          <w:bCs/>
          <w:sz w:val="16"/>
          <w:szCs w:val="16"/>
        </w:rPr>
      </w:pPr>
      <w:r w:rsidRPr="00C1121B">
        <w:rPr>
          <w:rFonts w:ascii="Noto Sans" w:hAnsi="Noto Sans" w:cs="Noto Sans"/>
          <w:bCs/>
          <w:sz w:val="16"/>
          <w:szCs w:val="16"/>
        </w:rPr>
        <w:t>De conformidad</w:t>
      </w:r>
      <w:r w:rsidR="001110EE" w:rsidRPr="00C1121B">
        <w:rPr>
          <w:rFonts w:ascii="Noto Sans" w:hAnsi="Noto Sans" w:cs="Noto Sans"/>
          <w:bCs/>
          <w:sz w:val="16"/>
          <w:szCs w:val="16"/>
        </w:rPr>
        <w:t xml:space="preserve"> con el </w:t>
      </w:r>
      <w:r w:rsidR="0009459F" w:rsidRPr="00C1121B">
        <w:rPr>
          <w:rFonts w:ascii="Noto Sans" w:hAnsi="Noto Sans" w:cs="Noto Sans"/>
          <w:bCs/>
          <w:sz w:val="16"/>
          <w:szCs w:val="16"/>
        </w:rPr>
        <w:t>artículo</w:t>
      </w:r>
      <w:r w:rsidR="001110EE" w:rsidRPr="00C1121B">
        <w:rPr>
          <w:rFonts w:ascii="Noto Sans" w:hAnsi="Noto Sans" w:cs="Noto Sans"/>
          <w:bCs/>
          <w:sz w:val="16"/>
          <w:szCs w:val="16"/>
        </w:rPr>
        <w:t xml:space="preserve"> 72 de la LAASSP.</w:t>
      </w:r>
    </w:p>
    <w:p w14:paraId="4C51A622" w14:textId="77777777" w:rsidR="00AF4D55" w:rsidRPr="00C1121B" w:rsidRDefault="00AF4D55" w:rsidP="00B37971">
      <w:pPr>
        <w:pStyle w:val="Sinespaciado"/>
        <w:ind w:right="227"/>
        <w:rPr>
          <w:rFonts w:ascii="Noto Sans" w:hAnsi="Noto Sans" w:cs="Noto Sans"/>
          <w:b/>
          <w:sz w:val="16"/>
          <w:szCs w:val="16"/>
        </w:rPr>
      </w:pPr>
    </w:p>
    <w:p w14:paraId="5974264D" w14:textId="78A7A534" w:rsidR="00A26ED5" w:rsidRPr="00C1121B" w:rsidRDefault="00055CB5" w:rsidP="00B37971">
      <w:pPr>
        <w:pStyle w:val="Sinespaciado"/>
        <w:ind w:right="227"/>
        <w:rPr>
          <w:rFonts w:ascii="Noto Sans" w:hAnsi="Noto Sans" w:cs="Noto Sans"/>
          <w:b/>
          <w:sz w:val="16"/>
          <w:szCs w:val="16"/>
        </w:rPr>
      </w:pPr>
      <w:r w:rsidRPr="00C1121B">
        <w:rPr>
          <w:rFonts w:ascii="Noto Sans" w:hAnsi="Noto Sans" w:cs="Noto Sans"/>
          <w:b/>
          <w:sz w:val="16"/>
          <w:szCs w:val="16"/>
        </w:rPr>
        <w:t>23</w:t>
      </w:r>
      <w:r w:rsidR="0009459F" w:rsidRPr="00C1121B">
        <w:rPr>
          <w:rFonts w:ascii="Noto Sans" w:hAnsi="Noto Sans" w:cs="Noto Sans"/>
          <w:b/>
          <w:sz w:val="16"/>
          <w:szCs w:val="16"/>
        </w:rPr>
        <w:t>. MANIFIESTO</w:t>
      </w:r>
      <w:r w:rsidR="00704B04" w:rsidRPr="00C1121B">
        <w:rPr>
          <w:rFonts w:ascii="Noto Sans" w:hAnsi="Noto Sans" w:cs="Noto Sans"/>
          <w:b/>
          <w:sz w:val="16"/>
          <w:szCs w:val="16"/>
        </w:rPr>
        <w:t xml:space="preserve"> DE VÍNCULOS Y POSIBLES CONFLICTOS DE INTERÉS.</w:t>
      </w:r>
    </w:p>
    <w:p w14:paraId="57EE4C09" w14:textId="77777777" w:rsidR="00E65792" w:rsidRPr="00C1121B" w:rsidRDefault="00E65792" w:rsidP="00B37971">
      <w:pPr>
        <w:pStyle w:val="Sinespaciado"/>
        <w:ind w:right="227"/>
        <w:jc w:val="both"/>
        <w:rPr>
          <w:rFonts w:ascii="Noto Sans" w:hAnsi="Noto Sans" w:cs="Noto Sans"/>
          <w:sz w:val="16"/>
          <w:szCs w:val="16"/>
        </w:rPr>
      </w:pPr>
      <w:r w:rsidRPr="00C1121B">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C1121B">
        <w:rPr>
          <w:rFonts w:ascii="Noto Sans" w:hAnsi="Noto Sans" w:cs="Noto Sans"/>
          <w:sz w:val="16"/>
          <w:szCs w:val="16"/>
        </w:rPr>
        <w:t>Secretaria Anticorr</w:t>
      </w:r>
      <w:r w:rsidR="000C38DB" w:rsidRPr="00C1121B">
        <w:rPr>
          <w:rFonts w:ascii="Noto Sans" w:hAnsi="Noto Sans" w:cs="Noto Sans"/>
          <w:sz w:val="16"/>
          <w:szCs w:val="16"/>
        </w:rPr>
        <w:t xml:space="preserve">upción y Buen Gobierno, </w:t>
      </w:r>
      <w:r w:rsidRPr="00C1121B">
        <w:rPr>
          <w:rFonts w:ascii="Noto Sans" w:hAnsi="Noto Sans" w:cs="Noto Sans"/>
          <w:sz w:val="16"/>
          <w:szCs w:val="16"/>
        </w:rPr>
        <w:t xml:space="preserve">que se encuentra en la ventanilla única nacional (gob.mx), a través de la liga </w:t>
      </w:r>
      <w:hyperlink r:id="rId13" w:history="1">
        <w:r w:rsidR="004B29F9" w:rsidRPr="00C1121B">
          <w:rPr>
            <w:rStyle w:val="Hipervnculo"/>
            <w:rFonts w:ascii="Noto Sans" w:hAnsi="Noto Sans" w:cs="Noto Sans"/>
            <w:color w:val="auto"/>
            <w:sz w:val="16"/>
            <w:szCs w:val="16"/>
          </w:rPr>
          <w:t>https://www.gob.mx/buengobierno</w:t>
        </w:r>
      </w:hyperlink>
      <w:r w:rsidR="004B29F9" w:rsidRPr="00C1121B">
        <w:rPr>
          <w:rFonts w:ascii="Noto Sans" w:hAnsi="Noto Sans" w:cs="Noto Sans"/>
          <w:sz w:val="16"/>
          <w:szCs w:val="16"/>
        </w:rPr>
        <w:t xml:space="preserve"> </w:t>
      </w:r>
      <w:r w:rsidRPr="00C1121B">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6BE7DCF8" w14:textId="77777777" w:rsidR="00A26ED5" w:rsidRPr="00C1121B" w:rsidRDefault="00A26ED5" w:rsidP="00B37971">
      <w:pPr>
        <w:pStyle w:val="Sinespaciado"/>
        <w:ind w:right="227"/>
        <w:jc w:val="both"/>
        <w:rPr>
          <w:rFonts w:ascii="Noto Sans" w:hAnsi="Noto Sans" w:cs="Noto Sans"/>
          <w:sz w:val="16"/>
          <w:szCs w:val="16"/>
        </w:rPr>
      </w:pPr>
    </w:p>
    <w:p w14:paraId="3914FEEB" w14:textId="77777777" w:rsidR="00E65792" w:rsidRPr="00C1121B" w:rsidRDefault="00E65792" w:rsidP="00B37971">
      <w:pPr>
        <w:tabs>
          <w:tab w:val="left" w:pos="-31680"/>
          <w:tab w:val="left" w:pos="28020"/>
          <w:tab w:val="left" w:pos="28740"/>
          <w:tab w:val="left" w:pos="29460"/>
          <w:tab w:val="left" w:pos="30180"/>
          <w:tab w:val="left" w:pos="30900"/>
          <w:tab w:val="left" w:pos="31620"/>
          <w:tab w:val="left" w:pos="31680"/>
        </w:tabs>
        <w:spacing w:after="120"/>
        <w:ind w:right="227"/>
        <w:jc w:val="both"/>
        <w:rPr>
          <w:rFonts w:ascii="Noto Sans" w:hAnsi="Noto Sans" w:cs="Noto Sans"/>
          <w:sz w:val="16"/>
          <w:szCs w:val="16"/>
        </w:rPr>
      </w:pPr>
      <w:r w:rsidRPr="00C1121B">
        <w:rPr>
          <w:rFonts w:ascii="Noto Sans" w:hAnsi="Noto Sans" w:cs="Noto Sans"/>
          <w:sz w:val="16"/>
          <w:szCs w:val="16"/>
        </w:rPr>
        <w:t xml:space="preserve">Los datos personales que se recaben con motivo del contacto con particulares serán protegidos </w:t>
      </w:r>
    </w:p>
    <w:p w14:paraId="75845BB4" w14:textId="4477E68A" w:rsidR="00E65792" w:rsidRPr="00C1121B" w:rsidRDefault="00E65792" w:rsidP="00CD5C7A">
      <w:pPr>
        <w:ind w:right="227"/>
        <w:jc w:val="both"/>
        <w:rPr>
          <w:rFonts w:ascii="Noto Sans" w:hAnsi="Noto Sans" w:cs="Noto Sans"/>
          <w:b/>
          <w:sz w:val="16"/>
          <w:szCs w:val="16"/>
          <w:lang w:val="es-MX"/>
        </w:rPr>
      </w:pPr>
      <w:r w:rsidRPr="00C1121B">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5265DC">
        <w:rPr>
          <w:rFonts w:ascii="Noto Sans" w:hAnsi="Noto Sans" w:cs="Noto Sans"/>
          <w:bCs/>
          <w:sz w:val="16"/>
          <w:szCs w:val="16"/>
          <w:lang w:val="es-MX"/>
        </w:rPr>
        <w:t>cotizante</w:t>
      </w:r>
      <w:r w:rsidRPr="00C1121B">
        <w:rPr>
          <w:rFonts w:ascii="Noto Sans" w:hAnsi="Noto Sans" w:cs="Noto Sans"/>
          <w:sz w:val="16"/>
          <w:szCs w:val="16"/>
        </w:rPr>
        <w:t xml:space="preserve"> deberá otorgar su consentimiento de manera expresa, por escrito o cualquier </w:t>
      </w:r>
      <w:r w:rsidR="00B40253" w:rsidRPr="00C1121B">
        <w:rPr>
          <w:rFonts w:ascii="Noto Sans" w:hAnsi="Noto Sans" w:cs="Noto Sans"/>
          <w:sz w:val="16"/>
          <w:szCs w:val="16"/>
        </w:rPr>
        <w:t xml:space="preserve">medio de autenticación, para el </w:t>
      </w:r>
      <w:r w:rsidRPr="00C1121B">
        <w:rPr>
          <w:rFonts w:ascii="Noto Sans" w:hAnsi="Noto Sans" w:cs="Noto Sans"/>
          <w:sz w:val="16"/>
          <w:szCs w:val="16"/>
        </w:rPr>
        <w:t xml:space="preserve">caso de que terceras personas accedan a dichos datos. Pudiendo utilizar el </w:t>
      </w:r>
      <w:r w:rsidR="00B40253" w:rsidRPr="00C1121B">
        <w:rPr>
          <w:rFonts w:ascii="Noto Sans" w:hAnsi="Noto Sans" w:cs="Noto Sans"/>
          <w:b/>
          <w:sz w:val="16"/>
          <w:szCs w:val="16"/>
          <w:lang w:val="es-MX"/>
        </w:rPr>
        <w:t xml:space="preserve">ANEXO NUMERO 14 (CATORCE) </w:t>
      </w:r>
      <w:r w:rsidRPr="00C1121B">
        <w:rPr>
          <w:rFonts w:ascii="Noto Sans" w:hAnsi="Noto Sans" w:cs="Noto Sans"/>
          <w:sz w:val="16"/>
          <w:szCs w:val="16"/>
        </w:rPr>
        <w:t xml:space="preserve">de la presente </w:t>
      </w:r>
      <w:r w:rsidR="00EB7EC2">
        <w:rPr>
          <w:rFonts w:ascii="Noto Sans" w:hAnsi="Noto Sans" w:cs="Noto Sans"/>
          <w:sz w:val="16"/>
          <w:szCs w:val="16"/>
        </w:rPr>
        <w:t>SOLICITUD DE COTIZACION</w:t>
      </w:r>
      <w:r w:rsidRPr="00C1121B">
        <w:rPr>
          <w:rFonts w:ascii="Noto Sans" w:hAnsi="Noto Sans" w:cs="Noto Sans"/>
          <w:sz w:val="16"/>
          <w:szCs w:val="16"/>
        </w:rPr>
        <w:t>.</w:t>
      </w:r>
    </w:p>
    <w:p w14:paraId="71BEFC87" w14:textId="4FF7532A" w:rsidR="00E65792" w:rsidRPr="00C1121B" w:rsidRDefault="00E65792" w:rsidP="00CD5C7A">
      <w:pPr>
        <w:tabs>
          <w:tab w:val="left" w:pos="-31680"/>
          <w:tab w:val="left" w:pos="28020"/>
          <w:tab w:val="left" w:pos="28740"/>
          <w:tab w:val="left" w:pos="29460"/>
          <w:tab w:val="left" w:pos="30180"/>
          <w:tab w:val="left" w:pos="30900"/>
          <w:tab w:val="left" w:pos="31620"/>
          <w:tab w:val="left" w:pos="31680"/>
        </w:tabs>
        <w:spacing w:after="120"/>
        <w:ind w:right="227"/>
        <w:jc w:val="both"/>
        <w:rPr>
          <w:rFonts w:ascii="Noto Sans" w:hAnsi="Noto Sans" w:cs="Noto Sans"/>
          <w:sz w:val="16"/>
          <w:szCs w:val="16"/>
        </w:rPr>
      </w:pPr>
      <w:r w:rsidRPr="00C1121B">
        <w:rPr>
          <w:rFonts w:ascii="Noto Sans" w:hAnsi="Noto Sans" w:cs="Noto Sans"/>
          <w:sz w:val="16"/>
          <w:szCs w:val="16"/>
        </w:rPr>
        <w:t xml:space="preserve">Todos los </w:t>
      </w:r>
      <w:r w:rsidR="005265DC">
        <w:rPr>
          <w:rFonts w:ascii="Noto Sans" w:hAnsi="Noto Sans" w:cs="Noto Sans"/>
          <w:bCs/>
          <w:sz w:val="16"/>
          <w:szCs w:val="16"/>
          <w:lang w:val="es-MX"/>
        </w:rPr>
        <w:t>cotizante</w:t>
      </w:r>
      <w:r w:rsidR="00A61958" w:rsidRPr="00C1121B">
        <w:rPr>
          <w:rFonts w:ascii="Noto Sans" w:hAnsi="Noto Sans" w:cs="Noto Sans"/>
          <w:bCs/>
          <w:sz w:val="16"/>
          <w:szCs w:val="16"/>
          <w:lang w:val="es-MX"/>
        </w:rPr>
        <w:t>s</w:t>
      </w:r>
      <w:r w:rsidRPr="00C1121B">
        <w:rPr>
          <w:rFonts w:ascii="Noto Sans" w:hAnsi="Noto Sans" w:cs="Noto Sans"/>
          <w:sz w:val="16"/>
          <w:szCs w:val="16"/>
        </w:rPr>
        <w:t xml:space="preserve"> que participen en el procedimiento de contratación podrán presentar un manifiesto de sus vínculos y relaciones con servidores públicos de alto nivel y con los que intervienen en el procedimiento de compra.</w:t>
      </w:r>
    </w:p>
    <w:p w14:paraId="46EAB5DD" w14:textId="05F1B088" w:rsidR="00E65792" w:rsidRDefault="00E65792" w:rsidP="00B37971">
      <w:pPr>
        <w:tabs>
          <w:tab w:val="left" w:pos="-31680"/>
          <w:tab w:val="left" w:pos="28020"/>
          <w:tab w:val="left" w:pos="28740"/>
          <w:tab w:val="left" w:pos="29460"/>
          <w:tab w:val="left" w:pos="30180"/>
          <w:tab w:val="left" w:pos="30900"/>
          <w:tab w:val="left" w:pos="31620"/>
          <w:tab w:val="left" w:pos="31680"/>
        </w:tabs>
        <w:ind w:right="227"/>
        <w:jc w:val="both"/>
        <w:rPr>
          <w:rFonts w:ascii="Noto Sans" w:hAnsi="Noto Sans" w:cs="Noto Sans"/>
          <w:sz w:val="16"/>
          <w:szCs w:val="16"/>
        </w:rPr>
      </w:pPr>
      <w:r w:rsidRPr="00C1121B">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C1121B">
        <w:rPr>
          <w:rFonts w:ascii="Noto Sans" w:hAnsi="Noto Sans" w:cs="Noto Sans"/>
          <w:sz w:val="16"/>
          <w:szCs w:val="16"/>
        </w:rPr>
        <w:t xml:space="preserve"> </w:t>
      </w:r>
      <w:hyperlink r:id="rId14" w:history="1">
        <w:r w:rsidR="00B54311" w:rsidRPr="005206F9">
          <w:rPr>
            <w:rStyle w:val="Hipervnculo"/>
            <w:rFonts w:ascii="Noto Sans" w:hAnsi="Noto Sans" w:cs="Noto Sans"/>
            <w:sz w:val="16"/>
            <w:szCs w:val="16"/>
          </w:rPr>
          <w:t>https://manifiesto.buengobierno.gob.mx/SMP-web/loginPage.jsf</w:t>
        </w:r>
      </w:hyperlink>
    </w:p>
    <w:p w14:paraId="354FABA3" w14:textId="77777777" w:rsidR="00280E0A" w:rsidRPr="00C1121B" w:rsidRDefault="00280E0A" w:rsidP="00B37971">
      <w:pPr>
        <w:tabs>
          <w:tab w:val="left" w:pos="-31680"/>
          <w:tab w:val="left" w:pos="28020"/>
          <w:tab w:val="left" w:pos="28740"/>
          <w:tab w:val="left" w:pos="29460"/>
          <w:tab w:val="left" w:pos="30180"/>
          <w:tab w:val="left" w:pos="30900"/>
          <w:tab w:val="left" w:pos="31620"/>
          <w:tab w:val="left" w:pos="31680"/>
        </w:tabs>
        <w:ind w:right="227"/>
        <w:jc w:val="both"/>
        <w:rPr>
          <w:rFonts w:ascii="Noto Sans" w:hAnsi="Noto Sans" w:cs="Noto Sans"/>
          <w:sz w:val="16"/>
          <w:szCs w:val="16"/>
        </w:rPr>
      </w:pPr>
    </w:p>
    <w:p w14:paraId="4C786993" w14:textId="77777777" w:rsidR="003C18A7" w:rsidRPr="00C1121B" w:rsidRDefault="00E65792" w:rsidP="00B37971">
      <w:pPr>
        <w:ind w:right="227"/>
        <w:jc w:val="both"/>
        <w:rPr>
          <w:rFonts w:ascii="Noto Sans" w:hAnsi="Noto Sans" w:cs="Noto Sans"/>
          <w:sz w:val="16"/>
          <w:szCs w:val="16"/>
        </w:rPr>
      </w:pPr>
      <w:r w:rsidRPr="00C1121B">
        <w:rPr>
          <w:rFonts w:ascii="Noto Sans" w:hAnsi="Noto Sans" w:cs="Noto Sans"/>
          <w:sz w:val="16"/>
          <w:szCs w:val="16"/>
        </w:rPr>
        <w:t>En la ventana del navegador en donde encontraran la página de inicio del Sistema del Manifiesto de los Particulares.</w:t>
      </w:r>
    </w:p>
    <w:p w14:paraId="427712AE" w14:textId="77777777" w:rsidR="000E0952" w:rsidRPr="00C1121B" w:rsidRDefault="000E0952" w:rsidP="00B37971">
      <w:pPr>
        <w:ind w:right="227"/>
        <w:rPr>
          <w:rFonts w:ascii="Noto Sans" w:hAnsi="Noto Sans" w:cs="Noto Sans"/>
          <w:b/>
          <w:sz w:val="16"/>
          <w:szCs w:val="16"/>
        </w:rPr>
      </w:pPr>
    </w:p>
    <w:p w14:paraId="6D1474BA" w14:textId="0C0E8C48" w:rsidR="000E0952" w:rsidRPr="00C1121B" w:rsidRDefault="00177D69" w:rsidP="00B37971">
      <w:pPr>
        <w:pStyle w:val="Sinespaciado"/>
        <w:ind w:right="227"/>
        <w:jc w:val="both"/>
        <w:rPr>
          <w:rFonts w:ascii="Noto Sans" w:hAnsi="Noto Sans" w:cs="Noto Sans"/>
          <w:sz w:val="16"/>
          <w:szCs w:val="16"/>
        </w:rPr>
      </w:pPr>
      <w:r w:rsidRPr="00C1121B">
        <w:rPr>
          <w:rFonts w:ascii="Noto Sans" w:hAnsi="Noto Sans" w:cs="Noto Sans"/>
          <w:b/>
          <w:sz w:val="16"/>
          <w:szCs w:val="16"/>
        </w:rPr>
        <w:t>2</w:t>
      </w:r>
      <w:r w:rsidR="00055CB5" w:rsidRPr="00C1121B">
        <w:rPr>
          <w:rFonts w:ascii="Noto Sans" w:hAnsi="Noto Sans" w:cs="Noto Sans"/>
          <w:b/>
          <w:sz w:val="16"/>
          <w:szCs w:val="16"/>
        </w:rPr>
        <w:t>4</w:t>
      </w:r>
      <w:r w:rsidR="000E0952" w:rsidRPr="00C1121B">
        <w:rPr>
          <w:rFonts w:ascii="Noto Sans" w:hAnsi="Noto Sans" w:cs="Noto Sans"/>
          <w:b/>
          <w:sz w:val="16"/>
          <w:szCs w:val="16"/>
        </w:rPr>
        <w:t>. MANUAL DE OPERACIÓN DEL REGISTRO DE PROVEEDORES PARA LA INTEGRIDAD ANTE EL INSTITUTO MEXICANO DEL SEGURO SOCIAL (REPIIMSS</w:t>
      </w:r>
      <w:r w:rsidR="000E0952" w:rsidRPr="00C1121B">
        <w:rPr>
          <w:rFonts w:ascii="Noto Sans" w:hAnsi="Noto Sans" w:cs="Noto Sans"/>
          <w:sz w:val="16"/>
          <w:szCs w:val="16"/>
        </w:rPr>
        <w:t>)</w:t>
      </w:r>
    </w:p>
    <w:p w14:paraId="44CEE367" w14:textId="77777777" w:rsidR="000E0952" w:rsidRPr="00C1121B" w:rsidRDefault="000E0952" w:rsidP="00B37971">
      <w:pPr>
        <w:pStyle w:val="Sinespaciado"/>
        <w:ind w:right="227"/>
        <w:jc w:val="both"/>
        <w:rPr>
          <w:rFonts w:ascii="Noto Sans" w:hAnsi="Noto Sans" w:cs="Noto Sans"/>
          <w:sz w:val="16"/>
          <w:szCs w:val="16"/>
        </w:rPr>
      </w:pPr>
      <w:r w:rsidRPr="00C1121B">
        <w:rPr>
          <w:rFonts w:ascii="Noto Sans" w:hAnsi="Noto Sans" w:cs="Noto Sans"/>
          <w:sz w:val="16"/>
          <w:szCs w:val="16"/>
          <w:lang w:eastAsia="es-MX"/>
        </w:rPr>
        <w:t>Se hace del conocimiento el “</w:t>
      </w:r>
      <w:r w:rsidRPr="00C1121B">
        <w:rPr>
          <w:rFonts w:ascii="Noto Sans" w:hAnsi="Noto Sans" w:cs="Noto Sans"/>
          <w:i/>
          <w:sz w:val="16"/>
          <w:szCs w:val="16"/>
        </w:rPr>
        <w:t>Manual de Operación del Registro de Proveedores para la Integridad ante el Instituto Mexicano del Seguro Social (REPIIMSS)</w:t>
      </w:r>
      <w:r w:rsidRPr="00C1121B">
        <w:rPr>
          <w:rFonts w:ascii="Noto Sans" w:hAnsi="Noto Sans" w:cs="Noto Sans"/>
          <w:i/>
          <w:sz w:val="16"/>
          <w:szCs w:val="16"/>
          <w:lang w:eastAsia="es-MX"/>
        </w:rPr>
        <w:t>”,</w:t>
      </w:r>
      <w:r w:rsidRPr="00C1121B">
        <w:rPr>
          <w:rFonts w:ascii="Noto Sans" w:hAnsi="Noto Sans" w:cs="Noto Sans"/>
          <w:sz w:val="16"/>
          <w:szCs w:val="16"/>
          <w:lang w:eastAsia="es-MX"/>
        </w:rPr>
        <w:t xml:space="preserve"> publicados en el Diario Oficial de la Federación por esta Paraestatal el 2 de diciembre de 2024, el cual se crea como</w:t>
      </w:r>
      <w:r w:rsidRPr="00C1121B">
        <w:rPr>
          <w:rFonts w:ascii="Noto Sans" w:hAnsi="Noto Sans" w:cs="Noto Sans"/>
          <w:sz w:val="16"/>
          <w:szCs w:val="16"/>
        </w:rPr>
        <w:t xml:space="preserve"> </w:t>
      </w:r>
      <w:r w:rsidRPr="00C1121B">
        <w:rPr>
          <w:rFonts w:ascii="Noto Sans" w:hAnsi="Noto Sans" w:cs="Noto Sans"/>
          <w:sz w:val="16"/>
          <w:szCs w:val="16"/>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C1121B">
        <w:rPr>
          <w:rFonts w:ascii="Noto Sans" w:hAnsi="Noto Sans" w:cs="Noto Sans"/>
          <w:sz w:val="16"/>
          <w:szCs w:val="16"/>
          <w:lang w:val="es-MX" w:eastAsia="es-MX"/>
        </w:rPr>
        <w:t xml:space="preserve">https://padron.buengobierno.gob.mx/ </w:t>
      </w:r>
    </w:p>
    <w:p w14:paraId="4FF6CC8B" w14:textId="77777777" w:rsidR="000E0952" w:rsidRPr="00C1121B" w:rsidRDefault="000E0952" w:rsidP="00B37971">
      <w:pPr>
        <w:suppressAutoHyphens w:val="0"/>
        <w:autoSpaceDE w:val="0"/>
        <w:autoSpaceDN w:val="0"/>
        <w:adjustRightInd w:val="0"/>
        <w:ind w:right="227"/>
        <w:rPr>
          <w:rFonts w:ascii="Noto Sans" w:hAnsi="Noto Sans" w:cs="Noto Sans"/>
          <w:sz w:val="16"/>
          <w:szCs w:val="16"/>
          <w:lang w:val="es-MX" w:eastAsia="es-MX"/>
        </w:rPr>
      </w:pPr>
    </w:p>
    <w:p w14:paraId="4A11E070" w14:textId="77777777" w:rsidR="000E0952" w:rsidRPr="00C1121B" w:rsidRDefault="000E0952" w:rsidP="00B37971">
      <w:pPr>
        <w:suppressAutoHyphens w:val="0"/>
        <w:autoSpaceDE w:val="0"/>
        <w:autoSpaceDN w:val="0"/>
        <w:adjustRightInd w:val="0"/>
        <w:ind w:right="227"/>
        <w:rPr>
          <w:rFonts w:ascii="Noto Sans" w:hAnsi="Noto Sans" w:cs="Noto Sans"/>
          <w:sz w:val="16"/>
          <w:szCs w:val="16"/>
          <w:lang w:val="es-MX" w:eastAsia="es-MX"/>
        </w:rPr>
      </w:pPr>
      <w:r w:rsidRPr="00C1121B">
        <w:rPr>
          <w:rFonts w:ascii="Noto Sans" w:hAnsi="Noto Sans" w:cs="Noto Sans"/>
          <w:sz w:val="16"/>
          <w:szCs w:val="16"/>
          <w:lang w:val="es-MX" w:eastAsia="es-MX"/>
        </w:rPr>
        <w:t>Guía para el registro:</w:t>
      </w:r>
    </w:p>
    <w:p w14:paraId="2ADC10C4" w14:textId="77777777" w:rsidR="00741DB5" w:rsidRPr="00C1121B" w:rsidRDefault="000E0952" w:rsidP="00B37971">
      <w:pPr>
        <w:suppressAutoHyphens w:val="0"/>
        <w:autoSpaceDE w:val="0"/>
        <w:autoSpaceDN w:val="0"/>
        <w:adjustRightInd w:val="0"/>
        <w:ind w:right="227"/>
        <w:rPr>
          <w:rFonts w:ascii="Noto Sans" w:hAnsi="Noto Sans" w:cs="Noto Sans"/>
          <w:sz w:val="16"/>
          <w:szCs w:val="16"/>
          <w:lang w:val="es-MX" w:eastAsia="es-MX"/>
        </w:rPr>
      </w:pPr>
      <w:r w:rsidRPr="00C1121B">
        <w:rPr>
          <w:rFonts w:ascii="Noto Sans" w:hAnsi="Noto Sans" w:cs="Noto Sans"/>
          <w:sz w:val="16"/>
          <w:szCs w:val="16"/>
          <w:lang w:val="es-MX" w:eastAsia="es-MX"/>
        </w:rPr>
        <w:t xml:space="preserve">https://padron.funcionpublica.gob.mx/wp-content/uploads/2024/08/Guia-de-registro-al-Padron-de-Integridad-Empresarial-2024-V8_compressed-1.pdf </w:t>
      </w:r>
    </w:p>
    <w:p w14:paraId="577BEE24" w14:textId="77777777" w:rsidR="009663B3" w:rsidRPr="00C1121B" w:rsidRDefault="009663B3" w:rsidP="00B37971">
      <w:pPr>
        <w:ind w:right="227"/>
        <w:jc w:val="center"/>
        <w:rPr>
          <w:rFonts w:ascii="Noto Sans" w:hAnsi="Noto Sans" w:cs="Noto Sans"/>
          <w:b/>
          <w:sz w:val="16"/>
          <w:szCs w:val="16"/>
        </w:rPr>
      </w:pPr>
    </w:p>
    <w:p w14:paraId="5258D88B" w14:textId="77777777" w:rsidR="00F406BA" w:rsidRPr="00C1121B" w:rsidRDefault="00F406BA" w:rsidP="00F406BA">
      <w:pPr>
        <w:ind w:right="227"/>
        <w:jc w:val="both"/>
        <w:rPr>
          <w:rFonts w:ascii="Noto Sans" w:hAnsi="Noto Sans" w:cs="Noto Sans"/>
          <w:sz w:val="16"/>
          <w:szCs w:val="16"/>
        </w:rPr>
      </w:pPr>
      <w:r w:rsidRPr="00C1121B">
        <w:rPr>
          <w:rFonts w:ascii="Noto Sans" w:hAnsi="Noto Sans" w:cs="Noto Sans"/>
          <w:sz w:val="16"/>
          <w:szCs w:val="16"/>
        </w:rPr>
        <w:t xml:space="preserve">Registro de Proveedores para la Integridad ante el Instituto Mexicano del Seguro Social (REPIIMSS), que funciona como un portal informático para el registro y verificación del cumplimiento de los proveedores respecto del marco normativo aplicable, así como para evaluar el cumplimiento de las disposiciones que integran la Política de Integridad. Dicho registro se encuentra disponible y en operación en la siguiente página electrónica: </w:t>
      </w:r>
    </w:p>
    <w:p w14:paraId="35784090" w14:textId="77777777" w:rsidR="00F406BA" w:rsidRPr="00C1121B" w:rsidRDefault="00F406BA" w:rsidP="00F406BA">
      <w:pPr>
        <w:ind w:right="227"/>
        <w:jc w:val="both"/>
        <w:rPr>
          <w:rFonts w:ascii="Noto Sans" w:hAnsi="Noto Sans" w:cs="Noto Sans"/>
          <w:sz w:val="16"/>
          <w:szCs w:val="16"/>
        </w:rPr>
      </w:pPr>
    </w:p>
    <w:p w14:paraId="615195A6" w14:textId="77777777" w:rsidR="00F406BA" w:rsidRPr="00C1121B" w:rsidRDefault="00F406BA" w:rsidP="00F406BA">
      <w:pPr>
        <w:ind w:right="227"/>
        <w:jc w:val="both"/>
        <w:rPr>
          <w:rFonts w:ascii="Noto Sans" w:hAnsi="Noto Sans" w:cs="Noto Sans"/>
          <w:sz w:val="16"/>
          <w:szCs w:val="16"/>
        </w:rPr>
      </w:pPr>
      <w:r w:rsidRPr="00C1121B">
        <w:rPr>
          <w:rFonts w:ascii="Noto Sans" w:hAnsi="Noto Sans" w:cs="Noto Sans"/>
          <w:sz w:val="16"/>
          <w:szCs w:val="16"/>
        </w:rPr>
        <w:t>Proveedores IMSS</w:t>
      </w:r>
    </w:p>
    <w:p w14:paraId="11E6EA22" w14:textId="77777777" w:rsidR="00F406BA" w:rsidRPr="00C1121B" w:rsidRDefault="00F406BA" w:rsidP="00F406BA">
      <w:pPr>
        <w:ind w:right="227"/>
        <w:jc w:val="both"/>
        <w:rPr>
          <w:rFonts w:ascii="Noto Sans" w:hAnsi="Noto Sans" w:cs="Noto Sans"/>
          <w:sz w:val="16"/>
          <w:szCs w:val="16"/>
        </w:rPr>
      </w:pPr>
      <w:r w:rsidRPr="00C1121B">
        <w:rPr>
          <w:rFonts w:ascii="Noto Sans" w:hAnsi="Noto Sans" w:cs="Noto Sans"/>
          <w:sz w:val="16"/>
          <w:szCs w:val="16"/>
        </w:rPr>
        <w:t xml:space="preserve">Página oficial del Instituto: http://www.imss.gob.mx/proveedores </w:t>
      </w:r>
    </w:p>
    <w:p w14:paraId="62B0D23F" w14:textId="77777777" w:rsidR="00F406BA" w:rsidRPr="00C1121B" w:rsidRDefault="00F406BA" w:rsidP="00F406BA">
      <w:pPr>
        <w:ind w:right="227"/>
        <w:jc w:val="both"/>
        <w:rPr>
          <w:rFonts w:ascii="Noto Sans" w:hAnsi="Noto Sans" w:cs="Noto Sans"/>
          <w:sz w:val="16"/>
          <w:szCs w:val="16"/>
        </w:rPr>
      </w:pPr>
      <w:r w:rsidRPr="00C1121B">
        <w:rPr>
          <w:rFonts w:ascii="Noto Sans" w:hAnsi="Noto Sans" w:cs="Noto Sans"/>
          <w:sz w:val="16"/>
          <w:szCs w:val="16"/>
        </w:rPr>
        <w:lastRenderedPageBreak/>
        <w:t xml:space="preserve">Registro: https://repiimss.imss.gob.mx/imss/registro </w:t>
      </w:r>
    </w:p>
    <w:p w14:paraId="347EA80F" w14:textId="77777777" w:rsidR="00F406BA" w:rsidRPr="00C1121B" w:rsidRDefault="00F406BA" w:rsidP="00F406BA">
      <w:pPr>
        <w:ind w:right="227"/>
        <w:jc w:val="both"/>
        <w:rPr>
          <w:rFonts w:ascii="Noto Sans" w:hAnsi="Noto Sans" w:cs="Noto Sans"/>
          <w:sz w:val="16"/>
          <w:szCs w:val="16"/>
        </w:rPr>
      </w:pPr>
      <w:r w:rsidRPr="00C1121B">
        <w:rPr>
          <w:rFonts w:ascii="Noto Sans" w:hAnsi="Noto Sans" w:cs="Noto Sans"/>
          <w:sz w:val="16"/>
          <w:szCs w:val="16"/>
        </w:rPr>
        <w:t xml:space="preserve">Ingreso: https://repiimss.imss.gob.mx/imss/login </w:t>
      </w:r>
    </w:p>
    <w:p w14:paraId="7A0213DF" w14:textId="77777777" w:rsidR="00F406BA" w:rsidRPr="00C1121B" w:rsidRDefault="00F406BA" w:rsidP="00F406BA">
      <w:pPr>
        <w:ind w:right="227"/>
        <w:jc w:val="center"/>
        <w:rPr>
          <w:rFonts w:ascii="Noto Sans" w:hAnsi="Noto Sans" w:cs="Noto Sans"/>
          <w:sz w:val="16"/>
          <w:szCs w:val="16"/>
        </w:rPr>
      </w:pPr>
    </w:p>
    <w:p w14:paraId="0D8C9AC2" w14:textId="77777777" w:rsidR="00F406BA" w:rsidRPr="00C1121B" w:rsidRDefault="00F406BA" w:rsidP="00B37971">
      <w:pPr>
        <w:ind w:right="227"/>
        <w:jc w:val="center"/>
        <w:rPr>
          <w:rFonts w:ascii="Noto Sans" w:hAnsi="Noto Sans" w:cs="Noto Sans"/>
          <w:b/>
          <w:sz w:val="16"/>
          <w:szCs w:val="16"/>
        </w:rPr>
      </w:pPr>
    </w:p>
    <w:p w14:paraId="6A5B46C3" w14:textId="0C901759" w:rsidR="009663B3" w:rsidRPr="00C1121B" w:rsidRDefault="00792822" w:rsidP="000E5225">
      <w:pPr>
        <w:suppressAutoHyphens w:val="0"/>
        <w:ind w:right="227"/>
        <w:rPr>
          <w:rFonts w:ascii="Noto Sans" w:hAnsi="Noto Sans" w:cs="Noto Sans"/>
          <w:b/>
          <w:sz w:val="16"/>
          <w:szCs w:val="16"/>
        </w:rPr>
      </w:pPr>
      <w:r w:rsidRPr="00C1121B">
        <w:rPr>
          <w:rFonts w:ascii="Noto Sans" w:hAnsi="Noto Sans" w:cs="Noto Sans"/>
          <w:b/>
          <w:sz w:val="16"/>
          <w:szCs w:val="16"/>
        </w:rPr>
        <w:br w:type="page"/>
      </w:r>
    </w:p>
    <w:p w14:paraId="4AB68806" w14:textId="77777777" w:rsidR="004F3E6A" w:rsidRPr="00C1121B" w:rsidRDefault="008804FE" w:rsidP="00B37971">
      <w:pPr>
        <w:ind w:right="227"/>
        <w:jc w:val="center"/>
        <w:rPr>
          <w:rFonts w:ascii="Noto Sans" w:hAnsi="Noto Sans" w:cs="Noto Sans"/>
          <w:b/>
          <w:sz w:val="16"/>
          <w:szCs w:val="16"/>
        </w:rPr>
      </w:pPr>
      <w:r w:rsidRPr="00C1121B">
        <w:rPr>
          <w:rFonts w:ascii="Noto Sans" w:hAnsi="Noto Sans" w:cs="Noto Sans"/>
          <w:b/>
          <w:sz w:val="16"/>
          <w:szCs w:val="16"/>
        </w:rPr>
        <w:lastRenderedPageBreak/>
        <w:t xml:space="preserve">ANEXO NÚMERO </w:t>
      </w:r>
      <w:r w:rsidR="009D7EC8" w:rsidRPr="00C1121B">
        <w:rPr>
          <w:rFonts w:ascii="Noto Sans" w:hAnsi="Noto Sans" w:cs="Noto Sans"/>
          <w:b/>
          <w:sz w:val="16"/>
          <w:szCs w:val="16"/>
        </w:rPr>
        <w:t>0</w:t>
      </w:r>
      <w:r w:rsidRPr="00C1121B">
        <w:rPr>
          <w:rFonts w:ascii="Noto Sans" w:hAnsi="Noto Sans" w:cs="Noto Sans"/>
          <w:b/>
          <w:sz w:val="16"/>
          <w:szCs w:val="16"/>
        </w:rPr>
        <w:t>1 (UNO</w:t>
      </w:r>
      <w:r w:rsidR="00914989" w:rsidRPr="00C1121B">
        <w:rPr>
          <w:rFonts w:ascii="Noto Sans" w:hAnsi="Noto Sans" w:cs="Noto Sans"/>
          <w:b/>
          <w:sz w:val="16"/>
          <w:szCs w:val="16"/>
        </w:rPr>
        <w:t>)</w:t>
      </w:r>
    </w:p>
    <w:p w14:paraId="578D1835" w14:textId="77777777" w:rsidR="000F5C37" w:rsidRPr="00C1121B" w:rsidRDefault="000F5C37" w:rsidP="00B37971">
      <w:pPr>
        <w:suppressAutoHyphens w:val="0"/>
        <w:spacing w:line="259" w:lineRule="auto"/>
        <w:ind w:right="227"/>
        <w:contextualSpacing/>
        <w:jc w:val="both"/>
        <w:rPr>
          <w:rFonts w:ascii="Noto Sans" w:hAnsi="Noto Sans" w:cs="Noto Sans"/>
          <w:sz w:val="16"/>
          <w:szCs w:val="16"/>
        </w:rPr>
      </w:pPr>
    </w:p>
    <w:p w14:paraId="7EC9D13A" w14:textId="77777777" w:rsidR="00335B28" w:rsidRPr="009442C7" w:rsidRDefault="00335B28" w:rsidP="00335B28">
      <w:pPr>
        <w:jc w:val="center"/>
        <w:rPr>
          <w:rFonts w:ascii="Noto Sans" w:hAnsi="Noto Sans" w:cs="Noto Sans"/>
          <w:b/>
          <w:sz w:val="16"/>
          <w:szCs w:val="16"/>
        </w:rPr>
      </w:pPr>
      <w:r w:rsidRPr="009442C7">
        <w:rPr>
          <w:rFonts w:ascii="Noto Sans" w:hAnsi="Noto Sans" w:cs="Noto Sans"/>
          <w:b/>
          <w:sz w:val="16"/>
          <w:szCs w:val="16"/>
        </w:rPr>
        <w:t>ADQUISICION DE INSUMOS, HERRAMIENTAS Y PERIFERICOS</w:t>
      </w:r>
    </w:p>
    <w:p w14:paraId="1F6CA445" w14:textId="77777777" w:rsidR="00335B28" w:rsidRPr="009442C7" w:rsidRDefault="00335B28" w:rsidP="00335B28">
      <w:pPr>
        <w:tabs>
          <w:tab w:val="left" w:pos="-31680"/>
          <w:tab w:val="left" w:pos="28020"/>
          <w:tab w:val="left" w:pos="28740"/>
          <w:tab w:val="left" w:pos="29460"/>
          <w:tab w:val="left" w:pos="30180"/>
          <w:tab w:val="left" w:pos="30900"/>
          <w:tab w:val="left" w:pos="31620"/>
          <w:tab w:val="left" w:pos="31680"/>
        </w:tabs>
        <w:ind w:left="142" w:right="16"/>
        <w:jc w:val="center"/>
        <w:rPr>
          <w:rFonts w:ascii="Noto Sans" w:hAnsi="Noto Sans" w:cs="Noto Sans"/>
          <w:b/>
          <w:sz w:val="16"/>
          <w:szCs w:val="16"/>
        </w:rPr>
      </w:pPr>
      <w:r w:rsidRPr="009442C7">
        <w:rPr>
          <w:rFonts w:ascii="Noto Sans" w:hAnsi="Noto Sans" w:cs="Noto Sans"/>
          <w:b/>
          <w:sz w:val="16"/>
          <w:szCs w:val="16"/>
        </w:rPr>
        <w:t>PARA LA INFRAESTRUCTURA DE TECNOLOGIAS DE INFORMACION</w:t>
      </w:r>
    </w:p>
    <w:p w14:paraId="25E6AAD5" w14:textId="77777777" w:rsidR="00335B28" w:rsidRPr="009442C7" w:rsidRDefault="00335B28" w:rsidP="00335B28">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Noto Sans" w:hAnsi="Noto Sans" w:cs="Noto Sans"/>
          <w:b/>
          <w:sz w:val="16"/>
          <w:szCs w:val="16"/>
        </w:rPr>
      </w:pPr>
    </w:p>
    <w:p w14:paraId="1D3476F6" w14:textId="77777777" w:rsidR="00335B28" w:rsidRPr="009442C7" w:rsidRDefault="00335B28" w:rsidP="00335B28">
      <w:pPr>
        <w:pStyle w:val="Piedepgina"/>
        <w:rPr>
          <w:rFonts w:ascii="Noto Sans" w:hAnsi="Noto Sans" w:cs="Noto Sans"/>
          <w:b/>
          <w:sz w:val="16"/>
          <w:szCs w:val="16"/>
        </w:rPr>
      </w:pPr>
      <w:r w:rsidRPr="009442C7">
        <w:rPr>
          <w:rFonts w:ascii="Noto Sans" w:eastAsiaTheme="minorEastAsia" w:hAnsi="Noto Sans" w:cs="Noto Sans"/>
          <w:b/>
          <w:kern w:val="1"/>
          <w:sz w:val="16"/>
          <w:szCs w:val="16"/>
          <w:u w:val="single"/>
          <w:lang w:val="es-ES_tradnl"/>
        </w:rPr>
        <w:t>DESCRIPCIÓN AMPLIA Y DETALLADA DE LOS BIENES</w:t>
      </w:r>
    </w:p>
    <w:p w14:paraId="15227E66" w14:textId="77777777" w:rsidR="005F1C99" w:rsidRPr="005F1C99" w:rsidRDefault="005F1C99" w:rsidP="005F1C99">
      <w:pPr>
        <w:jc w:val="both"/>
        <w:rPr>
          <w:rFonts w:ascii="Noto Sans" w:hAnsi="Noto Sans" w:cs="Noto Sans"/>
          <w:b/>
          <w:sz w:val="16"/>
          <w:szCs w:val="16"/>
          <w:lang w:val="es-ES_tradnl"/>
        </w:rPr>
      </w:pPr>
      <w:r w:rsidRPr="005F1C99">
        <w:rPr>
          <w:rFonts w:ascii="Noto Sans" w:hAnsi="Noto Sans" w:cs="Noto Sans"/>
          <w:b/>
          <w:sz w:val="16"/>
          <w:szCs w:val="16"/>
          <w:lang w:val="es-ES_tradnl"/>
        </w:rPr>
        <w:t>Descripción Amplia y Detallada de los Bienes</w:t>
      </w:r>
    </w:p>
    <w:p w14:paraId="6757CDFE" w14:textId="77777777" w:rsidR="005F1C99" w:rsidRPr="005F1C99" w:rsidRDefault="005F1C99" w:rsidP="005F1C99">
      <w:pPr>
        <w:jc w:val="both"/>
        <w:rPr>
          <w:rFonts w:ascii="Noto Sans" w:hAnsi="Noto Sans" w:cs="Noto Sans"/>
          <w:sz w:val="16"/>
          <w:szCs w:val="16"/>
        </w:rPr>
      </w:pPr>
    </w:p>
    <w:p w14:paraId="2E86794B" w14:textId="77777777" w:rsidR="005F1C99" w:rsidRPr="005F1C99" w:rsidRDefault="005F1C99" w:rsidP="005F1C99">
      <w:pPr>
        <w:jc w:val="both"/>
        <w:rPr>
          <w:rFonts w:ascii="Noto Sans" w:hAnsi="Noto Sans" w:cs="Noto Sans"/>
          <w:sz w:val="16"/>
          <w:szCs w:val="16"/>
          <w:lang w:val="es-MX"/>
        </w:rPr>
      </w:pPr>
      <w:r w:rsidRPr="005F1C99">
        <w:rPr>
          <w:rFonts w:ascii="Noto Sans" w:hAnsi="Noto Sans" w:cs="Noto Sans"/>
          <w:sz w:val="16"/>
          <w:szCs w:val="16"/>
          <w:lang w:val="es-MX"/>
        </w:rPr>
        <w:t xml:space="preserve">El Instituto Mexicano del Seguro Social tiene por objetivo garantizar el derecho a la salud, la asistencia médica, la protección de los medios de subsistencia y los servicios sociales necesarios para el bienestar individual y colectivo, por ello tiene la necesidad de contar con la adquisición de insumos herramientas y periféricos para la infraestructura es esencial para el adecuado funcionamiento, son indispensables para garantizar que podamos atender de manera efectiva y oportuna las solicitudes que se presenten en relación con el mantenimiento y atención de los equipos de cómputo en este OOAD Jalisco, estos insumos y herramientas de trabajo son indispensables en la atención de los equipos de cómputo o infraestructura de red que requieren mantenimiento preventivo o en su caso periféricos que se encuentren dañados, al contar con esta infraestructura minimizara el tiempo de inactividad de los equipos, la dotación de los periféricos mejorara la fluidez de los procesos de trabajo permitiendo a nuestra población usuaria llevar acabo sus tareas de manera más efectiva lo que se traduce en una mayor satisfacción por parte de nuestros usuarios, con la adquisición de insumos herramientas y periféricos es fundamental para mantener la calidad y eficiencia en la atención de nuestros equipos de cómputo contribuyendo de esta manera al cumplimiento de nuestros objetivos Institucionales.  </w:t>
      </w:r>
    </w:p>
    <w:p w14:paraId="77E7FAEC" w14:textId="77777777" w:rsidR="005F1C99" w:rsidRPr="005F1C99" w:rsidRDefault="005F1C99" w:rsidP="005F1C99">
      <w:pPr>
        <w:jc w:val="both"/>
        <w:rPr>
          <w:rFonts w:ascii="Noto Sans" w:hAnsi="Noto Sans" w:cs="Noto Sans"/>
          <w:sz w:val="16"/>
          <w:szCs w:val="16"/>
          <w:lang w:val="es-MX"/>
        </w:rPr>
      </w:pPr>
    </w:p>
    <w:p w14:paraId="19923748" w14:textId="0F94D8ED" w:rsidR="005F1C99" w:rsidRPr="005F1C99" w:rsidRDefault="005F1C99" w:rsidP="005F1C99">
      <w:pPr>
        <w:jc w:val="both"/>
        <w:rPr>
          <w:rFonts w:ascii="Noto Sans" w:hAnsi="Noto Sans" w:cs="Noto Sans"/>
          <w:sz w:val="16"/>
          <w:szCs w:val="16"/>
          <w:lang w:val="es-MX"/>
        </w:rPr>
      </w:pPr>
      <w:r w:rsidRPr="005F1C99">
        <w:rPr>
          <w:rFonts w:ascii="Noto Sans" w:hAnsi="Noto Sans" w:cs="Noto Sans"/>
          <w:sz w:val="16"/>
          <w:szCs w:val="16"/>
          <w:lang w:val="es-MX"/>
        </w:rPr>
        <w:t xml:space="preserve">Los licitantes deberán de cotizar la totalidad de los insumos, herramientas y periféricos señalado en </w:t>
      </w:r>
      <w:r>
        <w:rPr>
          <w:rFonts w:ascii="Noto Sans" w:hAnsi="Noto Sans" w:cs="Noto Sans"/>
          <w:sz w:val="16"/>
          <w:szCs w:val="16"/>
          <w:lang w:val="es-MX"/>
        </w:rPr>
        <w:t>la presente solicitud de cotización</w:t>
      </w:r>
      <w:r w:rsidRPr="005F1C99">
        <w:rPr>
          <w:rFonts w:ascii="Noto Sans" w:hAnsi="Noto Sans" w:cs="Noto Sans"/>
          <w:sz w:val="16"/>
          <w:szCs w:val="16"/>
          <w:lang w:val="es-MX"/>
        </w:rPr>
        <w:t xml:space="preserve">. </w:t>
      </w:r>
    </w:p>
    <w:p w14:paraId="1FD95FAE" w14:textId="77777777" w:rsidR="008A03C9" w:rsidRDefault="008A03C9" w:rsidP="008A03C9">
      <w:pPr>
        <w:jc w:val="both"/>
        <w:rPr>
          <w:rFonts w:ascii="Noto Sans" w:hAnsi="Noto Sans" w:cs="Noto Sans"/>
          <w:sz w:val="16"/>
          <w:szCs w:val="16"/>
        </w:rPr>
      </w:pPr>
    </w:p>
    <w:p w14:paraId="5828A028" w14:textId="77777777" w:rsidR="008A03C9" w:rsidRPr="009C2FB8" w:rsidRDefault="008A03C9" w:rsidP="008A03C9">
      <w:pPr>
        <w:jc w:val="both"/>
        <w:rPr>
          <w:rFonts w:ascii="Noto Sans" w:hAnsi="Noto Sans" w:cs="Noto Sans"/>
          <w:b/>
          <w:bCs/>
          <w:sz w:val="16"/>
          <w:szCs w:val="16"/>
        </w:rPr>
      </w:pPr>
      <w:r w:rsidRPr="009C2FB8">
        <w:rPr>
          <w:rFonts w:ascii="Noto Sans" w:hAnsi="Noto Sans" w:cs="Noto Sans"/>
          <w:b/>
          <w:bCs/>
          <w:sz w:val="16"/>
          <w:szCs w:val="16"/>
        </w:rPr>
        <w:t>REQUERIMIENTO</w:t>
      </w:r>
    </w:p>
    <w:p w14:paraId="2994FCDE" w14:textId="77777777" w:rsidR="008A03C9" w:rsidRPr="00363C7C" w:rsidRDefault="008A03C9" w:rsidP="008A03C9">
      <w:pPr>
        <w:jc w:val="both"/>
        <w:rPr>
          <w:rFonts w:ascii="Noto Sans" w:hAnsi="Noto Sans" w:cs="Noto Sans"/>
          <w:sz w:val="20"/>
        </w:rPr>
      </w:pPr>
    </w:p>
    <w:tbl>
      <w:tblPr>
        <w:tblW w:w="9781" w:type="dxa"/>
        <w:tblCellMar>
          <w:left w:w="70" w:type="dxa"/>
          <w:right w:w="70" w:type="dxa"/>
        </w:tblCellMar>
        <w:tblLook w:val="04A0" w:firstRow="1" w:lastRow="0" w:firstColumn="1" w:lastColumn="0" w:noHBand="0" w:noVBand="1"/>
      </w:tblPr>
      <w:tblGrid>
        <w:gridCol w:w="1513"/>
        <w:gridCol w:w="8268"/>
      </w:tblGrid>
      <w:tr w:rsidR="00025341" w:rsidRPr="00025341" w14:paraId="28ABF408" w14:textId="77777777" w:rsidTr="002B0ECE">
        <w:trPr>
          <w:trHeight w:val="235"/>
          <w:tblHeader/>
        </w:trPr>
        <w:tc>
          <w:tcPr>
            <w:tcW w:w="151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0E4067EA" w14:textId="77777777" w:rsidR="00025341" w:rsidRPr="00025341" w:rsidRDefault="00025341" w:rsidP="00025341">
            <w:pPr>
              <w:suppressAutoHyphens w:val="0"/>
              <w:jc w:val="center"/>
              <w:rPr>
                <w:rFonts w:ascii="Noto Sans" w:hAnsi="Noto Sans" w:cs="Noto Sans"/>
                <w:b/>
                <w:bCs/>
                <w:color w:val="000000"/>
                <w:sz w:val="14"/>
                <w:szCs w:val="14"/>
                <w:lang w:val="es-MX" w:eastAsia="es-MX"/>
              </w:rPr>
            </w:pPr>
            <w:r w:rsidRPr="00025341">
              <w:rPr>
                <w:rFonts w:ascii="Noto Sans" w:hAnsi="Noto Sans" w:cs="Noto Sans"/>
                <w:b/>
                <w:bCs/>
                <w:color w:val="000000"/>
                <w:sz w:val="14"/>
                <w:szCs w:val="14"/>
                <w:lang w:val="es-MX" w:eastAsia="es-MX"/>
              </w:rPr>
              <w:t>RUBRO</w:t>
            </w:r>
          </w:p>
        </w:tc>
        <w:tc>
          <w:tcPr>
            <w:tcW w:w="8268"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57DF32C7" w14:textId="77777777" w:rsidR="00025341" w:rsidRPr="00025341" w:rsidRDefault="00025341" w:rsidP="00025341">
            <w:pPr>
              <w:suppressAutoHyphens w:val="0"/>
              <w:jc w:val="center"/>
              <w:rPr>
                <w:rFonts w:ascii="Noto Sans" w:hAnsi="Noto Sans" w:cs="Noto Sans"/>
                <w:b/>
                <w:bCs/>
                <w:color w:val="000000"/>
                <w:sz w:val="14"/>
                <w:szCs w:val="14"/>
                <w:lang w:val="es-MX" w:eastAsia="es-MX"/>
              </w:rPr>
            </w:pPr>
            <w:r w:rsidRPr="00025341">
              <w:rPr>
                <w:rFonts w:ascii="Noto Sans" w:hAnsi="Noto Sans" w:cs="Noto Sans"/>
                <w:b/>
                <w:bCs/>
                <w:color w:val="000000"/>
                <w:sz w:val="14"/>
                <w:szCs w:val="14"/>
                <w:lang w:val="es-MX" w:eastAsia="es-MX"/>
              </w:rPr>
              <w:t>DESCRIPCION</w:t>
            </w:r>
          </w:p>
        </w:tc>
      </w:tr>
      <w:tr w:rsidR="00025341" w:rsidRPr="00025341" w14:paraId="1AC9FB2C" w14:textId="77777777" w:rsidTr="00025341">
        <w:trPr>
          <w:trHeight w:val="201"/>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67BD946C" w14:textId="77777777" w:rsidR="00025341" w:rsidRPr="00025341" w:rsidRDefault="00025341" w:rsidP="00025341">
            <w:pPr>
              <w:suppressAutoHyphens w:val="0"/>
              <w:jc w:val="center"/>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KIT HERRAMIENTA REDES</w:t>
            </w:r>
          </w:p>
        </w:tc>
        <w:tc>
          <w:tcPr>
            <w:tcW w:w="8268" w:type="dxa"/>
            <w:tcBorders>
              <w:top w:val="nil"/>
              <w:left w:val="nil"/>
              <w:bottom w:val="single" w:sz="8" w:space="0" w:color="auto"/>
              <w:right w:val="single" w:sz="8" w:space="0" w:color="auto"/>
            </w:tcBorders>
            <w:shd w:val="clear" w:color="000000" w:fill="FFFFFF"/>
            <w:noWrap/>
            <w:vAlign w:val="center"/>
            <w:hideMark/>
          </w:tcPr>
          <w:p w14:paraId="6EF3D1F1"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EL KIT INCLUYE HERRAMIENTAS ESENCIALES COMO PONCHADORA/CRIMPADORA PARA PLUG´S, HERRAMIENTA DE IMPACTO (PUNCH DOWN) PARA TERMINACIÓN EN PATCH PANEL Y JACKS, PELACABLES Y CORTADOR, ASÍ COMO PROBADOR (TESTER) DE RED PARA VERIFICACIÓN DE CONTINUIDAD, MAPEO DE PARES Y DETECCIÓN DE FALLAS, GENERADOR DE TONOS, DESARMADOR CRUZ, PLANO, CUTTER, PORTABILIDAD: ESTUCHE DE TRANSPORTE</w:t>
            </w:r>
          </w:p>
        </w:tc>
      </w:tr>
      <w:tr w:rsidR="00025341" w:rsidRPr="00025341" w14:paraId="5DDE7915" w14:textId="77777777" w:rsidTr="00025341">
        <w:trPr>
          <w:trHeight w:val="874"/>
        </w:trPr>
        <w:tc>
          <w:tcPr>
            <w:tcW w:w="151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B57AC2" w14:textId="77777777" w:rsidR="00025341" w:rsidRPr="00025341" w:rsidRDefault="00025341" w:rsidP="00025341">
            <w:pPr>
              <w:suppressAutoHyphens w:val="0"/>
              <w:jc w:val="center"/>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KIT ROBUSTO HERRAMIENTA</w:t>
            </w:r>
          </w:p>
        </w:tc>
        <w:tc>
          <w:tcPr>
            <w:tcW w:w="8268" w:type="dxa"/>
            <w:tcBorders>
              <w:top w:val="nil"/>
              <w:left w:val="nil"/>
              <w:bottom w:val="single" w:sz="8" w:space="0" w:color="auto"/>
              <w:right w:val="single" w:sz="8" w:space="0" w:color="auto"/>
            </w:tcBorders>
            <w:shd w:val="clear" w:color="000000" w:fill="FFFFFF"/>
            <w:noWrap/>
            <w:vAlign w:val="center"/>
            <w:hideMark/>
          </w:tcPr>
          <w:p w14:paraId="3A335206"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CONJUNTO DE 3 HERRAMIENTAS MANUALES DISEÑADAS PARA OPERACIONES (MECANICAS, DE PRESION, DE AJUSTE), FABRICADAS EN ACERO DE ALTA RESISTENCIA CON TRATAMIENTO TÉRMICO PARA GARANTIZAR DURABILIDAD Y RESISTENCIA AL DESGASTE, PERMITIENDO SU USO EN DIVERSAS APLICACIONES DE MANTENIMIENTO Y REPARACIÓN MECÁNICA. INCORPORAN MORDAZAS DE ALTA PRECISIÓN, QUE ASEGURAN UN AGARRE FIRME, CUENTAN CON MANGOS ERGONÓMICOS ANTIDESLIZANTES, DISEÑADOS PARA PROPORCIONAR MAYOR CONTROL, SEGURIDAD Y REDUCCIÓN DE FATIGA DURANTE SU USO PROLONGADO. SU CONSTRUCCIÓN ROBUSTA PERMITE SOPORTAR TRABAJOS DE USO RUDO EN ENTORNOS INDUSTRIALES.</w:t>
            </w:r>
          </w:p>
        </w:tc>
      </w:tr>
      <w:tr w:rsidR="00025341" w:rsidRPr="00025341" w14:paraId="1C1A07E0" w14:textId="77777777" w:rsidTr="00025341">
        <w:trPr>
          <w:trHeight w:val="791"/>
        </w:trPr>
        <w:tc>
          <w:tcPr>
            <w:tcW w:w="1513" w:type="dxa"/>
            <w:vMerge/>
            <w:tcBorders>
              <w:top w:val="nil"/>
              <w:left w:val="single" w:sz="8" w:space="0" w:color="auto"/>
              <w:bottom w:val="single" w:sz="8" w:space="0" w:color="000000"/>
              <w:right w:val="single" w:sz="8" w:space="0" w:color="auto"/>
            </w:tcBorders>
            <w:vAlign w:val="center"/>
            <w:hideMark/>
          </w:tcPr>
          <w:p w14:paraId="3AD810B7" w14:textId="77777777" w:rsidR="00025341" w:rsidRPr="00025341" w:rsidRDefault="00025341" w:rsidP="00025341">
            <w:pPr>
              <w:suppressAutoHyphens w:val="0"/>
              <w:rPr>
                <w:rFonts w:ascii="Noto Sans" w:hAnsi="Noto Sans" w:cs="Noto Sans"/>
                <w:color w:val="000000"/>
                <w:sz w:val="14"/>
                <w:szCs w:val="14"/>
                <w:lang w:val="es-MX" w:eastAsia="es-MX"/>
              </w:rPr>
            </w:pPr>
          </w:p>
        </w:tc>
        <w:tc>
          <w:tcPr>
            <w:tcW w:w="8268" w:type="dxa"/>
            <w:tcBorders>
              <w:top w:val="nil"/>
              <w:left w:val="nil"/>
              <w:bottom w:val="single" w:sz="8" w:space="0" w:color="auto"/>
              <w:right w:val="single" w:sz="8" w:space="0" w:color="auto"/>
            </w:tcBorders>
            <w:shd w:val="clear" w:color="000000" w:fill="FFFFFF"/>
            <w:noWrap/>
            <w:vAlign w:val="center"/>
            <w:hideMark/>
          </w:tcPr>
          <w:p w14:paraId="0E062083"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ROTOMARTILLO ELECTROPORTÁTIL DE ALTO DESEMPEÑO, HERRAMIENTA ELECTROPORTÁTIL DISEÑADA PARA OPERACIONES DE PERFORACIÓN CON Y SIN PERCUSIÓN EN MATERIALES COMO CONCRETO, MAMPOSTERÍA, METAL Y MADERA, ACCIONADA MEDIANTE MOTOR ELÉCTRICO DE ALTA EFICIENCIA, CUENTA CON MECANISMO ELECTRONEUMÁTICO O DE PERCUSIÓN QUE GENERA ALTA ENERGÍA DE IMPACTO PARA TRABAJOS EXIGENTES, ASÍ COMO SELECTOR DE MODOS DE OPERACIÓN (ROTACIÓN, ROTACIÓN CON PERCUSIÓN Y CINCELADO). INCORPORA CONTROL ELECTRÓNICO DE VELOCIDAD VARIABLE Y SISTEMA DE INVERSIÓN DE GIRO, PERMITIENDO MAYOR PRECISIÓN Y CONTROL DURANTE LA OPERACIÓN, DISPONE DE PORTAHERRAMIENTA TIPO SDS O EQUIVALENTE DE ALTA RESISTENCIA, QUE FACILITA EL CAMBIO RÁPIDO DE ACCESORIOS SIN NECESIDAD DE HERRAMIENTAS ADICIONALES. INTEGRA SISTEMAS DE SEGURIDAD, COMO EMBRAGUE MECÁNICO PARA PROTECCIÓN ANTE BLOQUEO Y DISEÑO ANTIVIBRACIÓN PARA REDUCIR LA FATIGA DEL OPERADOR, SU CONSTRUCCIÓN ES ROBUSTA, CON CARCASA DE ALTA RESISTENCIA Y DISEÑO ERGONÓMICO, ADECUADO PARA USO CONTINUO EN ENTORNOS PROFESIONALES. PUEDE INCLUIR EMPUÑADURA AUXILIAR AJUSTABLE Y TOPE DE PROFUNDIDAD, INCLUYE BATERIA DE 5AH, CARGADOR, ESTUCHE O MALETIN, Y KIT DE 60 PUNTAS Y BROCAS.</w:t>
            </w:r>
          </w:p>
        </w:tc>
      </w:tr>
      <w:tr w:rsidR="00025341" w:rsidRPr="00025341" w14:paraId="2EF9EFD4" w14:textId="77777777" w:rsidTr="00025341">
        <w:trPr>
          <w:trHeight w:val="395"/>
        </w:trPr>
        <w:tc>
          <w:tcPr>
            <w:tcW w:w="1513" w:type="dxa"/>
            <w:vMerge/>
            <w:tcBorders>
              <w:top w:val="nil"/>
              <w:left w:val="single" w:sz="8" w:space="0" w:color="auto"/>
              <w:bottom w:val="single" w:sz="8" w:space="0" w:color="000000"/>
              <w:right w:val="single" w:sz="8" w:space="0" w:color="auto"/>
            </w:tcBorders>
            <w:vAlign w:val="center"/>
            <w:hideMark/>
          </w:tcPr>
          <w:p w14:paraId="2DACDE63" w14:textId="77777777" w:rsidR="00025341" w:rsidRPr="00025341" w:rsidRDefault="00025341" w:rsidP="00025341">
            <w:pPr>
              <w:suppressAutoHyphens w:val="0"/>
              <w:rPr>
                <w:rFonts w:ascii="Noto Sans" w:hAnsi="Noto Sans" w:cs="Noto Sans"/>
                <w:color w:val="000000"/>
                <w:sz w:val="14"/>
                <w:szCs w:val="14"/>
                <w:lang w:val="es-MX" w:eastAsia="es-MX"/>
              </w:rPr>
            </w:pPr>
          </w:p>
        </w:tc>
        <w:tc>
          <w:tcPr>
            <w:tcW w:w="8268" w:type="dxa"/>
            <w:tcBorders>
              <w:top w:val="nil"/>
              <w:left w:val="nil"/>
              <w:bottom w:val="single" w:sz="8" w:space="0" w:color="auto"/>
              <w:right w:val="single" w:sz="8" w:space="0" w:color="auto"/>
            </w:tcBorders>
            <w:shd w:val="clear" w:color="000000" w:fill="FFFFFF"/>
            <w:noWrap/>
            <w:vAlign w:val="center"/>
            <w:hideMark/>
          </w:tcPr>
          <w:p w14:paraId="5BDC56C7"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MARTILLO DE CARA LISA CON GARRA RECTA, ACERO FORJADO DE 20 ONZAS, O MANGO DE NOGAL, CARA CUADRADA EXTRAGRANDE</w:t>
            </w:r>
          </w:p>
        </w:tc>
      </w:tr>
      <w:tr w:rsidR="00025341" w:rsidRPr="00025341" w14:paraId="0CA72DAE" w14:textId="77777777" w:rsidTr="00025341">
        <w:trPr>
          <w:trHeight w:val="874"/>
        </w:trPr>
        <w:tc>
          <w:tcPr>
            <w:tcW w:w="1513" w:type="dxa"/>
            <w:vMerge/>
            <w:tcBorders>
              <w:top w:val="nil"/>
              <w:left w:val="single" w:sz="8" w:space="0" w:color="auto"/>
              <w:bottom w:val="single" w:sz="8" w:space="0" w:color="000000"/>
              <w:right w:val="single" w:sz="8" w:space="0" w:color="auto"/>
            </w:tcBorders>
            <w:vAlign w:val="center"/>
            <w:hideMark/>
          </w:tcPr>
          <w:p w14:paraId="45726232" w14:textId="77777777" w:rsidR="00025341" w:rsidRPr="00025341" w:rsidRDefault="00025341" w:rsidP="00025341">
            <w:pPr>
              <w:suppressAutoHyphens w:val="0"/>
              <w:rPr>
                <w:rFonts w:ascii="Noto Sans" w:hAnsi="Noto Sans" w:cs="Noto Sans"/>
                <w:color w:val="000000"/>
                <w:sz w:val="14"/>
                <w:szCs w:val="14"/>
                <w:lang w:val="es-MX" w:eastAsia="es-MX"/>
              </w:rPr>
            </w:pPr>
          </w:p>
        </w:tc>
        <w:tc>
          <w:tcPr>
            <w:tcW w:w="8268" w:type="dxa"/>
            <w:tcBorders>
              <w:top w:val="nil"/>
              <w:left w:val="nil"/>
              <w:bottom w:val="single" w:sz="8" w:space="0" w:color="auto"/>
              <w:right w:val="single" w:sz="8" w:space="0" w:color="auto"/>
            </w:tcBorders>
            <w:shd w:val="clear" w:color="000000" w:fill="FFFFFF"/>
            <w:vAlign w:val="center"/>
            <w:hideMark/>
          </w:tcPr>
          <w:p w14:paraId="502DEB42"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JUEGO DE PINZAS PARA TRABAJO ELÉCTRICO DE ALTO DESEMPEÑO, CONJUNTO DE 3 HERRAMIENTAS MANUALES DISEÑADAS PARA OPERACIONES DE SUJECIÓN, CORTE, DOBLADO Y MANIPULACIÓN DE CONDUCTORES ELÉCTRICOS Y COMPONENTES ASOCIADOS, FABRICADAS EN ACERO DE ALTA RESISTENCIA CON TRATAMIENTO TÉRMICO PARA MAYOR DURABILIDAD Y PRECISIÓN, EL JUEGO INCLUYE DIFERENTES TIPOS DE PINZAS (DE CORTE DIAGONAL, DE PUNTA LARGA Y DE ELECTRICISTA), PERMITIENDO SU APLICACIÓN EN DIVERSAS TAREAS DE INSTALACIÓN Y MANTENIMIENTO ELÉCTRICO. INCORPORAN FILOS DE CORTE ENDURECIDOS PARA UN CORTE LIMPIO Y EFICIENTE DE CONDUCTORES DE COBRE Y ALUMINIO, CUENTAN CON MANGOS ERGONÓMICOS AISLADOS, FABRICADOS EN MATERIAL ANTIDESLIZANTE, QUE PROPORCIONAN SEGURIDAD Y CONFORT DURANTE SU USO. EL AISLAMIENTO PUEDE SER APTO PARA TRABAJOS EN BAJA TENSIÓN, CONFORME A NORMATIVIDAD APLICABLE.</w:t>
            </w:r>
          </w:p>
        </w:tc>
      </w:tr>
      <w:tr w:rsidR="00025341" w:rsidRPr="00025341" w14:paraId="1649914F" w14:textId="77777777" w:rsidTr="00025341">
        <w:trPr>
          <w:trHeight w:val="275"/>
        </w:trPr>
        <w:tc>
          <w:tcPr>
            <w:tcW w:w="1513" w:type="dxa"/>
            <w:vMerge/>
            <w:tcBorders>
              <w:top w:val="nil"/>
              <w:left w:val="single" w:sz="8" w:space="0" w:color="auto"/>
              <w:bottom w:val="single" w:sz="8" w:space="0" w:color="000000"/>
              <w:right w:val="single" w:sz="8" w:space="0" w:color="auto"/>
            </w:tcBorders>
            <w:vAlign w:val="center"/>
            <w:hideMark/>
          </w:tcPr>
          <w:p w14:paraId="04901281" w14:textId="77777777" w:rsidR="00025341" w:rsidRPr="00025341" w:rsidRDefault="00025341" w:rsidP="00025341">
            <w:pPr>
              <w:suppressAutoHyphens w:val="0"/>
              <w:rPr>
                <w:rFonts w:ascii="Noto Sans" w:hAnsi="Noto Sans" w:cs="Noto Sans"/>
                <w:color w:val="000000"/>
                <w:sz w:val="14"/>
                <w:szCs w:val="14"/>
                <w:lang w:val="es-MX" w:eastAsia="es-MX"/>
              </w:rPr>
            </w:pPr>
          </w:p>
        </w:tc>
        <w:tc>
          <w:tcPr>
            <w:tcW w:w="8268" w:type="dxa"/>
            <w:tcBorders>
              <w:top w:val="nil"/>
              <w:left w:val="nil"/>
              <w:bottom w:val="single" w:sz="8" w:space="0" w:color="auto"/>
              <w:right w:val="single" w:sz="8" w:space="0" w:color="auto"/>
            </w:tcBorders>
            <w:shd w:val="clear" w:color="000000" w:fill="FFFFFF"/>
            <w:noWrap/>
            <w:vAlign w:val="center"/>
            <w:hideMark/>
          </w:tcPr>
          <w:p w14:paraId="26228B5F"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DESTORNILLADOR ELÉCTRICO INALÁMBRICO DE BATERÍA RECARGABLE, HERRAMIENTA ELECTROPORTÁTIL DISEÑADA PARA OPERACIONES DE ATORNILLADO Y DESATORNILLADO, ACCIONADA MEDIANTE MOTOR ELÉCTRICO, ALIMENTADO POR BATERÍA RECARGABLE, CUENTA CON UN SISTEMA DE TRANSMISIÓN QUE PERMITE LA GENERACIÓN DE PAR DE TORSIÓN AJUSTABLE, ADECUADO PARA DISTINTOS TIPOS DE FIJACIÓN Y MATERIALES. INCORPORA CONTROL ELECTRÓNICO DE VELOCIDAD VARIABLE Y MECANISMO DE INVERSIÓN DE GIRO (REVERSA), DISPONE DE PORTAPUNTAS ESTÁNDAR DE ACOPLE RÁPIDO, COMPATIBLE CON PUNTAS INTERCAMBIABLES DE USO COMÚN, LO QUE PERMITE SU ADAPTACIÓN A DIFERENTES TIPOS DE TORNILLERÍA. SU DISEÑO ES ERGONÓMICO Y DE DIMENSIONES COMPACTAS, OPTIMIZADO PARA TRABAJOS PROLONGADOS Y ACCESO A ESPACIOS REDUCIDOS, INTEGRA BATERÍA RECARGABLE DE TECNOLOGÍA ION-LITIO O EQUIVALENTE DE 5 AH, CARGADOR DE BATERIA, ESTUCHE O MALETIN Y KIT DE 100 PUNTAS.</w:t>
            </w:r>
          </w:p>
        </w:tc>
      </w:tr>
      <w:tr w:rsidR="00025341" w:rsidRPr="00025341" w14:paraId="61608B68"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1F58365A"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ACCESORIOS DE LECTURA DE DATOS BIOMETRICOS</w:t>
            </w:r>
          </w:p>
        </w:tc>
        <w:tc>
          <w:tcPr>
            <w:tcW w:w="8268" w:type="dxa"/>
            <w:tcBorders>
              <w:top w:val="nil"/>
              <w:left w:val="nil"/>
              <w:bottom w:val="single" w:sz="8" w:space="0" w:color="auto"/>
              <w:right w:val="single" w:sz="8" w:space="0" w:color="auto"/>
            </w:tcBorders>
            <w:shd w:val="clear" w:color="000000" w:fill="FFFFFF"/>
            <w:vAlign w:val="center"/>
            <w:hideMark/>
          </w:tcPr>
          <w:p w14:paraId="1629EC72"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BATERÍA DE RESPALDO PARA RELOJ BIOMÉTRICO COMPATIBLE CON LA MARCA ZKTECO MODELO G3 PRO.</w:t>
            </w:r>
          </w:p>
        </w:tc>
      </w:tr>
      <w:tr w:rsidR="00025341" w:rsidRPr="00025341" w14:paraId="7BBD35B1"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FD1053F"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CABLE HDMI</w:t>
            </w:r>
          </w:p>
        </w:tc>
        <w:tc>
          <w:tcPr>
            <w:tcW w:w="8268" w:type="dxa"/>
            <w:tcBorders>
              <w:top w:val="nil"/>
              <w:left w:val="nil"/>
              <w:bottom w:val="single" w:sz="8" w:space="0" w:color="auto"/>
              <w:right w:val="single" w:sz="8" w:space="0" w:color="auto"/>
            </w:tcBorders>
            <w:shd w:val="clear" w:color="000000" w:fill="FFFFFF"/>
            <w:vAlign w:val="center"/>
            <w:hideMark/>
          </w:tcPr>
          <w:p w14:paraId="20C33461"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CABLE DESMONTABLE HDMI ÓPTICO, HDMI-A MACHO - HDMI-D MACHO, 4K, 60HZ, 30 METROS, NEGRO. </w:t>
            </w:r>
          </w:p>
        </w:tc>
      </w:tr>
      <w:tr w:rsidR="00025341" w:rsidRPr="00025341" w14:paraId="28C04FB1" w14:textId="77777777" w:rsidTr="00025341">
        <w:trPr>
          <w:trHeight w:val="224"/>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4C1B9F1"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CABLE HDMI</w:t>
            </w:r>
          </w:p>
        </w:tc>
        <w:tc>
          <w:tcPr>
            <w:tcW w:w="8268" w:type="dxa"/>
            <w:tcBorders>
              <w:top w:val="nil"/>
              <w:left w:val="nil"/>
              <w:bottom w:val="single" w:sz="8" w:space="0" w:color="auto"/>
              <w:right w:val="single" w:sz="8" w:space="0" w:color="auto"/>
            </w:tcBorders>
            <w:shd w:val="clear" w:color="000000" w:fill="FFFFFF"/>
            <w:vAlign w:val="center"/>
            <w:hideMark/>
          </w:tcPr>
          <w:p w14:paraId="37072918"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CABLE HDMI CON UN LARGO MÍNIMO DE 1.5 M, CONECTOR MACHO - MACHO.</w:t>
            </w:r>
          </w:p>
        </w:tc>
      </w:tr>
      <w:tr w:rsidR="00025341" w:rsidRPr="00025341" w14:paraId="6AE6C41A" w14:textId="77777777" w:rsidTr="00025341">
        <w:trPr>
          <w:trHeight w:val="224"/>
        </w:trPr>
        <w:tc>
          <w:tcPr>
            <w:tcW w:w="1513" w:type="dxa"/>
            <w:tcBorders>
              <w:top w:val="nil"/>
              <w:left w:val="single" w:sz="8" w:space="0" w:color="auto"/>
              <w:bottom w:val="single" w:sz="8" w:space="0" w:color="auto"/>
              <w:right w:val="single" w:sz="8" w:space="0" w:color="auto"/>
            </w:tcBorders>
            <w:noWrap/>
            <w:vAlign w:val="center"/>
            <w:hideMark/>
          </w:tcPr>
          <w:p w14:paraId="74BE0833"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ALCOHOL ISOPROPÍLICO </w:t>
            </w:r>
          </w:p>
        </w:tc>
        <w:tc>
          <w:tcPr>
            <w:tcW w:w="8268" w:type="dxa"/>
            <w:tcBorders>
              <w:top w:val="nil"/>
              <w:left w:val="nil"/>
              <w:bottom w:val="single" w:sz="8" w:space="0" w:color="auto"/>
              <w:right w:val="single" w:sz="8" w:space="0" w:color="auto"/>
            </w:tcBorders>
            <w:vAlign w:val="center"/>
            <w:hideMark/>
          </w:tcPr>
          <w:p w14:paraId="394D70A2"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ALCOHOL ISOPROPÍLICO (BOTELLA DE 1000 ML).</w:t>
            </w:r>
          </w:p>
        </w:tc>
      </w:tr>
      <w:tr w:rsidR="00025341" w:rsidRPr="00025341" w14:paraId="638DB4BB"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31FDFDB3"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ESPUMA LIMPIADORA </w:t>
            </w:r>
          </w:p>
        </w:tc>
        <w:tc>
          <w:tcPr>
            <w:tcW w:w="8268" w:type="dxa"/>
            <w:tcBorders>
              <w:top w:val="nil"/>
              <w:left w:val="nil"/>
              <w:bottom w:val="single" w:sz="8" w:space="0" w:color="auto"/>
              <w:right w:val="single" w:sz="8" w:space="0" w:color="auto"/>
            </w:tcBorders>
            <w:shd w:val="clear" w:color="000000" w:fill="FFFFFF"/>
            <w:vAlign w:val="center"/>
            <w:hideMark/>
          </w:tcPr>
          <w:p w14:paraId="77FA975D"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ESPUMA LIMPIADORA PARA EQUIPO DE CÓMPUTO (LIMPIADORA PARA SUPERFICIES DE PLÁSTICO Y TECLADOS FRASCO DE 400 - 590 ML).</w:t>
            </w:r>
          </w:p>
        </w:tc>
      </w:tr>
      <w:tr w:rsidR="00025341" w:rsidRPr="00025341" w14:paraId="4212A21A"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E5B6424"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SOPLADORA </w:t>
            </w:r>
          </w:p>
        </w:tc>
        <w:tc>
          <w:tcPr>
            <w:tcW w:w="8268" w:type="dxa"/>
            <w:tcBorders>
              <w:top w:val="nil"/>
              <w:left w:val="nil"/>
              <w:bottom w:val="single" w:sz="8" w:space="0" w:color="auto"/>
              <w:right w:val="single" w:sz="8" w:space="0" w:color="auto"/>
            </w:tcBorders>
            <w:shd w:val="clear" w:color="000000" w:fill="FFFFFF"/>
            <w:vAlign w:val="center"/>
            <w:hideMark/>
          </w:tcPr>
          <w:p w14:paraId="231D9CBC"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ALTA VELOCIDAD DE AIRE, SOPLADORA / ASPIRADORA PORTATIL, 18V, INCLUYE BATERIA DE 5.0 AH, MALETIN Y CARGADOR </w:t>
            </w:r>
          </w:p>
        </w:tc>
      </w:tr>
      <w:tr w:rsidR="00025341" w:rsidRPr="00025341" w14:paraId="70C402E4"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FE19610"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ASPIDADORA</w:t>
            </w:r>
          </w:p>
        </w:tc>
        <w:tc>
          <w:tcPr>
            <w:tcW w:w="8268" w:type="dxa"/>
            <w:tcBorders>
              <w:top w:val="nil"/>
              <w:left w:val="nil"/>
              <w:bottom w:val="single" w:sz="8" w:space="0" w:color="auto"/>
              <w:right w:val="single" w:sz="8" w:space="0" w:color="auto"/>
            </w:tcBorders>
            <w:shd w:val="clear" w:color="000000" w:fill="FFFFFF"/>
            <w:vAlign w:val="center"/>
            <w:hideMark/>
          </w:tcPr>
          <w:p w14:paraId="6C46BCC0"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ASPIRADORA DE MANO INALÁMBRICA EN SECO, 20V MÁX., DCV501HB, CON FILTRO HEPA</w:t>
            </w:r>
          </w:p>
        </w:tc>
      </w:tr>
      <w:tr w:rsidR="00025341" w:rsidRPr="00025341" w14:paraId="39C8F043"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AAFC975"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AIRE COMPRIMIDO</w:t>
            </w:r>
          </w:p>
        </w:tc>
        <w:tc>
          <w:tcPr>
            <w:tcW w:w="8268" w:type="dxa"/>
            <w:tcBorders>
              <w:top w:val="nil"/>
              <w:left w:val="nil"/>
              <w:bottom w:val="single" w:sz="8" w:space="0" w:color="auto"/>
              <w:right w:val="single" w:sz="8" w:space="0" w:color="auto"/>
            </w:tcBorders>
            <w:shd w:val="clear" w:color="000000" w:fill="FFFFFF"/>
            <w:vAlign w:val="center"/>
            <w:hideMark/>
          </w:tcPr>
          <w:p w14:paraId="34D0653F"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AIRE COMPRIMIDO PARA LIMPIEZA DE EQUIPO DE COMPUTO/ELECTRONICO BOTE MINIMO DE 500 ML.</w:t>
            </w:r>
          </w:p>
        </w:tc>
      </w:tr>
      <w:tr w:rsidR="00025341" w:rsidRPr="00025341" w14:paraId="35758736" w14:textId="77777777" w:rsidTr="00025341">
        <w:trPr>
          <w:trHeight w:val="249"/>
        </w:trPr>
        <w:tc>
          <w:tcPr>
            <w:tcW w:w="1513" w:type="dxa"/>
            <w:tcBorders>
              <w:top w:val="nil"/>
              <w:left w:val="single" w:sz="8" w:space="0" w:color="auto"/>
              <w:bottom w:val="single" w:sz="8" w:space="0" w:color="auto"/>
              <w:right w:val="single" w:sz="8" w:space="0" w:color="auto"/>
            </w:tcBorders>
            <w:vAlign w:val="center"/>
            <w:hideMark/>
          </w:tcPr>
          <w:p w14:paraId="6CB61407"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CONECTORES RJ 45 (MACHO/)</w:t>
            </w:r>
          </w:p>
        </w:tc>
        <w:tc>
          <w:tcPr>
            <w:tcW w:w="8268" w:type="dxa"/>
            <w:tcBorders>
              <w:top w:val="nil"/>
              <w:left w:val="nil"/>
              <w:bottom w:val="single" w:sz="8" w:space="0" w:color="auto"/>
              <w:right w:val="single" w:sz="8" w:space="0" w:color="auto"/>
            </w:tcBorders>
            <w:vAlign w:val="center"/>
            <w:hideMark/>
          </w:tcPr>
          <w:p w14:paraId="202B3AA5"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CONECTOR PLUG DE 8 POSICIONES PARA 8 CABLES CAT6, ES UN DISPOSITIVO DISEÑADO ESPECÍFICAMENTE PARA LA TRANSMISIÓN DE DATOS A TRAVÉS DE REDES ETHERNET. ESTE PRODUCTO CUENTA CON UNA TECNOLOGÍA AVANZADA CATEGORY 6 UTP QUE PERMITE UNA VELOCIDAD MÁXIMA EN LA TRANSFERENCIA DE INFORMACIÓN. (BOLSA CON 100 PIEZAS).</w:t>
            </w:r>
          </w:p>
        </w:tc>
      </w:tr>
      <w:tr w:rsidR="00025341" w:rsidRPr="00025341" w14:paraId="0D35E5DB" w14:textId="77777777" w:rsidTr="00025341">
        <w:trPr>
          <w:trHeight w:val="176"/>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8D0F017"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CONECTORES RJ 45 /HEMBRA</w:t>
            </w:r>
          </w:p>
        </w:tc>
        <w:tc>
          <w:tcPr>
            <w:tcW w:w="8268" w:type="dxa"/>
            <w:tcBorders>
              <w:top w:val="nil"/>
              <w:left w:val="nil"/>
              <w:bottom w:val="single" w:sz="8" w:space="0" w:color="auto"/>
              <w:right w:val="single" w:sz="8" w:space="0" w:color="auto"/>
            </w:tcBorders>
            <w:shd w:val="clear" w:color="000000" w:fill="FFFFFF"/>
            <w:vAlign w:val="center"/>
            <w:hideMark/>
          </w:tcPr>
          <w:p w14:paraId="02979B85"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CONECTORES RJ45 MODULARES CAT6 JACK DE 8 POSICIONES MÓDULO DE ALTO RENDIMIENTO DISEÑADO PARA TERMINACIÓN ESTILO IMPACTO (110 PUNCHDOWN) O TOLLESS (SIN HERRAMIENTA) DE CABLE UTP 22-26 AWG. SOPORTA REDES DE VOZ, VIDEO Y DATOS DE ALTA VELOCIDAD (1 GBPS), CUMPLIENDO NORMAS ANSI/TIA-568-C.2. CUENTA CON CONTACTOS CHAPADOS EN ORO (50 IN) PARA MÁXIMA DURABILIDAD, DEBE SER COMPATIBLE CON LA TAPA (FACE PLATE) PROPUESTA POR EL PROVEEDOR</w:t>
            </w:r>
          </w:p>
        </w:tc>
      </w:tr>
      <w:tr w:rsidR="00025341" w:rsidRPr="00025341" w14:paraId="5996E63F" w14:textId="77777777" w:rsidTr="00025341">
        <w:trPr>
          <w:trHeight w:val="60"/>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67BFC04D"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ORGANIZADORES PARA CABLEADO HORIZONTAL</w:t>
            </w:r>
          </w:p>
        </w:tc>
        <w:tc>
          <w:tcPr>
            <w:tcW w:w="8268" w:type="dxa"/>
            <w:tcBorders>
              <w:top w:val="nil"/>
              <w:left w:val="nil"/>
              <w:bottom w:val="single" w:sz="8" w:space="0" w:color="auto"/>
              <w:right w:val="single" w:sz="8" w:space="0" w:color="auto"/>
            </w:tcBorders>
            <w:vAlign w:val="center"/>
            <w:hideMark/>
          </w:tcPr>
          <w:p w14:paraId="42412E38"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ORGANIZADOR DOBLE 2U HORIZONTAL PARA RACK DE 19'', DISEÑADO PARA ORGANIZAR Y GESTIONAR LOS CABLES EN ENTORNOS DE RACK, EL ORGANIZADOR CUENTA CON UN TAMAÑO ESTÁNDAR DE 48,3 CM (19") QUE SE ADAPTA A LA MAYORÍA DE RACKS DISPONIBLES EN EL MERCADO, INCLUYE TAPA FRONTAL Y POSTERIOR.</w:t>
            </w:r>
          </w:p>
        </w:tc>
      </w:tr>
      <w:tr w:rsidR="00025341" w:rsidRPr="00025341" w14:paraId="162F72CE" w14:textId="77777777" w:rsidTr="00025341">
        <w:trPr>
          <w:trHeight w:val="169"/>
        </w:trPr>
        <w:tc>
          <w:tcPr>
            <w:tcW w:w="1513" w:type="dxa"/>
            <w:tcBorders>
              <w:top w:val="nil"/>
              <w:left w:val="single" w:sz="8" w:space="0" w:color="auto"/>
              <w:bottom w:val="single" w:sz="8" w:space="0" w:color="auto"/>
              <w:right w:val="single" w:sz="8" w:space="0" w:color="auto"/>
            </w:tcBorders>
            <w:vAlign w:val="center"/>
            <w:hideMark/>
          </w:tcPr>
          <w:p w14:paraId="0D0BD8CE"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ORGANIZADORES PARA CABLEADO VERTICAL</w:t>
            </w:r>
          </w:p>
        </w:tc>
        <w:tc>
          <w:tcPr>
            <w:tcW w:w="8268" w:type="dxa"/>
            <w:tcBorders>
              <w:top w:val="nil"/>
              <w:left w:val="nil"/>
              <w:bottom w:val="single" w:sz="8" w:space="0" w:color="auto"/>
              <w:right w:val="single" w:sz="8" w:space="0" w:color="auto"/>
            </w:tcBorders>
            <w:vAlign w:val="center"/>
            <w:hideMark/>
          </w:tcPr>
          <w:p w14:paraId="1A89091E"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ORGANIZADOR VERTICAL DE ALTA DENSIDAD PARA LA GESTIÓN DE CABLEADO EN RACKS DE 45 UNIDADES, CON ACCESO FRONTAL COMO POSTERIOR. DEBE PERMITIR LA ADMINISTRACIÓN DEL CABLEADO EN AMBOS LADOS DEL RACK Y EL ORGANIZADOR DOBLE DEBE CONTAR CON TAPAS FRONTALES Y POSTERIORES.</w:t>
            </w:r>
          </w:p>
        </w:tc>
      </w:tr>
      <w:tr w:rsidR="00025341" w:rsidRPr="00025341" w14:paraId="754E741A" w14:textId="77777777" w:rsidTr="00025341">
        <w:trPr>
          <w:trHeight w:val="395"/>
        </w:trPr>
        <w:tc>
          <w:tcPr>
            <w:tcW w:w="1513" w:type="dxa"/>
            <w:tcBorders>
              <w:top w:val="nil"/>
              <w:left w:val="single" w:sz="8" w:space="0" w:color="auto"/>
              <w:bottom w:val="single" w:sz="8" w:space="0" w:color="auto"/>
              <w:right w:val="single" w:sz="8" w:space="0" w:color="auto"/>
            </w:tcBorders>
            <w:vAlign w:val="center"/>
            <w:hideMark/>
          </w:tcPr>
          <w:p w14:paraId="35541770"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BOBINA CABLE UTP CAT 6 O SUPERIOR </w:t>
            </w:r>
          </w:p>
        </w:tc>
        <w:tc>
          <w:tcPr>
            <w:tcW w:w="8268" w:type="dxa"/>
            <w:tcBorders>
              <w:top w:val="nil"/>
              <w:left w:val="nil"/>
              <w:bottom w:val="single" w:sz="8" w:space="0" w:color="auto"/>
              <w:right w:val="single" w:sz="8" w:space="0" w:color="auto"/>
            </w:tcBorders>
            <w:vAlign w:val="center"/>
            <w:hideMark/>
          </w:tcPr>
          <w:p w14:paraId="7613EBEA"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BOBINA DE CABLE UTP 305 M. DE COBRE SOLIDO, CATEGORÍA 6 (24 AWG), 1000MBPS, PVC RISER (CMR), DE 4 PARES.</w:t>
            </w:r>
          </w:p>
        </w:tc>
      </w:tr>
      <w:tr w:rsidR="00025341" w:rsidRPr="00025341" w14:paraId="06AB30F7" w14:textId="77777777" w:rsidTr="00025341">
        <w:trPr>
          <w:trHeight w:val="297"/>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5DC912A3"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MULTÍMETRO</w:t>
            </w:r>
          </w:p>
        </w:tc>
        <w:tc>
          <w:tcPr>
            <w:tcW w:w="8268" w:type="dxa"/>
            <w:tcBorders>
              <w:top w:val="nil"/>
              <w:left w:val="nil"/>
              <w:bottom w:val="single" w:sz="8" w:space="0" w:color="auto"/>
              <w:right w:val="single" w:sz="8" w:space="0" w:color="auto"/>
            </w:tcBorders>
            <w:shd w:val="clear" w:color="000000" w:fill="FFFFFF"/>
            <w:vAlign w:val="center"/>
            <w:hideMark/>
          </w:tcPr>
          <w:p w14:paraId="05DCE789"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RANGO DE VOLTAJE 600 V CA/CD. CLASIFICACION DE CATEGORIA DE SEGURIDAD: CAT III 600 V, TRMS:SI, AMPERES DE CA: 400 AMPERIOS, VOLTAJE DE CA:600VOLTIOS, VOLTIOS DE CC: 600VOLTIOS, OHMIOS: 4000 OHMIOS, CALIBRACION AUTOMATICA, MIN/MAX/AVG/DIF/:MIN/MAX, CONTINUIDAD:SI, RETROILUMINACION:SI, SOSTENER:SI, MIN/MAX:SI, TAMAÑO DE LA MANDIBULA:1 PULGADA, VISUALIZACION: NEGRO SOBRE BLANCO, LINTERNA LED:SI, RESISTENTE SOBREMOLDE:SI, TIPO DE INTERRUPTOR: DIAL, BATERIA: ALCALINO. PERFIL DE LA MANDIBULA FINO PARA UNA MEDICION MAS FACIL DEL ALAMBRE EN PANELES O EN PAQUETE, LUZ LED DE TRABJO INTEGRADA, INCLUYE MEDIDOR DE ABRAZADERA 2235-20, 1 JUEGO DE CABLES DE PRUEBA ELECTRICO, ROJO Y NEGRO, MANUAL.</w:t>
            </w:r>
          </w:p>
        </w:tc>
      </w:tr>
      <w:tr w:rsidR="00025341" w:rsidRPr="00025341" w14:paraId="7EF3FFD3" w14:textId="77777777" w:rsidTr="00025341">
        <w:trPr>
          <w:trHeight w:val="51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0821E10"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PONCHADORA DE IMPACTO TJ 45/RJ11</w:t>
            </w:r>
          </w:p>
        </w:tc>
        <w:tc>
          <w:tcPr>
            <w:tcW w:w="8268" w:type="dxa"/>
            <w:tcBorders>
              <w:top w:val="nil"/>
              <w:left w:val="nil"/>
              <w:bottom w:val="single" w:sz="8" w:space="0" w:color="auto"/>
              <w:right w:val="single" w:sz="8" w:space="0" w:color="auto"/>
            </w:tcBorders>
            <w:shd w:val="clear" w:color="000000" w:fill="FFFFFF"/>
            <w:vAlign w:val="center"/>
            <w:hideMark/>
          </w:tcPr>
          <w:p w14:paraId="4AC83DB4"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RJ45, RJ12, RJ11, PARA CONECTORES DE RED CAT 6 DE 8P/6P/4P Y UTP/STP CABLES ETHERNET HERRAMIENTA DE CORTE Y CRIMPADO. ENGARZADORA MODULAR, INSTALACION RAPIDA Y FIABLE DEL CONECTOR MODULAR DE CLIMPTADO PARA APLICACIONES DE VOZ Y DATOS. CRIMPA RJ45 CAT 3/4/5/5E/6 (8X8) (8P8C), RJ12 6POSICIONES (6X6) (6P6C), RJ11 4 POSICIONES (6X4) (6P4C), RJ11 2 POSICIONES (6X2) (6P2C). CORTADOR PELACABLES INTEGRADO PARA CABLES ETHERNET, CABLES CONDUCTORES EMPAREJADOS (RJ11, RJ12, RJ22, RJ45), PAR TRENZADO. MECANISMO DE TRINQUETE COMPLETO. CONTRUCION DE ACERO DE ALTO CARBONO.</w:t>
            </w:r>
          </w:p>
        </w:tc>
      </w:tr>
      <w:tr w:rsidR="00025341" w:rsidRPr="00025341" w14:paraId="34F50A4D" w14:textId="77777777" w:rsidTr="00025341">
        <w:trPr>
          <w:trHeight w:val="780"/>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71AA2EE5"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CUBRE CONECTORES RJ45</w:t>
            </w:r>
          </w:p>
        </w:tc>
        <w:tc>
          <w:tcPr>
            <w:tcW w:w="8268" w:type="dxa"/>
            <w:tcBorders>
              <w:top w:val="nil"/>
              <w:left w:val="nil"/>
              <w:bottom w:val="single" w:sz="8" w:space="0" w:color="auto"/>
              <w:right w:val="single" w:sz="8" w:space="0" w:color="auto"/>
            </w:tcBorders>
            <w:shd w:val="clear" w:color="000000" w:fill="FFFFFF"/>
            <w:vAlign w:val="center"/>
            <w:hideMark/>
          </w:tcPr>
          <w:p w14:paraId="28D6011A"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PROTECTOR DE CONECTORES RJ45 PARA CABLES ETHERNET Y CAT 6, CUBIERTAS DE PLASTICO, PROTECTOR CONTRA AGUA Y DAÑOS PARA REDES CABLEADAS. ACCESORIO PLASTICO PARA PROLONGAR LA VIDA UTIL DE SU CONECTOR DE RED, CUBIERTA DEL CONECTOR.</w:t>
            </w:r>
          </w:p>
        </w:tc>
      </w:tr>
      <w:tr w:rsidR="00025341" w:rsidRPr="00025341" w14:paraId="01AFA05E" w14:textId="77777777" w:rsidTr="00025341">
        <w:trPr>
          <w:trHeight w:val="151"/>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7990D3B"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PROBADOR DE CABLEADO (TESTER)</w:t>
            </w:r>
          </w:p>
        </w:tc>
        <w:tc>
          <w:tcPr>
            <w:tcW w:w="8268" w:type="dxa"/>
            <w:tcBorders>
              <w:top w:val="nil"/>
              <w:left w:val="nil"/>
              <w:bottom w:val="single" w:sz="8" w:space="0" w:color="auto"/>
              <w:right w:val="single" w:sz="8" w:space="0" w:color="auto"/>
            </w:tcBorders>
            <w:shd w:val="clear" w:color="000000" w:fill="FFFFFF"/>
            <w:vAlign w:val="center"/>
            <w:hideMark/>
          </w:tcPr>
          <w:p w14:paraId="059D616F"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KIT DE PROBADOR DE CABLES+REDES INDSUTRIAL AVANZADO, DIAGNOSTICO PRECISO DE REDES DE VOZ Y DATOS. GENERADOR DE TONOS. PRUEBAS PRECISAS PARA CABLES TERMINADOS DE VOZ RJ11/12, DATOS RJ45 Y VIDEO COAXIAL F. MIDE LONGITUDES DE CABLE CON EXACTITUD. DETECTA FALLAS COMUNES COMO CIRCUITOS ABIERTOS, </w:t>
            </w:r>
            <w:r w:rsidRPr="00025341">
              <w:rPr>
                <w:rFonts w:ascii="Noto Sans" w:hAnsi="Noto Sans" w:cs="Noto Sans"/>
                <w:color w:val="000000"/>
                <w:sz w:val="14"/>
                <w:szCs w:val="14"/>
                <w:lang w:val="es-MX" w:eastAsia="es-MX"/>
              </w:rPr>
              <w:lastRenderedPageBreak/>
              <w:t xml:space="preserve">CORTOCIRCUITOS, ERRORES DE CABLEADO Y PARES DIVIDIDOS, EVITANDO PROBLEMAS CON LA CONEXION. PANTALLA LCD RETROILUMINADA QUE MUESTRA MAPA DE CABLES, IDENTIFICACION Y RESULTADOS DE PRUEBA. INCLUYE GENERADOR DE TONOS QUE PERMITE RASTREAR CABLES INDIVIDUALES Y PARES DE CABLES. </w:t>
            </w:r>
          </w:p>
        </w:tc>
      </w:tr>
      <w:tr w:rsidR="00025341" w:rsidRPr="00025341" w14:paraId="79370D4E"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9A7DCBC"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lastRenderedPageBreak/>
              <w:t>CABLE DE CORREINTE</w:t>
            </w:r>
          </w:p>
        </w:tc>
        <w:tc>
          <w:tcPr>
            <w:tcW w:w="8268" w:type="dxa"/>
            <w:tcBorders>
              <w:top w:val="nil"/>
              <w:left w:val="nil"/>
              <w:bottom w:val="single" w:sz="8" w:space="0" w:color="auto"/>
              <w:right w:val="single" w:sz="8" w:space="0" w:color="auto"/>
            </w:tcBorders>
            <w:shd w:val="clear" w:color="000000" w:fill="FFFFFF"/>
            <w:vAlign w:val="center"/>
            <w:hideMark/>
          </w:tcPr>
          <w:p w14:paraId="47CC070B"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CABLE DE CORRIENTE PARA EQUIPO DE CÓMPUTO, ALIMENTACIÓN ESTÁNDAR NEMA 5-15P MACHO A C13 HEMBRA 1.50 METROS COLOR NEGRO</w:t>
            </w:r>
          </w:p>
        </w:tc>
      </w:tr>
      <w:tr w:rsidR="00025341" w:rsidRPr="00025341" w14:paraId="17F2D858"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0066125"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ADAPTADOR VGA/HDMI/DISPLAY PORT</w:t>
            </w:r>
          </w:p>
        </w:tc>
        <w:tc>
          <w:tcPr>
            <w:tcW w:w="8268" w:type="dxa"/>
            <w:tcBorders>
              <w:top w:val="nil"/>
              <w:left w:val="nil"/>
              <w:bottom w:val="single" w:sz="8" w:space="0" w:color="auto"/>
              <w:right w:val="single" w:sz="8" w:space="0" w:color="auto"/>
            </w:tcBorders>
            <w:shd w:val="clear" w:color="000000" w:fill="FFFFFF"/>
            <w:vAlign w:val="center"/>
            <w:hideMark/>
          </w:tcPr>
          <w:p w14:paraId="1FC9B35E"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1PACK ADAPTADOR DISPLAYPORT A HDMI 4K@30HZ, TRANSMISIÓN UNIDIRECCIONAL MACHO A HEMBRA, 2K@60HZ, 1080P@120HZ, HDMI 1.4, ALUMINIO, PASIVO, COMPATIBLE CON ORDENADOR HDTV PROYECTOR PORTÁTIL</w:t>
            </w:r>
          </w:p>
        </w:tc>
      </w:tr>
      <w:tr w:rsidR="00025341" w:rsidRPr="00025341" w14:paraId="487C939C"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A626E7A"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ADAPTADOR VGA/HDMI/DISPLAY PORT</w:t>
            </w:r>
          </w:p>
        </w:tc>
        <w:tc>
          <w:tcPr>
            <w:tcW w:w="8268" w:type="dxa"/>
            <w:tcBorders>
              <w:top w:val="nil"/>
              <w:left w:val="nil"/>
              <w:bottom w:val="single" w:sz="8" w:space="0" w:color="auto"/>
              <w:right w:val="single" w:sz="8" w:space="0" w:color="auto"/>
            </w:tcBorders>
            <w:shd w:val="clear" w:color="000000" w:fill="FFFFFF"/>
            <w:vAlign w:val="center"/>
            <w:hideMark/>
          </w:tcPr>
          <w:p w14:paraId="0D35153E"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ADAPTADOR HDMI A VGA UNIDIRECCIONAL (1080P, AUDIO 3.5MM, CON MICRO USB PARA ALIMENTACIÓN), COMPATIBLE CON PC/LAPTOP/CONSOLA SWITCH Y PS4/ PS5 / TV BOX/RASPBERRY PI/PROJECTOR Y HD TV (NEGRO)</w:t>
            </w:r>
          </w:p>
        </w:tc>
      </w:tr>
      <w:tr w:rsidR="00025341" w:rsidRPr="00025341" w14:paraId="3484B7DB" w14:textId="77777777" w:rsidTr="00025341">
        <w:trPr>
          <w:trHeight w:val="224"/>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6E37A854"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BROCHA DE LIMPIEZA</w:t>
            </w:r>
          </w:p>
        </w:tc>
        <w:tc>
          <w:tcPr>
            <w:tcW w:w="8268" w:type="dxa"/>
            <w:tcBorders>
              <w:top w:val="nil"/>
              <w:left w:val="nil"/>
              <w:bottom w:val="single" w:sz="8" w:space="0" w:color="auto"/>
              <w:right w:val="single" w:sz="8" w:space="0" w:color="auto"/>
            </w:tcBorders>
            <w:shd w:val="clear" w:color="000000" w:fill="FFFFFF"/>
            <w:vAlign w:val="center"/>
            <w:hideMark/>
          </w:tcPr>
          <w:p w14:paraId="6841847E"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BROCHA ANTIESTÁTICAS DE 2” PARA LIMPIEZA DE COMPONENTES ELECTRONICOS.</w:t>
            </w:r>
          </w:p>
        </w:tc>
      </w:tr>
      <w:tr w:rsidR="00025341" w:rsidRPr="00025341" w14:paraId="0B28C7F9" w14:textId="77777777" w:rsidTr="00025341">
        <w:trPr>
          <w:trHeight w:val="81"/>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628E1D7B"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ETIQUETADORA </w:t>
            </w:r>
          </w:p>
        </w:tc>
        <w:tc>
          <w:tcPr>
            <w:tcW w:w="8268" w:type="dxa"/>
            <w:tcBorders>
              <w:top w:val="nil"/>
              <w:left w:val="nil"/>
              <w:bottom w:val="single" w:sz="8" w:space="0" w:color="auto"/>
              <w:right w:val="single" w:sz="8" w:space="0" w:color="auto"/>
            </w:tcBorders>
            <w:shd w:val="clear" w:color="000000" w:fill="FFFFFF"/>
            <w:vAlign w:val="center"/>
            <w:hideMark/>
          </w:tcPr>
          <w:p w14:paraId="010DD81F"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ROTULADOR INDUSTRIAL CON BATERIA RECARGABLE DE ION-LITIO. IMPRIME ETIQUETA LAMINADAS DE POLIESTER (PET), SOPORTAN LA ABRASION, LAS TEMPERATURAS EXTREMAS, QUIMICOS Y HUMEDAD PARA CABLES, PANELES Y PLACAS COMPATIBLE CON CINTAS TZE, HGE Y HSE DE HASTA 18MM. TECLAS DE ACCESO RAPIDO, SIMBOLOS INDUSTRIALES. CON MALETIN DE TRANSPORTE, CORREA PARA MUÑECA Y BATERIA RECARGABLE.</w:t>
            </w:r>
          </w:p>
        </w:tc>
      </w:tr>
      <w:tr w:rsidR="00025341" w:rsidRPr="00025341" w14:paraId="58AC8BAD" w14:textId="77777777" w:rsidTr="00025341">
        <w:trPr>
          <w:trHeight w:val="972"/>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68C6377"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GABINETES (PARED/PISO) PARA CUARTO DE TELECOM</w:t>
            </w:r>
          </w:p>
        </w:tc>
        <w:tc>
          <w:tcPr>
            <w:tcW w:w="8268" w:type="dxa"/>
            <w:tcBorders>
              <w:top w:val="nil"/>
              <w:left w:val="nil"/>
              <w:bottom w:val="single" w:sz="8" w:space="0" w:color="auto"/>
              <w:right w:val="single" w:sz="8" w:space="0" w:color="auto"/>
            </w:tcBorders>
            <w:shd w:val="clear" w:color="000000" w:fill="FFFFFF"/>
            <w:vAlign w:val="center"/>
            <w:hideMark/>
          </w:tcPr>
          <w:p w14:paraId="42D0A090"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ESTRUCTURA ABIERTA DE DOS POSTES, EN ALUMINIO, DISEÑADO PARA MONTAR EQUIPOS ESTÁNDAR DE 19 PULGADAS (SWITCHES, PATCH PANELS) EN CENTROS DE DATOS, CON ALTURAS DE 45 UNIDADES PARA EQUIPOS LIGEROS A MEDIANOS, CUENTA CON UNA CERTIFICACIÓN ROHS, LO QUE GARANTIZA QUE CUMPLE CON LAS NORMATIVAS AMBIENTALES Y DE SEGURIDAD.</w:t>
            </w:r>
          </w:p>
        </w:tc>
      </w:tr>
      <w:tr w:rsidR="00025341" w:rsidRPr="00025341" w14:paraId="71E923AB" w14:textId="77777777" w:rsidTr="00025341">
        <w:trPr>
          <w:trHeight w:val="432"/>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6E77641B"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FACE PLATE (1-4 PUERTOS)</w:t>
            </w:r>
          </w:p>
        </w:tc>
        <w:tc>
          <w:tcPr>
            <w:tcW w:w="8268" w:type="dxa"/>
            <w:tcBorders>
              <w:top w:val="nil"/>
              <w:left w:val="nil"/>
              <w:bottom w:val="single" w:sz="8" w:space="0" w:color="auto"/>
              <w:right w:val="single" w:sz="8" w:space="0" w:color="auto"/>
            </w:tcBorders>
            <w:shd w:val="clear" w:color="000000" w:fill="FFFFFF"/>
            <w:vAlign w:val="center"/>
            <w:hideMark/>
          </w:tcPr>
          <w:p w14:paraId="75484E1A"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PLACA FRONTAL DE 2 INSERTOS, FABRICADA EN PLÁSTICO ABS RESISTENTE, INCLUYE UN BOLSILLO PARA ETIQUETAS, ES DE MONTAJE VERTICAL, COLOR BLANCO Y COMPATIBLE CON CAJAS NEMA ESTÁNDAR. INCLUYE UN INSERTO CIEGO, DEBE SER COMPATIBLE CON EL CONECTORES RJ 45 /HEMBRA PROPUESTO POR EL PROVEEDOR</w:t>
            </w:r>
          </w:p>
        </w:tc>
      </w:tr>
      <w:tr w:rsidR="00025341" w:rsidRPr="00025341" w14:paraId="070C1EB9" w14:textId="77777777" w:rsidTr="00025341">
        <w:trPr>
          <w:trHeight w:val="560"/>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180A4A70"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REMATADORA ALTO IMPACTO RJ45</w:t>
            </w:r>
          </w:p>
        </w:tc>
        <w:tc>
          <w:tcPr>
            <w:tcW w:w="8268" w:type="dxa"/>
            <w:tcBorders>
              <w:top w:val="nil"/>
              <w:left w:val="nil"/>
              <w:bottom w:val="single" w:sz="8" w:space="0" w:color="auto"/>
              <w:right w:val="single" w:sz="8" w:space="0" w:color="auto"/>
            </w:tcBorders>
            <w:shd w:val="clear" w:color="000000" w:fill="FFFFFF"/>
            <w:vAlign w:val="center"/>
            <w:hideMark/>
          </w:tcPr>
          <w:p w14:paraId="5DD67324"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MANGO DE RESORTE AUTOMATICO, ELIJA BAJO IMPACTO PARA CABLE DE CALIBRE 24/26 O ALTO IMPACTO PARA CALIBRE 22, INCLUYE LAMINAS DE EVERSHARP PARA LA TERMINACION EN 11 Y 66 BLOQUES DE CABLEADO. CUCHILLAS DE REPUESTO. HERRAMIENTA DE IMPACTO PARA PERFORACION CON CUCHILLAS EVERSHARP 110 Y 66.</w:t>
            </w:r>
          </w:p>
        </w:tc>
      </w:tr>
      <w:tr w:rsidR="00025341" w:rsidRPr="00025341" w14:paraId="0665A44F"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77034F3C"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CANALETA PVC</w:t>
            </w:r>
          </w:p>
        </w:tc>
        <w:tc>
          <w:tcPr>
            <w:tcW w:w="8268" w:type="dxa"/>
            <w:tcBorders>
              <w:top w:val="nil"/>
              <w:left w:val="nil"/>
              <w:bottom w:val="single" w:sz="8" w:space="0" w:color="auto"/>
              <w:right w:val="single" w:sz="8" w:space="0" w:color="auto"/>
            </w:tcBorders>
            <w:vAlign w:val="center"/>
            <w:hideMark/>
          </w:tcPr>
          <w:p w14:paraId="55039B32"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COLOR BLANCO, CANALETA DOS VIAS, PVC AUTO EXTINGUIBLE, 48 x 16 MM, TRAMO 2.5M PIEZA</w:t>
            </w:r>
          </w:p>
        </w:tc>
      </w:tr>
      <w:tr w:rsidR="00025341" w:rsidRPr="00025341" w14:paraId="1BB9FF53" w14:textId="77777777" w:rsidTr="00025341">
        <w:trPr>
          <w:trHeight w:val="15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045D27B2"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VELCRO</w:t>
            </w:r>
          </w:p>
        </w:tc>
        <w:tc>
          <w:tcPr>
            <w:tcW w:w="8268" w:type="dxa"/>
            <w:tcBorders>
              <w:top w:val="nil"/>
              <w:left w:val="nil"/>
              <w:bottom w:val="single" w:sz="8" w:space="0" w:color="auto"/>
              <w:right w:val="single" w:sz="8" w:space="0" w:color="auto"/>
            </w:tcBorders>
            <w:vAlign w:val="center"/>
            <w:hideMark/>
          </w:tcPr>
          <w:p w14:paraId="04C88599"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CINTA DE VELCRO PARA SUJECIÓN DE NAILON TIPO GANCHO Y BUCLE DE ALTA CALIDAD, IDEAL PARA ORGANIZAR, AGRUPAR Y GESTIONAR CABLES UTP/FIBRA EN ENTORNOS PROFESIONALES. ES REUTILIZABLE, AJUSTABLE, DURADERA Y NO DAÑA LOS CABLES, ANCHO DEL CUERPO: 0.75 PULGADAS (19.1 MM), GROSOR DEL CUERPO: 0.1 PULGADAS (2.5 MM), CUMPLE CON LA NORMATIVA ROHS, ROLLO 22 METROS.</w:t>
            </w:r>
          </w:p>
        </w:tc>
      </w:tr>
      <w:tr w:rsidR="00025341" w:rsidRPr="00025341" w14:paraId="240B21C9"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984C43B"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CINCHOS</w:t>
            </w:r>
          </w:p>
        </w:tc>
        <w:tc>
          <w:tcPr>
            <w:tcW w:w="8268" w:type="dxa"/>
            <w:tcBorders>
              <w:top w:val="nil"/>
              <w:left w:val="nil"/>
              <w:bottom w:val="single" w:sz="8" w:space="0" w:color="auto"/>
              <w:right w:val="single" w:sz="8" w:space="0" w:color="auto"/>
            </w:tcBorders>
            <w:vAlign w:val="center"/>
            <w:hideMark/>
          </w:tcPr>
          <w:p w14:paraId="0568E44D"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CINCHOS PLASTICOS DE 30 CM x 4.5 MM, CINCHOS A PRUEBA DE ALTERACIONES, ASEGURAN BOLSAS, CORDONES Y CABLES PERMANENTEMENTE. (BOLSA DE 100 PZS)</w:t>
            </w:r>
          </w:p>
        </w:tc>
      </w:tr>
      <w:tr w:rsidR="00025341" w:rsidRPr="00025341" w14:paraId="44CBB70D" w14:textId="77777777" w:rsidTr="002B0ECE">
        <w:trPr>
          <w:trHeight w:val="263"/>
        </w:trPr>
        <w:tc>
          <w:tcPr>
            <w:tcW w:w="1513" w:type="dxa"/>
            <w:tcBorders>
              <w:top w:val="nil"/>
              <w:left w:val="single" w:sz="8" w:space="0" w:color="auto"/>
              <w:bottom w:val="single" w:sz="8" w:space="0" w:color="auto"/>
              <w:right w:val="single" w:sz="8" w:space="0" w:color="auto"/>
            </w:tcBorders>
            <w:vAlign w:val="center"/>
            <w:hideMark/>
          </w:tcPr>
          <w:p w14:paraId="5A1BDE41" w14:textId="77777777" w:rsidR="00025341" w:rsidRPr="00025341" w:rsidRDefault="00025341" w:rsidP="00025341">
            <w:pPr>
              <w:suppressAutoHyphens w:val="0"/>
              <w:rPr>
                <w:rFonts w:ascii="Noto Sans" w:hAnsi="Noto Sans" w:cs="Noto Sans"/>
                <w:color w:val="000000"/>
                <w:sz w:val="14"/>
                <w:szCs w:val="14"/>
                <w:lang w:val="pt-PT" w:eastAsia="es-MX"/>
              </w:rPr>
            </w:pPr>
            <w:r w:rsidRPr="00025341">
              <w:rPr>
                <w:rFonts w:ascii="Noto Sans" w:hAnsi="Noto Sans" w:cs="Noto Sans"/>
                <w:color w:val="000000"/>
                <w:sz w:val="14"/>
                <w:szCs w:val="14"/>
                <w:lang w:val="pt-PT" w:eastAsia="es-MX"/>
              </w:rPr>
              <w:t>PANEL DE PARCHEO (PATCH PANEL)</w:t>
            </w:r>
          </w:p>
        </w:tc>
        <w:tc>
          <w:tcPr>
            <w:tcW w:w="8268" w:type="dxa"/>
            <w:tcBorders>
              <w:top w:val="nil"/>
              <w:left w:val="nil"/>
              <w:bottom w:val="single" w:sz="8" w:space="0" w:color="auto"/>
              <w:right w:val="single" w:sz="8" w:space="0" w:color="auto"/>
            </w:tcBorders>
            <w:vAlign w:val="center"/>
            <w:hideMark/>
          </w:tcPr>
          <w:p w14:paraId="7A2A5354"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IDC PANEL DE PARCHEO CAT6 CON 24 PUERTOS RJ45, TIPO UTP, IDEAL PARA REDES ETHERNET, FAST ETHERNET Y GIGABIT ETHERNET; COMPATIBLE CON HERRAMIENTAS DE PONCHADO 110 Y KRONE, SOPORTA CABLE TRENZADO SÓLIDO, OCUPA 1U EN RACKS DE 19", CON TERMINADORES SÓLIDOS BAÑADOS EN ORO PARA MÁXIMA CONDUCTIVIDAD Y DURABILIDAD.</w:t>
            </w:r>
          </w:p>
        </w:tc>
      </w:tr>
      <w:tr w:rsidR="00025341" w:rsidRPr="00025341" w14:paraId="100CA1EF"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63A392D"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ACCESORIOS DE LECTURA DE DATOS BIOMETRICOS</w:t>
            </w:r>
          </w:p>
        </w:tc>
        <w:tc>
          <w:tcPr>
            <w:tcW w:w="8268" w:type="dxa"/>
            <w:tcBorders>
              <w:top w:val="nil"/>
              <w:left w:val="nil"/>
              <w:bottom w:val="single" w:sz="8" w:space="0" w:color="auto"/>
              <w:right w:val="single" w:sz="8" w:space="0" w:color="auto"/>
            </w:tcBorders>
            <w:shd w:val="clear" w:color="000000" w:fill="FFFFFF"/>
            <w:vAlign w:val="center"/>
            <w:hideMark/>
          </w:tcPr>
          <w:p w14:paraId="12B049D1"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ELIMINADOR DE CORRIENTE AC/DC 12V 3A</w:t>
            </w:r>
          </w:p>
        </w:tc>
      </w:tr>
      <w:tr w:rsidR="00025341" w:rsidRPr="00025341" w14:paraId="650BC747"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4FACFA7B"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ACCESORIOS DE LECTURA DE DATOS BIOMETRICOS</w:t>
            </w:r>
          </w:p>
        </w:tc>
        <w:tc>
          <w:tcPr>
            <w:tcW w:w="8268" w:type="dxa"/>
            <w:tcBorders>
              <w:top w:val="nil"/>
              <w:left w:val="nil"/>
              <w:bottom w:val="single" w:sz="8" w:space="0" w:color="auto"/>
              <w:right w:val="single" w:sz="8" w:space="0" w:color="auto"/>
            </w:tcBorders>
            <w:vAlign w:val="center"/>
            <w:hideMark/>
          </w:tcPr>
          <w:p w14:paraId="3A12246A"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DVR CON 4 CANALES 1080P QUE INCLUYA 1TB DE ALMACENAMIENTO MINIMO</w:t>
            </w:r>
          </w:p>
        </w:tc>
      </w:tr>
      <w:tr w:rsidR="00025341" w:rsidRPr="00025341" w14:paraId="6076ECCD"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0FE8E7A8"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ACCESORIOS DE LECTURA DE DATOS BIOMETRICOS</w:t>
            </w:r>
          </w:p>
        </w:tc>
        <w:tc>
          <w:tcPr>
            <w:tcW w:w="8268" w:type="dxa"/>
            <w:tcBorders>
              <w:top w:val="nil"/>
              <w:left w:val="nil"/>
              <w:bottom w:val="single" w:sz="8" w:space="0" w:color="auto"/>
              <w:right w:val="single" w:sz="8" w:space="0" w:color="auto"/>
            </w:tcBorders>
            <w:shd w:val="clear" w:color="000000" w:fill="FFFFFF"/>
            <w:vAlign w:val="center"/>
            <w:hideMark/>
          </w:tcPr>
          <w:p w14:paraId="750BCAFB"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BALUM DC CONECTOR MACHO Y CONECTOR HEMBRA DE 12V</w:t>
            </w:r>
          </w:p>
        </w:tc>
      </w:tr>
      <w:tr w:rsidR="00025341" w:rsidRPr="00025341" w14:paraId="0EF74824"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4D676AC9"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ACCESORIOS DE LECTURA DE DATOS BIOMETRICOS</w:t>
            </w:r>
          </w:p>
        </w:tc>
        <w:tc>
          <w:tcPr>
            <w:tcW w:w="8268" w:type="dxa"/>
            <w:tcBorders>
              <w:top w:val="nil"/>
              <w:left w:val="nil"/>
              <w:bottom w:val="single" w:sz="8" w:space="0" w:color="auto"/>
              <w:right w:val="single" w:sz="8" w:space="0" w:color="auto"/>
            </w:tcBorders>
            <w:shd w:val="clear" w:color="000000" w:fill="FFFFFF"/>
            <w:vAlign w:val="center"/>
            <w:hideMark/>
          </w:tcPr>
          <w:p w14:paraId="13787398"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JUEGO DE 2 BALUM BNC DE VIDEO</w:t>
            </w:r>
          </w:p>
        </w:tc>
      </w:tr>
      <w:tr w:rsidR="00025341" w:rsidRPr="00025341" w14:paraId="65AD8583"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F975037"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ACCESORIOS DE LECTURA DE DATOS BIOMETRICOS</w:t>
            </w:r>
          </w:p>
        </w:tc>
        <w:tc>
          <w:tcPr>
            <w:tcW w:w="8268" w:type="dxa"/>
            <w:tcBorders>
              <w:top w:val="nil"/>
              <w:left w:val="nil"/>
              <w:bottom w:val="single" w:sz="8" w:space="0" w:color="auto"/>
              <w:right w:val="single" w:sz="8" w:space="0" w:color="auto"/>
            </w:tcBorders>
            <w:shd w:val="clear" w:color="000000" w:fill="FFFFFF"/>
            <w:vAlign w:val="center"/>
            <w:hideMark/>
          </w:tcPr>
          <w:p w14:paraId="2AED1E3B"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pt-PT" w:eastAsia="es-MX"/>
              </w:rPr>
              <w:t>CAMARA CCTV, BALA, 2MP, IR 30m, LUZ 20m, EXTERIOR, IP67, MICROFONO, DUAL LIGTH. RESOLUCIÓN MÁXIMA: 2 MEGAPIXEL (1920 X 1080). FABRICADA EN METAL.</w:t>
            </w:r>
          </w:p>
        </w:tc>
      </w:tr>
      <w:tr w:rsidR="00025341" w:rsidRPr="00025341" w14:paraId="59CB9FE9" w14:textId="77777777" w:rsidTr="00025341">
        <w:trPr>
          <w:trHeight w:val="780"/>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CE7E8C0"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MONITOR</w:t>
            </w:r>
          </w:p>
        </w:tc>
        <w:tc>
          <w:tcPr>
            <w:tcW w:w="8268" w:type="dxa"/>
            <w:tcBorders>
              <w:top w:val="nil"/>
              <w:left w:val="nil"/>
              <w:bottom w:val="single" w:sz="8" w:space="0" w:color="auto"/>
              <w:right w:val="single" w:sz="8" w:space="0" w:color="auto"/>
            </w:tcBorders>
            <w:shd w:val="clear" w:color="000000" w:fill="FFFFFF"/>
            <w:vAlign w:val="center"/>
            <w:hideMark/>
          </w:tcPr>
          <w:p w14:paraId="77D8F8BF"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MONITOR A PARTIR DE 23"(IPS), CON PROCESAMIENTO DE VIDEO DESDE CALIDAD FULL HD HASTA AL ACTUAL, PUERTO HDMI Y DISPLAYPORT, CABLE DE CORRIENTE (TRIFÁSICO), DEBE CONTAR CON MENÚ DE AJUSTE, DEBE CUMPLIR CON LA NORMA ENERGY STAR.</w:t>
            </w:r>
          </w:p>
        </w:tc>
      </w:tr>
      <w:tr w:rsidR="00025341" w:rsidRPr="00025341" w14:paraId="001E3385"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73C29677"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TECLADO</w:t>
            </w:r>
          </w:p>
        </w:tc>
        <w:tc>
          <w:tcPr>
            <w:tcW w:w="8268" w:type="dxa"/>
            <w:tcBorders>
              <w:top w:val="nil"/>
              <w:left w:val="nil"/>
              <w:bottom w:val="single" w:sz="8" w:space="0" w:color="auto"/>
              <w:right w:val="single" w:sz="8" w:space="0" w:color="auto"/>
            </w:tcBorders>
            <w:shd w:val="clear" w:color="000000" w:fill="FFFFFF"/>
            <w:vAlign w:val="center"/>
            <w:hideMark/>
          </w:tcPr>
          <w:p w14:paraId="0B1357DB"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 xml:space="preserve">ESPAÑOL LATINOAMERICANO USB 104 TECLAS MÍNIMO. CON 12 TECLAS DE FUNCIÓN, TECLADO NUMÉRICO Y TECLAS DE MENÚ DE INICIO DE WINDOWS, CON INDICADORES LUMINOSOS. </w:t>
            </w:r>
          </w:p>
        </w:tc>
      </w:tr>
      <w:tr w:rsidR="00025341" w:rsidRPr="00025341" w14:paraId="0CB766E3"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1AB2952"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lastRenderedPageBreak/>
              <w:t>MOUSE</w:t>
            </w:r>
          </w:p>
        </w:tc>
        <w:tc>
          <w:tcPr>
            <w:tcW w:w="8268" w:type="dxa"/>
            <w:tcBorders>
              <w:top w:val="nil"/>
              <w:left w:val="nil"/>
              <w:bottom w:val="single" w:sz="8" w:space="0" w:color="auto"/>
              <w:right w:val="single" w:sz="8" w:space="0" w:color="auto"/>
            </w:tcBorders>
            <w:shd w:val="clear" w:color="000000" w:fill="FFFFFF"/>
            <w:vAlign w:val="center"/>
            <w:hideMark/>
          </w:tcPr>
          <w:p w14:paraId="3E5CE484"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MOUSE USB ALAMBRICO TIPO OPTICO, CABLE LONGITUD MINIMA DE 1.5MTS NO RETRACTIL, DE 2 BOTONES Y SCROLL</w:t>
            </w:r>
          </w:p>
        </w:tc>
      </w:tr>
      <w:tr w:rsidR="00025341" w:rsidRPr="00025341" w14:paraId="73C7C85D"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2F2B827"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PERIFÉRICOS VIDEOCONFERENCIA</w:t>
            </w:r>
          </w:p>
        </w:tc>
        <w:tc>
          <w:tcPr>
            <w:tcW w:w="8268" w:type="dxa"/>
            <w:tcBorders>
              <w:top w:val="nil"/>
              <w:left w:val="nil"/>
              <w:bottom w:val="single" w:sz="8" w:space="0" w:color="auto"/>
              <w:right w:val="single" w:sz="8" w:space="0" w:color="auto"/>
            </w:tcBorders>
            <w:shd w:val="clear" w:color="000000" w:fill="FFFFFF"/>
            <w:vAlign w:val="center"/>
            <w:hideMark/>
          </w:tcPr>
          <w:p w14:paraId="648F9804"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CAMARA HD RESOLUCIÓN MÍNIMA 1080P PARA PUERTO USB CON MICRÓFONO INTEGRADO.</w:t>
            </w:r>
          </w:p>
        </w:tc>
      </w:tr>
      <w:tr w:rsidR="00025341" w:rsidRPr="00025341" w14:paraId="49667A7B" w14:textId="77777777" w:rsidTr="00025341">
        <w:trPr>
          <w:trHeight w:val="39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25E7BBD"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PERIFÉRICOS VIDEOCONFERENCIA</w:t>
            </w:r>
          </w:p>
        </w:tc>
        <w:tc>
          <w:tcPr>
            <w:tcW w:w="8268" w:type="dxa"/>
            <w:tcBorders>
              <w:top w:val="nil"/>
              <w:left w:val="nil"/>
              <w:bottom w:val="single" w:sz="8" w:space="0" w:color="auto"/>
              <w:right w:val="single" w:sz="8" w:space="0" w:color="auto"/>
            </w:tcBorders>
            <w:shd w:val="clear" w:color="000000" w:fill="FFFFFF"/>
            <w:vAlign w:val="center"/>
            <w:hideMark/>
          </w:tcPr>
          <w:p w14:paraId="0DBDE77E"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BOCINAS MULTIMEDIA 2.0 CON ALIMENTACIÓN USB E INTERFAZ PLUG 3.5MM CON POTENCIA 200W</w:t>
            </w:r>
          </w:p>
        </w:tc>
      </w:tr>
      <w:tr w:rsidR="00025341" w:rsidRPr="00025341" w14:paraId="102B9D3E" w14:textId="77777777" w:rsidTr="00025341">
        <w:trPr>
          <w:trHeight w:val="588"/>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7B7592E0" w14:textId="77777777" w:rsidR="00025341" w:rsidRPr="00025341" w:rsidRDefault="00025341" w:rsidP="00025341">
            <w:pPr>
              <w:suppressAutoHyphens w:val="0"/>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LECTOR CÓDIGO BARRAS</w:t>
            </w:r>
          </w:p>
        </w:tc>
        <w:tc>
          <w:tcPr>
            <w:tcW w:w="8268" w:type="dxa"/>
            <w:tcBorders>
              <w:top w:val="nil"/>
              <w:left w:val="nil"/>
              <w:bottom w:val="single" w:sz="8" w:space="0" w:color="auto"/>
              <w:right w:val="single" w:sz="8" w:space="0" w:color="auto"/>
            </w:tcBorders>
            <w:shd w:val="clear" w:color="000000" w:fill="FFFFFF"/>
            <w:vAlign w:val="center"/>
            <w:hideMark/>
          </w:tcPr>
          <w:p w14:paraId="6890A58A" w14:textId="77777777" w:rsidR="00025341" w:rsidRPr="00025341" w:rsidRDefault="00025341" w:rsidP="00025341">
            <w:pPr>
              <w:suppressAutoHyphens w:val="0"/>
              <w:jc w:val="both"/>
              <w:rPr>
                <w:rFonts w:ascii="Noto Sans" w:hAnsi="Noto Sans" w:cs="Noto Sans"/>
                <w:color w:val="000000"/>
                <w:sz w:val="14"/>
                <w:szCs w:val="14"/>
                <w:lang w:val="es-MX" w:eastAsia="es-MX"/>
              </w:rPr>
            </w:pPr>
            <w:r w:rsidRPr="00025341">
              <w:rPr>
                <w:rFonts w:ascii="Noto Sans" w:hAnsi="Noto Sans" w:cs="Noto Sans"/>
                <w:color w:val="000000"/>
                <w:sz w:val="14"/>
                <w:szCs w:val="14"/>
                <w:lang w:val="es-MX" w:eastAsia="es-MX"/>
              </w:rPr>
              <w:t>TIPO DE ESCANEO 1D O 2D DE LECTURA DE 100/S, CONSUMO MÁXIMO DE ENERGÍA A 90 MA, CUMPLA CON CERTIFICACIONES CE FCC, INCLUIR DRIVERS O CONTROLADORES NECESARIOS PARA SU CORRECTA OPERACIÓN</w:t>
            </w:r>
          </w:p>
        </w:tc>
      </w:tr>
    </w:tbl>
    <w:p w14:paraId="0C2408FA" w14:textId="77777777" w:rsidR="008A03C9" w:rsidRPr="00025341" w:rsidRDefault="008A03C9" w:rsidP="00335B28">
      <w:pPr>
        <w:ind w:right="227"/>
        <w:jc w:val="both"/>
        <w:rPr>
          <w:rFonts w:ascii="Noto Sans" w:hAnsi="Noto Sans" w:cs="Noto Sans"/>
          <w:b/>
          <w:bCs/>
          <w:sz w:val="18"/>
          <w:szCs w:val="18"/>
          <w:lang w:val="es-MX"/>
        </w:rPr>
      </w:pPr>
    </w:p>
    <w:p w14:paraId="79B3A4D2" w14:textId="77777777" w:rsidR="009C2FB8" w:rsidRPr="00580E54" w:rsidRDefault="009C2FB8" w:rsidP="009C2FB8">
      <w:pPr>
        <w:rPr>
          <w:rFonts w:ascii="Noto Sans" w:hAnsi="Noto Sans" w:cs="Noto Sans"/>
          <w:b/>
          <w:kern w:val="1"/>
          <w:sz w:val="16"/>
          <w:szCs w:val="16"/>
          <w:lang w:val="es-MX"/>
        </w:rPr>
      </w:pPr>
      <w:r w:rsidRPr="00580E54">
        <w:rPr>
          <w:rFonts w:ascii="Noto Sans" w:hAnsi="Noto Sans" w:cs="Noto Sans"/>
          <w:b/>
          <w:kern w:val="1"/>
          <w:sz w:val="16"/>
          <w:szCs w:val="16"/>
          <w:lang w:val="es-MX"/>
        </w:rPr>
        <w:t>TERMINOS Y CONDICIONES</w:t>
      </w:r>
    </w:p>
    <w:p w14:paraId="59D5764E" w14:textId="77777777" w:rsidR="009C2FB8" w:rsidRPr="00580E54" w:rsidRDefault="009C2FB8" w:rsidP="009C2FB8">
      <w:pPr>
        <w:rPr>
          <w:rFonts w:ascii="Noto Sans" w:hAnsi="Noto Sans" w:cs="Noto Sans"/>
          <w:b/>
          <w:kern w:val="1"/>
          <w:sz w:val="16"/>
          <w:szCs w:val="16"/>
          <w:u w:val="single"/>
          <w:lang w:val="es-MX"/>
        </w:rPr>
      </w:pPr>
    </w:p>
    <w:p w14:paraId="6D2870CA" w14:textId="77777777" w:rsidR="009C2FB8" w:rsidRPr="009C2FB8" w:rsidRDefault="009C2FB8" w:rsidP="009C2FB8">
      <w:pPr>
        <w:jc w:val="both"/>
        <w:rPr>
          <w:rFonts w:ascii="Noto Sans" w:hAnsi="Noto Sans" w:cs="Noto Sans"/>
          <w:b/>
          <w:kern w:val="1"/>
          <w:sz w:val="16"/>
          <w:szCs w:val="16"/>
        </w:rPr>
      </w:pPr>
      <w:r w:rsidRPr="009C2FB8">
        <w:rPr>
          <w:rFonts w:ascii="Noto Sans" w:hAnsi="Noto Sans" w:cs="Noto Sans"/>
          <w:b/>
          <w:kern w:val="1"/>
          <w:sz w:val="16"/>
          <w:szCs w:val="16"/>
        </w:rPr>
        <w:t>VIGENCIA DE LA CONTRATACIÓN</w:t>
      </w:r>
    </w:p>
    <w:p w14:paraId="437BE926" w14:textId="77777777" w:rsidR="009C2FB8" w:rsidRPr="009C2FB8" w:rsidRDefault="009C2FB8" w:rsidP="009C2FB8">
      <w:pPr>
        <w:jc w:val="both"/>
        <w:rPr>
          <w:rFonts w:ascii="Noto Sans" w:hAnsi="Noto Sans" w:cs="Noto Sans"/>
          <w:b/>
          <w:kern w:val="1"/>
          <w:sz w:val="16"/>
          <w:szCs w:val="16"/>
          <w:u w:val="single"/>
        </w:rPr>
      </w:pPr>
    </w:p>
    <w:p w14:paraId="03AC22B6" w14:textId="2C9A1B85" w:rsidR="009C2FB8" w:rsidRPr="009C2FB8" w:rsidRDefault="009C2FB8" w:rsidP="009C2FB8">
      <w:pPr>
        <w:jc w:val="both"/>
        <w:rPr>
          <w:rFonts w:ascii="Noto Sans" w:hAnsi="Noto Sans" w:cs="Noto Sans"/>
          <w:sz w:val="16"/>
          <w:szCs w:val="16"/>
          <w:lang w:val="es-MX"/>
        </w:rPr>
      </w:pPr>
      <w:r w:rsidRPr="009C2FB8">
        <w:rPr>
          <w:rFonts w:ascii="Noto Sans" w:hAnsi="Noto Sans" w:cs="Noto Sans"/>
          <w:sz w:val="16"/>
          <w:szCs w:val="16"/>
          <w:lang w:val="es-MX"/>
        </w:rPr>
        <w:t xml:space="preserve">La vigencia de la contratación será a partir </w:t>
      </w:r>
      <w:proofErr w:type="gramStart"/>
      <w:r w:rsidRPr="009C2FB8">
        <w:rPr>
          <w:rFonts w:ascii="Noto Sans" w:hAnsi="Noto Sans" w:cs="Noto Sans"/>
          <w:sz w:val="16"/>
          <w:szCs w:val="16"/>
          <w:lang w:val="es-MX"/>
        </w:rPr>
        <w:t>de</w:t>
      </w:r>
      <w:r w:rsidR="002B0ECE">
        <w:rPr>
          <w:rFonts w:ascii="Noto Sans" w:hAnsi="Noto Sans" w:cs="Noto Sans"/>
          <w:sz w:val="16"/>
          <w:szCs w:val="16"/>
          <w:lang w:val="es-MX"/>
        </w:rPr>
        <w:t>l</w:t>
      </w:r>
      <w:proofErr w:type="gramEnd"/>
      <w:r w:rsidR="002B0ECE">
        <w:rPr>
          <w:rFonts w:ascii="Noto Sans" w:hAnsi="Noto Sans" w:cs="Noto Sans"/>
          <w:sz w:val="16"/>
          <w:szCs w:val="16"/>
          <w:lang w:val="es-MX"/>
        </w:rPr>
        <w:t xml:space="preserve"> notificación del fallo </w:t>
      </w:r>
      <w:r w:rsidRPr="009C2FB8">
        <w:rPr>
          <w:rFonts w:ascii="Noto Sans" w:hAnsi="Noto Sans" w:cs="Noto Sans"/>
          <w:sz w:val="16"/>
          <w:szCs w:val="16"/>
          <w:lang w:val="es-MX"/>
        </w:rPr>
        <w:t>al 3</w:t>
      </w:r>
      <w:r w:rsidR="002B0ECE">
        <w:rPr>
          <w:rFonts w:ascii="Noto Sans" w:hAnsi="Noto Sans" w:cs="Noto Sans"/>
          <w:sz w:val="16"/>
          <w:szCs w:val="16"/>
          <w:lang w:val="es-MX"/>
        </w:rPr>
        <w:t>0</w:t>
      </w:r>
      <w:r w:rsidRPr="009C2FB8">
        <w:rPr>
          <w:rFonts w:ascii="Noto Sans" w:hAnsi="Noto Sans" w:cs="Noto Sans"/>
          <w:sz w:val="16"/>
          <w:szCs w:val="16"/>
          <w:lang w:val="es-MX"/>
        </w:rPr>
        <w:t xml:space="preserve"> de </w:t>
      </w:r>
      <w:r w:rsidR="002B0ECE">
        <w:rPr>
          <w:rFonts w:ascii="Noto Sans" w:hAnsi="Noto Sans" w:cs="Noto Sans"/>
          <w:sz w:val="16"/>
          <w:szCs w:val="16"/>
          <w:lang w:val="es-MX"/>
        </w:rPr>
        <w:t>noviembre</w:t>
      </w:r>
      <w:r w:rsidRPr="009C2FB8">
        <w:rPr>
          <w:rFonts w:ascii="Noto Sans" w:hAnsi="Noto Sans" w:cs="Noto Sans"/>
          <w:sz w:val="16"/>
          <w:szCs w:val="16"/>
          <w:lang w:val="es-MX"/>
        </w:rPr>
        <w:t xml:space="preserve"> de 202</w:t>
      </w:r>
      <w:r w:rsidR="002B0ECE">
        <w:rPr>
          <w:rFonts w:ascii="Noto Sans" w:hAnsi="Noto Sans" w:cs="Noto Sans"/>
          <w:sz w:val="16"/>
          <w:szCs w:val="16"/>
          <w:lang w:val="es-MX"/>
        </w:rPr>
        <w:t>6</w:t>
      </w:r>
      <w:r w:rsidRPr="009C2FB8">
        <w:rPr>
          <w:rFonts w:ascii="Noto Sans" w:hAnsi="Noto Sans" w:cs="Noto Sans"/>
          <w:sz w:val="16"/>
          <w:szCs w:val="16"/>
          <w:lang w:val="es-MX"/>
        </w:rPr>
        <w:t>.</w:t>
      </w:r>
    </w:p>
    <w:p w14:paraId="7DBC53AA" w14:textId="77777777" w:rsidR="009C2FB8" w:rsidRPr="009C2FB8" w:rsidRDefault="009C2FB8" w:rsidP="009C2FB8">
      <w:pPr>
        <w:jc w:val="both"/>
        <w:rPr>
          <w:rFonts w:ascii="Noto Sans" w:hAnsi="Noto Sans" w:cs="Noto Sans"/>
          <w:b/>
          <w:kern w:val="1"/>
          <w:sz w:val="16"/>
          <w:szCs w:val="16"/>
          <w:u w:val="single"/>
          <w:lang w:val="es-MX"/>
        </w:rPr>
      </w:pPr>
    </w:p>
    <w:p w14:paraId="3CE29FC3" w14:textId="77777777" w:rsidR="009C2FB8" w:rsidRPr="009C2FB8" w:rsidRDefault="009C2FB8" w:rsidP="009C2FB8">
      <w:pPr>
        <w:keepNext/>
        <w:keepLines/>
        <w:rPr>
          <w:rFonts w:ascii="Noto Sans" w:hAnsi="Noto Sans" w:cs="Noto Sans"/>
          <w:b/>
          <w:kern w:val="1"/>
          <w:sz w:val="16"/>
          <w:szCs w:val="16"/>
        </w:rPr>
      </w:pPr>
      <w:r w:rsidRPr="009C2FB8">
        <w:rPr>
          <w:rFonts w:ascii="Noto Sans" w:hAnsi="Noto Sans" w:cs="Noto Sans"/>
          <w:b/>
          <w:kern w:val="1"/>
          <w:sz w:val="16"/>
          <w:szCs w:val="16"/>
        </w:rPr>
        <w:t>PLAZO Y LUGAR DE ENTREGA</w:t>
      </w:r>
    </w:p>
    <w:p w14:paraId="5D17D12F" w14:textId="77777777" w:rsidR="009C2FB8" w:rsidRPr="009C2FB8" w:rsidRDefault="009C2FB8" w:rsidP="009C2FB8">
      <w:pPr>
        <w:keepNext/>
        <w:keepLines/>
        <w:rPr>
          <w:rFonts w:ascii="Noto Sans" w:hAnsi="Noto Sans" w:cs="Noto Sans"/>
          <w:sz w:val="16"/>
          <w:szCs w:val="16"/>
        </w:rPr>
      </w:pPr>
    </w:p>
    <w:p w14:paraId="75C0CDA4" w14:textId="18C05853" w:rsidR="009C2FB8" w:rsidRPr="009C2FB8" w:rsidRDefault="009C2FB8" w:rsidP="009C2FB8">
      <w:pPr>
        <w:jc w:val="both"/>
        <w:rPr>
          <w:rFonts w:ascii="Noto Sans" w:hAnsi="Noto Sans" w:cs="Noto Sans"/>
          <w:sz w:val="16"/>
          <w:szCs w:val="16"/>
          <w:lang w:val="es-ES_tradnl"/>
        </w:rPr>
      </w:pPr>
      <w:bookmarkStart w:id="13" w:name="_Hlk210999268"/>
      <w:r w:rsidRPr="009C2FB8">
        <w:rPr>
          <w:rFonts w:ascii="Noto Sans" w:hAnsi="Noto Sans" w:cs="Noto Sans"/>
          <w:sz w:val="16"/>
          <w:szCs w:val="16"/>
          <w:lang w:val="es-ES_tradnl"/>
        </w:rPr>
        <w:t xml:space="preserve">Los insumos, herramientas y periféricos deberán ser entregados dentro de los 15 (quince días) hábiles a partir de la solicitud de pedido que realice el Instituto hacia el </w:t>
      </w:r>
      <w:r w:rsidR="005265DC">
        <w:rPr>
          <w:rFonts w:ascii="Noto Sans" w:hAnsi="Noto Sans" w:cs="Noto Sans"/>
          <w:sz w:val="16"/>
          <w:szCs w:val="16"/>
          <w:lang w:val="es-ES_tradnl"/>
        </w:rPr>
        <w:t>cotizante</w:t>
      </w:r>
      <w:r w:rsidRPr="009C2FB8">
        <w:rPr>
          <w:rFonts w:ascii="Noto Sans" w:hAnsi="Noto Sans" w:cs="Noto Sans"/>
          <w:sz w:val="16"/>
          <w:szCs w:val="16"/>
          <w:lang w:val="es-ES_tradnl"/>
        </w:rPr>
        <w:t xml:space="preserve"> ganador mediante correo electrónico y/o manera presencial, considerándose este plazo como entrega oportuna y hasta 10 (diez días) naturales por atraso, </w:t>
      </w:r>
      <w:r w:rsidRPr="009C2FB8">
        <w:rPr>
          <w:rFonts w:ascii="Noto Sans" w:hAnsi="Noto Sans" w:cs="Noto Sans"/>
          <w:b/>
          <w:bCs/>
          <w:sz w:val="16"/>
          <w:szCs w:val="16"/>
          <w:lang w:val="es-ES_tradnl"/>
        </w:rPr>
        <w:t>ANEXO NUMERO 2 (DOS).</w:t>
      </w:r>
    </w:p>
    <w:bookmarkEnd w:id="13"/>
    <w:p w14:paraId="009DF70E" w14:textId="77777777" w:rsidR="009C2FB8" w:rsidRPr="009C2FB8" w:rsidRDefault="009C2FB8" w:rsidP="009C2FB8">
      <w:pPr>
        <w:jc w:val="both"/>
        <w:rPr>
          <w:rFonts w:ascii="Noto Sans" w:hAnsi="Noto Sans" w:cs="Noto Sans"/>
          <w:sz w:val="16"/>
          <w:szCs w:val="16"/>
          <w:lang w:val="es-ES_tradnl"/>
        </w:rPr>
      </w:pPr>
    </w:p>
    <w:p w14:paraId="471B8BE8"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Las solicitudes de pedido que genere el Instituto serán hechas del conocimiento al proveedor adjudicado, vía correo electrónico y/o presencial, en la inteligencia de que el proveedor deberá entregar el acuse de recibo respectivo, por la misma vía (correo electrónico), en el mismo día de la notificación.</w:t>
      </w:r>
    </w:p>
    <w:p w14:paraId="06D3297D" w14:textId="77777777" w:rsidR="009C2FB8" w:rsidRPr="009C2FB8" w:rsidRDefault="009C2FB8" w:rsidP="009C2FB8">
      <w:pPr>
        <w:jc w:val="both"/>
        <w:rPr>
          <w:rFonts w:ascii="Noto Sans" w:hAnsi="Noto Sans" w:cs="Noto Sans"/>
          <w:sz w:val="16"/>
          <w:szCs w:val="16"/>
          <w:lang w:val="es-ES_tradnl"/>
        </w:rPr>
      </w:pPr>
    </w:p>
    <w:p w14:paraId="6DEB560E"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El proveedor se obliga a proporcionar un correo electrónico para la recepción de las solicitudes de pedido que genere el Instituto, y en caso de que por algún motivo requiera sustituir el correo original, deberá de hacer del conocimiento al administrador del contrato del nuevo correo electrónico; quedando el proveedor como responsable por las solicitudes de pedido que no se le hagan llegar debido a la problemática que presente su correo.</w:t>
      </w:r>
    </w:p>
    <w:p w14:paraId="78515962" w14:textId="77777777" w:rsidR="009C2FB8" w:rsidRPr="009C2FB8" w:rsidRDefault="009C2FB8" w:rsidP="009C2FB8">
      <w:pPr>
        <w:jc w:val="both"/>
        <w:rPr>
          <w:rFonts w:ascii="Noto Sans" w:hAnsi="Noto Sans" w:cs="Noto Sans"/>
          <w:sz w:val="16"/>
          <w:szCs w:val="16"/>
          <w:lang w:val="es-ES_tradnl"/>
        </w:rPr>
      </w:pPr>
    </w:p>
    <w:p w14:paraId="63DF0002"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El proveedor se obliga a entregar los insumos herramientas y periféricos directamente en las oficinas de la Coordinación de Informática en el domicilio de Belisario Domínguez No. 1000, Col. Independencia, en Guadalajara, Jalisco C.P. 44340 Teléfono 3336683000 extensión 31025.</w:t>
      </w:r>
    </w:p>
    <w:p w14:paraId="7D102CDB" w14:textId="77777777" w:rsidR="009C2FB8" w:rsidRPr="009C2FB8" w:rsidRDefault="009C2FB8" w:rsidP="009C2FB8">
      <w:pPr>
        <w:jc w:val="both"/>
        <w:rPr>
          <w:rFonts w:ascii="Noto Sans" w:hAnsi="Noto Sans" w:cs="Noto Sans"/>
          <w:sz w:val="16"/>
          <w:szCs w:val="16"/>
          <w:lang w:val="es-ES_tradnl"/>
        </w:rPr>
      </w:pPr>
    </w:p>
    <w:p w14:paraId="7095CF7B"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El proveedor deberá de realizar la entrega de los bienes de lunes a viernes en el horario de 9:00 a 14:00 HRS, siendo la Coordinación de Informática responsable de la recepción de los bienes.</w:t>
      </w:r>
    </w:p>
    <w:p w14:paraId="3E45A0B0" w14:textId="77777777" w:rsidR="009C2FB8" w:rsidRPr="009C2FB8" w:rsidRDefault="009C2FB8" w:rsidP="009C2FB8">
      <w:pPr>
        <w:jc w:val="both"/>
        <w:rPr>
          <w:rFonts w:ascii="Noto Sans" w:hAnsi="Noto Sans" w:cs="Noto Sans"/>
          <w:sz w:val="16"/>
          <w:szCs w:val="16"/>
          <w:lang w:val="es-ES_tradnl"/>
        </w:rPr>
      </w:pPr>
    </w:p>
    <w:p w14:paraId="10325549"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Durante la recepción de los insumos, herramientas y periféricos, estarán sujetos a una verificación visual aleatoria, con objeto de revisar que se entreguen conforme con la descripción ofrecida en su propuesta, así como con las condiciones requeridas en la presente.</w:t>
      </w:r>
    </w:p>
    <w:p w14:paraId="75FE80B9" w14:textId="77777777" w:rsidR="009C2FB8" w:rsidRPr="009C2FB8" w:rsidRDefault="009C2FB8" w:rsidP="009C2FB8">
      <w:pPr>
        <w:jc w:val="both"/>
        <w:rPr>
          <w:rFonts w:ascii="Noto Sans" w:hAnsi="Noto Sans" w:cs="Noto Sans"/>
          <w:sz w:val="16"/>
          <w:szCs w:val="16"/>
          <w:lang w:val="es-ES_tradnl"/>
        </w:rPr>
      </w:pPr>
    </w:p>
    <w:p w14:paraId="3F9D23AE"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 xml:space="preserve">Al momento de la entrega de los bienes, el licitante adjudicado deberá de presentar un Acta de Entrega – Recepción en hoja membretada por su representada en tres tantos conforme al </w:t>
      </w:r>
      <w:r w:rsidRPr="009C2FB8">
        <w:rPr>
          <w:rFonts w:ascii="Noto Sans" w:hAnsi="Noto Sans" w:cs="Noto Sans"/>
          <w:b/>
          <w:bCs/>
          <w:sz w:val="16"/>
          <w:szCs w:val="16"/>
          <w:lang w:val="es-ES_tradnl"/>
        </w:rPr>
        <w:t>ANEXO NUMERO 3 (TRES).</w:t>
      </w:r>
      <w:r w:rsidRPr="009C2FB8">
        <w:rPr>
          <w:rFonts w:ascii="Noto Sans" w:hAnsi="Noto Sans" w:cs="Noto Sans"/>
          <w:sz w:val="16"/>
          <w:szCs w:val="16"/>
          <w:lang w:val="es-ES_tradnl"/>
        </w:rPr>
        <w:t xml:space="preserve"> </w:t>
      </w:r>
    </w:p>
    <w:p w14:paraId="0A6EA866" w14:textId="77777777" w:rsidR="009C2FB8" w:rsidRPr="009C2FB8" w:rsidRDefault="009C2FB8" w:rsidP="009C2FB8">
      <w:pPr>
        <w:jc w:val="both"/>
        <w:rPr>
          <w:rFonts w:ascii="Noto Sans" w:hAnsi="Noto Sans" w:cs="Noto Sans"/>
          <w:sz w:val="16"/>
          <w:szCs w:val="16"/>
          <w:lang w:val="es-ES_tradnl"/>
        </w:rPr>
      </w:pPr>
    </w:p>
    <w:p w14:paraId="523F10E5"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La transportación de los bienes, las maniobras de carga y descarga en el lugar de entrega serán a cargo del proveedor, así como el aseguramiento de los bienes, hasta que estos sean recibidos de conformidad por el Instituto.</w:t>
      </w:r>
    </w:p>
    <w:p w14:paraId="5877F1BD" w14:textId="77777777" w:rsidR="009C2FB8" w:rsidRPr="009C2FB8" w:rsidRDefault="009C2FB8" w:rsidP="009C2FB8">
      <w:pPr>
        <w:jc w:val="both"/>
        <w:rPr>
          <w:rFonts w:ascii="Noto Sans" w:hAnsi="Noto Sans" w:cs="Noto Sans"/>
          <w:sz w:val="16"/>
          <w:szCs w:val="16"/>
          <w:lang w:val="es-ES_tradnl"/>
        </w:rPr>
      </w:pPr>
    </w:p>
    <w:p w14:paraId="0C81C39E" w14:textId="77777777" w:rsidR="009C2FB8" w:rsidRPr="009C2FB8" w:rsidRDefault="009C2FB8" w:rsidP="009C2FB8">
      <w:pPr>
        <w:jc w:val="both"/>
        <w:rPr>
          <w:rFonts w:ascii="Noto Sans" w:hAnsi="Noto Sans" w:cs="Noto Sans"/>
          <w:sz w:val="16"/>
          <w:szCs w:val="16"/>
          <w:lang w:val="es-ES_tradnl"/>
        </w:rPr>
      </w:pPr>
      <w:r w:rsidRPr="009C2FB8">
        <w:rPr>
          <w:rFonts w:ascii="Noto Sans" w:hAnsi="Noto Sans" w:cs="Noto Sans"/>
          <w:sz w:val="16"/>
          <w:szCs w:val="16"/>
          <w:lang w:val="es-ES_tradnl"/>
        </w:rPr>
        <w:t>Por necesidades del Instituto y sin obligación adicional para éste, previo acuerdo de las partes, se podrá modificar el lugar de la entrega de los bienes, sin que esto signifique incremento en los precios.</w:t>
      </w:r>
    </w:p>
    <w:p w14:paraId="693A43B6" w14:textId="77777777" w:rsidR="009C2FB8" w:rsidRPr="009C2FB8" w:rsidRDefault="009C2FB8" w:rsidP="009C2FB8">
      <w:pPr>
        <w:jc w:val="both"/>
        <w:rPr>
          <w:rFonts w:ascii="Noto Sans" w:hAnsi="Noto Sans" w:cs="Noto Sans"/>
          <w:b/>
          <w:kern w:val="1"/>
          <w:sz w:val="16"/>
          <w:szCs w:val="16"/>
          <w:lang w:val="es-ES_tradnl"/>
        </w:rPr>
      </w:pPr>
    </w:p>
    <w:p w14:paraId="7B44899C" w14:textId="77777777" w:rsidR="009C2FB8" w:rsidRPr="009C2FB8" w:rsidRDefault="009C2FB8" w:rsidP="009C2FB8">
      <w:pPr>
        <w:jc w:val="both"/>
        <w:rPr>
          <w:rFonts w:ascii="Noto Sans" w:hAnsi="Noto Sans" w:cs="Noto Sans"/>
          <w:b/>
          <w:kern w:val="1"/>
          <w:sz w:val="16"/>
          <w:szCs w:val="16"/>
          <w:lang w:val="es-ES_tradnl"/>
        </w:rPr>
      </w:pPr>
      <w:r w:rsidRPr="009C2FB8">
        <w:rPr>
          <w:rFonts w:ascii="Noto Sans" w:hAnsi="Noto Sans" w:cs="Noto Sans"/>
          <w:b/>
          <w:kern w:val="1"/>
          <w:sz w:val="16"/>
          <w:szCs w:val="16"/>
          <w:lang w:val="es-ES_tradnl"/>
        </w:rPr>
        <w:t>CRITERIO DE EVALUACION DE PROPOSICIONES</w:t>
      </w:r>
    </w:p>
    <w:p w14:paraId="0F60267A" w14:textId="77777777" w:rsidR="009C2FB8" w:rsidRPr="009C2FB8" w:rsidRDefault="009C2FB8" w:rsidP="009C2FB8">
      <w:pPr>
        <w:jc w:val="both"/>
        <w:rPr>
          <w:rFonts w:ascii="Noto Sans" w:hAnsi="Noto Sans" w:cs="Noto Sans"/>
          <w:b/>
          <w:kern w:val="1"/>
          <w:sz w:val="16"/>
          <w:szCs w:val="16"/>
          <w:u w:val="single"/>
        </w:rPr>
      </w:pPr>
    </w:p>
    <w:p w14:paraId="76B0D316" w14:textId="77777777" w:rsidR="009C2FB8" w:rsidRPr="009C2FB8" w:rsidRDefault="009C2FB8" w:rsidP="009C2FB8">
      <w:pPr>
        <w:jc w:val="both"/>
        <w:rPr>
          <w:rFonts w:ascii="Noto Sans" w:hAnsi="Noto Sans" w:cs="Noto Sans"/>
          <w:sz w:val="16"/>
          <w:szCs w:val="16"/>
        </w:rPr>
      </w:pPr>
      <w:r w:rsidRPr="009C2FB8">
        <w:rPr>
          <w:rFonts w:ascii="Noto Sans" w:hAnsi="Noto Sans" w:cs="Noto Sans"/>
          <w:sz w:val="16"/>
          <w:szCs w:val="16"/>
        </w:rPr>
        <w:t>Se utilizará el criterio de evaluación binario, dado que las características técnicas de los insumos, herramientas y periféricos están perfectamente definidas, porque estos se encuentran estandarizados en el mercado y que se cumpla con los requisitos establecidos en el documento “Anexo Técnico” por lo tanto, la evaluación deberá aplicarse por el método binario.</w:t>
      </w:r>
    </w:p>
    <w:p w14:paraId="789ED8BE" w14:textId="77777777" w:rsidR="009C2FB8" w:rsidRPr="009C2FB8" w:rsidRDefault="009C2FB8" w:rsidP="009C2FB8">
      <w:pPr>
        <w:jc w:val="both"/>
        <w:rPr>
          <w:rFonts w:ascii="Noto Sans" w:hAnsi="Noto Sans" w:cs="Noto Sans"/>
          <w:sz w:val="16"/>
          <w:szCs w:val="16"/>
        </w:rPr>
      </w:pPr>
    </w:p>
    <w:p w14:paraId="00EDE4A4" w14:textId="77777777" w:rsidR="009C2FB8" w:rsidRPr="009C2FB8" w:rsidRDefault="009C2FB8" w:rsidP="009C2FB8">
      <w:pPr>
        <w:jc w:val="both"/>
        <w:rPr>
          <w:rFonts w:ascii="Noto Sans" w:hAnsi="Noto Sans" w:cs="Noto Sans"/>
          <w:b/>
          <w:kern w:val="1"/>
          <w:sz w:val="16"/>
          <w:szCs w:val="16"/>
          <w:lang w:val="es-ES_tradnl"/>
        </w:rPr>
      </w:pPr>
      <w:r w:rsidRPr="009C2FB8">
        <w:rPr>
          <w:rFonts w:ascii="Noto Sans" w:hAnsi="Noto Sans" w:cs="Noto Sans"/>
          <w:b/>
          <w:kern w:val="1"/>
          <w:sz w:val="16"/>
          <w:szCs w:val="16"/>
          <w:lang w:val="es-ES_tradnl"/>
        </w:rPr>
        <w:lastRenderedPageBreak/>
        <w:t>LICENCIAS Y PERMISOS</w:t>
      </w:r>
    </w:p>
    <w:p w14:paraId="4169258B" w14:textId="77777777" w:rsidR="009C2FB8" w:rsidRPr="009C2FB8" w:rsidRDefault="009C2FB8" w:rsidP="005F1C99">
      <w:pPr>
        <w:jc w:val="both"/>
        <w:rPr>
          <w:rFonts w:ascii="Noto Sans" w:hAnsi="Noto Sans" w:cs="Noto Sans"/>
          <w:sz w:val="16"/>
          <w:szCs w:val="16"/>
        </w:rPr>
      </w:pPr>
    </w:p>
    <w:p w14:paraId="7CC437CD" w14:textId="77777777" w:rsidR="002B0ECE" w:rsidRPr="007679AE" w:rsidRDefault="002B0ECE" w:rsidP="00733A33">
      <w:pPr>
        <w:pStyle w:val="Prrafodelista"/>
        <w:numPr>
          <w:ilvl w:val="0"/>
          <w:numId w:val="37"/>
        </w:numPr>
        <w:suppressAutoHyphens w:val="0"/>
        <w:contextualSpacing/>
        <w:jc w:val="both"/>
        <w:rPr>
          <w:rFonts w:ascii="Noto Sans" w:hAnsi="Noto Sans" w:cs="Noto Sans"/>
          <w:sz w:val="16"/>
          <w:szCs w:val="16"/>
        </w:rPr>
      </w:pPr>
      <w:r w:rsidRPr="007679AE">
        <w:rPr>
          <w:rFonts w:ascii="Noto Sans" w:hAnsi="Noto Sans" w:cs="Noto Sans"/>
          <w:sz w:val="16"/>
          <w:szCs w:val="16"/>
        </w:rPr>
        <w:t xml:space="preserve">El licitante deberá </w:t>
      </w:r>
      <w:r w:rsidRPr="007679AE">
        <w:rPr>
          <w:rFonts w:ascii="Noto Sans" w:hAnsi="Noto Sans" w:cs="Noto Sans"/>
          <w:b/>
          <w:bCs/>
          <w:sz w:val="16"/>
          <w:szCs w:val="16"/>
        </w:rPr>
        <w:t xml:space="preserve">integrar en su propuesta técnica los folletos, catálogos y/o fichas técnicas </w:t>
      </w:r>
      <w:r w:rsidRPr="007679AE">
        <w:rPr>
          <w:rFonts w:ascii="Noto Sans" w:hAnsi="Noto Sans" w:cs="Noto Sans"/>
          <w:sz w:val="16"/>
          <w:szCs w:val="16"/>
        </w:rPr>
        <w:t>originales de los bienes ofertados. En dichos documentos, el licitante deberá señalar de manera indubitable (mediante numeración, subrayado o resaltado) la información técnica que permita verificar el cumplimiento puntual de las especificaciones y características de calidad descritas en este requerimiento.</w:t>
      </w:r>
    </w:p>
    <w:p w14:paraId="0E9DA01F" w14:textId="77777777" w:rsidR="002B0ECE" w:rsidRPr="007679AE" w:rsidRDefault="002B0ECE" w:rsidP="005F1C99">
      <w:pPr>
        <w:jc w:val="both"/>
        <w:rPr>
          <w:rFonts w:ascii="Noto Sans" w:hAnsi="Noto Sans" w:cs="Noto Sans"/>
          <w:sz w:val="16"/>
          <w:szCs w:val="16"/>
        </w:rPr>
      </w:pPr>
    </w:p>
    <w:p w14:paraId="5014876C" w14:textId="5E23AEC4" w:rsidR="002B0ECE" w:rsidRPr="007679AE" w:rsidRDefault="002B0ECE" w:rsidP="00733A33">
      <w:pPr>
        <w:pStyle w:val="Prrafodelista"/>
        <w:numPr>
          <w:ilvl w:val="0"/>
          <w:numId w:val="37"/>
        </w:numPr>
        <w:suppressAutoHyphens w:val="0"/>
        <w:contextualSpacing/>
        <w:jc w:val="both"/>
        <w:rPr>
          <w:rFonts w:ascii="Noto Sans" w:hAnsi="Noto Sans" w:cs="Noto Sans"/>
          <w:sz w:val="16"/>
          <w:szCs w:val="16"/>
        </w:rPr>
      </w:pPr>
      <w:r w:rsidRPr="007679AE">
        <w:rPr>
          <w:rFonts w:ascii="Noto Sans" w:hAnsi="Noto Sans" w:cs="Noto Sans"/>
          <w:sz w:val="16"/>
          <w:szCs w:val="16"/>
          <w:lang w:val="es-ES_tradnl"/>
        </w:rPr>
        <w:t xml:space="preserve">El licitante, en su propuesta deberá </w:t>
      </w:r>
      <w:r w:rsidRPr="007679AE">
        <w:rPr>
          <w:rFonts w:ascii="Noto Sans" w:hAnsi="Noto Sans" w:cs="Noto Sans"/>
          <w:b/>
          <w:bCs/>
          <w:sz w:val="16"/>
          <w:szCs w:val="16"/>
          <w:lang w:val="es-ES_tradnl"/>
        </w:rPr>
        <w:t>manifestar y presentar por escrito</w:t>
      </w:r>
      <w:r w:rsidRPr="007679AE">
        <w:rPr>
          <w:rFonts w:ascii="Noto Sans" w:hAnsi="Noto Sans" w:cs="Noto Sans"/>
          <w:sz w:val="16"/>
          <w:szCs w:val="16"/>
          <w:lang w:val="es-ES_tradnl"/>
        </w:rPr>
        <w:t xml:space="preserve"> que se compromete a que cumplirá con todos y cada uno de los requerimientos solicitados en esta </w:t>
      </w:r>
      <w:r w:rsidR="00EB7EC2">
        <w:rPr>
          <w:rFonts w:ascii="Noto Sans" w:hAnsi="Noto Sans" w:cs="Noto Sans"/>
          <w:sz w:val="16"/>
          <w:szCs w:val="16"/>
        </w:rPr>
        <w:t>SOLICITUD DE COTIZACION</w:t>
      </w:r>
      <w:r w:rsidR="00EB7EC2" w:rsidRPr="007679AE">
        <w:rPr>
          <w:rFonts w:ascii="Noto Sans" w:hAnsi="Noto Sans" w:cs="Noto Sans"/>
          <w:sz w:val="16"/>
          <w:szCs w:val="16"/>
          <w:lang w:val="es-ES_tradnl"/>
        </w:rPr>
        <w:t xml:space="preserve"> </w:t>
      </w:r>
      <w:r w:rsidRPr="007679AE">
        <w:rPr>
          <w:rFonts w:ascii="Noto Sans" w:hAnsi="Noto Sans" w:cs="Noto Sans"/>
          <w:sz w:val="16"/>
          <w:szCs w:val="16"/>
          <w:lang w:val="es-ES_tradnl"/>
        </w:rPr>
        <w:t xml:space="preserve">y conforme </w:t>
      </w:r>
      <w:r w:rsidR="00EB7EC2">
        <w:rPr>
          <w:rFonts w:ascii="Noto Sans" w:hAnsi="Noto Sans" w:cs="Noto Sans"/>
          <w:sz w:val="16"/>
          <w:szCs w:val="16"/>
          <w:lang w:val="es-ES_tradnl"/>
        </w:rPr>
        <w:t>a sus anexos</w:t>
      </w:r>
      <w:r w:rsidRPr="007679AE">
        <w:rPr>
          <w:rFonts w:ascii="Noto Sans" w:hAnsi="Noto Sans" w:cs="Noto Sans"/>
          <w:sz w:val="16"/>
          <w:szCs w:val="16"/>
          <w:lang w:val="es-ES_tradnl"/>
        </w:rPr>
        <w:t>.</w:t>
      </w:r>
    </w:p>
    <w:p w14:paraId="3E9C22FC" w14:textId="77777777" w:rsidR="002B0ECE" w:rsidRPr="007679AE" w:rsidRDefault="002B0ECE" w:rsidP="005F1C99">
      <w:pPr>
        <w:pStyle w:val="Prrafodelista"/>
        <w:rPr>
          <w:rFonts w:ascii="Noto Sans" w:hAnsi="Noto Sans" w:cs="Noto Sans"/>
          <w:sz w:val="16"/>
          <w:szCs w:val="16"/>
        </w:rPr>
      </w:pPr>
    </w:p>
    <w:p w14:paraId="06F6F4D8" w14:textId="77777777" w:rsidR="002B0ECE" w:rsidRPr="007679AE" w:rsidRDefault="002B0ECE" w:rsidP="00733A33">
      <w:pPr>
        <w:pStyle w:val="Prrafodelista"/>
        <w:numPr>
          <w:ilvl w:val="0"/>
          <w:numId w:val="37"/>
        </w:numPr>
        <w:suppressAutoHyphens w:val="0"/>
        <w:contextualSpacing/>
        <w:jc w:val="both"/>
        <w:rPr>
          <w:rFonts w:ascii="Noto Sans" w:hAnsi="Noto Sans" w:cs="Noto Sans"/>
          <w:sz w:val="16"/>
          <w:szCs w:val="16"/>
        </w:rPr>
      </w:pPr>
      <w:r w:rsidRPr="007679AE">
        <w:rPr>
          <w:rFonts w:ascii="Noto Sans" w:hAnsi="Noto Sans" w:cs="Noto Sans"/>
          <w:sz w:val="16"/>
          <w:szCs w:val="16"/>
        </w:rPr>
        <w:t xml:space="preserve">El licitante se obliga a entregar Insumos, Herramientas y Periféricos en estado nuevo. Los bienes deberán contar con una </w:t>
      </w:r>
      <w:r w:rsidRPr="007679AE">
        <w:rPr>
          <w:rFonts w:ascii="Noto Sans" w:hAnsi="Noto Sans" w:cs="Noto Sans"/>
          <w:b/>
          <w:bCs/>
          <w:sz w:val="16"/>
          <w:szCs w:val="16"/>
        </w:rPr>
        <w:t>garantía de 12 meses</w:t>
      </w:r>
      <w:r w:rsidRPr="007679AE">
        <w:rPr>
          <w:rFonts w:ascii="Noto Sans" w:hAnsi="Noto Sans" w:cs="Noto Sans"/>
          <w:sz w:val="16"/>
          <w:szCs w:val="16"/>
        </w:rPr>
        <w:t xml:space="preserve"> contados a partir de su aceptación formal por parte de la Coordinación de Informática. Para tal efecto, se </w:t>
      </w:r>
      <w:r w:rsidRPr="007679AE">
        <w:rPr>
          <w:rFonts w:ascii="Noto Sans" w:hAnsi="Noto Sans" w:cs="Noto Sans"/>
          <w:b/>
          <w:bCs/>
          <w:sz w:val="16"/>
          <w:szCs w:val="16"/>
        </w:rPr>
        <w:t>deberá presentar un escrito</w:t>
      </w:r>
      <w:r w:rsidRPr="007679AE">
        <w:rPr>
          <w:rFonts w:ascii="Noto Sans" w:hAnsi="Noto Sans" w:cs="Noto Sans"/>
          <w:sz w:val="16"/>
          <w:szCs w:val="16"/>
        </w:rPr>
        <w:t xml:space="preserve"> en el que se manifieste la conformidad con este plazo y condiciones de garantía.</w:t>
      </w:r>
    </w:p>
    <w:p w14:paraId="4B1BA709" w14:textId="77777777" w:rsidR="002B0ECE" w:rsidRPr="007679AE" w:rsidRDefault="002B0ECE" w:rsidP="005F1C99">
      <w:pPr>
        <w:pStyle w:val="Prrafodelista"/>
        <w:rPr>
          <w:rFonts w:ascii="Noto Sans" w:hAnsi="Noto Sans" w:cs="Noto Sans"/>
          <w:sz w:val="16"/>
          <w:szCs w:val="16"/>
        </w:rPr>
      </w:pPr>
    </w:p>
    <w:p w14:paraId="7EE3D051" w14:textId="77777777" w:rsidR="002B0ECE" w:rsidRPr="007679AE" w:rsidRDefault="002B0ECE" w:rsidP="00733A33">
      <w:pPr>
        <w:pStyle w:val="Prrafodelista"/>
        <w:numPr>
          <w:ilvl w:val="0"/>
          <w:numId w:val="37"/>
        </w:numPr>
        <w:suppressAutoHyphens w:val="0"/>
        <w:contextualSpacing/>
        <w:jc w:val="both"/>
        <w:rPr>
          <w:rFonts w:ascii="Noto Sans" w:hAnsi="Noto Sans" w:cs="Noto Sans"/>
          <w:sz w:val="16"/>
          <w:szCs w:val="16"/>
        </w:rPr>
      </w:pPr>
      <w:r w:rsidRPr="007679AE">
        <w:rPr>
          <w:rFonts w:ascii="Noto Sans" w:hAnsi="Noto Sans" w:cs="Noto Sans"/>
          <w:sz w:val="16"/>
          <w:szCs w:val="16"/>
        </w:rPr>
        <w:t xml:space="preserve">El licitante se obliga a </w:t>
      </w:r>
      <w:r w:rsidRPr="007679AE">
        <w:rPr>
          <w:rFonts w:ascii="Noto Sans" w:hAnsi="Noto Sans" w:cs="Noto Sans"/>
          <w:b/>
          <w:bCs/>
          <w:sz w:val="16"/>
          <w:szCs w:val="16"/>
        </w:rPr>
        <w:t>proporcionar por escrito una cuenta de correo electrónico</w:t>
      </w:r>
      <w:r w:rsidRPr="007679AE">
        <w:rPr>
          <w:rFonts w:ascii="Noto Sans" w:hAnsi="Noto Sans" w:cs="Noto Sans"/>
          <w:sz w:val="16"/>
          <w:szCs w:val="16"/>
        </w:rPr>
        <w:t xml:space="preserve"> para la recepción de las solicitudes de pedido que genere el Instituto. </w:t>
      </w:r>
    </w:p>
    <w:p w14:paraId="11D6D7CE" w14:textId="77777777" w:rsidR="009C2FB8" w:rsidRPr="009C2FB8" w:rsidRDefault="009C2FB8" w:rsidP="005F1C99">
      <w:pPr>
        <w:jc w:val="both"/>
        <w:rPr>
          <w:rFonts w:ascii="Noto Sans" w:hAnsi="Noto Sans" w:cs="Noto Sans"/>
          <w:sz w:val="16"/>
          <w:szCs w:val="16"/>
          <w:lang w:val="es-MX"/>
        </w:rPr>
      </w:pPr>
    </w:p>
    <w:p w14:paraId="7A21A2D2" w14:textId="77777777" w:rsidR="009C2FB8" w:rsidRPr="009C2FB8" w:rsidRDefault="009C2FB8" w:rsidP="009C2FB8">
      <w:pPr>
        <w:jc w:val="both"/>
        <w:rPr>
          <w:rFonts w:ascii="Noto Sans" w:hAnsi="Noto Sans" w:cs="Noto Sans"/>
          <w:b/>
          <w:kern w:val="1"/>
          <w:sz w:val="16"/>
          <w:szCs w:val="16"/>
          <w:lang w:val="es-ES_tradnl"/>
        </w:rPr>
      </w:pPr>
      <w:r w:rsidRPr="009C2FB8">
        <w:rPr>
          <w:rFonts w:ascii="Noto Sans" w:hAnsi="Noto Sans" w:cs="Noto Sans"/>
          <w:b/>
          <w:kern w:val="1"/>
          <w:sz w:val="16"/>
          <w:szCs w:val="16"/>
          <w:lang w:val="es-ES_tradnl"/>
        </w:rPr>
        <w:t>DOCUMENTACION TECNICA</w:t>
      </w:r>
    </w:p>
    <w:p w14:paraId="777039D6" w14:textId="77777777" w:rsidR="009C2FB8" w:rsidRPr="009C2FB8" w:rsidRDefault="009C2FB8" w:rsidP="009C2FB8">
      <w:pPr>
        <w:jc w:val="both"/>
        <w:rPr>
          <w:rFonts w:ascii="Noto Sans" w:hAnsi="Noto Sans" w:cs="Noto Sans"/>
          <w:b/>
          <w:kern w:val="1"/>
          <w:sz w:val="16"/>
          <w:szCs w:val="16"/>
          <w:lang w:val="es-ES_tradnl"/>
        </w:rPr>
      </w:pPr>
    </w:p>
    <w:p w14:paraId="2767C825" w14:textId="77777777" w:rsidR="009C2FB8" w:rsidRPr="009C2FB8" w:rsidRDefault="009C2FB8" w:rsidP="009C2FB8">
      <w:pPr>
        <w:jc w:val="both"/>
        <w:rPr>
          <w:rFonts w:ascii="Noto Sans" w:hAnsi="Noto Sans" w:cs="Noto Sans"/>
          <w:sz w:val="16"/>
          <w:szCs w:val="16"/>
          <w:lang w:val="es-MX"/>
        </w:rPr>
      </w:pPr>
      <w:r w:rsidRPr="009C2FB8">
        <w:rPr>
          <w:rFonts w:ascii="Noto Sans" w:hAnsi="Noto Sans" w:cs="Noto Sans"/>
          <w:sz w:val="16"/>
          <w:szCs w:val="16"/>
        </w:rPr>
        <w:t>Para cumplir con esta adquisición, el proveedor deberá presentar en su propuesta técnica de los bienes a ofertar las fichas técnicas o folletos en las que señale de manera indubitable ya sea enumerando y/o subrayando y/o resaltando con un marcador fluorescente la información que permita verificar y corroborar las especificaciones, características y calidad de los bienes descritos en el requerimiento.</w:t>
      </w:r>
    </w:p>
    <w:p w14:paraId="53760197" w14:textId="77777777" w:rsidR="009C2FB8" w:rsidRPr="009C2FB8" w:rsidRDefault="009C2FB8" w:rsidP="009C2FB8">
      <w:pPr>
        <w:jc w:val="both"/>
        <w:rPr>
          <w:rFonts w:ascii="Noto Sans" w:hAnsi="Noto Sans" w:cs="Noto Sans"/>
          <w:b/>
          <w:kern w:val="1"/>
          <w:sz w:val="16"/>
          <w:szCs w:val="16"/>
          <w:u w:val="single"/>
          <w:lang w:val="es-MX"/>
        </w:rPr>
      </w:pPr>
    </w:p>
    <w:p w14:paraId="7127E900" w14:textId="77777777" w:rsidR="009C2FB8" w:rsidRPr="009C2FB8" w:rsidRDefault="009C2FB8" w:rsidP="009C2FB8">
      <w:pPr>
        <w:jc w:val="both"/>
        <w:rPr>
          <w:rFonts w:ascii="Noto Sans" w:hAnsi="Noto Sans" w:cs="Noto Sans"/>
          <w:b/>
          <w:kern w:val="1"/>
          <w:sz w:val="16"/>
          <w:szCs w:val="16"/>
        </w:rPr>
      </w:pPr>
      <w:r w:rsidRPr="009C2FB8">
        <w:rPr>
          <w:rFonts w:ascii="Noto Sans" w:hAnsi="Noto Sans" w:cs="Noto Sans"/>
          <w:b/>
          <w:kern w:val="1"/>
          <w:sz w:val="16"/>
          <w:szCs w:val="16"/>
        </w:rPr>
        <w:t xml:space="preserve">PENAS </w:t>
      </w:r>
    </w:p>
    <w:p w14:paraId="23229B77" w14:textId="77777777" w:rsidR="009C2FB8" w:rsidRPr="009C2FB8" w:rsidRDefault="009C2FB8" w:rsidP="009C2FB8">
      <w:pPr>
        <w:jc w:val="both"/>
        <w:rPr>
          <w:rFonts w:ascii="Noto Sans" w:hAnsi="Noto Sans" w:cs="Noto Sans"/>
          <w:b/>
          <w:kern w:val="1"/>
          <w:sz w:val="16"/>
          <w:szCs w:val="16"/>
          <w:u w:val="single"/>
        </w:rPr>
      </w:pPr>
    </w:p>
    <w:p w14:paraId="01B2DE74" w14:textId="77777777" w:rsidR="009C2FB8" w:rsidRPr="009C2FB8" w:rsidRDefault="009C2FB8" w:rsidP="009C2FB8">
      <w:pPr>
        <w:jc w:val="both"/>
        <w:rPr>
          <w:rFonts w:ascii="Noto Sans" w:hAnsi="Noto Sans" w:cs="Noto Sans"/>
          <w:sz w:val="16"/>
          <w:szCs w:val="16"/>
        </w:rPr>
      </w:pPr>
      <w:r w:rsidRPr="009C2FB8">
        <w:rPr>
          <w:rFonts w:ascii="Noto Sans" w:hAnsi="Noto Sans" w:cs="Noto Sans"/>
          <w:sz w:val="16"/>
          <w:szCs w:val="16"/>
        </w:rPr>
        <w:t>De conformidad con lo establecido en el artículo 75 de la nueva ley de adquisiciones, arrendamientos y Servicio del sector público, “el IMSS” aplicará penas convencionales a “el PROVEEDOR”, cuando existan incumplimientos en la fecha pactada para la entrega de los bienes contratados, será del 1% (uno por ciento), por cada día de atraso, calculadas sobre el valor del bien o concepto incumplido y sin considerar el impuesto al valor agregado, en los siguientes supuestos:</w:t>
      </w:r>
    </w:p>
    <w:p w14:paraId="460CC0C9" w14:textId="77777777" w:rsidR="009C2FB8" w:rsidRPr="009C2FB8" w:rsidRDefault="009C2FB8" w:rsidP="009C2FB8">
      <w:pPr>
        <w:jc w:val="both"/>
        <w:rPr>
          <w:rFonts w:ascii="Noto Sans" w:hAnsi="Noto Sans" w:cs="Noto Sans"/>
          <w:sz w:val="16"/>
          <w:szCs w:val="16"/>
        </w:rPr>
      </w:pPr>
    </w:p>
    <w:p w14:paraId="724CC525" w14:textId="77777777" w:rsidR="009C2FB8" w:rsidRPr="009C2FB8" w:rsidRDefault="009C2FB8" w:rsidP="009C2FB8">
      <w:pPr>
        <w:jc w:val="both"/>
        <w:rPr>
          <w:rFonts w:ascii="Noto Sans" w:hAnsi="Noto Sans" w:cs="Noto Sans"/>
          <w:sz w:val="16"/>
          <w:szCs w:val="16"/>
        </w:rPr>
      </w:pPr>
      <w:r w:rsidRPr="009C2FB8">
        <w:rPr>
          <w:rFonts w:ascii="Noto Sans" w:hAnsi="Noto Sans" w:cs="Noto Sans"/>
          <w:sz w:val="16"/>
          <w:szCs w:val="16"/>
        </w:rPr>
        <w:t>La pena convencional por atraso se calculará por cada día de incumplimiento hasta un máximo de 10 días naturales, de acuerdo con el porcentaje de penalización establecido, aplicado al valor de los bienes suministrados con atraso y de manera proporcional al importe de la garantía de cumplimiento. La suma de las penas convencionales no deberá exceder el importe de dicha garantía.</w:t>
      </w:r>
    </w:p>
    <w:p w14:paraId="06342364" w14:textId="77777777" w:rsidR="009C2FB8" w:rsidRPr="009C2FB8" w:rsidRDefault="009C2FB8" w:rsidP="009C2FB8">
      <w:pPr>
        <w:jc w:val="both"/>
        <w:rPr>
          <w:rFonts w:ascii="Noto Sans" w:hAnsi="Noto Sans" w:cs="Noto Sans"/>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696"/>
        <w:gridCol w:w="3399"/>
        <w:gridCol w:w="3416"/>
      </w:tblGrid>
      <w:tr w:rsidR="002B0ECE" w:rsidRPr="007679AE" w14:paraId="628ED57A" w14:textId="77777777" w:rsidTr="002B0ECE">
        <w:trPr>
          <w:trHeight w:val="242"/>
        </w:trPr>
        <w:tc>
          <w:tcPr>
            <w:tcW w:w="347" w:type="pct"/>
            <w:shd w:val="clear" w:color="000000" w:fill="BFBFBF"/>
            <w:vAlign w:val="center"/>
            <w:hideMark/>
          </w:tcPr>
          <w:p w14:paraId="5A5DA63C" w14:textId="77777777" w:rsidR="002B0ECE" w:rsidRPr="007679AE" w:rsidRDefault="002B0ECE" w:rsidP="00FD1D9E">
            <w:pPr>
              <w:jc w:val="center"/>
              <w:rPr>
                <w:rFonts w:ascii="Noto Sans" w:hAnsi="Noto Sans" w:cs="Noto Sans"/>
                <w:b/>
                <w:bCs/>
                <w:color w:val="000000"/>
                <w:sz w:val="16"/>
                <w:szCs w:val="16"/>
                <w:lang w:val="es-MX"/>
              </w:rPr>
            </w:pPr>
            <w:r w:rsidRPr="007679AE">
              <w:rPr>
                <w:rFonts w:ascii="Noto Sans" w:hAnsi="Noto Sans" w:cs="Noto Sans"/>
                <w:b/>
                <w:bCs/>
                <w:color w:val="000000"/>
                <w:sz w:val="16"/>
                <w:szCs w:val="16"/>
                <w:lang w:val="es-MX"/>
              </w:rPr>
              <w:t>No.</w:t>
            </w:r>
          </w:p>
        </w:tc>
        <w:tc>
          <w:tcPr>
            <w:tcW w:w="1319" w:type="pct"/>
            <w:shd w:val="clear" w:color="000000" w:fill="BFBFBF"/>
            <w:vAlign w:val="center"/>
            <w:hideMark/>
          </w:tcPr>
          <w:p w14:paraId="55BF2DA7" w14:textId="77777777" w:rsidR="002B0ECE" w:rsidRPr="007679AE" w:rsidRDefault="002B0ECE" w:rsidP="00FD1D9E">
            <w:pPr>
              <w:jc w:val="center"/>
              <w:rPr>
                <w:rFonts w:ascii="Noto Sans" w:hAnsi="Noto Sans" w:cs="Noto Sans"/>
                <w:b/>
                <w:bCs/>
                <w:color w:val="000000"/>
                <w:sz w:val="16"/>
                <w:szCs w:val="16"/>
                <w:lang w:val="es-MX"/>
              </w:rPr>
            </w:pPr>
            <w:r w:rsidRPr="007679AE">
              <w:rPr>
                <w:rFonts w:ascii="Noto Sans" w:hAnsi="Noto Sans" w:cs="Noto Sans"/>
                <w:b/>
                <w:bCs/>
                <w:color w:val="000000"/>
                <w:sz w:val="16"/>
                <w:szCs w:val="16"/>
                <w:lang w:val="es-MX"/>
              </w:rPr>
              <w:t>Concepto</w:t>
            </w:r>
          </w:p>
        </w:tc>
        <w:tc>
          <w:tcPr>
            <w:tcW w:w="1663" w:type="pct"/>
            <w:shd w:val="clear" w:color="000000" w:fill="BFBFBF"/>
            <w:vAlign w:val="center"/>
            <w:hideMark/>
          </w:tcPr>
          <w:p w14:paraId="2247420D" w14:textId="77777777" w:rsidR="002B0ECE" w:rsidRPr="007679AE" w:rsidRDefault="002B0ECE" w:rsidP="00FD1D9E">
            <w:pPr>
              <w:jc w:val="center"/>
              <w:rPr>
                <w:rFonts w:ascii="Noto Sans" w:hAnsi="Noto Sans" w:cs="Noto Sans"/>
                <w:b/>
                <w:bCs/>
                <w:color w:val="000000"/>
                <w:sz w:val="16"/>
                <w:szCs w:val="16"/>
                <w:lang w:val="es-MX"/>
              </w:rPr>
            </w:pPr>
            <w:r w:rsidRPr="007679AE">
              <w:rPr>
                <w:rFonts w:ascii="Noto Sans" w:hAnsi="Noto Sans" w:cs="Noto Sans"/>
                <w:b/>
                <w:bCs/>
                <w:color w:val="000000"/>
                <w:sz w:val="16"/>
                <w:szCs w:val="16"/>
                <w:lang w:val="es-MX"/>
              </w:rPr>
              <w:t>Nivel de entrega</w:t>
            </w:r>
          </w:p>
        </w:tc>
        <w:tc>
          <w:tcPr>
            <w:tcW w:w="1671" w:type="pct"/>
            <w:shd w:val="clear" w:color="000000" w:fill="BFBFBF"/>
            <w:vAlign w:val="center"/>
            <w:hideMark/>
          </w:tcPr>
          <w:p w14:paraId="22BDB328" w14:textId="77777777" w:rsidR="002B0ECE" w:rsidRPr="007679AE" w:rsidRDefault="002B0ECE" w:rsidP="00FD1D9E">
            <w:pPr>
              <w:jc w:val="center"/>
              <w:rPr>
                <w:rFonts w:ascii="Noto Sans" w:hAnsi="Noto Sans" w:cs="Noto Sans"/>
                <w:b/>
                <w:bCs/>
                <w:color w:val="000000"/>
                <w:sz w:val="16"/>
                <w:szCs w:val="16"/>
                <w:lang w:val="es-MX"/>
              </w:rPr>
            </w:pPr>
            <w:r w:rsidRPr="007679AE">
              <w:rPr>
                <w:rFonts w:ascii="Noto Sans" w:hAnsi="Noto Sans" w:cs="Noto Sans"/>
                <w:b/>
                <w:bCs/>
                <w:color w:val="000000"/>
                <w:sz w:val="16"/>
                <w:szCs w:val="16"/>
                <w:lang w:val="es-MX"/>
              </w:rPr>
              <w:t>Pena</w:t>
            </w:r>
          </w:p>
        </w:tc>
      </w:tr>
      <w:tr w:rsidR="002B0ECE" w:rsidRPr="007679AE" w14:paraId="2482044E" w14:textId="77777777" w:rsidTr="002B0ECE">
        <w:trPr>
          <w:trHeight w:val="1051"/>
        </w:trPr>
        <w:tc>
          <w:tcPr>
            <w:tcW w:w="347" w:type="pct"/>
            <w:vAlign w:val="center"/>
            <w:hideMark/>
          </w:tcPr>
          <w:p w14:paraId="1CA0A242"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1</w:t>
            </w:r>
          </w:p>
        </w:tc>
        <w:tc>
          <w:tcPr>
            <w:tcW w:w="1319" w:type="pct"/>
            <w:vAlign w:val="center"/>
            <w:hideMark/>
          </w:tcPr>
          <w:p w14:paraId="597D77E5"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Por atraso en la entrega de los Insumos, Herramientas y Periféricos señaladas en el anexo numero 2 (Dos)</w:t>
            </w:r>
          </w:p>
        </w:tc>
        <w:tc>
          <w:tcPr>
            <w:tcW w:w="1663" w:type="pct"/>
            <w:vAlign w:val="center"/>
            <w:hideMark/>
          </w:tcPr>
          <w:p w14:paraId="3D6D75B1"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Atraso en la entrega de los bienes que solicite el Instituto mediante correo electrónico y/o de manera presencial señalados en el anexo numero dos por incumplir en el periodo de 15 quince días hábiles</w:t>
            </w:r>
          </w:p>
        </w:tc>
        <w:tc>
          <w:tcPr>
            <w:tcW w:w="1671" w:type="pct"/>
            <w:vAlign w:val="center"/>
            <w:hideMark/>
          </w:tcPr>
          <w:p w14:paraId="2B48D78D"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1% del monto de lo incumplido por cada día de atraso hasta un máximo de 10 días naturales de lo que se solicita vía correo electrónico y/o de manera presencial, sobre el valor de la solicitud no entregada.</w:t>
            </w:r>
          </w:p>
        </w:tc>
      </w:tr>
      <w:tr w:rsidR="002B0ECE" w:rsidRPr="007679AE" w14:paraId="3A3230FE" w14:textId="77777777" w:rsidTr="002B0ECE">
        <w:trPr>
          <w:trHeight w:val="1051"/>
        </w:trPr>
        <w:tc>
          <w:tcPr>
            <w:tcW w:w="347" w:type="pct"/>
            <w:vAlign w:val="center"/>
          </w:tcPr>
          <w:p w14:paraId="2AEBF423"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2</w:t>
            </w:r>
          </w:p>
        </w:tc>
        <w:tc>
          <w:tcPr>
            <w:tcW w:w="1319" w:type="pct"/>
            <w:vAlign w:val="center"/>
          </w:tcPr>
          <w:p w14:paraId="3901A75A"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Por atrasos en la reposición de los Insumos, Herramientas y Periféricos para canje por defectos o fallas.</w:t>
            </w:r>
          </w:p>
        </w:tc>
        <w:tc>
          <w:tcPr>
            <w:tcW w:w="1663" w:type="pct"/>
            <w:vAlign w:val="center"/>
          </w:tcPr>
          <w:p w14:paraId="0F7DE9DC"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Cinco días a partir de la solicitud de canje por parte del administrador del contrato.</w:t>
            </w:r>
          </w:p>
        </w:tc>
        <w:tc>
          <w:tcPr>
            <w:tcW w:w="1671" w:type="pct"/>
            <w:vAlign w:val="center"/>
          </w:tcPr>
          <w:p w14:paraId="6C815F4E" w14:textId="77777777" w:rsidR="002B0ECE" w:rsidRPr="007679AE" w:rsidRDefault="002B0ECE" w:rsidP="00FD1D9E">
            <w:pPr>
              <w:jc w:val="center"/>
              <w:rPr>
                <w:rFonts w:ascii="Noto Sans" w:hAnsi="Noto Sans" w:cs="Noto Sans"/>
                <w:color w:val="000000"/>
                <w:sz w:val="16"/>
                <w:szCs w:val="16"/>
                <w:lang w:val="es-MX"/>
              </w:rPr>
            </w:pPr>
            <w:r w:rsidRPr="007679AE">
              <w:rPr>
                <w:rFonts w:ascii="Noto Sans" w:hAnsi="Noto Sans" w:cs="Noto Sans"/>
                <w:color w:val="000000"/>
                <w:sz w:val="16"/>
                <w:szCs w:val="16"/>
                <w:lang w:val="es-MX"/>
              </w:rPr>
              <w:t>1% del monto de lo incumplido por cada día de atraso hasta un máximo de 10 días naturales de lo que se solicita vía correo electrónico y/o de manera presencial, sobre el valor de la solicitud no canjeada.</w:t>
            </w:r>
          </w:p>
        </w:tc>
      </w:tr>
    </w:tbl>
    <w:p w14:paraId="772B55C1" w14:textId="77777777" w:rsidR="009C2FB8" w:rsidRPr="009C2FB8" w:rsidRDefault="009C2FB8" w:rsidP="009C2FB8">
      <w:pPr>
        <w:jc w:val="both"/>
        <w:rPr>
          <w:rFonts w:ascii="Noto Sans" w:hAnsi="Noto Sans" w:cs="Noto Sans"/>
          <w:sz w:val="16"/>
          <w:szCs w:val="16"/>
        </w:rPr>
      </w:pPr>
    </w:p>
    <w:p w14:paraId="5485D555" w14:textId="77777777" w:rsidR="009C2FB8" w:rsidRPr="009C2FB8" w:rsidRDefault="009C2FB8" w:rsidP="009C2FB8">
      <w:pPr>
        <w:jc w:val="both"/>
        <w:rPr>
          <w:rFonts w:ascii="Noto Sans" w:hAnsi="Noto Sans" w:cs="Noto Sans"/>
          <w:b/>
          <w:bCs/>
          <w:sz w:val="16"/>
          <w:szCs w:val="16"/>
        </w:rPr>
      </w:pPr>
      <w:bookmarkStart w:id="14" w:name="_Hlk211868429"/>
      <w:r w:rsidRPr="009C2FB8">
        <w:rPr>
          <w:rFonts w:ascii="Noto Sans" w:hAnsi="Noto Sans" w:cs="Noto Sans"/>
          <w:b/>
          <w:bCs/>
          <w:sz w:val="16"/>
          <w:szCs w:val="16"/>
        </w:rPr>
        <w:t>GARANTIA</w:t>
      </w:r>
    </w:p>
    <w:p w14:paraId="2D560069" w14:textId="77777777" w:rsidR="009C2FB8" w:rsidRPr="009C2FB8" w:rsidRDefault="009C2FB8" w:rsidP="009C2FB8">
      <w:pPr>
        <w:jc w:val="both"/>
        <w:rPr>
          <w:rFonts w:ascii="Noto Sans" w:hAnsi="Noto Sans" w:cs="Noto Sans"/>
          <w:sz w:val="16"/>
          <w:szCs w:val="16"/>
        </w:rPr>
      </w:pPr>
    </w:p>
    <w:p w14:paraId="575A9083" w14:textId="77777777" w:rsidR="009C2FB8" w:rsidRPr="009C2FB8" w:rsidRDefault="009C2FB8" w:rsidP="009C2FB8">
      <w:pPr>
        <w:jc w:val="both"/>
        <w:rPr>
          <w:rFonts w:ascii="Noto Sans" w:hAnsi="Noto Sans" w:cs="Noto Sans"/>
          <w:sz w:val="16"/>
          <w:szCs w:val="16"/>
        </w:rPr>
      </w:pPr>
      <w:r w:rsidRPr="009C2FB8">
        <w:rPr>
          <w:rFonts w:ascii="Noto Sans" w:hAnsi="Noto Sans" w:cs="Noto Sans"/>
          <w:sz w:val="16"/>
          <w:szCs w:val="16"/>
        </w:rPr>
        <w:t>Al momento de la entrega de los bienes:</w:t>
      </w:r>
    </w:p>
    <w:p w14:paraId="4866DFA9" w14:textId="77777777" w:rsidR="009C2FB8" w:rsidRPr="009C2FB8" w:rsidRDefault="009C2FB8" w:rsidP="009C2FB8">
      <w:pPr>
        <w:jc w:val="both"/>
        <w:rPr>
          <w:rFonts w:ascii="Noto Sans" w:hAnsi="Noto Sans" w:cs="Noto Sans"/>
          <w:sz w:val="16"/>
          <w:szCs w:val="16"/>
        </w:rPr>
      </w:pPr>
    </w:p>
    <w:p w14:paraId="2D9F29B7" w14:textId="77777777" w:rsidR="009C2FB8" w:rsidRPr="009C2FB8" w:rsidRDefault="009C2FB8" w:rsidP="009C2FB8">
      <w:pPr>
        <w:jc w:val="both"/>
        <w:rPr>
          <w:rFonts w:ascii="Noto Sans" w:hAnsi="Noto Sans" w:cs="Noto Sans"/>
          <w:sz w:val="16"/>
          <w:szCs w:val="16"/>
        </w:rPr>
      </w:pPr>
      <w:r w:rsidRPr="009C2FB8">
        <w:rPr>
          <w:rFonts w:ascii="Noto Sans" w:hAnsi="Noto Sans" w:cs="Noto Sans"/>
          <w:sz w:val="16"/>
          <w:szCs w:val="16"/>
        </w:rPr>
        <w:t>•    Cartas Garantía: El proveedor 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4E102AB8" w14:textId="77777777" w:rsidR="009C2FB8" w:rsidRPr="009C2FB8" w:rsidRDefault="009C2FB8" w:rsidP="009C2FB8">
      <w:pPr>
        <w:jc w:val="both"/>
        <w:rPr>
          <w:rFonts w:ascii="Noto Sans" w:hAnsi="Noto Sans" w:cs="Noto Sans"/>
          <w:sz w:val="16"/>
          <w:szCs w:val="16"/>
        </w:rPr>
      </w:pPr>
    </w:p>
    <w:p w14:paraId="5D43BB7E" w14:textId="468CC020" w:rsidR="009C2FB8" w:rsidRPr="009C2FB8" w:rsidRDefault="009C2FB8" w:rsidP="009C2FB8">
      <w:pPr>
        <w:jc w:val="both"/>
        <w:rPr>
          <w:rFonts w:ascii="Noto Sans" w:hAnsi="Noto Sans" w:cs="Noto Sans"/>
          <w:sz w:val="16"/>
          <w:szCs w:val="16"/>
          <w:u w:val="single"/>
          <w:lang w:val="es-MX"/>
        </w:rPr>
      </w:pPr>
      <w:r w:rsidRPr="009C2FB8">
        <w:rPr>
          <w:rFonts w:ascii="Noto Sans" w:hAnsi="Noto Sans" w:cs="Noto Sans"/>
          <w:sz w:val="16"/>
          <w:szCs w:val="16"/>
          <w:lang w:val="es-MX"/>
        </w:rPr>
        <w:t xml:space="preserve">El </w:t>
      </w:r>
      <w:r w:rsidR="005265DC">
        <w:rPr>
          <w:rFonts w:ascii="Noto Sans" w:hAnsi="Noto Sans" w:cs="Noto Sans"/>
          <w:sz w:val="16"/>
          <w:szCs w:val="16"/>
          <w:lang w:val="es-MX"/>
        </w:rPr>
        <w:t>cotizante</w:t>
      </w:r>
      <w:r w:rsidRPr="009C2FB8">
        <w:rPr>
          <w:rFonts w:ascii="Noto Sans" w:hAnsi="Noto Sans" w:cs="Noto Sans"/>
          <w:sz w:val="16"/>
          <w:szCs w:val="16"/>
          <w:lang w:val="es-MX"/>
        </w:rPr>
        <w:t xml:space="preserve"> adjudicado deberá de otorgar una carta de garantía firmada por el representante legal sobre los insumos, herramientas y periféricos, descritos en el </w:t>
      </w:r>
      <w:r w:rsidRPr="009C2FB8">
        <w:rPr>
          <w:rFonts w:ascii="Noto Sans" w:hAnsi="Noto Sans" w:cs="Noto Sans"/>
          <w:b/>
          <w:bCs/>
          <w:sz w:val="16"/>
          <w:szCs w:val="16"/>
          <w:lang w:val="es-MX"/>
        </w:rPr>
        <w:t>ANEXO NUMERO 5 (CINCO)</w:t>
      </w:r>
      <w:r w:rsidRPr="009C2FB8">
        <w:rPr>
          <w:rFonts w:ascii="Noto Sans" w:hAnsi="Noto Sans" w:cs="Noto Sans"/>
          <w:sz w:val="16"/>
          <w:szCs w:val="16"/>
          <w:lang w:val="es-MX"/>
        </w:rPr>
        <w:t xml:space="preserve">, durante un periodo de 12 meses contados a partir de la aceptación por parte </w:t>
      </w:r>
      <w:r w:rsidRPr="009C2FB8">
        <w:rPr>
          <w:rFonts w:ascii="Noto Sans" w:hAnsi="Noto Sans" w:cs="Noto Sans"/>
          <w:sz w:val="16"/>
          <w:szCs w:val="16"/>
          <w:lang w:val="es-MX"/>
        </w:rPr>
        <w:lastRenderedPageBreak/>
        <w:t xml:space="preserve">de la Coordinación de Informática, </w:t>
      </w:r>
      <w:r w:rsidRPr="009C2FB8">
        <w:rPr>
          <w:rFonts w:ascii="Noto Sans" w:hAnsi="Noto Sans" w:cs="Noto Sans"/>
          <w:sz w:val="16"/>
          <w:szCs w:val="16"/>
          <w:u w:val="single"/>
          <w:lang w:val="es-MX"/>
        </w:rPr>
        <w:t>la cual deberá de ser presentada al momento de la entrega de los bienes donde manifieste lo antes requerido.</w:t>
      </w:r>
    </w:p>
    <w:p w14:paraId="0A7CCB23" w14:textId="77777777" w:rsidR="009C2FB8" w:rsidRPr="009C2FB8" w:rsidRDefault="009C2FB8" w:rsidP="009C2FB8">
      <w:pPr>
        <w:jc w:val="both"/>
        <w:rPr>
          <w:rFonts w:ascii="Noto Sans" w:hAnsi="Noto Sans" w:cs="Noto Sans"/>
          <w:sz w:val="16"/>
          <w:szCs w:val="16"/>
          <w:lang w:val="es-MX"/>
        </w:rPr>
      </w:pPr>
    </w:p>
    <w:p w14:paraId="7089A294" w14:textId="77777777" w:rsidR="009C2FB8" w:rsidRPr="009C2FB8" w:rsidRDefault="009C2FB8" w:rsidP="009C2FB8">
      <w:pPr>
        <w:jc w:val="both"/>
        <w:rPr>
          <w:rFonts w:ascii="Noto Sans" w:hAnsi="Noto Sans" w:cs="Noto Sans"/>
          <w:sz w:val="16"/>
          <w:szCs w:val="16"/>
          <w:lang w:val="es-MX"/>
        </w:rPr>
      </w:pPr>
      <w:r w:rsidRPr="009C2FB8">
        <w:rPr>
          <w:rFonts w:ascii="Noto Sans" w:hAnsi="Noto Sans" w:cs="Noto Sans"/>
          <w:sz w:val="16"/>
          <w:szCs w:val="16"/>
          <w:lang w:val="es-MX"/>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seguro de caución o carta de crédito irrevocable, por un importe equivalente al 10% (diez por ciento) del monto máximo del contrato, sin considerar el Impuesto al Valor Agregado, a favor del Instituto Mexicano del Seguro Social. </w:t>
      </w:r>
    </w:p>
    <w:p w14:paraId="6B2EEFB0" w14:textId="77777777" w:rsidR="009C2FB8" w:rsidRPr="009C2FB8" w:rsidRDefault="009C2FB8" w:rsidP="009C2FB8">
      <w:pPr>
        <w:jc w:val="both"/>
        <w:rPr>
          <w:rFonts w:ascii="Noto Sans" w:hAnsi="Noto Sans" w:cs="Noto Sans"/>
          <w:sz w:val="16"/>
          <w:szCs w:val="16"/>
          <w:lang w:val="es-MX"/>
        </w:rPr>
      </w:pPr>
    </w:p>
    <w:p w14:paraId="02AE30BF" w14:textId="77777777" w:rsidR="009C2FB8" w:rsidRPr="009C2FB8" w:rsidRDefault="009C2FB8" w:rsidP="009C2FB8">
      <w:pPr>
        <w:jc w:val="both"/>
        <w:rPr>
          <w:rFonts w:ascii="Noto Sans" w:hAnsi="Noto Sans" w:cs="Noto Sans"/>
          <w:b/>
          <w:bCs/>
          <w:sz w:val="16"/>
          <w:szCs w:val="16"/>
          <w:lang w:val="es-MX"/>
        </w:rPr>
      </w:pPr>
      <w:r w:rsidRPr="009C2FB8">
        <w:rPr>
          <w:rFonts w:ascii="Noto Sans" w:hAnsi="Noto Sans" w:cs="Noto Sans"/>
          <w:sz w:val="16"/>
          <w:szCs w:val="16"/>
          <w:lang w:val="es-MX"/>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es decir </w:t>
      </w:r>
      <w:r w:rsidRPr="009C2FB8">
        <w:rPr>
          <w:rFonts w:ascii="Noto Sans" w:hAnsi="Noto Sans" w:cs="Noto Sans"/>
          <w:b/>
          <w:bCs/>
          <w:sz w:val="16"/>
          <w:szCs w:val="16"/>
          <w:lang w:val="es-MX"/>
        </w:rPr>
        <w:t>quedara en resguardo del Instituto hasta que pase el periodo de la garantía siendo 12 meses contados a partir de la aceptación por parte de la Coordinación de Informática.</w:t>
      </w:r>
      <w:bookmarkEnd w:id="14"/>
    </w:p>
    <w:p w14:paraId="6F90C1F6" w14:textId="77777777" w:rsidR="009C2FB8" w:rsidRPr="009C2FB8" w:rsidRDefault="009C2FB8" w:rsidP="009C2FB8">
      <w:pPr>
        <w:jc w:val="both"/>
        <w:rPr>
          <w:rFonts w:ascii="Noto Sans" w:hAnsi="Noto Sans" w:cs="Noto Sans"/>
          <w:b/>
          <w:bCs/>
          <w:sz w:val="16"/>
          <w:szCs w:val="16"/>
          <w:lang w:val="es-MX"/>
        </w:rPr>
      </w:pPr>
    </w:p>
    <w:p w14:paraId="1F6DEB83" w14:textId="77777777" w:rsidR="009C2FB8" w:rsidRPr="009C2FB8" w:rsidRDefault="009C2FB8" w:rsidP="009C2FB8">
      <w:pPr>
        <w:jc w:val="both"/>
        <w:rPr>
          <w:rFonts w:ascii="Noto Sans" w:hAnsi="Noto Sans" w:cs="Noto Sans"/>
          <w:sz w:val="16"/>
          <w:szCs w:val="16"/>
          <w:lang w:val="es-MX"/>
        </w:rPr>
      </w:pPr>
      <w:r w:rsidRPr="009C2FB8">
        <w:rPr>
          <w:rFonts w:ascii="Noto Sans" w:hAnsi="Noto Sans" w:cs="Noto Sans"/>
          <w:sz w:val="16"/>
          <w:szCs w:val="16"/>
          <w:lang w:val="es-MX"/>
        </w:rPr>
        <w:t>La garantía de cumplimiento deberá de presentarse dentro de los 10 días naturales siguientes a la firma del contrato.</w:t>
      </w:r>
    </w:p>
    <w:p w14:paraId="5D7905B5" w14:textId="77777777" w:rsidR="008A03C9" w:rsidRPr="009C2FB8" w:rsidRDefault="008A03C9" w:rsidP="00335B28">
      <w:pPr>
        <w:ind w:right="227"/>
        <w:jc w:val="both"/>
        <w:rPr>
          <w:rFonts w:ascii="Noto Sans" w:hAnsi="Noto Sans" w:cs="Noto Sans"/>
          <w:b/>
          <w:bCs/>
          <w:sz w:val="18"/>
          <w:szCs w:val="18"/>
          <w:lang w:val="es-MX"/>
        </w:rPr>
      </w:pPr>
    </w:p>
    <w:p w14:paraId="06DCD503" w14:textId="77777777" w:rsidR="008A03C9" w:rsidRDefault="008A03C9" w:rsidP="00335B28">
      <w:pPr>
        <w:ind w:right="227"/>
        <w:jc w:val="both"/>
        <w:rPr>
          <w:rFonts w:ascii="Noto Sans" w:hAnsi="Noto Sans" w:cs="Noto Sans"/>
          <w:b/>
          <w:bCs/>
          <w:sz w:val="18"/>
          <w:szCs w:val="18"/>
          <w:lang w:val="es-ES_tradnl"/>
        </w:rPr>
      </w:pPr>
    </w:p>
    <w:p w14:paraId="60E488EA" w14:textId="77777777" w:rsidR="008A03C9" w:rsidRDefault="008A03C9" w:rsidP="00335B28">
      <w:pPr>
        <w:ind w:right="227"/>
        <w:jc w:val="both"/>
        <w:rPr>
          <w:rFonts w:ascii="Noto Sans" w:hAnsi="Noto Sans" w:cs="Noto Sans"/>
          <w:b/>
          <w:bCs/>
          <w:sz w:val="18"/>
          <w:szCs w:val="18"/>
          <w:lang w:val="es-ES_tradnl"/>
        </w:rPr>
      </w:pPr>
    </w:p>
    <w:p w14:paraId="3A655505" w14:textId="77777777" w:rsidR="008A03C9" w:rsidRDefault="008A03C9" w:rsidP="00335B28">
      <w:pPr>
        <w:ind w:right="227"/>
        <w:jc w:val="both"/>
        <w:rPr>
          <w:rFonts w:ascii="Noto Sans" w:hAnsi="Noto Sans" w:cs="Noto Sans"/>
          <w:b/>
          <w:bCs/>
          <w:sz w:val="18"/>
          <w:szCs w:val="18"/>
          <w:lang w:val="es-ES_tradnl"/>
        </w:rPr>
      </w:pPr>
    </w:p>
    <w:p w14:paraId="7F3959D8" w14:textId="77777777" w:rsidR="00335B28" w:rsidRDefault="00335B28" w:rsidP="00335B28">
      <w:pPr>
        <w:ind w:right="227"/>
        <w:jc w:val="both"/>
        <w:rPr>
          <w:rFonts w:ascii="Noto Sans" w:hAnsi="Noto Sans" w:cs="Noto Sans"/>
          <w:b/>
          <w:bCs/>
          <w:sz w:val="18"/>
          <w:szCs w:val="18"/>
          <w:lang w:val="es-ES_tradnl"/>
        </w:rPr>
      </w:pPr>
    </w:p>
    <w:p w14:paraId="5638AD00" w14:textId="77777777" w:rsidR="00335B28" w:rsidRDefault="00335B28" w:rsidP="00335B28">
      <w:pPr>
        <w:ind w:right="227"/>
        <w:jc w:val="both"/>
        <w:rPr>
          <w:rFonts w:ascii="Noto Sans" w:hAnsi="Noto Sans" w:cs="Noto Sans"/>
          <w:b/>
          <w:bCs/>
          <w:sz w:val="18"/>
          <w:szCs w:val="18"/>
          <w:lang w:val="es-ES_tradnl"/>
        </w:rPr>
      </w:pPr>
    </w:p>
    <w:p w14:paraId="5751CAD1" w14:textId="77777777" w:rsidR="00335B28" w:rsidRDefault="00335B28" w:rsidP="00335B28">
      <w:pPr>
        <w:ind w:right="227"/>
        <w:jc w:val="both"/>
        <w:rPr>
          <w:rFonts w:ascii="Noto Sans" w:hAnsi="Noto Sans" w:cs="Noto Sans"/>
          <w:b/>
          <w:bCs/>
          <w:sz w:val="18"/>
          <w:szCs w:val="18"/>
          <w:lang w:val="es-ES_tradnl"/>
        </w:rPr>
      </w:pPr>
    </w:p>
    <w:p w14:paraId="72857AD4" w14:textId="77777777" w:rsidR="00F1493B" w:rsidRDefault="00F1493B" w:rsidP="00335B28">
      <w:pPr>
        <w:ind w:right="227"/>
        <w:jc w:val="both"/>
        <w:rPr>
          <w:rFonts w:ascii="Noto Sans" w:hAnsi="Noto Sans" w:cs="Noto Sans"/>
          <w:b/>
          <w:bCs/>
          <w:sz w:val="18"/>
          <w:szCs w:val="18"/>
          <w:lang w:val="es-ES_tradnl"/>
        </w:rPr>
      </w:pPr>
    </w:p>
    <w:p w14:paraId="05C5FF3F" w14:textId="77777777" w:rsidR="00F1493B" w:rsidRDefault="00F1493B" w:rsidP="00335B28">
      <w:pPr>
        <w:ind w:right="227"/>
        <w:jc w:val="both"/>
        <w:rPr>
          <w:rFonts w:ascii="Noto Sans" w:hAnsi="Noto Sans" w:cs="Noto Sans"/>
          <w:b/>
          <w:bCs/>
          <w:sz w:val="18"/>
          <w:szCs w:val="18"/>
          <w:lang w:val="es-ES_tradnl"/>
        </w:rPr>
      </w:pPr>
    </w:p>
    <w:p w14:paraId="17DDBA7A" w14:textId="77777777" w:rsidR="00F1493B" w:rsidRDefault="00F1493B" w:rsidP="00335B28">
      <w:pPr>
        <w:ind w:right="227"/>
        <w:jc w:val="both"/>
        <w:rPr>
          <w:rFonts w:ascii="Noto Sans" w:hAnsi="Noto Sans" w:cs="Noto Sans"/>
          <w:b/>
          <w:bCs/>
          <w:sz w:val="18"/>
          <w:szCs w:val="18"/>
          <w:lang w:val="es-ES_tradnl"/>
        </w:rPr>
      </w:pPr>
    </w:p>
    <w:p w14:paraId="3047A2B4" w14:textId="77777777" w:rsidR="00F1493B" w:rsidRDefault="00F1493B" w:rsidP="00335B28">
      <w:pPr>
        <w:ind w:right="227"/>
        <w:jc w:val="both"/>
        <w:rPr>
          <w:rFonts w:ascii="Noto Sans" w:hAnsi="Noto Sans" w:cs="Noto Sans"/>
          <w:b/>
          <w:bCs/>
          <w:sz w:val="18"/>
          <w:szCs w:val="18"/>
          <w:lang w:val="es-ES_tradnl"/>
        </w:rPr>
      </w:pPr>
    </w:p>
    <w:p w14:paraId="473998B3" w14:textId="77777777" w:rsidR="00F1493B" w:rsidRDefault="00F1493B" w:rsidP="00335B28">
      <w:pPr>
        <w:ind w:right="227"/>
        <w:jc w:val="both"/>
        <w:rPr>
          <w:rFonts w:ascii="Noto Sans" w:hAnsi="Noto Sans" w:cs="Noto Sans"/>
          <w:b/>
          <w:bCs/>
          <w:sz w:val="18"/>
          <w:szCs w:val="18"/>
          <w:lang w:val="es-ES_tradnl"/>
        </w:rPr>
      </w:pPr>
    </w:p>
    <w:p w14:paraId="07A3E58B" w14:textId="77777777" w:rsidR="00F1493B" w:rsidRDefault="00F1493B" w:rsidP="00335B28">
      <w:pPr>
        <w:ind w:right="227"/>
        <w:jc w:val="both"/>
        <w:rPr>
          <w:rFonts w:ascii="Noto Sans" w:hAnsi="Noto Sans" w:cs="Noto Sans"/>
          <w:b/>
          <w:bCs/>
          <w:sz w:val="18"/>
          <w:szCs w:val="18"/>
          <w:lang w:val="es-ES_tradnl"/>
        </w:rPr>
      </w:pPr>
    </w:p>
    <w:p w14:paraId="35A9C928" w14:textId="77777777" w:rsidR="00F1493B" w:rsidRDefault="00F1493B" w:rsidP="00335B28">
      <w:pPr>
        <w:ind w:right="227"/>
        <w:jc w:val="both"/>
        <w:rPr>
          <w:rFonts w:ascii="Noto Sans" w:hAnsi="Noto Sans" w:cs="Noto Sans"/>
          <w:b/>
          <w:bCs/>
          <w:sz w:val="18"/>
          <w:szCs w:val="18"/>
          <w:lang w:val="es-ES_tradnl"/>
        </w:rPr>
      </w:pPr>
    </w:p>
    <w:p w14:paraId="4D96DE32" w14:textId="77777777" w:rsidR="00F1493B" w:rsidRDefault="00F1493B" w:rsidP="00335B28">
      <w:pPr>
        <w:ind w:right="227"/>
        <w:jc w:val="both"/>
        <w:rPr>
          <w:rFonts w:ascii="Noto Sans" w:hAnsi="Noto Sans" w:cs="Noto Sans"/>
          <w:b/>
          <w:bCs/>
          <w:sz w:val="18"/>
          <w:szCs w:val="18"/>
          <w:lang w:val="es-ES_tradnl"/>
        </w:rPr>
      </w:pPr>
    </w:p>
    <w:p w14:paraId="2FD6F5C3" w14:textId="77777777" w:rsidR="00F1493B" w:rsidRDefault="00F1493B" w:rsidP="00335B28">
      <w:pPr>
        <w:ind w:right="227"/>
        <w:jc w:val="both"/>
        <w:rPr>
          <w:rFonts w:ascii="Noto Sans" w:hAnsi="Noto Sans" w:cs="Noto Sans"/>
          <w:b/>
          <w:bCs/>
          <w:sz w:val="18"/>
          <w:szCs w:val="18"/>
          <w:lang w:val="es-ES_tradnl"/>
        </w:rPr>
      </w:pPr>
    </w:p>
    <w:p w14:paraId="649F0C42" w14:textId="77777777" w:rsidR="00F1493B" w:rsidRDefault="00F1493B" w:rsidP="00335B28">
      <w:pPr>
        <w:ind w:right="227"/>
        <w:jc w:val="both"/>
        <w:rPr>
          <w:rFonts w:ascii="Noto Sans" w:hAnsi="Noto Sans" w:cs="Noto Sans"/>
          <w:b/>
          <w:bCs/>
          <w:sz w:val="18"/>
          <w:szCs w:val="18"/>
          <w:lang w:val="es-ES_tradnl"/>
        </w:rPr>
      </w:pPr>
    </w:p>
    <w:p w14:paraId="77DE8A64" w14:textId="77777777" w:rsidR="00335B28" w:rsidRDefault="00335B28" w:rsidP="00335B28">
      <w:pPr>
        <w:ind w:right="227"/>
        <w:jc w:val="both"/>
        <w:rPr>
          <w:rFonts w:ascii="Noto Sans" w:hAnsi="Noto Sans" w:cs="Noto Sans"/>
          <w:b/>
          <w:bCs/>
          <w:sz w:val="18"/>
          <w:szCs w:val="18"/>
          <w:lang w:val="es-ES_tradnl"/>
        </w:rPr>
      </w:pPr>
    </w:p>
    <w:p w14:paraId="2F700FB2" w14:textId="77777777" w:rsidR="00335B28" w:rsidRDefault="00335B28" w:rsidP="00335B28">
      <w:pPr>
        <w:ind w:right="227"/>
        <w:rPr>
          <w:rFonts w:ascii="Noto Sans" w:hAnsi="Noto Sans" w:cs="Noto Sans"/>
          <w:b/>
          <w:bCs/>
          <w:sz w:val="18"/>
          <w:szCs w:val="18"/>
          <w:lang w:val="es-ES_tradnl"/>
        </w:rPr>
      </w:pPr>
    </w:p>
    <w:p w14:paraId="368045FC" w14:textId="77777777" w:rsidR="005F1C99" w:rsidRDefault="005F1C99">
      <w:pPr>
        <w:suppressAutoHyphens w:val="0"/>
        <w:rPr>
          <w:rFonts w:ascii="Noto Sans" w:hAnsi="Noto Sans" w:cs="Noto Sans"/>
          <w:b/>
          <w:bCs/>
          <w:sz w:val="18"/>
          <w:szCs w:val="18"/>
          <w:lang w:val="es-ES_tradnl"/>
        </w:rPr>
      </w:pPr>
      <w:r>
        <w:rPr>
          <w:rFonts w:ascii="Noto Sans" w:hAnsi="Noto Sans" w:cs="Noto Sans"/>
          <w:b/>
          <w:bCs/>
          <w:sz w:val="18"/>
          <w:szCs w:val="18"/>
          <w:lang w:val="es-ES_tradnl"/>
        </w:rPr>
        <w:br w:type="page"/>
      </w:r>
    </w:p>
    <w:p w14:paraId="7916F2C2" w14:textId="61D15394" w:rsidR="00335B28" w:rsidRDefault="00335B28" w:rsidP="00335B28">
      <w:pPr>
        <w:ind w:right="227"/>
        <w:jc w:val="center"/>
        <w:rPr>
          <w:rFonts w:ascii="Noto Sans" w:hAnsi="Noto Sans" w:cs="Noto Sans"/>
          <w:b/>
          <w:bCs/>
          <w:sz w:val="18"/>
          <w:szCs w:val="18"/>
          <w:lang w:val="es-ES_tradnl"/>
        </w:rPr>
      </w:pPr>
      <w:r>
        <w:rPr>
          <w:rFonts w:ascii="Noto Sans" w:hAnsi="Noto Sans" w:cs="Noto Sans"/>
          <w:b/>
          <w:bCs/>
          <w:sz w:val="18"/>
          <w:szCs w:val="18"/>
          <w:lang w:val="es-ES_tradnl"/>
        </w:rPr>
        <w:lastRenderedPageBreak/>
        <w:t>ANEXO NUMERO 02 (DOS)</w:t>
      </w:r>
    </w:p>
    <w:p w14:paraId="006BE72E" w14:textId="77777777" w:rsidR="00335B28" w:rsidRPr="00363C7C" w:rsidRDefault="00335B28" w:rsidP="00335B28">
      <w:pPr>
        <w:jc w:val="center"/>
        <w:rPr>
          <w:rFonts w:ascii="Noto Sans" w:hAnsi="Noto Sans" w:cs="Noto Sans"/>
          <w:b/>
          <w:lang w:val="es-MX"/>
        </w:rPr>
      </w:pPr>
    </w:p>
    <w:p w14:paraId="46907600" w14:textId="77777777" w:rsidR="00335B28" w:rsidRPr="009442C7" w:rsidRDefault="00335B28" w:rsidP="00335B28">
      <w:pPr>
        <w:jc w:val="center"/>
        <w:rPr>
          <w:rFonts w:ascii="Noto Sans" w:hAnsi="Noto Sans" w:cs="Noto Sans"/>
          <w:b/>
          <w:sz w:val="16"/>
          <w:szCs w:val="16"/>
          <w:lang w:val="es-MX"/>
        </w:rPr>
      </w:pPr>
      <w:r w:rsidRPr="009442C7">
        <w:rPr>
          <w:rFonts w:ascii="Noto Sans" w:hAnsi="Noto Sans" w:cs="Noto Sans"/>
          <w:b/>
          <w:sz w:val="16"/>
          <w:szCs w:val="16"/>
          <w:lang w:val="es-MX"/>
        </w:rPr>
        <w:t>SOLICITUD DE PEDIDO</w:t>
      </w:r>
    </w:p>
    <w:p w14:paraId="2F0BB0E0" w14:textId="77777777" w:rsidR="00335B28" w:rsidRPr="009442C7" w:rsidRDefault="00335B28" w:rsidP="00335B28">
      <w:pPr>
        <w:jc w:val="center"/>
        <w:rPr>
          <w:rFonts w:ascii="Noto Sans" w:hAnsi="Noto Sans" w:cs="Noto Sans"/>
          <w:b/>
          <w:sz w:val="16"/>
          <w:szCs w:val="16"/>
          <w:lang w:val="es-MX"/>
        </w:rPr>
      </w:pPr>
    </w:p>
    <w:p w14:paraId="6E8D3C44" w14:textId="77777777" w:rsidR="00335B28" w:rsidRPr="009442C7" w:rsidRDefault="00335B28" w:rsidP="00335B28">
      <w:pPr>
        <w:rPr>
          <w:rFonts w:ascii="Noto Sans" w:hAnsi="Noto Sans" w:cs="Noto Sans"/>
          <w:sz w:val="16"/>
          <w:szCs w:val="16"/>
          <w:lang w:val="es-MX"/>
        </w:rPr>
      </w:pPr>
      <w:r w:rsidRPr="009442C7">
        <w:rPr>
          <w:rFonts w:ascii="Noto Sans" w:hAnsi="Noto Sans" w:cs="Noto Sans"/>
          <w:sz w:val="16"/>
          <w:szCs w:val="16"/>
          <w:lang w:val="es-MX"/>
        </w:rPr>
        <w:t>ÓRGANO DE OPERACIÓN ADMINISTRATIVA DESCONCENTRADA ESTATAL JALISCO</w:t>
      </w:r>
    </w:p>
    <w:p w14:paraId="3B4DF411" w14:textId="77777777" w:rsidR="00335B28" w:rsidRPr="009442C7" w:rsidRDefault="00335B28" w:rsidP="00335B28">
      <w:pPr>
        <w:rPr>
          <w:rFonts w:ascii="Noto Sans" w:hAnsi="Noto Sans" w:cs="Noto Sans"/>
          <w:sz w:val="16"/>
          <w:szCs w:val="16"/>
          <w:lang w:val="es-MX"/>
        </w:rPr>
      </w:pPr>
      <w:r w:rsidRPr="009442C7">
        <w:rPr>
          <w:rFonts w:ascii="Noto Sans" w:hAnsi="Noto Sans" w:cs="Noto Sans"/>
          <w:sz w:val="16"/>
          <w:szCs w:val="16"/>
          <w:lang w:val="es-MX"/>
        </w:rPr>
        <w:t>COORDINACIÓN DE INFORMÁTICA</w:t>
      </w:r>
    </w:p>
    <w:p w14:paraId="3898F14A" w14:textId="77777777" w:rsidR="00335B28" w:rsidRPr="009442C7" w:rsidRDefault="00335B28" w:rsidP="00335B28">
      <w:pPr>
        <w:rPr>
          <w:rFonts w:ascii="Noto Sans" w:hAnsi="Noto Sans" w:cs="Noto Sans"/>
          <w:sz w:val="16"/>
          <w:szCs w:val="16"/>
          <w:lang w:val="es-MX"/>
        </w:rPr>
      </w:pPr>
      <w:r w:rsidRPr="009442C7">
        <w:rPr>
          <w:rFonts w:ascii="Noto Sans" w:hAnsi="Noto Sans" w:cs="Noto Sans"/>
          <w:sz w:val="16"/>
          <w:szCs w:val="16"/>
          <w:lang w:val="es-MX"/>
        </w:rPr>
        <w:t>XXXXXXXXXXXXXXXXXXXXXXXXXXXXXXXXXXXXXXXXXXXXXX</w:t>
      </w:r>
    </w:p>
    <w:p w14:paraId="5E6D77CD" w14:textId="77777777" w:rsidR="00335B28" w:rsidRPr="009442C7" w:rsidRDefault="00335B28" w:rsidP="00335B28">
      <w:pPr>
        <w:jc w:val="center"/>
        <w:rPr>
          <w:rFonts w:ascii="Noto Sans" w:hAnsi="Noto Sans" w:cs="Noto Sans"/>
          <w:sz w:val="16"/>
          <w:szCs w:val="16"/>
          <w:lang w:val="es-MX"/>
        </w:rPr>
      </w:pPr>
    </w:p>
    <w:p w14:paraId="2899DE19" w14:textId="77777777" w:rsidR="00335B28" w:rsidRPr="009442C7" w:rsidRDefault="00335B28" w:rsidP="00335B28">
      <w:pPr>
        <w:rPr>
          <w:rFonts w:ascii="Noto Sans" w:hAnsi="Noto Sans" w:cs="Noto Sans"/>
          <w:sz w:val="16"/>
          <w:szCs w:val="16"/>
          <w:lang w:val="es-MX"/>
        </w:rPr>
      </w:pPr>
      <w:r w:rsidRPr="009442C7">
        <w:rPr>
          <w:rFonts w:ascii="Noto Sans" w:hAnsi="Noto Sans" w:cs="Noto Sans"/>
          <w:sz w:val="16"/>
          <w:szCs w:val="16"/>
          <w:lang w:val="es-MX"/>
        </w:rPr>
        <w:t>XXXXXXXXXXXXXXXXXX</w:t>
      </w:r>
    </w:p>
    <w:p w14:paraId="31EA2AC4" w14:textId="77777777" w:rsidR="00335B28" w:rsidRPr="009442C7" w:rsidRDefault="00335B28" w:rsidP="00335B28">
      <w:pPr>
        <w:rPr>
          <w:rFonts w:ascii="Noto Sans" w:hAnsi="Noto Sans" w:cs="Noto Sans"/>
          <w:sz w:val="16"/>
          <w:szCs w:val="16"/>
          <w:lang w:val="es-MX"/>
        </w:rPr>
      </w:pPr>
      <w:r w:rsidRPr="009442C7">
        <w:rPr>
          <w:rFonts w:ascii="Noto Sans" w:hAnsi="Noto Sans" w:cs="Noto Sans"/>
          <w:sz w:val="16"/>
          <w:szCs w:val="16"/>
          <w:lang w:val="es-MX"/>
        </w:rPr>
        <w:t>Representante Legal</w:t>
      </w:r>
    </w:p>
    <w:p w14:paraId="7F777831" w14:textId="77777777" w:rsidR="00335B28" w:rsidRPr="009442C7" w:rsidRDefault="00335B28" w:rsidP="00335B28">
      <w:pPr>
        <w:jc w:val="both"/>
        <w:rPr>
          <w:rFonts w:ascii="Noto Sans" w:hAnsi="Noto Sans" w:cs="Noto Sans"/>
          <w:sz w:val="16"/>
          <w:szCs w:val="16"/>
          <w:lang w:val="es-MX"/>
        </w:rPr>
      </w:pPr>
    </w:p>
    <w:p w14:paraId="254AEB96" w14:textId="5279FD7A" w:rsidR="00335B28" w:rsidRPr="009442C7" w:rsidRDefault="00335B28" w:rsidP="00335B28">
      <w:pPr>
        <w:jc w:val="both"/>
        <w:rPr>
          <w:rFonts w:ascii="Noto Sans" w:hAnsi="Noto Sans" w:cs="Noto Sans"/>
          <w:sz w:val="16"/>
          <w:szCs w:val="16"/>
          <w:lang w:val="es-MX"/>
        </w:rPr>
      </w:pPr>
      <w:r w:rsidRPr="009442C7">
        <w:rPr>
          <w:rFonts w:ascii="Noto Sans" w:hAnsi="Noto Sans" w:cs="Noto Sans"/>
          <w:sz w:val="16"/>
          <w:szCs w:val="16"/>
          <w:lang w:val="es-MX"/>
        </w:rPr>
        <w:t xml:space="preserve">En seguimiento a la Adquisición de los insumos. Herramientas y periféricos en el OOAD Jalisco, para el presente ejercicio 2025, con la finalidad apegarnos a lo estipulado de la </w:t>
      </w:r>
      <w:r w:rsidR="00EB7EC2">
        <w:rPr>
          <w:rFonts w:ascii="Noto Sans" w:hAnsi="Noto Sans" w:cs="Noto Sans"/>
          <w:sz w:val="16"/>
          <w:szCs w:val="16"/>
          <w:lang w:val="es-MX"/>
        </w:rPr>
        <w:t>SOLICITUD DE COTIZACION</w:t>
      </w:r>
      <w:r w:rsidRPr="009442C7">
        <w:rPr>
          <w:rFonts w:ascii="Noto Sans" w:hAnsi="Noto Sans" w:cs="Noto Sans"/>
          <w:sz w:val="16"/>
          <w:szCs w:val="16"/>
          <w:lang w:val="es-MX"/>
        </w:rPr>
        <w:t xml:space="preserve"> XXXXXXXXXXXXXXXXXXXXXXXXXXXXXXXXX No. XXXXXXXXXXXXXXXXX, le anexo al presente la solicitud de los bienes quedando a continuación de la siguiente manera:</w:t>
      </w:r>
    </w:p>
    <w:tbl>
      <w:tblPr>
        <w:tblStyle w:val="Tablaconcuadrcula2"/>
        <w:tblW w:w="0" w:type="auto"/>
        <w:jc w:val="center"/>
        <w:tblLook w:val="04A0" w:firstRow="1" w:lastRow="0" w:firstColumn="1" w:lastColumn="0" w:noHBand="0" w:noVBand="1"/>
      </w:tblPr>
      <w:tblGrid>
        <w:gridCol w:w="1384"/>
        <w:gridCol w:w="239"/>
        <w:gridCol w:w="1479"/>
        <w:gridCol w:w="1464"/>
        <w:gridCol w:w="1493"/>
        <w:gridCol w:w="1454"/>
      </w:tblGrid>
      <w:tr w:rsidR="00335B28" w:rsidRPr="009442C7" w14:paraId="1E197674" w14:textId="77777777" w:rsidTr="00F1493B">
        <w:trPr>
          <w:jc w:val="center"/>
        </w:trPr>
        <w:tc>
          <w:tcPr>
            <w:tcW w:w="1384" w:type="dxa"/>
            <w:tcBorders>
              <w:top w:val="nil"/>
              <w:left w:val="nil"/>
              <w:bottom w:val="single" w:sz="4" w:space="0" w:color="auto"/>
              <w:right w:val="nil"/>
            </w:tcBorders>
          </w:tcPr>
          <w:p w14:paraId="463C8FAA" w14:textId="77777777" w:rsidR="00335B28" w:rsidRPr="009442C7" w:rsidRDefault="00335B28" w:rsidP="00F1493B">
            <w:pPr>
              <w:rPr>
                <w:rFonts w:ascii="Noto Sans" w:hAnsi="Noto Sans" w:cs="Noto Sans"/>
                <w:bCs/>
                <w:noProof/>
                <w:sz w:val="16"/>
                <w:szCs w:val="16"/>
              </w:rPr>
            </w:pPr>
          </w:p>
        </w:tc>
        <w:tc>
          <w:tcPr>
            <w:tcW w:w="4675" w:type="dxa"/>
            <w:gridSpan w:val="4"/>
            <w:tcBorders>
              <w:top w:val="nil"/>
              <w:left w:val="nil"/>
              <w:bottom w:val="single" w:sz="4" w:space="0" w:color="auto"/>
              <w:right w:val="single" w:sz="4" w:space="0" w:color="auto"/>
            </w:tcBorders>
          </w:tcPr>
          <w:p w14:paraId="1C60531D" w14:textId="77777777" w:rsidR="00335B28" w:rsidRPr="009442C7" w:rsidRDefault="00335B28" w:rsidP="00F1493B">
            <w:pPr>
              <w:rPr>
                <w:rFonts w:ascii="Noto Sans" w:hAnsi="Noto Sans" w:cs="Noto Sans"/>
                <w:bCs/>
                <w:noProof/>
                <w:sz w:val="16"/>
                <w:szCs w:val="16"/>
              </w:rPr>
            </w:pPr>
          </w:p>
          <w:p w14:paraId="366137A8" w14:textId="77777777" w:rsidR="00335B28" w:rsidRPr="009442C7" w:rsidRDefault="00335B28" w:rsidP="00F1493B">
            <w:pPr>
              <w:rPr>
                <w:rFonts w:ascii="Noto Sans" w:hAnsi="Noto Sans" w:cs="Noto Sans"/>
                <w:bCs/>
                <w:noProof/>
                <w:sz w:val="16"/>
                <w:szCs w:val="16"/>
              </w:rPr>
            </w:pPr>
          </w:p>
        </w:tc>
        <w:tc>
          <w:tcPr>
            <w:tcW w:w="1454" w:type="dxa"/>
            <w:tcBorders>
              <w:top w:val="single" w:sz="4" w:space="0" w:color="auto"/>
              <w:left w:val="nil"/>
              <w:bottom w:val="single" w:sz="4" w:space="0" w:color="auto"/>
              <w:right w:val="single" w:sz="4" w:space="0" w:color="auto"/>
            </w:tcBorders>
            <w:vAlign w:val="center"/>
          </w:tcPr>
          <w:p w14:paraId="4AA103BE" w14:textId="77777777" w:rsidR="00335B28" w:rsidRPr="009442C7" w:rsidRDefault="00335B28" w:rsidP="00F1493B">
            <w:pPr>
              <w:jc w:val="center"/>
              <w:rPr>
                <w:rFonts w:ascii="Noto Sans" w:hAnsi="Noto Sans" w:cs="Noto Sans"/>
                <w:bCs/>
                <w:noProof/>
                <w:sz w:val="16"/>
                <w:szCs w:val="16"/>
              </w:rPr>
            </w:pPr>
            <w:r w:rsidRPr="009442C7">
              <w:rPr>
                <w:rFonts w:ascii="Noto Sans" w:eastAsia="Times New Roman" w:hAnsi="Noto Sans" w:cs="Noto Sans"/>
                <w:sz w:val="16"/>
                <w:szCs w:val="16"/>
                <w:lang w:val="es-MX"/>
              </w:rPr>
              <w:t>XX XXX 25</w:t>
            </w:r>
          </w:p>
        </w:tc>
      </w:tr>
      <w:tr w:rsidR="00335B28" w:rsidRPr="009442C7" w14:paraId="23C108C7" w14:textId="77777777" w:rsidTr="00F1493B">
        <w:trPr>
          <w:jc w:val="center"/>
        </w:trPr>
        <w:tc>
          <w:tcPr>
            <w:tcW w:w="1623" w:type="dxa"/>
            <w:gridSpan w:val="2"/>
            <w:tcBorders>
              <w:top w:val="single" w:sz="4" w:space="0" w:color="auto"/>
            </w:tcBorders>
            <w:vAlign w:val="center"/>
          </w:tcPr>
          <w:p w14:paraId="51E1FF3B"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DESCRIPCION</w:t>
            </w:r>
          </w:p>
        </w:tc>
        <w:tc>
          <w:tcPr>
            <w:tcW w:w="1479" w:type="dxa"/>
            <w:tcBorders>
              <w:top w:val="single" w:sz="4" w:space="0" w:color="auto"/>
            </w:tcBorders>
            <w:vAlign w:val="center"/>
          </w:tcPr>
          <w:p w14:paraId="66095206"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UNIDAD</w:t>
            </w:r>
          </w:p>
        </w:tc>
        <w:tc>
          <w:tcPr>
            <w:tcW w:w="1464" w:type="dxa"/>
            <w:tcBorders>
              <w:top w:val="single" w:sz="4" w:space="0" w:color="auto"/>
            </w:tcBorders>
            <w:vAlign w:val="center"/>
          </w:tcPr>
          <w:p w14:paraId="0E9C96FC"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MARCA</w:t>
            </w:r>
          </w:p>
        </w:tc>
        <w:tc>
          <w:tcPr>
            <w:tcW w:w="1493" w:type="dxa"/>
            <w:tcBorders>
              <w:top w:val="single" w:sz="4" w:space="0" w:color="auto"/>
            </w:tcBorders>
            <w:vAlign w:val="center"/>
          </w:tcPr>
          <w:p w14:paraId="2858FD1E"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MODELO</w:t>
            </w:r>
          </w:p>
        </w:tc>
        <w:tc>
          <w:tcPr>
            <w:tcW w:w="1454" w:type="dxa"/>
            <w:vAlign w:val="center"/>
          </w:tcPr>
          <w:p w14:paraId="78F32AE2"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CANTIDAD PIEZAS</w:t>
            </w:r>
          </w:p>
        </w:tc>
      </w:tr>
      <w:tr w:rsidR="00335B28" w:rsidRPr="009442C7" w14:paraId="55672245" w14:textId="77777777" w:rsidTr="00F1493B">
        <w:trPr>
          <w:jc w:val="center"/>
        </w:trPr>
        <w:tc>
          <w:tcPr>
            <w:tcW w:w="1623" w:type="dxa"/>
            <w:gridSpan w:val="2"/>
          </w:tcPr>
          <w:p w14:paraId="3F7A8AB1"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XXXXXXXXXXXX</w:t>
            </w:r>
          </w:p>
        </w:tc>
        <w:tc>
          <w:tcPr>
            <w:tcW w:w="1479" w:type="dxa"/>
          </w:tcPr>
          <w:p w14:paraId="5B277E51"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PIEZA</w:t>
            </w:r>
          </w:p>
        </w:tc>
        <w:tc>
          <w:tcPr>
            <w:tcW w:w="1464" w:type="dxa"/>
          </w:tcPr>
          <w:p w14:paraId="1525D759"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XXXX</w:t>
            </w:r>
          </w:p>
        </w:tc>
        <w:tc>
          <w:tcPr>
            <w:tcW w:w="1493" w:type="dxa"/>
          </w:tcPr>
          <w:p w14:paraId="67C336B7"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XXXX</w:t>
            </w:r>
          </w:p>
        </w:tc>
        <w:tc>
          <w:tcPr>
            <w:tcW w:w="1454" w:type="dxa"/>
          </w:tcPr>
          <w:p w14:paraId="4716EBF6" w14:textId="77777777" w:rsidR="00335B28" w:rsidRPr="009442C7" w:rsidRDefault="00335B28" w:rsidP="00F1493B">
            <w:pPr>
              <w:jc w:val="center"/>
              <w:rPr>
                <w:rFonts w:ascii="Noto Sans" w:eastAsia="Times New Roman" w:hAnsi="Noto Sans" w:cs="Noto Sans"/>
                <w:sz w:val="16"/>
                <w:szCs w:val="16"/>
                <w:lang w:val="es-MX"/>
              </w:rPr>
            </w:pPr>
            <w:r w:rsidRPr="009442C7">
              <w:rPr>
                <w:rFonts w:ascii="Noto Sans" w:eastAsia="Times New Roman" w:hAnsi="Noto Sans" w:cs="Noto Sans"/>
                <w:sz w:val="16"/>
                <w:szCs w:val="16"/>
                <w:lang w:val="es-MX"/>
              </w:rPr>
              <w:t>XXXX</w:t>
            </w:r>
          </w:p>
        </w:tc>
      </w:tr>
      <w:tr w:rsidR="00335B28" w:rsidRPr="009442C7" w14:paraId="67642695" w14:textId="77777777" w:rsidTr="00F1493B">
        <w:trPr>
          <w:jc w:val="center"/>
        </w:trPr>
        <w:tc>
          <w:tcPr>
            <w:tcW w:w="1623" w:type="dxa"/>
            <w:gridSpan w:val="2"/>
          </w:tcPr>
          <w:p w14:paraId="709A8C1A" w14:textId="77777777" w:rsidR="00335B28" w:rsidRPr="009442C7" w:rsidRDefault="00335B28" w:rsidP="00F1493B">
            <w:pPr>
              <w:rPr>
                <w:rFonts w:ascii="Noto Sans" w:hAnsi="Noto Sans" w:cs="Noto Sans"/>
                <w:bCs/>
                <w:noProof/>
                <w:sz w:val="16"/>
                <w:szCs w:val="16"/>
              </w:rPr>
            </w:pPr>
          </w:p>
        </w:tc>
        <w:tc>
          <w:tcPr>
            <w:tcW w:w="1479" w:type="dxa"/>
          </w:tcPr>
          <w:p w14:paraId="73FDB5E2" w14:textId="77777777" w:rsidR="00335B28" w:rsidRPr="009442C7" w:rsidRDefault="00335B28" w:rsidP="00F1493B">
            <w:pPr>
              <w:rPr>
                <w:rFonts w:ascii="Noto Sans" w:hAnsi="Noto Sans" w:cs="Noto Sans"/>
                <w:bCs/>
                <w:noProof/>
                <w:sz w:val="16"/>
                <w:szCs w:val="16"/>
              </w:rPr>
            </w:pPr>
          </w:p>
        </w:tc>
        <w:tc>
          <w:tcPr>
            <w:tcW w:w="1464" w:type="dxa"/>
          </w:tcPr>
          <w:p w14:paraId="6737836E" w14:textId="77777777" w:rsidR="00335B28" w:rsidRPr="009442C7" w:rsidRDefault="00335B28" w:rsidP="00F1493B">
            <w:pPr>
              <w:rPr>
                <w:rFonts w:ascii="Noto Sans" w:hAnsi="Noto Sans" w:cs="Noto Sans"/>
                <w:bCs/>
                <w:noProof/>
                <w:sz w:val="16"/>
                <w:szCs w:val="16"/>
              </w:rPr>
            </w:pPr>
          </w:p>
        </w:tc>
        <w:tc>
          <w:tcPr>
            <w:tcW w:w="1493" w:type="dxa"/>
          </w:tcPr>
          <w:p w14:paraId="57B9F531" w14:textId="77777777" w:rsidR="00335B28" w:rsidRPr="009442C7" w:rsidRDefault="00335B28" w:rsidP="00F1493B">
            <w:pPr>
              <w:rPr>
                <w:rFonts w:ascii="Noto Sans" w:hAnsi="Noto Sans" w:cs="Noto Sans"/>
                <w:bCs/>
                <w:noProof/>
                <w:sz w:val="16"/>
                <w:szCs w:val="16"/>
              </w:rPr>
            </w:pPr>
          </w:p>
        </w:tc>
        <w:tc>
          <w:tcPr>
            <w:tcW w:w="1454" w:type="dxa"/>
          </w:tcPr>
          <w:p w14:paraId="140037AA" w14:textId="77777777" w:rsidR="00335B28" w:rsidRPr="009442C7" w:rsidRDefault="00335B28" w:rsidP="00F1493B">
            <w:pPr>
              <w:rPr>
                <w:rFonts w:ascii="Noto Sans" w:hAnsi="Noto Sans" w:cs="Noto Sans"/>
                <w:bCs/>
                <w:noProof/>
                <w:sz w:val="16"/>
                <w:szCs w:val="16"/>
              </w:rPr>
            </w:pPr>
          </w:p>
        </w:tc>
      </w:tr>
    </w:tbl>
    <w:p w14:paraId="08291A51" w14:textId="77777777" w:rsidR="00335B28" w:rsidRPr="009442C7" w:rsidRDefault="00335B28" w:rsidP="00335B28">
      <w:pPr>
        <w:rPr>
          <w:rFonts w:ascii="Noto Sans" w:eastAsia="Calibri" w:hAnsi="Noto Sans" w:cs="Noto Sans"/>
          <w:bCs/>
          <w:noProof/>
          <w:sz w:val="16"/>
          <w:szCs w:val="16"/>
          <w:lang w:val="es-MX"/>
        </w:rPr>
      </w:pPr>
    </w:p>
    <w:p w14:paraId="2BE35664" w14:textId="77777777" w:rsidR="00335B28" w:rsidRPr="009442C7" w:rsidRDefault="00335B28" w:rsidP="00335B28">
      <w:pPr>
        <w:jc w:val="both"/>
        <w:rPr>
          <w:rFonts w:ascii="Noto Sans" w:hAnsi="Noto Sans" w:cs="Noto Sans"/>
          <w:sz w:val="16"/>
          <w:szCs w:val="16"/>
          <w:lang w:val="es-MX"/>
        </w:rPr>
      </w:pPr>
      <w:r w:rsidRPr="009442C7">
        <w:rPr>
          <w:rFonts w:ascii="Noto Sans" w:hAnsi="Noto Sans" w:cs="Noto Sans"/>
          <w:sz w:val="16"/>
          <w:szCs w:val="16"/>
          <w:lang w:val="es-MX"/>
        </w:rPr>
        <w:t>Así mismo le informo que la solicitud se deberá entregar en la Dirección en Av. Belisario Domínguez No. 1000, Col. Independencia, C.P. 44340 en Guadalajara, Jalisco en el edificio oficinas en la Coordinación de Informática, le recuerdo respetando la convocatoria tendrá un máximo de 15 quince días hábiles incitando a contar a partir de la solicitud por correo electrónico y/o cuando la solicitud se entregue de manera presencial.</w:t>
      </w:r>
    </w:p>
    <w:p w14:paraId="4B760050" w14:textId="77777777" w:rsidR="00335B28" w:rsidRPr="009442C7" w:rsidRDefault="00335B28" w:rsidP="00335B28">
      <w:pPr>
        <w:jc w:val="both"/>
        <w:rPr>
          <w:rFonts w:ascii="Noto Sans" w:hAnsi="Noto Sans" w:cs="Noto Sans"/>
          <w:sz w:val="16"/>
          <w:szCs w:val="16"/>
          <w:lang w:val="es-MX"/>
        </w:rPr>
      </w:pPr>
    </w:p>
    <w:p w14:paraId="08F6C991" w14:textId="77777777" w:rsidR="00335B28" w:rsidRPr="009442C7" w:rsidRDefault="00335B28" w:rsidP="00335B28">
      <w:pPr>
        <w:jc w:val="both"/>
        <w:rPr>
          <w:rFonts w:ascii="Noto Sans" w:hAnsi="Noto Sans" w:cs="Noto Sans"/>
          <w:sz w:val="16"/>
          <w:szCs w:val="16"/>
          <w:lang w:val="es-MX"/>
        </w:rPr>
      </w:pPr>
    </w:p>
    <w:p w14:paraId="7E9F849B" w14:textId="77777777" w:rsidR="00335B28" w:rsidRPr="00363C7C" w:rsidRDefault="00335B28" w:rsidP="00335B28">
      <w:pPr>
        <w:jc w:val="both"/>
        <w:rPr>
          <w:rFonts w:ascii="Noto Sans" w:hAnsi="Noto Sans" w:cs="Noto Sans"/>
          <w:sz w:val="20"/>
          <w:lang w:val="es-MX"/>
        </w:rPr>
      </w:pPr>
    </w:p>
    <w:p w14:paraId="48AF32B5" w14:textId="77777777" w:rsidR="00335B28" w:rsidRPr="00363C7C" w:rsidRDefault="00335B28" w:rsidP="00335B28">
      <w:pPr>
        <w:jc w:val="both"/>
        <w:rPr>
          <w:rFonts w:ascii="Noto Sans" w:hAnsi="Noto Sans" w:cs="Noto Sans"/>
          <w:sz w:val="20"/>
          <w:lang w:val="es-MX"/>
        </w:rPr>
      </w:pPr>
    </w:p>
    <w:p w14:paraId="04392219" w14:textId="77777777" w:rsidR="00335B28" w:rsidRPr="00363C7C" w:rsidRDefault="00335B28" w:rsidP="00335B28">
      <w:pPr>
        <w:jc w:val="both"/>
        <w:rPr>
          <w:rFonts w:ascii="Noto Sans" w:hAnsi="Noto Sans" w:cs="Noto Sans"/>
          <w:sz w:val="20"/>
          <w:lang w:val="es-MX"/>
        </w:rPr>
      </w:pPr>
    </w:p>
    <w:p w14:paraId="1EDDD27B" w14:textId="77777777" w:rsidR="00335B28" w:rsidRPr="00363C7C" w:rsidRDefault="00335B28" w:rsidP="00335B28">
      <w:pPr>
        <w:jc w:val="both"/>
        <w:rPr>
          <w:rFonts w:ascii="Noto Sans" w:hAnsi="Noto Sans" w:cs="Noto Sans"/>
          <w:sz w:val="20"/>
          <w:lang w:val="es-MX"/>
        </w:rPr>
      </w:pPr>
    </w:p>
    <w:p w14:paraId="3EE07168" w14:textId="77777777" w:rsidR="00335B28" w:rsidRPr="00363C7C" w:rsidRDefault="00335B28" w:rsidP="00335B28">
      <w:pPr>
        <w:jc w:val="both"/>
        <w:rPr>
          <w:rFonts w:ascii="Noto Sans" w:hAnsi="Noto Sans" w:cs="Noto Sans"/>
          <w:sz w:val="20"/>
          <w:lang w:val="es-MX"/>
        </w:rPr>
      </w:pPr>
    </w:p>
    <w:p w14:paraId="436B6984" w14:textId="77777777" w:rsidR="00335B28" w:rsidRPr="00363C7C" w:rsidRDefault="00335B28" w:rsidP="00335B28">
      <w:pPr>
        <w:jc w:val="both"/>
        <w:rPr>
          <w:rFonts w:ascii="Noto Sans" w:hAnsi="Noto Sans" w:cs="Noto Sans"/>
          <w:sz w:val="20"/>
          <w:lang w:val="es-MX"/>
        </w:rPr>
      </w:pPr>
    </w:p>
    <w:p w14:paraId="0ABBB26A" w14:textId="77777777" w:rsidR="00335B28" w:rsidRPr="00363C7C" w:rsidRDefault="00335B28" w:rsidP="00335B28">
      <w:pPr>
        <w:jc w:val="both"/>
        <w:rPr>
          <w:rFonts w:ascii="Noto Sans" w:hAnsi="Noto Sans" w:cs="Noto Sans"/>
          <w:sz w:val="20"/>
          <w:lang w:val="es-MX"/>
        </w:rPr>
      </w:pPr>
    </w:p>
    <w:p w14:paraId="5DB84E98" w14:textId="77777777" w:rsidR="00335B28" w:rsidRPr="00363C7C" w:rsidRDefault="00335B28" w:rsidP="00335B28">
      <w:pPr>
        <w:jc w:val="both"/>
        <w:rPr>
          <w:rFonts w:ascii="Noto Sans" w:hAnsi="Noto Sans" w:cs="Noto Sans"/>
          <w:sz w:val="20"/>
          <w:lang w:val="es-MX"/>
        </w:rPr>
      </w:pPr>
    </w:p>
    <w:p w14:paraId="02ABFF01" w14:textId="77777777" w:rsidR="00335B28" w:rsidRPr="009442C7" w:rsidRDefault="00335B28" w:rsidP="00335B28">
      <w:pPr>
        <w:ind w:right="227"/>
        <w:rPr>
          <w:rFonts w:ascii="Noto Sans" w:hAnsi="Noto Sans" w:cs="Noto Sans"/>
          <w:b/>
          <w:bCs/>
          <w:sz w:val="18"/>
          <w:szCs w:val="18"/>
          <w:lang w:val="es-MX"/>
        </w:rPr>
      </w:pPr>
    </w:p>
    <w:p w14:paraId="1B627E6A" w14:textId="77777777" w:rsidR="00335B28" w:rsidRDefault="00335B28" w:rsidP="00335B28">
      <w:pPr>
        <w:ind w:right="227"/>
        <w:rPr>
          <w:rFonts w:ascii="Noto Sans" w:hAnsi="Noto Sans" w:cs="Noto Sans"/>
          <w:b/>
          <w:bCs/>
          <w:sz w:val="18"/>
          <w:szCs w:val="18"/>
          <w:lang w:val="es-ES_tradnl"/>
        </w:rPr>
      </w:pPr>
    </w:p>
    <w:p w14:paraId="2C987311" w14:textId="77777777" w:rsidR="00335B28" w:rsidRDefault="00335B28" w:rsidP="00335B28">
      <w:pPr>
        <w:ind w:right="227"/>
        <w:rPr>
          <w:rFonts w:ascii="Noto Sans" w:hAnsi="Noto Sans" w:cs="Noto Sans"/>
          <w:b/>
          <w:bCs/>
          <w:sz w:val="18"/>
          <w:szCs w:val="18"/>
          <w:lang w:val="es-ES_tradnl"/>
        </w:rPr>
      </w:pPr>
    </w:p>
    <w:p w14:paraId="6F831363" w14:textId="77777777" w:rsidR="00335B28" w:rsidRDefault="00335B28" w:rsidP="00335B28">
      <w:pPr>
        <w:ind w:right="227"/>
        <w:rPr>
          <w:rFonts w:ascii="Noto Sans" w:hAnsi="Noto Sans" w:cs="Noto Sans"/>
          <w:b/>
          <w:bCs/>
          <w:sz w:val="18"/>
          <w:szCs w:val="18"/>
          <w:lang w:val="es-ES_tradnl"/>
        </w:rPr>
      </w:pPr>
    </w:p>
    <w:p w14:paraId="128BB05C" w14:textId="77777777" w:rsidR="00335B28" w:rsidRDefault="00335B28" w:rsidP="00335B28">
      <w:pPr>
        <w:ind w:right="227"/>
        <w:rPr>
          <w:rFonts w:ascii="Noto Sans" w:hAnsi="Noto Sans" w:cs="Noto Sans"/>
          <w:b/>
          <w:bCs/>
          <w:sz w:val="18"/>
          <w:szCs w:val="18"/>
          <w:lang w:val="es-ES_tradnl"/>
        </w:rPr>
      </w:pPr>
    </w:p>
    <w:p w14:paraId="13F96269" w14:textId="77777777" w:rsidR="00335B28" w:rsidRDefault="00335B28" w:rsidP="00335B28">
      <w:pPr>
        <w:ind w:right="227"/>
        <w:rPr>
          <w:rFonts w:ascii="Noto Sans" w:hAnsi="Noto Sans" w:cs="Noto Sans"/>
          <w:b/>
          <w:bCs/>
          <w:sz w:val="18"/>
          <w:szCs w:val="18"/>
          <w:lang w:val="es-ES_tradnl"/>
        </w:rPr>
      </w:pPr>
    </w:p>
    <w:p w14:paraId="61411755" w14:textId="77777777" w:rsidR="00335B28" w:rsidRDefault="00335B28" w:rsidP="00335B28">
      <w:pPr>
        <w:ind w:right="227"/>
        <w:rPr>
          <w:rFonts w:ascii="Noto Sans" w:hAnsi="Noto Sans" w:cs="Noto Sans"/>
          <w:b/>
          <w:bCs/>
          <w:sz w:val="18"/>
          <w:szCs w:val="18"/>
          <w:lang w:val="es-ES_tradnl"/>
        </w:rPr>
      </w:pPr>
    </w:p>
    <w:p w14:paraId="1928F2C5" w14:textId="77777777" w:rsidR="00335B28" w:rsidRDefault="00335B28" w:rsidP="00335B28">
      <w:pPr>
        <w:ind w:right="227"/>
        <w:rPr>
          <w:rFonts w:ascii="Noto Sans" w:hAnsi="Noto Sans" w:cs="Noto Sans"/>
          <w:b/>
          <w:bCs/>
          <w:sz w:val="18"/>
          <w:szCs w:val="18"/>
          <w:lang w:val="es-ES_tradnl"/>
        </w:rPr>
      </w:pPr>
    </w:p>
    <w:p w14:paraId="52F62FB4" w14:textId="77777777" w:rsidR="00335B28" w:rsidRDefault="00335B28" w:rsidP="00335B28">
      <w:pPr>
        <w:ind w:right="227"/>
        <w:rPr>
          <w:rFonts w:ascii="Noto Sans" w:hAnsi="Noto Sans" w:cs="Noto Sans"/>
          <w:b/>
          <w:bCs/>
          <w:sz w:val="18"/>
          <w:szCs w:val="18"/>
          <w:lang w:val="es-ES_tradnl"/>
        </w:rPr>
      </w:pPr>
    </w:p>
    <w:p w14:paraId="4990F8D0" w14:textId="77777777" w:rsidR="00335B28" w:rsidRDefault="00335B28" w:rsidP="00335B28">
      <w:pPr>
        <w:ind w:right="227"/>
        <w:rPr>
          <w:rFonts w:ascii="Noto Sans" w:hAnsi="Noto Sans" w:cs="Noto Sans"/>
          <w:b/>
          <w:bCs/>
          <w:sz w:val="18"/>
          <w:szCs w:val="18"/>
          <w:lang w:val="es-ES_tradnl"/>
        </w:rPr>
      </w:pPr>
    </w:p>
    <w:p w14:paraId="59A61708" w14:textId="77777777" w:rsidR="00335B28" w:rsidRDefault="00335B28" w:rsidP="00335B28">
      <w:pPr>
        <w:ind w:right="227"/>
        <w:rPr>
          <w:rFonts w:ascii="Noto Sans" w:hAnsi="Noto Sans" w:cs="Noto Sans"/>
          <w:b/>
          <w:bCs/>
          <w:sz w:val="18"/>
          <w:szCs w:val="18"/>
          <w:lang w:val="es-ES_tradnl"/>
        </w:rPr>
      </w:pPr>
    </w:p>
    <w:p w14:paraId="53CE7515" w14:textId="77777777" w:rsidR="00335B28" w:rsidRDefault="00335B28" w:rsidP="00335B28">
      <w:pPr>
        <w:ind w:right="227"/>
        <w:rPr>
          <w:rFonts w:ascii="Noto Sans" w:hAnsi="Noto Sans" w:cs="Noto Sans"/>
          <w:b/>
          <w:bCs/>
          <w:sz w:val="18"/>
          <w:szCs w:val="18"/>
          <w:lang w:val="es-ES_tradnl"/>
        </w:rPr>
      </w:pPr>
    </w:p>
    <w:p w14:paraId="326E850A" w14:textId="77777777" w:rsidR="00335B28" w:rsidRDefault="00335B28" w:rsidP="00335B28">
      <w:pPr>
        <w:ind w:right="227"/>
        <w:rPr>
          <w:rFonts w:ascii="Noto Sans" w:hAnsi="Noto Sans" w:cs="Noto Sans"/>
          <w:b/>
          <w:bCs/>
          <w:sz w:val="18"/>
          <w:szCs w:val="18"/>
          <w:lang w:val="es-ES_tradnl"/>
        </w:rPr>
      </w:pPr>
    </w:p>
    <w:p w14:paraId="54F2A560" w14:textId="77777777" w:rsidR="00335B28" w:rsidRDefault="00335B28" w:rsidP="00335B28">
      <w:pPr>
        <w:ind w:right="227"/>
        <w:rPr>
          <w:rFonts w:ascii="Noto Sans" w:hAnsi="Noto Sans" w:cs="Noto Sans"/>
          <w:b/>
          <w:bCs/>
          <w:sz w:val="18"/>
          <w:szCs w:val="18"/>
          <w:lang w:val="es-ES_tradnl"/>
        </w:rPr>
      </w:pPr>
    </w:p>
    <w:p w14:paraId="7BBF3E6B" w14:textId="77777777" w:rsidR="00335B28" w:rsidRDefault="00335B28" w:rsidP="00335B28">
      <w:pPr>
        <w:ind w:right="227"/>
        <w:rPr>
          <w:rFonts w:ascii="Noto Sans" w:hAnsi="Noto Sans" w:cs="Noto Sans"/>
          <w:b/>
          <w:bCs/>
          <w:sz w:val="18"/>
          <w:szCs w:val="18"/>
          <w:lang w:val="es-ES_tradnl"/>
        </w:rPr>
      </w:pPr>
    </w:p>
    <w:p w14:paraId="72CA9A4F" w14:textId="77777777" w:rsidR="00335B28" w:rsidRDefault="00335B28" w:rsidP="00335B28">
      <w:pPr>
        <w:ind w:right="227"/>
        <w:rPr>
          <w:rFonts w:ascii="Noto Sans" w:hAnsi="Noto Sans" w:cs="Noto Sans"/>
          <w:b/>
          <w:bCs/>
          <w:sz w:val="18"/>
          <w:szCs w:val="18"/>
          <w:lang w:val="es-ES_tradnl"/>
        </w:rPr>
      </w:pPr>
    </w:p>
    <w:p w14:paraId="618ECA40" w14:textId="77777777" w:rsidR="00335B28" w:rsidRDefault="00335B28" w:rsidP="00335B28">
      <w:pPr>
        <w:ind w:right="227"/>
        <w:rPr>
          <w:rFonts w:ascii="Noto Sans" w:hAnsi="Noto Sans" w:cs="Noto Sans"/>
          <w:b/>
          <w:bCs/>
          <w:sz w:val="18"/>
          <w:szCs w:val="18"/>
          <w:lang w:val="es-ES_tradnl"/>
        </w:rPr>
      </w:pPr>
    </w:p>
    <w:p w14:paraId="3DF1D556" w14:textId="77777777" w:rsidR="00335B28" w:rsidRDefault="00335B28" w:rsidP="00335B28">
      <w:pPr>
        <w:ind w:right="227"/>
        <w:rPr>
          <w:rFonts w:ascii="Noto Sans" w:hAnsi="Noto Sans" w:cs="Noto Sans"/>
          <w:b/>
          <w:bCs/>
          <w:sz w:val="18"/>
          <w:szCs w:val="18"/>
          <w:lang w:val="es-ES_tradnl"/>
        </w:rPr>
      </w:pPr>
    </w:p>
    <w:p w14:paraId="01922727" w14:textId="77777777" w:rsidR="00335B28" w:rsidRDefault="00335B28" w:rsidP="00335B28">
      <w:pPr>
        <w:ind w:right="227"/>
        <w:rPr>
          <w:rFonts w:ascii="Noto Sans" w:hAnsi="Noto Sans" w:cs="Noto Sans"/>
          <w:b/>
          <w:bCs/>
          <w:sz w:val="18"/>
          <w:szCs w:val="18"/>
          <w:lang w:val="es-ES_tradnl"/>
        </w:rPr>
      </w:pPr>
    </w:p>
    <w:p w14:paraId="4904AB67" w14:textId="77777777" w:rsidR="000A12A4" w:rsidRDefault="000A12A4" w:rsidP="00335B28">
      <w:pPr>
        <w:ind w:right="227"/>
        <w:rPr>
          <w:rFonts w:ascii="Noto Sans" w:hAnsi="Noto Sans" w:cs="Noto Sans"/>
          <w:b/>
          <w:bCs/>
          <w:sz w:val="18"/>
          <w:szCs w:val="18"/>
          <w:lang w:val="es-ES_tradnl"/>
        </w:rPr>
      </w:pPr>
    </w:p>
    <w:p w14:paraId="53306901" w14:textId="77777777" w:rsidR="000A12A4" w:rsidRDefault="000A12A4" w:rsidP="00335B28">
      <w:pPr>
        <w:ind w:right="227"/>
        <w:rPr>
          <w:rFonts w:ascii="Noto Sans" w:hAnsi="Noto Sans" w:cs="Noto Sans"/>
          <w:b/>
          <w:bCs/>
          <w:sz w:val="18"/>
          <w:szCs w:val="18"/>
          <w:lang w:val="es-ES_tradnl"/>
        </w:rPr>
      </w:pPr>
    </w:p>
    <w:p w14:paraId="03393C5C" w14:textId="77777777" w:rsidR="000A12A4" w:rsidRPr="00A70B5F" w:rsidRDefault="000A12A4" w:rsidP="00335B28">
      <w:pPr>
        <w:ind w:right="227"/>
        <w:rPr>
          <w:rFonts w:ascii="Noto Sans" w:hAnsi="Noto Sans" w:cs="Noto Sans"/>
          <w:b/>
          <w:bCs/>
          <w:sz w:val="18"/>
          <w:szCs w:val="18"/>
          <w:lang w:val="es-ES_tradnl"/>
        </w:rPr>
      </w:pPr>
    </w:p>
    <w:p w14:paraId="6BB6B922" w14:textId="44A638B0" w:rsidR="00335B28" w:rsidRDefault="00335B28" w:rsidP="00335B28">
      <w:pPr>
        <w:ind w:right="227"/>
        <w:jc w:val="center"/>
        <w:rPr>
          <w:rFonts w:ascii="Noto Sans" w:hAnsi="Noto Sans" w:cs="Noto Sans"/>
          <w:b/>
          <w:bCs/>
          <w:sz w:val="18"/>
          <w:szCs w:val="18"/>
          <w:lang w:val="es-ES_tradnl"/>
        </w:rPr>
      </w:pPr>
      <w:r>
        <w:rPr>
          <w:rFonts w:ascii="Noto Sans" w:hAnsi="Noto Sans" w:cs="Noto Sans"/>
          <w:b/>
          <w:bCs/>
          <w:sz w:val="18"/>
          <w:szCs w:val="18"/>
          <w:lang w:val="es-ES_tradnl"/>
        </w:rPr>
        <w:t>ANEXO 3</w:t>
      </w:r>
      <w:r w:rsidR="00F1493B">
        <w:rPr>
          <w:rFonts w:ascii="Noto Sans" w:hAnsi="Noto Sans" w:cs="Noto Sans"/>
          <w:b/>
          <w:bCs/>
          <w:sz w:val="18"/>
          <w:szCs w:val="18"/>
          <w:lang w:val="es-ES_tradnl"/>
        </w:rPr>
        <w:t xml:space="preserve"> (TRES)</w:t>
      </w:r>
    </w:p>
    <w:p w14:paraId="5BE92E02" w14:textId="77777777" w:rsidR="00335B28" w:rsidRDefault="00335B28" w:rsidP="00335B28">
      <w:pPr>
        <w:ind w:right="227"/>
        <w:rPr>
          <w:rFonts w:ascii="Noto Sans" w:hAnsi="Noto Sans" w:cs="Noto Sans"/>
          <w:b/>
          <w:bCs/>
          <w:sz w:val="18"/>
          <w:szCs w:val="18"/>
          <w:lang w:val="es-ES_tradnl"/>
        </w:rPr>
      </w:pPr>
    </w:p>
    <w:p w14:paraId="1B96E8DB" w14:textId="77777777" w:rsidR="00335B28" w:rsidRPr="009442C7" w:rsidRDefault="00335B28" w:rsidP="00335B28">
      <w:pPr>
        <w:jc w:val="center"/>
        <w:rPr>
          <w:rFonts w:ascii="Noto Sans" w:hAnsi="Noto Sans" w:cs="Noto Sans"/>
          <w:b/>
          <w:bCs/>
          <w:sz w:val="16"/>
          <w:szCs w:val="16"/>
        </w:rPr>
      </w:pPr>
      <w:r w:rsidRPr="009442C7">
        <w:rPr>
          <w:rFonts w:ascii="Noto Sans" w:hAnsi="Noto Sans" w:cs="Noto Sans"/>
          <w:b/>
          <w:bCs/>
          <w:sz w:val="16"/>
          <w:szCs w:val="16"/>
        </w:rPr>
        <w:t>ACTA DE ENTREGA - RECEPCIÓN</w:t>
      </w:r>
    </w:p>
    <w:p w14:paraId="076FE324" w14:textId="77777777" w:rsidR="00335B28" w:rsidRPr="009442C7" w:rsidRDefault="00335B28" w:rsidP="00335B28">
      <w:pPr>
        <w:jc w:val="center"/>
        <w:rPr>
          <w:rFonts w:ascii="Noto Sans" w:hAnsi="Noto Sans" w:cs="Noto Sans"/>
          <w:b/>
          <w:bCs/>
          <w:sz w:val="16"/>
          <w:szCs w:val="16"/>
        </w:rPr>
      </w:pPr>
    </w:p>
    <w:p w14:paraId="6A699DCA" w14:textId="77777777" w:rsidR="00335B28" w:rsidRPr="009442C7" w:rsidRDefault="00335B28" w:rsidP="00335B28">
      <w:pPr>
        <w:jc w:val="right"/>
        <w:rPr>
          <w:rFonts w:ascii="Noto Sans" w:hAnsi="Noto Sans" w:cs="Noto Sans"/>
          <w:sz w:val="16"/>
          <w:szCs w:val="16"/>
        </w:rPr>
      </w:pPr>
      <w:r w:rsidRPr="009442C7">
        <w:rPr>
          <w:rFonts w:ascii="Noto Sans" w:hAnsi="Noto Sans" w:cs="Noto Sans"/>
          <w:b/>
          <w:sz w:val="16"/>
          <w:szCs w:val="16"/>
        </w:rPr>
        <w:t>Guadalajara, Jal.  a XX de XXXXXX de 2025.</w:t>
      </w:r>
    </w:p>
    <w:p w14:paraId="70D733AF" w14:textId="77777777" w:rsidR="00335B28" w:rsidRPr="009442C7" w:rsidRDefault="00335B28" w:rsidP="00335B28">
      <w:pPr>
        <w:jc w:val="right"/>
        <w:rPr>
          <w:rFonts w:ascii="Noto Sans" w:hAnsi="Noto Sans" w:cs="Noto Sans"/>
          <w:sz w:val="16"/>
          <w:szCs w:val="16"/>
        </w:rPr>
      </w:pPr>
    </w:p>
    <w:p w14:paraId="0AE6B098" w14:textId="77777777" w:rsidR="00335B28" w:rsidRPr="009442C7" w:rsidRDefault="00335B28" w:rsidP="00335B28">
      <w:pPr>
        <w:jc w:val="both"/>
        <w:rPr>
          <w:rFonts w:ascii="Noto Sans" w:hAnsi="Noto Sans" w:cs="Noto Sans"/>
          <w:sz w:val="16"/>
          <w:szCs w:val="16"/>
          <w:lang w:val="es-MX"/>
        </w:rPr>
      </w:pPr>
      <w:r w:rsidRPr="009442C7">
        <w:rPr>
          <w:rFonts w:ascii="Noto Sans" w:hAnsi="Noto Sans" w:cs="Noto Sans"/>
          <w:sz w:val="16"/>
          <w:szCs w:val="16"/>
          <w:lang w:val="es-MX"/>
        </w:rPr>
        <w:t>En las instalaciones de la OOAD JALISCO, las personas cuyos nombres cargos y firmas aparecen al final de la presente, con el objeto de llevar a cabo la entrega recepción de los bienes correspondientes al procedimiento XXXXXXXXXXXXXXXXXXXXXXXXXXXXXXX, para la Adquisición de los insumos herramientas y periféricos entre el INSTITUTO MEXICANO DEL SEGURO SOCIAL y el proveedor XXXXXXXXXXXXXXXXXXXXXXXXXXXXXXXXXX.</w:t>
      </w:r>
    </w:p>
    <w:p w14:paraId="4F117FF9" w14:textId="77777777" w:rsidR="00335B28" w:rsidRPr="009442C7" w:rsidRDefault="00335B28" w:rsidP="00335B28">
      <w:pPr>
        <w:jc w:val="both"/>
        <w:rPr>
          <w:rFonts w:ascii="Noto Sans" w:hAnsi="Noto Sans" w:cs="Noto Sans"/>
          <w:sz w:val="16"/>
          <w:szCs w:val="16"/>
        </w:rPr>
      </w:pPr>
    </w:p>
    <w:p w14:paraId="6D675B9B" w14:textId="77777777" w:rsidR="00335B28" w:rsidRPr="009442C7" w:rsidRDefault="00335B28" w:rsidP="00335B28">
      <w:pPr>
        <w:jc w:val="both"/>
        <w:rPr>
          <w:rFonts w:ascii="Noto Sans" w:hAnsi="Noto Sans" w:cs="Noto Sans"/>
          <w:b/>
          <w:bCs/>
          <w:sz w:val="16"/>
          <w:szCs w:val="16"/>
        </w:rPr>
      </w:pPr>
      <w:r w:rsidRPr="009442C7">
        <w:rPr>
          <w:rFonts w:ascii="Noto Sans" w:hAnsi="Noto Sans" w:cs="Noto Sans"/>
          <w:b/>
          <w:bCs/>
          <w:sz w:val="16"/>
          <w:szCs w:val="16"/>
        </w:rPr>
        <w:t>A CONTINUACIÓN, SE ENLISTAN LOS BIENES QUE SE RECIBEN</w:t>
      </w:r>
    </w:p>
    <w:p w14:paraId="31323595" w14:textId="77777777" w:rsidR="00335B28" w:rsidRPr="009442C7" w:rsidRDefault="00335B28" w:rsidP="00335B28">
      <w:pPr>
        <w:jc w:val="both"/>
        <w:rPr>
          <w:rFonts w:ascii="Noto Sans" w:hAnsi="Noto Sans" w:cs="Noto Sans"/>
          <w:b/>
          <w:bCs/>
          <w:sz w:val="16"/>
          <w:szCs w:val="16"/>
        </w:rPr>
      </w:pPr>
    </w:p>
    <w:tbl>
      <w:tblPr>
        <w:tblStyle w:val="Tablaconcuadrcula"/>
        <w:tblW w:w="0" w:type="auto"/>
        <w:jc w:val="center"/>
        <w:tblLook w:val="04A0" w:firstRow="1" w:lastRow="0" w:firstColumn="1" w:lastColumn="0" w:noHBand="0" w:noVBand="1"/>
      </w:tblPr>
      <w:tblGrid>
        <w:gridCol w:w="920"/>
        <w:gridCol w:w="1061"/>
        <w:gridCol w:w="877"/>
        <w:gridCol w:w="3908"/>
        <w:gridCol w:w="1276"/>
        <w:gridCol w:w="1178"/>
      </w:tblGrid>
      <w:tr w:rsidR="00335B28" w:rsidRPr="009442C7" w14:paraId="4F5C3FDC" w14:textId="77777777" w:rsidTr="00F1493B">
        <w:trPr>
          <w:trHeight w:val="180"/>
          <w:jc w:val="center"/>
        </w:trPr>
        <w:tc>
          <w:tcPr>
            <w:tcW w:w="920" w:type="dxa"/>
            <w:vMerge w:val="restart"/>
            <w:vAlign w:val="center"/>
            <w:hideMark/>
          </w:tcPr>
          <w:p w14:paraId="6E3E5ABC"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MODELO</w:t>
            </w:r>
          </w:p>
        </w:tc>
        <w:tc>
          <w:tcPr>
            <w:tcW w:w="1061" w:type="dxa"/>
            <w:vMerge w:val="restart"/>
            <w:vAlign w:val="center"/>
            <w:hideMark/>
          </w:tcPr>
          <w:p w14:paraId="692BD4AE"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CANTIDAD</w:t>
            </w:r>
          </w:p>
        </w:tc>
        <w:tc>
          <w:tcPr>
            <w:tcW w:w="877" w:type="dxa"/>
            <w:vMerge w:val="restart"/>
            <w:vAlign w:val="center"/>
            <w:hideMark/>
          </w:tcPr>
          <w:p w14:paraId="518B171D"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UNIDAD</w:t>
            </w:r>
          </w:p>
        </w:tc>
        <w:tc>
          <w:tcPr>
            <w:tcW w:w="3908" w:type="dxa"/>
            <w:vMerge w:val="restart"/>
            <w:vAlign w:val="center"/>
            <w:hideMark/>
          </w:tcPr>
          <w:p w14:paraId="60028FB2"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DESCRIPCIÓN</w:t>
            </w:r>
          </w:p>
        </w:tc>
        <w:tc>
          <w:tcPr>
            <w:tcW w:w="2454" w:type="dxa"/>
            <w:gridSpan w:val="2"/>
            <w:hideMark/>
          </w:tcPr>
          <w:p w14:paraId="5D4F8989"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PRECIO</w:t>
            </w:r>
          </w:p>
        </w:tc>
      </w:tr>
      <w:tr w:rsidR="00335B28" w:rsidRPr="009442C7" w14:paraId="660EFF28" w14:textId="77777777" w:rsidTr="00F1493B">
        <w:trPr>
          <w:trHeight w:val="466"/>
          <w:jc w:val="center"/>
        </w:trPr>
        <w:tc>
          <w:tcPr>
            <w:tcW w:w="920" w:type="dxa"/>
            <w:vMerge/>
            <w:tcBorders>
              <w:bottom w:val="single" w:sz="4" w:space="0" w:color="auto"/>
            </w:tcBorders>
            <w:hideMark/>
          </w:tcPr>
          <w:p w14:paraId="210AB4C3" w14:textId="77777777" w:rsidR="00335B28" w:rsidRPr="009442C7" w:rsidRDefault="00335B28" w:rsidP="00F1493B">
            <w:pPr>
              <w:jc w:val="center"/>
              <w:rPr>
                <w:rFonts w:ascii="Noto Sans" w:hAnsi="Noto Sans" w:cs="Noto Sans"/>
                <w:b/>
                <w:bCs/>
                <w:sz w:val="16"/>
                <w:szCs w:val="16"/>
              </w:rPr>
            </w:pPr>
          </w:p>
        </w:tc>
        <w:tc>
          <w:tcPr>
            <w:tcW w:w="1061" w:type="dxa"/>
            <w:vMerge/>
            <w:tcBorders>
              <w:bottom w:val="single" w:sz="4" w:space="0" w:color="auto"/>
            </w:tcBorders>
            <w:hideMark/>
          </w:tcPr>
          <w:p w14:paraId="32C56E83" w14:textId="77777777" w:rsidR="00335B28" w:rsidRPr="009442C7" w:rsidRDefault="00335B28" w:rsidP="00F1493B">
            <w:pPr>
              <w:jc w:val="center"/>
              <w:rPr>
                <w:rFonts w:ascii="Noto Sans" w:hAnsi="Noto Sans" w:cs="Noto Sans"/>
                <w:b/>
                <w:bCs/>
                <w:sz w:val="16"/>
                <w:szCs w:val="16"/>
              </w:rPr>
            </w:pPr>
          </w:p>
        </w:tc>
        <w:tc>
          <w:tcPr>
            <w:tcW w:w="877" w:type="dxa"/>
            <w:vMerge/>
            <w:tcBorders>
              <w:bottom w:val="single" w:sz="4" w:space="0" w:color="auto"/>
            </w:tcBorders>
            <w:hideMark/>
          </w:tcPr>
          <w:p w14:paraId="5B2D70FA" w14:textId="77777777" w:rsidR="00335B28" w:rsidRPr="009442C7" w:rsidRDefault="00335B28" w:rsidP="00F1493B">
            <w:pPr>
              <w:jc w:val="center"/>
              <w:rPr>
                <w:rFonts w:ascii="Noto Sans" w:hAnsi="Noto Sans" w:cs="Noto Sans"/>
                <w:b/>
                <w:bCs/>
                <w:sz w:val="16"/>
                <w:szCs w:val="16"/>
              </w:rPr>
            </w:pPr>
          </w:p>
        </w:tc>
        <w:tc>
          <w:tcPr>
            <w:tcW w:w="3908" w:type="dxa"/>
            <w:vMerge/>
            <w:tcBorders>
              <w:bottom w:val="single" w:sz="4" w:space="0" w:color="auto"/>
            </w:tcBorders>
            <w:hideMark/>
          </w:tcPr>
          <w:p w14:paraId="79541B68" w14:textId="77777777" w:rsidR="00335B28" w:rsidRPr="009442C7" w:rsidRDefault="00335B28" w:rsidP="00F1493B">
            <w:pPr>
              <w:jc w:val="center"/>
              <w:rPr>
                <w:rFonts w:ascii="Noto Sans" w:hAnsi="Noto Sans" w:cs="Noto Sans"/>
                <w:b/>
                <w:bCs/>
                <w:sz w:val="16"/>
                <w:szCs w:val="16"/>
              </w:rPr>
            </w:pPr>
          </w:p>
        </w:tc>
        <w:tc>
          <w:tcPr>
            <w:tcW w:w="1276" w:type="dxa"/>
            <w:tcBorders>
              <w:bottom w:val="single" w:sz="4" w:space="0" w:color="000000"/>
            </w:tcBorders>
            <w:hideMark/>
          </w:tcPr>
          <w:p w14:paraId="2AAC56E6"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P. UNITARIO MN</w:t>
            </w:r>
          </w:p>
        </w:tc>
        <w:tc>
          <w:tcPr>
            <w:tcW w:w="1178" w:type="dxa"/>
            <w:tcBorders>
              <w:bottom w:val="single" w:sz="4" w:space="0" w:color="000000"/>
            </w:tcBorders>
            <w:hideMark/>
          </w:tcPr>
          <w:p w14:paraId="308E819C"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SUB TOTAL MN</w:t>
            </w:r>
          </w:p>
        </w:tc>
      </w:tr>
      <w:tr w:rsidR="00335B28" w:rsidRPr="009442C7" w14:paraId="2F94D3ED" w14:textId="77777777" w:rsidTr="00F1493B">
        <w:trPr>
          <w:trHeight w:val="1000"/>
          <w:jc w:val="center"/>
        </w:trPr>
        <w:tc>
          <w:tcPr>
            <w:tcW w:w="920" w:type="dxa"/>
            <w:tcBorders>
              <w:bottom w:val="single" w:sz="4" w:space="0" w:color="auto"/>
            </w:tcBorders>
            <w:vAlign w:val="center"/>
            <w:hideMark/>
          </w:tcPr>
          <w:p w14:paraId="685F984A"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w:t>
            </w:r>
          </w:p>
        </w:tc>
        <w:tc>
          <w:tcPr>
            <w:tcW w:w="1061" w:type="dxa"/>
            <w:tcBorders>
              <w:bottom w:val="single" w:sz="4" w:space="0" w:color="auto"/>
            </w:tcBorders>
            <w:noWrap/>
            <w:vAlign w:val="center"/>
            <w:hideMark/>
          </w:tcPr>
          <w:p w14:paraId="36624B44"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w:t>
            </w:r>
          </w:p>
        </w:tc>
        <w:tc>
          <w:tcPr>
            <w:tcW w:w="877" w:type="dxa"/>
            <w:tcBorders>
              <w:bottom w:val="single" w:sz="4" w:space="0" w:color="auto"/>
            </w:tcBorders>
            <w:vAlign w:val="center"/>
            <w:hideMark/>
          </w:tcPr>
          <w:p w14:paraId="73EE3742"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w:t>
            </w:r>
          </w:p>
        </w:tc>
        <w:tc>
          <w:tcPr>
            <w:tcW w:w="3908" w:type="dxa"/>
            <w:tcBorders>
              <w:bottom w:val="single" w:sz="4" w:space="0" w:color="auto"/>
            </w:tcBorders>
            <w:vAlign w:val="center"/>
            <w:hideMark/>
          </w:tcPr>
          <w:p w14:paraId="14CACABA"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XXXXXXXXXXXXXXXXXXXXXXXXXX</w:t>
            </w:r>
          </w:p>
        </w:tc>
        <w:tc>
          <w:tcPr>
            <w:tcW w:w="1276" w:type="dxa"/>
            <w:tcBorders>
              <w:bottom w:val="single" w:sz="4" w:space="0" w:color="auto"/>
            </w:tcBorders>
            <w:noWrap/>
            <w:vAlign w:val="center"/>
            <w:hideMark/>
          </w:tcPr>
          <w:p w14:paraId="42CFFCD7"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$XXXXXX</w:t>
            </w:r>
          </w:p>
        </w:tc>
        <w:tc>
          <w:tcPr>
            <w:tcW w:w="1178" w:type="dxa"/>
            <w:noWrap/>
            <w:vAlign w:val="center"/>
            <w:hideMark/>
          </w:tcPr>
          <w:p w14:paraId="40239195"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$XXXXXXXX</w:t>
            </w:r>
          </w:p>
        </w:tc>
      </w:tr>
      <w:tr w:rsidR="00335B28" w:rsidRPr="009442C7" w14:paraId="08E8A65B" w14:textId="77777777" w:rsidTr="00F1493B">
        <w:trPr>
          <w:trHeight w:val="223"/>
          <w:jc w:val="center"/>
        </w:trPr>
        <w:tc>
          <w:tcPr>
            <w:tcW w:w="6766" w:type="dxa"/>
            <w:gridSpan w:val="4"/>
            <w:vMerge w:val="restart"/>
            <w:tcBorders>
              <w:top w:val="single" w:sz="4" w:space="0" w:color="auto"/>
              <w:left w:val="nil"/>
              <w:bottom w:val="nil"/>
              <w:right w:val="single" w:sz="4" w:space="0" w:color="auto"/>
            </w:tcBorders>
            <w:hideMark/>
          </w:tcPr>
          <w:p w14:paraId="7B92F9EB" w14:textId="77777777" w:rsidR="00335B28" w:rsidRPr="009442C7" w:rsidRDefault="00335B28" w:rsidP="00F1493B">
            <w:pPr>
              <w:jc w:val="center"/>
              <w:rPr>
                <w:rFonts w:ascii="Noto Sans" w:hAnsi="Noto Sans" w:cs="Noto Sans"/>
                <w:b/>
                <w:bCs/>
                <w:sz w:val="16"/>
                <w:szCs w:val="16"/>
              </w:rPr>
            </w:pPr>
          </w:p>
        </w:tc>
        <w:tc>
          <w:tcPr>
            <w:tcW w:w="1276" w:type="dxa"/>
            <w:tcBorders>
              <w:left w:val="single" w:sz="4" w:space="0" w:color="auto"/>
            </w:tcBorders>
            <w:hideMark/>
          </w:tcPr>
          <w:p w14:paraId="508AAFDF"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SUBTOTAL:</w:t>
            </w:r>
          </w:p>
        </w:tc>
        <w:tc>
          <w:tcPr>
            <w:tcW w:w="1178" w:type="dxa"/>
            <w:noWrap/>
            <w:hideMark/>
          </w:tcPr>
          <w:p w14:paraId="7389CF75"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$XXXXXX</w:t>
            </w:r>
          </w:p>
        </w:tc>
      </w:tr>
      <w:tr w:rsidR="00335B28" w:rsidRPr="009442C7" w14:paraId="78843CC8" w14:textId="77777777" w:rsidTr="00F1493B">
        <w:trPr>
          <w:trHeight w:val="223"/>
          <w:jc w:val="center"/>
        </w:trPr>
        <w:tc>
          <w:tcPr>
            <w:tcW w:w="6766" w:type="dxa"/>
            <w:gridSpan w:val="4"/>
            <w:vMerge/>
            <w:tcBorders>
              <w:top w:val="nil"/>
              <w:left w:val="nil"/>
              <w:bottom w:val="nil"/>
              <w:right w:val="single" w:sz="4" w:space="0" w:color="auto"/>
            </w:tcBorders>
            <w:hideMark/>
          </w:tcPr>
          <w:p w14:paraId="6042A56F" w14:textId="77777777" w:rsidR="00335B28" w:rsidRPr="009442C7" w:rsidRDefault="00335B28" w:rsidP="00F1493B">
            <w:pPr>
              <w:jc w:val="center"/>
              <w:rPr>
                <w:rFonts w:ascii="Noto Sans" w:hAnsi="Noto Sans" w:cs="Noto Sans"/>
                <w:b/>
                <w:bCs/>
                <w:sz w:val="16"/>
                <w:szCs w:val="16"/>
              </w:rPr>
            </w:pPr>
          </w:p>
        </w:tc>
        <w:tc>
          <w:tcPr>
            <w:tcW w:w="1276" w:type="dxa"/>
            <w:tcBorders>
              <w:left w:val="single" w:sz="4" w:space="0" w:color="auto"/>
            </w:tcBorders>
            <w:hideMark/>
          </w:tcPr>
          <w:p w14:paraId="77D16BE3"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I.V.A. 16%:</w:t>
            </w:r>
          </w:p>
        </w:tc>
        <w:tc>
          <w:tcPr>
            <w:tcW w:w="1178" w:type="dxa"/>
            <w:noWrap/>
            <w:hideMark/>
          </w:tcPr>
          <w:p w14:paraId="3824D821"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$XXXXXX</w:t>
            </w:r>
          </w:p>
        </w:tc>
      </w:tr>
      <w:tr w:rsidR="00335B28" w:rsidRPr="009442C7" w14:paraId="110AE618" w14:textId="77777777" w:rsidTr="00F1493B">
        <w:trPr>
          <w:trHeight w:val="223"/>
          <w:jc w:val="center"/>
        </w:trPr>
        <w:tc>
          <w:tcPr>
            <w:tcW w:w="6766" w:type="dxa"/>
            <w:gridSpan w:val="4"/>
            <w:vMerge/>
            <w:tcBorders>
              <w:top w:val="nil"/>
              <w:left w:val="nil"/>
              <w:bottom w:val="nil"/>
              <w:right w:val="single" w:sz="4" w:space="0" w:color="auto"/>
            </w:tcBorders>
            <w:hideMark/>
          </w:tcPr>
          <w:p w14:paraId="041CB9D9" w14:textId="77777777" w:rsidR="00335B28" w:rsidRPr="009442C7" w:rsidRDefault="00335B28" w:rsidP="00F1493B">
            <w:pPr>
              <w:jc w:val="center"/>
              <w:rPr>
                <w:rFonts w:ascii="Noto Sans" w:hAnsi="Noto Sans" w:cs="Noto Sans"/>
                <w:b/>
                <w:bCs/>
                <w:sz w:val="16"/>
                <w:szCs w:val="16"/>
              </w:rPr>
            </w:pPr>
          </w:p>
        </w:tc>
        <w:tc>
          <w:tcPr>
            <w:tcW w:w="1276" w:type="dxa"/>
            <w:tcBorders>
              <w:left w:val="single" w:sz="4" w:space="0" w:color="auto"/>
            </w:tcBorders>
            <w:hideMark/>
          </w:tcPr>
          <w:p w14:paraId="5D12709A"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TOTAL MN:</w:t>
            </w:r>
          </w:p>
        </w:tc>
        <w:tc>
          <w:tcPr>
            <w:tcW w:w="1178" w:type="dxa"/>
            <w:noWrap/>
            <w:hideMark/>
          </w:tcPr>
          <w:p w14:paraId="2776BBAF" w14:textId="77777777" w:rsidR="00335B28" w:rsidRPr="009442C7" w:rsidRDefault="00335B28" w:rsidP="00F1493B">
            <w:pPr>
              <w:jc w:val="center"/>
              <w:rPr>
                <w:rFonts w:ascii="Noto Sans" w:hAnsi="Noto Sans" w:cs="Noto Sans"/>
                <w:b/>
                <w:bCs/>
                <w:sz w:val="16"/>
                <w:szCs w:val="16"/>
              </w:rPr>
            </w:pPr>
            <w:r w:rsidRPr="009442C7">
              <w:rPr>
                <w:rFonts w:ascii="Noto Sans" w:hAnsi="Noto Sans" w:cs="Noto Sans"/>
                <w:b/>
                <w:bCs/>
                <w:sz w:val="16"/>
                <w:szCs w:val="16"/>
              </w:rPr>
              <w:t>$XXXXXX</w:t>
            </w:r>
          </w:p>
        </w:tc>
      </w:tr>
    </w:tbl>
    <w:p w14:paraId="6A29DF10" w14:textId="77777777" w:rsidR="00335B28" w:rsidRPr="009442C7" w:rsidRDefault="00335B28" w:rsidP="00335B28">
      <w:pPr>
        <w:jc w:val="both"/>
        <w:rPr>
          <w:rFonts w:ascii="Noto Sans" w:hAnsi="Noto Sans" w:cs="Noto Sans"/>
          <w:b/>
          <w:bCs/>
          <w:sz w:val="16"/>
          <w:szCs w:val="16"/>
        </w:rPr>
      </w:pPr>
    </w:p>
    <w:p w14:paraId="635F596E" w14:textId="77777777" w:rsidR="00335B28" w:rsidRPr="009442C7" w:rsidRDefault="00335B28" w:rsidP="00335B28">
      <w:pPr>
        <w:jc w:val="both"/>
        <w:rPr>
          <w:rFonts w:ascii="Noto Sans" w:hAnsi="Noto Sans" w:cs="Noto Sans"/>
          <w:sz w:val="16"/>
          <w:szCs w:val="16"/>
        </w:rPr>
      </w:pPr>
    </w:p>
    <w:p w14:paraId="5BF6AB06" w14:textId="77777777" w:rsidR="00335B28" w:rsidRPr="009442C7" w:rsidRDefault="00335B28" w:rsidP="00335B28">
      <w:pPr>
        <w:jc w:val="both"/>
        <w:rPr>
          <w:rFonts w:ascii="Noto Sans" w:hAnsi="Noto Sans" w:cs="Noto Sans"/>
          <w:sz w:val="16"/>
          <w:szCs w:val="16"/>
        </w:rPr>
      </w:pPr>
      <w:r w:rsidRPr="009442C7">
        <w:rPr>
          <w:rFonts w:ascii="Noto Sans" w:hAnsi="Noto Sans" w:cs="Noto Sans"/>
          <w:sz w:val="16"/>
          <w:szCs w:val="16"/>
        </w:rPr>
        <w:t>A continuación, firman de conformidad las personas que intervienen en el mismo.</w:t>
      </w:r>
    </w:p>
    <w:p w14:paraId="210BEBC2" w14:textId="77777777" w:rsidR="00335B28" w:rsidRPr="009442C7" w:rsidRDefault="00335B28" w:rsidP="00335B28">
      <w:pPr>
        <w:jc w:val="both"/>
        <w:rPr>
          <w:rFonts w:ascii="Noto Sans" w:hAnsi="Noto Sans" w:cs="Noto Sans"/>
          <w:sz w:val="16"/>
          <w:szCs w:val="16"/>
        </w:rPr>
      </w:pPr>
    </w:p>
    <w:p w14:paraId="61603E80" w14:textId="77777777" w:rsidR="00335B28" w:rsidRPr="009442C7" w:rsidRDefault="00335B28" w:rsidP="00335B28">
      <w:pPr>
        <w:jc w:val="both"/>
        <w:rPr>
          <w:rFonts w:ascii="Noto Sans" w:hAnsi="Noto Sans" w:cs="Noto Sans"/>
          <w:sz w:val="16"/>
          <w:szCs w:val="16"/>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35B28" w:rsidRPr="009442C7" w14:paraId="608DA0B6" w14:textId="77777777" w:rsidTr="00F1493B">
        <w:trPr>
          <w:jc w:val="center"/>
        </w:trPr>
        <w:tc>
          <w:tcPr>
            <w:tcW w:w="4414" w:type="dxa"/>
          </w:tcPr>
          <w:p w14:paraId="444AAA36"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ENTREGA</w:t>
            </w:r>
          </w:p>
          <w:p w14:paraId="7F70C12A" w14:textId="77777777" w:rsidR="00335B28" w:rsidRPr="009442C7" w:rsidRDefault="00335B28" w:rsidP="00F1493B">
            <w:pPr>
              <w:jc w:val="both"/>
              <w:rPr>
                <w:rFonts w:ascii="Noto Sans" w:hAnsi="Noto Sans" w:cs="Noto Sans"/>
                <w:sz w:val="16"/>
                <w:szCs w:val="16"/>
              </w:rPr>
            </w:pPr>
          </w:p>
          <w:p w14:paraId="23AF6983" w14:textId="77777777" w:rsidR="00335B28" w:rsidRPr="009442C7" w:rsidRDefault="00335B28" w:rsidP="00F1493B">
            <w:pPr>
              <w:jc w:val="both"/>
              <w:rPr>
                <w:rFonts w:ascii="Noto Sans" w:hAnsi="Noto Sans" w:cs="Noto Sans"/>
                <w:sz w:val="16"/>
                <w:szCs w:val="16"/>
              </w:rPr>
            </w:pPr>
          </w:p>
          <w:p w14:paraId="1B6F86CE" w14:textId="77777777" w:rsidR="00335B28" w:rsidRPr="009442C7" w:rsidRDefault="00335B28" w:rsidP="00F1493B">
            <w:pPr>
              <w:jc w:val="center"/>
              <w:rPr>
                <w:rFonts w:ascii="Noto Sans" w:hAnsi="Noto Sans" w:cs="Noto Sans"/>
                <w:sz w:val="16"/>
                <w:szCs w:val="16"/>
              </w:rPr>
            </w:pPr>
          </w:p>
          <w:p w14:paraId="209359DD"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___________________________________</w:t>
            </w:r>
          </w:p>
          <w:p w14:paraId="4FEB42A2" w14:textId="77777777" w:rsidR="00335B28" w:rsidRPr="009442C7" w:rsidRDefault="00335B28" w:rsidP="00F1493B">
            <w:pPr>
              <w:jc w:val="center"/>
              <w:rPr>
                <w:rFonts w:ascii="Noto Sans" w:hAnsi="Noto Sans" w:cs="Noto Sans"/>
                <w:b/>
                <w:sz w:val="16"/>
                <w:szCs w:val="16"/>
              </w:rPr>
            </w:pPr>
            <w:r w:rsidRPr="009442C7">
              <w:rPr>
                <w:rFonts w:ascii="Noto Sans" w:hAnsi="Noto Sans" w:cs="Noto Sans"/>
                <w:b/>
                <w:sz w:val="16"/>
                <w:szCs w:val="16"/>
              </w:rPr>
              <w:t>XXXXXXXXXXXXXXXXXXX</w:t>
            </w:r>
          </w:p>
          <w:p w14:paraId="0F682868"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EN REPRESENTACIÓN DE LA XXXXXXXXXXXXXXXXXXXXXXXXXXXXX</w:t>
            </w:r>
          </w:p>
        </w:tc>
        <w:tc>
          <w:tcPr>
            <w:tcW w:w="4414" w:type="dxa"/>
          </w:tcPr>
          <w:p w14:paraId="29E2D24F"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RECIBE</w:t>
            </w:r>
          </w:p>
          <w:p w14:paraId="7DAAE0D6" w14:textId="77777777" w:rsidR="00335B28" w:rsidRPr="009442C7" w:rsidRDefault="00335B28" w:rsidP="00F1493B">
            <w:pPr>
              <w:jc w:val="both"/>
              <w:rPr>
                <w:rFonts w:ascii="Noto Sans" w:hAnsi="Noto Sans" w:cs="Noto Sans"/>
                <w:sz w:val="16"/>
                <w:szCs w:val="16"/>
              </w:rPr>
            </w:pPr>
          </w:p>
          <w:p w14:paraId="1F805E2A" w14:textId="77777777" w:rsidR="00335B28" w:rsidRPr="009442C7" w:rsidRDefault="00335B28" w:rsidP="00F1493B">
            <w:pPr>
              <w:jc w:val="both"/>
              <w:rPr>
                <w:rFonts w:ascii="Noto Sans" w:hAnsi="Noto Sans" w:cs="Noto Sans"/>
                <w:sz w:val="16"/>
                <w:szCs w:val="16"/>
              </w:rPr>
            </w:pPr>
          </w:p>
          <w:p w14:paraId="1AA944CE" w14:textId="77777777" w:rsidR="00335B28" w:rsidRPr="009442C7" w:rsidRDefault="00335B28" w:rsidP="00F1493B">
            <w:pPr>
              <w:jc w:val="center"/>
              <w:rPr>
                <w:rFonts w:ascii="Noto Sans" w:hAnsi="Noto Sans" w:cs="Noto Sans"/>
                <w:sz w:val="16"/>
                <w:szCs w:val="16"/>
              </w:rPr>
            </w:pPr>
          </w:p>
          <w:p w14:paraId="6AC15A9D"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___________________________________</w:t>
            </w:r>
          </w:p>
          <w:p w14:paraId="16BE39B1" w14:textId="77777777" w:rsidR="00335B28" w:rsidRPr="009442C7" w:rsidRDefault="00335B28" w:rsidP="00F1493B">
            <w:pPr>
              <w:jc w:val="center"/>
              <w:rPr>
                <w:rFonts w:ascii="Noto Sans" w:hAnsi="Noto Sans" w:cs="Noto Sans"/>
                <w:b/>
                <w:sz w:val="16"/>
                <w:szCs w:val="16"/>
              </w:rPr>
            </w:pPr>
            <w:r w:rsidRPr="009442C7">
              <w:rPr>
                <w:rFonts w:ascii="Noto Sans" w:hAnsi="Noto Sans" w:cs="Noto Sans"/>
                <w:b/>
                <w:sz w:val="16"/>
                <w:szCs w:val="16"/>
              </w:rPr>
              <w:t>XXXXXXXXXXXXXXXXXXX</w:t>
            </w:r>
          </w:p>
          <w:p w14:paraId="1AB7EA0F"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 xml:space="preserve">COORDINACIÓN DE INFORMÁTICA </w:t>
            </w:r>
          </w:p>
          <w:p w14:paraId="1C9B021D" w14:textId="77777777" w:rsidR="00335B28" w:rsidRPr="009442C7" w:rsidRDefault="00335B28" w:rsidP="00F1493B">
            <w:pPr>
              <w:jc w:val="center"/>
              <w:rPr>
                <w:rFonts w:ascii="Noto Sans" w:hAnsi="Noto Sans" w:cs="Noto Sans"/>
                <w:sz w:val="16"/>
                <w:szCs w:val="16"/>
              </w:rPr>
            </w:pPr>
            <w:r w:rsidRPr="009442C7">
              <w:rPr>
                <w:rFonts w:ascii="Noto Sans" w:hAnsi="Noto Sans" w:cs="Noto Sans"/>
                <w:sz w:val="16"/>
                <w:szCs w:val="16"/>
              </w:rPr>
              <w:t>OOAD JALISCO</w:t>
            </w:r>
          </w:p>
          <w:p w14:paraId="01ACE303" w14:textId="77777777" w:rsidR="00335B28" w:rsidRPr="009442C7" w:rsidRDefault="00335B28" w:rsidP="00F1493B">
            <w:pPr>
              <w:jc w:val="center"/>
              <w:rPr>
                <w:rFonts w:ascii="Noto Sans" w:hAnsi="Noto Sans" w:cs="Noto Sans"/>
                <w:sz w:val="16"/>
                <w:szCs w:val="16"/>
              </w:rPr>
            </w:pPr>
          </w:p>
        </w:tc>
      </w:tr>
    </w:tbl>
    <w:p w14:paraId="345B4FEB" w14:textId="77777777" w:rsidR="00335B28" w:rsidRPr="009442C7" w:rsidRDefault="00335B28" w:rsidP="00335B28">
      <w:pPr>
        <w:ind w:right="227"/>
        <w:rPr>
          <w:rFonts w:ascii="Noto Sans" w:hAnsi="Noto Sans" w:cs="Noto Sans"/>
          <w:b/>
          <w:bCs/>
          <w:sz w:val="16"/>
          <w:szCs w:val="16"/>
        </w:rPr>
      </w:pPr>
    </w:p>
    <w:p w14:paraId="2E15C722" w14:textId="77777777" w:rsidR="00335B28" w:rsidRPr="009442C7" w:rsidRDefault="00335B28" w:rsidP="00335B28">
      <w:pPr>
        <w:ind w:right="227"/>
        <w:rPr>
          <w:rFonts w:ascii="Noto Sans" w:hAnsi="Noto Sans" w:cs="Noto Sans"/>
          <w:b/>
          <w:bCs/>
          <w:sz w:val="16"/>
          <w:szCs w:val="16"/>
          <w:lang w:val="es-ES_tradnl"/>
        </w:rPr>
      </w:pPr>
    </w:p>
    <w:p w14:paraId="14853840" w14:textId="77777777" w:rsidR="00335B28" w:rsidRDefault="00335B28" w:rsidP="00335B28">
      <w:pPr>
        <w:ind w:right="227"/>
        <w:rPr>
          <w:rFonts w:ascii="Noto Sans" w:hAnsi="Noto Sans" w:cs="Noto Sans"/>
          <w:b/>
          <w:bCs/>
          <w:sz w:val="18"/>
          <w:szCs w:val="18"/>
          <w:lang w:val="es-ES_tradnl"/>
        </w:rPr>
      </w:pPr>
    </w:p>
    <w:p w14:paraId="55CB9B02" w14:textId="77777777" w:rsidR="00335B28" w:rsidRDefault="00335B28" w:rsidP="00335B28">
      <w:pPr>
        <w:ind w:right="227"/>
        <w:rPr>
          <w:rFonts w:ascii="Noto Sans" w:hAnsi="Noto Sans" w:cs="Noto Sans"/>
          <w:b/>
          <w:bCs/>
          <w:sz w:val="18"/>
          <w:szCs w:val="18"/>
          <w:lang w:val="es-ES_tradnl"/>
        </w:rPr>
      </w:pPr>
    </w:p>
    <w:p w14:paraId="7F06788F" w14:textId="77777777" w:rsidR="00335B28" w:rsidRDefault="00335B28" w:rsidP="00335B28">
      <w:pPr>
        <w:ind w:right="227"/>
        <w:rPr>
          <w:rFonts w:ascii="Noto Sans" w:hAnsi="Noto Sans" w:cs="Noto Sans"/>
          <w:b/>
          <w:bCs/>
          <w:sz w:val="18"/>
          <w:szCs w:val="18"/>
          <w:lang w:val="es-ES_tradnl"/>
        </w:rPr>
      </w:pPr>
    </w:p>
    <w:p w14:paraId="1B1F33FE" w14:textId="77777777" w:rsidR="008A03C9" w:rsidRDefault="008A03C9" w:rsidP="00335B28">
      <w:pPr>
        <w:ind w:right="227"/>
        <w:rPr>
          <w:rFonts w:ascii="Noto Sans" w:hAnsi="Noto Sans" w:cs="Noto Sans"/>
          <w:b/>
          <w:bCs/>
          <w:sz w:val="18"/>
          <w:szCs w:val="18"/>
          <w:lang w:val="es-ES_tradnl"/>
        </w:rPr>
      </w:pPr>
    </w:p>
    <w:p w14:paraId="171A66ED" w14:textId="77777777" w:rsidR="008A03C9" w:rsidRDefault="008A03C9" w:rsidP="00335B28">
      <w:pPr>
        <w:ind w:right="227"/>
        <w:rPr>
          <w:rFonts w:ascii="Noto Sans" w:hAnsi="Noto Sans" w:cs="Noto Sans"/>
          <w:b/>
          <w:bCs/>
          <w:sz w:val="18"/>
          <w:szCs w:val="18"/>
          <w:lang w:val="es-ES_tradnl"/>
        </w:rPr>
      </w:pPr>
    </w:p>
    <w:p w14:paraId="6AEB48CB" w14:textId="77777777" w:rsidR="008A03C9" w:rsidRDefault="008A03C9" w:rsidP="00335B28">
      <w:pPr>
        <w:ind w:right="227"/>
        <w:rPr>
          <w:rFonts w:ascii="Noto Sans" w:hAnsi="Noto Sans" w:cs="Noto Sans"/>
          <w:b/>
          <w:bCs/>
          <w:sz w:val="18"/>
          <w:szCs w:val="18"/>
          <w:lang w:val="es-ES_tradnl"/>
        </w:rPr>
      </w:pPr>
    </w:p>
    <w:p w14:paraId="5F548483" w14:textId="77777777" w:rsidR="008A03C9" w:rsidRDefault="008A03C9" w:rsidP="00335B28">
      <w:pPr>
        <w:ind w:right="227"/>
        <w:rPr>
          <w:rFonts w:ascii="Noto Sans" w:hAnsi="Noto Sans" w:cs="Noto Sans"/>
          <w:b/>
          <w:bCs/>
          <w:sz w:val="18"/>
          <w:szCs w:val="18"/>
          <w:lang w:val="es-ES_tradnl"/>
        </w:rPr>
      </w:pPr>
    </w:p>
    <w:p w14:paraId="486C7DAA" w14:textId="77777777" w:rsidR="008A03C9" w:rsidRDefault="008A03C9" w:rsidP="00335B28">
      <w:pPr>
        <w:ind w:right="227"/>
        <w:rPr>
          <w:rFonts w:ascii="Noto Sans" w:hAnsi="Noto Sans" w:cs="Noto Sans"/>
          <w:b/>
          <w:bCs/>
          <w:sz w:val="18"/>
          <w:szCs w:val="18"/>
          <w:lang w:val="es-ES_tradnl"/>
        </w:rPr>
      </w:pPr>
    </w:p>
    <w:p w14:paraId="051DC811" w14:textId="77777777" w:rsidR="008A03C9" w:rsidRDefault="008A03C9" w:rsidP="00335B28">
      <w:pPr>
        <w:ind w:right="227"/>
        <w:rPr>
          <w:rFonts w:ascii="Noto Sans" w:hAnsi="Noto Sans" w:cs="Noto Sans"/>
          <w:b/>
          <w:bCs/>
          <w:sz w:val="18"/>
          <w:szCs w:val="18"/>
          <w:lang w:val="es-ES_tradnl"/>
        </w:rPr>
      </w:pPr>
    </w:p>
    <w:p w14:paraId="6290D777" w14:textId="77777777" w:rsidR="008A03C9" w:rsidRDefault="008A03C9" w:rsidP="00335B28">
      <w:pPr>
        <w:ind w:right="227"/>
        <w:rPr>
          <w:rFonts w:ascii="Noto Sans" w:hAnsi="Noto Sans" w:cs="Noto Sans"/>
          <w:b/>
          <w:bCs/>
          <w:sz w:val="18"/>
          <w:szCs w:val="18"/>
          <w:lang w:val="es-ES_tradnl"/>
        </w:rPr>
      </w:pPr>
    </w:p>
    <w:p w14:paraId="69A6DF46" w14:textId="77777777" w:rsidR="008A03C9" w:rsidRDefault="008A03C9" w:rsidP="00335B28">
      <w:pPr>
        <w:ind w:right="227"/>
        <w:rPr>
          <w:rFonts w:ascii="Noto Sans" w:hAnsi="Noto Sans" w:cs="Noto Sans"/>
          <w:b/>
          <w:bCs/>
          <w:sz w:val="18"/>
          <w:szCs w:val="18"/>
          <w:lang w:val="es-ES_tradnl"/>
        </w:rPr>
      </w:pPr>
    </w:p>
    <w:p w14:paraId="41D0619D" w14:textId="77777777" w:rsidR="008A03C9" w:rsidRDefault="008A03C9" w:rsidP="00335B28">
      <w:pPr>
        <w:ind w:right="227"/>
        <w:rPr>
          <w:rFonts w:ascii="Noto Sans" w:hAnsi="Noto Sans" w:cs="Noto Sans"/>
          <w:b/>
          <w:bCs/>
          <w:sz w:val="18"/>
          <w:szCs w:val="18"/>
          <w:lang w:val="es-ES_tradnl"/>
        </w:rPr>
      </w:pPr>
    </w:p>
    <w:p w14:paraId="723D8E10" w14:textId="77777777" w:rsidR="008A03C9" w:rsidRDefault="008A03C9" w:rsidP="00335B28">
      <w:pPr>
        <w:ind w:right="227"/>
        <w:rPr>
          <w:rFonts w:ascii="Noto Sans" w:hAnsi="Noto Sans" w:cs="Noto Sans"/>
          <w:b/>
          <w:bCs/>
          <w:sz w:val="18"/>
          <w:szCs w:val="18"/>
          <w:lang w:val="es-ES_tradnl"/>
        </w:rPr>
      </w:pPr>
    </w:p>
    <w:p w14:paraId="1D849918" w14:textId="77777777" w:rsidR="008A03C9" w:rsidRDefault="008A03C9" w:rsidP="00335B28">
      <w:pPr>
        <w:ind w:right="227"/>
        <w:rPr>
          <w:rFonts w:ascii="Noto Sans" w:hAnsi="Noto Sans" w:cs="Noto Sans"/>
          <w:b/>
          <w:bCs/>
          <w:sz w:val="18"/>
          <w:szCs w:val="18"/>
          <w:lang w:val="es-ES_tradnl"/>
        </w:rPr>
      </w:pPr>
    </w:p>
    <w:p w14:paraId="02F1EC23" w14:textId="77777777" w:rsidR="008A03C9" w:rsidRDefault="008A03C9" w:rsidP="00335B28">
      <w:pPr>
        <w:ind w:right="227"/>
        <w:rPr>
          <w:rFonts w:ascii="Noto Sans" w:hAnsi="Noto Sans" w:cs="Noto Sans"/>
          <w:b/>
          <w:bCs/>
          <w:sz w:val="18"/>
          <w:szCs w:val="18"/>
          <w:lang w:val="es-ES_tradnl"/>
        </w:rPr>
      </w:pPr>
    </w:p>
    <w:p w14:paraId="1B76AB2C" w14:textId="77777777" w:rsidR="008A03C9" w:rsidRPr="008A03C9" w:rsidRDefault="008A03C9" w:rsidP="008A03C9">
      <w:pPr>
        <w:jc w:val="center"/>
        <w:rPr>
          <w:rFonts w:ascii="Noto Sans" w:hAnsi="Noto Sans" w:cs="Noto Sans"/>
          <w:b/>
          <w:sz w:val="16"/>
          <w:szCs w:val="16"/>
          <w:lang w:val="pt-PT"/>
        </w:rPr>
      </w:pPr>
      <w:r w:rsidRPr="008A03C9">
        <w:rPr>
          <w:rFonts w:ascii="Noto Sans" w:hAnsi="Noto Sans" w:cs="Noto Sans"/>
          <w:b/>
          <w:sz w:val="16"/>
          <w:szCs w:val="16"/>
          <w:lang w:val="pt-PT"/>
        </w:rPr>
        <w:t>ANEXO NÚMERO 3A (TRES-A)</w:t>
      </w:r>
    </w:p>
    <w:p w14:paraId="3291862F" w14:textId="77777777" w:rsidR="008A03C9" w:rsidRPr="008A03C9" w:rsidRDefault="008A03C9" w:rsidP="008A03C9">
      <w:pPr>
        <w:jc w:val="right"/>
        <w:rPr>
          <w:rFonts w:ascii="Noto Sans" w:hAnsi="Noto Sans" w:cs="Noto Sans"/>
          <w:sz w:val="16"/>
          <w:szCs w:val="16"/>
          <w:lang w:val="pt-PT"/>
        </w:rPr>
      </w:pPr>
    </w:p>
    <w:p w14:paraId="13D592B1" w14:textId="77777777" w:rsidR="008A03C9" w:rsidRPr="00580E54" w:rsidRDefault="008A03C9" w:rsidP="008A03C9">
      <w:pPr>
        <w:jc w:val="center"/>
        <w:rPr>
          <w:rFonts w:ascii="Noto Sans" w:hAnsi="Noto Sans" w:cs="Noto Sans"/>
          <w:b/>
          <w:bCs/>
          <w:sz w:val="16"/>
          <w:szCs w:val="16"/>
          <w:lang w:val="es-MX"/>
        </w:rPr>
      </w:pPr>
      <w:r w:rsidRPr="00580E54">
        <w:rPr>
          <w:rFonts w:ascii="Noto Sans" w:hAnsi="Noto Sans" w:cs="Noto Sans"/>
          <w:b/>
          <w:bCs/>
          <w:sz w:val="16"/>
          <w:szCs w:val="16"/>
          <w:lang w:val="es-MX"/>
        </w:rPr>
        <w:t>CARTA DE GARANTÍA</w:t>
      </w:r>
    </w:p>
    <w:p w14:paraId="03694D12" w14:textId="77777777" w:rsidR="008A03C9" w:rsidRPr="00580E54" w:rsidRDefault="008A03C9" w:rsidP="008A03C9">
      <w:pPr>
        <w:jc w:val="right"/>
        <w:rPr>
          <w:rFonts w:ascii="Noto Sans" w:hAnsi="Noto Sans" w:cs="Noto Sans"/>
          <w:b/>
          <w:bCs/>
          <w:sz w:val="16"/>
          <w:szCs w:val="16"/>
          <w:lang w:val="es-MX"/>
        </w:rPr>
      </w:pPr>
    </w:p>
    <w:p w14:paraId="79BE6AED" w14:textId="77777777" w:rsidR="008A03C9" w:rsidRPr="008A03C9" w:rsidRDefault="008A03C9" w:rsidP="008A03C9">
      <w:pPr>
        <w:jc w:val="right"/>
        <w:rPr>
          <w:rFonts w:ascii="Noto Sans" w:hAnsi="Noto Sans" w:cs="Noto Sans"/>
          <w:b/>
          <w:bCs/>
          <w:sz w:val="16"/>
          <w:szCs w:val="16"/>
        </w:rPr>
      </w:pPr>
      <w:r w:rsidRPr="008A03C9">
        <w:rPr>
          <w:rFonts w:ascii="Noto Sans" w:hAnsi="Noto Sans" w:cs="Noto Sans"/>
          <w:b/>
          <w:bCs/>
          <w:sz w:val="16"/>
          <w:szCs w:val="16"/>
        </w:rPr>
        <w:t>Guadalajara, Jal., XX de XXXXXX de 2025</w:t>
      </w:r>
    </w:p>
    <w:p w14:paraId="1918F991" w14:textId="77777777" w:rsidR="008A03C9" w:rsidRPr="008A03C9" w:rsidRDefault="008A03C9" w:rsidP="008A03C9">
      <w:pPr>
        <w:jc w:val="center"/>
        <w:rPr>
          <w:rFonts w:ascii="Noto Sans" w:hAnsi="Noto Sans" w:cs="Noto Sans"/>
          <w:sz w:val="16"/>
          <w:szCs w:val="16"/>
          <w:lang w:val="es-MX"/>
        </w:rPr>
      </w:pPr>
    </w:p>
    <w:p w14:paraId="6E2ADFB4" w14:textId="292CF380" w:rsidR="008A03C9" w:rsidRPr="008A03C9" w:rsidRDefault="008A03C9" w:rsidP="008A03C9">
      <w:pPr>
        <w:pStyle w:val="Encabezado"/>
        <w:ind w:right="-99"/>
        <w:jc w:val="both"/>
        <w:rPr>
          <w:rFonts w:ascii="Noto Sans" w:hAnsi="Noto Sans" w:cs="Noto Sans"/>
          <w:color w:val="000000"/>
          <w:sz w:val="16"/>
          <w:szCs w:val="16"/>
        </w:rPr>
      </w:pPr>
      <w:r w:rsidRPr="008A03C9">
        <w:rPr>
          <w:rFonts w:ascii="Noto Sans" w:hAnsi="Noto Sans" w:cs="Noto Sans"/>
          <w:b/>
          <w:bCs/>
          <w:sz w:val="16"/>
          <w:szCs w:val="16"/>
        </w:rPr>
        <w:t>XXXXXXXXXXXXXXX,</w:t>
      </w:r>
      <w:r w:rsidRPr="008A03C9">
        <w:rPr>
          <w:rFonts w:ascii="Noto Sans" w:hAnsi="Noto Sans" w:cs="Noto Sans"/>
          <w:bCs/>
          <w:sz w:val="16"/>
          <w:szCs w:val="16"/>
        </w:rPr>
        <w:t xml:space="preserve"> extiende la presente garantía al</w:t>
      </w:r>
      <w:r w:rsidRPr="008A03C9">
        <w:rPr>
          <w:rFonts w:ascii="Noto Sans" w:hAnsi="Noto Sans" w:cs="Noto Sans"/>
          <w:b/>
          <w:bCs/>
          <w:sz w:val="16"/>
          <w:szCs w:val="16"/>
        </w:rPr>
        <w:t xml:space="preserve"> INSTITUTO MEXICANO DEL SEGURO SOCIAL, </w:t>
      </w:r>
      <w:r w:rsidRPr="008A03C9">
        <w:rPr>
          <w:rFonts w:ascii="Noto Sans" w:hAnsi="Noto Sans" w:cs="Noto Sans"/>
          <w:bCs/>
          <w:sz w:val="16"/>
          <w:szCs w:val="16"/>
        </w:rPr>
        <w:t xml:space="preserve">por la Adquisición de Insumos, Herramientas y Periféricos para la Infraestructura de Tecnológicas de Información de la </w:t>
      </w:r>
      <w:r w:rsidR="00EB7EC2">
        <w:rPr>
          <w:rFonts w:ascii="Noto Sans" w:hAnsi="Noto Sans" w:cs="Noto Sans"/>
          <w:bCs/>
          <w:sz w:val="16"/>
          <w:szCs w:val="16"/>
        </w:rPr>
        <w:t>SOLICITUD DE COTIZACION</w:t>
      </w:r>
      <w:r w:rsidRPr="008A03C9">
        <w:rPr>
          <w:rFonts w:ascii="Noto Sans" w:hAnsi="Noto Sans" w:cs="Noto Sans"/>
          <w:bCs/>
          <w:sz w:val="16"/>
          <w:szCs w:val="16"/>
        </w:rPr>
        <w:t xml:space="preserve"> para </w:t>
      </w:r>
      <w:r w:rsidRPr="008A03C9">
        <w:rPr>
          <w:rFonts w:ascii="Noto Sans" w:hAnsi="Noto Sans" w:cs="Noto Sans"/>
          <w:b/>
          <w:sz w:val="16"/>
          <w:szCs w:val="16"/>
        </w:rPr>
        <w:t>XXXXXXXXXXXXXXXXXXXXXXXXXXXXXXX</w:t>
      </w:r>
      <w:r w:rsidRPr="008A03C9">
        <w:rPr>
          <w:rFonts w:ascii="Noto Sans" w:hAnsi="Noto Sans" w:cs="Noto Sans"/>
          <w:bCs/>
          <w:sz w:val="16"/>
          <w:szCs w:val="16"/>
        </w:rPr>
        <w:t xml:space="preserve"> </w:t>
      </w:r>
      <w:r w:rsidRPr="008A03C9">
        <w:rPr>
          <w:rFonts w:ascii="Noto Sans" w:hAnsi="Noto Sans" w:cs="Noto Sans"/>
          <w:bCs/>
          <w:sz w:val="16"/>
          <w:szCs w:val="16"/>
          <w:lang w:val="es-MX"/>
        </w:rPr>
        <w:t>descritos a continuación</w:t>
      </w:r>
      <w:r w:rsidRPr="008A03C9">
        <w:rPr>
          <w:rFonts w:ascii="Noto Sans" w:hAnsi="Noto Sans" w:cs="Noto Sans"/>
          <w:color w:val="000000"/>
          <w:sz w:val="16"/>
          <w:szCs w:val="16"/>
        </w:rPr>
        <w:t>:</w:t>
      </w:r>
    </w:p>
    <w:p w14:paraId="7DD4E6C9" w14:textId="77777777" w:rsidR="008A03C9" w:rsidRPr="008A03C9" w:rsidRDefault="008A03C9" w:rsidP="008A03C9">
      <w:pPr>
        <w:jc w:val="both"/>
        <w:rPr>
          <w:rFonts w:ascii="Noto Sans" w:hAnsi="Noto Sans" w:cs="Noto Sans"/>
          <w:bCs/>
          <w:sz w:val="16"/>
          <w:szCs w:val="16"/>
          <w:lang w:val="es-ES_tradnl"/>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6"/>
        <w:gridCol w:w="1403"/>
        <w:gridCol w:w="1559"/>
        <w:gridCol w:w="4730"/>
      </w:tblGrid>
      <w:tr w:rsidR="008A03C9" w:rsidRPr="008A03C9" w14:paraId="31B0F9EA" w14:textId="77777777" w:rsidTr="00F1493B">
        <w:trPr>
          <w:trHeight w:val="288"/>
          <w:jc w:val="center"/>
        </w:trPr>
        <w:tc>
          <w:tcPr>
            <w:tcW w:w="1286" w:type="dxa"/>
            <w:shd w:val="clear" w:color="000000" w:fill="FFFFFF"/>
            <w:noWrap/>
            <w:vAlign w:val="center"/>
          </w:tcPr>
          <w:p w14:paraId="6BA6AA86" w14:textId="77777777" w:rsidR="008A03C9" w:rsidRPr="008A03C9" w:rsidRDefault="008A03C9" w:rsidP="00F1493B">
            <w:pPr>
              <w:jc w:val="center"/>
              <w:rPr>
                <w:rFonts w:ascii="Noto Sans" w:hAnsi="Noto Sans" w:cs="Noto Sans"/>
                <w:b/>
                <w:bCs/>
                <w:kern w:val="32"/>
                <w:sz w:val="16"/>
                <w:szCs w:val="16"/>
                <w:lang w:val="es-MX"/>
              </w:rPr>
            </w:pPr>
            <w:r w:rsidRPr="008A03C9">
              <w:rPr>
                <w:rFonts w:ascii="Noto Sans" w:hAnsi="Noto Sans" w:cs="Noto Sans"/>
                <w:b/>
                <w:bCs/>
                <w:kern w:val="32"/>
                <w:sz w:val="16"/>
                <w:szCs w:val="16"/>
                <w:lang w:val="es-MX"/>
              </w:rPr>
              <w:t>PARTIDA</w:t>
            </w:r>
          </w:p>
        </w:tc>
        <w:tc>
          <w:tcPr>
            <w:tcW w:w="1403" w:type="dxa"/>
            <w:vAlign w:val="center"/>
          </w:tcPr>
          <w:p w14:paraId="73E8BA1B" w14:textId="77777777" w:rsidR="008A03C9" w:rsidRPr="008A03C9" w:rsidRDefault="008A03C9" w:rsidP="00F1493B">
            <w:pPr>
              <w:jc w:val="center"/>
              <w:rPr>
                <w:rFonts w:ascii="Noto Sans" w:hAnsi="Noto Sans" w:cs="Noto Sans"/>
                <w:b/>
                <w:bCs/>
                <w:kern w:val="32"/>
                <w:sz w:val="16"/>
                <w:szCs w:val="16"/>
                <w:lang w:val="es-MX"/>
              </w:rPr>
            </w:pPr>
            <w:r w:rsidRPr="008A03C9">
              <w:rPr>
                <w:rFonts w:ascii="Noto Sans" w:hAnsi="Noto Sans" w:cs="Noto Sans"/>
                <w:b/>
                <w:bCs/>
                <w:kern w:val="32"/>
                <w:sz w:val="16"/>
                <w:szCs w:val="16"/>
                <w:lang w:val="es-MX"/>
              </w:rPr>
              <w:t>MARCA</w:t>
            </w:r>
          </w:p>
        </w:tc>
        <w:tc>
          <w:tcPr>
            <w:tcW w:w="1559" w:type="dxa"/>
            <w:vAlign w:val="center"/>
          </w:tcPr>
          <w:p w14:paraId="42389F82" w14:textId="77777777" w:rsidR="008A03C9" w:rsidRPr="008A03C9" w:rsidRDefault="008A03C9" w:rsidP="00F1493B">
            <w:pPr>
              <w:jc w:val="center"/>
              <w:rPr>
                <w:rFonts w:ascii="Noto Sans" w:hAnsi="Noto Sans" w:cs="Noto Sans"/>
                <w:b/>
                <w:bCs/>
                <w:kern w:val="32"/>
                <w:sz w:val="16"/>
                <w:szCs w:val="16"/>
                <w:lang w:val="es-MX"/>
              </w:rPr>
            </w:pPr>
            <w:r w:rsidRPr="008A03C9">
              <w:rPr>
                <w:rFonts w:ascii="Noto Sans" w:hAnsi="Noto Sans" w:cs="Noto Sans"/>
                <w:b/>
                <w:bCs/>
                <w:kern w:val="32"/>
                <w:sz w:val="16"/>
                <w:szCs w:val="16"/>
                <w:lang w:val="es-MX"/>
              </w:rPr>
              <w:t>CANTIDAD</w:t>
            </w:r>
          </w:p>
        </w:tc>
        <w:tc>
          <w:tcPr>
            <w:tcW w:w="4730" w:type="dxa"/>
          </w:tcPr>
          <w:p w14:paraId="114C2841" w14:textId="77777777" w:rsidR="008A03C9" w:rsidRPr="008A03C9" w:rsidRDefault="008A03C9" w:rsidP="00F1493B">
            <w:pPr>
              <w:jc w:val="center"/>
              <w:rPr>
                <w:rFonts w:ascii="Noto Sans" w:hAnsi="Noto Sans" w:cs="Noto Sans"/>
                <w:b/>
                <w:bCs/>
                <w:kern w:val="32"/>
                <w:sz w:val="16"/>
                <w:szCs w:val="16"/>
                <w:lang w:val="x-none"/>
              </w:rPr>
            </w:pPr>
            <w:r w:rsidRPr="008A03C9">
              <w:rPr>
                <w:rFonts w:ascii="Noto Sans" w:hAnsi="Noto Sans" w:cs="Noto Sans"/>
                <w:b/>
                <w:bCs/>
                <w:kern w:val="32"/>
                <w:sz w:val="16"/>
                <w:szCs w:val="16"/>
                <w:lang w:val="x-none"/>
              </w:rPr>
              <w:t>ESPECIFICACIÓN TÉCNICA</w:t>
            </w:r>
          </w:p>
        </w:tc>
      </w:tr>
      <w:tr w:rsidR="008A03C9" w:rsidRPr="008A03C9" w14:paraId="16265345" w14:textId="77777777" w:rsidTr="00F1493B">
        <w:trPr>
          <w:trHeight w:val="288"/>
          <w:jc w:val="center"/>
        </w:trPr>
        <w:tc>
          <w:tcPr>
            <w:tcW w:w="1286" w:type="dxa"/>
            <w:shd w:val="clear" w:color="000000" w:fill="FFFFFF"/>
            <w:noWrap/>
            <w:vAlign w:val="center"/>
          </w:tcPr>
          <w:p w14:paraId="6D70579A" w14:textId="77777777" w:rsidR="008A03C9" w:rsidRPr="008A03C9" w:rsidRDefault="008A03C9" w:rsidP="00F1493B">
            <w:pPr>
              <w:jc w:val="center"/>
              <w:rPr>
                <w:rFonts w:ascii="Noto Sans" w:hAnsi="Noto Sans" w:cs="Noto Sans"/>
                <w:color w:val="000000"/>
                <w:sz w:val="16"/>
                <w:szCs w:val="16"/>
              </w:rPr>
            </w:pPr>
            <w:r w:rsidRPr="008A03C9">
              <w:rPr>
                <w:rFonts w:ascii="Noto Sans" w:hAnsi="Noto Sans" w:cs="Noto Sans"/>
                <w:color w:val="000000"/>
                <w:sz w:val="16"/>
                <w:szCs w:val="16"/>
              </w:rPr>
              <w:t>XXXXX</w:t>
            </w:r>
          </w:p>
        </w:tc>
        <w:tc>
          <w:tcPr>
            <w:tcW w:w="1403" w:type="dxa"/>
            <w:vAlign w:val="center"/>
          </w:tcPr>
          <w:p w14:paraId="09DDA7BC" w14:textId="77777777" w:rsidR="008A03C9" w:rsidRPr="008A03C9" w:rsidRDefault="008A03C9" w:rsidP="00F1493B">
            <w:pPr>
              <w:jc w:val="center"/>
              <w:rPr>
                <w:rFonts w:ascii="Noto Sans" w:hAnsi="Noto Sans" w:cs="Noto Sans"/>
                <w:color w:val="000000"/>
                <w:sz w:val="16"/>
                <w:szCs w:val="16"/>
              </w:rPr>
            </w:pPr>
            <w:r w:rsidRPr="008A03C9">
              <w:rPr>
                <w:rFonts w:ascii="Noto Sans" w:hAnsi="Noto Sans" w:cs="Noto Sans"/>
                <w:color w:val="000000"/>
                <w:sz w:val="16"/>
                <w:szCs w:val="16"/>
              </w:rPr>
              <w:t>XXXXXXX</w:t>
            </w:r>
          </w:p>
        </w:tc>
        <w:tc>
          <w:tcPr>
            <w:tcW w:w="1559" w:type="dxa"/>
            <w:vAlign w:val="center"/>
          </w:tcPr>
          <w:p w14:paraId="17788348" w14:textId="77777777" w:rsidR="008A03C9" w:rsidRPr="008A03C9" w:rsidRDefault="008A03C9" w:rsidP="00F1493B">
            <w:pPr>
              <w:jc w:val="center"/>
              <w:rPr>
                <w:rFonts w:ascii="Noto Sans" w:hAnsi="Noto Sans" w:cs="Noto Sans"/>
                <w:color w:val="000000"/>
                <w:sz w:val="16"/>
                <w:szCs w:val="16"/>
              </w:rPr>
            </w:pPr>
            <w:r w:rsidRPr="008A03C9">
              <w:rPr>
                <w:rFonts w:ascii="Noto Sans" w:hAnsi="Noto Sans" w:cs="Noto Sans"/>
                <w:color w:val="000000"/>
                <w:sz w:val="16"/>
                <w:szCs w:val="16"/>
              </w:rPr>
              <w:t>XXXXXXX</w:t>
            </w:r>
          </w:p>
        </w:tc>
        <w:tc>
          <w:tcPr>
            <w:tcW w:w="4730" w:type="dxa"/>
            <w:vAlign w:val="center"/>
          </w:tcPr>
          <w:p w14:paraId="05512C8A" w14:textId="77777777" w:rsidR="008A03C9" w:rsidRPr="008A03C9" w:rsidRDefault="008A03C9" w:rsidP="00F1493B">
            <w:pPr>
              <w:jc w:val="center"/>
              <w:rPr>
                <w:rFonts w:ascii="Noto Sans" w:hAnsi="Noto Sans" w:cs="Noto Sans"/>
                <w:color w:val="000000"/>
                <w:sz w:val="16"/>
                <w:szCs w:val="16"/>
              </w:rPr>
            </w:pPr>
            <w:r w:rsidRPr="008A03C9">
              <w:rPr>
                <w:rFonts w:ascii="Noto Sans" w:hAnsi="Noto Sans" w:cs="Noto Sans"/>
                <w:color w:val="000000"/>
                <w:sz w:val="16"/>
                <w:szCs w:val="16"/>
                <w:lang w:val="es-ES_tradnl"/>
              </w:rPr>
              <w:t>XXXXXXXXXXXXXXXXXXXXXXXXXXXXXXXXXXXXXXXXX</w:t>
            </w:r>
          </w:p>
        </w:tc>
      </w:tr>
    </w:tbl>
    <w:p w14:paraId="57554D31" w14:textId="77777777" w:rsidR="008A03C9" w:rsidRPr="008A03C9" w:rsidRDefault="008A03C9" w:rsidP="008A03C9">
      <w:pPr>
        <w:rPr>
          <w:rFonts w:ascii="Noto Sans" w:hAnsi="Noto Sans" w:cs="Noto Sans"/>
          <w:bCs/>
          <w:sz w:val="16"/>
          <w:szCs w:val="16"/>
        </w:rPr>
      </w:pPr>
    </w:p>
    <w:p w14:paraId="7E7F2371" w14:textId="77777777" w:rsidR="008A03C9" w:rsidRPr="008A03C9" w:rsidRDefault="008A03C9" w:rsidP="008A03C9">
      <w:pPr>
        <w:rPr>
          <w:rFonts w:ascii="Noto Sans" w:hAnsi="Noto Sans" w:cs="Noto Sans"/>
          <w:bCs/>
          <w:sz w:val="16"/>
          <w:szCs w:val="16"/>
        </w:rPr>
      </w:pPr>
      <w:r w:rsidRPr="008A03C9">
        <w:rPr>
          <w:rFonts w:ascii="Noto Sans" w:hAnsi="Noto Sans" w:cs="Noto Sans"/>
          <w:bCs/>
          <w:sz w:val="16"/>
          <w:szCs w:val="16"/>
        </w:rPr>
        <w:t>Que ampara lo siguiente:</w:t>
      </w:r>
    </w:p>
    <w:p w14:paraId="6E7FB3AA" w14:textId="77777777" w:rsidR="008A03C9" w:rsidRPr="008A03C9" w:rsidRDefault="008A03C9" w:rsidP="008A03C9">
      <w:pPr>
        <w:rPr>
          <w:rFonts w:ascii="Noto Sans" w:hAnsi="Noto Sans" w:cs="Noto Sans"/>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26"/>
      </w:tblGrid>
      <w:tr w:rsidR="008A03C9" w:rsidRPr="008A03C9" w14:paraId="770D0AD0" w14:textId="77777777" w:rsidTr="00F1493B">
        <w:tc>
          <w:tcPr>
            <w:tcW w:w="3227" w:type="dxa"/>
          </w:tcPr>
          <w:p w14:paraId="341C6649"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TIPO DE PRODUCTO</w:t>
            </w:r>
          </w:p>
        </w:tc>
        <w:tc>
          <w:tcPr>
            <w:tcW w:w="3226" w:type="dxa"/>
          </w:tcPr>
          <w:p w14:paraId="408CDD27"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HARDWARE</w:t>
            </w:r>
          </w:p>
        </w:tc>
      </w:tr>
      <w:tr w:rsidR="008A03C9" w:rsidRPr="008A03C9" w14:paraId="0016AD4C" w14:textId="77777777" w:rsidTr="00F1493B">
        <w:tc>
          <w:tcPr>
            <w:tcW w:w="3227" w:type="dxa"/>
          </w:tcPr>
          <w:p w14:paraId="4A64D21C"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TIPO DE GARANTÍA</w:t>
            </w:r>
          </w:p>
        </w:tc>
        <w:tc>
          <w:tcPr>
            <w:tcW w:w="3226" w:type="dxa"/>
          </w:tcPr>
          <w:p w14:paraId="18DD6274"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REPARACIÓN Y RETORNO</w:t>
            </w:r>
          </w:p>
        </w:tc>
      </w:tr>
      <w:tr w:rsidR="008A03C9" w:rsidRPr="008A03C9" w14:paraId="50CE710E" w14:textId="77777777" w:rsidTr="00F1493B">
        <w:tc>
          <w:tcPr>
            <w:tcW w:w="3227" w:type="dxa"/>
          </w:tcPr>
          <w:p w14:paraId="0102F615"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TIEMPO DE GARANTÍA</w:t>
            </w:r>
          </w:p>
        </w:tc>
        <w:tc>
          <w:tcPr>
            <w:tcW w:w="3226" w:type="dxa"/>
          </w:tcPr>
          <w:p w14:paraId="69A74351"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12 MESES</w:t>
            </w:r>
          </w:p>
        </w:tc>
      </w:tr>
    </w:tbl>
    <w:p w14:paraId="1AD40134" w14:textId="77777777" w:rsidR="008A03C9" w:rsidRPr="008A03C9" w:rsidRDefault="008A03C9" w:rsidP="008A03C9">
      <w:pPr>
        <w:rPr>
          <w:rFonts w:ascii="Noto Sans" w:hAnsi="Noto Sans" w:cs="Noto Sans"/>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389"/>
        <w:gridCol w:w="882"/>
      </w:tblGrid>
      <w:tr w:rsidR="008A03C9" w:rsidRPr="008A03C9" w14:paraId="4FBA7F19" w14:textId="77777777" w:rsidTr="00F1493B">
        <w:trPr>
          <w:gridAfter w:val="2"/>
          <w:wAfter w:w="2271" w:type="dxa"/>
        </w:trPr>
        <w:tc>
          <w:tcPr>
            <w:tcW w:w="1838" w:type="dxa"/>
          </w:tcPr>
          <w:p w14:paraId="523ED692" w14:textId="77777777" w:rsidR="008A03C9" w:rsidRPr="008A03C9" w:rsidRDefault="008A03C9" w:rsidP="00F1493B">
            <w:pPr>
              <w:rPr>
                <w:rFonts w:ascii="Noto Sans" w:hAnsi="Noto Sans" w:cs="Noto Sans"/>
                <w:b/>
                <w:bCs/>
                <w:sz w:val="16"/>
                <w:szCs w:val="16"/>
              </w:rPr>
            </w:pPr>
            <w:r w:rsidRPr="008A03C9">
              <w:rPr>
                <w:rFonts w:ascii="Noto Sans" w:hAnsi="Noto Sans" w:cs="Noto Sans"/>
                <w:b/>
                <w:bCs/>
                <w:sz w:val="16"/>
                <w:szCs w:val="16"/>
              </w:rPr>
              <w:t>INICIO</w:t>
            </w:r>
          </w:p>
        </w:tc>
      </w:tr>
      <w:tr w:rsidR="008A03C9" w:rsidRPr="008A03C9" w14:paraId="08F95918" w14:textId="77777777" w:rsidTr="00F1493B">
        <w:tc>
          <w:tcPr>
            <w:tcW w:w="1838" w:type="dxa"/>
          </w:tcPr>
          <w:p w14:paraId="40AAB6AD"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 xml:space="preserve">DÍA </w:t>
            </w:r>
          </w:p>
        </w:tc>
        <w:tc>
          <w:tcPr>
            <w:tcW w:w="1389" w:type="dxa"/>
          </w:tcPr>
          <w:p w14:paraId="702EE775"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MES</w:t>
            </w:r>
          </w:p>
        </w:tc>
        <w:tc>
          <w:tcPr>
            <w:tcW w:w="882" w:type="dxa"/>
          </w:tcPr>
          <w:p w14:paraId="527260D3"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AÑO</w:t>
            </w:r>
          </w:p>
        </w:tc>
      </w:tr>
      <w:tr w:rsidR="008A03C9" w:rsidRPr="008A03C9" w14:paraId="1A46FA85" w14:textId="77777777" w:rsidTr="00F1493B">
        <w:tc>
          <w:tcPr>
            <w:tcW w:w="1838" w:type="dxa"/>
          </w:tcPr>
          <w:p w14:paraId="60DBAA69"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XX</w:t>
            </w:r>
          </w:p>
        </w:tc>
        <w:tc>
          <w:tcPr>
            <w:tcW w:w="1389" w:type="dxa"/>
          </w:tcPr>
          <w:p w14:paraId="66255CED"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XX</w:t>
            </w:r>
          </w:p>
        </w:tc>
        <w:tc>
          <w:tcPr>
            <w:tcW w:w="882" w:type="dxa"/>
          </w:tcPr>
          <w:p w14:paraId="426AE7AF"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XXXX</w:t>
            </w:r>
          </w:p>
        </w:tc>
      </w:tr>
    </w:tbl>
    <w:p w14:paraId="300580E8" w14:textId="77777777" w:rsidR="008A03C9" w:rsidRPr="008A03C9" w:rsidRDefault="008A03C9" w:rsidP="008A03C9">
      <w:pPr>
        <w:rPr>
          <w:rFonts w:ascii="Noto Sans" w:hAnsi="Noto Sans" w:cs="Noto Sans"/>
          <w:bCs/>
          <w:sz w:val="16"/>
          <w:szCs w:val="16"/>
        </w:rPr>
      </w:pPr>
      <w:r w:rsidRPr="008A03C9">
        <w:rPr>
          <w:rFonts w:ascii="Noto Sans" w:hAnsi="Noto Sans" w:cs="Noto Sans"/>
          <w:bCs/>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389"/>
        <w:gridCol w:w="850"/>
      </w:tblGrid>
      <w:tr w:rsidR="008A03C9" w:rsidRPr="008A03C9" w14:paraId="4E30B920" w14:textId="77777777" w:rsidTr="00F1493B">
        <w:trPr>
          <w:gridAfter w:val="2"/>
          <w:wAfter w:w="2239" w:type="dxa"/>
          <w:trHeight w:val="258"/>
        </w:trPr>
        <w:tc>
          <w:tcPr>
            <w:tcW w:w="1838" w:type="dxa"/>
          </w:tcPr>
          <w:p w14:paraId="5E2F0DC9" w14:textId="77777777" w:rsidR="008A03C9" w:rsidRPr="008A03C9" w:rsidRDefault="008A03C9" w:rsidP="00F1493B">
            <w:pPr>
              <w:rPr>
                <w:rFonts w:ascii="Noto Sans" w:hAnsi="Noto Sans" w:cs="Noto Sans"/>
                <w:b/>
                <w:bCs/>
                <w:sz w:val="16"/>
                <w:szCs w:val="16"/>
              </w:rPr>
            </w:pPr>
            <w:r w:rsidRPr="008A03C9">
              <w:rPr>
                <w:rFonts w:ascii="Noto Sans" w:hAnsi="Noto Sans" w:cs="Noto Sans"/>
                <w:b/>
                <w:bCs/>
                <w:sz w:val="16"/>
                <w:szCs w:val="16"/>
              </w:rPr>
              <w:t>TERMINACIÓN:</w:t>
            </w:r>
          </w:p>
        </w:tc>
      </w:tr>
      <w:tr w:rsidR="008A03C9" w:rsidRPr="008A03C9" w14:paraId="5A16A22C" w14:textId="77777777" w:rsidTr="00F1493B">
        <w:trPr>
          <w:trHeight w:val="258"/>
        </w:trPr>
        <w:tc>
          <w:tcPr>
            <w:tcW w:w="1838" w:type="dxa"/>
          </w:tcPr>
          <w:p w14:paraId="3E3AEA0D"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 xml:space="preserve"> DIA</w:t>
            </w:r>
          </w:p>
        </w:tc>
        <w:tc>
          <w:tcPr>
            <w:tcW w:w="1389" w:type="dxa"/>
          </w:tcPr>
          <w:p w14:paraId="7531BE00"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MES</w:t>
            </w:r>
          </w:p>
        </w:tc>
        <w:tc>
          <w:tcPr>
            <w:tcW w:w="850" w:type="dxa"/>
          </w:tcPr>
          <w:p w14:paraId="1052F892"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AÑO</w:t>
            </w:r>
          </w:p>
        </w:tc>
      </w:tr>
      <w:tr w:rsidR="008A03C9" w:rsidRPr="008A03C9" w14:paraId="6C0C298A" w14:textId="77777777" w:rsidTr="00F1493B">
        <w:trPr>
          <w:trHeight w:val="258"/>
        </w:trPr>
        <w:tc>
          <w:tcPr>
            <w:tcW w:w="1838" w:type="dxa"/>
          </w:tcPr>
          <w:p w14:paraId="31586779"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XX</w:t>
            </w:r>
          </w:p>
        </w:tc>
        <w:tc>
          <w:tcPr>
            <w:tcW w:w="1389" w:type="dxa"/>
          </w:tcPr>
          <w:p w14:paraId="27865F9B"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XX</w:t>
            </w:r>
          </w:p>
        </w:tc>
        <w:tc>
          <w:tcPr>
            <w:tcW w:w="850" w:type="dxa"/>
          </w:tcPr>
          <w:p w14:paraId="690E7E32" w14:textId="77777777" w:rsidR="008A03C9" w:rsidRPr="008A03C9" w:rsidRDefault="008A03C9" w:rsidP="00F1493B">
            <w:pPr>
              <w:rPr>
                <w:rFonts w:ascii="Noto Sans" w:hAnsi="Noto Sans" w:cs="Noto Sans"/>
                <w:bCs/>
                <w:sz w:val="16"/>
                <w:szCs w:val="16"/>
              </w:rPr>
            </w:pPr>
            <w:r w:rsidRPr="008A03C9">
              <w:rPr>
                <w:rFonts w:ascii="Noto Sans" w:hAnsi="Noto Sans" w:cs="Noto Sans"/>
                <w:bCs/>
                <w:sz w:val="16"/>
                <w:szCs w:val="16"/>
              </w:rPr>
              <w:t>XXXX</w:t>
            </w:r>
          </w:p>
        </w:tc>
      </w:tr>
    </w:tbl>
    <w:p w14:paraId="29A28A1F" w14:textId="77777777" w:rsidR="008A03C9" w:rsidRPr="008A03C9" w:rsidRDefault="008A03C9" w:rsidP="008A03C9">
      <w:pPr>
        <w:jc w:val="both"/>
        <w:rPr>
          <w:rFonts w:ascii="Noto Sans" w:hAnsi="Noto Sans" w:cs="Noto Sans"/>
          <w:bCs/>
          <w:sz w:val="16"/>
          <w:szCs w:val="16"/>
        </w:rPr>
      </w:pPr>
    </w:p>
    <w:p w14:paraId="5B998BD2" w14:textId="77777777" w:rsidR="008A03C9" w:rsidRPr="008A03C9" w:rsidRDefault="008A03C9" w:rsidP="008A03C9">
      <w:pPr>
        <w:jc w:val="both"/>
        <w:rPr>
          <w:rFonts w:ascii="Noto Sans" w:hAnsi="Noto Sans" w:cs="Noto Sans"/>
          <w:bCs/>
          <w:sz w:val="16"/>
          <w:szCs w:val="16"/>
        </w:rPr>
      </w:pPr>
      <w:r w:rsidRPr="008A03C9">
        <w:rPr>
          <w:rFonts w:ascii="Noto Sans" w:hAnsi="Noto Sans" w:cs="Noto Sans"/>
          <w:b/>
          <w:bCs/>
          <w:sz w:val="16"/>
          <w:szCs w:val="16"/>
        </w:rPr>
        <w:t>XXXXXXXXXXXXXXXXXXXX</w:t>
      </w:r>
      <w:r w:rsidRPr="008A03C9">
        <w:rPr>
          <w:rFonts w:ascii="Noto Sans" w:hAnsi="Noto Sans" w:cs="Noto Sans"/>
          <w:bCs/>
          <w:sz w:val="16"/>
          <w:szCs w:val="16"/>
        </w:rPr>
        <w:t xml:space="preserve">, garantiza que todos los Insumos, Herramientas y Periféricos para la Infraestructura de Tecnologías de Información que son suministrados sin defecto con la calidad y especificaciones establecidas de acuerdo a la documentación del fabricante, respondiendo por cualquier defecto que presente dentro del periodo de garantía. </w:t>
      </w:r>
    </w:p>
    <w:p w14:paraId="2C95D8D9" w14:textId="77777777" w:rsidR="008A03C9" w:rsidRPr="008A03C9" w:rsidRDefault="008A03C9" w:rsidP="008A03C9">
      <w:pPr>
        <w:rPr>
          <w:rFonts w:ascii="Noto Sans" w:hAnsi="Noto Sans" w:cs="Noto Sans"/>
          <w:bCs/>
          <w:sz w:val="16"/>
          <w:szCs w:val="16"/>
        </w:rPr>
      </w:pPr>
    </w:p>
    <w:p w14:paraId="0BACC358" w14:textId="77777777" w:rsidR="008A03C9" w:rsidRPr="008A03C9" w:rsidRDefault="008A03C9" w:rsidP="008A03C9">
      <w:pPr>
        <w:rPr>
          <w:rFonts w:ascii="Noto Sans" w:hAnsi="Noto Sans" w:cs="Noto Sans"/>
          <w:bCs/>
          <w:sz w:val="16"/>
          <w:szCs w:val="16"/>
        </w:rPr>
      </w:pPr>
    </w:p>
    <w:p w14:paraId="7DCEB785" w14:textId="77777777" w:rsidR="008A03C9" w:rsidRPr="008A03C9" w:rsidRDefault="008A03C9" w:rsidP="008A03C9">
      <w:pPr>
        <w:widowControl w:val="0"/>
        <w:jc w:val="center"/>
        <w:rPr>
          <w:rFonts w:ascii="Noto Sans" w:hAnsi="Noto Sans" w:cs="Noto Sans"/>
          <w:b/>
          <w:sz w:val="16"/>
          <w:szCs w:val="16"/>
          <w:lang w:val="pt-PT"/>
        </w:rPr>
      </w:pPr>
      <w:r w:rsidRPr="008A03C9">
        <w:rPr>
          <w:rFonts w:ascii="Noto Sans" w:hAnsi="Noto Sans" w:cs="Noto Sans"/>
          <w:b/>
          <w:sz w:val="16"/>
          <w:szCs w:val="16"/>
          <w:lang w:val="pt-PT"/>
        </w:rPr>
        <w:t>A T E N T A M E N T E</w:t>
      </w:r>
    </w:p>
    <w:p w14:paraId="7E635E20" w14:textId="77777777" w:rsidR="008A03C9" w:rsidRPr="008A03C9" w:rsidRDefault="008A03C9" w:rsidP="008A03C9">
      <w:pPr>
        <w:widowControl w:val="0"/>
        <w:jc w:val="center"/>
        <w:rPr>
          <w:rFonts w:ascii="Noto Sans" w:hAnsi="Noto Sans" w:cs="Noto Sans"/>
          <w:b/>
          <w:sz w:val="16"/>
          <w:szCs w:val="16"/>
          <w:lang w:val="pt-PT"/>
        </w:rPr>
      </w:pPr>
    </w:p>
    <w:p w14:paraId="451EF8B9" w14:textId="77777777" w:rsidR="008A03C9" w:rsidRPr="008A03C9" w:rsidRDefault="008A03C9" w:rsidP="008A03C9">
      <w:pPr>
        <w:widowControl w:val="0"/>
        <w:jc w:val="center"/>
        <w:rPr>
          <w:rFonts w:ascii="Noto Sans" w:hAnsi="Noto Sans" w:cs="Noto Sans"/>
          <w:b/>
          <w:sz w:val="16"/>
          <w:szCs w:val="16"/>
          <w:lang w:val="pt-PT"/>
        </w:rPr>
      </w:pPr>
    </w:p>
    <w:p w14:paraId="503897DD" w14:textId="77777777" w:rsidR="008A03C9" w:rsidRPr="008A03C9" w:rsidRDefault="008A03C9" w:rsidP="008A03C9">
      <w:pPr>
        <w:jc w:val="center"/>
        <w:rPr>
          <w:rFonts w:ascii="Noto Sans" w:hAnsi="Noto Sans" w:cs="Noto Sans"/>
          <w:b/>
          <w:sz w:val="16"/>
          <w:szCs w:val="16"/>
          <w:lang w:val="pt-PT"/>
        </w:rPr>
      </w:pPr>
      <w:r w:rsidRPr="008A03C9">
        <w:rPr>
          <w:rFonts w:ascii="Noto Sans" w:hAnsi="Noto Sans" w:cs="Noto Sans"/>
          <w:b/>
          <w:sz w:val="16"/>
          <w:szCs w:val="16"/>
          <w:lang w:val="pt-PT"/>
        </w:rPr>
        <w:t>___________________________________________</w:t>
      </w:r>
    </w:p>
    <w:p w14:paraId="2626DE24" w14:textId="77777777" w:rsidR="008A03C9" w:rsidRPr="008A03C9" w:rsidRDefault="008A03C9" w:rsidP="008A03C9">
      <w:pPr>
        <w:widowControl w:val="0"/>
        <w:jc w:val="center"/>
        <w:rPr>
          <w:rFonts w:ascii="Noto Sans" w:hAnsi="Noto Sans" w:cs="Noto Sans"/>
          <w:b/>
          <w:sz w:val="16"/>
          <w:szCs w:val="16"/>
          <w:lang w:val="pt-PT"/>
        </w:rPr>
      </w:pPr>
      <w:r w:rsidRPr="008A03C9">
        <w:rPr>
          <w:rFonts w:ascii="Noto Sans" w:hAnsi="Noto Sans" w:cs="Noto Sans"/>
          <w:b/>
          <w:bCs/>
          <w:sz w:val="16"/>
          <w:szCs w:val="16"/>
          <w:lang w:val="pt-PT"/>
        </w:rPr>
        <w:t>xxxxxxxxxxxxxxxxxxxxxxx</w:t>
      </w:r>
    </w:p>
    <w:p w14:paraId="3C24D149" w14:textId="77777777" w:rsidR="008A03C9" w:rsidRPr="008A03C9" w:rsidRDefault="008A03C9" w:rsidP="008A03C9">
      <w:pPr>
        <w:widowControl w:val="0"/>
        <w:jc w:val="center"/>
        <w:rPr>
          <w:rFonts w:ascii="Noto Sans" w:hAnsi="Noto Sans" w:cs="Noto Sans"/>
          <w:sz w:val="16"/>
          <w:szCs w:val="16"/>
          <w:lang w:val="pt-PT"/>
        </w:rPr>
      </w:pPr>
      <w:r w:rsidRPr="008A03C9">
        <w:rPr>
          <w:rFonts w:ascii="Noto Sans" w:hAnsi="Noto Sans" w:cs="Noto Sans"/>
          <w:sz w:val="16"/>
          <w:szCs w:val="16"/>
          <w:lang w:val="pt-PT"/>
        </w:rPr>
        <w:t>Representante</w:t>
      </w:r>
    </w:p>
    <w:p w14:paraId="6B7DBEED" w14:textId="77777777" w:rsidR="008A03C9" w:rsidRPr="008A03C9" w:rsidRDefault="008A03C9" w:rsidP="008A03C9">
      <w:pPr>
        <w:widowControl w:val="0"/>
        <w:jc w:val="center"/>
        <w:rPr>
          <w:rFonts w:ascii="Noto Sans" w:hAnsi="Noto Sans" w:cs="Noto Sans"/>
          <w:sz w:val="16"/>
          <w:szCs w:val="16"/>
          <w:lang w:val="pt-PT"/>
        </w:rPr>
      </w:pPr>
      <w:r w:rsidRPr="008A03C9">
        <w:rPr>
          <w:rFonts w:ascii="Noto Sans" w:hAnsi="Noto Sans" w:cs="Noto Sans"/>
          <w:sz w:val="16"/>
          <w:szCs w:val="16"/>
          <w:lang w:val="pt-PT"/>
        </w:rPr>
        <w:t>xxxxxxxxxxxxxxxxxxxxxxxxxxxxxxxxx</w:t>
      </w:r>
    </w:p>
    <w:p w14:paraId="15FCB9F5" w14:textId="77777777" w:rsidR="008A03C9" w:rsidRPr="00580E54" w:rsidRDefault="008A03C9" w:rsidP="00335B28">
      <w:pPr>
        <w:ind w:right="227"/>
        <w:rPr>
          <w:rFonts w:ascii="Noto Sans" w:hAnsi="Noto Sans" w:cs="Noto Sans"/>
          <w:b/>
          <w:bCs/>
          <w:sz w:val="16"/>
          <w:szCs w:val="16"/>
          <w:lang w:val="pt-PT"/>
        </w:rPr>
      </w:pPr>
    </w:p>
    <w:p w14:paraId="52126908" w14:textId="77777777" w:rsidR="008A03C9" w:rsidRPr="00580E54" w:rsidRDefault="008A03C9" w:rsidP="00335B28">
      <w:pPr>
        <w:ind w:right="227"/>
        <w:rPr>
          <w:rFonts w:ascii="Noto Sans" w:hAnsi="Noto Sans" w:cs="Noto Sans"/>
          <w:b/>
          <w:bCs/>
          <w:sz w:val="16"/>
          <w:szCs w:val="16"/>
          <w:lang w:val="pt-PT"/>
        </w:rPr>
      </w:pPr>
    </w:p>
    <w:p w14:paraId="27543724" w14:textId="77777777" w:rsidR="008A03C9" w:rsidRPr="00580E54" w:rsidRDefault="008A03C9" w:rsidP="00335B28">
      <w:pPr>
        <w:ind w:right="227"/>
        <w:rPr>
          <w:rFonts w:ascii="Noto Sans" w:hAnsi="Noto Sans" w:cs="Noto Sans"/>
          <w:b/>
          <w:bCs/>
          <w:sz w:val="16"/>
          <w:szCs w:val="16"/>
          <w:lang w:val="pt-PT"/>
        </w:rPr>
      </w:pPr>
    </w:p>
    <w:p w14:paraId="64D434BF" w14:textId="77777777" w:rsidR="008A03C9" w:rsidRPr="00580E54" w:rsidRDefault="008A03C9" w:rsidP="00335B28">
      <w:pPr>
        <w:ind w:right="227"/>
        <w:rPr>
          <w:rFonts w:ascii="Noto Sans" w:hAnsi="Noto Sans" w:cs="Noto Sans"/>
          <w:b/>
          <w:bCs/>
          <w:sz w:val="18"/>
          <w:szCs w:val="18"/>
          <w:lang w:val="pt-PT"/>
        </w:rPr>
      </w:pPr>
    </w:p>
    <w:p w14:paraId="37D98351" w14:textId="77777777" w:rsidR="00F1493B" w:rsidRPr="00580E54" w:rsidRDefault="00F1493B" w:rsidP="00335B28">
      <w:pPr>
        <w:ind w:right="227"/>
        <w:rPr>
          <w:rFonts w:ascii="Noto Sans" w:hAnsi="Noto Sans" w:cs="Noto Sans"/>
          <w:b/>
          <w:bCs/>
          <w:sz w:val="18"/>
          <w:szCs w:val="18"/>
          <w:lang w:val="pt-PT"/>
        </w:rPr>
      </w:pPr>
    </w:p>
    <w:p w14:paraId="2E8F89ED" w14:textId="77777777" w:rsidR="00F1493B" w:rsidRPr="00580E54" w:rsidRDefault="00F1493B" w:rsidP="00335B28">
      <w:pPr>
        <w:ind w:right="227"/>
        <w:rPr>
          <w:rFonts w:ascii="Noto Sans" w:hAnsi="Noto Sans" w:cs="Noto Sans"/>
          <w:b/>
          <w:bCs/>
          <w:sz w:val="18"/>
          <w:szCs w:val="18"/>
          <w:lang w:val="pt-PT"/>
        </w:rPr>
      </w:pPr>
    </w:p>
    <w:p w14:paraId="53AB1839" w14:textId="77777777" w:rsidR="00F1493B" w:rsidRPr="00580E54" w:rsidRDefault="00F1493B" w:rsidP="00335B28">
      <w:pPr>
        <w:ind w:right="227"/>
        <w:rPr>
          <w:rFonts w:ascii="Noto Sans" w:hAnsi="Noto Sans" w:cs="Noto Sans"/>
          <w:b/>
          <w:bCs/>
          <w:sz w:val="18"/>
          <w:szCs w:val="18"/>
          <w:lang w:val="pt-PT"/>
        </w:rPr>
      </w:pPr>
    </w:p>
    <w:p w14:paraId="65CD155A" w14:textId="77777777" w:rsidR="00F1493B" w:rsidRPr="00580E54" w:rsidRDefault="00F1493B" w:rsidP="00335B28">
      <w:pPr>
        <w:ind w:right="227"/>
        <w:rPr>
          <w:rFonts w:ascii="Noto Sans" w:hAnsi="Noto Sans" w:cs="Noto Sans"/>
          <w:b/>
          <w:bCs/>
          <w:sz w:val="18"/>
          <w:szCs w:val="18"/>
          <w:lang w:val="pt-PT"/>
        </w:rPr>
      </w:pPr>
    </w:p>
    <w:p w14:paraId="07B904F3" w14:textId="77777777" w:rsidR="00F1493B" w:rsidRPr="00580E54" w:rsidRDefault="00F1493B" w:rsidP="00335B28">
      <w:pPr>
        <w:ind w:right="227"/>
        <w:rPr>
          <w:rFonts w:ascii="Noto Sans" w:hAnsi="Noto Sans" w:cs="Noto Sans"/>
          <w:b/>
          <w:bCs/>
          <w:sz w:val="18"/>
          <w:szCs w:val="18"/>
          <w:lang w:val="pt-PT"/>
        </w:rPr>
      </w:pPr>
    </w:p>
    <w:p w14:paraId="5FFF9D4A" w14:textId="77777777" w:rsidR="00F1493B" w:rsidRPr="00580E54" w:rsidRDefault="00F1493B" w:rsidP="00335B28">
      <w:pPr>
        <w:ind w:right="227"/>
        <w:rPr>
          <w:rFonts w:ascii="Noto Sans" w:hAnsi="Noto Sans" w:cs="Noto Sans"/>
          <w:b/>
          <w:bCs/>
          <w:sz w:val="18"/>
          <w:szCs w:val="18"/>
          <w:lang w:val="pt-PT"/>
        </w:rPr>
      </w:pPr>
    </w:p>
    <w:p w14:paraId="6C4216DE" w14:textId="77777777" w:rsidR="00F1493B" w:rsidRPr="00580E54" w:rsidRDefault="00F1493B" w:rsidP="00335B28">
      <w:pPr>
        <w:ind w:right="227"/>
        <w:rPr>
          <w:rFonts w:ascii="Noto Sans" w:hAnsi="Noto Sans" w:cs="Noto Sans"/>
          <w:b/>
          <w:bCs/>
          <w:sz w:val="18"/>
          <w:szCs w:val="18"/>
          <w:lang w:val="pt-PT"/>
        </w:rPr>
      </w:pPr>
    </w:p>
    <w:p w14:paraId="3E742D92" w14:textId="77777777" w:rsidR="00F1493B" w:rsidRPr="00580E54" w:rsidRDefault="00F1493B" w:rsidP="00335B28">
      <w:pPr>
        <w:ind w:right="227"/>
        <w:rPr>
          <w:rFonts w:ascii="Noto Sans" w:hAnsi="Noto Sans" w:cs="Noto Sans"/>
          <w:b/>
          <w:bCs/>
          <w:sz w:val="18"/>
          <w:szCs w:val="18"/>
          <w:lang w:val="pt-PT"/>
        </w:rPr>
      </w:pPr>
    </w:p>
    <w:p w14:paraId="508D070E" w14:textId="77777777" w:rsidR="008677BF" w:rsidRPr="00580E54" w:rsidRDefault="008677BF" w:rsidP="005657D1">
      <w:pPr>
        <w:ind w:right="227"/>
        <w:rPr>
          <w:rFonts w:ascii="Noto Sans" w:hAnsi="Noto Sans" w:cs="Noto Sans"/>
          <w:b/>
          <w:bCs/>
          <w:sz w:val="16"/>
          <w:szCs w:val="16"/>
          <w:lang w:val="pt-PT"/>
        </w:rPr>
      </w:pPr>
    </w:p>
    <w:p w14:paraId="4D548EB5" w14:textId="77777777" w:rsidR="00690547" w:rsidRPr="00580E54" w:rsidRDefault="00690547" w:rsidP="00B37971">
      <w:pPr>
        <w:ind w:right="227"/>
        <w:jc w:val="center"/>
        <w:rPr>
          <w:rFonts w:ascii="Noto Sans" w:hAnsi="Noto Sans" w:cs="Noto Sans"/>
          <w:b/>
          <w:sz w:val="16"/>
          <w:szCs w:val="16"/>
          <w:lang w:val="pt-PT"/>
        </w:rPr>
      </w:pPr>
      <w:r w:rsidRPr="00580E54">
        <w:rPr>
          <w:rFonts w:ascii="Noto Sans" w:hAnsi="Noto Sans" w:cs="Noto Sans"/>
          <w:b/>
          <w:sz w:val="16"/>
          <w:szCs w:val="16"/>
          <w:lang w:val="pt-PT"/>
        </w:rPr>
        <w:lastRenderedPageBreak/>
        <w:t>ANEXO NUMERO 04 (CUATRO)</w:t>
      </w:r>
    </w:p>
    <w:p w14:paraId="3FF3A1CD" w14:textId="77777777" w:rsidR="00690547" w:rsidRPr="00580E54" w:rsidRDefault="00690547" w:rsidP="00B37971">
      <w:pPr>
        <w:ind w:right="227"/>
        <w:jc w:val="center"/>
        <w:rPr>
          <w:rFonts w:ascii="Noto Sans" w:hAnsi="Noto Sans" w:cs="Noto Sans"/>
          <w:b/>
          <w:sz w:val="16"/>
          <w:szCs w:val="16"/>
          <w:lang w:val="pt-PT"/>
        </w:rPr>
      </w:pPr>
    </w:p>
    <w:p w14:paraId="28F31464"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MODELO DE CONTRATO PARA LA ADQUISICIÓN DE BIENES, LAASSP</w:t>
      </w:r>
    </w:p>
    <w:p w14:paraId="10620D6F" w14:textId="77777777" w:rsidR="005F1C99" w:rsidRPr="005F1C99" w:rsidRDefault="005F1C99" w:rsidP="0027507D">
      <w:pPr>
        <w:ind w:right="227"/>
        <w:jc w:val="both"/>
        <w:rPr>
          <w:rFonts w:ascii="Noto Sans" w:hAnsi="Noto Sans" w:cs="Noto Sans"/>
          <w:sz w:val="16"/>
          <w:szCs w:val="16"/>
          <w:lang w:val="es-MX"/>
        </w:rPr>
      </w:pPr>
    </w:p>
    <w:p w14:paraId="1CAA0B4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CONTRATO</w:t>
      </w:r>
      <w:r w:rsidRPr="005F1C99">
        <w:rPr>
          <w:rFonts w:ascii="Noto Sans" w:hAnsi="Noto Sans" w:cs="Noto Sans"/>
          <w:b/>
          <w:sz w:val="16"/>
          <w:szCs w:val="16"/>
          <w:lang w:val="es-MX"/>
        </w:rPr>
        <w:t xml:space="preserve"> </w:t>
      </w:r>
      <w:r w:rsidRPr="005F1C99">
        <w:rPr>
          <w:rFonts w:ascii="Noto Sans" w:hAnsi="Noto Sans" w:cs="Noto Sans"/>
          <w:b/>
          <w:sz w:val="16"/>
          <w:szCs w:val="16"/>
          <w:u w:val="single"/>
          <w:lang w:val="es-MX"/>
        </w:rPr>
        <w:t>(ABIERTO O CERRADO)</w:t>
      </w:r>
      <w:r w:rsidRPr="005F1C99">
        <w:rPr>
          <w:rFonts w:ascii="Noto Sans" w:hAnsi="Noto Sans" w:cs="Noto Sans"/>
          <w:b/>
          <w:bCs/>
          <w:sz w:val="16"/>
          <w:szCs w:val="16"/>
          <w:lang w:val="es-MX"/>
        </w:rPr>
        <w:t xml:space="preserve"> </w:t>
      </w:r>
      <w:r w:rsidRPr="005F1C99">
        <w:rPr>
          <w:rFonts w:ascii="Noto Sans" w:hAnsi="Noto Sans" w:cs="Noto Sans"/>
          <w:sz w:val="16"/>
          <w:szCs w:val="16"/>
          <w:lang w:val="es-MX"/>
        </w:rPr>
        <w:t xml:space="preserve">PARA LA ADQUISICIÓN DE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DESCRIPCIÓN</w:t>
      </w:r>
      <w:r w:rsidRPr="005F1C99">
        <w:rPr>
          <w:rFonts w:ascii="Noto Sans" w:hAnsi="Noto Sans" w:cs="Noto Sans"/>
          <w:b/>
          <w:sz w:val="16"/>
          <w:szCs w:val="16"/>
          <w:lang w:val="es-MX"/>
        </w:rPr>
        <w:t xml:space="preserve">), CON CARÁCTER </w:t>
      </w:r>
      <w:r w:rsidRPr="005F1C99">
        <w:rPr>
          <w:rFonts w:ascii="Noto Sans" w:hAnsi="Noto Sans" w:cs="Noto Sans"/>
          <w:b/>
          <w:sz w:val="16"/>
          <w:szCs w:val="16"/>
          <w:u w:val="single"/>
          <w:lang w:val="es-MX"/>
        </w:rPr>
        <w:t>(NACIONAL / INTERNACIONAL BAJO COBERTURA DE LOS TRATADOS / INTERNACIONAL ABIERTA)</w:t>
      </w:r>
      <w:r w:rsidRPr="005F1C99">
        <w:rPr>
          <w:rFonts w:ascii="Noto Sans" w:hAnsi="Noto Sans" w:cs="Noto Sans"/>
          <w:sz w:val="16"/>
          <w:szCs w:val="16"/>
          <w:lang w:val="es-MX"/>
        </w:rPr>
        <w:t xml:space="preserve">, QUE CELEBRAN, POR UNA PARTE, EL EJECUTIVO FEDERAL POR CONDUCTO DE </w:t>
      </w:r>
      <w:r w:rsidRPr="005F1C99">
        <w:rPr>
          <w:rFonts w:ascii="Noto Sans" w:hAnsi="Noto Sans" w:cs="Noto Sans"/>
          <w:b/>
          <w:sz w:val="16"/>
          <w:szCs w:val="16"/>
          <w:u w:val="single"/>
          <w:lang w:val="es-MX"/>
        </w:rPr>
        <w:t>(NOMBRE DE LA DEPENDENCIA O ENTIDAD)</w:t>
      </w:r>
      <w:r w:rsidRPr="005F1C99">
        <w:rPr>
          <w:rFonts w:ascii="Noto Sans" w:hAnsi="Noto Sans" w:cs="Noto Sans"/>
          <w:sz w:val="16"/>
          <w:szCs w:val="16"/>
          <w:lang w:val="es-MX"/>
        </w:rPr>
        <w:t>, EN LO SUCESIVO</w:t>
      </w:r>
      <w:r w:rsidRPr="005F1C99">
        <w:rPr>
          <w:rFonts w:ascii="Noto Sans" w:hAnsi="Noto Sans" w:cs="Noto Sans"/>
          <w:b/>
          <w:sz w:val="16"/>
          <w:szCs w:val="16"/>
          <w:lang w:val="es-MX"/>
        </w:rPr>
        <w:t xml:space="preserve"> “LA DEPENDENCIA O ENTIDAD”,</w:t>
      </w:r>
      <w:r w:rsidRPr="005F1C99">
        <w:rPr>
          <w:rFonts w:ascii="Noto Sans" w:hAnsi="Noto Sans" w:cs="Noto Sans"/>
          <w:sz w:val="16"/>
          <w:szCs w:val="16"/>
          <w:lang w:val="es-MX"/>
        </w:rPr>
        <w:t xml:space="preserve"> REPRESENTADA POR </w:t>
      </w:r>
      <w:r w:rsidRPr="005F1C99">
        <w:rPr>
          <w:rFonts w:ascii="Noto Sans" w:hAnsi="Noto Sans" w:cs="Noto Sans"/>
          <w:b/>
          <w:bCs/>
          <w:sz w:val="16"/>
          <w:szCs w:val="16"/>
          <w:u w:val="single"/>
          <w:lang w:val="es-MX"/>
        </w:rPr>
        <w:t>(NOMBRE DEL REPRESENTANTE DE LA DEPENDENCIA O ENTIDAD)</w:t>
      </w:r>
      <w:r w:rsidRPr="005F1C99">
        <w:rPr>
          <w:rFonts w:ascii="Noto Sans" w:hAnsi="Noto Sans" w:cs="Noto Sans"/>
          <w:sz w:val="16"/>
          <w:szCs w:val="16"/>
          <w:lang w:val="es-MX"/>
        </w:rPr>
        <w:t xml:space="preserve">, EN SU CARÁCTER DE </w:t>
      </w:r>
      <w:r w:rsidRPr="005F1C99">
        <w:rPr>
          <w:rFonts w:ascii="Noto Sans" w:hAnsi="Noto Sans" w:cs="Noto Sans"/>
          <w:b/>
          <w:bCs/>
          <w:sz w:val="16"/>
          <w:szCs w:val="16"/>
          <w:lang w:val="es-MX"/>
        </w:rPr>
        <w:t>(</w:t>
      </w:r>
      <w:r w:rsidRPr="005F1C99">
        <w:rPr>
          <w:rFonts w:ascii="Noto Sans" w:hAnsi="Noto Sans" w:cs="Noto Sans"/>
          <w:b/>
          <w:bCs/>
          <w:sz w:val="16"/>
          <w:szCs w:val="16"/>
          <w:u w:val="single"/>
          <w:lang w:val="es-MX"/>
        </w:rPr>
        <w:t>SEÑALAR CARGO DEL REPRESENTANTE)</w:t>
      </w:r>
      <w:r w:rsidRPr="005F1C99">
        <w:rPr>
          <w:rFonts w:ascii="Noto Sans" w:hAnsi="Noto Sans" w:cs="Noto Sans"/>
          <w:sz w:val="16"/>
          <w:szCs w:val="16"/>
          <w:lang w:val="es-MX"/>
        </w:rPr>
        <w:t xml:space="preserve">, Y POR LA OTRA,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NOMBRE DE LA PERSONA FÍSICA O RAZÓN SOCIAL DE LA PERSONA MORAL)</w:t>
      </w:r>
      <w:r w:rsidRPr="005F1C99">
        <w:rPr>
          <w:rFonts w:ascii="Noto Sans" w:hAnsi="Noto Sans" w:cs="Noto Sans"/>
          <w:sz w:val="16"/>
          <w:szCs w:val="16"/>
          <w:lang w:val="es-MX"/>
        </w:rPr>
        <w:t xml:space="preserve">, </w:t>
      </w:r>
      <w:r w:rsidRPr="005F1C99">
        <w:rPr>
          <w:rFonts w:ascii="Noto Sans" w:hAnsi="Noto Sans" w:cs="Noto Sans"/>
          <w:b/>
          <w:sz w:val="16"/>
          <w:szCs w:val="16"/>
          <w:u w:val="single"/>
          <w:lang w:val="es-MX"/>
        </w:rPr>
        <w:t>(SI ES CONJUNTA MENCIONAR EL NOMBRE DE CADA UNO DE ELLOS)</w:t>
      </w:r>
      <w:r w:rsidRPr="005F1C99">
        <w:rPr>
          <w:rFonts w:ascii="Noto Sans" w:hAnsi="Noto Sans" w:cs="Noto Sans"/>
          <w:sz w:val="16"/>
          <w:szCs w:val="16"/>
          <w:lang w:val="es-MX"/>
        </w:rPr>
        <w:t xml:space="preserve"> EN LO SUCESIVO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w:t>
      </w:r>
      <w:r w:rsidRPr="005F1C99">
        <w:rPr>
          <w:rFonts w:ascii="Noto Sans" w:hAnsi="Noto Sans" w:cs="Noto Sans"/>
          <w:b/>
          <w:sz w:val="16"/>
          <w:szCs w:val="16"/>
          <w:u w:val="single"/>
          <w:lang w:val="es-MX"/>
        </w:rPr>
        <w:t>(SOLO SI EL PROVEEDOR ES PERSONA MORAL MOSTRAR EL SIGUIENTE TEXTO)</w:t>
      </w:r>
      <w:r w:rsidRPr="005F1C99">
        <w:rPr>
          <w:rFonts w:ascii="Noto Sans" w:hAnsi="Noto Sans" w:cs="Noto Sans"/>
          <w:b/>
          <w:bCs/>
          <w:sz w:val="16"/>
          <w:szCs w:val="16"/>
          <w:lang w:val="es-MX"/>
        </w:rPr>
        <w:t xml:space="preserve">: </w:t>
      </w:r>
      <w:r w:rsidRPr="005F1C99">
        <w:rPr>
          <w:rFonts w:ascii="Noto Sans" w:hAnsi="Noto Sans" w:cs="Noto Sans"/>
          <w:sz w:val="16"/>
          <w:szCs w:val="16"/>
          <w:lang w:val="es-MX"/>
        </w:rPr>
        <w:t xml:space="preserve">REPRESENTADA POR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NOMBRE DEL REPRESENTANTE DE LA PERSONA FÍSICA O MORAL)</w:t>
      </w:r>
      <w:r w:rsidRPr="005F1C99">
        <w:rPr>
          <w:rFonts w:ascii="Noto Sans" w:hAnsi="Noto Sans" w:cs="Noto Sans"/>
          <w:sz w:val="16"/>
          <w:szCs w:val="16"/>
          <w:lang w:val="es-MX"/>
        </w:rPr>
        <w:t xml:space="preserve">, EN SU CARÁCTER DE </w:t>
      </w:r>
      <w:r w:rsidRPr="005F1C99">
        <w:rPr>
          <w:rFonts w:ascii="Noto Sans" w:hAnsi="Noto Sans" w:cs="Noto Sans"/>
          <w:b/>
          <w:sz w:val="16"/>
          <w:szCs w:val="16"/>
          <w:u w:val="single"/>
          <w:lang w:val="es-MX"/>
        </w:rPr>
        <w:t>(SEÑALAR EN SU CASO EL CARÁCTER DEL REPRESENTANTE: APODERADO, REPRESENTANTE LEGAL, ADMINISTRADOR ÚNICO O PRESIDENTE DEL CONSEJO DE ADMINISTRACIÓN)</w:t>
      </w:r>
      <w:r w:rsidRPr="005F1C99">
        <w:rPr>
          <w:rFonts w:ascii="Noto Sans" w:hAnsi="Noto Sans" w:cs="Noto Sans"/>
          <w:sz w:val="16"/>
          <w:szCs w:val="16"/>
          <w:lang w:val="es-MX"/>
        </w:rPr>
        <w:t xml:space="preserve">, </w:t>
      </w:r>
      <w:r w:rsidRPr="005F1C99">
        <w:rPr>
          <w:rFonts w:ascii="Noto Sans" w:hAnsi="Noto Sans" w:cs="Noto Sans"/>
          <w:b/>
          <w:sz w:val="16"/>
          <w:szCs w:val="16"/>
          <w:u w:val="single"/>
          <w:lang w:val="es-MX"/>
        </w:rPr>
        <w:t>(MENCIONAR CADA UNO DE LOS REPRESENTANTES DE LAS PERSONAS QUE DE MANERA CONJUNTA FORMALIZAN EL CONTRATO)</w:t>
      </w:r>
      <w:r w:rsidRPr="005F1C99">
        <w:rPr>
          <w:rFonts w:ascii="Noto Sans" w:hAnsi="Noto Sans" w:cs="Noto Sans"/>
          <w:sz w:val="16"/>
          <w:szCs w:val="16"/>
          <w:lang w:val="es-MX"/>
        </w:rPr>
        <w:t xml:space="preserve"> A QUIENES DE MANERA CONJUNTA SE LES DENOMINARÁ </w:t>
      </w:r>
      <w:r w:rsidRPr="005F1C99">
        <w:rPr>
          <w:rFonts w:ascii="Noto Sans" w:hAnsi="Noto Sans" w:cs="Noto Sans"/>
          <w:b/>
          <w:sz w:val="16"/>
          <w:szCs w:val="16"/>
          <w:lang w:val="es-MX"/>
        </w:rPr>
        <w:t>“LAS PARTES”</w:t>
      </w:r>
      <w:r w:rsidRPr="005F1C99">
        <w:rPr>
          <w:rFonts w:ascii="Noto Sans" w:hAnsi="Noto Sans" w:cs="Noto Sans"/>
          <w:sz w:val="16"/>
          <w:szCs w:val="16"/>
          <w:lang w:val="es-MX"/>
        </w:rPr>
        <w:t>, AL TENOR DE LAS DECLARACIONES Y CLÁUSULAS SIGUIENTES:</w:t>
      </w:r>
    </w:p>
    <w:p w14:paraId="427F8639" w14:textId="77777777" w:rsidR="005F1C99" w:rsidRPr="005F1C99" w:rsidRDefault="005F1C99" w:rsidP="0027507D">
      <w:pPr>
        <w:ind w:right="227"/>
        <w:jc w:val="both"/>
        <w:rPr>
          <w:rFonts w:ascii="Noto Sans" w:hAnsi="Noto Sans" w:cs="Noto Sans"/>
          <w:sz w:val="16"/>
          <w:szCs w:val="16"/>
          <w:lang w:val="es-MX"/>
        </w:rPr>
      </w:pPr>
    </w:p>
    <w:p w14:paraId="314D13F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DECLARACIONES</w:t>
      </w:r>
    </w:p>
    <w:p w14:paraId="7503F412" w14:textId="77777777" w:rsidR="005F1C99" w:rsidRPr="005F1C99" w:rsidRDefault="005F1C99" w:rsidP="0027507D">
      <w:pPr>
        <w:ind w:right="227"/>
        <w:jc w:val="both"/>
        <w:rPr>
          <w:rFonts w:ascii="Noto Sans" w:hAnsi="Noto Sans" w:cs="Noto Sans"/>
          <w:sz w:val="16"/>
          <w:szCs w:val="16"/>
          <w:lang w:val="es-MX"/>
        </w:rPr>
      </w:pPr>
    </w:p>
    <w:p w14:paraId="33B754B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 xml:space="preserve">I. </w:t>
      </w:r>
      <w:r w:rsidRPr="005F1C99">
        <w:rPr>
          <w:rFonts w:ascii="Noto Sans" w:hAnsi="Noto Sans" w:cs="Noto Sans"/>
          <w:b/>
          <w:sz w:val="16"/>
          <w:szCs w:val="16"/>
          <w:lang w:val="es-MX"/>
        </w:rPr>
        <w:tab/>
        <w:t>“LA DEPENDENCIA O ENTIDAD”</w:t>
      </w:r>
      <w:r w:rsidRPr="005F1C99">
        <w:rPr>
          <w:rFonts w:ascii="Noto Sans" w:hAnsi="Noto Sans" w:cs="Noto Sans"/>
          <w:sz w:val="16"/>
          <w:szCs w:val="16"/>
          <w:lang w:val="es-MX"/>
        </w:rPr>
        <w:t xml:space="preserve"> </w:t>
      </w:r>
      <w:r w:rsidRPr="005F1C99">
        <w:rPr>
          <w:rFonts w:ascii="Noto Sans" w:hAnsi="Noto Sans" w:cs="Noto Sans"/>
          <w:bCs/>
          <w:sz w:val="16"/>
          <w:szCs w:val="16"/>
          <w:lang w:val="es-MX"/>
        </w:rPr>
        <w:t xml:space="preserve">declara que: </w:t>
      </w:r>
    </w:p>
    <w:p w14:paraId="1B39EC31" w14:textId="77777777" w:rsidR="005F1C99" w:rsidRPr="005F1C99" w:rsidRDefault="005F1C99" w:rsidP="0027507D">
      <w:pPr>
        <w:ind w:right="227"/>
        <w:jc w:val="both"/>
        <w:rPr>
          <w:rFonts w:ascii="Noto Sans" w:hAnsi="Noto Sans" w:cs="Noto Sans"/>
          <w:sz w:val="16"/>
          <w:szCs w:val="16"/>
          <w:lang w:val="es-MX"/>
        </w:rPr>
      </w:pPr>
    </w:p>
    <w:p w14:paraId="1826C302" w14:textId="77777777" w:rsidR="005F1C99" w:rsidRPr="005F1C99" w:rsidRDefault="005F1C99" w:rsidP="0027507D">
      <w:pPr>
        <w:ind w:right="227"/>
        <w:jc w:val="both"/>
        <w:rPr>
          <w:rFonts w:ascii="Noto Sans" w:hAnsi="Noto Sans" w:cs="Noto Sans"/>
          <w:sz w:val="16"/>
          <w:szCs w:val="16"/>
          <w:u w:val="single"/>
          <w:lang w:val="es-MX"/>
        </w:rPr>
      </w:pPr>
      <w:r w:rsidRPr="005F1C99">
        <w:rPr>
          <w:rFonts w:ascii="Noto Sans" w:hAnsi="Noto Sans" w:cs="Noto Sans"/>
          <w:b/>
          <w:sz w:val="16"/>
          <w:szCs w:val="16"/>
          <w:lang w:val="es-MX"/>
        </w:rPr>
        <w:t>I.1</w:t>
      </w:r>
      <w:r w:rsidRPr="005F1C99">
        <w:rPr>
          <w:rFonts w:ascii="Noto Sans" w:hAnsi="Noto Sans" w:cs="Noto Sans"/>
          <w:sz w:val="16"/>
          <w:szCs w:val="16"/>
          <w:lang w:val="es-MX"/>
        </w:rPr>
        <w:tab/>
        <w:t xml:space="preserve">Es una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de conformidad con </w:t>
      </w:r>
      <w:r w:rsidRPr="005F1C99">
        <w:rPr>
          <w:rFonts w:ascii="Noto Sans" w:hAnsi="Noto Sans" w:cs="Noto Sans"/>
          <w:b/>
          <w:sz w:val="16"/>
          <w:szCs w:val="16"/>
          <w:u w:val="single"/>
          <w:lang w:val="es-MX"/>
        </w:rPr>
        <w:t>(ORDENAMIENTO JURÍDICO EN LOS QUE SE REGULE SU EXISTENCIA)</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cuya competencia y atribuciones se señalan en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NUMERAL Y ORDENAMIENTOS JURÍDICOS EN LOS QUE SE REGULEN SUS ATRIBUCIONES Y COMPETENCIAS</w:t>
      </w:r>
      <w:r w:rsidRPr="005F1C99">
        <w:rPr>
          <w:rFonts w:ascii="Noto Sans" w:hAnsi="Noto Sans" w:cs="Noto Sans"/>
          <w:b/>
          <w:sz w:val="16"/>
          <w:szCs w:val="16"/>
          <w:lang w:val="es-MX"/>
        </w:rPr>
        <w:t>)</w:t>
      </w:r>
      <w:r w:rsidRPr="005F1C99">
        <w:rPr>
          <w:rFonts w:ascii="Noto Sans" w:hAnsi="Noto Sans" w:cs="Noto Sans"/>
          <w:sz w:val="16"/>
          <w:szCs w:val="16"/>
          <w:lang w:val="es-MX"/>
        </w:rPr>
        <w:t>.</w:t>
      </w:r>
    </w:p>
    <w:p w14:paraId="2213E7D7" w14:textId="77777777" w:rsidR="005F1C99" w:rsidRPr="005F1C99" w:rsidRDefault="005F1C99" w:rsidP="0027507D">
      <w:pPr>
        <w:ind w:right="227"/>
        <w:jc w:val="both"/>
        <w:rPr>
          <w:rFonts w:ascii="Noto Sans" w:hAnsi="Noto Sans" w:cs="Noto Sans"/>
          <w:sz w:val="16"/>
          <w:szCs w:val="16"/>
          <w:lang w:val="es-MX"/>
        </w:rPr>
      </w:pPr>
    </w:p>
    <w:p w14:paraId="70B1DAD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I.2</w:t>
      </w:r>
      <w:r w:rsidRPr="005F1C99">
        <w:rPr>
          <w:rFonts w:ascii="Noto Sans" w:hAnsi="Noto Sans" w:cs="Noto Sans"/>
          <w:sz w:val="16"/>
          <w:szCs w:val="16"/>
          <w:lang w:val="es-MX"/>
        </w:rPr>
        <w:tab/>
        <w:t xml:space="preserve">Conforme a lo dispuesto por </w:t>
      </w:r>
      <w:r w:rsidRPr="005F1C99">
        <w:rPr>
          <w:rFonts w:ascii="Noto Sans" w:hAnsi="Noto Sans" w:cs="Noto Sans"/>
          <w:b/>
          <w:sz w:val="16"/>
          <w:szCs w:val="16"/>
          <w:u w:val="single"/>
          <w:lang w:val="es-MX"/>
        </w:rPr>
        <w:t>(NUMERAL Y ORDENAMIENTO JURÍDICO EN EL QUE SE REGULEN SUS FACULTADES O INSTRUMENTO NOTARIAL EN EL QUE SE LE OTORGA LAS FACULTADES),</w:t>
      </w:r>
      <w:r w:rsidRPr="005F1C99">
        <w:rPr>
          <w:rFonts w:ascii="Noto Sans" w:hAnsi="Noto Sans" w:cs="Noto Sans"/>
          <w:sz w:val="16"/>
          <w:szCs w:val="16"/>
          <w:lang w:val="es-MX"/>
        </w:rPr>
        <w:t xml:space="preserve"> el C.</w:t>
      </w:r>
      <w:r w:rsidRPr="005F1C99">
        <w:rPr>
          <w:rFonts w:ascii="Noto Sans" w:hAnsi="Noto Sans" w:cs="Noto Sans"/>
          <w:b/>
          <w:bCs/>
          <w:sz w:val="16"/>
          <w:szCs w:val="16"/>
          <w:lang w:val="es-MX"/>
        </w:rPr>
        <w:t xml:space="preserve"> </w:t>
      </w:r>
      <w:r w:rsidRPr="005F1C99">
        <w:rPr>
          <w:rFonts w:ascii="Noto Sans" w:hAnsi="Noto Sans" w:cs="Noto Sans"/>
          <w:b/>
          <w:sz w:val="16"/>
          <w:szCs w:val="16"/>
          <w:u w:val="single"/>
          <w:lang w:val="es-MX"/>
        </w:rPr>
        <w:t>(NOMBRE Y CARGO DEL O LA REPRESENTANTE DE LA DEPENDENCIA O ENTIDAD)</w:t>
      </w:r>
      <w:r w:rsidRPr="005F1C99">
        <w:rPr>
          <w:rFonts w:ascii="Noto Sans" w:hAnsi="Noto Sans" w:cs="Noto Sans"/>
          <w:sz w:val="16"/>
          <w:szCs w:val="16"/>
          <w:lang w:val="es-MX"/>
        </w:rPr>
        <w:t>, es el servidor público que cuenta con facultades legales para celebrar el presente contrato, quien podrá ser sustituido en cualquier momento en su cargo o funciones, sin que, por ello, sea necesario celebrar un convenio modificatorio.</w:t>
      </w:r>
    </w:p>
    <w:p w14:paraId="7225BC6D" w14:textId="77777777" w:rsidR="005F1C99" w:rsidRPr="005F1C99" w:rsidRDefault="005F1C99" w:rsidP="0027507D">
      <w:pPr>
        <w:ind w:right="227"/>
        <w:jc w:val="both"/>
        <w:rPr>
          <w:rFonts w:ascii="Noto Sans" w:hAnsi="Noto Sans" w:cs="Noto Sans"/>
          <w:sz w:val="16"/>
          <w:szCs w:val="16"/>
          <w:lang w:val="es-MX"/>
        </w:rPr>
      </w:pPr>
    </w:p>
    <w:p w14:paraId="2CBA9CB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 xml:space="preserve">I.3 </w:t>
      </w:r>
      <w:r w:rsidRPr="005F1C99">
        <w:rPr>
          <w:rFonts w:ascii="Noto Sans" w:hAnsi="Noto Sans" w:cs="Noto Sans"/>
          <w:sz w:val="16"/>
          <w:szCs w:val="16"/>
          <w:lang w:val="es-MX"/>
        </w:rPr>
        <w:t xml:space="preserve">De conformidad con </w:t>
      </w:r>
      <w:r w:rsidRPr="005F1C99">
        <w:rPr>
          <w:rFonts w:ascii="Noto Sans" w:hAnsi="Noto Sans" w:cs="Noto Sans"/>
          <w:b/>
          <w:sz w:val="16"/>
          <w:szCs w:val="16"/>
          <w:u w:val="single"/>
          <w:lang w:val="es-MX"/>
        </w:rPr>
        <w:t>(ORDENAMIENTO JURÍDICO EN EL QUE SE REGULEN SUS FACULTADES)</w:t>
      </w:r>
      <w:r w:rsidRPr="005F1C99">
        <w:rPr>
          <w:rFonts w:ascii="Noto Sans" w:hAnsi="Noto Sans" w:cs="Noto Sans"/>
          <w:sz w:val="16"/>
          <w:szCs w:val="16"/>
          <w:lang w:val="es-MX"/>
        </w:rPr>
        <w:t xml:space="preserve"> suscribe el presente instrumento el C. </w:t>
      </w:r>
      <w:r w:rsidRPr="005F1C99">
        <w:rPr>
          <w:rFonts w:ascii="Noto Sans" w:hAnsi="Noto Sans" w:cs="Noto Sans"/>
          <w:b/>
          <w:sz w:val="16"/>
          <w:szCs w:val="16"/>
          <w:u w:val="single"/>
          <w:lang w:val="es-MX"/>
        </w:rPr>
        <w:t>(NOMBRE DEL ADMINISTRADOR DEL CONTRATO)</w:t>
      </w:r>
      <w:r w:rsidRPr="005F1C99">
        <w:rPr>
          <w:rFonts w:ascii="Noto Sans" w:hAnsi="Noto Sans" w:cs="Noto Sans"/>
          <w:sz w:val="16"/>
          <w:szCs w:val="16"/>
          <w:u w:val="single"/>
          <w:lang w:val="es-MX"/>
        </w:rPr>
        <w:t xml:space="preserve">, </w:t>
      </w:r>
      <w:r w:rsidRPr="005F1C99">
        <w:rPr>
          <w:rFonts w:ascii="Noto Sans" w:hAnsi="Noto Sans" w:cs="Noto Sans"/>
          <w:b/>
          <w:sz w:val="16"/>
          <w:szCs w:val="16"/>
          <w:u w:val="single"/>
          <w:lang w:val="es-MX"/>
        </w:rPr>
        <w:t>(SEÑALAR CARGO DEL ADMINISTRADOR DEL CONTRATO)</w:t>
      </w:r>
      <w:r w:rsidRPr="005F1C99">
        <w:rPr>
          <w:rFonts w:ascii="Noto Sans" w:hAnsi="Noto Sans" w:cs="Noto Sans"/>
          <w:sz w:val="16"/>
          <w:szCs w:val="16"/>
          <w:lang w:val="es-MX"/>
        </w:rPr>
        <w:t xml:space="preserve">, con R.F.C </w:t>
      </w:r>
      <w:r w:rsidRPr="005F1C99">
        <w:rPr>
          <w:rFonts w:ascii="Noto Sans" w:hAnsi="Noto Sans" w:cs="Noto Sans"/>
          <w:b/>
          <w:sz w:val="16"/>
          <w:szCs w:val="16"/>
          <w:u w:val="single"/>
          <w:lang w:val="es-MX"/>
        </w:rPr>
        <w:t>(INCORPORAR RFC)</w:t>
      </w:r>
      <w:r w:rsidRPr="005F1C99">
        <w:rPr>
          <w:rFonts w:ascii="Noto Sans" w:hAnsi="Noto Sans" w:cs="Noto Sans"/>
          <w:sz w:val="16"/>
          <w:szCs w:val="16"/>
          <w:lang w:val="es-MX"/>
        </w:rPr>
        <w:t xml:space="preserve">, </w:t>
      </w:r>
      <w:r w:rsidRPr="005F1C99">
        <w:rPr>
          <w:rFonts w:ascii="Noto Sans" w:hAnsi="Noto Sans" w:cs="Noto Sans"/>
          <w:bCs/>
          <w:sz w:val="16"/>
          <w:szCs w:val="16"/>
          <w:lang w:val="es-MX"/>
        </w:rPr>
        <w:t xml:space="preserve">designado para dar seguimiento y verificar </w:t>
      </w:r>
      <w:r w:rsidRPr="005F1C99">
        <w:rPr>
          <w:rFonts w:ascii="Noto Sans" w:hAnsi="Noto Sans" w:cs="Noto Sans"/>
          <w:sz w:val="16"/>
          <w:szCs w:val="16"/>
          <w:lang w:val="es-MX"/>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para los efectos del presente contrato.</w:t>
      </w:r>
    </w:p>
    <w:p w14:paraId="0E1A9004" w14:textId="77777777" w:rsidR="005F1C99" w:rsidRPr="005F1C99" w:rsidRDefault="005F1C99" w:rsidP="0027507D">
      <w:pPr>
        <w:ind w:right="227"/>
        <w:jc w:val="both"/>
        <w:rPr>
          <w:rFonts w:ascii="Noto Sans" w:hAnsi="Noto Sans" w:cs="Noto Sans"/>
          <w:sz w:val="16"/>
          <w:szCs w:val="16"/>
          <w:lang w:val="es-MX"/>
        </w:rPr>
      </w:pPr>
    </w:p>
    <w:p w14:paraId="2C13AF2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REQUERIR QUE EL INSTRUMENTO JURÍDICO SEA FIRMADO POR MÁS SERVIDORES PÚBLICOS, SE DEBERÁ AGREGAR LA SIGUIENTE DECLARACIÓN TANTAS VECES FIRMANTES SEAN AÑADIDOS Y RECORRER LOS NUMERALES SUBSECUENTES.</w:t>
      </w:r>
    </w:p>
    <w:p w14:paraId="0A32A8B6" w14:textId="77777777" w:rsidR="005F1C99" w:rsidRPr="005F1C99" w:rsidRDefault="005F1C99" w:rsidP="0027507D">
      <w:pPr>
        <w:ind w:right="227"/>
        <w:jc w:val="both"/>
        <w:rPr>
          <w:rFonts w:ascii="Noto Sans" w:hAnsi="Noto Sans" w:cs="Noto Sans"/>
          <w:b/>
          <w:sz w:val="16"/>
          <w:szCs w:val="16"/>
          <w:u w:val="single"/>
          <w:lang w:val="es-MX"/>
        </w:rPr>
      </w:pPr>
    </w:p>
    <w:p w14:paraId="547EFD2C" w14:textId="77777777" w:rsidR="005F1C99" w:rsidRPr="005F1C99" w:rsidRDefault="005F1C99" w:rsidP="0027507D">
      <w:pPr>
        <w:ind w:right="227"/>
        <w:jc w:val="both"/>
        <w:rPr>
          <w:rFonts w:ascii="Noto Sans" w:hAnsi="Noto Sans" w:cs="Noto Sans"/>
          <w:b/>
          <w:sz w:val="16"/>
          <w:szCs w:val="16"/>
          <w:u w:val="single"/>
          <w:lang w:val="es-MX"/>
        </w:rPr>
      </w:pPr>
      <w:r w:rsidRPr="005F1C99">
        <w:rPr>
          <w:rFonts w:ascii="Noto Sans" w:hAnsi="Noto Sans" w:cs="Noto Sans"/>
          <w:b/>
          <w:sz w:val="16"/>
          <w:szCs w:val="16"/>
          <w:lang w:val="es-MX"/>
        </w:rPr>
        <w:t>I.4</w:t>
      </w:r>
      <w:r w:rsidRPr="005F1C99">
        <w:rPr>
          <w:rFonts w:ascii="Noto Sans" w:hAnsi="Noto Sans" w:cs="Noto Sans"/>
          <w:b/>
          <w:sz w:val="16"/>
          <w:szCs w:val="16"/>
          <w:lang w:val="es-MX"/>
        </w:rPr>
        <w:tab/>
      </w:r>
      <w:r w:rsidRPr="005F1C99">
        <w:rPr>
          <w:rFonts w:ascii="Noto Sans" w:hAnsi="Noto Sans" w:cs="Noto Sans"/>
          <w:sz w:val="16"/>
          <w:szCs w:val="16"/>
          <w:lang w:val="es-MX"/>
        </w:rPr>
        <w:t xml:space="preserve">De conformidad con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ORDENAMIENTO JURÍDICO EN LOS QUE SE REGULEN SUS FACULTADES)</w:t>
      </w:r>
      <w:r w:rsidRPr="005F1C99">
        <w:rPr>
          <w:rFonts w:ascii="Noto Sans" w:hAnsi="Noto Sans" w:cs="Noto Sans"/>
          <w:sz w:val="16"/>
          <w:szCs w:val="16"/>
          <w:lang w:val="es-MX"/>
        </w:rPr>
        <w:t xml:space="preserve"> suscribe el presente instrumento el C.</w:t>
      </w:r>
      <w:r w:rsidRPr="005F1C99">
        <w:rPr>
          <w:rFonts w:ascii="Noto Sans" w:hAnsi="Noto Sans" w:cs="Noto Sans"/>
          <w:b/>
          <w:bCs/>
          <w:sz w:val="16"/>
          <w:szCs w:val="16"/>
          <w:lang w:val="es-MX"/>
        </w:rPr>
        <w:t xml:space="preserve"> </w:t>
      </w:r>
      <w:r w:rsidRPr="005F1C99">
        <w:rPr>
          <w:rFonts w:ascii="Noto Sans" w:hAnsi="Noto Sans" w:cs="Noto Sans"/>
          <w:b/>
          <w:bCs/>
          <w:sz w:val="16"/>
          <w:szCs w:val="16"/>
          <w:u w:val="single"/>
          <w:lang w:val="es-MX"/>
        </w:rPr>
        <w:t>(NOMBRE DEL FIRMANTE X)</w:t>
      </w:r>
      <w:r w:rsidRPr="005F1C99">
        <w:rPr>
          <w:rFonts w:ascii="Noto Sans" w:hAnsi="Noto Sans" w:cs="Noto Sans"/>
          <w:sz w:val="16"/>
          <w:szCs w:val="16"/>
          <w:u w:val="single"/>
          <w:lang w:val="es-MX"/>
        </w:rPr>
        <w:t xml:space="preserve">, </w:t>
      </w:r>
      <w:r w:rsidRPr="005F1C99">
        <w:rPr>
          <w:rFonts w:ascii="Noto Sans" w:hAnsi="Noto Sans" w:cs="Noto Sans"/>
          <w:b/>
          <w:bCs/>
          <w:sz w:val="16"/>
          <w:szCs w:val="16"/>
          <w:u w:val="single"/>
          <w:lang w:val="es-MX"/>
        </w:rPr>
        <w:t>(SEÑALAR CARGO DEL FIRMANTE X)</w:t>
      </w:r>
      <w:r w:rsidRPr="005F1C99">
        <w:rPr>
          <w:rFonts w:ascii="Noto Sans" w:hAnsi="Noto Sans" w:cs="Noto Sans"/>
          <w:sz w:val="16"/>
          <w:szCs w:val="16"/>
          <w:lang w:val="es-MX"/>
        </w:rPr>
        <w:t xml:space="preserve">, R.F.C </w:t>
      </w:r>
      <w:r w:rsidRPr="005F1C99">
        <w:rPr>
          <w:rFonts w:ascii="Noto Sans" w:hAnsi="Noto Sans" w:cs="Noto Sans"/>
          <w:b/>
          <w:sz w:val="16"/>
          <w:szCs w:val="16"/>
          <w:u w:val="single"/>
          <w:lang w:val="es-MX"/>
        </w:rPr>
        <w:t>(INCORPORAR RFC DEL FIRMANTE X)</w:t>
      </w:r>
      <w:r w:rsidRPr="005F1C99">
        <w:rPr>
          <w:rFonts w:ascii="Noto Sans" w:hAnsi="Noto Sans" w:cs="Noto Sans"/>
          <w:sz w:val="16"/>
          <w:szCs w:val="16"/>
          <w:lang w:val="es-MX"/>
        </w:rPr>
        <w:t xml:space="preserve">, facultado para </w:t>
      </w:r>
      <w:r w:rsidRPr="005F1C99">
        <w:rPr>
          <w:rFonts w:ascii="Noto Sans" w:hAnsi="Noto Sans" w:cs="Noto Sans"/>
          <w:b/>
          <w:sz w:val="16"/>
          <w:szCs w:val="16"/>
          <w:u w:val="single"/>
          <w:lang w:val="es-MX"/>
        </w:rPr>
        <w:t>(INCORPORAR FACULTADES Y PARTICIPACIÓN EN EL CONTRATO)</w:t>
      </w:r>
      <w:r w:rsidRPr="005F1C99">
        <w:rPr>
          <w:rFonts w:ascii="Noto Sans" w:hAnsi="Noto Sans" w:cs="Noto Sans"/>
          <w:sz w:val="16"/>
          <w:szCs w:val="16"/>
          <w:lang w:val="es-MX"/>
        </w:rPr>
        <w:t>.</w:t>
      </w:r>
    </w:p>
    <w:p w14:paraId="26C35D86" w14:textId="77777777" w:rsidR="005F1C99" w:rsidRPr="005F1C99" w:rsidRDefault="005F1C99" w:rsidP="0027507D">
      <w:pPr>
        <w:ind w:right="227"/>
        <w:jc w:val="both"/>
        <w:rPr>
          <w:rFonts w:ascii="Noto Sans" w:hAnsi="Noto Sans" w:cs="Noto Sans"/>
          <w:sz w:val="16"/>
          <w:szCs w:val="16"/>
          <w:lang w:val="es-MX"/>
        </w:rPr>
      </w:pPr>
    </w:p>
    <w:p w14:paraId="2FE79DA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I.5</w:t>
      </w:r>
      <w:r w:rsidRPr="005F1C99">
        <w:rPr>
          <w:rFonts w:ascii="Noto Sans" w:hAnsi="Noto Sans" w:cs="Noto Sans"/>
          <w:sz w:val="16"/>
          <w:szCs w:val="16"/>
          <w:lang w:val="es-MX"/>
        </w:rPr>
        <w:tab/>
        <w:t>La adjudicación del presente contrato se realizó mediante el procedimiento de</w:t>
      </w:r>
      <w:r w:rsidRPr="005F1C99">
        <w:rPr>
          <w:rFonts w:ascii="Noto Sans" w:hAnsi="Noto Sans" w:cs="Noto Sans"/>
          <w:b/>
          <w:bCs/>
          <w:sz w:val="16"/>
          <w:szCs w:val="16"/>
          <w:lang w:val="es-MX"/>
        </w:rPr>
        <w:t xml:space="preserve"> </w:t>
      </w:r>
      <w:r w:rsidRPr="005F1C99">
        <w:rPr>
          <w:rFonts w:ascii="Noto Sans" w:hAnsi="Noto Sans" w:cs="Noto Sans"/>
          <w:b/>
          <w:sz w:val="16"/>
          <w:szCs w:val="16"/>
          <w:u w:val="single"/>
          <w:lang w:val="es-MX"/>
        </w:rPr>
        <w:t>(TIPO DE PROCEDIMIENTO)</w:t>
      </w:r>
      <w:r w:rsidRPr="005F1C99">
        <w:rPr>
          <w:rFonts w:ascii="Noto Sans" w:hAnsi="Noto Sans" w:cs="Noto Sans"/>
          <w:sz w:val="16"/>
          <w:szCs w:val="16"/>
          <w:lang w:val="es-MX"/>
        </w:rPr>
        <w:t xml:space="preserve"> de carácter </w:t>
      </w:r>
      <w:r w:rsidRPr="005F1C99">
        <w:rPr>
          <w:rFonts w:ascii="Noto Sans" w:hAnsi="Noto Sans" w:cs="Noto Sans"/>
          <w:b/>
          <w:sz w:val="16"/>
          <w:szCs w:val="16"/>
          <w:u w:val="single"/>
          <w:lang w:val="es-MX"/>
        </w:rPr>
        <w:t>(INCORPORAR EL CARÁCTER DEL PROCEDIMIENTO)</w:t>
      </w:r>
      <w:r w:rsidRPr="005F1C99">
        <w:rPr>
          <w:rFonts w:ascii="Noto Sans" w:hAnsi="Noto Sans" w:cs="Noto Sans"/>
          <w:sz w:val="16"/>
          <w:szCs w:val="16"/>
          <w:lang w:val="es-MX"/>
        </w:rPr>
        <w:t xml:space="preserve">, al amparo de lo establecido en los artículos 134 de la Constitución Política de los Estados Unidos Mexicanos; </w:t>
      </w:r>
      <w:r w:rsidRPr="005F1C99">
        <w:rPr>
          <w:rFonts w:ascii="Noto Sans" w:hAnsi="Noto Sans" w:cs="Noto Sans"/>
          <w:b/>
          <w:sz w:val="16"/>
          <w:szCs w:val="16"/>
          <w:u w:val="single"/>
          <w:lang w:val="es-MX"/>
        </w:rPr>
        <w:t>(CITAR LOS NUMERALES)</w:t>
      </w:r>
      <w:r w:rsidRPr="005F1C99">
        <w:rPr>
          <w:rFonts w:ascii="Noto Sans" w:hAnsi="Noto Sans" w:cs="Noto Sans"/>
          <w:sz w:val="16"/>
          <w:szCs w:val="16"/>
          <w:lang w:val="es-MX"/>
        </w:rPr>
        <w:t xml:space="preserve"> de la Ley de Adquisiciones, Arrendamientos y Servicios del Sector Público,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y </w:t>
      </w:r>
      <w:r w:rsidRPr="005F1C99">
        <w:rPr>
          <w:rFonts w:ascii="Noto Sans" w:hAnsi="Noto Sans" w:cs="Noto Sans"/>
          <w:b/>
          <w:sz w:val="16"/>
          <w:szCs w:val="16"/>
          <w:u w:val="single"/>
          <w:lang w:val="es-MX"/>
        </w:rPr>
        <w:t>(CITAR LOS NUMERALES)</w:t>
      </w:r>
      <w:r w:rsidRPr="005F1C99">
        <w:rPr>
          <w:rFonts w:ascii="Noto Sans" w:hAnsi="Noto Sans" w:cs="Noto Sans"/>
          <w:sz w:val="16"/>
          <w:szCs w:val="16"/>
          <w:lang w:val="es-MX"/>
        </w:rPr>
        <w:t xml:space="preserve"> de su Reglamento.</w:t>
      </w:r>
    </w:p>
    <w:p w14:paraId="6398879B" w14:textId="77777777" w:rsidR="005F1C99" w:rsidRPr="005F1C99" w:rsidRDefault="005F1C99" w:rsidP="0027507D">
      <w:pPr>
        <w:ind w:right="227"/>
        <w:jc w:val="both"/>
        <w:rPr>
          <w:rFonts w:ascii="Noto Sans" w:hAnsi="Noto Sans" w:cs="Noto Sans"/>
          <w:sz w:val="16"/>
          <w:szCs w:val="16"/>
          <w:lang w:val="es-MX"/>
        </w:rPr>
      </w:pPr>
    </w:p>
    <w:p w14:paraId="6D97210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I.6</w:t>
      </w:r>
      <w:r w:rsidRPr="005F1C99">
        <w:rPr>
          <w:rFonts w:ascii="Noto Sans" w:hAnsi="Noto Sans" w:cs="Noto Sans"/>
          <w:sz w:val="16"/>
          <w:szCs w:val="16"/>
          <w:lang w:val="es-MX"/>
        </w:rPr>
        <w:tab/>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cuenta con suficiencia presupuestaria otorgada mediante</w:t>
      </w:r>
      <w:r w:rsidRPr="005F1C99">
        <w:rPr>
          <w:rFonts w:ascii="Noto Sans" w:hAnsi="Noto Sans" w:cs="Noto Sans"/>
          <w:b/>
          <w:sz w:val="16"/>
          <w:szCs w:val="16"/>
          <w:lang w:val="es-MX"/>
        </w:rPr>
        <w:t xml:space="preserve"> </w:t>
      </w:r>
      <w:r w:rsidRPr="005F1C99">
        <w:rPr>
          <w:rFonts w:ascii="Noto Sans" w:hAnsi="Noto Sans" w:cs="Noto Sans"/>
          <w:b/>
          <w:sz w:val="16"/>
          <w:szCs w:val="16"/>
          <w:u w:val="single"/>
          <w:lang w:val="es-MX"/>
        </w:rPr>
        <w:t>(NÚMERO Y FECHA DE OFICIO)</w:t>
      </w:r>
      <w:r w:rsidRPr="005F1C99">
        <w:rPr>
          <w:rFonts w:ascii="Noto Sans" w:hAnsi="Noto Sans" w:cs="Noto Sans"/>
          <w:sz w:val="16"/>
          <w:szCs w:val="16"/>
          <w:lang w:val="es-MX"/>
        </w:rPr>
        <w:t xml:space="preserve">, emitido por la </w:t>
      </w:r>
      <w:r w:rsidRPr="005F1C99">
        <w:rPr>
          <w:rFonts w:ascii="Noto Sans" w:hAnsi="Noto Sans" w:cs="Noto Sans"/>
          <w:b/>
          <w:sz w:val="16"/>
          <w:szCs w:val="16"/>
          <w:lang w:val="es-MX"/>
        </w:rPr>
        <w:t>_____________________</w:t>
      </w:r>
      <w:r w:rsidRPr="005F1C99">
        <w:rPr>
          <w:rFonts w:ascii="Noto Sans" w:hAnsi="Noto Sans" w:cs="Noto Sans"/>
          <w:sz w:val="16"/>
          <w:szCs w:val="16"/>
          <w:lang w:val="es-MX"/>
        </w:rPr>
        <w:t xml:space="preserve">. </w:t>
      </w:r>
    </w:p>
    <w:p w14:paraId="59DAA33E" w14:textId="77777777" w:rsidR="005F1C99" w:rsidRPr="005F1C99" w:rsidRDefault="005F1C99" w:rsidP="0027507D">
      <w:pPr>
        <w:ind w:right="227"/>
        <w:jc w:val="both"/>
        <w:rPr>
          <w:rFonts w:ascii="Noto Sans" w:hAnsi="Noto Sans" w:cs="Noto Sans"/>
          <w:bCs/>
          <w:sz w:val="16"/>
          <w:szCs w:val="16"/>
          <w:lang w:val="es-MX"/>
        </w:rPr>
      </w:pPr>
    </w:p>
    <w:p w14:paraId="33B5670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QUE SE TRATE DE UN CONTRATO PLURIANUAL, SE DEBERÁ CONSIGNAR EL OFICIO DE AUTORIZACIÓN DE LA SHCP EN TÉRMINOS DEL ARTÍCULO 50 DE LA LEY FEDERAL DE PRESUPUESTO Y RESPONSABILIDAD HACENDARIA Y SU REGLAMENTO, COMO SIGUE:</w:t>
      </w:r>
    </w:p>
    <w:p w14:paraId="513F3C48" w14:textId="77777777" w:rsidR="005F1C99" w:rsidRPr="005F1C99" w:rsidRDefault="005F1C99" w:rsidP="0027507D">
      <w:pPr>
        <w:ind w:right="227"/>
        <w:jc w:val="both"/>
        <w:rPr>
          <w:rFonts w:ascii="Noto Sans" w:hAnsi="Noto Sans" w:cs="Noto Sans"/>
          <w:bCs/>
          <w:sz w:val="16"/>
          <w:szCs w:val="16"/>
          <w:lang w:val="es-MX"/>
        </w:rPr>
      </w:pPr>
    </w:p>
    <w:p w14:paraId="01F878D7"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 xml:space="preserve">La Secretaría de Hacienda y Crédito Público </w:t>
      </w:r>
      <w:r w:rsidRPr="005F1C99">
        <w:rPr>
          <w:rFonts w:ascii="Noto Sans" w:hAnsi="Noto Sans" w:cs="Noto Sans"/>
          <w:b/>
          <w:bCs/>
          <w:sz w:val="16"/>
          <w:szCs w:val="16"/>
          <w:u w:val="single"/>
          <w:lang w:val="es-MX"/>
        </w:rPr>
        <w:t xml:space="preserve">(EN SU CASO EL TITULAR DE LA ENTIDAD) </w:t>
      </w:r>
      <w:r w:rsidRPr="005F1C99">
        <w:rPr>
          <w:rFonts w:ascii="Noto Sans" w:hAnsi="Noto Sans" w:cs="Noto Sans"/>
          <w:bCs/>
          <w:sz w:val="16"/>
          <w:szCs w:val="16"/>
          <w:lang w:val="es-MX"/>
        </w:rPr>
        <w:t xml:space="preserve">autorizó la </w:t>
      </w:r>
      <w:proofErr w:type="spellStart"/>
      <w:r w:rsidRPr="005F1C99">
        <w:rPr>
          <w:rFonts w:ascii="Noto Sans" w:hAnsi="Noto Sans" w:cs="Noto Sans"/>
          <w:bCs/>
          <w:sz w:val="16"/>
          <w:szCs w:val="16"/>
          <w:lang w:val="es-MX"/>
        </w:rPr>
        <w:t>plurianualidad</w:t>
      </w:r>
      <w:proofErr w:type="spellEnd"/>
      <w:r w:rsidRPr="005F1C99">
        <w:rPr>
          <w:rFonts w:ascii="Noto Sans" w:hAnsi="Noto Sans" w:cs="Noto Sans"/>
          <w:bCs/>
          <w:sz w:val="16"/>
          <w:szCs w:val="16"/>
          <w:lang w:val="es-MX"/>
        </w:rPr>
        <w:t xml:space="preserve"> mediante el oficio número </w:t>
      </w:r>
      <w:r w:rsidRPr="005F1C99">
        <w:rPr>
          <w:rFonts w:ascii="Noto Sans" w:hAnsi="Noto Sans" w:cs="Noto Sans"/>
          <w:b/>
          <w:sz w:val="16"/>
          <w:szCs w:val="16"/>
          <w:u w:val="single"/>
          <w:lang w:val="es-MX"/>
        </w:rPr>
        <w:t>(NÚMERO Y FECHA DE OFICIO)</w:t>
      </w:r>
      <w:r w:rsidRPr="005F1C99">
        <w:rPr>
          <w:rFonts w:ascii="Noto Sans" w:hAnsi="Noto Sans" w:cs="Noto Sans"/>
          <w:sz w:val="16"/>
          <w:szCs w:val="16"/>
          <w:u w:val="single"/>
          <w:lang w:val="es-MX"/>
        </w:rPr>
        <w:t>.</w:t>
      </w:r>
    </w:p>
    <w:p w14:paraId="34408C0D" w14:textId="77777777" w:rsidR="005F1C99" w:rsidRPr="005F1C99" w:rsidRDefault="005F1C99" w:rsidP="0027507D">
      <w:pPr>
        <w:ind w:right="227"/>
        <w:jc w:val="both"/>
        <w:rPr>
          <w:rFonts w:ascii="Noto Sans" w:hAnsi="Noto Sans" w:cs="Noto Sans"/>
          <w:bCs/>
          <w:sz w:val="16"/>
          <w:szCs w:val="16"/>
          <w:lang w:val="es-MX"/>
        </w:rPr>
      </w:pPr>
    </w:p>
    <w:p w14:paraId="2B498E31"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SI LA CONTRATACIÓN ES PREVIA A LA AUTORIZACIÓN DE SU PRESUPUESTO, CONFORME AL ARTÍCULO 33, PÁRRAFO SEGUNDO DE LA LAASSP (ANTICIPADA) MOSTRAR EL SIGUIENTE TEXTO:</w:t>
      </w:r>
    </w:p>
    <w:p w14:paraId="3FE0B283" w14:textId="77777777" w:rsidR="005F1C99" w:rsidRPr="005F1C99" w:rsidRDefault="005F1C99" w:rsidP="0027507D">
      <w:pPr>
        <w:ind w:right="227"/>
        <w:jc w:val="both"/>
        <w:rPr>
          <w:rFonts w:ascii="Noto Sans" w:hAnsi="Noto Sans" w:cs="Noto Sans"/>
          <w:sz w:val="16"/>
          <w:szCs w:val="16"/>
          <w:lang w:val="es-MX"/>
        </w:rPr>
      </w:pPr>
    </w:p>
    <w:p w14:paraId="2A2D14B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1E80BB7A" w14:textId="77777777" w:rsidR="005F1C99" w:rsidRPr="005F1C99" w:rsidRDefault="005F1C99" w:rsidP="0027507D">
      <w:pPr>
        <w:ind w:right="227"/>
        <w:jc w:val="both"/>
        <w:rPr>
          <w:rFonts w:ascii="Noto Sans" w:hAnsi="Noto Sans" w:cs="Noto Sans"/>
          <w:sz w:val="16"/>
          <w:szCs w:val="16"/>
          <w:lang w:val="es-MX"/>
        </w:rPr>
      </w:pPr>
    </w:p>
    <w:p w14:paraId="4BA4E89F" w14:textId="77777777" w:rsidR="005F1C99" w:rsidRPr="005F1C99" w:rsidRDefault="005F1C99" w:rsidP="0027507D">
      <w:pPr>
        <w:ind w:right="227"/>
        <w:jc w:val="both"/>
        <w:rPr>
          <w:rFonts w:ascii="Noto Sans" w:hAnsi="Noto Sans" w:cs="Noto Sans"/>
          <w:sz w:val="16"/>
          <w:szCs w:val="16"/>
          <w:u w:val="single"/>
          <w:lang w:val="es-MX"/>
        </w:rPr>
      </w:pPr>
      <w:r w:rsidRPr="005F1C99">
        <w:rPr>
          <w:rFonts w:ascii="Noto Sans" w:hAnsi="Noto Sans" w:cs="Noto Sans"/>
          <w:b/>
          <w:sz w:val="16"/>
          <w:szCs w:val="16"/>
          <w:lang w:val="es-MX"/>
        </w:rPr>
        <w:t>I.7</w:t>
      </w:r>
      <w:r w:rsidRPr="005F1C99">
        <w:rPr>
          <w:rFonts w:ascii="Noto Sans" w:hAnsi="Noto Sans" w:cs="Noto Sans"/>
          <w:sz w:val="16"/>
          <w:szCs w:val="16"/>
          <w:lang w:val="es-MX"/>
        </w:rPr>
        <w:tab/>
        <w:t xml:space="preserve">Cuenta con el Registro Federal de Contribuyentes </w:t>
      </w:r>
      <w:r w:rsidRPr="005F1C99">
        <w:rPr>
          <w:rFonts w:ascii="Noto Sans" w:hAnsi="Noto Sans" w:cs="Noto Sans"/>
          <w:b/>
          <w:sz w:val="16"/>
          <w:szCs w:val="16"/>
          <w:lang w:val="es-MX"/>
        </w:rPr>
        <w:t xml:space="preserve">N° </w:t>
      </w:r>
      <w:r w:rsidRPr="005F1C99">
        <w:rPr>
          <w:rFonts w:ascii="Noto Sans" w:hAnsi="Noto Sans" w:cs="Noto Sans"/>
          <w:b/>
          <w:sz w:val="16"/>
          <w:szCs w:val="16"/>
          <w:u w:val="single"/>
          <w:lang w:val="es-MX"/>
        </w:rPr>
        <w:t>(RFC DEPENDENCIA O ENTIDAD)</w:t>
      </w:r>
      <w:r w:rsidRPr="005F1C99">
        <w:rPr>
          <w:rFonts w:ascii="Noto Sans" w:hAnsi="Noto Sans" w:cs="Noto Sans"/>
          <w:sz w:val="16"/>
          <w:szCs w:val="16"/>
          <w:lang w:val="es-MX"/>
        </w:rPr>
        <w:t>.</w:t>
      </w:r>
    </w:p>
    <w:p w14:paraId="107D0989" w14:textId="77777777" w:rsidR="005F1C99" w:rsidRPr="005F1C99" w:rsidRDefault="005F1C99" w:rsidP="0027507D">
      <w:pPr>
        <w:ind w:right="227"/>
        <w:jc w:val="both"/>
        <w:rPr>
          <w:rFonts w:ascii="Noto Sans" w:hAnsi="Noto Sans" w:cs="Noto Sans"/>
          <w:sz w:val="16"/>
          <w:szCs w:val="16"/>
          <w:u w:val="single"/>
          <w:lang w:val="es-MX"/>
        </w:rPr>
      </w:pPr>
    </w:p>
    <w:p w14:paraId="27E3843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I.8</w:t>
      </w:r>
      <w:r w:rsidRPr="005F1C99">
        <w:rPr>
          <w:rFonts w:ascii="Noto Sans" w:hAnsi="Noto Sans" w:cs="Noto Sans"/>
          <w:sz w:val="16"/>
          <w:szCs w:val="16"/>
          <w:lang w:val="es-MX"/>
        </w:rPr>
        <w:tab/>
        <w:t>Tiene establecido su domicilio en ______________________________________ mismo que señala para los fines y efectos legales del presente contrato.</w:t>
      </w:r>
    </w:p>
    <w:p w14:paraId="5E541BB4" w14:textId="77777777" w:rsidR="005F1C99" w:rsidRPr="005F1C99" w:rsidRDefault="005F1C99" w:rsidP="0027507D">
      <w:pPr>
        <w:ind w:right="227"/>
        <w:jc w:val="both"/>
        <w:rPr>
          <w:rFonts w:ascii="Noto Sans" w:hAnsi="Noto Sans" w:cs="Noto Sans"/>
          <w:b/>
          <w:sz w:val="16"/>
          <w:szCs w:val="16"/>
          <w:u w:val="single"/>
          <w:lang w:val="es-MX"/>
        </w:rPr>
      </w:pPr>
    </w:p>
    <w:p w14:paraId="5BB7AD8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QUE SE APLIQUE REDUCCIÓN DE GARANTÍA DE CUMPLIMIENTO INCORPORAR LA SIGUIENTE DECLARACIÓN:</w:t>
      </w:r>
    </w:p>
    <w:p w14:paraId="30898F94" w14:textId="77777777" w:rsidR="005F1C99" w:rsidRPr="005F1C99" w:rsidRDefault="005F1C99" w:rsidP="0027507D">
      <w:pPr>
        <w:ind w:right="227"/>
        <w:jc w:val="both"/>
        <w:rPr>
          <w:rFonts w:ascii="Noto Sans" w:hAnsi="Noto Sans" w:cs="Noto Sans"/>
          <w:sz w:val="16"/>
          <w:szCs w:val="16"/>
          <w:lang w:val="es-MX"/>
        </w:rPr>
      </w:pPr>
    </w:p>
    <w:p w14:paraId="2855F1B1"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I.9</w:t>
      </w:r>
      <w:r w:rsidRPr="005F1C99">
        <w:rPr>
          <w:rFonts w:ascii="Noto Sans" w:hAnsi="Noto Sans" w:cs="Noto Sans"/>
          <w:sz w:val="16"/>
          <w:szCs w:val="16"/>
          <w:lang w:val="es-MX"/>
        </w:rPr>
        <w:tab/>
        <w:t xml:space="preserve">De la revisión al historial de cumplimiento en materia de contrataciones en el Registro Único de Participantes, se advierte que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cuenta con un grado de cumplimiento </w:t>
      </w:r>
      <w:r w:rsidRPr="005F1C99">
        <w:rPr>
          <w:rFonts w:ascii="Noto Sans" w:hAnsi="Noto Sans" w:cs="Noto Sans"/>
          <w:b/>
          <w:sz w:val="16"/>
          <w:szCs w:val="16"/>
          <w:u w:val="single"/>
          <w:lang w:val="es-MX"/>
        </w:rPr>
        <w:t>(INDICAR EL RANGO)</w:t>
      </w:r>
      <w:r w:rsidRPr="005F1C99">
        <w:rPr>
          <w:rFonts w:ascii="Noto Sans" w:hAnsi="Noto Sans" w:cs="Noto Sans"/>
          <w:sz w:val="16"/>
          <w:szCs w:val="16"/>
          <w:u w:val="single"/>
          <w:lang w:val="es-MX"/>
        </w:rPr>
        <w:t>,</w:t>
      </w:r>
      <w:r w:rsidRPr="005F1C99">
        <w:rPr>
          <w:rFonts w:ascii="Noto Sans" w:hAnsi="Noto Sans" w:cs="Noto Sans"/>
          <w:sz w:val="16"/>
          <w:szCs w:val="16"/>
          <w:lang w:val="es-MX"/>
        </w:rPr>
        <w:t xml:space="preserve"> por lo que </w:t>
      </w: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determina procedente efectuar la reducción del monto de la garantía por un porcentaje de ________.</w:t>
      </w:r>
    </w:p>
    <w:p w14:paraId="0425CD60" w14:textId="77777777" w:rsidR="005F1C99" w:rsidRPr="005F1C99" w:rsidRDefault="005F1C99" w:rsidP="0027507D">
      <w:pPr>
        <w:ind w:right="227"/>
        <w:jc w:val="both"/>
        <w:rPr>
          <w:rFonts w:ascii="Noto Sans" w:hAnsi="Noto Sans" w:cs="Noto Sans"/>
          <w:sz w:val="16"/>
          <w:szCs w:val="16"/>
          <w:lang w:val="es-MX"/>
        </w:rPr>
      </w:pPr>
    </w:p>
    <w:p w14:paraId="39448696"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rPr>
        <w:t xml:space="preserve">INSTRUCCIÓN: </w:t>
      </w:r>
      <w:r w:rsidRPr="005F1C99">
        <w:rPr>
          <w:rFonts w:ascii="Noto Sans" w:hAnsi="Noto Sans" w:cs="Noto Sans"/>
          <w:sz w:val="16"/>
          <w:szCs w:val="16"/>
          <w:lang w:val="es-MX"/>
        </w:rPr>
        <w:t xml:space="preserve">CUANDO LA PROPOSICIÓN GANADORA HAYA SIDO PRESENTADA EN FORMA CONJUNTA POR VARIAS PERSONAS, LAS DECLARACIONES SE DEBERÁN FORMULAR POR CADA UNO DE ELLOS, EN TÉRMINOS DEL ARTÍCULO 88 DEL REGLAMENTO DE LA </w:t>
      </w:r>
      <w:r w:rsidRPr="005F1C99">
        <w:rPr>
          <w:rFonts w:ascii="Noto Sans" w:hAnsi="Noto Sans" w:cs="Noto Sans"/>
          <w:sz w:val="16"/>
          <w:szCs w:val="16"/>
        </w:rPr>
        <w:t>LAASSP.</w:t>
      </w:r>
    </w:p>
    <w:p w14:paraId="14EBF080" w14:textId="77777777" w:rsidR="005F1C99" w:rsidRPr="005F1C99" w:rsidRDefault="005F1C99" w:rsidP="0027507D">
      <w:pPr>
        <w:ind w:right="227"/>
        <w:jc w:val="both"/>
        <w:rPr>
          <w:rFonts w:ascii="Noto Sans" w:hAnsi="Noto Sans" w:cs="Noto Sans"/>
          <w:b/>
          <w:sz w:val="16"/>
          <w:szCs w:val="16"/>
          <w:u w:val="single"/>
        </w:rPr>
      </w:pPr>
    </w:p>
    <w:p w14:paraId="3A76275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w:t>
      </w:r>
      <w:r w:rsidRPr="005F1C99">
        <w:rPr>
          <w:rFonts w:ascii="Noto Sans" w:hAnsi="Noto Sans" w:cs="Noto Sans"/>
          <w:sz w:val="16"/>
          <w:szCs w:val="16"/>
          <w:lang w:val="es-MX"/>
        </w:rPr>
        <w:tab/>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declara que </w:t>
      </w:r>
      <w:r w:rsidRPr="005F1C99">
        <w:rPr>
          <w:rFonts w:ascii="Noto Sans" w:hAnsi="Noto Sans" w:cs="Noto Sans"/>
          <w:b/>
          <w:sz w:val="16"/>
          <w:szCs w:val="16"/>
          <w:u w:val="single"/>
          <w:lang w:val="es-MX"/>
        </w:rPr>
        <w:t>(TRATÁNDOSE DE PERSONA FÍSICA)</w:t>
      </w:r>
      <w:r w:rsidRPr="005F1C99">
        <w:rPr>
          <w:rFonts w:ascii="Noto Sans" w:hAnsi="Noto Sans" w:cs="Noto Sans"/>
          <w:sz w:val="16"/>
          <w:szCs w:val="16"/>
          <w:lang w:val="es-MX"/>
        </w:rPr>
        <w:t>:</w:t>
      </w:r>
    </w:p>
    <w:p w14:paraId="61CFB0A2" w14:textId="77777777" w:rsidR="005F1C99" w:rsidRPr="005F1C99" w:rsidRDefault="005F1C99" w:rsidP="0027507D">
      <w:pPr>
        <w:ind w:right="227"/>
        <w:jc w:val="both"/>
        <w:rPr>
          <w:rFonts w:ascii="Noto Sans" w:hAnsi="Noto Sans" w:cs="Noto Sans"/>
          <w:sz w:val="16"/>
          <w:szCs w:val="16"/>
          <w:lang w:val="es-MX"/>
        </w:rPr>
      </w:pPr>
    </w:p>
    <w:p w14:paraId="77B81F0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w:t>
      </w:r>
      <w:r w:rsidRPr="005F1C99">
        <w:rPr>
          <w:rFonts w:ascii="Noto Sans" w:hAnsi="Noto Sans" w:cs="Noto Sans"/>
          <w:sz w:val="16"/>
          <w:szCs w:val="16"/>
          <w:lang w:val="es-MX"/>
        </w:rPr>
        <w:tab/>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por conducto de su representante declara que </w:t>
      </w:r>
      <w:r w:rsidRPr="005F1C99">
        <w:rPr>
          <w:rFonts w:ascii="Noto Sans" w:hAnsi="Noto Sans" w:cs="Noto Sans"/>
          <w:b/>
          <w:sz w:val="16"/>
          <w:szCs w:val="16"/>
          <w:u w:val="single"/>
          <w:lang w:val="es-MX"/>
        </w:rPr>
        <w:t>(TRATÁNDOSE DE PERSONA MORAL)</w:t>
      </w:r>
      <w:r w:rsidRPr="005F1C99">
        <w:rPr>
          <w:rFonts w:ascii="Noto Sans" w:hAnsi="Noto Sans" w:cs="Noto Sans"/>
          <w:sz w:val="16"/>
          <w:szCs w:val="16"/>
          <w:lang w:val="es-MX"/>
        </w:rPr>
        <w:t>:</w:t>
      </w:r>
    </w:p>
    <w:p w14:paraId="6D8A2F45" w14:textId="77777777" w:rsidR="005F1C99" w:rsidRPr="005F1C99" w:rsidRDefault="005F1C99" w:rsidP="0027507D">
      <w:pPr>
        <w:ind w:right="227"/>
        <w:jc w:val="both"/>
        <w:rPr>
          <w:rFonts w:ascii="Noto Sans" w:hAnsi="Noto Sans" w:cs="Noto Sans"/>
          <w:sz w:val="16"/>
          <w:szCs w:val="16"/>
          <w:lang w:val="es-MX"/>
        </w:rPr>
      </w:pPr>
    </w:p>
    <w:p w14:paraId="6944560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PROPUESTAS CONJUNTAS, INCORPORAR A CADA UNO DE LOS PROVEEDORES QUE LA INTEGRAN, EN TÉRMINOS DE LO SEÑALADO EN LOS NUMERALES II. A III.1</w:t>
      </w:r>
    </w:p>
    <w:p w14:paraId="7DA58DBA" w14:textId="77777777" w:rsidR="005F1C99" w:rsidRPr="005F1C99" w:rsidRDefault="005F1C99" w:rsidP="0027507D">
      <w:pPr>
        <w:ind w:right="227"/>
        <w:jc w:val="both"/>
        <w:rPr>
          <w:rFonts w:ascii="Noto Sans" w:hAnsi="Noto Sans" w:cs="Noto Sans"/>
          <w:sz w:val="16"/>
          <w:szCs w:val="16"/>
          <w:lang w:val="es-MX"/>
        </w:rPr>
      </w:pPr>
    </w:p>
    <w:p w14:paraId="533B1F71"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SI ES PERSONA FÍSICA INCORPORAR LAS DECLARACIONES DE LOS NUMERALES II. Y II.1 </w:t>
      </w:r>
    </w:p>
    <w:p w14:paraId="1E320A18" w14:textId="77777777" w:rsidR="005F1C99" w:rsidRPr="005F1C99" w:rsidRDefault="005F1C99" w:rsidP="0027507D">
      <w:pPr>
        <w:ind w:right="227"/>
        <w:jc w:val="both"/>
        <w:rPr>
          <w:rFonts w:ascii="Noto Sans" w:hAnsi="Noto Sans" w:cs="Noto Sans"/>
          <w:b/>
          <w:sz w:val="16"/>
          <w:szCs w:val="16"/>
          <w:lang w:val="es-MX"/>
        </w:rPr>
      </w:pPr>
    </w:p>
    <w:p w14:paraId="00B9FE9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II.1</w:t>
      </w:r>
      <w:r w:rsidRPr="005F1C99">
        <w:rPr>
          <w:rFonts w:ascii="Noto Sans" w:hAnsi="Noto Sans" w:cs="Noto Sans"/>
          <w:sz w:val="16"/>
          <w:szCs w:val="16"/>
          <w:lang w:val="es-MX"/>
        </w:rPr>
        <w:tab/>
        <w:t>Es una persona</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física, de nacionalidad _____________lo que acredita con </w:t>
      </w:r>
      <w:r w:rsidRPr="005F1C99">
        <w:rPr>
          <w:rFonts w:ascii="Noto Sans" w:hAnsi="Noto Sans" w:cs="Noto Sans"/>
          <w:b/>
          <w:sz w:val="16"/>
          <w:szCs w:val="16"/>
          <w:u w:val="single"/>
          <w:lang w:val="es-MX"/>
        </w:rPr>
        <w:t>(EN EL CASO DE PERSONAS EXTRANJERAS DESCRIBIR EL DOCUMENTO)</w:t>
      </w:r>
      <w:r w:rsidRPr="005F1C99">
        <w:rPr>
          <w:rFonts w:ascii="Noto Sans" w:hAnsi="Noto Sans" w:cs="Noto Sans"/>
          <w:sz w:val="16"/>
          <w:szCs w:val="16"/>
          <w:lang w:val="es-MX"/>
        </w:rPr>
        <w:t>, expedida por ___________________.</w:t>
      </w:r>
    </w:p>
    <w:p w14:paraId="7A694983" w14:textId="77777777" w:rsidR="005F1C99" w:rsidRPr="005F1C99" w:rsidRDefault="005F1C99" w:rsidP="0027507D">
      <w:pPr>
        <w:ind w:right="227"/>
        <w:jc w:val="both"/>
        <w:rPr>
          <w:rFonts w:ascii="Noto Sans" w:hAnsi="Noto Sans" w:cs="Noto Sans"/>
          <w:sz w:val="16"/>
          <w:szCs w:val="16"/>
          <w:lang w:val="es-MX"/>
        </w:rPr>
      </w:pPr>
    </w:p>
    <w:p w14:paraId="3436123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SI ES PERSONA MORAL, ATENDER A LAS DECLARACIONES DE LOS NUMERALES II. A II.2</w:t>
      </w:r>
    </w:p>
    <w:p w14:paraId="19649A86" w14:textId="77777777" w:rsidR="005F1C99" w:rsidRPr="005F1C99" w:rsidRDefault="005F1C99" w:rsidP="0027507D">
      <w:pPr>
        <w:ind w:right="227"/>
        <w:jc w:val="both"/>
        <w:rPr>
          <w:rFonts w:ascii="Noto Sans" w:hAnsi="Noto Sans" w:cs="Noto Sans"/>
          <w:sz w:val="16"/>
          <w:szCs w:val="16"/>
          <w:lang w:val="es-MX"/>
        </w:rPr>
      </w:pPr>
    </w:p>
    <w:p w14:paraId="4388CD6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II.1</w:t>
      </w:r>
      <w:r w:rsidRPr="005F1C99">
        <w:rPr>
          <w:rFonts w:ascii="Noto Sans" w:hAnsi="Noto Sans" w:cs="Noto Sans"/>
          <w:sz w:val="16"/>
          <w:szCs w:val="16"/>
          <w:lang w:val="es-MX"/>
        </w:rPr>
        <w:tab/>
        <w:t>Es una persona</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moral legalmente constituida mediante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DESCRIBIR EL INSTRUMENTO PÚBLICO QUE LE DA ORIGEN Y EN SU CASO LAS MODIFICACIONES QUE SE HUBIERAN REALIZADO)</w:t>
      </w:r>
      <w:r w:rsidRPr="005F1C99">
        <w:rPr>
          <w:rFonts w:ascii="Noto Sans" w:hAnsi="Noto Sans" w:cs="Noto Sans"/>
          <w:sz w:val="16"/>
          <w:szCs w:val="16"/>
          <w:lang w:val="es-MX"/>
        </w:rPr>
        <w:t>, denominada</w:t>
      </w:r>
      <w:r w:rsidRPr="005F1C99">
        <w:rPr>
          <w:rFonts w:ascii="Noto Sans" w:hAnsi="Noto Sans" w:cs="Noto Sans"/>
          <w:b/>
          <w:sz w:val="16"/>
          <w:szCs w:val="16"/>
          <w:u w:val="single"/>
          <w:lang w:val="es-MX"/>
        </w:rPr>
        <w:t xml:space="preserve"> (NOMBRE O RAZÓN SOCIAL)</w:t>
      </w:r>
      <w:r w:rsidRPr="005F1C99">
        <w:rPr>
          <w:rFonts w:ascii="Noto Sans" w:hAnsi="Noto Sans" w:cs="Noto Sans"/>
          <w:sz w:val="16"/>
          <w:szCs w:val="16"/>
          <w:lang w:val="es-MX"/>
        </w:rPr>
        <w:t xml:space="preserve">, cuyo objeto social es </w:t>
      </w:r>
      <w:r w:rsidRPr="005F1C99">
        <w:rPr>
          <w:rFonts w:ascii="Noto Sans" w:hAnsi="Noto Sans" w:cs="Noto Sans"/>
          <w:b/>
          <w:sz w:val="16"/>
          <w:szCs w:val="16"/>
          <w:lang w:val="es-MX"/>
        </w:rPr>
        <w:t>_____________</w:t>
      </w:r>
      <w:r w:rsidRPr="005F1C99">
        <w:rPr>
          <w:rFonts w:ascii="Noto Sans" w:hAnsi="Noto Sans" w:cs="Noto Sans"/>
          <w:sz w:val="16"/>
          <w:szCs w:val="16"/>
          <w:lang w:val="es-MX"/>
        </w:rPr>
        <w:t xml:space="preserve">, entre otros, </w:t>
      </w:r>
      <w:r w:rsidRPr="005F1C99">
        <w:rPr>
          <w:rFonts w:ascii="Noto Sans" w:hAnsi="Noto Sans" w:cs="Noto Sans"/>
          <w:b/>
          <w:sz w:val="16"/>
          <w:szCs w:val="16"/>
          <w:u w:val="single"/>
          <w:lang w:val="es-MX"/>
        </w:rPr>
        <w:t>(OBJETO SOCIAL)</w:t>
      </w:r>
      <w:r w:rsidRPr="005F1C99">
        <w:rPr>
          <w:rFonts w:ascii="Noto Sans" w:hAnsi="Noto Sans" w:cs="Noto Sans"/>
          <w:sz w:val="16"/>
          <w:szCs w:val="16"/>
          <w:lang w:val="es-MX"/>
        </w:rPr>
        <w:t xml:space="preserve">, inscrita en el Registro Público de la Propiedad de </w:t>
      </w:r>
      <w:r w:rsidRPr="005F1C99">
        <w:rPr>
          <w:rFonts w:ascii="Noto Sans" w:hAnsi="Noto Sans" w:cs="Noto Sans"/>
          <w:b/>
          <w:sz w:val="16"/>
          <w:szCs w:val="16"/>
          <w:lang w:val="es-MX"/>
        </w:rPr>
        <w:t xml:space="preserve">____________ </w:t>
      </w:r>
      <w:r w:rsidRPr="005F1C99">
        <w:rPr>
          <w:rFonts w:ascii="Noto Sans" w:hAnsi="Noto Sans" w:cs="Noto Sans"/>
          <w:sz w:val="16"/>
          <w:szCs w:val="16"/>
          <w:lang w:val="es-MX"/>
        </w:rPr>
        <w:t xml:space="preserve">con el folio </w:t>
      </w:r>
      <w:r w:rsidRPr="005F1C99">
        <w:rPr>
          <w:rFonts w:ascii="Noto Sans" w:hAnsi="Noto Sans" w:cs="Noto Sans"/>
          <w:b/>
          <w:sz w:val="16"/>
          <w:szCs w:val="16"/>
          <w:lang w:val="es-MX"/>
        </w:rPr>
        <w:t>______</w:t>
      </w:r>
      <w:r w:rsidRPr="005F1C99">
        <w:rPr>
          <w:rFonts w:ascii="Noto Sans" w:hAnsi="Noto Sans" w:cs="Noto Sans"/>
          <w:sz w:val="16"/>
          <w:szCs w:val="16"/>
          <w:lang w:val="es-MX"/>
        </w:rPr>
        <w:t xml:space="preserve"> de fecha </w:t>
      </w:r>
      <w:r w:rsidRPr="005F1C99">
        <w:rPr>
          <w:rFonts w:ascii="Noto Sans" w:hAnsi="Noto Sans" w:cs="Noto Sans"/>
          <w:b/>
          <w:sz w:val="16"/>
          <w:szCs w:val="16"/>
          <w:lang w:val="es-MX"/>
        </w:rPr>
        <w:t>__________.</w:t>
      </w:r>
      <w:r w:rsidRPr="005F1C99">
        <w:rPr>
          <w:rFonts w:ascii="Noto Sans" w:hAnsi="Noto Sans" w:cs="Noto Sans"/>
          <w:sz w:val="16"/>
          <w:szCs w:val="16"/>
          <w:lang w:val="es-MX"/>
        </w:rPr>
        <w:t xml:space="preserve"> </w:t>
      </w:r>
    </w:p>
    <w:p w14:paraId="723D20F7" w14:textId="77777777" w:rsidR="005F1C99" w:rsidRPr="005F1C99" w:rsidRDefault="005F1C99" w:rsidP="0027507D">
      <w:pPr>
        <w:ind w:right="227"/>
        <w:jc w:val="both"/>
        <w:rPr>
          <w:rFonts w:ascii="Noto Sans" w:hAnsi="Noto Sans" w:cs="Noto Sans"/>
          <w:sz w:val="16"/>
          <w:szCs w:val="16"/>
          <w:lang w:val="es-MX"/>
        </w:rPr>
      </w:pPr>
    </w:p>
    <w:p w14:paraId="2E268C2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II.2</w:t>
      </w:r>
      <w:r w:rsidRPr="005F1C99">
        <w:rPr>
          <w:rFonts w:ascii="Noto Sans" w:hAnsi="Noto Sans" w:cs="Noto Sans"/>
          <w:sz w:val="16"/>
          <w:szCs w:val="16"/>
          <w:lang w:val="es-MX"/>
        </w:rPr>
        <w:tab/>
        <w:t xml:space="preserve">La o el C.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NOMBRE DEL REPRESENTANTE LEGAL)</w:t>
      </w:r>
      <w:r w:rsidRPr="005F1C99">
        <w:rPr>
          <w:rFonts w:ascii="Noto Sans" w:hAnsi="Noto Sans" w:cs="Noto Sans"/>
          <w:sz w:val="16"/>
          <w:szCs w:val="16"/>
          <w:lang w:val="es-MX"/>
        </w:rPr>
        <w:t xml:space="preserve">, en su carácter de </w:t>
      </w:r>
      <w:r w:rsidRPr="005F1C99">
        <w:rPr>
          <w:rFonts w:ascii="Noto Sans" w:hAnsi="Noto Sans" w:cs="Noto Sans"/>
          <w:b/>
          <w:sz w:val="16"/>
          <w:szCs w:val="16"/>
          <w:lang w:val="es-MX"/>
        </w:rPr>
        <w:t>__________________</w:t>
      </w:r>
      <w:r w:rsidRPr="005F1C99">
        <w:rPr>
          <w:rFonts w:ascii="Noto Sans" w:hAnsi="Noto Sans" w:cs="Noto Sans"/>
          <w:sz w:val="16"/>
          <w:szCs w:val="16"/>
          <w:lang w:val="es-MX"/>
        </w:rPr>
        <w:t xml:space="preserve">, cuenta con facultades suficientes para suscribir el presente contrato y obligar a su representada, como lo acredita con </w:t>
      </w:r>
      <w:r w:rsidRPr="005F1C99">
        <w:rPr>
          <w:rFonts w:ascii="Noto Sans" w:hAnsi="Noto Sans" w:cs="Noto Sans"/>
          <w:b/>
          <w:sz w:val="16"/>
          <w:szCs w:val="16"/>
          <w:u w:val="single"/>
          <w:lang w:val="es-MX"/>
        </w:rPr>
        <w:t>(INSTRUMENTO NOTARIAL DE CONSTITUCIÓN O PODER OTORGADO AL REPRESENTANTE LEGAL)</w:t>
      </w:r>
      <w:r w:rsidRPr="005F1C99">
        <w:rPr>
          <w:rFonts w:ascii="Noto Sans" w:hAnsi="Noto Sans" w:cs="Noto Sans"/>
          <w:sz w:val="16"/>
          <w:szCs w:val="16"/>
          <w:lang w:val="es-MX"/>
        </w:rPr>
        <w:t>, mismo que bajo protesta de decir verdad manifiesta no le ha sido limitado ni revocado en forma alguna.</w:t>
      </w:r>
    </w:p>
    <w:p w14:paraId="17DCA2A5" w14:textId="77777777" w:rsidR="005F1C99" w:rsidRPr="005F1C99" w:rsidRDefault="005F1C99" w:rsidP="0027507D">
      <w:pPr>
        <w:ind w:right="227"/>
        <w:jc w:val="both"/>
        <w:rPr>
          <w:rFonts w:ascii="Noto Sans" w:hAnsi="Noto Sans" w:cs="Noto Sans"/>
          <w:sz w:val="16"/>
          <w:szCs w:val="16"/>
          <w:lang w:val="es-MX"/>
        </w:rPr>
      </w:pPr>
    </w:p>
    <w:p w14:paraId="065856E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EN EL CASO DE PERSONAS DE NACIONALIDAD EXTRANJERA, DEBERÁN PRESENTAR LA DOCUMENTACIÓN CORRESPONDIENTE DEBIDAMENTE APOSTILLADA. </w:t>
      </w:r>
    </w:p>
    <w:p w14:paraId="060BAAC7" w14:textId="77777777" w:rsidR="005F1C99" w:rsidRPr="005F1C99" w:rsidRDefault="005F1C99" w:rsidP="0027507D">
      <w:pPr>
        <w:ind w:right="227"/>
        <w:jc w:val="both"/>
        <w:rPr>
          <w:rFonts w:ascii="Noto Sans" w:hAnsi="Noto Sans" w:cs="Noto Sans"/>
          <w:sz w:val="16"/>
          <w:szCs w:val="16"/>
          <w:lang w:val="es-MX"/>
        </w:rPr>
      </w:pPr>
    </w:p>
    <w:p w14:paraId="08A33E4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II.3</w:t>
      </w:r>
      <w:r w:rsidRPr="005F1C99">
        <w:rPr>
          <w:rFonts w:ascii="Noto Sans" w:hAnsi="Noto Sans" w:cs="Noto Sans"/>
          <w:sz w:val="16"/>
          <w:szCs w:val="16"/>
          <w:lang w:val="es-MX"/>
        </w:rPr>
        <w:tab/>
        <w:t>Reúne las condiciones técnicas, jurídicas y económicas, y cuenta con la organización y elementos necesarios para su cumplimiento.</w:t>
      </w:r>
    </w:p>
    <w:p w14:paraId="799812A9" w14:textId="77777777" w:rsidR="005F1C99" w:rsidRPr="005F1C99" w:rsidRDefault="005F1C99" w:rsidP="0027507D">
      <w:pPr>
        <w:ind w:right="227"/>
        <w:jc w:val="both"/>
        <w:rPr>
          <w:rFonts w:ascii="Noto Sans" w:hAnsi="Noto Sans" w:cs="Noto Sans"/>
          <w:sz w:val="16"/>
          <w:szCs w:val="16"/>
          <w:lang w:val="es-MX"/>
        </w:rPr>
      </w:pPr>
    </w:p>
    <w:p w14:paraId="5A10CF6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II.4</w:t>
      </w:r>
      <w:r w:rsidRPr="005F1C99">
        <w:rPr>
          <w:rFonts w:ascii="Noto Sans" w:hAnsi="Noto Sans" w:cs="Noto Sans"/>
          <w:sz w:val="16"/>
          <w:szCs w:val="16"/>
          <w:lang w:val="es-MX"/>
        </w:rPr>
        <w:tab/>
        <w:t xml:space="preserve">Cuenta con su Registro Federal de Contribuyentes </w:t>
      </w:r>
      <w:r w:rsidRPr="005F1C99">
        <w:rPr>
          <w:rFonts w:ascii="Noto Sans" w:hAnsi="Noto Sans" w:cs="Noto Sans"/>
          <w:b/>
          <w:sz w:val="16"/>
          <w:szCs w:val="16"/>
          <w:u w:val="single"/>
          <w:lang w:val="es-MX"/>
        </w:rPr>
        <w:t>(RFC PROVEEDOR).</w:t>
      </w:r>
    </w:p>
    <w:p w14:paraId="51F2C0D8" w14:textId="77777777" w:rsidR="005F1C99" w:rsidRPr="005F1C99" w:rsidRDefault="005F1C99" w:rsidP="0027507D">
      <w:pPr>
        <w:ind w:right="227"/>
        <w:jc w:val="both"/>
        <w:rPr>
          <w:rFonts w:ascii="Noto Sans" w:hAnsi="Noto Sans" w:cs="Noto Sans"/>
          <w:sz w:val="16"/>
          <w:szCs w:val="16"/>
          <w:lang w:val="es-MX"/>
        </w:rPr>
      </w:pPr>
    </w:p>
    <w:p w14:paraId="68DD116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II.5</w:t>
      </w:r>
      <w:r w:rsidRPr="005F1C99">
        <w:rPr>
          <w:rFonts w:ascii="Noto Sans" w:hAnsi="Noto Sans" w:cs="Noto Sans"/>
          <w:sz w:val="16"/>
          <w:szCs w:val="16"/>
          <w:lang w:val="es-MX"/>
        </w:rPr>
        <w:tab/>
        <w:t xml:space="preserve">Acredita el cumplimiento de sus obligaciones fiscales en términos de lo dispuesto en el artículo 32-D del Código Fiscal de la Federación vigente, incluyendo las de Aportaciones Patronales y Entero de Descuentos, ante el Instituto del Fondo Nacional de la </w:t>
      </w:r>
      <w:r w:rsidRPr="005F1C99">
        <w:rPr>
          <w:rFonts w:ascii="Noto Sans" w:hAnsi="Noto Sans" w:cs="Noto Sans"/>
          <w:sz w:val="16"/>
          <w:szCs w:val="16"/>
          <w:lang w:val="es-MX"/>
        </w:rPr>
        <w:lastRenderedPageBreak/>
        <w:t>Vivienda para los Trabajadores y las de Seguridad Social ante el Instituto Mexicano del Seguro Social, conforme a las Opiniones de Cumplimiento de Obligaciones Fiscales emitidas por el SAT, INFONAVIT e IMSS, respectivamente.</w:t>
      </w:r>
    </w:p>
    <w:p w14:paraId="03F1B50D" w14:textId="77777777" w:rsidR="005F1C99" w:rsidRPr="005F1C99" w:rsidRDefault="005F1C99" w:rsidP="0027507D">
      <w:pPr>
        <w:ind w:right="227"/>
        <w:jc w:val="both"/>
        <w:rPr>
          <w:rFonts w:ascii="Noto Sans" w:hAnsi="Noto Sans" w:cs="Noto Sans"/>
          <w:sz w:val="16"/>
          <w:szCs w:val="16"/>
          <w:lang w:val="es-MX"/>
        </w:rPr>
      </w:pPr>
    </w:p>
    <w:p w14:paraId="6ABB674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II.6</w:t>
      </w:r>
      <w:r w:rsidRPr="005F1C99">
        <w:rPr>
          <w:rFonts w:ascii="Noto Sans" w:hAnsi="Noto Sans" w:cs="Noto Sans"/>
          <w:sz w:val="16"/>
          <w:szCs w:val="16"/>
          <w:lang w:val="es-MX"/>
        </w:rPr>
        <w:tab/>
        <w:t>Tiene establecido su domicilio en ________________________________________ mismo que señala para los fines y efectos legales del presente contrato.</w:t>
      </w:r>
    </w:p>
    <w:p w14:paraId="3275C112" w14:textId="77777777" w:rsidR="005F1C99" w:rsidRPr="005F1C99" w:rsidRDefault="005F1C99" w:rsidP="0027507D">
      <w:pPr>
        <w:ind w:right="227"/>
        <w:jc w:val="both"/>
        <w:rPr>
          <w:rFonts w:ascii="Noto Sans" w:hAnsi="Noto Sans" w:cs="Noto Sans"/>
          <w:sz w:val="16"/>
          <w:szCs w:val="16"/>
          <w:lang w:val="es-MX"/>
        </w:rPr>
      </w:pPr>
    </w:p>
    <w:p w14:paraId="6A7CA4CE"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III.</w:t>
      </w:r>
      <w:r w:rsidRPr="005F1C99">
        <w:rPr>
          <w:rFonts w:ascii="Noto Sans" w:hAnsi="Noto Sans" w:cs="Noto Sans"/>
          <w:b/>
          <w:sz w:val="16"/>
          <w:szCs w:val="16"/>
          <w:lang w:val="es-MX"/>
        </w:rPr>
        <w:tab/>
        <w:t>De “LAS PARTES”:</w:t>
      </w:r>
    </w:p>
    <w:p w14:paraId="4ACB67CC" w14:textId="77777777" w:rsidR="005F1C99" w:rsidRPr="005F1C99" w:rsidRDefault="005F1C99" w:rsidP="0027507D">
      <w:pPr>
        <w:ind w:right="227"/>
        <w:jc w:val="both"/>
        <w:rPr>
          <w:rFonts w:ascii="Noto Sans" w:hAnsi="Noto Sans" w:cs="Noto Sans"/>
          <w:sz w:val="16"/>
          <w:szCs w:val="16"/>
          <w:lang w:val="es-MX"/>
        </w:rPr>
      </w:pPr>
    </w:p>
    <w:p w14:paraId="7859EBB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III.1</w:t>
      </w:r>
      <w:r w:rsidRPr="005F1C99">
        <w:rPr>
          <w:rFonts w:ascii="Noto Sans" w:hAnsi="Noto Sans" w:cs="Noto Sans"/>
          <w:sz w:val="16"/>
          <w:szCs w:val="16"/>
          <w:lang w:val="es-MX"/>
        </w:rPr>
        <w:tab/>
        <w:t>Que es su voluntad celebrar el presente contrato y sujetarse a sus términos y condiciones, por lo que de común acuerdo se obligan de conformidad con las siguientes:</w:t>
      </w:r>
    </w:p>
    <w:p w14:paraId="2CB43621" w14:textId="77777777" w:rsidR="005F1C99" w:rsidRPr="005F1C99" w:rsidRDefault="005F1C99" w:rsidP="0027507D">
      <w:pPr>
        <w:ind w:right="227"/>
        <w:jc w:val="both"/>
        <w:rPr>
          <w:rFonts w:ascii="Noto Sans" w:hAnsi="Noto Sans" w:cs="Noto Sans"/>
          <w:b/>
          <w:sz w:val="16"/>
          <w:szCs w:val="16"/>
          <w:lang w:val="es-MX"/>
        </w:rPr>
      </w:pPr>
    </w:p>
    <w:p w14:paraId="188D4C7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CLÁUSULAS</w:t>
      </w:r>
    </w:p>
    <w:p w14:paraId="7FBAEE61" w14:textId="77777777" w:rsidR="005F1C99" w:rsidRPr="005F1C99" w:rsidRDefault="005F1C99" w:rsidP="0027507D">
      <w:pPr>
        <w:ind w:right="227"/>
        <w:jc w:val="both"/>
        <w:rPr>
          <w:rFonts w:ascii="Noto Sans" w:hAnsi="Noto Sans" w:cs="Noto Sans"/>
          <w:b/>
          <w:sz w:val="16"/>
          <w:szCs w:val="16"/>
          <w:lang w:val="es-MX"/>
        </w:rPr>
      </w:pPr>
    </w:p>
    <w:p w14:paraId="41580330"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PRIMERA. OBJETO DEL CONTRATO.</w:t>
      </w:r>
    </w:p>
    <w:p w14:paraId="687F1D54" w14:textId="77777777" w:rsidR="005F1C99" w:rsidRPr="005F1C99" w:rsidRDefault="005F1C99" w:rsidP="0027507D">
      <w:pPr>
        <w:ind w:right="227"/>
        <w:jc w:val="both"/>
        <w:rPr>
          <w:rFonts w:ascii="Noto Sans" w:hAnsi="Noto Sans" w:cs="Noto Sans"/>
          <w:sz w:val="16"/>
          <w:szCs w:val="16"/>
          <w:lang w:val="es-MX"/>
        </w:rPr>
      </w:pPr>
    </w:p>
    <w:p w14:paraId="6F9517F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acepta y se obliga a proporcionar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la adquisición de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DESCRIPCIÓN PORMENORIZADA</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en los términos y condiciones establecidos en la </w:t>
      </w:r>
      <w:r w:rsidRPr="005F1C99">
        <w:rPr>
          <w:rFonts w:ascii="Noto Sans" w:hAnsi="Noto Sans" w:cs="Noto Sans"/>
          <w:b/>
          <w:sz w:val="16"/>
          <w:szCs w:val="16"/>
          <w:lang w:val="es-MX"/>
        </w:rPr>
        <w:t xml:space="preserve">(CONVOCATORIA, INVITACIÓN O SOLICITUD DE COTIZACIÓN, SEGÚN EL PROCEDIMIENTO DE CONTRATACIÓN) </w:t>
      </w:r>
      <w:r w:rsidRPr="005F1C99">
        <w:rPr>
          <w:rFonts w:ascii="Noto Sans" w:hAnsi="Noto Sans" w:cs="Noto Sans"/>
          <w:sz w:val="16"/>
          <w:szCs w:val="16"/>
          <w:lang w:val="es-MX"/>
        </w:rPr>
        <w:t xml:space="preserve">este contrato y sus anexos </w:t>
      </w:r>
      <w:r w:rsidRPr="005F1C99">
        <w:rPr>
          <w:rFonts w:ascii="Noto Sans" w:hAnsi="Noto Sans" w:cs="Noto Sans"/>
          <w:b/>
          <w:sz w:val="16"/>
          <w:szCs w:val="16"/>
          <w:u w:val="single"/>
          <w:lang w:val="es-MX"/>
        </w:rPr>
        <w:t>(NUMERAR Y DESCRIBIR LOS ANEXOS)</w:t>
      </w:r>
      <w:r w:rsidRPr="005F1C99">
        <w:rPr>
          <w:rFonts w:ascii="Noto Sans" w:hAnsi="Noto Sans" w:cs="Noto Sans"/>
          <w:sz w:val="16"/>
          <w:szCs w:val="16"/>
          <w:lang w:val="es-MX"/>
        </w:rPr>
        <w:t>, que forman parte integrante del mismo.</w:t>
      </w:r>
    </w:p>
    <w:p w14:paraId="45C694D6" w14:textId="77777777" w:rsidR="005F1C99" w:rsidRPr="005F1C99" w:rsidRDefault="005F1C99" w:rsidP="0027507D">
      <w:pPr>
        <w:ind w:right="227"/>
        <w:jc w:val="both"/>
        <w:rPr>
          <w:rFonts w:ascii="Noto Sans" w:hAnsi="Noto Sans" w:cs="Noto Sans"/>
          <w:sz w:val="16"/>
          <w:szCs w:val="16"/>
          <w:lang w:val="es-MX"/>
        </w:rPr>
      </w:pPr>
    </w:p>
    <w:p w14:paraId="6E48B1AD"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 xml:space="preserve">SEGUNDA. MONTO DEL CONTRATO. </w:t>
      </w:r>
    </w:p>
    <w:p w14:paraId="75D5352D" w14:textId="77777777" w:rsidR="005F1C99" w:rsidRPr="005F1C99" w:rsidRDefault="005F1C99" w:rsidP="0027507D">
      <w:pPr>
        <w:ind w:right="227"/>
        <w:jc w:val="both"/>
        <w:rPr>
          <w:rFonts w:ascii="Noto Sans" w:hAnsi="Noto Sans" w:cs="Noto Sans"/>
          <w:sz w:val="16"/>
          <w:szCs w:val="16"/>
          <w:lang w:val="es-MX"/>
        </w:rPr>
      </w:pPr>
    </w:p>
    <w:p w14:paraId="0F65FEF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TRATÁNDOSE DE CONTRATO CERRADO Y ANUAL, MOSTRAR EL SIGUIENTE PÁRRAFO: </w:t>
      </w:r>
    </w:p>
    <w:p w14:paraId="56F29701" w14:textId="77777777" w:rsidR="005F1C99" w:rsidRPr="005F1C99" w:rsidRDefault="005F1C99" w:rsidP="0027507D">
      <w:pPr>
        <w:ind w:right="227"/>
        <w:jc w:val="both"/>
        <w:rPr>
          <w:rFonts w:ascii="Noto Sans" w:hAnsi="Noto Sans" w:cs="Noto Sans"/>
          <w:b/>
          <w:sz w:val="16"/>
          <w:szCs w:val="16"/>
          <w:lang w:val="es-MX"/>
        </w:rPr>
      </w:pPr>
    </w:p>
    <w:p w14:paraId="3397DC5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 xml:space="preserve">pagará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como contraprestación por el suministro de los bienes objeto de este contrato, la cantidad de $ </w:t>
      </w:r>
      <w:r w:rsidRPr="005F1C99">
        <w:rPr>
          <w:rFonts w:ascii="Noto Sans" w:hAnsi="Noto Sans" w:cs="Noto Sans"/>
          <w:b/>
          <w:sz w:val="16"/>
          <w:szCs w:val="16"/>
          <w:u w:val="single"/>
          <w:lang w:val="es-MX"/>
        </w:rPr>
        <w:t>(MONTO TOTAL DEL CONTRATO SIN IMPUESTOS)</w:t>
      </w:r>
      <w:r w:rsidRPr="005F1C99">
        <w:rPr>
          <w:rFonts w:ascii="Noto Sans" w:hAnsi="Noto Sans" w:cs="Noto Sans"/>
          <w:sz w:val="16"/>
          <w:szCs w:val="16"/>
          <w:lang w:val="es-MX"/>
        </w:rPr>
        <w:t xml:space="preserve"> más impuestos que asciende a $ </w:t>
      </w:r>
      <w:r w:rsidRPr="005F1C99">
        <w:rPr>
          <w:rFonts w:ascii="Noto Sans" w:hAnsi="Noto Sans" w:cs="Noto Sans"/>
          <w:b/>
          <w:sz w:val="16"/>
          <w:szCs w:val="16"/>
          <w:u w:val="single"/>
          <w:lang w:val="es-MX"/>
        </w:rPr>
        <w:t>(IMPUESTOS)</w:t>
      </w:r>
      <w:r w:rsidRPr="005F1C99">
        <w:rPr>
          <w:rFonts w:ascii="Noto Sans" w:hAnsi="Noto Sans" w:cs="Noto Sans"/>
          <w:sz w:val="16"/>
          <w:szCs w:val="16"/>
          <w:lang w:val="es-MX"/>
        </w:rPr>
        <w:t>, que hace un total de $</w:t>
      </w:r>
      <w:r w:rsidRPr="005F1C99">
        <w:rPr>
          <w:rFonts w:ascii="Noto Sans" w:hAnsi="Noto Sans" w:cs="Noto Sans"/>
          <w:b/>
          <w:sz w:val="16"/>
          <w:szCs w:val="16"/>
          <w:u w:val="single"/>
          <w:lang w:val="es-MX"/>
        </w:rPr>
        <w:t>(MONTO TOTAL CON IMPUESTOS)</w:t>
      </w:r>
      <w:r w:rsidRPr="005F1C99">
        <w:rPr>
          <w:rFonts w:ascii="Noto Sans" w:hAnsi="Noto Sans" w:cs="Noto Sans"/>
          <w:sz w:val="16"/>
          <w:szCs w:val="16"/>
          <w:lang w:val="es-MX"/>
        </w:rPr>
        <w:t xml:space="preserve">. </w:t>
      </w:r>
    </w:p>
    <w:p w14:paraId="63EC499F" w14:textId="77777777" w:rsidR="005F1C99" w:rsidRPr="005F1C99" w:rsidRDefault="005F1C99" w:rsidP="0027507D">
      <w:pPr>
        <w:ind w:right="227"/>
        <w:jc w:val="both"/>
        <w:rPr>
          <w:rFonts w:ascii="Noto Sans" w:hAnsi="Noto Sans" w:cs="Noto Sans"/>
          <w:sz w:val="16"/>
          <w:szCs w:val="16"/>
          <w:lang w:val="es-MX"/>
        </w:rPr>
      </w:pPr>
    </w:p>
    <w:p w14:paraId="7AD1410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SER CERRADO Y PLURIANUAL, MOSTRAR LA TABLA Y LOS DOS PÁRRAFOS SIGUIENTES:</w:t>
      </w:r>
    </w:p>
    <w:p w14:paraId="48B9D6A8" w14:textId="77777777" w:rsidR="005F1C99" w:rsidRPr="005F1C99" w:rsidRDefault="005F1C99" w:rsidP="0027507D">
      <w:pPr>
        <w:ind w:right="227"/>
        <w:jc w:val="both"/>
        <w:rPr>
          <w:rFonts w:ascii="Noto Sans" w:hAnsi="Noto Sans" w:cs="Noto Sans"/>
          <w:b/>
          <w:sz w:val="16"/>
          <w:szCs w:val="16"/>
          <w:lang w:val="es-MX"/>
        </w:rPr>
      </w:pPr>
    </w:p>
    <w:p w14:paraId="1C6CCEC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 xml:space="preserve">conviene con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que el monto total del suministro de los bienes es por la cantidad de $ </w:t>
      </w:r>
      <w:r w:rsidRPr="005F1C99">
        <w:rPr>
          <w:rFonts w:ascii="Noto Sans" w:hAnsi="Noto Sans" w:cs="Noto Sans"/>
          <w:sz w:val="16"/>
          <w:szCs w:val="16"/>
          <w:u w:val="single"/>
          <w:lang w:val="es-MX"/>
        </w:rPr>
        <w:t>(</w:t>
      </w:r>
      <w:r w:rsidRPr="005F1C99">
        <w:rPr>
          <w:rFonts w:ascii="Noto Sans" w:hAnsi="Noto Sans" w:cs="Noto Sans"/>
          <w:b/>
          <w:sz w:val="16"/>
          <w:szCs w:val="16"/>
          <w:u w:val="single"/>
          <w:lang w:val="es-MX"/>
        </w:rPr>
        <w:t>MONTO TOTAL DEL CONTRATO SIN IMPUESTOS)</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más impuestos que ascienda a $ </w:t>
      </w:r>
      <w:r w:rsidRPr="005F1C99">
        <w:rPr>
          <w:rFonts w:ascii="Noto Sans" w:hAnsi="Noto Sans" w:cs="Noto Sans"/>
          <w:b/>
          <w:sz w:val="16"/>
          <w:szCs w:val="16"/>
          <w:u w:val="single"/>
          <w:lang w:val="es-MX"/>
        </w:rPr>
        <w:t>(IMPUESTOS)</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lo que hace un total de</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w:t>
      </w:r>
      <w:r w:rsidRPr="005F1C99">
        <w:rPr>
          <w:rFonts w:ascii="Noto Sans" w:hAnsi="Noto Sans" w:cs="Noto Sans"/>
          <w:b/>
          <w:sz w:val="16"/>
          <w:szCs w:val="16"/>
          <w:u w:val="single"/>
          <w:lang w:val="es-MX"/>
        </w:rPr>
        <w:t>(MONTO TOTAL DEL CONTRATO CON IMPUESTOS)</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importe que se cubrirá en cada uno de los ejercicios fiscales, de acuerdo a lo siguiente: </w:t>
      </w:r>
    </w:p>
    <w:p w14:paraId="1544DF9E" w14:textId="77777777" w:rsidR="005F1C99" w:rsidRPr="005F1C99" w:rsidRDefault="005F1C99" w:rsidP="0027507D">
      <w:pPr>
        <w:ind w:right="227"/>
        <w:jc w:val="both"/>
        <w:rPr>
          <w:rFonts w:ascii="Noto Sans" w:hAnsi="Noto Sans" w:cs="Noto Sans"/>
          <w:sz w:val="16"/>
          <w:szCs w:val="16"/>
          <w:lang w:val="es-MX"/>
        </w:rPr>
      </w:pPr>
    </w:p>
    <w:tbl>
      <w:tblPr>
        <w:tblStyle w:val="Tablaconcuadrcula"/>
        <w:tblW w:w="8926" w:type="dxa"/>
        <w:tblLook w:val="04A0" w:firstRow="1" w:lastRow="0" w:firstColumn="1" w:lastColumn="0" w:noHBand="0" w:noVBand="1"/>
      </w:tblPr>
      <w:tblGrid>
        <w:gridCol w:w="2972"/>
        <w:gridCol w:w="3119"/>
        <w:gridCol w:w="2835"/>
      </w:tblGrid>
      <w:tr w:rsidR="005F1C99" w:rsidRPr="005F1C99" w14:paraId="51EE7B1A" w14:textId="77777777" w:rsidTr="005F1C99">
        <w:tc>
          <w:tcPr>
            <w:tcW w:w="2972" w:type="dxa"/>
            <w:tcBorders>
              <w:top w:val="single" w:sz="4" w:space="0" w:color="auto"/>
              <w:left w:val="single" w:sz="4" w:space="0" w:color="auto"/>
              <w:bottom w:val="single" w:sz="4" w:space="0" w:color="auto"/>
              <w:right w:val="single" w:sz="4" w:space="0" w:color="auto"/>
            </w:tcBorders>
            <w:hideMark/>
          </w:tcPr>
          <w:p w14:paraId="0E435C8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4941A6B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76A5CE76"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con impuestos</w:t>
            </w:r>
          </w:p>
        </w:tc>
      </w:tr>
      <w:tr w:rsidR="005F1C99" w:rsidRPr="005F1C99" w14:paraId="6BE1ECB8" w14:textId="77777777" w:rsidTr="005F1C99">
        <w:tc>
          <w:tcPr>
            <w:tcW w:w="2972" w:type="dxa"/>
            <w:tcBorders>
              <w:top w:val="single" w:sz="4" w:space="0" w:color="auto"/>
              <w:left w:val="single" w:sz="4" w:space="0" w:color="auto"/>
              <w:bottom w:val="single" w:sz="4" w:space="0" w:color="auto"/>
              <w:right w:val="single" w:sz="4" w:space="0" w:color="auto"/>
            </w:tcBorders>
            <w:hideMark/>
          </w:tcPr>
          <w:p w14:paraId="44F5869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(INCORPORAR EJERCICIO FISCAL)</w:t>
            </w:r>
          </w:p>
        </w:tc>
        <w:tc>
          <w:tcPr>
            <w:tcW w:w="3119" w:type="dxa"/>
            <w:tcBorders>
              <w:top w:val="single" w:sz="4" w:space="0" w:color="auto"/>
              <w:left w:val="single" w:sz="4" w:space="0" w:color="auto"/>
              <w:bottom w:val="single" w:sz="4" w:space="0" w:color="auto"/>
              <w:right w:val="single" w:sz="4" w:space="0" w:color="auto"/>
            </w:tcBorders>
            <w:hideMark/>
          </w:tcPr>
          <w:p w14:paraId="1A380E4B"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sz w:val="16"/>
                <w:szCs w:val="16"/>
                <w:lang w:val="es-MX"/>
              </w:rPr>
              <w:t>(MONTO SIN IMPUESTOS DEL EJERCICIO)</w:t>
            </w:r>
          </w:p>
        </w:tc>
        <w:tc>
          <w:tcPr>
            <w:tcW w:w="2835" w:type="dxa"/>
            <w:tcBorders>
              <w:top w:val="single" w:sz="4" w:space="0" w:color="auto"/>
              <w:left w:val="single" w:sz="4" w:space="0" w:color="auto"/>
              <w:bottom w:val="single" w:sz="4" w:space="0" w:color="auto"/>
              <w:right w:val="single" w:sz="4" w:space="0" w:color="auto"/>
            </w:tcBorders>
            <w:hideMark/>
          </w:tcPr>
          <w:p w14:paraId="73890DC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(MONTO CON IMPUESTOS DEL EJERCICIO) </w:t>
            </w:r>
          </w:p>
        </w:tc>
      </w:tr>
      <w:tr w:rsidR="005F1C99" w:rsidRPr="005F1C99" w14:paraId="02B80560" w14:textId="77777777" w:rsidTr="005F1C99">
        <w:tc>
          <w:tcPr>
            <w:tcW w:w="2972" w:type="dxa"/>
            <w:tcBorders>
              <w:top w:val="single" w:sz="4" w:space="0" w:color="auto"/>
              <w:left w:val="single" w:sz="4" w:space="0" w:color="auto"/>
              <w:bottom w:val="single" w:sz="4" w:space="0" w:color="auto"/>
              <w:right w:val="single" w:sz="4" w:space="0" w:color="auto"/>
            </w:tcBorders>
            <w:hideMark/>
          </w:tcPr>
          <w:p w14:paraId="55434AD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119B585A" w14:textId="77777777" w:rsidR="005F1C99" w:rsidRPr="005F1C99" w:rsidRDefault="005F1C99" w:rsidP="0027507D">
            <w:pPr>
              <w:ind w:right="227"/>
              <w:jc w:val="both"/>
              <w:rPr>
                <w:rFonts w:ascii="Noto Sans" w:hAnsi="Noto Sans" w:cs="Noto Sans"/>
                <w:sz w:val="16"/>
                <w:szCs w:val="16"/>
                <w:lang w:val="es-MX"/>
              </w:rPr>
            </w:pPr>
          </w:p>
        </w:tc>
        <w:tc>
          <w:tcPr>
            <w:tcW w:w="2835" w:type="dxa"/>
            <w:tcBorders>
              <w:top w:val="single" w:sz="4" w:space="0" w:color="auto"/>
              <w:left w:val="single" w:sz="4" w:space="0" w:color="auto"/>
              <w:bottom w:val="single" w:sz="4" w:space="0" w:color="auto"/>
              <w:right w:val="single" w:sz="4" w:space="0" w:color="auto"/>
            </w:tcBorders>
          </w:tcPr>
          <w:p w14:paraId="0F992F4B" w14:textId="77777777" w:rsidR="005F1C99" w:rsidRPr="005F1C99" w:rsidRDefault="005F1C99" w:rsidP="0027507D">
            <w:pPr>
              <w:ind w:right="227"/>
              <w:jc w:val="both"/>
              <w:rPr>
                <w:rFonts w:ascii="Noto Sans" w:hAnsi="Noto Sans" w:cs="Noto Sans"/>
                <w:sz w:val="16"/>
                <w:szCs w:val="16"/>
                <w:lang w:val="es-MX"/>
              </w:rPr>
            </w:pPr>
          </w:p>
        </w:tc>
      </w:tr>
      <w:tr w:rsidR="005F1C99" w:rsidRPr="005F1C99" w14:paraId="22F3C226" w14:textId="77777777" w:rsidTr="005F1C99">
        <w:tc>
          <w:tcPr>
            <w:tcW w:w="2972" w:type="dxa"/>
            <w:tcBorders>
              <w:top w:val="single" w:sz="4" w:space="0" w:color="auto"/>
              <w:left w:val="nil"/>
              <w:bottom w:val="nil"/>
              <w:right w:val="single" w:sz="4" w:space="0" w:color="auto"/>
            </w:tcBorders>
            <w:hideMark/>
          </w:tcPr>
          <w:p w14:paraId="68B2DF08"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TOTAL:</w:t>
            </w:r>
          </w:p>
        </w:tc>
        <w:tc>
          <w:tcPr>
            <w:tcW w:w="3119" w:type="dxa"/>
            <w:tcBorders>
              <w:top w:val="single" w:sz="4" w:space="0" w:color="auto"/>
              <w:left w:val="single" w:sz="4" w:space="0" w:color="auto"/>
              <w:bottom w:val="single" w:sz="4" w:space="0" w:color="auto"/>
              <w:right w:val="single" w:sz="4" w:space="0" w:color="auto"/>
            </w:tcBorders>
            <w:hideMark/>
          </w:tcPr>
          <w:p w14:paraId="312327B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2CB7D1A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TOTAL CON IMPUESTOS)</w:t>
            </w:r>
          </w:p>
        </w:tc>
      </w:tr>
    </w:tbl>
    <w:p w14:paraId="7C6BFFA5" w14:textId="77777777" w:rsidR="005F1C99" w:rsidRPr="005F1C99" w:rsidRDefault="005F1C99" w:rsidP="0027507D">
      <w:pPr>
        <w:ind w:right="227"/>
        <w:jc w:val="both"/>
        <w:rPr>
          <w:rFonts w:ascii="Noto Sans" w:hAnsi="Noto Sans" w:cs="Noto Sans"/>
          <w:sz w:val="16"/>
          <w:szCs w:val="16"/>
          <w:lang w:val="es-MX"/>
        </w:rPr>
      </w:pPr>
    </w:p>
    <w:p w14:paraId="563B66F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Las partes convienen expresamente que las obligaciones de este contrato, cuyo cumplimiento se encuentra previsto realizar durante los ejercicios fiscales de </w:t>
      </w:r>
      <w:r w:rsidRPr="005F1C99">
        <w:rPr>
          <w:rFonts w:ascii="Noto Sans" w:hAnsi="Noto Sans" w:cs="Noto Sans"/>
          <w:b/>
          <w:sz w:val="16"/>
          <w:szCs w:val="16"/>
          <w:u w:val="single"/>
          <w:lang w:val="es-MX"/>
        </w:rPr>
        <w:t>(CONCATENAR LOS EJERCICIOS FISCALES QUE INVOLUCRAN LA PLURIANUALIDAD)</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quedarán sujetas para fines de su ejecución y pago a la disponibilidad presupuestaria con que cuente la </w:t>
      </w: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FE9B552" w14:textId="77777777" w:rsidR="005F1C99" w:rsidRPr="005F1C99" w:rsidRDefault="005F1C99" w:rsidP="0027507D">
      <w:pPr>
        <w:ind w:right="227"/>
        <w:jc w:val="both"/>
        <w:rPr>
          <w:rFonts w:ascii="Noto Sans" w:hAnsi="Noto Sans" w:cs="Noto Sans"/>
          <w:sz w:val="16"/>
          <w:szCs w:val="16"/>
          <w:lang w:val="es-MX"/>
        </w:rPr>
      </w:pPr>
    </w:p>
    <w:p w14:paraId="03DDEF5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LOS MONTOS Y PRECIOS SE PODRÁN INDICAR EN MONEDA EXTRANJERA, CUANDO ASÍ SE HAYA DETERMINADO EN LA CONVOCATORIA, INVITACIÓN, O SOLICITUD DE COTIZACIÓN, DE CONFORMIDAD CON EL ARTÍCULO 66, FRACCIÓN XIII DE LA LAASSP.</w:t>
      </w:r>
    </w:p>
    <w:p w14:paraId="7433D3AA" w14:textId="77777777" w:rsidR="005F1C99" w:rsidRPr="005F1C99" w:rsidRDefault="005F1C99" w:rsidP="0027507D">
      <w:pPr>
        <w:ind w:right="227"/>
        <w:jc w:val="both"/>
        <w:rPr>
          <w:rFonts w:ascii="Noto Sans" w:hAnsi="Noto Sans" w:cs="Noto Sans"/>
          <w:sz w:val="16"/>
          <w:szCs w:val="16"/>
          <w:lang w:val="es-MX"/>
        </w:rPr>
      </w:pPr>
    </w:p>
    <w:p w14:paraId="034C12A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El(los) precio(s) unitario(s) del presente contrato, expresado(s) en</w:t>
      </w:r>
      <w:r w:rsidRPr="005F1C99">
        <w:rPr>
          <w:rFonts w:ascii="Noto Sans" w:hAnsi="Noto Sans" w:cs="Noto Sans"/>
          <w:b/>
          <w:sz w:val="16"/>
          <w:szCs w:val="16"/>
          <w:u w:val="single"/>
          <w:lang w:val="es-MX"/>
        </w:rPr>
        <w:t xml:space="preserve"> (TIPO DE MONEDA)</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5F1C99" w:rsidRPr="005F1C99" w14:paraId="2193D808" w14:textId="77777777" w:rsidTr="005F1C99">
        <w:tc>
          <w:tcPr>
            <w:tcW w:w="1154" w:type="dxa"/>
            <w:tcBorders>
              <w:top w:val="single" w:sz="4" w:space="0" w:color="auto"/>
              <w:left w:val="single" w:sz="4" w:space="0" w:color="auto"/>
              <w:bottom w:val="single" w:sz="4" w:space="0" w:color="auto"/>
              <w:right w:val="single" w:sz="4" w:space="0" w:color="auto"/>
            </w:tcBorders>
            <w:vAlign w:val="center"/>
            <w:hideMark/>
          </w:tcPr>
          <w:p w14:paraId="187447B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Partida</w:t>
            </w:r>
          </w:p>
        </w:tc>
        <w:tc>
          <w:tcPr>
            <w:tcW w:w="1661" w:type="dxa"/>
            <w:tcBorders>
              <w:top w:val="single" w:sz="4" w:space="0" w:color="auto"/>
              <w:left w:val="single" w:sz="4" w:space="0" w:color="auto"/>
              <w:bottom w:val="single" w:sz="4" w:space="0" w:color="auto"/>
              <w:right w:val="single" w:sz="4" w:space="0" w:color="auto"/>
            </w:tcBorders>
            <w:vAlign w:val="center"/>
            <w:hideMark/>
          </w:tcPr>
          <w:p w14:paraId="3FF10AE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Descripción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D3C50A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Unidad*</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DEFFA5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Cantidad *</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A64320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Precio unitario *</w:t>
            </w:r>
          </w:p>
        </w:tc>
        <w:tc>
          <w:tcPr>
            <w:tcW w:w="1069" w:type="dxa"/>
            <w:tcBorders>
              <w:top w:val="single" w:sz="4" w:space="0" w:color="auto"/>
              <w:left w:val="single" w:sz="4" w:space="0" w:color="auto"/>
              <w:bottom w:val="single" w:sz="4" w:space="0" w:color="auto"/>
              <w:right w:val="single" w:sz="4" w:space="0" w:color="auto"/>
            </w:tcBorders>
            <w:vAlign w:val="center"/>
            <w:hideMark/>
          </w:tcPr>
          <w:p w14:paraId="20E0F10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 xml:space="preserve">Precio total antes </w:t>
            </w:r>
            <w:r w:rsidRPr="005F1C99">
              <w:rPr>
                <w:rFonts w:ascii="Noto Sans" w:hAnsi="Noto Sans" w:cs="Noto Sans"/>
                <w:b/>
                <w:bCs/>
                <w:sz w:val="16"/>
                <w:szCs w:val="16"/>
                <w:lang w:val="es-MX"/>
              </w:rPr>
              <w:lastRenderedPageBreak/>
              <w:t>de imp. *</w:t>
            </w:r>
          </w:p>
        </w:tc>
        <w:tc>
          <w:tcPr>
            <w:tcW w:w="1142" w:type="dxa"/>
            <w:tcBorders>
              <w:top w:val="single" w:sz="4" w:space="0" w:color="auto"/>
              <w:left w:val="single" w:sz="4" w:space="0" w:color="auto"/>
              <w:bottom w:val="single" w:sz="4" w:space="0" w:color="auto"/>
              <w:right w:val="single" w:sz="4" w:space="0" w:color="auto"/>
            </w:tcBorders>
            <w:hideMark/>
          </w:tcPr>
          <w:p w14:paraId="708B0D8D"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lastRenderedPageBreak/>
              <w:t xml:space="preserve">Precio total después </w:t>
            </w:r>
            <w:r w:rsidRPr="005F1C99">
              <w:rPr>
                <w:rFonts w:ascii="Noto Sans" w:hAnsi="Noto Sans" w:cs="Noto Sans"/>
                <w:b/>
                <w:bCs/>
                <w:sz w:val="16"/>
                <w:szCs w:val="16"/>
                <w:lang w:val="es-MX"/>
              </w:rPr>
              <w:lastRenderedPageBreak/>
              <w:t>de imp. *</w:t>
            </w:r>
          </w:p>
        </w:tc>
      </w:tr>
      <w:tr w:rsidR="005F1C99" w:rsidRPr="005F1C99" w14:paraId="1CF17843" w14:textId="77777777" w:rsidTr="005F1C99">
        <w:tc>
          <w:tcPr>
            <w:tcW w:w="1154" w:type="dxa"/>
            <w:tcBorders>
              <w:top w:val="single" w:sz="4" w:space="0" w:color="auto"/>
              <w:left w:val="single" w:sz="4" w:space="0" w:color="auto"/>
              <w:bottom w:val="single" w:sz="4" w:space="0" w:color="auto"/>
              <w:right w:val="single" w:sz="4" w:space="0" w:color="auto"/>
            </w:tcBorders>
          </w:tcPr>
          <w:p w14:paraId="3FD35D7C" w14:textId="77777777" w:rsidR="005F1C99" w:rsidRPr="005F1C99" w:rsidRDefault="005F1C99" w:rsidP="0027507D">
            <w:pPr>
              <w:ind w:right="227"/>
              <w:jc w:val="both"/>
              <w:rPr>
                <w:rFonts w:ascii="Noto Sans" w:hAnsi="Noto Sans" w:cs="Noto Sans"/>
                <w:sz w:val="16"/>
                <w:szCs w:val="16"/>
                <w:lang w:val="es-MX"/>
              </w:rPr>
            </w:pPr>
          </w:p>
        </w:tc>
        <w:tc>
          <w:tcPr>
            <w:tcW w:w="1661" w:type="dxa"/>
            <w:tcBorders>
              <w:top w:val="single" w:sz="4" w:space="0" w:color="auto"/>
              <w:left w:val="single" w:sz="4" w:space="0" w:color="auto"/>
              <w:bottom w:val="single" w:sz="4" w:space="0" w:color="auto"/>
              <w:right w:val="single" w:sz="4" w:space="0" w:color="auto"/>
            </w:tcBorders>
          </w:tcPr>
          <w:p w14:paraId="2AB628D4" w14:textId="77777777" w:rsidR="005F1C99" w:rsidRPr="005F1C99" w:rsidRDefault="005F1C99" w:rsidP="0027507D">
            <w:pPr>
              <w:ind w:right="227"/>
              <w:jc w:val="both"/>
              <w:rPr>
                <w:rFonts w:ascii="Noto Sans" w:hAnsi="Noto Sans" w:cs="Noto Sans"/>
                <w:sz w:val="16"/>
                <w:szCs w:val="16"/>
                <w:lang w:val="es-MX"/>
              </w:rPr>
            </w:pPr>
          </w:p>
        </w:tc>
        <w:tc>
          <w:tcPr>
            <w:tcW w:w="1135" w:type="dxa"/>
            <w:tcBorders>
              <w:top w:val="single" w:sz="4" w:space="0" w:color="auto"/>
              <w:left w:val="single" w:sz="4" w:space="0" w:color="auto"/>
              <w:bottom w:val="single" w:sz="4" w:space="0" w:color="auto"/>
              <w:right w:val="single" w:sz="4" w:space="0" w:color="auto"/>
            </w:tcBorders>
          </w:tcPr>
          <w:p w14:paraId="29490B22" w14:textId="77777777" w:rsidR="005F1C99" w:rsidRPr="005F1C99" w:rsidRDefault="005F1C99" w:rsidP="0027507D">
            <w:pPr>
              <w:ind w:right="227"/>
              <w:jc w:val="both"/>
              <w:rPr>
                <w:rFonts w:ascii="Noto Sans" w:hAnsi="Noto Sans" w:cs="Noto Sans"/>
                <w:sz w:val="16"/>
                <w:szCs w:val="16"/>
                <w:lang w:val="es-MX"/>
              </w:rPr>
            </w:pPr>
          </w:p>
        </w:tc>
        <w:tc>
          <w:tcPr>
            <w:tcW w:w="1383" w:type="dxa"/>
            <w:tcBorders>
              <w:top w:val="single" w:sz="4" w:space="0" w:color="auto"/>
              <w:left w:val="single" w:sz="4" w:space="0" w:color="auto"/>
              <w:bottom w:val="single" w:sz="4" w:space="0" w:color="auto"/>
              <w:right w:val="single" w:sz="4" w:space="0" w:color="auto"/>
            </w:tcBorders>
          </w:tcPr>
          <w:p w14:paraId="723CE114" w14:textId="77777777" w:rsidR="005F1C99" w:rsidRPr="005F1C99" w:rsidRDefault="005F1C99" w:rsidP="0027507D">
            <w:pPr>
              <w:ind w:right="227"/>
              <w:jc w:val="both"/>
              <w:rPr>
                <w:rFonts w:ascii="Noto Sans" w:hAnsi="Noto Sans" w:cs="Noto Sans"/>
                <w:sz w:val="16"/>
                <w:szCs w:val="16"/>
                <w:lang w:val="es-MX"/>
              </w:rPr>
            </w:pPr>
          </w:p>
        </w:tc>
        <w:tc>
          <w:tcPr>
            <w:tcW w:w="1284" w:type="dxa"/>
            <w:tcBorders>
              <w:top w:val="single" w:sz="4" w:space="0" w:color="auto"/>
              <w:left w:val="single" w:sz="4" w:space="0" w:color="auto"/>
              <w:bottom w:val="single" w:sz="4" w:space="0" w:color="auto"/>
              <w:right w:val="single" w:sz="4" w:space="0" w:color="auto"/>
            </w:tcBorders>
          </w:tcPr>
          <w:p w14:paraId="2493B248" w14:textId="77777777" w:rsidR="005F1C99" w:rsidRPr="005F1C99" w:rsidRDefault="005F1C99" w:rsidP="0027507D">
            <w:pPr>
              <w:ind w:right="227"/>
              <w:jc w:val="both"/>
              <w:rPr>
                <w:rFonts w:ascii="Noto Sans" w:hAnsi="Noto Sans" w:cs="Noto Sans"/>
                <w:sz w:val="16"/>
                <w:szCs w:val="16"/>
                <w:lang w:val="es-MX"/>
              </w:rPr>
            </w:pPr>
          </w:p>
        </w:tc>
        <w:tc>
          <w:tcPr>
            <w:tcW w:w="1069" w:type="dxa"/>
            <w:tcBorders>
              <w:top w:val="single" w:sz="4" w:space="0" w:color="auto"/>
              <w:left w:val="single" w:sz="4" w:space="0" w:color="auto"/>
              <w:bottom w:val="single" w:sz="4" w:space="0" w:color="auto"/>
              <w:right w:val="single" w:sz="4" w:space="0" w:color="auto"/>
            </w:tcBorders>
          </w:tcPr>
          <w:p w14:paraId="512B2AEE" w14:textId="77777777" w:rsidR="005F1C99" w:rsidRPr="005F1C99" w:rsidRDefault="005F1C99" w:rsidP="0027507D">
            <w:pPr>
              <w:ind w:right="227"/>
              <w:jc w:val="both"/>
              <w:rPr>
                <w:rFonts w:ascii="Noto Sans" w:hAnsi="Noto Sans" w:cs="Noto Sans"/>
                <w:sz w:val="16"/>
                <w:szCs w:val="16"/>
                <w:lang w:val="es-MX"/>
              </w:rPr>
            </w:pPr>
          </w:p>
        </w:tc>
        <w:tc>
          <w:tcPr>
            <w:tcW w:w="1142" w:type="dxa"/>
            <w:tcBorders>
              <w:top w:val="single" w:sz="4" w:space="0" w:color="auto"/>
              <w:left w:val="single" w:sz="4" w:space="0" w:color="auto"/>
              <w:bottom w:val="single" w:sz="4" w:space="0" w:color="auto"/>
              <w:right w:val="single" w:sz="4" w:space="0" w:color="auto"/>
            </w:tcBorders>
          </w:tcPr>
          <w:p w14:paraId="001ABDD6" w14:textId="77777777" w:rsidR="005F1C99" w:rsidRPr="005F1C99" w:rsidRDefault="005F1C99" w:rsidP="0027507D">
            <w:pPr>
              <w:ind w:right="227"/>
              <w:jc w:val="both"/>
              <w:rPr>
                <w:rFonts w:ascii="Noto Sans" w:hAnsi="Noto Sans" w:cs="Noto Sans"/>
                <w:sz w:val="16"/>
                <w:szCs w:val="16"/>
                <w:lang w:val="es-MX"/>
              </w:rPr>
            </w:pPr>
          </w:p>
        </w:tc>
      </w:tr>
    </w:tbl>
    <w:p w14:paraId="769F5AAF" w14:textId="77777777" w:rsidR="005F1C99" w:rsidRPr="005F1C99" w:rsidRDefault="005F1C99" w:rsidP="0027507D">
      <w:pPr>
        <w:ind w:right="227"/>
        <w:jc w:val="both"/>
        <w:rPr>
          <w:rFonts w:ascii="Noto Sans" w:hAnsi="Noto Sans" w:cs="Noto Sans"/>
          <w:sz w:val="16"/>
          <w:szCs w:val="16"/>
          <w:lang w:val="es-MX"/>
        </w:rPr>
      </w:pPr>
    </w:p>
    <w:p w14:paraId="5A66EA9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INDICAR EL ANEXO CORRESPONDIENTE</w:t>
      </w:r>
    </w:p>
    <w:p w14:paraId="3942051C" w14:textId="77777777" w:rsidR="005F1C99" w:rsidRPr="005F1C99" w:rsidRDefault="005F1C99" w:rsidP="0027507D">
      <w:pPr>
        <w:ind w:right="227"/>
        <w:jc w:val="both"/>
        <w:rPr>
          <w:rFonts w:ascii="Noto Sans" w:hAnsi="Noto Sans" w:cs="Noto Sans"/>
          <w:sz w:val="16"/>
          <w:szCs w:val="16"/>
          <w:lang w:val="es-MX"/>
        </w:rPr>
      </w:pPr>
    </w:p>
    <w:p w14:paraId="34CAD8B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precio unitario es considerado fijo y en </w:t>
      </w:r>
      <w:r w:rsidRPr="005F1C99">
        <w:rPr>
          <w:rFonts w:ascii="Noto Sans" w:hAnsi="Noto Sans" w:cs="Noto Sans"/>
          <w:b/>
          <w:sz w:val="16"/>
          <w:szCs w:val="16"/>
          <w:u w:val="single"/>
          <w:lang w:val="es-MX"/>
        </w:rPr>
        <w:t>(TIPO DE MONEDA)</w:t>
      </w:r>
      <w:r w:rsidRPr="005F1C99">
        <w:rPr>
          <w:rFonts w:ascii="Noto Sans" w:hAnsi="Noto Sans" w:cs="Noto Sans"/>
          <w:sz w:val="16"/>
          <w:szCs w:val="16"/>
          <w:u w:val="single"/>
          <w:lang w:val="es-MX"/>
        </w:rPr>
        <w:t xml:space="preserve"> </w:t>
      </w:r>
      <w:r w:rsidRPr="005F1C99">
        <w:rPr>
          <w:rFonts w:ascii="Noto Sans" w:hAnsi="Noto Sans" w:cs="Noto Sans"/>
          <w:sz w:val="16"/>
          <w:szCs w:val="16"/>
          <w:lang w:val="es-MX"/>
        </w:rPr>
        <w:t xml:space="preserve">hasta que concluya la relación contractual que se formaliza, incluyendo todos los conceptos y costos involucrados en la adquisición de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DESCRIPCIÓN)</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por lo que </w:t>
      </w:r>
      <w:r w:rsidRPr="005F1C99">
        <w:rPr>
          <w:rFonts w:ascii="Noto Sans" w:hAnsi="Noto Sans" w:cs="Noto Sans"/>
          <w:b/>
          <w:sz w:val="16"/>
          <w:szCs w:val="16"/>
          <w:lang w:val="es-MX"/>
        </w:rPr>
        <w:t xml:space="preserve">“EL PROVEEDOR” </w:t>
      </w:r>
      <w:r w:rsidRPr="005F1C99">
        <w:rPr>
          <w:rFonts w:ascii="Noto Sans" w:hAnsi="Noto Sans" w:cs="Noto Sans"/>
          <w:sz w:val="16"/>
          <w:szCs w:val="16"/>
          <w:lang w:val="es-MX"/>
        </w:rPr>
        <w:t>no podrá agregar ningún costo extra y los precios serán inalterables durante la vigencia del presente contrato.</w:t>
      </w:r>
    </w:p>
    <w:p w14:paraId="64E9B522" w14:textId="77777777" w:rsidR="005F1C99" w:rsidRPr="005F1C99" w:rsidRDefault="005F1C99" w:rsidP="0027507D">
      <w:pPr>
        <w:ind w:right="227"/>
        <w:jc w:val="both"/>
        <w:rPr>
          <w:rFonts w:ascii="Noto Sans" w:hAnsi="Noto Sans" w:cs="Noto Sans"/>
          <w:sz w:val="16"/>
          <w:szCs w:val="16"/>
          <w:lang w:val="es-MX"/>
        </w:rPr>
      </w:pPr>
    </w:p>
    <w:p w14:paraId="74D6B77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QUE SE HAYA PREVISTO VARIACIÓN DE PRECIOS, Y SE CUENTE CON UNA FÓRMULA O MECANISMO DE AJUSTE SE CONSIDERARÁ LA SIGUIENTE REDACCIÓN:</w:t>
      </w:r>
    </w:p>
    <w:p w14:paraId="6C490919" w14:textId="77777777" w:rsidR="005F1C99" w:rsidRPr="005F1C99" w:rsidRDefault="005F1C99" w:rsidP="0027507D">
      <w:pPr>
        <w:ind w:right="227"/>
        <w:jc w:val="both"/>
        <w:rPr>
          <w:rFonts w:ascii="Noto Sans" w:hAnsi="Noto Sans" w:cs="Noto Sans"/>
          <w:sz w:val="16"/>
          <w:szCs w:val="16"/>
          <w:lang w:val="es-MX"/>
        </w:rPr>
      </w:pPr>
    </w:p>
    <w:p w14:paraId="48EEFF3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precio unitario será considerado en </w:t>
      </w:r>
      <w:r w:rsidRPr="005F1C99">
        <w:rPr>
          <w:rFonts w:ascii="Noto Sans" w:hAnsi="Noto Sans" w:cs="Noto Sans"/>
          <w:b/>
          <w:sz w:val="16"/>
          <w:szCs w:val="16"/>
          <w:u w:val="single"/>
          <w:lang w:val="es-MX"/>
        </w:rPr>
        <w:t>(TIPO DE MONEDA)</w:t>
      </w:r>
      <w:r w:rsidRPr="005F1C99">
        <w:rPr>
          <w:rFonts w:ascii="Noto Sans" w:hAnsi="Noto Sans" w:cs="Noto Sans"/>
          <w:sz w:val="16"/>
          <w:szCs w:val="16"/>
          <w:lang w:val="es-MX"/>
        </w:rPr>
        <w:t xml:space="preserve">, y podrá ser modificado conforme a la siguiente: </w:t>
      </w:r>
      <w:r w:rsidRPr="005F1C99">
        <w:rPr>
          <w:rFonts w:ascii="Noto Sans" w:hAnsi="Noto Sans" w:cs="Noto Sans"/>
          <w:b/>
          <w:sz w:val="16"/>
          <w:szCs w:val="16"/>
          <w:u w:val="single"/>
          <w:lang w:val="es-MX"/>
        </w:rPr>
        <w:t>(ESTABLECER LA FÓRMULA O MECANISMO DE AJUSTE PUBLICADA EN LA CONVOCATORIA, INVITACIÓN O SOLICITUD DE COTIZACIÓN).</w:t>
      </w:r>
    </w:p>
    <w:p w14:paraId="13C0BF10" w14:textId="77777777" w:rsidR="005F1C99" w:rsidRPr="005F1C99" w:rsidRDefault="005F1C99" w:rsidP="0027507D">
      <w:pPr>
        <w:ind w:right="227"/>
        <w:jc w:val="both"/>
        <w:rPr>
          <w:rFonts w:ascii="Noto Sans" w:hAnsi="Noto Sans" w:cs="Noto Sans"/>
          <w:sz w:val="16"/>
          <w:szCs w:val="16"/>
          <w:lang w:val="es-MX"/>
        </w:rPr>
      </w:pPr>
    </w:p>
    <w:p w14:paraId="646E8E7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EN CASO DE SER ABIERTO Y ANUAL INCORPORAR EL SIGUIENTE PÁRRAFO: </w:t>
      </w:r>
    </w:p>
    <w:p w14:paraId="005D7522" w14:textId="77777777" w:rsidR="005F1C99" w:rsidRPr="005F1C99" w:rsidRDefault="005F1C99" w:rsidP="0027507D">
      <w:pPr>
        <w:ind w:right="227"/>
        <w:jc w:val="both"/>
        <w:rPr>
          <w:rFonts w:ascii="Noto Sans" w:hAnsi="Noto Sans" w:cs="Noto Sans"/>
          <w:b/>
          <w:sz w:val="16"/>
          <w:szCs w:val="16"/>
          <w:lang w:val="es-MX"/>
        </w:rPr>
      </w:pPr>
    </w:p>
    <w:p w14:paraId="1C634869" w14:textId="77777777" w:rsidR="005F1C99" w:rsidRPr="005F1C99" w:rsidRDefault="005F1C99" w:rsidP="0027507D">
      <w:pPr>
        <w:ind w:right="227"/>
        <w:jc w:val="both"/>
        <w:rPr>
          <w:rFonts w:ascii="Noto Sans" w:hAnsi="Noto Sans" w:cs="Noto Sans"/>
          <w:b/>
          <w:sz w:val="16"/>
          <w:szCs w:val="16"/>
          <w:u w:val="single"/>
          <w:lang w:val="es-MX"/>
        </w:rPr>
      </w:pP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 xml:space="preserve">pagará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como contraprestación por el suministro de los bienes objeto de este contrato, la cantidad mínima $</w:t>
      </w:r>
      <w:r w:rsidRPr="005F1C99">
        <w:rPr>
          <w:rFonts w:ascii="Noto Sans" w:hAnsi="Noto Sans" w:cs="Noto Sans"/>
          <w:b/>
          <w:sz w:val="16"/>
          <w:szCs w:val="16"/>
          <w:u w:val="single"/>
          <w:lang w:val="es-MX"/>
        </w:rPr>
        <w:t>(MONTO MÍNIMO TOTAL DEL CONTRATO)</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más impuestos por $______ </w:t>
      </w:r>
      <w:r w:rsidRPr="005F1C99">
        <w:rPr>
          <w:rFonts w:ascii="Noto Sans" w:hAnsi="Noto Sans" w:cs="Noto Sans"/>
          <w:b/>
          <w:sz w:val="16"/>
          <w:szCs w:val="16"/>
          <w:u w:val="single"/>
          <w:lang w:val="es-MX"/>
        </w:rPr>
        <w:t>(INDICAR LA CANTIDAD EN LETRA)</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y un monto máximo de $</w:t>
      </w:r>
      <w:r w:rsidRPr="005F1C99">
        <w:rPr>
          <w:rFonts w:ascii="Noto Sans" w:hAnsi="Noto Sans" w:cs="Noto Sans"/>
          <w:b/>
          <w:sz w:val="16"/>
          <w:szCs w:val="16"/>
          <w:u w:val="single"/>
          <w:lang w:val="es-MX"/>
        </w:rPr>
        <w:t>(MONTO MÁXIMO TOTAL DEL CONTRATO)</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más impuestos que asciende a $__</w:t>
      </w:r>
      <w:proofErr w:type="gramStart"/>
      <w:r w:rsidRPr="005F1C99">
        <w:rPr>
          <w:rFonts w:ascii="Noto Sans" w:hAnsi="Noto Sans" w:cs="Noto Sans"/>
          <w:sz w:val="16"/>
          <w:szCs w:val="16"/>
          <w:lang w:val="es-MX"/>
        </w:rPr>
        <w:t>_</w:t>
      </w:r>
      <w:r w:rsidRPr="005F1C99">
        <w:rPr>
          <w:rFonts w:ascii="Noto Sans" w:hAnsi="Noto Sans" w:cs="Noto Sans"/>
          <w:b/>
          <w:sz w:val="16"/>
          <w:szCs w:val="16"/>
          <w:u w:val="single"/>
          <w:lang w:val="es-MX"/>
        </w:rPr>
        <w:t>(</w:t>
      </w:r>
      <w:proofErr w:type="gramEnd"/>
      <w:r w:rsidRPr="005F1C99">
        <w:rPr>
          <w:rFonts w:ascii="Noto Sans" w:hAnsi="Noto Sans" w:cs="Noto Sans"/>
          <w:b/>
          <w:sz w:val="16"/>
          <w:szCs w:val="16"/>
          <w:u w:val="single"/>
          <w:lang w:val="es-MX"/>
        </w:rPr>
        <w:t>INDICAR LA CANTIDAD EN LETRA)</w:t>
      </w:r>
      <w:r w:rsidRPr="005F1C99">
        <w:rPr>
          <w:rFonts w:ascii="Noto Sans" w:hAnsi="Noto Sans" w:cs="Noto Sans"/>
          <w:sz w:val="16"/>
          <w:szCs w:val="16"/>
          <w:lang w:val="es-MX"/>
        </w:rPr>
        <w:t>.</w:t>
      </w:r>
    </w:p>
    <w:p w14:paraId="27DD9A52" w14:textId="77777777" w:rsidR="005F1C99" w:rsidRPr="005F1C99" w:rsidRDefault="005F1C99" w:rsidP="0027507D">
      <w:pPr>
        <w:ind w:right="227"/>
        <w:jc w:val="both"/>
        <w:rPr>
          <w:rFonts w:ascii="Noto Sans" w:hAnsi="Noto Sans" w:cs="Noto Sans"/>
          <w:sz w:val="16"/>
          <w:szCs w:val="16"/>
          <w:u w:val="single"/>
          <w:lang w:val="es-MX"/>
        </w:rPr>
      </w:pPr>
    </w:p>
    <w:p w14:paraId="7B760A2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SER PLURIANUAL ABIERTO, MOSTRAR LA TABLA Y LOS TRES PÁRRAFOS SIGUIENTES:</w:t>
      </w:r>
    </w:p>
    <w:p w14:paraId="7A70C6F2" w14:textId="77777777" w:rsidR="005F1C99" w:rsidRPr="005F1C99" w:rsidRDefault="005F1C99" w:rsidP="0027507D">
      <w:pPr>
        <w:ind w:right="227"/>
        <w:jc w:val="both"/>
        <w:rPr>
          <w:rFonts w:ascii="Noto Sans" w:hAnsi="Noto Sans" w:cs="Noto Sans"/>
          <w:b/>
          <w:sz w:val="16"/>
          <w:szCs w:val="16"/>
          <w:lang w:val="es-MX"/>
        </w:rPr>
      </w:pPr>
    </w:p>
    <w:p w14:paraId="538D1C16" w14:textId="77777777" w:rsidR="005F1C99" w:rsidRPr="005F1C99" w:rsidRDefault="005F1C99" w:rsidP="0027507D">
      <w:pPr>
        <w:ind w:right="227"/>
        <w:jc w:val="both"/>
        <w:rPr>
          <w:rFonts w:ascii="Noto Sans" w:hAnsi="Noto Sans" w:cs="Noto Sans"/>
          <w:b/>
          <w:sz w:val="16"/>
          <w:szCs w:val="16"/>
          <w:u w:val="single"/>
          <w:lang w:val="es-MX"/>
        </w:rPr>
      </w:pP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 xml:space="preserve">conviene con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que el </w:t>
      </w:r>
      <w:r w:rsidRPr="005F1C99">
        <w:rPr>
          <w:rFonts w:ascii="Noto Sans" w:hAnsi="Noto Sans" w:cs="Noto Sans"/>
          <w:b/>
          <w:sz w:val="16"/>
          <w:szCs w:val="16"/>
          <w:lang w:val="es-MX"/>
        </w:rPr>
        <w:t>monto mínimo</w:t>
      </w:r>
      <w:r w:rsidRPr="005F1C99">
        <w:rPr>
          <w:rFonts w:ascii="Noto Sans" w:hAnsi="Noto Sans" w:cs="Noto Sans"/>
          <w:sz w:val="16"/>
          <w:szCs w:val="16"/>
          <w:lang w:val="es-MX"/>
        </w:rPr>
        <w:t xml:space="preserve"> del suministro de los bienes para los ejercicios fiscales de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 xml:space="preserve">CONCATENAR EJERCICIOS FISCALES QUE INVOLUCRAN LA PLURIANUALIDAD) </w:t>
      </w:r>
      <w:r w:rsidRPr="005F1C99">
        <w:rPr>
          <w:rFonts w:ascii="Noto Sans" w:hAnsi="Noto Sans" w:cs="Noto Sans"/>
          <w:sz w:val="16"/>
          <w:szCs w:val="16"/>
          <w:lang w:val="es-MX"/>
        </w:rPr>
        <w:t xml:space="preserve">es por la cantidad de $ </w:t>
      </w:r>
      <w:r w:rsidRPr="005F1C99">
        <w:rPr>
          <w:rFonts w:ascii="Noto Sans" w:hAnsi="Noto Sans" w:cs="Noto Sans"/>
          <w:b/>
          <w:sz w:val="16"/>
          <w:szCs w:val="16"/>
          <w:u w:val="single"/>
          <w:lang w:val="es-MX"/>
        </w:rPr>
        <w:t>(MONTO MÍNIMO TOTAL)</w:t>
      </w:r>
      <w:r w:rsidRPr="005F1C99">
        <w:rPr>
          <w:rFonts w:ascii="Noto Sans" w:hAnsi="Noto Sans" w:cs="Noto Sans"/>
          <w:sz w:val="16"/>
          <w:szCs w:val="16"/>
          <w:lang w:val="es-MX"/>
        </w:rPr>
        <w:t xml:space="preserve"> más impuestos que asciende a $_________</w:t>
      </w:r>
      <w:proofErr w:type="gramStart"/>
      <w:r w:rsidRPr="005F1C99">
        <w:rPr>
          <w:rFonts w:ascii="Noto Sans" w:hAnsi="Noto Sans" w:cs="Noto Sans"/>
          <w:sz w:val="16"/>
          <w:szCs w:val="16"/>
          <w:lang w:val="es-MX"/>
        </w:rPr>
        <w:t>_</w:t>
      </w:r>
      <w:r w:rsidRPr="005F1C99">
        <w:rPr>
          <w:rFonts w:ascii="Noto Sans" w:hAnsi="Noto Sans" w:cs="Noto Sans"/>
          <w:b/>
          <w:sz w:val="16"/>
          <w:szCs w:val="16"/>
          <w:u w:val="single"/>
          <w:lang w:val="es-MX"/>
        </w:rPr>
        <w:t>(</w:t>
      </w:r>
      <w:proofErr w:type="gramEnd"/>
      <w:r w:rsidRPr="005F1C99">
        <w:rPr>
          <w:rFonts w:ascii="Noto Sans" w:hAnsi="Noto Sans" w:cs="Noto Sans"/>
          <w:b/>
          <w:sz w:val="16"/>
          <w:szCs w:val="16"/>
          <w:u w:val="single"/>
          <w:lang w:val="es-MX"/>
        </w:rPr>
        <w:t>INDICAR LA CANTIDAD EN LETRA).</w:t>
      </w:r>
    </w:p>
    <w:p w14:paraId="677B60AA" w14:textId="77777777" w:rsidR="005F1C99" w:rsidRPr="005F1C99" w:rsidRDefault="005F1C99" w:rsidP="0027507D">
      <w:pPr>
        <w:ind w:right="227"/>
        <w:jc w:val="both"/>
        <w:rPr>
          <w:rFonts w:ascii="Noto Sans" w:hAnsi="Noto Sans" w:cs="Noto Sans"/>
          <w:sz w:val="16"/>
          <w:szCs w:val="16"/>
          <w:lang w:val="es-MX"/>
        </w:rPr>
      </w:pPr>
    </w:p>
    <w:p w14:paraId="0338507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Asimismo, que el </w:t>
      </w:r>
      <w:r w:rsidRPr="005F1C99">
        <w:rPr>
          <w:rFonts w:ascii="Noto Sans" w:hAnsi="Noto Sans" w:cs="Noto Sans"/>
          <w:b/>
          <w:sz w:val="16"/>
          <w:szCs w:val="16"/>
          <w:lang w:val="es-MX"/>
        </w:rPr>
        <w:t>monto máximo</w:t>
      </w:r>
      <w:r w:rsidRPr="005F1C99">
        <w:rPr>
          <w:rFonts w:ascii="Noto Sans" w:hAnsi="Noto Sans" w:cs="Noto Sans"/>
          <w:sz w:val="16"/>
          <w:szCs w:val="16"/>
          <w:lang w:val="es-MX"/>
        </w:rPr>
        <w:t xml:space="preserve"> del suministro de los bienes para los ejercicios fiscales de </w:t>
      </w:r>
      <w:r w:rsidRPr="005F1C99">
        <w:rPr>
          <w:rFonts w:ascii="Noto Sans" w:hAnsi="Noto Sans" w:cs="Noto Sans"/>
          <w:b/>
          <w:sz w:val="16"/>
          <w:szCs w:val="16"/>
          <w:u w:val="single"/>
          <w:lang w:val="es-MX"/>
        </w:rPr>
        <w:t>(CONCATENAR LOS EJERCICIOS FISCALES QUE INVOLUCRAN LA PLURIANUALIDAD)</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es por la cantidad de un monto máximo de</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  </w:t>
      </w:r>
      <w:r w:rsidRPr="005F1C99">
        <w:rPr>
          <w:rFonts w:ascii="Noto Sans" w:hAnsi="Noto Sans" w:cs="Noto Sans"/>
          <w:b/>
          <w:sz w:val="16"/>
          <w:szCs w:val="16"/>
          <w:u w:val="single"/>
          <w:lang w:val="es-MX"/>
        </w:rPr>
        <w:t>(MONTO MÁXIMO TOTAL DEL CONTRATO)</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más impuestos que asciende a $ </w:t>
      </w:r>
      <w:r w:rsidRPr="005F1C99">
        <w:rPr>
          <w:rFonts w:ascii="Noto Sans" w:hAnsi="Noto Sans" w:cs="Noto Sans"/>
          <w:b/>
          <w:sz w:val="16"/>
          <w:szCs w:val="16"/>
          <w:u w:val="single"/>
          <w:lang w:val="es-MX"/>
        </w:rPr>
        <w:t>(INDICAR LA CANTIDAD EN LETRA)</w:t>
      </w:r>
      <w:r w:rsidRPr="005F1C99">
        <w:rPr>
          <w:rFonts w:ascii="Noto Sans" w:hAnsi="Noto Sans" w:cs="Noto Sans"/>
          <w:sz w:val="16"/>
          <w:szCs w:val="16"/>
          <w:u w:val="single"/>
          <w:lang w:val="es-MX"/>
        </w:rPr>
        <w:t>.</w:t>
      </w:r>
    </w:p>
    <w:p w14:paraId="2272F477" w14:textId="77777777" w:rsidR="005F1C99" w:rsidRPr="005F1C99" w:rsidRDefault="005F1C99" w:rsidP="0027507D">
      <w:pPr>
        <w:ind w:right="227"/>
        <w:jc w:val="both"/>
        <w:rPr>
          <w:rFonts w:ascii="Noto Sans" w:hAnsi="Noto Sans" w:cs="Noto Sans"/>
          <w:sz w:val="16"/>
          <w:szCs w:val="16"/>
          <w:lang w:val="es-MX"/>
        </w:rPr>
      </w:pPr>
    </w:p>
    <w:p w14:paraId="2F1944E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Importes mínimos y máximos a pagar en cada ejercicio fiscal de acuerdo a lo siguiente.</w:t>
      </w:r>
    </w:p>
    <w:p w14:paraId="77757AA7" w14:textId="77777777" w:rsidR="005F1C99" w:rsidRPr="005F1C99" w:rsidRDefault="005F1C99" w:rsidP="0027507D">
      <w:pPr>
        <w:ind w:right="227"/>
        <w:jc w:val="both"/>
        <w:rPr>
          <w:rFonts w:ascii="Noto Sans" w:hAnsi="Noto Sans" w:cs="Noto Sans"/>
          <w:sz w:val="16"/>
          <w:szCs w:val="16"/>
          <w:lang w:val="es-MX"/>
        </w:rPr>
      </w:pPr>
    </w:p>
    <w:tbl>
      <w:tblPr>
        <w:tblStyle w:val="Tablaconcuadrcula"/>
        <w:tblW w:w="0" w:type="auto"/>
        <w:tblLook w:val="04A0" w:firstRow="1" w:lastRow="0" w:firstColumn="1" w:lastColumn="0" w:noHBand="0" w:noVBand="1"/>
      </w:tblPr>
      <w:tblGrid>
        <w:gridCol w:w="3112"/>
        <w:gridCol w:w="3113"/>
        <w:gridCol w:w="3113"/>
      </w:tblGrid>
      <w:tr w:rsidR="005F1C99" w:rsidRPr="005F1C99" w14:paraId="06B73F66" w14:textId="77777777" w:rsidTr="005F1C99">
        <w:trPr>
          <w:trHeight w:val="249"/>
        </w:trPr>
        <w:tc>
          <w:tcPr>
            <w:tcW w:w="3112" w:type="dxa"/>
            <w:tcBorders>
              <w:top w:val="single" w:sz="4" w:space="0" w:color="auto"/>
              <w:left w:val="single" w:sz="4" w:space="0" w:color="auto"/>
              <w:bottom w:val="single" w:sz="4" w:space="0" w:color="auto"/>
              <w:right w:val="single" w:sz="4" w:space="0" w:color="auto"/>
            </w:tcBorders>
            <w:hideMark/>
          </w:tcPr>
          <w:p w14:paraId="70EF5AF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Ejercicio Fiscal</w:t>
            </w:r>
          </w:p>
        </w:tc>
        <w:tc>
          <w:tcPr>
            <w:tcW w:w="3113" w:type="dxa"/>
            <w:tcBorders>
              <w:top w:val="single" w:sz="4" w:space="0" w:color="auto"/>
              <w:left w:val="single" w:sz="4" w:space="0" w:color="auto"/>
              <w:bottom w:val="single" w:sz="4" w:space="0" w:color="auto"/>
              <w:right w:val="single" w:sz="4" w:space="0" w:color="auto"/>
            </w:tcBorders>
            <w:hideMark/>
          </w:tcPr>
          <w:p w14:paraId="2981B12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mínimo</w:t>
            </w:r>
          </w:p>
        </w:tc>
        <w:tc>
          <w:tcPr>
            <w:tcW w:w="3113" w:type="dxa"/>
            <w:tcBorders>
              <w:top w:val="single" w:sz="4" w:space="0" w:color="auto"/>
              <w:left w:val="single" w:sz="4" w:space="0" w:color="auto"/>
              <w:bottom w:val="single" w:sz="4" w:space="0" w:color="auto"/>
              <w:right w:val="single" w:sz="4" w:space="0" w:color="auto"/>
            </w:tcBorders>
            <w:hideMark/>
          </w:tcPr>
          <w:p w14:paraId="6F756BD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máximo</w:t>
            </w:r>
          </w:p>
        </w:tc>
      </w:tr>
      <w:tr w:rsidR="005F1C99" w:rsidRPr="005F1C99" w14:paraId="2049D604" w14:textId="77777777" w:rsidTr="005F1C99">
        <w:trPr>
          <w:trHeight w:val="1158"/>
        </w:trPr>
        <w:tc>
          <w:tcPr>
            <w:tcW w:w="3112" w:type="dxa"/>
            <w:tcBorders>
              <w:top w:val="single" w:sz="4" w:space="0" w:color="auto"/>
              <w:left w:val="single" w:sz="4" w:space="0" w:color="auto"/>
              <w:bottom w:val="single" w:sz="4" w:space="0" w:color="auto"/>
              <w:right w:val="single" w:sz="4" w:space="0" w:color="auto"/>
            </w:tcBorders>
            <w:hideMark/>
          </w:tcPr>
          <w:p w14:paraId="3F07DE5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2BE93826"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MÍNIMO ANUAL SIN IMPUESTOS)</w:t>
            </w:r>
          </w:p>
        </w:tc>
        <w:tc>
          <w:tcPr>
            <w:tcW w:w="3113" w:type="dxa"/>
            <w:tcBorders>
              <w:top w:val="single" w:sz="4" w:space="0" w:color="auto"/>
              <w:left w:val="single" w:sz="4" w:space="0" w:color="auto"/>
              <w:bottom w:val="single" w:sz="4" w:space="0" w:color="auto"/>
              <w:right w:val="single" w:sz="4" w:space="0" w:color="auto"/>
            </w:tcBorders>
            <w:hideMark/>
          </w:tcPr>
          <w:p w14:paraId="2D1BD86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(MONTO MÁXIMO ANUAL SIN IMPUESTOS)</w:t>
            </w:r>
          </w:p>
        </w:tc>
      </w:tr>
      <w:tr w:rsidR="005F1C99" w:rsidRPr="005F1C99" w14:paraId="4E95ACDE" w14:textId="77777777" w:rsidTr="005F1C99">
        <w:trPr>
          <w:trHeight w:val="738"/>
        </w:trPr>
        <w:tc>
          <w:tcPr>
            <w:tcW w:w="3112" w:type="dxa"/>
            <w:tcBorders>
              <w:top w:val="single" w:sz="4" w:space="0" w:color="auto"/>
              <w:left w:val="single" w:sz="4" w:space="0" w:color="auto"/>
              <w:bottom w:val="single" w:sz="4" w:space="0" w:color="auto"/>
              <w:right w:val="single" w:sz="4" w:space="0" w:color="auto"/>
            </w:tcBorders>
            <w:hideMark/>
          </w:tcPr>
          <w:p w14:paraId="4BA40ED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6FD99768" w14:textId="77777777" w:rsidR="005F1C99" w:rsidRPr="005F1C99" w:rsidRDefault="005F1C99" w:rsidP="0027507D">
            <w:pPr>
              <w:ind w:right="227"/>
              <w:jc w:val="both"/>
              <w:rPr>
                <w:rFonts w:ascii="Noto Sans" w:hAnsi="Noto Sans" w:cs="Noto Sans"/>
                <w:sz w:val="16"/>
                <w:szCs w:val="16"/>
                <w:lang w:val="es-MX"/>
              </w:rPr>
            </w:pPr>
          </w:p>
        </w:tc>
        <w:tc>
          <w:tcPr>
            <w:tcW w:w="3113" w:type="dxa"/>
            <w:tcBorders>
              <w:top w:val="single" w:sz="4" w:space="0" w:color="auto"/>
              <w:left w:val="single" w:sz="4" w:space="0" w:color="auto"/>
              <w:bottom w:val="single" w:sz="4" w:space="0" w:color="auto"/>
              <w:right w:val="single" w:sz="4" w:space="0" w:color="auto"/>
            </w:tcBorders>
          </w:tcPr>
          <w:p w14:paraId="09925A0F" w14:textId="77777777" w:rsidR="005F1C99" w:rsidRPr="005F1C99" w:rsidRDefault="005F1C99" w:rsidP="0027507D">
            <w:pPr>
              <w:ind w:right="227"/>
              <w:jc w:val="both"/>
              <w:rPr>
                <w:rFonts w:ascii="Noto Sans" w:hAnsi="Noto Sans" w:cs="Noto Sans"/>
                <w:sz w:val="16"/>
                <w:szCs w:val="16"/>
                <w:lang w:val="es-MX"/>
              </w:rPr>
            </w:pPr>
          </w:p>
        </w:tc>
      </w:tr>
      <w:tr w:rsidR="005F1C99" w:rsidRPr="005F1C99" w14:paraId="08947C4E" w14:textId="77777777" w:rsidTr="005F1C99">
        <w:trPr>
          <w:trHeight w:val="249"/>
        </w:trPr>
        <w:tc>
          <w:tcPr>
            <w:tcW w:w="3112" w:type="dxa"/>
            <w:tcBorders>
              <w:top w:val="single" w:sz="4" w:space="0" w:color="auto"/>
              <w:left w:val="nil"/>
              <w:bottom w:val="nil"/>
              <w:right w:val="single" w:sz="4" w:space="0" w:color="auto"/>
            </w:tcBorders>
            <w:hideMark/>
          </w:tcPr>
          <w:p w14:paraId="5F159C0F"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5B10DC5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 (MONTO MÍNIMO TOTAL)</w:t>
            </w:r>
          </w:p>
        </w:tc>
        <w:tc>
          <w:tcPr>
            <w:tcW w:w="3113" w:type="dxa"/>
            <w:tcBorders>
              <w:top w:val="single" w:sz="4" w:space="0" w:color="auto"/>
              <w:left w:val="single" w:sz="4" w:space="0" w:color="auto"/>
              <w:bottom w:val="single" w:sz="4" w:space="0" w:color="auto"/>
              <w:right w:val="single" w:sz="4" w:space="0" w:color="auto"/>
            </w:tcBorders>
            <w:hideMark/>
          </w:tcPr>
          <w:p w14:paraId="30E2D1B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 (MONTO MÁXIMO TOTAL DEL CONTRATO)</w:t>
            </w:r>
          </w:p>
        </w:tc>
      </w:tr>
    </w:tbl>
    <w:p w14:paraId="4371647F" w14:textId="77777777" w:rsidR="005F1C99" w:rsidRPr="005F1C99" w:rsidRDefault="005F1C99" w:rsidP="0027507D">
      <w:pPr>
        <w:ind w:right="227"/>
        <w:jc w:val="both"/>
        <w:rPr>
          <w:rFonts w:ascii="Noto Sans" w:hAnsi="Noto Sans" w:cs="Noto Sans"/>
          <w:b/>
          <w:sz w:val="16"/>
          <w:szCs w:val="16"/>
          <w:lang w:val="es-MX"/>
        </w:rPr>
      </w:pPr>
    </w:p>
    <w:p w14:paraId="702943C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Las partes convienen expresamente que las obligaciones de este contrato, cuyo cumplimiento se encuentra previsto realizar durante los ejercicios fiscales de </w:t>
      </w:r>
      <w:r w:rsidRPr="005F1C99">
        <w:rPr>
          <w:rFonts w:ascii="Noto Sans" w:hAnsi="Noto Sans" w:cs="Noto Sans"/>
          <w:b/>
          <w:sz w:val="16"/>
          <w:szCs w:val="16"/>
          <w:u w:val="single"/>
          <w:lang w:val="es-MX"/>
        </w:rPr>
        <w:t>(CONCATENAR LOS EJERCICIOS FISCALES QUE INVOLUCRAN LA PLURIANUALIDAD)</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 xml:space="preserve">quedarán sujetas para fines de su ejecución y pago a la disponibilidad presupuestaria con que cuente la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A1971B1" w14:textId="77777777" w:rsidR="005F1C99" w:rsidRPr="005F1C99" w:rsidRDefault="005F1C99" w:rsidP="0027507D">
      <w:pPr>
        <w:ind w:right="227"/>
        <w:jc w:val="both"/>
        <w:rPr>
          <w:rFonts w:ascii="Noto Sans" w:hAnsi="Noto Sans" w:cs="Noto Sans"/>
          <w:sz w:val="16"/>
          <w:szCs w:val="16"/>
          <w:lang w:val="es-MX"/>
        </w:rPr>
      </w:pPr>
    </w:p>
    <w:p w14:paraId="3D2B9C3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LOS MONTOS Y PRECIOS SE PODRÁN INDICAR EN MONEDA EXTRANJERA, CUANDO ASÍ SE HAYA DETERMINADO EN LA CONVOCATORIA, INVITACIÓN, O SOLICITUD DE COTIZACIÓN, DE CONFORMIDAD CON EL ARTÍCULO 66, FRACCIÓN XIII DE LA LAASSP.</w:t>
      </w:r>
    </w:p>
    <w:p w14:paraId="4D13FE9C" w14:textId="77777777" w:rsidR="005F1C99" w:rsidRPr="005F1C99" w:rsidRDefault="005F1C99" w:rsidP="0027507D">
      <w:pPr>
        <w:ind w:right="227"/>
        <w:jc w:val="both"/>
        <w:rPr>
          <w:rFonts w:ascii="Noto Sans" w:hAnsi="Noto Sans" w:cs="Noto Sans"/>
          <w:sz w:val="16"/>
          <w:szCs w:val="16"/>
          <w:lang w:val="es-MX"/>
        </w:rPr>
      </w:pPr>
    </w:p>
    <w:p w14:paraId="131B755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INDICAR EL(LOS) PRECIO(S) UNITARIO(S):</w:t>
      </w:r>
    </w:p>
    <w:p w14:paraId="1F71A689" w14:textId="77777777" w:rsidR="005F1C99" w:rsidRPr="005F1C99" w:rsidRDefault="005F1C99" w:rsidP="0027507D">
      <w:pPr>
        <w:ind w:right="227"/>
        <w:jc w:val="both"/>
        <w:rPr>
          <w:rFonts w:ascii="Noto Sans" w:hAnsi="Noto Sans" w:cs="Noto Sans"/>
          <w:b/>
          <w:sz w:val="16"/>
          <w:szCs w:val="16"/>
          <w:u w:val="single"/>
          <w:lang w:val="es-MX"/>
        </w:rPr>
      </w:pPr>
    </w:p>
    <w:p w14:paraId="660E890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El(los) precio(s) unitario(s) del presente contrato, expresado(s) en </w:t>
      </w:r>
      <w:r w:rsidRPr="005F1C99">
        <w:rPr>
          <w:rFonts w:ascii="Noto Sans" w:hAnsi="Noto Sans" w:cs="Noto Sans"/>
          <w:b/>
          <w:sz w:val="16"/>
          <w:szCs w:val="16"/>
          <w:u w:val="single"/>
          <w:lang w:val="es-MX"/>
        </w:rPr>
        <w:t>(TIPO DE MONEDA)</w:t>
      </w:r>
      <w:r w:rsidRPr="005F1C99">
        <w:rPr>
          <w:rFonts w:ascii="Noto Sans" w:hAnsi="Noto Sans" w:cs="Noto Sans"/>
          <w:sz w:val="16"/>
          <w:szCs w:val="16"/>
          <w:lang w:val="es-MX"/>
        </w:rPr>
        <w:t xml:space="preserve"> es (son):</w:t>
      </w:r>
    </w:p>
    <w:p w14:paraId="56AB67F2" w14:textId="77777777" w:rsidR="005F1C99" w:rsidRPr="005F1C99" w:rsidRDefault="005F1C99" w:rsidP="0027507D">
      <w:pPr>
        <w:ind w:right="227"/>
        <w:jc w:val="both"/>
        <w:rPr>
          <w:rFonts w:ascii="Noto Sans" w:hAnsi="Noto Sans" w:cs="Noto Sans"/>
          <w:sz w:val="16"/>
          <w:szCs w:val="16"/>
          <w:lang w:val="es-MX"/>
        </w:rPr>
      </w:pPr>
    </w:p>
    <w:tbl>
      <w:tblPr>
        <w:tblStyle w:val="Tablaconcuadrcula"/>
        <w:tblW w:w="9712" w:type="dxa"/>
        <w:tblLook w:val="04A0" w:firstRow="1" w:lastRow="0" w:firstColumn="1" w:lastColumn="0" w:noHBand="0" w:noVBand="1"/>
      </w:tblPr>
      <w:tblGrid>
        <w:gridCol w:w="1029"/>
        <w:gridCol w:w="1525"/>
        <w:gridCol w:w="1146"/>
        <w:gridCol w:w="1218"/>
        <w:gridCol w:w="1180"/>
        <w:gridCol w:w="1215"/>
        <w:gridCol w:w="1182"/>
        <w:gridCol w:w="1217"/>
      </w:tblGrid>
      <w:tr w:rsidR="005F1C99" w:rsidRPr="005F1C99" w14:paraId="1FB91480" w14:textId="77777777" w:rsidTr="005F1C99">
        <w:trPr>
          <w:trHeight w:val="1041"/>
        </w:trPr>
        <w:tc>
          <w:tcPr>
            <w:tcW w:w="506" w:type="pct"/>
            <w:tcBorders>
              <w:top w:val="single" w:sz="4" w:space="0" w:color="auto"/>
              <w:left w:val="single" w:sz="4" w:space="0" w:color="auto"/>
              <w:bottom w:val="single" w:sz="4" w:space="0" w:color="auto"/>
              <w:right w:val="single" w:sz="4" w:space="0" w:color="auto"/>
            </w:tcBorders>
            <w:hideMark/>
          </w:tcPr>
          <w:p w14:paraId="08BF94AC"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Partida</w:t>
            </w:r>
          </w:p>
        </w:tc>
        <w:tc>
          <w:tcPr>
            <w:tcW w:w="853" w:type="pct"/>
            <w:tcBorders>
              <w:top w:val="single" w:sz="4" w:space="0" w:color="auto"/>
              <w:left w:val="single" w:sz="4" w:space="0" w:color="auto"/>
              <w:bottom w:val="single" w:sz="4" w:space="0" w:color="auto"/>
              <w:right w:val="single" w:sz="4" w:space="0" w:color="auto"/>
            </w:tcBorders>
            <w:hideMark/>
          </w:tcPr>
          <w:p w14:paraId="38B73139"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66E82E06"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Unidad *</w:t>
            </w:r>
          </w:p>
        </w:tc>
        <w:tc>
          <w:tcPr>
            <w:tcW w:w="615" w:type="pct"/>
            <w:tcBorders>
              <w:top w:val="single" w:sz="4" w:space="0" w:color="auto"/>
              <w:left w:val="single" w:sz="4" w:space="0" w:color="auto"/>
              <w:bottom w:val="single" w:sz="4" w:space="0" w:color="auto"/>
              <w:right w:val="single" w:sz="4" w:space="0" w:color="auto"/>
            </w:tcBorders>
            <w:hideMark/>
          </w:tcPr>
          <w:p w14:paraId="743A7F9B"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033E5EF0"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0ACCD9F5"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6FD24B65"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71A345C9"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Precio Total Máximo *</w:t>
            </w:r>
          </w:p>
        </w:tc>
      </w:tr>
      <w:tr w:rsidR="005F1C99" w:rsidRPr="005F1C99" w14:paraId="565B669B" w14:textId="77777777" w:rsidTr="005F1C99">
        <w:trPr>
          <w:trHeight w:val="248"/>
        </w:trPr>
        <w:tc>
          <w:tcPr>
            <w:tcW w:w="506" w:type="pct"/>
            <w:tcBorders>
              <w:top w:val="single" w:sz="4" w:space="0" w:color="auto"/>
              <w:left w:val="single" w:sz="4" w:space="0" w:color="auto"/>
              <w:bottom w:val="single" w:sz="4" w:space="0" w:color="auto"/>
              <w:right w:val="single" w:sz="4" w:space="0" w:color="auto"/>
            </w:tcBorders>
          </w:tcPr>
          <w:p w14:paraId="1A543C4F" w14:textId="77777777" w:rsidR="005F1C99" w:rsidRPr="005F1C99" w:rsidRDefault="005F1C99" w:rsidP="0027507D">
            <w:pPr>
              <w:ind w:right="227"/>
              <w:jc w:val="both"/>
              <w:rPr>
                <w:rFonts w:ascii="Noto Sans" w:hAnsi="Noto Sans" w:cs="Noto Sans"/>
                <w:b/>
                <w:bCs/>
                <w:sz w:val="16"/>
                <w:szCs w:val="16"/>
                <w:lang w:val="es-MX"/>
              </w:rPr>
            </w:pPr>
          </w:p>
        </w:tc>
        <w:tc>
          <w:tcPr>
            <w:tcW w:w="853" w:type="pct"/>
            <w:tcBorders>
              <w:top w:val="single" w:sz="4" w:space="0" w:color="auto"/>
              <w:left w:val="single" w:sz="4" w:space="0" w:color="auto"/>
              <w:bottom w:val="single" w:sz="4" w:space="0" w:color="auto"/>
              <w:right w:val="single" w:sz="4" w:space="0" w:color="auto"/>
            </w:tcBorders>
          </w:tcPr>
          <w:p w14:paraId="2C9A52F4" w14:textId="77777777" w:rsidR="005F1C99" w:rsidRPr="005F1C99" w:rsidRDefault="005F1C99" w:rsidP="0027507D">
            <w:pPr>
              <w:ind w:right="227"/>
              <w:jc w:val="both"/>
              <w:rPr>
                <w:rFonts w:ascii="Noto Sans" w:hAnsi="Noto Sans" w:cs="Noto Sans"/>
                <w:b/>
                <w:bCs/>
                <w:sz w:val="16"/>
                <w:szCs w:val="16"/>
                <w:lang w:val="es-MX"/>
              </w:rPr>
            </w:pPr>
          </w:p>
        </w:tc>
        <w:tc>
          <w:tcPr>
            <w:tcW w:w="583" w:type="pct"/>
            <w:tcBorders>
              <w:top w:val="single" w:sz="4" w:space="0" w:color="auto"/>
              <w:left w:val="single" w:sz="4" w:space="0" w:color="auto"/>
              <w:bottom w:val="single" w:sz="4" w:space="0" w:color="auto"/>
              <w:right w:val="single" w:sz="4" w:space="0" w:color="auto"/>
            </w:tcBorders>
          </w:tcPr>
          <w:p w14:paraId="376D3395" w14:textId="77777777" w:rsidR="005F1C99" w:rsidRPr="005F1C99" w:rsidRDefault="005F1C99" w:rsidP="0027507D">
            <w:pPr>
              <w:ind w:right="227"/>
              <w:jc w:val="both"/>
              <w:rPr>
                <w:rFonts w:ascii="Noto Sans" w:hAnsi="Noto Sans" w:cs="Noto Sans"/>
                <w:b/>
                <w:bCs/>
                <w:sz w:val="16"/>
                <w:szCs w:val="16"/>
                <w:lang w:val="es-MX"/>
              </w:rPr>
            </w:pPr>
          </w:p>
        </w:tc>
        <w:tc>
          <w:tcPr>
            <w:tcW w:w="615" w:type="pct"/>
            <w:tcBorders>
              <w:top w:val="single" w:sz="4" w:space="0" w:color="auto"/>
              <w:left w:val="single" w:sz="4" w:space="0" w:color="auto"/>
              <w:bottom w:val="single" w:sz="4" w:space="0" w:color="auto"/>
              <w:right w:val="single" w:sz="4" w:space="0" w:color="auto"/>
            </w:tcBorders>
          </w:tcPr>
          <w:p w14:paraId="7360A5E8" w14:textId="77777777" w:rsidR="005F1C99" w:rsidRPr="005F1C99" w:rsidRDefault="005F1C99" w:rsidP="0027507D">
            <w:pPr>
              <w:ind w:right="227"/>
              <w:jc w:val="both"/>
              <w:rPr>
                <w:rFonts w:ascii="Noto Sans" w:hAnsi="Noto Sans" w:cs="Noto Sans"/>
                <w:b/>
                <w:bCs/>
                <w:sz w:val="16"/>
                <w:szCs w:val="16"/>
                <w:lang w:val="es-MX"/>
              </w:rPr>
            </w:pPr>
          </w:p>
        </w:tc>
        <w:tc>
          <w:tcPr>
            <w:tcW w:w="609" w:type="pct"/>
            <w:tcBorders>
              <w:top w:val="single" w:sz="4" w:space="0" w:color="auto"/>
              <w:left w:val="single" w:sz="4" w:space="0" w:color="auto"/>
              <w:bottom w:val="single" w:sz="4" w:space="0" w:color="auto"/>
              <w:right w:val="single" w:sz="4" w:space="0" w:color="auto"/>
            </w:tcBorders>
          </w:tcPr>
          <w:p w14:paraId="5DC999C2" w14:textId="77777777" w:rsidR="005F1C99" w:rsidRPr="005F1C99" w:rsidRDefault="005F1C99" w:rsidP="0027507D">
            <w:pPr>
              <w:ind w:right="227"/>
              <w:jc w:val="both"/>
              <w:rPr>
                <w:rFonts w:ascii="Noto Sans" w:hAnsi="Noto Sans" w:cs="Noto Sans"/>
                <w:b/>
                <w:bCs/>
                <w:sz w:val="16"/>
                <w:szCs w:val="16"/>
                <w:lang w:val="es-MX"/>
              </w:rPr>
            </w:pPr>
          </w:p>
        </w:tc>
        <w:tc>
          <w:tcPr>
            <w:tcW w:w="615" w:type="pct"/>
            <w:tcBorders>
              <w:top w:val="single" w:sz="4" w:space="0" w:color="auto"/>
              <w:left w:val="single" w:sz="4" w:space="0" w:color="auto"/>
              <w:bottom w:val="single" w:sz="4" w:space="0" w:color="auto"/>
              <w:right w:val="single" w:sz="4" w:space="0" w:color="auto"/>
            </w:tcBorders>
          </w:tcPr>
          <w:p w14:paraId="1A1C97A6" w14:textId="77777777" w:rsidR="005F1C99" w:rsidRPr="005F1C99" w:rsidRDefault="005F1C99" w:rsidP="0027507D">
            <w:pPr>
              <w:ind w:right="227"/>
              <w:jc w:val="both"/>
              <w:rPr>
                <w:rFonts w:ascii="Noto Sans" w:hAnsi="Noto Sans" w:cs="Noto Sans"/>
                <w:b/>
                <w:bCs/>
                <w:sz w:val="16"/>
                <w:szCs w:val="16"/>
                <w:lang w:val="es-MX"/>
              </w:rPr>
            </w:pPr>
          </w:p>
        </w:tc>
        <w:tc>
          <w:tcPr>
            <w:tcW w:w="596" w:type="pct"/>
            <w:tcBorders>
              <w:top w:val="single" w:sz="4" w:space="0" w:color="auto"/>
              <w:left w:val="single" w:sz="4" w:space="0" w:color="auto"/>
              <w:bottom w:val="single" w:sz="4" w:space="0" w:color="auto"/>
              <w:right w:val="single" w:sz="4" w:space="0" w:color="auto"/>
            </w:tcBorders>
          </w:tcPr>
          <w:p w14:paraId="55F26B8F" w14:textId="77777777" w:rsidR="005F1C99" w:rsidRPr="005F1C99" w:rsidRDefault="005F1C99" w:rsidP="0027507D">
            <w:pPr>
              <w:ind w:right="227"/>
              <w:jc w:val="both"/>
              <w:rPr>
                <w:rFonts w:ascii="Noto Sans" w:hAnsi="Noto Sans" w:cs="Noto Sans"/>
                <w:b/>
                <w:bCs/>
                <w:sz w:val="16"/>
                <w:szCs w:val="16"/>
                <w:lang w:val="es-MX"/>
              </w:rPr>
            </w:pPr>
          </w:p>
        </w:tc>
        <w:tc>
          <w:tcPr>
            <w:tcW w:w="622" w:type="pct"/>
            <w:tcBorders>
              <w:top w:val="single" w:sz="4" w:space="0" w:color="auto"/>
              <w:left w:val="single" w:sz="4" w:space="0" w:color="auto"/>
              <w:bottom w:val="single" w:sz="4" w:space="0" w:color="auto"/>
              <w:right w:val="single" w:sz="4" w:space="0" w:color="auto"/>
            </w:tcBorders>
          </w:tcPr>
          <w:p w14:paraId="501525E3" w14:textId="77777777" w:rsidR="005F1C99" w:rsidRPr="005F1C99" w:rsidRDefault="005F1C99" w:rsidP="0027507D">
            <w:pPr>
              <w:ind w:right="227"/>
              <w:jc w:val="both"/>
              <w:rPr>
                <w:rFonts w:ascii="Noto Sans" w:hAnsi="Noto Sans" w:cs="Noto Sans"/>
                <w:b/>
                <w:bCs/>
                <w:sz w:val="16"/>
                <w:szCs w:val="16"/>
                <w:lang w:val="es-MX"/>
              </w:rPr>
            </w:pPr>
          </w:p>
        </w:tc>
      </w:tr>
    </w:tbl>
    <w:p w14:paraId="0B7C2CCA" w14:textId="77777777" w:rsidR="005F1C99" w:rsidRPr="005F1C99" w:rsidRDefault="005F1C99" w:rsidP="0027507D">
      <w:pPr>
        <w:ind w:right="227"/>
        <w:jc w:val="both"/>
        <w:rPr>
          <w:rFonts w:ascii="Noto Sans" w:hAnsi="Noto Sans" w:cs="Noto Sans"/>
          <w:sz w:val="16"/>
          <w:szCs w:val="16"/>
          <w:lang w:val="es-MX"/>
        </w:rPr>
      </w:pPr>
    </w:p>
    <w:p w14:paraId="35CF0B1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INDICAR EL ANEXO CORRESPONDIENTE</w:t>
      </w:r>
    </w:p>
    <w:p w14:paraId="62EA272F" w14:textId="77777777" w:rsidR="005F1C99" w:rsidRPr="005F1C99" w:rsidRDefault="005F1C99" w:rsidP="0027507D">
      <w:pPr>
        <w:ind w:right="227"/>
        <w:jc w:val="both"/>
        <w:rPr>
          <w:rFonts w:ascii="Noto Sans" w:hAnsi="Noto Sans" w:cs="Noto Sans"/>
          <w:sz w:val="16"/>
          <w:szCs w:val="16"/>
          <w:lang w:val="es-MX"/>
        </w:rPr>
      </w:pPr>
    </w:p>
    <w:p w14:paraId="4BEE132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precio unitario es considerado fijo y en </w:t>
      </w:r>
      <w:r w:rsidRPr="005F1C99">
        <w:rPr>
          <w:rFonts w:ascii="Noto Sans" w:hAnsi="Noto Sans" w:cs="Noto Sans"/>
          <w:b/>
          <w:sz w:val="16"/>
          <w:szCs w:val="16"/>
          <w:u w:val="single"/>
          <w:lang w:val="es-MX"/>
        </w:rPr>
        <w:t>(TIPO DE MONEDA)</w:t>
      </w:r>
      <w:r w:rsidRPr="005F1C99">
        <w:rPr>
          <w:rFonts w:ascii="Noto Sans" w:hAnsi="Noto Sans" w:cs="Noto Sans"/>
          <w:sz w:val="16"/>
          <w:szCs w:val="16"/>
          <w:lang w:val="es-MX"/>
        </w:rPr>
        <w:t xml:space="preserve"> hasta que concluya la relación contractual que se formaliza, incluyendo todos los conceptos y costos involucrados en la adquisición de </w:t>
      </w:r>
      <w:r w:rsidRPr="005F1C99">
        <w:rPr>
          <w:rFonts w:ascii="Noto Sans" w:hAnsi="Noto Sans" w:cs="Noto Sans"/>
          <w:b/>
          <w:sz w:val="16"/>
          <w:szCs w:val="16"/>
          <w:u w:val="single"/>
          <w:lang w:val="es-MX"/>
        </w:rPr>
        <w:t>(DESCRIPCIÓN PORMENORIZADA DE LOS BIENES A ADQUIRIR)</w:t>
      </w:r>
      <w:r w:rsidRPr="005F1C99">
        <w:rPr>
          <w:rFonts w:ascii="Noto Sans" w:hAnsi="Noto Sans" w:cs="Noto Sans"/>
          <w:sz w:val="16"/>
          <w:szCs w:val="16"/>
          <w:lang w:val="es-MX"/>
        </w:rPr>
        <w:t xml:space="preserve">, por lo que </w:t>
      </w:r>
      <w:r w:rsidRPr="005F1C99">
        <w:rPr>
          <w:rFonts w:ascii="Noto Sans" w:hAnsi="Noto Sans" w:cs="Noto Sans"/>
          <w:b/>
          <w:sz w:val="16"/>
          <w:szCs w:val="16"/>
          <w:lang w:val="es-MX"/>
        </w:rPr>
        <w:t xml:space="preserve">“EL PROVEEDOR” </w:t>
      </w:r>
      <w:r w:rsidRPr="005F1C99">
        <w:rPr>
          <w:rFonts w:ascii="Noto Sans" w:hAnsi="Noto Sans" w:cs="Noto Sans"/>
          <w:sz w:val="16"/>
          <w:szCs w:val="16"/>
          <w:lang w:val="es-MX"/>
        </w:rPr>
        <w:t>no podrá agregar ningún costo extra y los precios serán inalterables durante la vigencia del presente contrato.</w:t>
      </w:r>
    </w:p>
    <w:p w14:paraId="0760F01F" w14:textId="77777777" w:rsidR="005F1C99" w:rsidRPr="005F1C99" w:rsidRDefault="005F1C99" w:rsidP="0027507D">
      <w:pPr>
        <w:ind w:right="227"/>
        <w:jc w:val="both"/>
        <w:rPr>
          <w:rFonts w:ascii="Noto Sans" w:hAnsi="Noto Sans" w:cs="Noto Sans"/>
          <w:sz w:val="16"/>
          <w:szCs w:val="16"/>
          <w:lang w:val="es-MX"/>
        </w:rPr>
      </w:pPr>
    </w:p>
    <w:p w14:paraId="2CE896E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QUE SE HAYA PREVISTO VARIACIÓN DE PRECIOS, Y SE CUENTE CON UNA FÓRMULA O MECANISMO DE AJUSTE SE CONSIDERARÁ LA SIGUIENTE REDACCIÓN Y SE ELIMINARÁ EL PÁRRAFO ANTERIOR:</w:t>
      </w:r>
    </w:p>
    <w:p w14:paraId="71F1D3E3" w14:textId="77777777" w:rsidR="005F1C99" w:rsidRPr="005F1C99" w:rsidRDefault="005F1C99" w:rsidP="0027507D">
      <w:pPr>
        <w:ind w:right="227"/>
        <w:jc w:val="both"/>
        <w:rPr>
          <w:rFonts w:ascii="Noto Sans" w:hAnsi="Noto Sans" w:cs="Noto Sans"/>
          <w:sz w:val="16"/>
          <w:szCs w:val="16"/>
          <w:lang w:val="es-MX"/>
        </w:rPr>
      </w:pPr>
    </w:p>
    <w:p w14:paraId="655A9F9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precio unitario será considerado en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TIPO DE MONEDA</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y podrá ser modificado conforme a la siguiente: </w:t>
      </w:r>
      <w:r w:rsidRPr="005F1C99">
        <w:rPr>
          <w:rFonts w:ascii="Noto Sans" w:hAnsi="Noto Sans" w:cs="Noto Sans"/>
          <w:b/>
          <w:sz w:val="16"/>
          <w:szCs w:val="16"/>
          <w:u w:val="single"/>
          <w:lang w:val="es-MX"/>
        </w:rPr>
        <w:t>(ESTABLECER LA FÓRMULA O MECANISMO DE AJUSTE PUBLICADA EN LA CONVOCATORIA, INVITACIÓN O SOLICITUD DE COTIZACIÓN)</w:t>
      </w:r>
      <w:r w:rsidRPr="005F1C99">
        <w:rPr>
          <w:rFonts w:ascii="Noto Sans" w:hAnsi="Noto Sans" w:cs="Noto Sans"/>
          <w:sz w:val="16"/>
          <w:szCs w:val="16"/>
          <w:lang w:val="es-MX"/>
        </w:rPr>
        <w:t>.</w:t>
      </w:r>
    </w:p>
    <w:p w14:paraId="60A9C5C3" w14:textId="77777777" w:rsidR="005F1C99" w:rsidRPr="005F1C99" w:rsidRDefault="005F1C99" w:rsidP="0027507D">
      <w:pPr>
        <w:ind w:right="227"/>
        <w:jc w:val="both"/>
        <w:rPr>
          <w:rFonts w:ascii="Noto Sans" w:hAnsi="Noto Sans" w:cs="Noto Sans"/>
          <w:sz w:val="16"/>
          <w:szCs w:val="16"/>
          <w:lang w:val="es-MX"/>
        </w:rPr>
      </w:pPr>
    </w:p>
    <w:p w14:paraId="6C14BC7A"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TERCERA. ANTICIPO.</w:t>
      </w:r>
    </w:p>
    <w:p w14:paraId="728F9113" w14:textId="77777777" w:rsidR="005F1C99" w:rsidRPr="005F1C99" w:rsidRDefault="005F1C99" w:rsidP="0027507D">
      <w:pPr>
        <w:ind w:right="227"/>
        <w:jc w:val="both"/>
        <w:rPr>
          <w:rFonts w:ascii="Noto Sans" w:hAnsi="Noto Sans" w:cs="Noto Sans"/>
          <w:b/>
          <w:sz w:val="16"/>
          <w:szCs w:val="16"/>
          <w:lang w:val="es-MX"/>
        </w:rPr>
      </w:pPr>
    </w:p>
    <w:p w14:paraId="08BD7061"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SÓLO EN CASO DE QUE NO SE OTORGUE ANTICIPO, MOSTRAR EL SIGUIENTE TEXTO:</w:t>
      </w:r>
    </w:p>
    <w:p w14:paraId="668CF10F" w14:textId="77777777" w:rsidR="005F1C99" w:rsidRPr="005F1C99" w:rsidRDefault="005F1C99" w:rsidP="0027507D">
      <w:pPr>
        <w:ind w:right="227"/>
        <w:jc w:val="both"/>
        <w:rPr>
          <w:rFonts w:ascii="Noto Sans" w:hAnsi="Noto Sans" w:cs="Noto Sans"/>
          <w:b/>
          <w:sz w:val="16"/>
          <w:szCs w:val="16"/>
          <w:lang w:val="es-MX"/>
        </w:rPr>
      </w:pPr>
    </w:p>
    <w:p w14:paraId="4808B2A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Para el presente contrato</w:t>
      </w:r>
      <w:r w:rsidRPr="005F1C99">
        <w:rPr>
          <w:rFonts w:ascii="Noto Sans" w:hAnsi="Noto Sans" w:cs="Noto Sans"/>
          <w:b/>
          <w:sz w:val="16"/>
          <w:szCs w:val="16"/>
          <w:lang w:val="es-MX"/>
        </w:rPr>
        <w:t xml:space="preserve"> “LA DEPENDENCIA O ENTIDAD”</w:t>
      </w:r>
      <w:r w:rsidRPr="005F1C99">
        <w:rPr>
          <w:rFonts w:ascii="Noto Sans" w:hAnsi="Noto Sans" w:cs="Noto Sans"/>
          <w:sz w:val="16"/>
          <w:szCs w:val="16"/>
          <w:lang w:val="es-MX"/>
        </w:rPr>
        <w:t xml:space="preserve"> no otorgará anticipo a </w:t>
      </w:r>
      <w:r w:rsidRPr="005F1C99">
        <w:rPr>
          <w:rFonts w:ascii="Noto Sans" w:hAnsi="Noto Sans" w:cs="Noto Sans"/>
          <w:b/>
          <w:sz w:val="16"/>
          <w:szCs w:val="16"/>
          <w:lang w:val="es-MX"/>
        </w:rPr>
        <w:t>“EL PROVEEDOR”</w:t>
      </w:r>
    </w:p>
    <w:p w14:paraId="10BA8138" w14:textId="77777777" w:rsidR="005F1C99" w:rsidRPr="005F1C99" w:rsidRDefault="005F1C99" w:rsidP="0027507D">
      <w:pPr>
        <w:ind w:right="227"/>
        <w:jc w:val="both"/>
        <w:rPr>
          <w:rFonts w:ascii="Noto Sans" w:hAnsi="Noto Sans" w:cs="Noto Sans"/>
          <w:b/>
          <w:sz w:val="16"/>
          <w:szCs w:val="16"/>
          <w:lang w:val="es-MX"/>
        </w:rPr>
      </w:pPr>
    </w:p>
    <w:p w14:paraId="5DFBFEE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SÓLO EN CASO DE QUE SE OTORGUE ANTICIPO, MOSTRAR LO SIGUIENTE:</w:t>
      </w:r>
    </w:p>
    <w:p w14:paraId="276FFC81" w14:textId="77777777" w:rsidR="005F1C99" w:rsidRPr="005F1C99" w:rsidRDefault="005F1C99" w:rsidP="0027507D">
      <w:pPr>
        <w:ind w:right="227"/>
        <w:jc w:val="both"/>
        <w:rPr>
          <w:rFonts w:ascii="Noto Sans" w:hAnsi="Noto Sans" w:cs="Noto Sans"/>
          <w:b/>
          <w:bCs/>
          <w:sz w:val="16"/>
          <w:szCs w:val="16"/>
        </w:rPr>
      </w:pPr>
    </w:p>
    <w:p w14:paraId="0E36A700"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lang w:val="es-MX"/>
        </w:rPr>
        <w:t>Se otorgará a</w:t>
      </w:r>
      <w:r w:rsidRPr="005F1C99">
        <w:rPr>
          <w:rFonts w:ascii="Noto Sans" w:hAnsi="Noto Sans" w:cs="Noto Sans"/>
          <w:b/>
          <w:sz w:val="16"/>
          <w:szCs w:val="16"/>
        </w:rPr>
        <w:t xml:space="preserve"> “EL PROVEEDOR”, </w:t>
      </w:r>
      <w:r w:rsidRPr="005F1C99">
        <w:rPr>
          <w:rFonts w:ascii="Noto Sans" w:hAnsi="Noto Sans" w:cs="Noto Sans"/>
          <w:sz w:val="16"/>
          <w:szCs w:val="16"/>
        </w:rPr>
        <w:t xml:space="preserve">un anticipo del </w:t>
      </w:r>
      <w:r w:rsidRPr="005F1C99">
        <w:rPr>
          <w:rFonts w:ascii="Noto Sans" w:hAnsi="Noto Sans" w:cs="Noto Sans"/>
          <w:b/>
          <w:sz w:val="16"/>
          <w:szCs w:val="16"/>
        </w:rPr>
        <w:t xml:space="preserve">_______________ </w:t>
      </w:r>
      <w:r w:rsidRPr="005F1C99">
        <w:rPr>
          <w:rFonts w:ascii="Noto Sans" w:hAnsi="Noto Sans" w:cs="Noto Sans"/>
          <w:sz w:val="16"/>
          <w:szCs w:val="16"/>
        </w:rPr>
        <w:t xml:space="preserve">por ciento sobre el monto total del contrato equivalente a </w:t>
      </w:r>
      <w:r w:rsidRPr="005F1C99">
        <w:rPr>
          <w:rFonts w:ascii="Noto Sans" w:hAnsi="Noto Sans" w:cs="Noto Sans"/>
          <w:sz w:val="16"/>
          <w:szCs w:val="16"/>
          <w:u w:val="single"/>
        </w:rPr>
        <w:t>$</w:t>
      </w:r>
      <w:r w:rsidRPr="005F1C99">
        <w:rPr>
          <w:rFonts w:ascii="Noto Sans" w:hAnsi="Noto Sans" w:cs="Noto Sans"/>
          <w:b/>
          <w:sz w:val="16"/>
          <w:szCs w:val="16"/>
          <w:u w:val="single"/>
        </w:rPr>
        <w:t>___________</w:t>
      </w:r>
      <w:proofErr w:type="gramStart"/>
      <w:r w:rsidRPr="005F1C99">
        <w:rPr>
          <w:rFonts w:ascii="Noto Sans" w:hAnsi="Noto Sans" w:cs="Noto Sans"/>
          <w:b/>
          <w:sz w:val="16"/>
          <w:szCs w:val="16"/>
          <w:u w:val="single"/>
        </w:rPr>
        <w:t>_(</w:t>
      </w:r>
      <w:proofErr w:type="gramEnd"/>
      <w:r w:rsidRPr="005F1C99">
        <w:rPr>
          <w:rFonts w:ascii="Noto Sans" w:hAnsi="Noto Sans" w:cs="Noto Sans"/>
          <w:b/>
          <w:sz w:val="16"/>
          <w:szCs w:val="16"/>
          <w:u w:val="single"/>
        </w:rPr>
        <w:t>INDICAR LA CANTIDAD EN LETRA)</w:t>
      </w:r>
      <w:r w:rsidRPr="005F1C99">
        <w:rPr>
          <w:rFonts w:ascii="Noto Sans" w:hAnsi="Noto Sans" w:cs="Noto Sans"/>
          <w:b/>
          <w:sz w:val="16"/>
          <w:szCs w:val="16"/>
        </w:rPr>
        <w:t>.</w:t>
      </w:r>
      <w:r w:rsidRPr="005F1C99">
        <w:rPr>
          <w:rFonts w:ascii="Noto Sans" w:hAnsi="Noto Sans" w:cs="Noto Sans"/>
          <w:sz w:val="16"/>
          <w:szCs w:val="16"/>
        </w:rPr>
        <w:t xml:space="preserve"> </w:t>
      </w:r>
    </w:p>
    <w:p w14:paraId="61B15F13" w14:textId="77777777" w:rsidR="005F1C99" w:rsidRPr="005F1C99" w:rsidRDefault="005F1C99" w:rsidP="0027507D">
      <w:pPr>
        <w:ind w:right="227"/>
        <w:jc w:val="both"/>
        <w:rPr>
          <w:rFonts w:ascii="Noto Sans" w:hAnsi="Noto Sans" w:cs="Noto Sans"/>
          <w:b/>
          <w:sz w:val="16"/>
          <w:szCs w:val="16"/>
          <w:lang w:val="es-MX"/>
        </w:rPr>
      </w:pPr>
    </w:p>
    <w:p w14:paraId="6C993EF5"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CUARTA. FORMA Y LUGAR DE PAGO.</w:t>
      </w:r>
    </w:p>
    <w:p w14:paraId="4E111BCA" w14:textId="77777777" w:rsidR="005F1C99" w:rsidRPr="005F1C99" w:rsidRDefault="005F1C99" w:rsidP="0027507D">
      <w:pPr>
        <w:ind w:right="227"/>
        <w:jc w:val="both"/>
        <w:rPr>
          <w:rFonts w:ascii="Noto Sans" w:hAnsi="Noto Sans" w:cs="Noto Sans"/>
          <w:sz w:val="16"/>
          <w:szCs w:val="16"/>
          <w:lang w:val="es-MX"/>
        </w:rPr>
      </w:pPr>
    </w:p>
    <w:p w14:paraId="0163E5A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efectuará el pago a través de transferencia electrónica en pesos de los Estados Unidos Mexicanos, a mes vencido (otra temporalidad o calendario establecido) o porcentaje de avance (pagos progresivos), conforme a los bienes efectivamente entregados y a entera satisfacción del Administrador del contrato y de acuerdo con lo establecido en el </w:t>
      </w:r>
      <w:r w:rsidRPr="005F1C99">
        <w:rPr>
          <w:rFonts w:ascii="Noto Sans" w:hAnsi="Noto Sans" w:cs="Noto Sans"/>
          <w:b/>
          <w:sz w:val="16"/>
          <w:szCs w:val="16"/>
          <w:lang w:val="es-MX"/>
        </w:rPr>
        <w:t>"ANEXO _______"</w:t>
      </w:r>
      <w:r w:rsidRPr="005F1C99">
        <w:rPr>
          <w:rFonts w:ascii="Noto Sans" w:hAnsi="Noto Sans" w:cs="Noto Sans"/>
          <w:sz w:val="16"/>
          <w:szCs w:val="16"/>
          <w:lang w:val="es-MX"/>
        </w:rPr>
        <w:t xml:space="preserve"> que forma parte integrante de este contrato.</w:t>
      </w:r>
    </w:p>
    <w:p w14:paraId="706F211F" w14:textId="77777777" w:rsidR="005F1C99" w:rsidRPr="005F1C99" w:rsidRDefault="005F1C99" w:rsidP="0027507D">
      <w:pPr>
        <w:ind w:right="227"/>
        <w:jc w:val="both"/>
        <w:rPr>
          <w:rFonts w:ascii="Noto Sans" w:hAnsi="Noto Sans" w:cs="Noto Sans"/>
          <w:sz w:val="16"/>
          <w:szCs w:val="16"/>
          <w:lang w:val="es-MX"/>
        </w:rPr>
      </w:pPr>
    </w:p>
    <w:p w14:paraId="7256851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7C3CBF35" w14:textId="77777777" w:rsidR="005F1C99" w:rsidRPr="005F1C99" w:rsidRDefault="005F1C99" w:rsidP="0027507D">
      <w:pPr>
        <w:ind w:right="227"/>
        <w:jc w:val="both"/>
        <w:rPr>
          <w:rFonts w:ascii="Noto Sans" w:hAnsi="Noto Sans" w:cs="Noto Sans"/>
          <w:sz w:val="16"/>
          <w:szCs w:val="16"/>
          <w:lang w:val="es-MX"/>
        </w:rPr>
      </w:pPr>
    </w:p>
    <w:p w14:paraId="41805E3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TRATÁNDOSE DE PROVEEDORES EXTRANJEROS, PRESENTAR LA FACTURA QUE SE EMITA CONFORME A LAS REGLAS DEL PAÍS DE ORIGEN. </w:t>
      </w:r>
    </w:p>
    <w:p w14:paraId="74AA8D6F" w14:textId="77777777" w:rsidR="005F1C99" w:rsidRPr="005F1C99" w:rsidRDefault="005F1C99" w:rsidP="0027507D">
      <w:pPr>
        <w:ind w:right="227"/>
        <w:jc w:val="both"/>
        <w:rPr>
          <w:rFonts w:ascii="Noto Sans" w:hAnsi="Noto Sans" w:cs="Noto Sans"/>
          <w:sz w:val="16"/>
          <w:szCs w:val="16"/>
          <w:lang w:val="es-MX"/>
        </w:rPr>
      </w:pPr>
    </w:p>
    <w:p w14:paraId="4E00E36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13206E23" w14:textId="77777777" w:rsidR="005F1C99" w:rsidRPr="005F1C99" w:rsidRDefault="005F1C99" w:rsidP="0027507D">
      <w:pPr>
        <w:ind w:right="227"/>
        <w:jc w:val="both"/>
        <w:rPr>
          <w:rFonts w:ascii="Noto Sans" w:hAnsi="Noto Sans" w:cs="Noto Sans"/>
          <w:sz w:val="16"/>
          <w:szCs w:val="16"/>
          <w:lang w:val="es-MX"/>
        </w:rPr>
      </w:pPr>
    </w:p>
    <w:p w14:paraId="5E2E036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De conformidad con el artículo 135 del Reglamento de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en caso de que el CFDI o factura electrónica entregado presente errores, el Administrador del presente contrato o quien éste designe por escrito, dentro de los 3 (tres) días hábiles </w:t>
      </w:r>
      <w:r w:rsidRPr="005F1C99">
        <w:rPr>
          <w:rFonts w:ascii="Noto Sans" w:hAnsi="Noto Sans" w:cs="Noto Sans"/>
          <w:sz w:val="16"/>
          <w:szCs w:val="16"/>
          <w:lang w:val="es-MX"/>
        </w:rPr>
        <w:lastRenderedPageBreak/>
        <w:t xml:space="preserve">siguientes de su recepción, indicará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las deficiencias que deberá corregir; por lo que, el procedimiento de pago reiniciará en el momento en que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presente el CFDI y/o documentos soporte corregidos y sean aceptados.</w:t>
      </w:r>
    </w:p>
    <w:p w14:paraId="2644E287" w14:textId="77777777" w:rsidR="005F1C99" w:rsidRPr="005F1C99" w:rsidRDefault="005F1C99" w:rsidP="0027507D">
      <w:pPr>
        <w:ind w:right="227"/>
        <w:jc w:val="both"/>
        <w:rPr>
          <w:rFonts w:ascii="Noto Sans" w:hAnsi="Noto Sans" w:cs="Noto Sans"/>
          <w:sz w:val="16"/>
          <w:szCs w:val="16"/>
          <w:lang w:val="es-MX"/>
        </w:rPr>
      </w:pPr>
    </w:p>
    <w:p w14:paraId="3BB32EA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tiempo que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utilice para la corrección del CFDI y/o documentación soporte entregada, no se computará para efectos de pago, de acuerdo con lo establecido en el artículo 73 de la </w:t>
      </w:r>
      <w:r w:rsidRPr="005F1C99">
        <w:rPr>
          <w:rFonts w:ascii="Noto Sans" w:hAnsi="Noto Sans" w:cs="Noto Sans"/>
          <w:b/>
          <w:sz w:val="16"/>
          <w:szCs w:val="16"/>
          <w:lang w:val="es-MX"/>
        </w:rPr>
        <w:t>“LAASSP”</w:t>
      </w:r>
      <w:r w:rsidRPr="005F1C99">
        <w:rPr>
          <w:rFonts w:ascii="Noto Sans" w:hAnsi="Noto Sans" w:cs="Noto Sans"/>
          <w:sz w:val="16"/>
          <w:szCs w:val="16"/>
          <w:lang w:val="es-MX"/>
        </w:rPr>
        <w:t>.</w:t>
      </w:r>
    </w:p>
    <w:p w14:paraId="6411C629" w14:textId="77777777" w:rsidR="005F1C99" w:rsidRPr="005F1C99" w:rsidRDefault="005F1C99" w:rsidP="0027507D">
      <w:pPr>
        <w:ind w:right="227"/>
        <w:jc w:val="both"/>
        <w:rPr>
          <w:rFonts w:ascii="Noto Sans" w:hAnsi="Noto Sans" w:cs="Noto Sans"/>
          <w:sz w:val="16"/>
          <w:szCs w:val="16"/>
          <w:lang w:val="es-MX"/>
        </w:rPr>
      </w:pPr>
    </w:p>
    <w:p w14:paraId="18EBF8A6" w14:textId="77777777" w:rsidR="005F1C99" w:rsidRPr="005F1C99" w:rsidRDefault="005F1C99" w:rsidP="0027507D">
      <w:pPr>
        <w:ind w:right="227"/>
        <w:jc w:val="both"/>
        <w:rPr>
          <w:rFonts w:ascii="Noto Sans" w:hAnsi="Noto Sans" w:cs="Noto Sans"/>
          <w:sz w:val="16"/>
          <w:szCs w:val="16"/>
          <w:u w:val="single"/>
          <w:lang w:val="es-MX"/>
        </w:rPr>
      </w:pPr>
      <w:r w:rsidRPr="005F1C99">
        <w:rPr>
          <w:rFonts w:ascii="Noto Sans" w:hAnsi="Noto Sans" w:cs="Noto Sans"/>
          <w:sz w:val="16"/>
          <w:szCs w:val="16"/>
          <w:lang w:val="es-MX"/>
        </w:rPr>
        <w:t>El CFDI o factura electrónica deberá ser presentada a través de la Plataforma.</w:t>
      </w:r>
    </w:p>
    <w:p w14:paraId="2FAEC568" w14:textId="77777777" w:rsidR="005F1C99" w:rsidRPr="005F1C99" w:rsidRDefault="005F1C99" w:rsidP="0027507D">
      <w:pPr>
        <w:ind w:right="227"/>
        <w:jc w:val="both"/>
        <w:rPr>
          <w:rFonts w:ascii="Noto Sans" w:hAnsi="Noto Sans" w:cs="Noto Sans"/>
          <w:sz w:val="16"/>
          <w:szCs w:val="16"/>
          <w:lang w:val="es-MX"/>
        </w:rPr>
      </w:pPr>
    </w:p>
    <w:p w14:paraId="5ED7FD1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El CFDI o factura electrónica se deberá presentar desglosando el impuesto cuando aplique.</w:t>
      </w:r>
    </w:p>
    <w:p w14:paraId="1F158B84" w14:textId="77777777" w:rsidR="005F1C99" w:rsidRPr="005F1C99" w:rsidRDefault="005F1C99" w:rsidP="0027507D">
      <w:pPr>
        <w:ind w:right="227"/>
        <w:jc w:val="both"/>
        <w:rPr>
          <w:rFonts w:ascii="Noto Sans" w:hAnsi="Noto Sans" w:cs="Noto Sans"/>
          <w:sz w:val="16"/>
          <w:szCs w:val="16"/>
          <w:lang w:val="es-MX"/>
        </w:rPr>
      </w:pPr>
    </w:p>
    <w:p w14:paraId="1895FBD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manifiesta su conformidad que, hasta en tanto no se cumpla con la verificación, supervisión y aceptación de los bienes, no se tendrán como recibidos o aceptados por el Administrador del presente contrato.</w:t>
      </w:r>
    </w:p>
    <w:p w14:paraId="4CEBBD2D" w14:textId="77777777" w:rsidR="005F1C99" w:rsidRPr="005F1C99" w:rsidRDefault="005F1C99" w:rsidP="0027507D">
      <w:pPr>
        <w:ind w:right="227"/>
        <w:jc w:val="both"/>
        <w:rPr>
          <w:rFonts w:ascii="Noto Sans" w:hAnsi="Noto Sans" w:cs="Noto Sans"/>
          <w:sz w:val="16"/>
          <w:szCs w:val="16"/>
          <w:lang w:val="es-MX"/>
        </w:rPr>
      </w:pPr>
    </w:p>
    <w:p w14:paraId="0AC53F2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efectos de trámite de pago,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deberá ser titular de una cuenta bancaria, en la que se efectuará la transferencia electrónica de pago, respecto de la cual deberá proporcionar toda la información y documentación que le sea requerida por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w:t>
      </w:r>
    </w:p>
    <w:p w14:paraId="4C15039A" w14:textId="77777777" w:rsidR="005F1C99" w:rsidRPr="005F1C99" w:rsidRDefault="005F1C99" w:rsidP="0027507D">
      <w:pPr>
        <w:ind w:right="227"/>
        <w:jc w:val="both"/>
        <w:rPr>
          <w:rFonts w:ascii="Noto Sans" w:hAnsi="Noto Sans" w:cs="Noto Sans"/>
          <w:sz w:val="16"/>
          <w:szCs w:val="16"/>
          <w:lang w:val="es-MX"/>
        </w:rPr>
      </w:pPr>
    </w:p>
    <w:p w14:paraId="5D380083"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deberá presentar la información y documentación que </w:t>
      </w:r>
      <w:r w:rsidRPr="005F1C99">
        <w:rPr>
          <w:rFonts w:ascii="Noto Sans" w:hAnsi="Noto Sans" w:cs="Noto Sans"/>
          <w:b/>
          <w:sz w:val="16"/>
          <w:szCs w:val="16"/>
          <w:lang w:val="es-MX"/>
        </w:rPr>
        <w:t xml:space="preserve">“LA DEPENDENCIA O ENTIDAD” </w:t>
      </w:r>
      <w:r w:rsidRPr="005F1C99">
        <w:rPr>
          <w:rFonts w:ascii="Noto Sans" w:hAnsi="Noto Sans" w:cs="Noto Sans"/>
          <w:sz w:val="16"/>
          <w:szCs w:val="16"/>
          <w:lang w:val="es-MX"/>
        </w:rPr>
        <w:t xml:space="preserve">le solicite para el trámite del pago, atendiendo a las disposiciones legales e internas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w:t>
      </w:r>
    </w:p>
    <w:p w14:paraId="48788C10" w14:textId="77777777" w:rsidR="005F1C99" w:rsidRPr="005F1C99" w:rsidRDefault="005F1C99" w:rsidP="0027507D">
      <w:pPr>
        <w:ind w:right="227"/>
        <w:jc w:val="both"/>
        <w:rPr>
          <w:rFonts w:ascii="Noto Sans" w:hAnsi="Noto Sans" w:cs="Noto Sans"/>
          <w:sz w:val="16"/>
          <w:szCs w:val="16"/>
          <w:lang w:val="es-MX"/>
        </w:rPr>
      </w:pPr>
    </w:p>
    <w:p w14:paraId="53A21FE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El pago de los bienes entregados quedará condicionado al pago que </w:t>
      </w:r>
      <w:r w:rsidRPr="005F1C99">
        <w:rPr>
          <w:rFonts w:ascii="Noto Sans" w:hAnsi="Noto Sans" w:cs="Noto Sans"/>
          <w:b/>
          <w:sz w:val="16"/>
          <w:szCs w:val="16"/>
          <w:lang w:val="es-MX"/>
        </w:rPr>
        <w:t xml:space="preserve">“EL PROVEEDOR” </w:t>
      </w:r>
      <w:r w:rsidRPr="005F1C99">
        <w:rPr>
          <w:rFonts w:ascii="Noto Sans" w:hAnsi="Noto Sans" w:cs="Noto Sans"/>
          <w:sz w:val="16"/>
          <w:szCs w:val="16"/>
          <w:lang w:val="es-MX"/>
        </w:rPr>
        <w:t>deba efectuar por concepto de penas convencionales y, en su caso, deductivas.</w:t>
      </w:r>
    </w:p>
    <w:p w14:paraId="0DAF7FF9" w14:textId="77777777" w:rsidR="005F1C99" w:rsidRPr="005F1C99" w:rsidRDefault="005F1C99" w:rsidP="0027507D">
      <w:pPr>
        <w:ind w:right="227"/>
        <w:jc w:val="both"/>
        <w:rPr>
          <w:rFonts w:ascii="Noto Sans" w:hAnsi="Noto Sans" w:cs="Noto Sans"/>
          <w:sz w:val="16"/>
          <w:szCs w:val="16"/>
          <w:lang w:val="es-MX"/>
        </w:rPr>
      </w:pPr>
    </w:p>
    <w:p w14:paraId="20CD21C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rPr>
        <w:t xml:space="preserve">INSTRUCCIÓN: </w:t>
      </w:r>
      <w:r w:rsidRPr="005F1C99">
        <w:rPr>
          <w:rFonts w:ascii="Noto Sans" w:hAnsi="Noto Sans" w:cs="Noto Sans"/>
          <w:sz w:val="16"/>
          <w:szCs w:val="16"/>
          <w:lang w:val="es-MX"/>
        </w:rPr>
        <w:t>EN CASO DE PAGO EN MONEDA EXTRANJERA, INDICAR LA FUENTE OFICIAL QUE SE TOMARÁ PARA LLEVAR A CABO LA CONVERSIÓN Y LA TASA DE CAMBIO O LA FECHA A CONSIDERAR PARA HACERLO.</w:t>
      </w:r>
    </w:p>
    <w:p w14:paraId="7895196B" w14:textId="77777777" w:rsidR="005F1C99" w:rsidRPr="005F1C99" w:rsidRDefault="005F1C99" w:rsidP="0027507D">
      <w:pPr>
        <w:ind w:right="227"/>
        <w:jc w:val="both"/>
        <w:rPr>
          <w:rFonts w:ascii="Noto Sans" w:hAnsi="Noto Sans" w:cs="Noto Sans"/>
          <w:sz w:val="16"/>
          <w:szCs w:val="16"/>
          <w:lang w:val="es-MX"/>
        </w:rPr>
      </w:pPr>
    </w:p>
    <w:p w14:paraId="0AFD071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La fuente oficial para la conversión de la moneda extranjera será el Banco de México y la fecha a considerar será ___________________.</w:t>
      </w:r>
    </w:p>
    <w:p w14:paraId="28051847" w14:textId="77777777" w:rsidR="005F1C99" w:rsidRPr="005F1C99" w:rsidRDefault="005F1C99" w:rsidP="0027507D">
      <w:pPr>
        <w:ind w:right="227"/>
        <w:jc w:val="both"/>
        <w:rPr>
          <w:rFonts w:ascii="Noto Sans" w:hAnsi="Noto Sans" w:cs="Noto Sans"/>
          <w:sz w:val="16"/>
          <w:szCs w:val="16"/>
          <w:lang w:val="es-MX"/>
        </w:rPr>
      </w:pPr>
    </w:p>
    <w:p w14:paraId="6681345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el caso de que se presenten pagos en exceso, se estará a lo dispuesto por el artículo 73, párrafo tercero, de la </w:t>
      </w:r>
      <w:r w:rsidRPr="005F1C99">
        <w:rPr>
          <w:rFonts w:ascii="Noto Sans" w:hAnsi="Noto Sans" w:cs="Noto Sans"/>
          <w:b/>
          <w:sz w:val="16"/>
          <w:szCs w:val="16"/>
          <w:lang w:val="es-MX"/>
        </w:rPr>
        <w:t>“LAASSP”</w:t>
      </w:r>
      <w:r w:rsidRPr="005F1C99">
        <w:rPr>
          <w:rFonts w:ascii="Noto Sans" w:hAnsi="Noto Sans" w:cs="Noto Sans"/>
          <w:sz w:val="16"/>
          <w:szCs w:val="16"/>
          <w:lang w:val="es-MX"/>
        </w:rPr>
        <w:t>.</w:t>
      </w:r>
    </w:p>
    <w:p w14:paraId="05C27BBA" w14:textId="77777777" w:rsidR="005F1C99" w:rsidRPr="005F1C99" w:rsidRDefault="005F1C99" w:rsidP="0027507D">
      <w:pPr>
        <w:ind w:right="227"/>
        <w:jc w:val="both"/>
        <w:rPr>
          <w:rFonts w:ascii="Noto Sans" w:hAnsi="Noto Sans" w:cs="Noto Sans"/>
          <w:sz w:val="16"/>
          <w:szCs w:val="16"/>
          <w:lang w:val="es-MX"/>
        </w:rPr>
      </w:pPr>
    </w:p>
    <w:p w14:paraId="11113AE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EL CASO DE QUE AÚN NO SEA POSIBLE ENVIAR LA FACTURA ELECTRÓNICA POR LA PLATAFORMA, LA DEPENDENCIA O ENTIDAD DEBERÁ SEÑALAR LA FORMA DE ENTREGA DE LA MISMA.</w:t>
      </w:r>
    </w:p>
    <w:p w14:paraId="5D0E8451" w14:textId="77777777" w:rsidR="005F1C99" w:rsidRPr="005F1C99" w:rsidRDefault="005F1C99" w:rsidP="0027507D">
      <w:pPr>
        <w:ind w:right="227"/>
        <w:jc w:val="both"/>
        <w:rPr>
          <w:rFonts w:ascii="Noto Sans" w:hAnsi="Noto Sans" w:cs="Noto Sans"/>
          <w:sz w:val="16"/>
          <w:szCs w:val="16"/>
          <w:lang w:val="es-MX"/>
        </w:rPr>
      </w:pPr>
    </w:p>
    <w:p w14:paraId="10F6F8B0"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QUINTA. LUGAR, PLAZOS Y CONDICIONES PARA LA ENTREGA DE LOS BIENES.</w:t>
      </w:r>
    </w:p>
    <w:p w14:paraId="6DAF2292" w14:textId="77777777" w:rsidR="005F1C99" w:rsidRPr="005F1C99" w:rsidRDefault="005F1C99" w:rsidP="0027507D">
      <w:pPr>
        <w:ind w:right="227"/>
        <w:jc w:val="both"/>
        <w:rPr>
          <w:rFonts w:ascii="Noto Sans" w:hAnsi="Noto Sans" w:cs="Noto Sans"/>
          <w:b/>
          <w:sz w:val="16"/>
          <w:szCs w:val="16"/>
          <w:lang w:val="es-MX"/>
        </w:rPr>
      </w:pPr>
    </w:p>
    <w:p w14:paraId="72CE2270" w14:textId="77777777" w:rsidR="005F1C99" w:rsidRPr="005F1C99" w:rsidRDefault="005F1C99" w:rsidP="0027507D">
      <w:pPr>
        <w:ind w:right="227"/>
        <w:jc w:val="both"/>
        <w:rPr>
          <w:rFonts w:ascii="Noto Sans" w:hAnsi="Noto Sans" w:cs="Noto Sans"/>
          <w:sz w:val="16"/>
          <w:szCs w:val="16"/>
          <w:u w:val="single"/>
          <w:lang w:val="es-MX"/>
        </w:rPr>
      </w:pPr>
      <w:r w:rsidRPr="005F1C99">
        <w:rPr>
          <w:rFonts w:ascii="Noto Sans" w:hAnsi="Noto Sans" w:cs="Noto Sans"/>
          <w:sz w:val="16"/>
          <w:szCs w:val="16"/>
          <w:lang w:val="es-MX"/>
        </w:rPr>
        <w:t xml:space="preserve">La entrega de los bienes será conforme a los plazos, condiciones y entregables establecidos por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en el </w:t>
      </w:r>
      <w:r w:rsidRPr="005F1C99">
        <w:rPr>
          <w:rFonts w:ascii="Noto Sans" w:hAnsi="Noto Sans" w:cs="Noto Sans"/>
          <w:b/>
          <w:sz w:val="16"/>
          <w:szCs w:val="16"/>
          <w:u w:val="single"/>
          <w:lang w:val="es-MX"/>
        </w:rPr>
        <w:t>(ESTABLECER EL DOCUMENTO O ANEXO DONDE SE ENCUENTRAN DICHOS PLAZOS, DOMICILIOS, CONDICIONES Y ENTREGABLES O EN SU DEFECTO REDACTARLOS, LOS CUALES FORMAN PARTE DEL PRESENTE CONTRATO)</w:t>
      </w:r>
      <w:r w:rsidRPr="005F1C99">
        <w:rPr>
          <w:rFonts w:ascii="Noto Sans" w:hAnsi="Noto Sans" w:cs="Noto Sans"/>
          <w:b/>
          <w:sz w:val="16"/>
          <w:szCs w:val="16"/>
          <w:lang w:val="es-MX"/>
        </w:rPr>
        <w:t>.</w:t>
      </w:r>
    </w:p>
    <w:p w14:paraId="690C160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 </w:t>
      </w:r>
    </w:p>
    <w:p w14:paraId="0FB4ECD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La entrega de los bienes, se realizará en los domicilios señalados en el </w:t>
      </w:r>
      <w:r w:rsidRPr="005F1C99">
        <w:rPr>
          <w:rFonts w:ascii="Noto Sans" w:hAnsi="Noto Sans" w:cs="Noto Sans"/>
          <w:b/>
          <w:sz w:val="16"/>
          <w:szCs w:val="16"/>
          <w:u w:val="single"/>
          <w:lang w:val="es-MX"/>
        </w:rPr>
        <w:t>(ESTABLECER EL DOCUMENTO O ANEXO DONDE SE ENCUENTRAN DICHOS PLAZOS, DOMICILIOS, CONDICIONES Y ENTREGABLES O EN SU DEFECTO REDACTARLOS)</w:t>
      </w:r>
      <w:r w:rsidRPr="005F1C99">
        <w:rPr>
          <w:rFonts w:ascii="Noto Sans" w:hAnsi="Noto Sans" w:cs="Noto Sans"/>
          <w:sz w:val="16"/>
          <w:szCs w:val="16"/>
          <w:lang w:val="es-MX"/>
        </w:rPr>
        <w:t xml:space="preserve"> y en las fechas establecidas en el mismo.</w:t>
      </w:r>
    </w:p>
    <w:p w14:paraId="2AEE0091" w14:textId="77777777" w:rsidR="005F1C99" w:rsidRPr="005F1C99" w:rsidRDefault="005F1C99" w:rsidP="0027507D">
      <w:pPr>
        <w:ind w:right="227"/>
        <w:jc w:val="both"/>
        <w:rPr>
          <w:rFonts w:ascii="Noto Sans" w:hAnsi="Noto Sans" w:cs="Noto Sans"/>
          <w:sz w:val="16"/>
          <w:szCs w:val="16"/>
          <w:lang w:val="es-MX"/>
        </w:rPr>
      </w:pPr>
    </w:p>
    <w:p w14:paraId="0798911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En los casos que derivado de la verificación se detecten defectos o discrepancias en la entrega de los bienes o incumplimiento en las especificaciones técnicas,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contará con un plazo de _________ para la reposición o corrección, contados a partir del momento de la notificación por correo electrónico y/o escrito, sin costo adicional para </w:t>
      </w:r>
      <w:r w:rsidRPr="005F1C99">
        <w:rPr>
          <w:rFonts w:ascii="Noto Sans" w:hAnsi="Noto Sans" w:cs="Noto Sans"/>
          <w:b/>
          <w:sz w:val="16"/>
          <w:szCs w:val="16"/>
          <w:lang w:val="es-MX"/>
        </w:rPr>
        <w:t>“LA DEPENDENCIA O ENTIDAD”.</w:t>
      </w:r>
    </w:p>
    <w:p w14:paraId="03022394" w14:textId="77777777" w:rsidR="005F1C99" w:rsidRPr="005F1C99" w:rsidRDefault="005F1C99" w:rsidP="0027507D">
      <w:pPr>
        <w:ind w:right="227"/>
        <w:jc w:val="both"/>
        <w:rPr>
          <w:rFonts w:ascii="Noto Sans" w:hAnsi="Noto Sans" w:cs="Noto Sans"/>
          <w:b/>
          <w:sz w:val="16"/>
          <w:szCs w:val="16"/>
          <w:lang w:val="es-MX"/>
        </w:rPr>
      </w:pPr>
    </w:p>
    <w:p w14:paraId="041B958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SEXTA. VIGENCIA.</w:t>
      </w:r>
    </w:p>
    <w:p w14:paraId="3144D8DB" w14:textId="77777777" w:rsidR="005F1C99" w:rsidRPr="005F1C99" w:rsidRDefault="005F1C99" w:rsidP="0027507D">
      <w:pPr>
        <w:ind w:right="227"/>
        <w:jc w:val="both"/>
        <w:rPr>
          <w:rFonts w:ascii="Noto Sans" w:hAnsi="Noto Sans" w:cs="Noto Sans"/>
          <w:b/>
          <w:sz w:val="16"/>
          <w:szCs w:val="16"/>
          <w:lang w:val="es-MX"/>
        </w:rPr>
      </w:pPr>
    </w:p>
    <w:p w14:paraId="39400E7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 xml:space="preserve">“LAS PARTES” </w:t>
      </w:r>
      <w:r w:rsidRPr="005F1C99">
        <w:rPr>
          <w:rFonts w:ascii="Noto Sans" w:hAnsi="Noto Sans" w:cs="Noto Sans"/>
          <w:sz w:val="16"/>
          <w:szCs w:val="16"/>
          <w:lang w:val="es-MX"/>
        </w:rPr>
        <w:t xml:space="preserve">convienen en que la vigencia del presente contrato será del </w:t>
      </w:r>
      <w:r w:rsidRPr="005F1C99">
        <w:rPr>
          <w:rFonts w:ascii="Noto Sans" w:hAnsi="Noto Sans" w:cs="Noto Sans"/>
          <w:b/>
          <w:sz w:val="16"/>
          <w:szCs w:val="16"/>
          <w:u w:val="single"/>
          <w:lang w:val="es-MX"/>
        </w:rPr>
        <w:t>(INCORPORAR FECHA DE INICIO)</w:t>
      </w:r>
      <w:r w:rsidRPr="005F1C99">
        <w:rPr>
          <w:rFonts w:ascii="Noto Sans" w:hAnsi="Noto Sans" w:cs="Noto Sans"/>
          <w:sz w:val="16"/>
          <w:szCs w:val="16"/>
          <w:lang w:val="es-MX"/>
        </w:rPr>
        <w:t xml:space="preserve"> al </w:t>
      </w:r>
      <w:r w:rsidRPr="005F1C99">
        <w:rPr>
          <w:rFonts w:ascii="Noto Sans" w:hAnsi="Noto Sans" w:cs="Noto Sans"/>
          <w:b/>
          <w:sz w:val="16"/>
          <w:szCs w:val="16"/>
          <w:u w:val="single"/>
          <w:lang w:val="es-MX"/>
        </w:rPr>
        <w:t>(INCORPORAR FECHA DE TÉRMINO DEL CONTRATO)</w:t>
      </w:r>
      <w:r w:rsidRPr="005F1C99">
        <w:rPr>
          <w:rFonts w:ascii="Noto Sans" w:hAnsi="Noto Sans" w:cs="Noto Sans"/>
          <w:sz w:val="16"/>
          <w:szCs w:val="16"/>
          <w:lang w:val="es-MX"/>
        </w:rPr>
        <w:t>.</w:t>
      </w:r>
    </w:p>
    <w:p w14:paraId="697879D5" w14:textId="77777777" w:rsidR="005F1C99" w:rsidRPr="005F1C99" w:rsidRDefault="005F1C99" w:rsidP="0027507D">
      <w:pPr>
        <w:ind w:right="227"/>
        <w:jc w:val="both"/>
        <w:rPr>
          <w:rFonts w:ascii="Noto Sans" w:hAnsi="Noto Sans" w:cs="Noto Sans"/>
          <w:sz w:val="16"/>
          <w:szCs w:val="16"/>
          <w:lang w:val="es-MX"/>
        </w:rPr>
      </w:pPr>
    </w:p>
    <w:p w14:paraId="4DE6CD2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SÉPTIMA. MODIFICACIONES DEL CONTRATO.</w:t>
      </w:r>
    </w:p>
    <w:p w14:paraId="2A5A074C" w14:textId="77777777" w:rsidR="005F1C99" w:rsidRPr="005F1C99" w:rsidRDefault="005F1C99" w:rsidP="0027507D">
      <w:pPr>
        <w:ind w:right="227"/>
        <w:jc w:val="both"/>
        <w:rPr>
          <w:rFonts w:ascii="Noto Sans" w:hAnsi="Noto Sans" w:cs="Noto Sans"/>
          <w:sz w:val="16"/>
          <w:szCs w:val="16"/>
          <w:lang w:val="es-MX"/>
        </w:rPr>
      </w:pPr>
    </w:p>
    <w:p w14:paraId="5AD6C12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“LAS PARTES”</w:t>
      </w:r>
      <w:r w:rsidRPr="005F1C99">
        <w:rPr>
          <w:rFonts w:ascii="Noto Sans" w:hAnsi="Noto Sans" w:cs="Noto Sans"/>
          <w:sz w:val="16"/>
          <w:szCs w:val="16"/>
          <w:lang w:val="es-MX"/>
        </w:rPr>
        <w:t xml:space="preserve"> están de acuerdo que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por razones fundadas y explícitas podrá ampliar el monto o en la cantidad de los bienes, de conformidad con el artículo 74 de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siempre y cuando las modificaciones no rebasen en </w:t>
      </w:r>
      <w:r w:rsidRPr="005F1C99">
        <w:rPr>
          <w:rFonts w:ascii="Noto Sans" w:hAnsi="Noto Sans" w:cs="Noto Sans"/>
          <w:sz w:val="16"/>
          <w:szCs w:val="16"/>
          <w:lang w:val="es-MX"/>
        </w:rPr>
        <w:lastRenderedPageBreak/>
        <w:t xml:space="preserve">su conjunto el 20% (veinte por ciento) de los establecidos originalmente, el precio unitario sea igual al originalmente pactado y el contrato esté vigente. La modificación se formalizará mediante la celebración de un Convenio Modificatorio. </w:t>
      </w:r>
    </w:p>
    <w:p w14:paraId="7BBDE1FE" w14:textId="77777777" w:rsidR="005F1C99" w:rsidRPr="005F1C99" w:rsidRDefault="005F1C99" w:rsidP="0027507D">
      <w:pPr>
        <w:ind w:right="227"/>
        <w:jc w:val="both"/>
        <w:rPr>
          <w:rFonts w:ascii="Noto Sans" w:hAnsi="Noto Sans" w:cs="Noto Sans"/>
          <w:sz w:val="16"/>
          <w:szCs w:val="16"/>
          <w:lang w:val="es-MX"/>
        </w:rPr>
      </w:pPr>
    </w:p>
    <w:p w14:paraId="3E93B6C6"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podrá ampliar la vigencia del presente instrumento, siempre y cuando, no implique incremento del monto contratado o de la cantidad de bienes, siendo </w:t>
      </w:r>
      <w:proofErr w:type="gramStart"/>
      <w:r w:rsidRPr="005F1C99">
        <w:rPr>
          <w:rFonts w:ascii="Noto Sans" w:hAnsi="Noto Sans" w:cs="Noto Sans"/>
          <w:sz w:val="16"/>
          <w:szCs w:val="16"/>
          <w:lang w:val="es-MX"/>
        </w:rPr>
        <w:t>necesario</w:t>
      </w:r>
      <w:proofErr w:type="gramEnd"/>
      <w:r w:rsidRPr="005F1C99">
        <w:rPr>
          <w:rFonts w:ascii="Noto Sans" w:hAnsi="Noto Sans" w:cs="Noto Sans"/>
          <w:sz w:val="16"/>
          <w:szCs w:val="16"/>
          <w:lang w:val="es-MX"/>
        </w:rPr>
        <w:t xml:space="preserve"> que se obtenga el previo consentimiento de </w:t>
      </w:r>
      <w:r w:rsidRPr="005F1C99">
        <w:rPr>
          <w:rFonts w:ascii="Noto Sans" w:hAnsi="Noto Sans" w:cs="Noto Sans"/>
          <w:b/>
          <w:sz w:val="16"/>
          <w:szCs w:val="16"/>
          <w:lang w:val="es-MX"/>
        </w:rPr>
        <w:t>“EL PROVEEDOR”</w:t>
      </w:r>
      <w:r w:rsidRPr="005F1C99">
        <w:rPr>
          <w:rFonts w:ascii="Noto Sans" w:hAnsi="Noto Sans" w:cs="Noto Sans"/>
          <w:sz w:val="16"/>
          <w:szCs w:val="16"/>
          <w:lang w:val="es-MX"/>
        </w:rPr>
        <w:t>.</w:t>
      </w:r>
    </w:p>
    <w:p w14:paraId="43D79A2E" w14:textId="77777777" w:rsidR="005F1C99" w:rsidRPr="005F1C99" w:rsidRDefault="005F1C99" w:rsidP="0027507D">
      <w:pPr>
        <w:ind w:right="227"/>
        <w:jc w:val="both"/>
        <w:rPr>
          <w:rFonts w:ascii="Noto Sans" w:hAnsi="Noto Sans" w:cs="Noto Sans"/>
          <w:sz w:val="16"/>
          <w:szCs w:val="16"/>
          <w:lang w:val="es-MX"/>
        </w:rPr>
      </w:pPr>
    </w:p>
    <w:p w14:paraId="41429ECB"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sz w:val="16"/>
          <w:szCs w:val="16"/>
          <w:lang w:val="es-MX"/>
        </w:rPr>
        <w:t xml:space="preserve">De presentarse caso fortuito o fuerza mayor, o por causas atribuibles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se podrá modificar el plazo del presente instrumento jurídico, debiendo acreditar dichos supuestos con las constancias respectivas. La modificación del plazo por caso fortuito o fuerza mayor podrá ser solicitada por cualquiera de </w:t>
      </w:r>
      <w:r w:rsidRPr="005F1C99">
        <w:rPr>
          <w:rFonts w:ascii="Noto Sans" w:hAnsi="Noto Sans" w:cs="Noto Sans"/>
          <w:b/>
          <w:sz w:val="16"/>
          <w:szCs w:val="16"/>
          <w:lang w:val="es-MX"/>
        </w:rPr>
        <w:t>“LAS PARTES”</w:t>
      </w:r>
      <w:r w:rsidRPr="005F1C99">
        <w:rPr>
          <w:rFonts w:ascii="Noto Sans" w:hAnsi="Noto Sans" w:cs="Noto Sans"/>
          <w:sz w:val="16"/>
          <w:szCs w:val="16"/>
          <w:lang w:val="es-MX"/>
        </w:rPr>
        <w:t>.</w:t>
      </w:r>
    </w:p>
    <w:p w14:paraId="33D2A18C" w14:textId="77777777" w:rsidR="005F1C99" w:rsidRPr="005F1C99" w:rsidRDefault="005F1C99" w:rsidP="0027507D">
      <w:pPr>
        <w:ind w:right="227"/>
        <w:jc w:val="both"/>
        <w:rPr>
          <w:rFonts w:ascii="Noto Sans" w:hAnsi="Noto Sans" w:cs="Noto Sans"/>
          <w:b/>
          <w:sz w:val="16"/>
          <w:szCs w:val="16"/>
          <w:lang w:val="es-MX"/>
        </w:rPr>
      </w:pPr>
    </w:p>
    <w:p w14:paraId="328C3C7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En los supuestos previstos en el párrafo anterior, no procederá la aplicación de penas convencionales por atraso. </w:t>
      </w:r>
    </w:p>
    <w:p w14:paraId="48F9964C" w14:textId="77777777" w:rsidR="005F1C99" w:rsidRPr="005F1C99" w:rsidRDefault="005F1C99" w:rsidP="0027507D">
      <w:pPr>
        <w:ind w:right="227"/>
        <w:jc w:val="both"/>
        <w:rPr>
          <w:rFonts w:ascii="Noto Sans" w:hAnsi="Noto Sans" w:cs="Noto Sans"/>
          <w:sz w:val="16"/>
          <w:szCs w:val="16"/>
          <w:lang w:val="es-MX"/>
        </w:rPr>
      </w:pPr>
    </w:p>
    <w:p w14:paraId="2A07CA5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Cualquier modificación al presente contrato deberá formalizarse a través de la Plataforma, por el servidor público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que lo haya hecho, o quien lo sustituya o esté facultado para ello, para lo cual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realizará el ajuste respectivo de la garantía de cumplimiento, en términos del artículo 136, último párrafo del Reglamento de la </w:t>
      </w:r>
      <w:r w:rsidRPr="005F1C99">
        <w:rPr>
          <w:rFonts w:ascii="Noto Sans" w:hAnsi="Noto Sans" w:cs="Noto Sans"/>
          <w:b/>
          <w:sz w:val="16"/>
          <w:szCs w:val="16"/>
          <w:lang w:val="es-MX"/>
        </w:rPr>
        <w:t>“LAASSP”</w:t>
      </w:r>
      <w:r w:rsidRPr="005F1C99">
        <w:rPr>
          <w:rFonts w:ascii="Noto Sans" w:hAnsi="Noto Sans" w:cs="Noto Sans"/>
          <w:sz w:val="16"/>
          <w:szCs w:val="16"/>
          <w:lang w:val="es-MX"/>
        </w:rPr>
        <w:t>, salvo que por disposición legal se encuentre exceptuado de presentar garantía de cumplimiento.</w:t>
      </w:r>
    </w:p>
    <w:p w14:paraId="07EB02B8" w14:textId="77777777" w:rsidR="005F1C99" w:rsidRPr="005F1C99" w:rsidRDefault="005F1C99" w:rsidP="0027507D">
      <w:pPr>
        <w:ind w:right="227"/>
        <w:jc w:val="both"/>
        <w:rPr>
          <w:rFonts w:ascii="Noto Sans" w:hAnsi="Noto Sans" w:cs="Noto Sans"/>
          <w:sz w:val="16"/>
          <w:szCs w:val="16"/>
          <w:lang w:val="es-MX"/>
        </w:rPr>
      </w:pPr>
    </w:p>
    <w:p w14:paraId="5DD3F168"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
          <w:sz w:val="16"/>
          <w:szCs w:val="16"/>
          <w:lang w:val="es-MX"/>
        </w:rPr>
        <w:t xml:space="preserve">“LA DEPENDENCIA O ENTIDAD” </w:t>
      </w:r>
      <w:r w:rsidRPr="005F1C99">
        <w:rPr>
          <w:rFonts w:ascii="Noto Sans" w:hAnsi="Noto Sans" w:cs="Noto Sans"/>
          <w:bCs/>
          <w:sz w:val="16"/>
          <w:szCs w:val="16"/>
          <w:lang w:val="es-MX"/>
        </w:rPr>
        <w:t>se abstendrá de hacer modificaciones que se refieran a precios, anticipos, pagos progresivos, especificaciones y, en general, cualquier cambio que implique otorgar condiciones más ventajosas a un proveedor comparadas con las establecidas originalmente.</w:t>
      </w:r>
    </w:p>
    <w:p w14:paraId="26E11533" w14:textId="77777777" w:rsidR="005F1C99" w:rsidRPr="005F1C99" w:rsidRDefault="005F1C99" w:rsidP="0027507D">
      <w:pPr>
        <w:ind w:right="227"/>
        <w:jc w:val="both"/>
        <w:rPr>
          <w:rFonts w:ascii="Noto Sans" w:hAnsi="Noto Sans" w:cs="Noto Sans"/>
          <w:sz w:val="16"/>
          <w:szCs w:val="16"/>
          <w:lang w:val="es-MX"/>
        </w:rPr>
      </w:pPr>
    </w:p>
    <w:p w14:paraId="23F7070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OCTAVA. GARANTÍA DE LOS BIENES.</w:t>
      </w:r>
    </w:p>
    <w:p w14:paraId="56D4F4DA" w14:textId="77777777" w:rsidR="005F1C99" w:rsidRPr="005F1C99" w:rsidRDefault="005F1C99" w:rsidP="0027507D">
      <w:pPr>
        <w:ind w:right="227"/>
        <w:jc w:val="both"/>
        <w:rPr>
          <w:rFonts w:ascii="Noto Sans" w:hAnsi="Noto Sans" w:cs="Noto Sans"/>
          <w:sz w:val="16"/>
          <w:szCs w:val="16"/>
          <w:lang w:val="es-MX"/>
        </w:rPr>
      </w:pPr>
    </w:p>
    <w:p w14:paraId="42C2253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QUE NO SE REQUIERA GARANTÍA SOBRE LA CALIDAD DEL BIEN, AÑADIR LO SIGUIENTE:</w:t>
      </w:r>
    </w:p>
    <w:p w14:paraId="2D1A768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la entrega de los bienes materia del presente contrato, no se requiere que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presente una garantía por la calidad de los bienes contratados.</w:t>
      </w:r>
    </w:p>
    <w:p w14:paraId="6B425184" w14:textId="77777777" w:rsidR="005F1C99" w:rsidRPr="005F1C99" w:rsidRDefault="005F1C99" w:rsidP="0027507D">
      <w:pPr>
        <w:ind w:right="227"/>
        <w:jc w:val="both"/>
        <w:rPr>
          <w:rFonts w:ascii="Noto Sans" w:hAnsi="Noto Sans" w:cs="Noto Sans"/>
          <w:sz w:val="16"/>
          <w:szCs w:val="16"/>
          <w:lang w:val="es-MX"/>
        </w:rPr>
      </w:pPr>
    </w:p>
    <w:p w14:paraId="6A3E166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QUE SÍ SE REQUIERA GARANTÍA SOBRE LA CALIDAD DE LOS BIENES, AÑADIR LO SIGUIENTE:</w:t>
      </w:r>
    </w:p>
    <w:p w14:paraId="6AEF864D" w14:textId="77777777" w:rsidR="005F1C99" w:rsidRPr="005F1C99" w:rsidRDefault="005F1C99" w:rsidP="0027507D">
      <w:pPr>
        <w:ind w:right="227"/>
        <w:jc w:val="both"/>
        <w:rPr>
          <w:rFonts w:ascii="Noto Sans" w:hAnsi="Noto Sans" w:cs="Noto Sans"/>
          <w:sz w:val="16"/>
          <w:szCs w:val="16"/>
          <w:lang w:val="es-MX"/>
        </w:rPr>
      </w:pPr>
    </w:p>
    <w:p w14:paraId="020019F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obliga con la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a entregar al inicio del suministro de los bienes, una garantía por la calidad de los mismos, por </w:t>
      </w:r>
      <w:r w:rsidRPr="005F1C99">
        <w:rPr>
          <w:rFonts w:ascii="Noto Sans" w:hAnsi="Noto Sans" w:cs="Noto Sans"/>
          <w:b/>
          <w:sz w:val="16"/>
          <w:szCs w:val="16"/>
          <w:u w:val="single"/>
          <w:lang w:val="es-MX"/>
        </w:rPr>
        <w:t>(INCORPORAR NUMERO DE MESES)</w:t>
      </w:r>
      <w:r w:rsidRPr="005F1C99">
        <w:rPr>
          <w:rFonts w:ascii="Noto Sans" w:hAnsi="Noto Sans" w:cs="Noto Sans"/>
          <w:sz w:val="16"/>
          <w:szCs w:val="16"/>
          <w:lang w:val="es-MX"/>
        </w:rPr>
        <w:t xml:space="preserve"> meses, la cual se constituirá </w:t>
      </w:r>
      <w:r w:rsidRPr="005F1C99">
        <w:rPr>
          <w:rFonts w:ascii="Noto Sans" w:hAnsi="Noto Sans" w:cs="Noto Sans"/>
          <w:b/>
          <w:sz w:val="16"/>
          <w:szCs w:val="16"/>
          <w:u w:val="single"/>
          <w:lang w:val="es-MX"/>
        </w:rPr>
        <w:t>(INDICAR LA FORMA DE GARANTIZARLA)</w:t>
      </w:r>
      <w:r w:rsidRPr="005F1C99">
        <w:rPr>
          <w:rFonts w:ascii="Noto Sans" w:hAnsi="Noto Sans" w:cs="Noto Sans"/>
          <w:sz w:val="16"/>
          <w:szCs w:val="16"/>
          <w:lang w:val="es-MX"/>
        </w:rPr>
        <w:t>, pudiendo ser mediante la póliza de garantía, en términos de los artículos 77 y 78 de la Ley Federal de Protección al Consumidor.</w:t>
      </w:r>
    </w:p>
    <w:p w14:paraId="58F17C23" w14:textId="77777777" w:rsidR="005F1C99" w:rsidRPr="005F1C99" w:rsidRDefault="005F1C99" w:rsidP="0027507D">
      <w:pPr>
        <w:ind w:right="227"/>
        <w:jc w:val="both"/>
        <w:rPr>
          <w:rFonts w:ascii="Noto Sans" w:hAnsi="Noto Sans" w:cs="Noto Sans"/>
          <w:sz w:val="16"/>
          <w:szCs w:val="16"/>
          <w:lang w:val="es-MX"/>
        </w:rPr>
      </w:pPr>
    </w:p>
    <w:p w14:paraId="43342F45"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NOVENA. GARANTÍA(S).</w:t>
      </w:r>
    </w:p>
    <w:p w14:paraId="440651C4" w14:textId="77777777" w:rsidR="005F1C99" w:rsidRPr="005F1C99" w:rsidRDefault="005F1C99" w:rsidP="0027507D">
      <w:pPr>
        <w:ind w:right="227"/>
        <w:jc w:val="both"/>
        <w:rPr>
          <w:rFonts w:ascii="Noto Sans" w:hAnsi="Noto Sans" w:cs="Noto Sans"/>
          <w:sz w:val="16"/>
          <w:szCs w:val="16"/>
          <w:lang w:val="es-MX"/>
        </w:rPr>
      </w:pPr>
    </w:p>
    <w:p w14:paraId="417BB50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OTORGAR ANTICIPO, AÑADIR LO SIGUIENTE:</w:t>
      </w:r>
    </w:p>
    <w:p w14:paraId="41DCABCE"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ab/>
      </w:r>
    </w:p>
    <w:p w14:paraId="49B7C4A5" w14:textId="77777777" w:rsidR="005F1C99" w:rsidRPr="005F1C99" w:rsidRDefault="005F1C99" w:rsidP="00733A33">
      <w:pPr>
        <w:numPr>
          <w:ilvl w:val="0"/>
          <w:numId w:val="29"/>
        </w:numPr>
        <w:ind w:right="227"/>
        <w:jc w:val="both"/>
        <w:rPr>
          <w:rFonts w:ascii="Noto Sans" w:hAnsi="Noto Sans" w:cs="Noto Sans"/>
          <w:b/>
          <w:sz w:val="16"/>
          <w:szCs w:val="16"/>
          <w:lang w:val="es-MX"/>
        </w:rPr>
      </w:pPr>
      <w:r w:rsidRPr="005F1C99">
        <w:rPr>
          <w:rFonts w:ascii="Noto Sans" w:hAnsi="Noto Sans" w:cs="Noto Sans"/>
          <w:b/>
          <w:sz w:val="16"/>
          <w:szCs w:val="16"/>
          <w:lang w:val="es-MX"/>
        </w:rPr>
        <w:t>GARANTÍA DE ANTICIPO</w:t>
      </w:r>
    </w:p>
    <w:p w14:paraId="29FFBA5F" w14:textId="77777777" w:rsidR="005F1C99" w:rsidRPr="005F1C99" w:rsidRDefault="005F1C99" w:rsidP="0027507D">
      <w:pPr>
        <w:ind w:right="227"/>
        <w:jc w:val="both"/>
        <w:rPr>
          <w:rFonts w:ascii="Noto Sans" w:hAnsi="Noto Sans" w:cs="Noto Sans"/>
          <w:sz w:val="16"/>
          <w:szCs w:val="16"/>
          <w:lang w:val="es-MX"/>
        </w:rPr>
      </w:pPr>
    </w:p>
    <w:p w14:paraId="529D8C7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entregará a</w:t>
      </w:r>
      <w:r w:rsidRPr="005F1C99">
        <w:rPr>
          <w:rFonts w:ascii="Noto Sans" w:hAnsi="Noto Sans" w:cs="Noto Sans"/>
          <w:b/>
          <w:sz w:val="16"/>
          <w:szCs w:val="16"/>
          <w:lang w:val="es-MX"/>
        </w:rPr>
        <w:t xml:space="preserve"> “LA DEPENDENCIA O ENTIDAD”</w:t>
      </w:r>
      <w:r w:rsidRPr="005F1C99">
        <w:rPr>
          <w:rFonts w:ascii="Noto Sans" w:hAnsi="Noto Sans" w:cs="Noto Sans"/>
          <w:sz w:val="16"/>
          <w:szCs w:val="16"/>
          <w:lang w:val="es-MX"/>
        </w:rPr>
        <w:t>, previamente a la entrega del anticipo una garantía constituida por la totalidad del monto del(os) anticipo(s) recibido(s).</w:t>
      </w:r>
    </w:p>
    <w:p w14:paraId="0123067B" w14:textId="77777777" w:rsidR="005F1C99" w:rsidRPr="005F1C99" w:rsidRDefault="005F1C99" w:rsidP="0027507D">
      <w:pPr>
        <w:ind w:right="227"/>
        <w:jc w:val="both"/>
        <w:rPr>
          <w:rFonts w:ascii="Noto Sans" w:hAnsi="Noto Sans" w:cs="Noto Sans"/>
          <w:sz w:val="16"/>
          <w:szCs w:val="16"/>
          <w:lang w:val="es-MX"/>
        </w:rPr>
      </w:pPr>
    </w:p>
    <w:p w14:paraId="37BC4E36"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lang w:val="es-MX"/>
        </w:rPr>
        <w:t xml:space="preserve">El otorgamiento de anticipo, deberá garantizarse en los términos de los artículos 69, de la </w:t>
      </w:r>
      <w:r w:rsidRPr="005F1C99">
        <w:rPr>
          <w:rFonts w:ascii="Noto Sans" w:hAnsi="Noto Sans" w:cs="Noto Sans"/>
          <w:b/>
          <w:sz w:val="16"/>
          <w:szCs w:val="16"/>
          <w:lang w:val="es-MX"/>
        </w:rPr>
        <w:t>“LAASSP”</w:t>
      </w:r>
      <w:r w:rsidRPr="005F1C99">
        <w:rPr>
          <w:rFonts w:ascii="Noto Sans" w:hAnsi="Noto Sans" w:cs="Noto Sans"/>
          <w:sz w:val="16"/>
          <w:szCs w:val="16"/>
          <w:lang w:val="es-MX"/>
        </w:rPr>
        <w:t>; y</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126, fracción V de su Reglamento.</w:t>
      </w:r>
      <w:r w:rsidRPr="005F1C99">
        <w:rPr>
          <w:rFonts w:ascii="Noto Sans" w:hAnsi="Noto Sans" w:cs="Noto Sans"/>
          <w:sz w:val="16"/>
          <w:szCs w:val="16"/>
        </w:rPr>
        <w:t xml:space="preserve"> </w:t>
      </w:r>
    </w:p>
    <w:p w14:paraId="4E1149EE" w14:textId="77777777" w:rsidR="005F1C99" w:rsidRPr="005F1C99" w:rsidRDefault="005F1C99" w:rsidP="0027507D">
      <w:pPr>
        <w:ind w:right="227"/>
        <w:jc w:val="both"/>
        <w:rPr>
          <w:rFonts w:ascii="Noto Sans" w:hAnsi="Noto Sans" w:cs="Noto Sans"/>
          <w:sz w:val="16"/>
          <w:szCs w:val="16"/>
          <w:lang w:val="es-MX"/>
        </w:rPr>
      </w:pPr>
    </w:p>
    <w:p w14:paraId="084E0C6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Si las disposiciones jurídicas aplicables lo permiten, la entrega de la garantía de anticipo podrá realizarse de manera electrónica.</w:t>
      </w:r>
    </w:p>
    <w:p w14:paraId="353D7B58" w14:textId="77777777" w:rsidR="005F1C99" w:rsidRPr="005F1C99" w:rsidRDefault="005F1C99" w:rsidP="0027507D">
      <w:pPr>
        <w:ind w:right="227"/>
        <w:jc w:val="both"/>
        <w:rPr>
          <w:rFonts w:ascii="Noto Sans" w:hAnsi="Noto Sans" w:cs="Noto Sans"/>
          <w:sz w:val="16"/>
          <w:szCs w:val="16"/>
          <w:lang w:val="es-MX"/>
        </w:rPr>
      </w:pPr>
    </w:p>
    <w:p w14:paraId="12B1A8DA"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rPr>
        <w:t xml:space="preserve">Una vez amortizado el cien por ciento del anticipo, el servidor público facultado por </w:t>
      </w:r>
      <w:r w:rsidRPr="005F1C99">
        <w:rPr>
          <w:rFonts w:ascii="Noto Sans" w:hAnsi="Noto Sans" w:cs="Noto Sans"/>
          <w:b/>
          <w:sz w:val="16"/>
          <w:szCs w:val="16"/>
        </w:rPr>
        <w:t>“LA DEPENDENCIA O ENTIDAD”</w:t>
      </w:r>
      <w:r w:rsidRPr="005F1C99">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5F1C99">
        <w:rPr>
          <w:rFonts w:ascii="Noto Sans" w:hAnsi="Noto Sans" w:cs="Noto Sans"/>
          <w:b/>
          <w:sz w:val="16"/>
          <w:szCs w:val="16"/>
        </w:rPr>
        <w:t>“EL PROVEEDOR”.</w:t>
      </w:r>
    </w:p>
    <w:p w14:paraId="44A76A6B" w14:textId="77777777" w:rsidR="005F1C99" w:rsidRPr="005F1C99" w:rsidRDefault="005F1C99" w:rsidP="0027507D">
      <w:pPr>
        <w:ind w:right="227"/>
        <w:jc w:val="both"/>
        <w:rPr>
          <w:rFonts w:ascii="Noto Sans" w:hAnsi="Noto Sans" w:cs="Noto Sans"/>
          <w:b/>
          <w:sz w:val="16"/>
          <w:szCs w:val="16"/>
          <w:lang w:val="es-MX"/>
        </w:rPr>
      </w:pPr>
    </w:p>
    <w:p w14:paraId="65AA5FB0"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QUE PROCEDA LA CONSTITUCIÓN DE LA GARANTÍA DE CUMPLIMIENTO DEL CONTRATO INCORPORAR LO SIGUIENTE:</w:t>
      </w:r>
    </w:p>
    <w:p w14:paraId="5425D474" w14:textId="77777777" w:rsidR="005F1C99" w:rsidRPr="005F1C99" w:rsidRDefault="005F1C99" w:rsidP="0027507D">
      <w:pPr>
        <w:ind w:right="227"/>
        <w:jc w:val="both"/>
        <w:rPr>
          <w:rFonts w:ascii="Noto Sans" w:hAnsi="Noto Sans" w:cs="Noto Sans"/>
          <w:b/>
          <w:sz w:val="16"/>
          <w:szCs w:val="16"/>
          <w:lang w:val="es-MX"/>
        </w:rPr>
      </w:pPr>
    </w:p>
    <w:p w14:paraId="4A544719" w14:textId="77777777" w:rsidR="005F1C99" w:rsidRPr="005F1C99" w:rsidRDefault="005F1C99" w:rsidP="00733A33">
      <w:pPr>
        <w:numPr>
          <w:ilvl w:val="0"/>
          <w:numId w:val="29"/>
        </w:numPr>
        <w:ind w:right="227"/>
        <w:jc w:val="both"/>
        <w:rPr>
          <w:rFonts w:ascii="Noto Sans" w:hAnsi="Noto Sans" w:cs="Noto Sans"/>
          <w:sz w:val="16"/>
          <w:szCs w:val="16"/>
          <w:lang w:val="es-MX"/>
        </w:rPr>
      </w:pPr>
      <w:r w:rsidRPr="005F1C99">
        <w:rPr>
          <w:rFonts w:ascii="Noto Sans" w:hAnsi="Noto Sans" w:cs="Noto Sans"/>
          <w:b/>
          <w:sz w:val="16"/>
          <w:szCs w:val="16"/>
          <w:lang w:val="es-MX"/>
        </w:rPr>
        <w:t>CUMPLIMIENTO DEL CONTRATO</w:t>
      </w:r>
    </w:p>
    <w:p w14:paraId="1E386592" w14:textId="77777777" w:rsidR="005F1C99" w:rsidRPr="005F1C99" w:rsidRDefault="005F1C99" w:rsidP="0027507D">
      <w:pPr>
        <w:ind w:right="227"/>
        <w:jc w:val="both"/>
        <w:rPr>
          <w:rFonts w:ascii="Noto Sans" w:hAnsi="Noto Sans" w:cs="Noto Sans"/>
          <w:sz w:val="16"/>
          <w:szCs w:val="16"/>
          <w:lang w:val="es-MX"/>
        </w:rPr>
      </w:pPr>
    </w:p>
    <w:p w14:paraId="749D638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lastRenderedPageBreak/>
        <w:t xml:space="preserve">Conforme a los artículos 69, fracción II, 70, fracción </w:t>
      </w:r>
      <w:r w:rsidRPr="005F1C99">
        <w:rPr>
          <w:rFonts w:ascii="Noto Sans" w:hAnsi="Noto Sans" w:cs="Noto Sans"/>
          <w:b/>
          <w:sz w:val="16"/>
          <w:szCs w:val="16"/>
          <w:lang w:val="es-MX"/>
        </w:rPr>
        <w:t>(SEÑALAR LA FRACCIÓN I EN EL CASO DE DEPENDENCIAS O II EN EL CASO DE ENTIDADES)</w:t>
      </w:r>
      <w:r w:rsidRPr="005F1C99">
        <w:rPr>
          <w:rFonts w:ascii="Noto Sans" w:hAnsi="Noto Sans" w:cs="Noto Sans"/>
          <w:sz w:val="16"/>
          <w:szCs w:val="16"/>
          <w:lang w:val="es-MX"/>
        </w:rPr>
        <w:t xml:space="preserve">, de la </w:t>
      </w:r>
      <w:r w:rsidRPr="005F1C99">
        <w:rPr>
          <w:rFonts w:ascii="Noto Sans" w:hAnsi="Noto Sans" w:cs="Noto Sans"/>
          <w:b/>
          <w:sz w:val="16"/>
          <w:szCs w:val="16"/>
          <w:lang w:val="es-MX"/>
        </w:rPr>
        <w:t>“LAASSP”</w:t>
      </w:r>
      <w:r w:rsidRPr="005F1C99">
        <w:rPr>
          <w:rFonts w:ascii="Noto Sans" w:hAnsi="Noto Sans" w:cs="Noto Sans"/>
          <w:sz w:val="16"/>
          <w:szCs w:val="16"/>
          <w:lang w:val="es-MX"/>
        </w:rPr>
        <w:t>; 130, párrafo tercero, fracción III, y 151 de su Reglamento,</w:t>
      </w:r>
      <w:r w:rsidRPr="005F1C99">
        <w:rPr>
          <w:rFonts w:ascii="Noto Sans" w:hAnsi="Noto Sans" w:cs="Noto Sans"/>
          <w:b/>
          <w:sz w:val="16"/>
          <w:szCs w:val="16"/>
          <w:lang w:val="es-MX"/>
        </w:rPr>
        <w:t xml:space="preserve"> “EL PROVEEDOR” </w:t>
      </w:r>
      <w:r w:rsidRPr="005F1C99">
        <w:rPr>
          <w:rFonts w:ascii="Noto Sans" w:hAnsi="Noto Sans" w:cs="Noto Sans"/>
          <w:sz w:val="16"/>
          <w:szCs w:val="16"/>
          <w:lang w:val="es-MX"/>
        </w:rPr>
        <w:t xml:space="preserve">se obliga a constituir una garantía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EN CASO DE SER INDIVISIBLE</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w:t>
      </w:r>
      <w:r w:rsidRPr="005F1C99">
        <w:rPr>
          <w:rFonts w:ascii="Noto Sans" w:hAnsi="Noto Sans" w:cs="Noto Sans"/>
          <w:b/>
          <w:sz w:val="16"/>
          <w:szCs w:val="16"/>
          <w:lang w:val="es-MX"/>
        </w:rPr>
        <w:t>indivisible</w:t>
      </w:r>
      <w:r w:rsidRPr="005F1C99">
        <w:rPr>
          <w:rFonts w:ascii="Noto Sans" w:hAnsi="Noto Sans" w:cs="Noto Sans"/>
          <w:sz w:val="16"/>
          <w:szCs w:val="16"/>
          <w:lang w:val="es-MX"/>
        </w:rPr>
        <w:t xml:space="preserve"> por el cumplimiento fiel y exacto de todas las obligaciones derivadas de este contrato;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EN CASO DE SER DIVISIBLE</w:t>
      </w:r>
      <w:r w:rsidRPr="005F1C99">
        <w:rPr>
          <w:rFonts w:ascii="Noto Sans" w:hAnsi="Noto Sans" w:cs="Noto Sans"/>
          <w:b/>
          <w:sz w:val="16"/>
          <w:szCs w:val="16"/>
          <w:lang w:val="es-MX"/>
        </w:rPr>
        <w:t xml:space="preserve">) divisible </w:t>
      </w:r>
      <w:r w:rsidRPr="005F1C99">
        <w:rPr>
          <w:rFonts w:ascii="Noto Sans" w:hAnsi="Noto Sans" w:cs="Noto Sans"/>
          <w:sz w:val="16"/>
          <w:szCs w:val="16"/>
          <w:lang w:val="es-MX"/>
        </w:rPr>
        <w:t xml:space="preserve">y en este caso se hará efectiva en proporción al incumplimiento de la obligación principal, mediante fianza expedida por compañía afianzadora mexicana autorizada por la Comisión Nacional de Seguros y Fianzas, a favor de la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TESORERÍA DE LA FEDERACIÓN O DE LA ENTIDAD</w:t>
      </w:r>
      <w:r w:rsidRPr="005F1C99">
        <w:rPr>
          <w:rFonts w:ascii="Noto Sans" w:hAnsi="Noto Sans" w:cs="Noto Sans"/>
          <w:b/>
          <w:sz w:val="16"/>
          <w:szCs w:val="16"/>
          <w:lang w:val="es-MX"/>
        </w:rPr>
        <w:t>)</w:t>
      </w:r>
      <w:r w:rsidRPr="005F1C99">
        <w:rPr>
          <w:rFonts w:ascii="Noto Sans" w:hAnsi="Noto Sans" w:cs="Noto Sans"/>
          <w:sz w:val="16"/>
          <w:szCs w:val="16"/>
          <w:lang w:val="es-MX"/>
        </w:rPr>
        <w:t xml:space="preserve">, por un importe equivalente al </w:t>
      </w:r>
      <w:r w:rsidRPr="005F1C99">
        <w:rPr>
          <w:rFonts w:ascii="Noto Sans" w:hAnsi="Noto Sans" w:cs="Noto Sans"/>
          <w:b/>
          <w:sz w:val="16"/>
          <w:szCs w:val="16"/>
          <w:u w:val="single"/>
          <w:lang w:val="es-MX"/>
        </w:rPr>
        <w:t>(INCORPORAR EL PORCENTAJE DE LA GARANTÍA DE CUMPLIMIENTO)</w:t>
      </w:r>
      <w:r w:rsidRPr="005F1C99">
        <w:rPr>
          <w:rFonts w:ascii="Noto Sans" w:hAnsi="Noto Sans" w:cs="Noto Sans"/>
          <w:sz w:val="16"/>
          <w:szCs w:val="16"/>
          <w:lang w:val="es-MX"/>
        </w:rPr>
        <w:t xml:space="preserve"> del monto total del contrato, sin incluir el IVA. </w:t>
      </w:r>
    </w:p>
    <w:p w14:paraId="550156C4" w14:textId="77777777" w:rsidR="005F1C99" w:rsidRPr="005F1C99" w:rsidRDefault="005F1C99" w:rsidP="0027507D">
      <w:pPr>
        <w:ind w:right="227"/>
        <w:jc w:val="both"/>
        <w:rPr>
          <w:rFonts w:ascii="Noto Sans" w:hAnsi="Noto Sans" w:cs="Noto Sans"/>
          <w:sz w:val="16"/>
          <w:szCs w:val="16"/>
          <w:lang w:val="es-MX"/>
        </w:rPr>
      </w:pPr>
    </w:p>
    <w:p w14:paraId="2F6A73BF"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Cs/>
          <w:sz w:val="16"/>
          <w:szCs w:val="16"/>
          <w:lang w:val="es-MX"/>
        </w:rPr>
        <w:t>Dicha fianza deberá ser entregada a</w:t>
      </w:r>
      <w:r w:rsidRPr="005F1C99">
        <w:rPr>
          <w:rFonts w:ascii="Noto Sans" w:hAnsi="Noto Sans" w:cs="Noto Sans"/>
          <w:sz w:val="16"/>
          <w:szCs w:val="16"/>
          <w:lang w:val="es-MX"/>
        </w:rPr>
        <w:t xml:space="preserv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a más tardar dentro de los 10 (diez) días naturales posteriores a la firma del presente contrato.</w:t>
      </w:r>
    </w:p>
    <w:p w14:paraId="21E7385C" w14:textId="77777777" w:rsidR="005F1C99" w:rsidRPr="005F1C99" w:rsidRDefault="005F1C99" w:rsidP="0027507D">
      <w:pPr>
        <w:ind w:right="227"/>
        <w:jc w:val="both"/>
        <w:rPr>
          <w:rFonts w:ascii="Noto Sans" w:hAnsi="Noto Sans" w:cs="Noto Sans"/>
          <w:sz w:val="16"/>
          <w:szCs w:val="16"/>
          <w:lang w:val="es-MX"/>
        </w:rPr>
      </w:pPr>
    </w:p>
    <w:p w14:paraId="3E69F05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Si las disposiciones jurídicas aplicables lo permiten, la entrega de la garantía de cumplimiento se podrá realizar de manera electrónica.</w:t>
      </w:r>
    </w:p>
    <w:p w14:paraId="01355DE6" w14:textId="77777777" w:rsidR="005F1C99" w:rsidRPr="005F1C99" w:rsidRDefault="005F1C99" w:rsidP="0027507D">
      <w:pPr>
        <w:ind w:right="227"/>
        <w:jc w:val="both"/>
        <w:rPr>
          <w:rFonts w:ascii="Noto Sans" w:hAnsi="Noto Sans" w:cs="Noto Sans"/>
          <w:sz w:val="16"/>
          <w:szCs w:val="16"/>
          <w:lang w:val="es-MX"/>
        </w:rPr>
      </w:pPr>
    </w:p>
    <w:p w14:paraId="775FE770"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 xml:space="preserve">En caso de que </w:t>
      </w:r>
      <w:r w:rsidRPr="005F1C99">
        <w:rPr>
          <w:rFonts w:ascii="Noto Sans" w:hAnsi="Noto Sans" w:cs="Noto Sans"/>
          <w:b/>
          <w:sz w:val="16"/>
          <w:szCs w:val="16"/>
          <w:lang w:val="es-MX"/>
        </w:rPr>
        <w:t>“EL PROVEEDOR”</w:t>
      </w:r>
      <w:r w:rsidRPr="005F1C99">
        <w:rPr>
          <w:rFonts w:ascii="Noto Sans" w:hAnsi="Noto Sans" w:cs="Noto Sans"/>
          <w:bCs/>
          <w:sz w:val="16"/>
          <w:szCs w:val="16"/>
          <w:lang w:val="es-MX"/>
        </w:rPr>
        <w:t xml:space="preserve"> incumpla con la entrega de la garantía en el plazo establecido, </w:t>
      </w:r>
      <w:r w:rsidRPr="005F1C99">
        <w:rPr>
          <w:rFonts w:ascii="Noto Sans" w:hAnsi="Noto Sans" w:cs="Noto Sans"/>
          <w:b/>
          <w:sz w:val="16"/>
          <w:szCs w:val="16"/>
          <w:lang w:val="es-MX"/>
        </w:rPr>
        <w:t>“LA DEPENDENCIA O ENTIDAD”</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podrá rescindir el contrato y dará vista al Órgano Interno de Control para que proceda en el ámbito de sus facultades.</w:t>
      </w:r>
    </w:p>
    <w:p w14:paraId="353EBE4F" w14:textId="77777777" w:rsidR="005F1C99" w:rsidRPr="005F1C99" w:rsidRDefault="005F1C99" w:rsidP="0027507D">
      <w:pPr>
        <w:ind w:right="227"/>
        <w:jc w:val="both"/>
        <w:rPr>
          <w:rFonts w:ascii="Noto Sans" w:hAnsi="Noto Sans" w:cs="Noto Sans"/>
          <w:bCs/>
          <w:sz w:val="16"/>
          <w:szCs w:val="16"/>
          <w:lang w:val="es-MX"/>
        </w:rPr>
      </w:pPr>
    </w:p>
    <w:p w14:paraId="43179D10"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 xml:space="preserve">La garantía de cumplimiento no será considerada como una limitante de responsabilidad de </w:t>
      </w:r>
      <w:r w:rsidRPr="005F1C99">
        <w:rPr>
          <w:rFonts w:ascii="Noto Sans" w:hAnsi="Noto Sans" w:cs="Noto Sans"/>
          <w:b/>
          <w:sz w:val="16"/>
          <w:szCs w:val="16"/>
          <w:lang w:val="es-MX"/>
        </w:rPr>
        <w:t>“EL PROVEEDOR”</w:t>
      </w:r>
      <w:r w:rsidRPr="005F1C99">
        <w:rPr>
          <w:rFonts w:ascii="Noto Sans" w:hAnsi="Noto Sans" w:cs="Noto Sans"/>
          <w:bCs/>
          <w:sz w:val="16"/>
          <w:szCs w:val="16"/>
          <w:lang w:val="es-MX"/>
        </w:rPr>
        <w:t xml:space="preserve">, derivada de sus obligaciones y garantías estipuladas en el presente instrumento jurídico, y no impedirá que </w:t>
      </w:r>
      <w:r w:rsidRPr="005F1C99">
        <w:rPr>
          <w:rFonts w:ascii="Noto Sans" w:hAnsi="Noto Sans" w:cs="Noto Sans"/>
          <w:b/>
          <w:sz w:val="16"/>
          <w:szCs w:val="16"/>
          <w:lang w:val="es-MX"/>
        </w:rPr>
        <w:t>“LA DEPENDENCIA O ENTIDAD”</w:t>
      </w:r>
      <w:r w:rsidRPr="005F1C99">
        <w:rPr>
          <w:rFonts w:ascii="Noto Sans" w:hAnsi="Noto Sans" w:cs="Noto Sans"/>
          <w:bCs/>
          <w:sz w:val="16"/>
          <w:szCs w:val="16"/>
          <w:lang w:val="es-MX"/>
        </w:rPr>
        <w:t xml:space="preserve"> reclame la indemnización por cualquier incumplimiento que pueda exceder el valor de la garantía de cumplimiento.</w:t>
      </w:r>
    </w:p>
    <w:p w14:paraId="7BF149C6" w14:textId="77777777" w:rsidR="005F1C99" w:rsidRPr="005F1C99" w:rsidRDefault="005F1C99" w:rsidP="0027507D">
      <w:pPr>
        <w:ind w:right="227"/>
        <w:jc w:val="both"/>
        <w:rPr>
          <w:rFonts w:ascii="Noto Sans" w:hAnsi="Noto Sans" w:cs="Noto Sans"/>
          <w:bCs/>
          <w:sz w:val="16"/>
          <w:szCs w:val="16"/>
          <w:lang w:val="es-MX"/>
        </w:rPr>
      </w:pPr>
    </w:p>
    <w:p w14:paraId="72A81E66"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En caso de incremento al monto del presente instrumento jurídico o modificación al plazo,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obliga a entregar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dentro de los 10 (diez) días naturales siguientes a la formalización del mismo, de conformidad con el artículo 136, último párrafo del Reglamento de la </w:t>
      </w:r>
      <w:r w:rsidRPr="005F1C99">
        <w:rPr>
          <w:rFonts w:ascii="Noto Sans" w:hAnsi="Noto Sans" w:cs="Noto Sans"/>
          <w:b/>
          <w:sz w:val="16"/>
          <w:szCs w:val="16"/>
          <w:lang w:val="es-MX"/>
        </w:rPr>
        <w:t>“LAASSP”</w:t>
      </w:r>
      <w:r w:rsidRPr="005F1C99">
        <w:rPr>
          <w:rFonts w:ascii="Noto Sans" w:hAnsi="Noto Sans" w:cs="Noto Sans"/>
          <w:sz w:val="16"/>
          <w:szCs w:val="16"/>
          <w:lang w:val="es-MX"/>
        </w:rPr>
        <w:t>, los documentos modificatorios o endosos correspondientes, debiendo contener en el documento la estipulación de que se otorga de manera conjunta, solidaria e inseparable de la garantía otorgada inicialmente.</w:t>
      </w:r>
    </w:p>
    <w:p w14:paraId="36A3176E" w14:textId="77777777" w:rsidR="005F1C99" w:rsidRPr="005F1C99" w:rsidRDefault="005F1C99" w:rsidP="0027507D">
      <w:pPr>
        <w:ind w:right="227"/>
        <w:jc w:val="both"/>
        <w:rPr>
          <w:rFonts w:ascii="Noto Sans" w:hAnsi="Noto Sans" w:cs="Noto Sans"/>
          <w:sz w:val="16"/>
          <w:szCs w:val="16"/>
          <w:lang w:val="es-MX"/>
        </w:rPr>
      </w:pPr>
    </w:p>
    <w:p w14:paraId="29C6B1D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5F1C99">
        <w:rPr>
          <w:rFonts w:ascii="Noto Sans" w:hAnsi="Noto Sans" w:cs="Noto Sans"/>
          <w:b/>
          <w:sz w:val="16"/>
          <w:szCs w:val="16"/>
          <w:lang w:val="es-MX"/>
        </w:rPr>
        <w:t>“EL PROVEEDOR”</w:t>
      </w:r>
      <w:r w:rsidRPr="005F1C99">
        <w:rPr>
          <w:rFonts w:ascii="Noto Sans" w:hAnsi="Noto Sans" w:cs="Noto Sans"/>
          <w:b/>
          <w:sz w:val="16"/>
          <w:szCs w:val="16"/>
        </w:rPr>
        <w:t xml:space="preserve"> </w:t>
      </w:r>
      <w:r w:rsidRPr="005F1C99">
        <w:rPr>
          <w:rFonts w:ascii="Noto Sans" w:hAnsi="Noto Sans" w:cs="Noto Sans"/>
          <w:sz w:val="16"/>
          <w:szCs w:val="16"/>
          <w:lang w:val="es-MX"/>
        </w:rPr>
        <w:t xml:space="preserve">cada ejercicio fiscal por el monto que se ejercerá en el mismo, la cual deberá presentarse a </w:t>
      </w:r>
      <w:r w:rsidRPr="005F1C99">
        <w:rPr>
          <w:rFonts w:ascii="Noto Sans" w:hAnsi="Noto Sans" w:cs="Noto Sans"/>
          <w:b/>
          <w:sz w:val="16"/>
          <w:szCs w:val="16"/>
          <w:lang w:val="es-MX"/>
        </w:rPr>
        <w:t>“LA DEPENDENCIA O ENTIDAD”</w:t>
      </w:r>
      <w:r w:rsidRPr="005F1C99">
        <w:rPr>
          <w:rFonts w:ascii="Noto Sans" w:hAnsi="Noto Sans" w:cs="Noto Sans"/>
          <w:sz w:val="16"/>
          <w:szCs w:val="16"/>
        </w:rPr>
        <w:t xml:space="preserve"> </w:t>
      </w:r>
      <w:r w:rsidRPr="005F1C99">
        <w:rPr>
          <w:rFonts w:ascii="Noto Sans" w:hAnsi="Noto Sans" w:cs="Noto Sans"/>
          <w:sz w:val="16"/>
          <w:szCs w:val="16"/>
          <w:lang w:val="es-MX"/>
        </w:rPr>
        <w:t>a más tardar dentro de los primeros diez días naturales del ejercicio fiscal que corresponda.</w:t>
      </w:r>
    </w:p>
    <w:p w14:paraId="46A1B855" w14:textId="77777777" w:rsidR="005F1C99" w:rsidRPr="005F1C99" w:rsidRDefault="005F1C99" w:rsidP="0027507D">
      <w:pPr>
        <w:ind w:right="227"/>
        <w:jc w:val="both"/>
        <w:rPr>
          <w:rFonts w:ascii="Noto Sans" w:hAnsi="Noto Sans" w:cs="Noto Sans"/>
          <w:sz w:val="16"/>
          <w:szCs w:val="16"/>
          <w:lang w:val="es-MX"/>
        </w:rPr>
      </w:pPr>
    </w:p>
    <w:p w14:paraId="4529814D" w14:textId="77777777" w:rsidR="005F1C99" w:rsidRPr="005F1C99" w:rsidRDefault="005F1C99" w:rsidP="0027507D">
      <w:pPr>
        <w:ind w:right="227"/>
        <w:jc w:val="both"/>
        <w:rPr>
          <w:rFonts w:ascii="Noto Sans" w:hAnsi="Noto Sans" w:cs="Noto Sans"/>
          <w:b/>
          <w:sz w:val="16"/>
          <w:szCs w:val="16"/>
        </w:rPr>
      </w:pPr>
      <w:r w:rsidRPr="005F1C99">
        <w:rPr>
          <w:rFonts w:ascii="Noto Sans" w:hAnsi="Noto Sans" w:cs="Noto Sans"/>
          <w:sz w:val="16"/>
          <w:szCs w:val="16"/>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5F1C99">
        <w:rPr>
          <w:rFonts w:ascii="Noto Sans" w:hAnsi="Noto Sans" w:cs="Noto Sans"/>
          <w:b/>
          <w:sz w:val="16"/>
          <w:szCs w:val="16"/>
        </w:rPr>
        <w:t>“EL PROVEEDOR”</w:t>
      </w:r>
      <w:r w:rsidRPr="005F1C99">
        <w:rPr>
          <w:rFonts w:ascii="Noto Sans" w:hAnsi="Noto Sans" w:cs="Noto Sans"/>
          <w:sz w:val="16"/>
          <w:szCs w:val="16"/>
        </w:rPr>
        <w:t>.</w:t>
      </w:r>
    </w:p>
    <w:p w14:paraId="64523A71" w14:textId="77777777" w:rsidR="005F1C99" w:rsidRPr="005F1C99" w:rsidRDefault="005F1C99" w:rsidP="0027507D">
      <w:pPr>
        <w:ind w:right="227"/>
        <w:jc w:val="both"/>
        <w:rPr>
          <w:rFonts w:ascii="Noto Sans" w:hAnsi="Noto Sans" w:cs="Noto Sans"/>
          <w:b/>
          <w:sz w:val="16"/>
          <w:szCs w:val="16"/>
        </w:rPr>
      </w:pPr>
    </w:p>
    <w:p w14:paraId="4198E83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PARA EL CASO DE EXCEPTUAR LA GARANTÍA DE CUMPLIMIENTO POR ENTREGAR LOS BIENES EN UN PLAZO MENOR A 10 DÍAS NATURALES SIGUIENTES A LA FIRMA DEL CONTRATO, MOSTRAR EL SIGUIENTE PÁRRAFO: </w:t>
      </w:r>
    </w:p>
    <w:p w14:paraId="2211D77B" w14:textId="77777777" w:rsidR="005F1C99" w:rsidRPr="005F1C99" w:rsidRDefault="005F1C99" w:rsidP="0027507D">
      <w:pPr>
        <w:ind w:right="227"/>
        <w:jc w:val="both"/>
        <w:rPr>
          <w:rFonts w:ascii="Noto Sans" w:hAnsi="Noto Sans" w:cs="Noto Sans"/>
          <w:sz w:val="16"/>
          <w:szCs w:val="16"/>
          <w:lang w:val="es-MX"/>
        </w:rPr>
      </w:pPr>
    </w:p>
    <w:p w14:paraId="21845E6E"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sz w:val="16"/>
          <w:szCs w:val="16"/>
          <w:lang w:val="es-MX"/>
        </w:rPr>
        <w:t xml:space="preserve">Cuando la entrega de los bienes, se realice en un plazo menor a diez días naturales,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quedará exceptuado de la presentación de la garantía de cumplimiento, de conformidad con lo establecido en el artículo 69, último párrafo de la </w:t>
      </w:r>
      <w:r w:rsidRPr="005F1C99">
        <w:rPr>
          <w:rFonts w:ascii="Noto Sans" w:hAnsi="Noto Sans" w:cs="Noto Sans"/>
          <w:b/>
          <w:sz w:val="16"/>
          <w:szCs w:val="16"/>
          <w:lang w:val="es-MX"/>
        </w:rPr>
        <w:t>"LAASSP"</w:t>
      </w:r>
      <w:r w:rsidRPr="005F1C99">
        <w:rPr>
          <w:rFonts w:ascii="Noto Sans" w:hAnsi="Noto Sans" w:cs="Noto Sans"/>
          <w:sz w:val="16"/>
          <w:szCs w:val="16"/>
          <w:lang w:val="es-MX"/>
        </w:rPr>
        <w:t>.</w:t>
      </w:r>
    </w:p>
    <w:p w14:paraId="6E276625" w14:textId="77777777" w:rsidR="005F1C99" w:rsidRPr="005F1C99" w:rsidRDefault="005F1C99" w:rsidP="0027507D">
      <w:pPr>
        <w:ind w:right="227"/>
        <w:jc w:val="both"/>
        <w:rPr>
          <w:rFonts w:ascii="Noto Sans" w:hAnsi="Noto Sans" w:cs="Noto Sans"/>
          <w:b/>
          <w:sz w:val="16"/>
          <w:szCs w:val="16"/>
          <w:lang w:val="es-MX"/>
        </w:rPr>
      </w:pPr>
    </w:p>
    <w:p w14:paraId="78867E8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La constancia de recepción de los bienes que ampare, que los mismos se entregaron dentro del plazo a que se refiere el párrafo anterior, se integrará en el expediente de contratación de la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w:t>
      </w:r>
    </w:p>
    <w:p w14:paraId="5AB08F81" w14:textId="77777777" w:rsidR="005F1C99" w:rsidRPr="005F1C99" w:rsidRDefault="005F1C99" w:rsidP="0027507D">
      <w:pPr>
        <w:ind w:right="227"/>
        <w:jc w:val="both"/>
        <w:rPr>
          <w:rFonts w:ascii="Noto Sans" w:hAnsi="Noto Sans" w:cs="Noto Sans"/>
          <w:sz w:val="16"/>
          <w:szCs w:val="16"/>
          <w:lang w:val="es-MX"/>
        </w:rPr>
      </w:pPr>
    </w:p>
    <w:p w14:paraId="427E23F3"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sz w:val="16"/>
          <w:szCs w:val="16"/>
          <w:lang w:val="es-MX"/>
        </w:rPr>
        <w:t xml:space="preserve">En términos de lo establecido en el artículo 69, segundo párrafo de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se exceptúa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 la presentación de la garantía de cumplimiento, ya que la contratación se fundamenta en </w:t>
      </w:r>
      <w:r w:rsidRPr="005F1C99">
        <w:rPr>
          <w:rFonts w:ascii="Noto Sans" w:hAnsi="Noto Sans" w:cs="Noto Sans"/>
          <w:b/>
          <w:sz w:val="16"/>
          <w:szCs w:val="16"/>
          <w:u w:val="single"/>
          <w:lang w:val="es-MX"/>
        </w:rPr>
        <w:t>(UTILIZAR EL FUNDAMENTO REQUERIDO EN EL ARTÍCULO 54, FRACCIÓN _____O 55 DE LA LAASSP)</w:t>
      </w:r>
      <w:r w:rsidRPr="005F1C99">
        <w:rPr>
          <w:rFonts w:ascii="Noto Sans" w:hAnsi="Noto Sans" w:cs="Noto Sans"/>
          <w:sz w:val="16"/>
          <w:szCs w:val="16"/>
          <w:lang w:val="es-MX"/>
        </w:rPr>
        <w:t xml:space="preserve"> y a la petición de exceptuar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 presentar la garantía del cumplimiento del contrato, formulada por el titular del área requirente de los bienes, en términos de las políticas bases y lineamientos de la dependencia o entidad.</w:t>
      </w:r>
    </w:p>
    <w:p w14:paraId="7C36042E" w14:textId="77777777" w:rsidR="005F1C99" w:rsidRPr="005F1C99" w:rsidRDefault="005F1C99" w:rsidP="0027507D">
      <w:pPr>
        <w:ind w:right="227"/>
        <w:jc w:val="both"/>
        <w:rPr>
          <w:rFonts w:ascii="Noto Sans" w:hAnsi="Noto Sans" w:cs="Noto Sans"/>
          <w:b/>
          <w:sz w:val="16"/>
          <w:szCs w:val="16"/>
          <w:lang w:val="es-MX"/>
        </w:rPr>
      </w:pPr>
    </w:p>
    <w:p w14:paraId="3F4B4FE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EL CASO DE QUE, POR LA NATURALEZA DE LOS BIENES, SE REQUIERA LA GARANTÍA PARA RESPONDER POR VICIOS OCULTOS, AÑADIR LO SIGUIENTE:</w:t>
      </w:r>
    </w:p>
    <w:p w14:paraId="4745EA46" w14:textId="77777777" w:rsidR="005F1C99" w:rsidRPr="005F1C99" w:rsidRDefault="005F1C99" w:rsidP="0027507D">
      <w:pPr>
        <w:ind w:right="227"/>
        <w:jc w:val="both"/>
        <w:rPr>
          <w:rFonts w:ascii="Noto Sans" w:hAnsi="Noto Sans" w:cs="Noto Sans"/>
          <w:b/>
          <w:sz w:val="16"/>
          <w:szCs w:val="16"/>
          <w:lang w:val="es-MX"/>
        </w:rPr>
      </w:pPr>
    </w:p>
    <w:p w14:paraId="60395B97" w14:textId="77777777" w:rsidR="005F1C99" w:rsidRPr="005F1C99" w:rsidRDefault="005F1C99" w:rsidP="00733A33">
      <w:pPr>
        <w:numPr>
          <w:ilvl w:val="0"/>
          <w:numId w:val="29"/>
        </w:numPr>
        <w:ind w:right="227"/>
        <w:jc w:val="both"/>
        <w:rPr>
          <w:rFonts w:ascii="Noto Sans" w:hAnsi="Noto Sans" w:cs="Noto Sans"/>
          <w:b/>
          <w:sz w:val="16"/>
          <w:szCs w:val="16"/>
          <w:lang w:val="es-MX"/>
        </w:rPr>
      </w:pPr>
      <w:r w:rsidRPr="005F1C99">
        <w:rPr>
          <w:rFonts w:ascii="Noto Sans" w:hAnsi="Noto Sans" w:cs="Noto Sans"/>
          <w:b/>
          <w:sz w:val="16"/>
          <w:szCs w:val="16"/>
          <w:lang w:val="es-MX"/>
        </w:rPr>
        <w:t>GARANTÍA PARA RESPONDER POR VICIOS OCULTOS</w:t>
      </w:r>
    </w:p>
    <w:p w14:paraId="137B99BB" w14:textId="77777777" w:rsidR="005F1C99" w:rsidRPr="005F1C99" w:rsidRDefault="005F1C99" w:rsidP="0027507D">
      <w:pPr>
        <w:ind w:right="227"/>
        <w:jc w:val="both"/>
        <w:rPr>
          <w:rFonts w:ascii="Noto Sans" w:hAnsi="Noto Sans" w:cs="Noto Sans"/>
          <w:b/>
          <w:sz w:val="16"/>
          <w:szCs w:val="16"/>
          <w:lang w:val="es-MX"/>
        </w:rPr>
      </w:pPr>
    </w:p>
    <w:p w14:paraId="07C567A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deberá responder por defectos o vicios ocultos de los bienes entregados, así como de cualquier otra responsabilidad en que hubiere incurrido, en los términos señalados en este contrato, convenios modificatorios respectivos y en la </w:t>
      </w:r>
      <w:r w:rsidRPr="005F1C99">
        <w:rPr>
          <w:rFonts w:ascii="Noto Sans" w:hAnsi="Noto Sans" w:cs="Noto Sans"/>
          <w:sz w:val="16"/>
          <w:szCs w:val="16"/>
          <w:lang w:val="es-MX"/>
        </w:rPr>
        <w:lastRenderedPageBreak/>
        <w:t>legislación aplicable, de conformidad con los artículos 75, párrafo segundo de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y 142, párrafo tercero de su Reglamento. </w:t>
      </w:r>
    </w:p>
    <w:p w14:paraId="3B26983C" w14:textId="77777777" w:rsidR="005F1C99" w:rsidRPr="005F1C99" w:rsidRDefault="005F1C99" w:rsidP="0027507D">
      <w:pPr>
        <w:ind w:right="227"/>
        <w:jc w:val="both"/>
        <w:rPr>
          <w:rFonts w:ascii="Noto Sans" w:hAnsi="Noto Sans" w:cs="Noto Sans"/>
          <w:sz w:val="16"/>
          <w:szCs w:val="16"/>
          <w:lang w:val="es-MX"/>
        </w:rPr>
      </w:pPr>
    </w:p>
    <w:p w14:paraId="52AB077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quedará liberado de su obligación, una vez transcurridos</w:t>
      </w:r>
      <w:r w:rsidRPr="005F1C99">
        <w:rPr>
          <w:rFonts w:ascii="Noto Sans" w:hAnsi="Noto Sans" w:cs="Noto Sans"/>
          <w:b/>
          <w:sz w:val="16"/>
          <w:szCs w:val="16"/>
          <w:u w:val="single"/>
          <w:lang w:val="es-MX"/>
        </w:rPr>
        <w:t xml:space="preserve"> (INCORPORAR NUMERO DE MESES)</w:t>
      </w:r>
      <w:r w:rsidRPr="005F1C99">
        <w:rPr>
          <w:rFonts w:ascii="Noto Sans" w:hAnsi="Noto Sans" w:cs="Noto Sans"/>
          <w:sz w:val="16"/>
          <w:szCs w:val="16"/>
          <w:lang w:val="es-MX"/>
        </w:rPr>
        <w:t xml:space="preserve">, contados a partir de la fecha en que conste por escrito la recepción física de los bienes entregados, siempre y cuando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no haya identificado defectos o vicios ocultos en los bienes entregados, así como cualquier otra responsabilidad en los términos de este contrato y convenios modificatorios respectivos.</w:t>
      </w:r>
    </w:p>
    <w:p w14:paraId="064A5FFD" w14:textId="77777777" w:rsidR="005F1C99" w:rsidRPr="005F1C99" w:rsidRDefault="005F1C99" w:rsidP="0027507D">
      <w:pPr>
        <w:ind w:right="227"/>
        <w:jc w:val="both"/>
        <w:rPr>
          <w:rFonts w:ascii="Noto Sans" w:hAnsi="Noto Sans" w:cs="Noto Sans"/>
          <w:sz w:val="16"/>
          <w:szCs w:val="16"/>
          <w:lang w:val="es-MX"/>
        </w:rPr>
      </w:pPr>
    </w:p>
    <w:p w14:paraId="6E5114C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CUANDO LA GARANTÍA DE ANTICIPO, CUMPLIMIENTO O VICIOS OCULTOS SE PRESENTE A TRAVÉS DE UNA FIANZA, SE DEBERÁN OBSERVAR LOS MODELOS DE PÓLIZA DE</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 xml:space="preserve">FIANZAS CONSTITUIDAS COMO GARANTÍA EN LAS CONTRATACIONES PÚBLICAS REALIZADAS AL AMPARO DE LA LEY DE ADQUISICIONES, ARRENDAMIENTOS Y SERVICIOS DEL SECTOR PÚBLICO Y LA LEY DE OBRAS PÚBLICAS Y SERVICIOS RELACIONADOS CON LAS MISMAS, </w:t>
      </w:r>
      <w:r w:rsidRPr="005F1C99">
        <w:rPr>
          <w:rFonts w:ascii="Noto Sans" w:hAnsi="Noto Sans" w:cs="Noto Sans"/>
          <w:sz w:val="16"/>
          <w:szCs w:val="16"/>
          <w:lang w:val="es-MX"/>
        </w:rPr>
        <w:t>APROBADOS EN LAS DISPOSICIONES DE CARÁCTER GENERAL, PUBLICADAS EN EL DIARIO OFICIAL DE LA FEDERACIÓN, EL 15 DE ABRIL DE 2022, QUE SE ENCUENTRA DISPONIBLE EN LA PLATAFORMA DIGITAL DE CONTRATACIONES PÚBLICAS DENOMINADA COMPRAS MX.</w:t>
      </w:r>
    </w:p>
    <w:p w14:paraId="3796BBAF" w14:textId="77777777" w:rsidR="005F1C99" w:rsidRPr="005F1C99" w:rsidRDefault="005F1C99" w:rsidP="0027507D">
      <w:pPr>
        <w:ind w:right="227"/>
        <w:jc w:val="both"/>
        <w:rPr>
          <w:rFonts w:ascii="Noto Sans" w:hAnsi="Noto Sans" w:cs="Noto Sans"/>
          <w:sz w:val="16"/>
          <w:szCs w:val="16"/>
          <w:lang w:val="es-MX"/>
        </w:rPr>
      </w:pPr>
    </w:p>
    <w:p w14:paraId="2CAAF4A1"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DÉCIMA. OBLIGACIONES DE “EL PROVEEDOR”.</w:t>
      </w:r>
    </w:p>
    <w:p w14:paraId="357785FA" w14:textId="77777777" w:rsidR="005F1C99" w:rsidRPr="005F1C99" w:rsidRDefault="005F1C99" w:rsidP="0027507D">
      <w:pPr>
        <w:ind w:right="227"/>
        <w:jc w:val="both"/>
        <w:rPr>
          <w:rFonts w:ascii="Noto Sans" w:hAnsi="Noto Sans" w:cs="Noto Sans"/>
          <w:b/>
          <w:sz w:val="16"/>
          <w:szCs w:val="16"/>
          <w:lang w:val="es-MX"/>
        </w:rPr>
      </w:pPr>
    </w:p>
    <w:p w14:paraId="455B9838"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 xml:space="preserve">“EL PROVEEDOR”, se obliga a: </w:t>
      </w:r>
    </w:p>
    <w:p w14:paraId="65EB725C" w14:textId="77777777" w:rsidR="005F1C99" w:rsidRPr="005F1C99" w:rsidRDefault="005F1C99" w:rsidP="0027507D">
      <w:pPr>
        <w:ind w:right="227"/>
        <w:jc w:val="both"/>
        <w:rPr>
          <w:rFonts w:ascii="Noto Sans" w:hAnsi="Noto Sans" w:cs="Noto Sans"/>
          <w:sz w:val="16"/>
          <w:szCs w:val="16"/>
          <w:lang w:val="es-MX"/>
        </w:rPr>
      </w:pPr>
    </w:p>
    <w:p w14:paraId="148F2158" w14:textId="77777777" w:rsidR="005F1C99" w:rsidRPr="005F1C99" w:rsidRDefault="005F1C99" w:rsidP="00733A33">
      <w:pPr>
        <w:numPr>
          <w:ilvl w:val="0"/>
          <w:numId w:val="30"/>
        </w:numPr>
        <w:ind w:right="227"/>
        <w:jc w:val="both"/>
        <w:rPr>
          <w:rFonts w:ascii="Noto Sans" w:hAnsi="Noto Sans" w:cs="Noto Sans"/>
          <w:sz w:val="16"/>
          <w:szCs w:val="16"/>
          <w:lang w:val="es-MX"/>
        </w:rPr>
      </w:pPr>
      <w:r w:rsidRPr="005F1C99">
        <w:rPr>
          <w:rFonts w:ascii="Noto Sans" w:hAnsi="Noto Sans" w:cs="Noto Sans"/>
          <w:sz w:val="16"/>
          <w:szCs w:val="16"/>
          <w:lang w:val="es-MX"/>
        </w:rPr>
        <w:t>Entregar los bienes en las fechas o plazos y lugares establecidos conforme a lo pactado en el presente contrato y anexos respectivos.</w:t>
      </w:r>
    </w:p>
    <w:p w14:paraId="51FEF25A" w14:textId="77777777" w:rsidR="005F1C99" w:rsidRPr="005F1C99" w:rsidRDefault="005F1C99" w:rsidP="00733A33">
      <w:pPr>
        <w:numPr>
          <w:ilvl w:val="0"/>
          <w:numId w:val="30"/>
        </w:numPr>
        <w:ind w:right="227"/>
        <w:jc w:val="both"/>
        <w:rPr>
          <w:rFonts w:ascii="Noto Sans" w:hAnsi="Noto Sans" w:cs="Noto Sans"/>
          <w:sz w:val="16"/>
          <w:szCs w:val="16"/>
          <w:lang w:val="es-MX"/>
        </w:rPr>
      </w:pPr>
      <w:r w:rsidRPr="005F1C99">
        <w:rPr>
          <w:rFonts w:ascii="Noto Sans" w:hAnsi="Noto Sans" w:cs="Noto Sans"/>
          <w:sz w:val="16"/>
          <w:szCs w:val="16"/>
          <w:lang w:val="es-MX"/>
        </w:rPr>
        <w:t>Cumplir con las especificaciones técnicas y de calidad y demás condiciones establecidas en el presente contrato y sus respectivos anexos.</w:t>
      </w:r>
    </w:p>
    <w:p w14:paraId="3CA4482D" w14:textId="77777777" w:rsidR="005F1C99" w:rsidRPr="005F1C99" w:rsidRDefault="005F1C99" w:rsidP="00733A33">
      <w:pPr>
        <w:numPr>
          <w:ilvl w:val="0"/>
          <w:numId w:val="30"/>
        </w:numPr>
        <w:ind w:right="227"/>
        <w:jc w:val="both"/>
        <w:rPr>
          <w:rFonts w:ascii="Noto Sans" w:hAnsi="Noto Sans" w:cs="Noto Sans"/>
          <w:sz w:val="16"/>
          <w:szCs w:val="16"/>
          <w:lang w:val="es-MX"/>
        </w:rPr>
      </w:pPr>
      <w:r w:rsidRPr="005F1C99">
        <w:rPr>
          <w:rFonts w:ascii="Noto Sans" w:hAnsi="Noto Sans" w:cs="Noto Sans"/>
          <w:sz w:val="16"/>
          <w:szCs w:val="16"/>
          <w:lang w:val="es-MX"/>
        </w:rPr>
        <w:t>Realizar los trámites de importación y cubrir los impuestos y derechos que se generen, cuando se trate de bienes de procedencia extranjera.</w:t>
      </w:r>
    </w:p>
    <w:p w14:paraId="0571CC41" w14:textId="77777777" w:rsidR="005F1C99" w:rsidRPr="005F1C99" w:rsidRDefault="005F1C99" w:rsidP="00733A33">
      <w:pPr>
        <w:numPr>
          <w:ilvl w:val="0"/>
          <w:numId w:val="30"/>
        </w:numPr>
        <w:ind w:right="227"/>
        <w:jc w:val="both"/>
        <w:rPr>
          <w:rFonts w:ascii="Noto Sans" w:hAnsi="Noto Sans" w:cs="Noto Sans"/>
          <w:sz w:val="16"/>
          <w:szCs w:val="16"/>
          <w:lang w:val="es-MX"/>
        </w:rPr>
      </w:pPr>
      <w:r w:rsidRPr="005F1C99">
        <w:rPr>
          <w:rFonts w:ascii="Noto Sans" w:hAnsi="Noto Sans" w:cs="Noto Sans"/>
          <w:sz w:val="16"/>
          <w:szCs w:val="16"/>
          <w:lang w:val="es-MX"/>
        </w:rPr>
        <w:t xml:space="preserve">Asumir la responsabilidad de cualquier daño que llegue a ocasionar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o a terceros con motivo de la ejecución y cumplimiento del presente contrato.</w:t>
      </w:r>
    </w:p>
    <w:p w14:paraId="79B58E49" w14:textId="77777777" w:rsidR="005F1C99" w:rsidRPr="005F1C99" w:rsidRDefault="005F1C99" w:rsidP="00733A33">
      <w:pPr>
        <w:numPr>
          <w:ilvl w:val="0"/>
          <w:numId w:val="30"/>
        </w:num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Proporcionar la información que le sea requerida por la Secretaría Anticorrupción y Buen Gobierno y el Órgano Interno de Control, de conformidad con el artículo 156 del Reglamento de la </w:t>
      </w:r>
      <w:r w:rsidRPr="005F1C99">
        <w:rPr>
          <w:rFonts w:ascii="Noto Sans" w:hAnsi="Noto Sans" w:cs="Noto Sans"/>
          <w:b/>
          <w:sz w:val="16"/>
          <w:szCs w:val="16"/>
          <w:lang w:val="es-MX"/>
        </w:rPr>
        <w:t>“LAASSP”</w:t>
      </w:r>
      <w:r w:rsidRPr="005F1C99">
        <w:rPr>
          <w:rFonts w:ascii="Noto Sans" w:hAnsi="Noto Sans" w:cs="Noto Sans"/>
          <w:sz w:val="16"/>
          <w:szCs w:val="16"/>
          <w:lang w:val="es-MX"/>
        </w:rPr>
        <w:t>.</w:t>
      </w:r>
    </w:p>
    <w:p w14:paraId="45207AF5" w14:textId="77777777" w:rsidR="005F1C99" w:rsidRPr="005F1C99" w:rsidRDefault="005F1C99" w:rsidP="00733A33">
      <w:pPr>
        <w:numPr>
          <w:ilvl w:val="0"/>
          <w:numId w:val="30"/>
        </w:numPr>
        <w:ind w:right="227"/>
        <w:jc w:val="both"/>
        <w:rPr>
          <w:rFonts w:ascii="Noto Sans" w:hAnsi="Noto Sans" w:cs="Noto Sans"/>
          <w:sz w:val="16"/>
          <w:szCs w:val="16"/>
          <w:lang w:val="es-MX"/>
        </w:rPr>
      </w:pPr>
      <w:r w:rsidRPr="005F1C99">
        <w:rPr>
          <w:rFonts w:ascii="Noto Sans" w:hAnsi="Noto Sans" w:cs="Noto Sans"/>
          <w:sz w:val="16"/>
          <w:szCs w:val="16"/>
          <w:lang w:val="es-MX"/>
        </w:rPr>
        <w:t>Mantener al corriente sus obligaciones fiscales durante la vigencia del presente contrato.</w:t>
      </w:r>
    </w:p>
    <w:p w14:paraId="0A19ED56" w14:textId="77777777" w:rsidR="005F1C99" w:rsidRPr="005F1C99" w:rsidRDefault="005F1C99" w:rsidP="0027507D">
      <w:pPr>
        <w:ind w:right="227"/>
        <w:jc w:val="both"/>
        <w:rPr>
          <w:rFonts w:ascii="Noto Sans" w:hAnsi="Noto Sans" w:cs="Noto Sans"/>
          <w:sz w:val="16"/>
          <w:szCs w:val="16"/>
          <w:lang w:val="es-MX"/>
        </w:rPr>
      </w:pPr>
    </w:p>
    <w:p w14:paraId="1FB2B80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ESTIPULAR OBLIGACIONES ADICIONALES, AGREGAR LOS INCISOS QUE SE REQUIERAN.</w:t>
      </w:r>
    </w:p>
    <w:p w14:paraId="264B092A" w14:textId="77777777" w:rsidR="005F1C99" w:rsidRPr="005F1C99" w:rsidRDefault="005F1C99" w:rsidP="0027507D">
      <w:pPr>
        <w:ind w:right="227"/>
        <w:jc w:val="both"/>
        <w:rPr>
          <w:rFonts w:ascii="Noto Sans" w:hAnsi="Noto Sans" w:cs="Noto Sans"/>
          <w:sz w:val="16"/>
          <w:szCs w:val="16"/>
          <w:lang w:val="es-MX"/>
        </w:rPr>
      </w:pPr>
    </w:p>
    <w:p w14:paraId="27AB4635"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DÉCIMA PRIMERA. OBLIGACIONES DE “LA DEPENDENCIA O ENTIDAD”.</w:t>
      </w:r>
    </w:p>
    <w:p w14:paraId="70B130B3" w14:textId="77777777" w:rsidR="005F1C99" w:rsidRPr="005F1C99" w:rsidRDefault="005F1C99" w:rsidP="0027507D">
      <w:pPr>
        <w:ind w:right="227"/>
        <w:jc w:val="both"/>
        <w:rPr>
          <w:rFonts w:ascii="Noto Sans" w:hAnsi="Noto Sans" w:cs="Noto Sans"/>
          <w:sz w:val="16"/>
          <w:szCs w:val="16"/>
          <w:lang w:val="es-MX"/>
        </w:rPr>
      </w:pPr>
    </w:p>
    <w:p w14:paraId="58A62DE0"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“LA DEPENDENCIA O ENTIDAD”, se obliga a:</w:t>
      </w:r>
    </w:p>
    <w:p w14:paraId="7A3AC51C" w14:textId="77777777" w:rsidR="005F1C99" w:rsidRPr="005F1C99" w:rsidRDefault="005F1C99" w:rsidP="0027507D">
      <w:pPr>
        <w:ind w:right="227"/>
        <w:jc w:val="both"/>
        <w:rPr>
          <w:rFonts w:ascii="Noto Sans" w:hAnsi="Noto Sans" w:cs="Noto Sans"/>
          <w:sz w:val="16"/>
          <w:szCs w:val="16"/>
          <w:lang w:val="es-MX"/>
        </w:rPr>
      </w:pPr>
    </w:p>
    <w:p w14:paraId="3BA8C21A" w14:textId="77777777" w:rsidR="005F1C99" w:rsidRPr="005F1C99" w:rsidRDefault="005F1C99" w:rsidP="00733A33">
      <w:pPr>
        <w:numPr>
          <w:ilvl w:val="0"/>
          <w:numId w:val="31"/>
        </w:numPr>
        <w:ind w:right="227"/>
        <w:jc w:val="both"/>
        <w:rPr>
          <w:rFonts w:ascii="Noto Sans" w:hAnsi="Noto Sans" w:cs="Noto Sans"/>
          <w:sz w:val="16"/>
          <w:szCs w:val="16"/>
          <w:lang w:val="es-MX"/>
        </w:rPr>
      </w:pPr>
      <w:r w:rsidRPr="005F1C99">
        <w:rPr>
          <w:rFonts w:ascii="Noto Sans" w:hAnsi="Noto Sans" w:cs="Noto Sans"/>
          <w:sz w:val="16"/>
          <w:szCs w:val="16"/>
          <w:lang w:val="es-MX"/>
        </w:rPr>
        <w:t xml:space="preserve">Otorgar las facilidades necesarias, a efecto de que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lleve a cabo en los términos convenidos, el suministro de bienes objeto del contrato.</w:t>
      </w:r>
    </w:p>
    <w:p w14:paraId="542B2DE5" w14:textId="77777777" w:rsidR="005F1C99" w:rsidRPr="005F1C99" w:rsidRDefault="005F1C99" w:rsidP="0027507D">
      <w:pPr>
        <w:ind w:right="227"/>
        <w:jc w:val="both"/>
        <w:rPr>
          <w:rFonts w:ascii="Noto Sans" w:hAnsi="Noto Sans" w:cs="Noto Sans"/>
          <w:sz w:val="16"/>
          <w:szCs w:val="16"/>
          <w:lang w:val="es-MX"/>
        </w:rPr>
      </w:pPr>
    </w:p>
    <w:p w14:paraId="178C8ADA" w14:textId="77777777" w:rsidR="005F1C99" w:rsidRPr="005F1C99" w:rsidRDefault="005F1C99" w:rsidP="00733A33">
      <w:pPr>
        <w:numPr>
          <w:ilvl w:val="0"/>
          <w:numId w:val="31"/>
        </w:numPr>
        <w:ind w:right="227"/>
        <w:jc w:val="both"/>
        <w:rPr>
          <w:rFonts w:ascii="Noto Sans" w:hAnsi="Noto Sans" w:cs="Noto Sans"/>
          <w:sz w:val="16"/>
          <w:szCs w:val="16"/>
          <w:lang w:val="es-MX"/>
        </w:rPr>
      </w:pPr>
      <w:r w:rsidRPr="005F1C99">
        <w:rPr>
          <w:rFonts w:ascii="Noto Sans" w:hAnsi="Noto Sans" w:cs="Noto Sans"/>
          <w:sz w:val="16"/>
          <w:szCs w:val="16"/>
          <w:lang w:val="es-MX"/>
        </w:rPr>
        <w:t>Realizar el pago correspondiente en tiempo y forma.</w:t>
      </w:r>
    </w:p>
    <w:p w14:paraId="05B78CD0" w14:textId="77777777" w:rsidR="005F1C99" w:rsidRPr="005F1C99" w:rsidRDefault="005F1C99" w:rsidP="0027507D">
      <w:pPr>
        <w:ind w:right="227"/>
        <w:jc w:val="both"/>
        <w:rPr>
          <w:rFonts w:ascii="Noto Sans" w:hAnsi="Noto Sans" w:cs="Noto Sans"/>
          <w:sz w:val="16"/>
          <w:szCs w:val="16"/>
          <w:lang w:val="es-MX"/>
        </w:rPr>
      </w:pPr>
    </w:p>
    <w:p w14:paraId="6DA1C33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EL SIGUIENTE PÁRRAFO APARECERÁ SIEMPRE QUE HAYA EXISTIDO GARANTÍA DE CUMPLIMIENTO.</w:t>
      </w:r>
    </w:p>
    <w:p w14:paraId="71CA9235" w14:textId="77777777" w:rsidR="005F1C99" w:rsidRPr="005F1C99" w:rsidRDefault="005F1C99" w:rsidP="0027507D">
      <w:pPr>
        <w:ind w:right="227"/>
        <w:jc w:val="both"/>
        <w:rPr>
          <w:rFonts w:ascii="Noto Sans" w:hAnsi="Noto Sans" w:cs="Noto Sans"/>
          <w:sz w:val="16"/>
          <w:szCs w:val="16"/>
          <w:lang w:val="es-MX"/>
        </w:rPr>
      </w:pPr>
    </w:p>
    <w:p w14:paraId="0357DFE3" w14:textId="77777777" w:rsidR="005F1C99" w:rsidRPr="005F1C99" w:rsidRDefault="005F1C99" w:rsidP="00733A33">
      <w:pPr>
        <w:numPr>
          <w:ilvl w:val="0"/>
          <w:numId w:val="31"/>
        </w:numPr>
        <w:ind w:right="227"/>
        <w:jc w:val="both"/>
        <w:rPr>
          <w:rFonts w:ascii="Noto Sans" w:hAnsi="Noto Sans" w:cs="Noto Sans"/>
          <w:sz w:val="16"/>
          <w:szCs w:val="16"/>
          <w:lang w:val="es-MX"/>
        </w:rPr>
      </w:pPr>
      <w:r w:rsidRPr="005F1C99">
        <w:rPr>
          <w:rFonts w:ascii="Noto Sans" w:hAnsi="Noto Sans" w:cs="Noto Sans"/>
          <w:bCs/>
          <w:sz w:val="16"/>
          <w:szCs w:val="16"/>
          <w:lang w:val="es-MX"/>
        </w:rPr>
        <w:t>Extender a</w:t>
      </w:r>
      <w:r w:rsidRPr="005F1C99">
        <w:rPr>
          <w:rFonts w:ascii="Noto Sans" w:hAnsi="Noto Sans" w:cs="Noto Sans"/>
          <w:b/>
          <w:sz w:val="16"/>
          <w:szCs w:val="16"/>
          <w:lang w:val="es-MX"/>
        </w:rPr>
        <w:t xml:space="preserve"> “EL PROVEEDOR”, </w:t>
      </w:r>
      <w:r w:rsidRPr="005F1C99">
        <w:rPr>
          <w:rFonts w:ascii="Noto Sans" w:hAnsi="Noto Sans" w:cs="Noto Sans"/>
          <w:bCs/>
          <w:sz w:val="16"/>
          <w:szCs w:val="16"/>
          <w:lang w:val="es-MX"/>
        </w:rPr>
        <w:t>por conducto del servidor público facultado, la constancia de cumplimiento de obligaciones contractuales</w:t>
      </w:r>
      <w:r w:rsidRPr="005F1C99">
        <w:rPr>
          <w:rFonts w:ascii="Noto Sans" w:hAnsi="Noto Sans" w:cs="Noto Sans"/>
          <w:sz w:val="16"/>
          <w:szCs w:val="16"/>
          <w:lang w:val="es-MX"/>
        </w:rPr>
        <w:t xml:space="preserve"> inmediatamente que se cumplan éstas a satisfacción expresa de dicho servidor público para que se dé trámite a la cancelación de la garantía de cumplimiento del presente contrato.</w:t>
      </w:r>
    </w:p>
    <w:p w14:paraId="5D34B8D7" w14:textId="77777777" w:rsidR="005F1C99" w:rsidRPr="005F1C99" w:rsidRDefault="005F1C99" w:rsidP="0027507D">
      <w:pPr>
        <w:ind w:right="227"/>
        <w:jc w:val="both"/>
        <w:rPr>
          <w:rFonts w:ascii="Noto Sans" w:hAnsi="Noto Sans" w:cs="Noto Sans"/>
          <w:sz w:val="16"/>
          <w:szCs w:val="16"/>
          <w:lang w:val="es-MX"/>
        </w:rPr>
      </w:pPr>
    </w:p>
    <w:p w14:paraId="4AA404D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EN CASO DE ESTIPULAR OBLIGACIONES ADICIONALES, AGREGAR LOS INCISOS QUE SE REQUIERAN.</w:t>
      </w:r>
    </w:p>
    <w:p w14:paraId="115AAC29" w14:textId="77777777" w:rsidR="005F1C99" w:rsidRPr="005F1C99" w:rsidRDefault="005F1C99" w:rsidP="0027507D">
      <w:pPr>
        <w:ind w:right="227"/>
        <w:jc w:val="both"/>
        <w:rPr>
          <w:rFonts w:ascii="Noto Sans" w:hAnsi="Noto Sans" w:cs="Noto Sans"/>
          <w:sz w:val="16"/>
          <w:szCs w:val="16"/>
          <w:lang w:val="es-MX"/>
        </w:rPr>
      </w:pPr>
    </w:p>
    <w:p w14:paraId="5E8B64A1"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DÉCIMA SEGUNDA. ADMINISTRACIÓN, VERIFICACIÓN, SUPERVISIÓN Y ACEPTACIÓN DE LOS BIENES.</w:t>
      </w:r>
    </w:p>
    <w:p w14:paraId="24A0561F" w14:textId="77777777" w:rsidR="005F1C99" w:rsidRPr="005F1C99" w:rsidRDefault="005F1C99" w:rsidP="0027507D">
      <w:pPr>
        <w:ind w:right="227"/>
        <w:jc w:val="both"/>
        <w:rPr>
          <w:rFonts w:ascii="Noto Sans" w:hAnsi="Noto Sans" w:cs="Noto Sans"/>
          <w:sz w:val="16"/>
          <w:szCs w:val="16"/>
          <w:lang w:val="es-MX"/>
        </w:rPr>
      </w:pPr>
    </w:p>
    <w:p w14:paraId="3614B0B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designa como Administrador(es) del presente contrato a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INCORPORAR NOMBRE DE LA, EL O LOS ADMINISTRADORES DEL CONTRATO)</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con RFC</w:t>
      </w:r>
      <w:r w:rsidRPr="005F1C99">
        <w:rPr>
          <w:rFonts w:ascii="Noto Sans" w:hAnsi="Noto Sans" w:cs="Noto Sans"/>
          <w:b/>
          <w:sz w:val="16"/>
          <w:szCs w:val="16"/>
          <w:lang w:val="es-MX"/>
        </w:rPr>
        <w:t xml:space="preserve"> </w:t>
      </w:r>
      <w:r w:rsidRPr="005F1C99">
        <w:rPr>
          <w:rFonts w:ascii="Noto Sans" w:hAnsi="Noto Sans" w:cs="Noto Sans"/>
          <w:b/>
          <w:sz w:val="16"/>
          <w:szCs w:val="16"/>
          <w:u w:val="single"/>
          <w:lang w:val="es-MX"/>
        </w:rPr>
        <w:t>(INCORPORAR RFC)</w:t>
      </w:r>
      <w:r w:rsidRPr="005F1C99">
        <w:rPr>
          <w:rFonts w:ascii="Noto Sans" w:hAnsi="Noto Sans" w:cs="Noto Sans"/>
          <w:sz w:val="16"/>
          <w:szCs w:val="16"/>
          <w:lang w:val="es-MX"/>
        </w:rPr>
        <w:t xml:space="preserve">, </w:t>
      </w:r>
      <w:r w:rsidRPr="005F1C99">
        <w:rPr>
          <w:rFonts w:ascii="Noto Sans" w:hAnsi="Noto Sans" w:cs="Noto Sans"/>
          <w:b/>
          <w:sz w:val="16"/>
          <w:szCs w:val="16"/>
          <w:lang w:val="es-MX"/>
        </w:rPr>
        <w:t>(</w:t>
      </w:r>
      <w:r w:rsidRPr="005F1C99">
        <w:rPr>
          <w:rFonts w:ascii="Noto Sans" w:hAnsi="Noto Sans" w:cs="Noto Sans"/>
          <w:b/>
          <w:sz w:val="16"/>
          <w:szCs w:val="16"/>
          <w:u w:val="single"/>
          <w:lang w:val="es-MX"/>
        </w:rPr>
        <w:t>INCORPORAR CARGO DEL ADMINISTRADOR DEL CONTRATO)</w:t>
      </w:r>
      <w:r w:rsidRPr="005F1C99">
        <w:rPr>
          <w:rFonts w:ascii="Noto Sans" w:hAnsi="Noto Sans" w:cs="Noto Sans"/>
          <w:sz w:val="16"/>
          <w:szCs w:val="16"/>
          <w:lang w:val="es-MX"/>
        </w:rPr>
        <w:t>, quien dará seguimiento y verificará el cumplimiento de los derechos y obligaciones establecidos en este instrumento.</w:t>
      </w:r>
    </w:p>
    <w:p w14:paraId="52CD1575" w14:textId="77777777" w:rsidR="005F1C99" w:rsidRPr="005F1C99" w:rsidRDefault="005F1C99" w:rsidP="0027507D">
      <w:pPr>
        <w:ind w:right="227"/>
        <w:jc w:val="both"/>
        <w:rPr>
          <w:rFonts w:ascii="Noto Sans" w:hAnsi="Noto Sans" w:cs="Noto Sans"/>
          <w:sz w:val="16"/>
          <w:szCs w:val="16"/>
          <w:lang w:val="es-MX"/>
        </w:rPr>
      </w:pPr>
    </w:p>
    <w:p w14:paraId="20BCF85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lastRenderedPageBreak/>
        <w:t>Los bienes se tendrán por recibidos previa revisión del Administrador del contrato, la cual consistirá en la verificación del cumplimiento de las especificaciones establecidas y en su caso en los anexos respectivos, así como las contenidas en la propuesta técnica.</w:t>
      </w:r>
    </w:p>
    <w:p w14:paraId="0C8F8BA8" w14:textId="77777777" w:rsidR="005F1C99" w:rsidRPr="005F1C99" w:rsidRDefault="005F1C99" w:rsidP="0027507D">
      <w:pPr>
        <w:ind w:right="227"/>
        <w:jc w:val="both"/>
        <w:rPr>
          <w:rFonts w:ascii="Noto Sans" w:hAnsi="Noto Sans" w:cs="Noto Sans"/>
          <w:sz w:val="16"/>
          <w:szCs w:val="16"/>
          <w:lang w:val="es-MX"/>
        </w:rPr>
      </w:pPr>
    </w:p>
    <w:p w14:paraId="79ED570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a través del Administrador del contrato, rechazará los bienes que no cumplan las especificaciones establecidas en este contrato y en sus Anexos, obligándose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en este supuesto, a entregarlos nuevamente bajo su responsabilidad y sin costo adicional para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sin perjuicio de la aplicación de las penas convencionales o deducciones al cobro correspondiente.</w:t>
      </w:r>
    </w:p>
    <w:p w14:paraId="2130FE84" w14:textId="77777777" w:rsidR="005F1C99" w:rsidRPr="005F1C99" w:rsidRDefault="005F1C99" w:rsidP="0027507D">
      <w:pPr>
        <w:ind w:right="227"/>
        <w:jc w:val="both"/>
        <w:rPr>
          <w:rFonts w:ascii="Noto Sans" w:hAnsi="Noto Sans" w:cs="Noto Sans"/>
          <w:sz w:val="16"/>
          <w:szCs w:val="16"/>
          <w:lang w:val="es-MX"/>
        </w:rPr>
      </w:pPr>
    </w:p>
    <w:p w14:paraId="6FA0C65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a través del Administrador del contrato, podrá aceptar los bienes que incumplan de manera parcial o deficiente las especificaciones establecidas en este contrato y en los anexos respectivos, sin perjuicio de la aplicación de las deducciones al pago que procedan, y reposición de los bienes, cuando la naturaleza propia de éstos lo permita.</w:t>
      </w:r>
    </w:p>
    <w:p w14:paraId="05E7221A" w14:textId="77777777" w:rsidR="005F1C99" w:rsidRPr="005F1C99" w:rsidRDefault="005F1C99" w:rsidP="0027507D">
      <w:pPr>
        <w:ind w:right="227"/>
        <w:jc w:val="both"/>
        <w:rPr>
          <w:rFonts w:ascii="Noto Sans" w:hAnsi="Noto Sans" w:cs="Noto Sans"/>
          <w:sz w:val="16"/>
          <w:szCs w:val="16"/>
          <w:lang w:val="es-MX"/>
        </w:rPr>
      </w:pPr>
    </w:p>
    <w:p w14:paraId="0F13EF07"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DÉCIMA TERCERA. DEDUCCIONES.</w:t>
      </w:r>
    </w:p>
    <w:p w14:paraId="0AC5A022" w14:textId="77777777" w:rsidR="005F1C99" w:rsidRPr="005F1C99" w:rsidRDefault="005F1C99" w:rsidP="0027507D">
      <w:pPr>
        <w:ind w:right="227"/>
        <w:jc w:val="both"/>
        <w:rPr>
          <w:rFonts w:ascii="Noto Sans" w:hAnsi="Noto Sans" w:cs="Noto Sans"/>
          <w:b/>
          <w:sz w:val="16"/>
          <w:szCs w:val="16"/>
          <w:lang w:val="es-MX"/>
        </w:rPr>
      </w:pPr>
    </w:p>
    <w:p w14:paraId="5A9D01D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 xml:space="preserve">aplicará deducciones al pago por el </w:t>
      </w:r>
      <w:r w:rsidRPr="005F1C99">
        <w:rPr>
          <w:rFonts w:ascii="Noto Sans" w:hAnsi="Noto Sans" w:cs="Noto Sans"/>
          <w:sz w:val="16"/>
          <w:szCs w:val="16"/>
          <w:lang w:val="es-MX"/>
        </w:rPr>
        <w:t xml:space="preserve">incumplimiento parcial o deficiente, en que incurra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conforme a lo estipulado en las cláusulas del presente contrato y sus anexos respectivos, las cuales se calcularán por un </w:t>
      </w:r>
      <w:r w:rsidRPr="005F1C99">
        <w:rPr>
          <w:rFonts w:ascii="Noto Sans" w:hAnsi="Noto Sans" w:cs="Noto Sans"/>
          <w:b/>
          <w:sz w:val="16"/>
          <w:szCs w:val="16"/>
          <w:u w:val="single"/>
          <w:lang w:val="es-MX"/>
        </w:rPr>
        <w:t xml:space="preserve">(EN CASO DE EXISTIR SÓLO UN PORCENTAJE </w:t>
      </w:r>
      <w:r w:rsidRPr="005F1C99">
        <w:rPr>
          <w:rFonts w:ascii="Noto Sans" w:hAnsi="Noto Sans" w:cs="Noto Sans"/>
          <w:b/>
          <w:bCs/>
          <w:sz w:val="16"/>
          <w:szCs w:val="16"/>
          <w:u w:val="single"/>
        </w:rPr>
        <w:t>SEÑALAR PORCENTAJE DE DEDUCTIVA)</w:t>
      </w:r>
      <w:r w:rsidRPr="005F1C99">
        <w:rPr>
          <w:rFonts w:ascii="Noto Sans" w:hAnsi="Noto Sans" w:cs="Noto Sans"/>
          <w:bCs/>
          <w:sz w:val="16"/>
          <w:szCs w:val="16"/>
        </w:rPr>
        <w:t xml:space="preserve"> % </w:t>
      </w:r>
      <w:r w:rsidRPr="005F1C99">
        <w:rPr>
          <w:rFonts w:ascii="Noto Sans" w:hAnsi="Noto Sans" w:cs="Noto Sans"/>
          <w:sz w:val="16"/>
          <w:szCs w:val="16"/>
          <w:lang w:val="es-MX"/>
        </w:rPr>
        <w:t xml:space="preserve">sobre el monto de los bienes, </w:t>
      </w:r>
      <w:r w:rsidRPr="005F1C99">
        <w:rPr>
          <w:rFonts w:ascii="Noto Sans" w:hAnsi="Noto Sans" w:cs="Noto Sans"/>
          <w:b/>
          <w:sz w:val="16"/>
          <w:szCs w:val="16"/>
          <w:u w:val="single"/>
          <w:lang w:val="es-MX"/>
        </w:rPr>
        <w:t>(EN CASO DE ESTABLECER POR DIVERSOS CONCEPTOS DEDUCTIVAS REMITIR AL ANEXO CORRESPONDIENTE)</w:t>
      </w:r>
      <w:r w:rsidRPr="005F1C99">
        <w:rPr>
          <w:rFonts w:ascii="Noto Sans" w:hAnsi="Noto Sans" w:cs="Noto Sans"/>
          <w:sz w:val="16"/>
          <w:szCs w:val="16"/>
          <w:lang w:val="es-MX"/>
        </w:rPr>
        <w:t xml:space="preserve">, proporcionados en forma parcial o deficiente. Las cantidades a deducir se aplicarán en el CFDI o factura electrónica que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presente para su cobro, en el pago que se encuentre en trámite o bien en el siguiente pago.</w:t>
      </w:r>
    </w:p>
    <w:p w14:paraId="545D0FAA" w14:textId="77777777" w:rsidR="005F1C99" w:rsidRPr="005F1C99" w:rsidRDefault="005F1C99" w:rsidP="0027507D">
      <w:pPr>
        <w:ind w:right="227"/>
        <w:jc w:val="both"/>
        <w:rPr>
          <w:rFonts w:ascii="Noto Sans" w:hAnsi="Noto Sans" w:cs="Noto Sans"/>
          <w:sz w:val="16"/>
          <w:szCs w:val="16"/>
          <w:lang w:val="es-MX"/>
        </w:rPr>
      </w:pPr>
    </w:p>
    <w:p w14:paraId="112ED62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De no existir pagos pendientes, se requerirá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que realice el pago de la deductiva a través del esquema e5cinco Pago Electrónico de Derechos, Productos y Aprovechamientos (</w:t>
      </w:r>
      <w:proofErr w:type="spellStart"/>
      <w:r w:rsidRPr="005F1C99">
        <w:rPr>
          <w:rFonts w:ascii="Noto Sans" w:hAnsi="Noto Sans" w:cs="Noto Sans"/>
          <w:sz w:val="16"/>
          <w:szCs w:val="16"/>
          <w:lang w:val="es-MX"/>
        </w:rPr>
        <w:t>DPA´s</w:t>
      </w:r>
      <w:proofErr w:type="spellEnd"/>
      <w:r w:rsidRPr="005F1C99">
        <w:rPr>
          <w:rFonts w:ascii="Noto Sans" w:hAnsi="Noto Sans" w:cs="Noto Sans"/>
          <w:sz w:val="16"/>
          <w:szCs w:val="16"/>
          <w:lang w:val="es-MX"/>
        </w:rPr>
        <w:t>), a favor de la Tesorería de la Federación, o de la Entidad. En caso de negativa se procederá a hacer efectiva la garantía de cumplimiento del contrato.</w:t>
      </w:r>
    </w:p>
    <w:p w14:paraId="4CDB925B" w14:textId="77777777" w:rsidR="005F1C99" w:rsidRPr="005F1C99" w:rsidRDefault="005F1C99" w:rsidP="0027507D">
      <w:pPr>
        <w:ind w:right="227"/>
        <w:jc w:val="both"/>
        <w:rPr>
          <w:rFonts w:ascii="Noto Sans" w:hAnsi="Noto Sans" w:cs="Noto Sans"/>
          <w:sz w:val="16"/>
          <w:szCs w:val="16"/>
          <w:lang w:val="es-MX"/>
        </w:rPr>
      </w:pPr>
    </w:p>
    <w:p w14:paraId="1E8A7943"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Las deducciones económicas se aplicarán sobre la cantidad indicada sin incluir impuestos.</w:t>
      </w:r>
    </w:p>
    <w:p w14:paraId="415ACEC4" w14:textId="77777777" w:rsidR="005F1C99" w:rsidRPr="005F1C99" w:rsidRDefault="005F1C99" w:rsidP="0027507D">
      <w:pPr>
        <w:ind w:right="227"/>
        <w:jc w:val="both"/>
        <w:rPr>
          <w:rFonts w:ascii="Noto Sans" w:hAnsi="Noto Sans" w:cs="Noto Sans"/>
          <w:bCs/>
          <w:sz w:val="16"/>
          <w:szCs w:val="16"/>
          <w:lang w:val="es-MX"/>
        </w:rPr>
      </w:pPr>
    </w:p>
    <w:p w14:paraId="53BAFD5C"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Cs/>
          <w:sz w:val="16"/>
          <w:szCs w:val="16"/>
          <w:lang w:val="es-MX"/>
        </w:rPr>
        <w:t xml:space="preserve">El cálculo de las deducciones correspondientes las realizará el </w:t>
      </w:r>
      <w:r w:rsidRPr="005F1C99">
        <w:rPr>
          <w:rFonts w:ascii="Noto Sans" w:hAnsi="Noto Sans" w:cs="Noto Sans"/>
          <w:sz w:val="16"/>
          <w:szCs w:val="16"/>
          <w:lang w:val="es-MX"/>
        </w:rPr>
        <w:t>Administrador del contrato</w:t>
      </w:r>
      <w:r w:rsidRPr="005F1C99">
        <w:rPr>
          <w:rFonts w:ascii="Noto Sans" w:hAnsi="Noto Sans" w:cs="Noto Sans"/>
          <w:bCs/>
          <w:sz w:val="16"/>
          <w:szCs w:val="16"/>
          <w:lang w:val="es-MX"/>
        </w:rPr>
        <w:t xml:space="preserve"> de</w:t>
      </w:r>
      <w:r w:rsidRPr="005F1C99">
        <w:rPr>
          <w:rFonts w:ascii="Noto Sans" w:hAnsi="Noto Sans" w:cs="Noto Sans"/>
          <w:b/>
          <w:sz w:val="16"/>
          <w:szCs w:val="16"/>
          <w:lang w:val="es-MX"/>
        </w:rPr>
        <w:t xml:space="preserve"> “LA DEPENDENCIA O ENTIDAD”</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cuyá notificación se realizará</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 xml:space="preserve">por escrito o vía correo electrónico, dentro de los </w:t>
      </w:r>
      <w:r w:rsidRPr="005F1C99">
        <w:rPr>
          <w:rFonts w:ascii="Noto Sans" w:hAnsi="Noto Sans" w:cs="Noto Sans"/>
          <w:b/>
          <w:bCs/>
          <w:sz w:val="16"/>
          <w:szCs w:val="16"/>
          <w:u w:val="single"/>
          <w:lang w:val="es-MX"/>
        </w:rPr>
        <w:t>(   )</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días posteriores al incumplimiento parcial o deficiente.</w:t>
      </w:r>
    </w:p>
    <w:p w14:paraId="47968930" w14:textId="77777777" w:rsidR="005F1C99" w:rsidRPr="005F1C99" w:rsidRDefault="005F1C99" w:rsidP="0027507D">
      <w:pPr>
        <w:ind w:right="227"/>
        <w:jc w:val="both"/>
        <w:rPr>
          <w:rFonts w:ascii="Noto Sans" w:hAnsi="Noto Sans" w:cs="Noto Sans"/>
          <w:bCs/>
          <w:sz w:val="16"/>
          <w:szCs w:val="16"/>
          <w:lang w:val="es-MX"/>
        </w:rPr>
      </w:pPr>
    </w:p>
    <w:p w14:paraId="7519DD50"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DÉCIMA CUARTA. PENAS CONVENCIONALES.</w:t>
      </w:r>
    </w:p>
    <w:p w14:paraId="7C4C2EF5" w14:textId="77777777" w:rsidR="005F1C99" w:rsidRPr="005F1C99" w:rsidRDefault="005F1C99" w:rsidP="0027507D">
      <w:pPr>
        <w:ind w:right="227"/>
        <w:jc w:val="both"/>
        <w:rPr>
          <w:rFonts w:ascii="Noto Sans" w:hAnsi="Noto Sans" w:cs="Noto Sans"/>
          <w:sz w:val="16"/>
          <w:szCs w:val="16"/>
          <w:lang w:val="es-MX"/>
        </w:rPr>
      </w:pPr>
    </w:p>
    <w:p w14:paraId="11B27899" w14:textId="77777777" w:rsidR="005F1C99" w:rsidRPr="005F1C99" w:rsidRDefault="005F1C99" w:rsidP="0027507D">
      <w:pPr>
        <w:ind w:right="227"/>
        <w:jc w:val="both"/>
        <w:rPr>
          <w:rFonts w:ascii="Noto Sans" w:hAnsi="Noto Sans" w:cs="Noto Sans"/>
          <w:bCs/>
          <w:sz w:val="16"/>
          <w:szCs w:val="16"/>
        </w:rPr>
      </w:pPr>
      <w:r w:rsidRPr="005F1C99">
        <w:rPr>
          <w:rFonts w:ascii="Noto Sans" w:hAnsi="Noto Sans" w:cs="Noto Sans"/>
          <w:sz w:val="16"/>
          <w:szCs w:val="16"/>
        </w:rPr>
        <w:t xml:space="preserve">En caso </w:t>
      </w:r>
      <w:r w:rsidRPr="005F1C99">
        <w:rPr>
          <w:rFonts w:ascii="Noto Sans" w:hAnsi="Noto Sans" w:cs="Noto Sans"/>
          <w:bCs/>
          <w:sz w:val="16"/>
          <w:szCs w:val="16"/>
        </w:rPr>
        <w:t xml:space="preserve">que </w:t>
      </w:r>
      <w:r w:rsidRPr="005F1C99">
        <w:rPr>
          <w:rFonts w:ascii="Noto Sans" w:hAnsi="Noto Sans" w:cs="Noto Sans"/>
          <w:b/>
          <w:sz w:val="16"/>
          <w:szCs w:val="16"/>
          <w:lang w:val="es-MX"/>
        </w:rPr>
        <w:t xml:space="preserve">“EL PROVEEDOR” </w:t>
      </w:r>
      <w:r w:rsidRPr="005F1C99">
        <w:rPr>
          <w:rFonts w:ascii="Noto Sans" w:hAnsi="Noto Sans" w:cs="Noto Sans"/>
          <w:bCs/>
          <w:sz w:val="16"/>
          <w:szCs w:val="16"/>
        </w:rPr>
        <w:t xml:space="preserve">incurra en </w:t>
      </w:r>
      <w:r w:rsidRPr="005F1C99">
        <w:rPr>
          <w:rFonts w:ascii="Noto Sans" w:hAnsi="Noto Sans" w:cs="Noto Sans"/>
          <w:sz w:val="16"/>
          <w:szCs w:val="16"/>
        </w:rPr>
        <w:t>atraso en el cumplimiento a lo pactado</w:t>
      </w:r>
      <w:r w:rsidRPr="005F1C99">
        <w:rPr>
          <w:rFonts w:ascii="Noto Sans" w:hAnsi="Noto Sans" w:cs="Noto Sans"/>
          <w:bCs/>
          <w:sz w:val="16"/>
          <w:szCs w:val="16"/>
        </w:rPr>
        <w:t xml:space="preserve"> </w:t>
      </w:r>
      <w:r w:rsidRPr="005F1C99">
        <w:rPr>
          <w:rFonts w:ascii="Noto Sans" w:hAnsi="Noto Sans" w:cs="Noto Sans"/>
          <w:sz w:val="16"/>
          <w:szCs w:val="16"/>
        </w:rPr>
        <w:t>para la entrega de los bienes objeto del</w:t>
      </w:r>
      <w:r w:rsidRPr="005F1C99">
        <w:rPr>
          <w:rFonts w:ascii="Noto Sans" w:hAnsi="Noto Sans" w:cs="Noto Sans"/>
          <w:bCs/>
          <w:sz w:val="16"/>
          <w:szCs w:val="16"/>
        </w:rPr>
        <w:t xml:space="preserve"> presente contrato, conforme a lo establecido en el Anexo (No.___), parte integral del presente contrato, </w:t>
      </w:r>
      <w:r w:rsidRPr="005F1C99">
        <w:rPr>
          <w:rFonts w:ascii="Noto Sans" w:hAnsi="Noto Sans" w:cs="Noto Sans"/>
          <w:b/>
          <w:sz w:val="16"/>
          <w:szCs w:val="16"/>
          <w:lang w:val="es-MX"/>
        </w:rPr>
        <w:t>“LA DEPENDENCIA O ENTIDAD”</w:t>
      </w:r>
      <w:r w:rsidRPr="005F1C99">
        <w:rPr>
          <w:rFonts w:ascii="Noto Sans" w:hAnsi="Noto Sans" w:cs="Noto Sans"/>
          <w:bCs/>
          <w:sz w:val="16"/>
          <w:szCs w:val="16"/>
        </w:rPr>
        <w:t xml:space="preserve"> por conducto del </w:t>
      </w:r>
      <w:r w:rsidRPr="005F1C99">
        <w:rPr>
          <w:rFonts w:ascii="Noto Sans" w:hAnsi="Noto Sans" w:cs="Noto Sans"/>
          <w:sz w:val="16"/>
          <w:szCs w:val="16"/>
          <w:lang w:val="es-MX"/>
        </w:rPr>
        <w:t>Administrador del contrato</w:t>
      </w:r>
      <w:r w:rsidRPr="005F1C99">
        <w:rPr>
          <w:rFonts w:ascii="Noto Sans" w:hAnsi="Noto Sans" w:cs="Noto Sans"/>
          <w:bCs/>
          <w:sz w:val="16"/>
          <w:szCs w:val="16"/>
        </w:rPr>
        <w:t xml:space="preserve"> aplicará la pena convencional equivalente al </w:t>
      </w:r>
      <w:r w:rsidRPr="005F1C99">
        <w:rPr>
          <w:rFonts w:ascii="Noto Sans" w:hAnsi="Noto Sans" w:cs="Noto Sans"/>
          <w:b/>
          <w:bCs/>
          <w:sz w:val="16"/>
          <w:szCs w:val="16"/>
        </w:rPr>
        <w:t>(INCORPORAR PORCENTAJE DE PENA CONVENCIONAL)</w:t>
      </w:r>
      <w:r w:rsidRPr="005F1C99">
        <w:rPr>
          <w:rFonts w:ascii="Noto Sans" w:hAnsi="Noto Sans" w:cs="Noto Sans"/>
          <w:bCs/>
          <w:sz w:val="16"/>
          <w:szCs w:val="16"/>
        </w:rPr>
        <w:t xml:space="preserve"> </w:t>
      </w:r>
      <w:r w:rsidRPr="005F1C99">
        <w:rPr>
          <w:rFonts w:ascii="Noto Sans" w:hAnsi="Noto Sans" w:cs="Noto Sans"/>
          <w:b/>
          <w:bCs/>
          <w:sz w:val="16"/>
          <w:szCs w:val="16"/>
        </w:rPr>
        <w:t>%</w:t>
      </w:r>
      <w:r w:rsidRPr="005F1C99">
        <w:rPr>
          <w:rFonts w:ascii="Noto Sans" w:hAnsi="Noto Sans" w:cs="Noto Sans"/>
          <w:sz w:val="16"/>
          <w:szCs w:val="16"/>
        </w:rPr>
        <w:t xml:space="preserve">, </w:t>
      </w:r>
      <w:r w:rsidRPr="005F1C99">
        <w:rPr>
          <w:rFonts w:ascii="Noto Sans" w:hAnsi="Noto Sans" w:cs="Noto Sans"/>
          <w:b/>
          <w:sz w:val="16"/>
          <w:szCs w:val="16"/>
          <w:u w:val="single"/>
        </w:rPr>
        <w:t>(</w:t>
      </w:r>
      <w:r w:rsidRPr="005F1C99">
        <w:rPr>
          <w:rFonts w:ascii="Noto Sans" w:hAnsi="Noto Sans" w:cs="Noto Sans"/>
          <w:b/>
          <w:sz w:val="16"/>
          <w:szCs w:val="16"/>
          <w:u w:val="single"/>
          <w:lang w:val="es-MX"/>
        </w:rPr>
        <w:t>EN CASO DE EXISTIR SÓLO UN PORCENTAJE O ESTABLECER DIVERSOS PORCENTAJES REMITIR AL ANEXO CORRESPONDIENTE)</w:t>
      </w:r>
      <w:r w:rsidRPr="005F1C99">
        <w:rPr>
          <w:rFonts w:ascii="Noto Sans" w:hAnsi="Noto Sans" w:cs="Noto Sans"/>
          <w:sz w:val="16"/>
          <w:szCs w:val="16"/>
          <w:lang w:val="es-MX"/>
        </w:rPr>
        <w:t xml:space="preserve"> </w:t>
      </w:r>
      <w:r w:rsidRPr="005F1C99">
        <w:rPr>
          <w:rFonts w:ascii="Noto Sans" w:hAnsi="Noto Sans" w:cs="Noto Sans"/>
          <w:bCs/>
          <w:sz w:val="16"/>
          <w:szCs w:val="16"/>
        </w:rPr>
        <w:t xml:space="preserve">por cada </w:t>
      </w:r>
      <w:r w:rsidRPr="005F1C99">
        <w:rPr>
          <w:rFonts w:ascii="Noto Sans" w:hAnsi="Noto Sans" w:cs="Noto Sans"/>
          <w:b/>
          <w:bCs/>
          <w:sz w:val="16"/>
          <w:szCs w:val="16"/>
          <w:u w:val="single"/>
        </w:rPr>
        <w:t>(CALCULAR PERIODICIDAD DE PENA)</w:t>
      </w:r>
      <w:r w:rsidRPr="005F1C99">
        <w:rPr>
          <w:rFonts w:ascii="Noto Sans" w:hAnsi="Noto Sans" w:cs="Noto Sans"/>
          <w:bCs/>
          <w:sz w:val="16"/>
          <w:szCs w:val="16"/>
        </w:rPr>
        <w:t xml:space="preserve"> de atraso sobre el monto de los bienes no proporcionados, de conformidad con </w:t>
      </w:r>
      <w:r w:rsidRPr="005F1C99">
        <w:rPr>
          <w:rFonts w:ascii="Noto Sans" w:hAnsi="Noto Sans" w:cs="Noto Sans"/>
          <w:sz w:val="16"/>
          <w:szCs w:val="16"/>
        </w:rPr>
        <w:t>este instrumento legal</w:t>
      </w:r>
      <w:r w:rsidRPr="005F1C99">
        <w:rPr>
          <w:rFonts w:ascii="Noto Sans" w:hAnsi="Noto Sans" w:cs="Noto Sans"/>
          <w:bCs/>
          <w:sz w:val="16"/>
          <w:szCs w:val="16"/>
        </w:rPr>
        <w:t xml:space="preserve"> </w:t>
      </w:r>
      <w:r w:rsidRPr="005F1C99">
        <w:rPr>
          <w:rFonts w:ascii="Noto Sans" w:hAnsi="Noto Sans" w:cs="Noto Sans"/>
          <w:sz w:val="16"/>
          <w:szCs w:val="16"/>
          <w:lang w:val="es-MX"/>
        </w:rPr>
        <w:t>y sus respectivos anexos.</w:t>
      </w:r>
      <w:r w:rsidRPr="005F1C99">
        <w:rPr>
          <w:rFonts w:ascii="Noto Sans" w:hAnsi="Noto Sans" w:cs="Noto Sans"/>
          <w:bCs/>
          <w:sz w:val="16"/>
          <w:szCs w:val="16"/>
        </w:rPr>
        <w:t xml:space="preserve"> </w:t>
      </w:r>
    </w:p>
    <w:p w14:paraId="06C94859" w14:textId="77777777" w:rsidR="005F1C99" w:rsidRPr="005F1C99" w:rsidRDefault="005F1C99" w:rsidP="0027507D">
      <w:pPr>
        <w:ind w:right="227"/>
        <w:jc w:val="both"/>
        <w:rPr>
          <w:rFonts w:ascii="Noto Sans" w:hAnsi="Noto Sans" w:cs="Noto Sans"/>
          <w:bCs/>
          <w:sz w:val="16"/>
          <w:szCs w:val="16"/>
        </w:rPr>
      </w:pPr>
    </w:p>
    <w:p w14:paraId="72E92BBC"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5F1C99">
        <w:rPr>
          <w:rFonts w:ascii="Noto Sans" w:hAnsi="Noto Sans" w:cs="Noto Sans"/>
          <w:b/>
          <w:bCs/>
          <w:sz w:val="16"/>
          <w:szCs w:val="16"/>
          <w:u w:val="single"/>
          <w:lang w:val="es-MX"/>
        </w:rPr>
        <w:t>(   )</w:t>
      </w:r>
      <w:r w:rsidRPr="005F1C99">
        <w:rPr>
          <w:rFonts w:ascii="Noto Sans" w:hAnsi="Noto Sans" w:cs="Noto Sans"/>
          <w:bCs/>
          <w:sz w:val="16"/>
          <w:szCs w:val="16"/>
          <w:lang w:val="es-MX"/>
        </w:rPr>
        <w:t xml:space="preserve"> días</w:t>
      </w:r>
      <w:r w:rsidRPr="005F1C99">
        <w:rPr>
          <w:rFonts w:ascii="Noto Sans" w:hAnsi="Noto Sans" w:cs="Noto Sans"/>
          <w:sz w:val="16"/>
          <w:szCs w:val="16"/>
        </w:rPr>
        <w:t xml:space="preserve"> posteriores al atraso en el cumplimiento de la obligación de que se trate.</w:t>
      </w:r>
    </w:p>
    <w:p w14:paraId="763FCE58" w14:textId="77777777" w:rsidR="005F1C99" w:rsidRPr="005F1C99" w:rsidRDefault="005F1C99" w:rsidP="0027507D">
      <w:pPr>
        <w:ind w:right="227"/>
        <w:jc w:val="both"/>
        <w:rPr>
          <w:rFonts w:ascii="Noto Sans" w:hAnsi="Noto Sans" w:cs="Noto Sans"/>
          <w:sz w:val="16"/>
          <w:szCs w:val="16"/>
        </w:rPr>
      </w:pPr>
    </w:p>
    <w:p w14:paraId="08DBFA56"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lang w:val="es-MX"/>
        </w:rPr>
        <w:t xml:space="preserve">El pago de los bienes quedará condicionado, proporcionalmente, al pago que </w:t>
      </w:r>
      <w:r w:rsidRPr="005F1C99">
        <w:rPr>
          <w:rFonts w:ascii="Noto Sans" w:hAnsi="Noto Sans" w:cs="Noto Sans"/>
          <w:b/>
          <w:sz w:val="16"/>
          <w:szCs w:val="16"/>
          <w:lang w:val="es-MX"/>
        </w:rPr>
        <w:t>“EL PROVEEDOR”</w:t>
      </w:r>
      <w:r w:rsidRPr="005F1C99">
        <w:rPr>
          <w:rFonts w:ascii="Noto Sans" w:hAnsi="Noto Sans" w:cs="Noto Sans"/>
          <w:sz w:val="16"/>
          <w:szCs w:val="16"/>
        </w:rPr>
        <w:t xml:space="preserve"> </w:t>
      </w:r>
      <w:r w:rsidRPr="005F1C99">
        <w:rPr>
          <w:rFonts w:ascii="Noto Sans" w:hAnsi="Noto Sans" w:cs="Noto Sans"/>
          <w:sz w:val="16"/>
          <w:szCs w:val="16"/>
          <w:lang w:val="es-MX"/>
        </w:rPr>
        <w:t xml:space="preserve">deba efectuar por concepto de penas convencionales por atraso; </w:t>
      </w:r>
      <w:r w:rsidRPr="005F1C99">
        <w:rPr>
          <w:rFonts w:ascii="Noto Sans" w:hAnsi="Noto Sans" w:cs="Noto Sans"/>
          <w:sz w:val="16"/>
          <w:szCs w:val="16"/>
        </w:rPr>
        <w:t xml:space="preserve">en el supuesto que el contrato sea rescindido en términos de lo previsto en la </w:t>
      </w:r>
      <w:r w:rsidRPr="005F1C99">
        <w:rPr>
          <w:rFonts w:ascii="Noto Sans" w:hAnsi="Noto Sans" w:cs="Noto Sans"/>
          <w:b/>
          <w:sz w:val="16"/>
          <w:szCs w:val="16"/>
        </w:rPr>
        <w:t>CLÁUSULA VIGÉSIMA TERCERA DE RESCISIÓN</w:t>
      </w:r>
      <w:r w:rsidRPr="005F1C99">
        <w:rPr>
          <w:rFonts w:ascii="Noto Sans" w:hAnsi="Noto Sans" w:cs="Noto Sans"/>
          <w:sz w:val="16"/>
          <w:szCs w:val="16"/>
        </w:rPr>
        <w:t>, no procederá el cobro de dichas penas ni la contabilización de las mismas al hacer efectiva la garantía de cumplimiento del contrato.</w:t>
      </w:r>
    </w:p>
    <w:p w14:paraId="7A1F6C29" w14:textId="77777777" w:rsidR="005F1C99" w:rsidRPr="005F1C99" w:rsidRDefault="005F1C99" w:rsidP="0027507D">
      <w:pPr>
        <w:ind w:right="227"/>
        <w:jc w:val="both"/>
        <w:rPr>
          <w:rFonts w:ascii="Noto Sans" w:hAnsi="Noto Sans" w:cs="Noto Sans"/>
          <w:sz w:val="16"/>
          <w:szCs w:val="16"/>
        </w:rPr>
      </w:pPr>
    </w:p>
    <w:p w14:paraId="22856692"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lang w:val="es-MX"/>
        </w:rPr>
        <w:t xml:space="preserve">El pago de la pena podrá efectuarse </w:t>
      </w:r>
      <w:r w:rsidRPr="005F1C99">
        <w:rPr>
          <w:rFonts w:ascii="Noto Sans" w:hAnsi="Noto Sans" w:cs="Noto Sans"/>
          <w:bCs/>
          <w:sz w:val="16"/>
          <w:szCs w:val="16"/>
          <w:lang w:val="es-MX"/>
        </w:rPr>
        <w:t>a través del esquema e5cinco</w:t>
      </w:r>
      <w:r w:rsidRPr="005F1C99">
        <w:rPr>
          <w:rFonts w:ascii="Noto Sans" w:hAnsi="Noto Sans" w:cs="Noto Sans"/>
          <w:sz w:val="16"/>
          <w:szCs w:val="16"/>
          <w:lang w:val="es-MX"/>
        </w:rPr>
        <w:t xml:space="preserve"> Pago Electrónico de Derechos, Productos y Aprovechamientos (</w:t>
      </w:r>
      <w:proofErr w:type="spellStart"/>
      <w:r w:rsidRPr="005F1C99">
        <w:rPr>
          <w:rFonts w:ascii="Noto Sans" w:hAnsi="Noto Sans" w:cs="Noto Sans"/>
          <w:sz w:val="16"/>
          <w:szCs w:val="16"/>
          <w:lang w:val="es-MX"/>
        </w:rPr>
        <w:t>DPA´s</w:t>
      </w:r>
      <w:proofErr w:type="spellEnd"/>
      <w:r w:rsidRPr="005F1C99">
        <w:rPr>
          <w:rFonts w:ascii="Noto Sans" w:hAnsi="Noto Sans" w:cs="Noto Sans"/>
          <w:sz w:val="16"/>
          <w:szCs w:val="16"/>
          <w:lang w:val="es-MX"/>
        </w:rPr>
        <w:t>),</w:t>
      </w:r>
      <w:r w:rsidRPr="005F1C99">
        <w:rPr>
          <w:rFonts w:ascii="Noto Sans" w:hAnsi="Noto Sans" w:cs="Noto Sans"/>
          <w:sz w:val="16"/>
          <w:szCs w:val="16"/>
        </w:rPr>
        <w:t xml:space="preserve"> </w:t>
      </w:r>
      <w:r w:rsidRPr="005F1C99">
        <w:rPr>
          <w:rFonts w:ascii="Noto Sans" w:hAnsi="Noto Sans" w:cs="Noto Sans"/>
          <w:sz w:val="16"/>
          <w:szCs w:val="16"/>
          <w:lang w:val="es-MX"/>
        </w:rPr>
        <w:t>a favor de la Tesorería de la Federación,</w:t>
      </w:r>
      <w:r w:rsidRPr="005F1C99">
        <w:rPr>
          <w:rFonts w:ascii="Noto Sans" w:hAnsi="Noto Sans" w:cs="Noto Sans"/>
          <w:sz w:val="16"/>
          <w:szCs w:val="16"/>
        </w:rPr>
        <w:t xml:space="preserve"> o la Entidad; </w:t>
      </w:r>
      <w:r w:rsidRPr="005F1C99">
        <w:rPr>
          <w:rFonts w:ascii="Noto Sans" w:hAnsi="Noto Sans" w:cs="Noto Sans"/>
          <w:sz w:val="16"/>
          <w:szCs w:val="16"/>
          <w:lang w:val="es-MX"/>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72BCA44F" w14:textId="77777777" w:rsidR="005F1C99" w:rsidRPr="005F1C99" w:rsidRDefault="005F1C99" w:rsidP="0027507D">
      <w:pPr>
        <w:ind w:right="227"/>
        <w:jc w:val="both"/>
        <w:rPr>
          <w:rFonts w:ascii="Noto Sans" w:hAnsi="Noto Sans" w:cs="Noto Sans"/>
          <w:sz w:val="16"/>
          <w:szCs w:val="16"/>
        </w:rPr>
      </w:pPr>
    </w:p>
    <w:p w14:paraId="49F8708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rPr>
        <w:t>El importe de la pena convencional, no podrá exceder el equivalente al monto total de la garantía de cumplimiento del contrato, y en el caso de no haberse requerido esta garantía, no deberá exceder del 20% (veinte por ciento) del monto total del contrato</w:t>
      </w:r>
      <w:r w:rsidRPr="005F1C99">
        <w:rPr>
          <w:rFonts w:ascii="Noto Sans" w:hAnsi="Noto Sans" w:cs="Noto Sans"/>
          <w:sz w:val="16"/>
          <w:szCs w:val="16"/>
          <w:lang w:val="es-MX"/>
        </w:rPr>
        <w:t xml:space="preserve">. </w:t>
      </w:r>
    </w:p>
    <w:p w14:paraId="5B01880A" w14:textId="77777777" w:rsidR="005F1C99" w:rsidRPr="005F1C99" w:rsidRDefault="005F1C99" w:rsidP="0027507D">
      <w:pPr>
        <w:ind w:right="227"/>
        <w:jc w:val="both"/>
        <w:rPr>
          <w:rFonts w:ascii="Noto Sans" w:hAnsi="Noto Sans" w:cs="Noto Sans"/>
          <w:b/>
          <w:sz w:val="16"/>
          <w:szCs w:val="16"/>
        </w:rPr>
      </w:pPr>
    </w:p>
    <w:p w14:paraId="64CCCCC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lastRenderedPageBreak/>
        <w:t xml:space="preserve">Cuando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quede exceptuado de la presentación de la garantía de cumplimiento, en los supuestos previstos en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5F1C99">
        <w:rPr>
          <w:rFonts w:ascii="Noto Sans" w:hAnsi="Noto Sans" w:cs="Noto Sans"/>
          <w:b/>
          <w:sz w:val="16"/>
          <w:szCs w:val="16"/>
          <w:lang w:val="es-MX"/>
        </w:rPr>
        <w:t>“LAASSP”</w:t>
      </w:r>
      <w:r w:rsidRPr="005F1C99">
        <w:rPr>
          <w:rFonts w:ascii="Noto Sans" w:hAnsi="Noto Sans" w:cs="Noto Sans"/>
          <w:sz w:val="16"/>
          <w:szCs w:val="16"/>
          <w:lang w:val="es-MX"/>
        </w:rPr>
        <w:t>.</w:t>
      </w:r>
    </w:p>
    <w:p w14:paraId="1FD91D1A" w14:textId="77777777" w:rsidR="005F1C99" w:rsidRPr="005F1C99" w:rsidRDefault="005F1C99" w:rsidP="0027507D">
      <w:pPr>
        <w:ind w:right="227"/>
        <w:jc w:val="both"/>
        <w:rPr>
          <w:rFonts w:ascii="Noto Sans" w:hAnsi="Noto Sans" w:cs="Noto Sans"/>
          <w:b/>
          <w:sz w:val="16"/>
          <w:szCs w:val="16"/>
        </w:rPr>
      </w:pPr>
    </w:p>
    <w:p w14:paraId="673E3F5E"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5A11D994" w14:textId="77777777" w:rsidR="005F1C99" w:rsidRPr="005F1C99" w:rsidRDefault="005F1C99" w:rsidP="0027507D">
      <w:pPr>
        <w:ind w:right="227"/>
        <w:jc w:val="both"/>
        <w:rPr>
          <w:rFonts w:ascii="Noto Sans" w:hAnsi="Noto Sans" w:cs="Noto Sans"/>
          <w:b/>
          <w:sz w:val="16"/>
          <w:szCs w:val="16"/>
        </w:rPr>
      </w:pPr>
    </w:p>
    <w:p w14:paraId="79D4FA33" w14:textId="77777777" w:rsidR="005F1C99" w:rsidRPr="005F1C99" w:rsidRDefault="005F1C99" w:rsidP="0027507D">
      <w:pPr>
        <w:ind w:right="227"/>
        <w:jc w:val="both"/>
        <w:rPr>
          <w:rFonts w:ascii="Noto Sans" w:hAnsi="Noto Sans" w:cs="Noto Sans"/>
          <w:b/>
          <w:sz w:val="16"/>
          <w:szCs w:val="16"/>
        </w:rPr>
      </w:pPr>
      <w:r w:rsidRPr="005F1C99">
        <w:rPr>
          <w:rFonts w:ascii="Noto Sans" w:hAnsi="Noto Sans" w:cs="Noto Sans"/>
          <w:b/>
          <w:sz w:val="16"/>
          <w:szCs w:val="16"/>
        </w:rPr>
        <w:t>DÉCIMA QUINTA. LICENCIAS, AUTORIZACIONES Y PERMISOS.</w:t>
      </w:r>
    </w:p>
    <w:p w14:paraId="7A8F64E5" w14:textId="77777777" w:rsidR="005F1C99" w:rsidRPr="005F1C99" w:rsidRDefault="005F1C99" w:rsidP="0027507D">
      <w:pPr>
        <w:ind w:right="227"/>
        <w:jc w:val="both"/>
        <w:rPr>
          <w:rFonts w:ascii="Noto Sans" w:hAnsi="Noto Sans" w:cs="Noto Sans"/>
          <w:sz w:val="16"/>
          <w:szCs w:val="16"/>
        </w:rPr>
      </w:pPr>
    </w:p>
    <w:p w14:paraId="6A1E947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rPr>
        <w:t>“EL PROVEEDOR”</w:t>
      </w:r>
      <w:r w:rsidRPr="005F1C99">
        <w:rPr>
          <w:rFonts w:ascii="Noto Sans" w:hAnsi="Noto Sans" w:cs="Noto Sans"/>
          <w:sz w:val="16"/>
          <w:szCs w:val="16"/>
        </w:rPr>
        <w:t xml:space="preserve"> se obliga a observar y mantener vigentes </w:t>
      </w:r>
      <w:r w:rsidRPr="005F1C99">
        <w:rPr>
          <w:rFonts w:ascii="Noto Sans" w:hAnsi="Noto Sans" w:cs="Noto Sans"/>
          <w:sz w:val="16"/>
          <w:szCs w:val="16"/>
          <w:lang w:val="es-MX"/>
        </w:rPr>
        <w:t>las licencias, autorizaciones, permisos o registros requeridos para el cumplimiento de sus obligaciones.</w:t>
      </w:r>
    </w:p>
    <w:p w14:paraId="323242AB" w14:textId="77777777" w:rsidR="005F1C99" w:rsidRPr="005F1C99" w:rsidRDefault="005F1C99" w:rsidP="0027507D">
      <w:pPr>
        <w:ind w:right="227"/>
        <w:jc w:val="both"/>
        <w:rPr>
          <w:rFonts w:ascii="Noto Sans" w:hAnsi="Noto Sans" w:cs="Noto Sans"/>
          <w:sz w:val="16"/>
          <w:szCs w:val="16"/>
          <w:lang w:val="es-MX"/>
        </w:rPr>
      </w:pPr>
    </w:p>
    <w:p w14:paraId="4D345EC1" w14:textId="77777777" w:rsidR="005F1C99" w:rsidRPr="005F1C99" w:rsidRDefault="005F1C99" w:rsidP="0027507D">
      <w:pPr>
        <w:ind w:right="227"/>
        <w:jc w:val="both"/>
        <w:rPr>
          <w:rFonts w:ascii="Noto Sans" w:hAnsi="Noto Sans" w:cs="Noto Sans"/>
          <w:b/>
          <w:sz w:val="16"/>
          <w:szCs w:val="16"/>
        </w:rPr>
      </w:pPr>
      <w:r w:rsidRPr="005F1C99">
        <w:rPr>
          <w:rFonts w:ascii="Noto Sans" w:hAnsi="Noto Sans" w:cs="Noto Sans"/>
          <w:b/>
          <w:sz w:val="16"/>
          <w:szCs w:val="16"/>
        </w:rPr>
        <w:t>DÉCIMA SEXTA. PÓLIZA DE RESPONSABILIDAD CIVIL.</w:t>
      </w:r>
    </w:p>
    <w:p w14:paraId="6D23FAA3" w14:textId="77777777" w:rsidR="005F1C99" w:rsidRPr="005F1C99" w:rsidRDefault="005F1C99" w:rsidP="0027507D">
      <w:pPr>
        <w:ind w:right="227"/>
        <w:jc w:val="both"/>
        <w:rPr>
          <w:rFonts w:ascii="Noto Sans" w:hAnsi="Noto Sans" w:cs="Noto Sans"/>
          <w:sz w:val="16"/>
          <w:szCs w:val="16"/>
          <w:lang w:val="es-MX"/>
        </w:rPr>
      </w:pPr>
    </w:p>
    <w:p w14:paraId="185327F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CUANDO NO SE REQUIERA LA CONTRATACIÓN DE SEGURO INCORPORAR EL SIGUIENTE PÁRRAFO: </w:t>
      </w:r>
    </w:p>
    <w:p w14:paraId="4931062C" w14:textId="77777777" w:rsidR="005F1C99" w:rsidRPr="005F1C99" w:rsidRDefault="005F1C99" w:rsidP="0027507D">
      <w:pPr>
        <w:ind w:right="227"/>
        <w:jc w:val="both"/>
        <w:rPr>
          <w:rFonts w:ascii="Noto Sans" w:hAnsi="Noto Sans" w:cs="Noto Sans"/>
          <w:sz w:val="16"/>
          <w:szCs w:val="16"/>
          <w:lang w:val="es-MX"/>
        </w:rPr>
      </w:pPr>
    </w:p>
    <w:p w14:paraId="78C69ED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la adquisición de los bienes, materia del presente contrato, no se requiere que </w:t>
      </w:r>
      <w:r w:rsidRPr="005F1C99">
        <w:rPr>
          <w:rFonts w:ascii="Noto Sans" w:hAnsi="Noto Sans" w:cs="Noto Sans"/>
          <w:b/>
          <w:sz w:val="16"/>
          <w:szCs w:val="16"/>
        </w:rPr>
        <w:t>“EL PROVEEDOR”</w:t>
      </w:r>
      <w:r w:rsidRPr="005F1C99">
        <w:rPr>
          <w:rFonts w:ascii="Noto Sans" w:hAnsi="Noto Sans" w:cs="Noto Sans"/>
          <w:sz w:val="16"/>
          <w:szCs w:val="16"/>
        </w:rPr>
        <w:t xml:space="preserve"> contrate una póliza de seguro por responsabilidad civil.</w:t>
      </w:r>
      <w:r w:rsidRPr="005F1C99">
        <w:rPr>
          <w:rFonts w:ascii="Noto Sans" w:hAnsi="Noto Sans" w:cs="Noto Sans"/>
          <w:sz w:val="16"/>
          <w:szCs w:val="16"/>
          <w:lang w:val="es-MX"/>
        </w:rPr>
        <w:t xml:space="preserve"> </w:t>
      </w:r>
    </w:p>
    <w:p w14:paraId="76C8D501" w14:textId="77777777" w:rsidR="005F1C99" w:rsidRPr="005F1C99" w:rsidRDefault="005F1C99" w:rsidP="0027507D">
      <w:pPr>
        <w:ind w:right="227"/>
        <w:jc w:val="both"/>
        <w:rPr>
          <w:rFonts w:ascii="Noto Sans" w:hAnsi="Noto Sans" w:cs="Noto Sans"/>
          <w:sz w:val="16"/>
          <w:szCs w:val="16"/>
          <w:lang w:val="es-MX"/>
        </w:rPr>
      </w:pPr>
    </w:p>
    <w:p w14:paraId="11A0700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INSTRUCCIÓN: CUANDO SE REQUIERA LA CONTRATACIÓN DE SEGURO INCORPORAR LOS SIGUIENTES DOS PÁRRAFOS: </w:t>
      </w:r>
    </w:p>
    <w:p w14:paraId="52F70008" w14:textId="77777777" w:rsidR="005F1C99" w:rsidRPr="005F1C99" w:rsidRDefault="005F1C99" w:rsidP="0027507D">
      <w:pPr>
        <w:ind w:right="227"/>
        <w:jc w:val="both"/>
        <w:rPr>
          <w:rFonts w:ascii="Noto Sans" w:hAnsi="Noto Sans" w:cs="Noto Sans"/>
          <w:b/>
          <w:sz w:val="16"/>
          <w:szCs w:val="16"/>
          <w:lang w:val="es-MX"/>
        </w:rPr>
      </w:pPr>
    </w:p>
    <w:p w14:paraId="68C908E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así como, los que cause a terceros en sus bienes o personas, con motivo de la adquisición de los bienes materia del presente contrato.</w:t>
      </w:r>
    </w:p>
    <w:p w14:paraId="036833A8" w14:textId="77777777" w:rsidR="005F1C99" w:rsidRPr="005F1C99" w:rsidRDefault="005F1C99" w:rsidP="0027507D">
      <w:pPr>
        <w:ind w:right="227"/>
        <w:jc w:val="both"/>
        <w:rPr>
          <w:rFonts w:ascii="Noto Sans" w:hAnsi="Noto Sans" w:cs="Noto Sans"/>
          <w:sz w:val="16"/>
          <w:szCs w:val="16"/>
          <w:lang w:val="es-MX"/>
        </w:rPr>
      </w:pPr>
    </w:p>
    <w:p w14:paraId="4F92796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La póliza deberá contener las siguientes coberturas: </w:t>
      </w:r>
    </w:p>
    <w:p w14:paraId="4148B8FD" w14:textId="77777777" w:rsidR="005F1C99" w:rsidRPr="005F1C99" w:rsidRDefault="005F1C99" w:rsidP="0027507D">
      <w:pPr>
        <w:ind w:right="227"/>
        <w:jc w:val="both"/>
        <w:rPr>
          <w:rFonts w:ascii="Noto Sans" w:hAnsi="Noto Sans" w:cs="Noto Sans"/>
          <w:b/>
          <w:sz w:val="16"/>
          <w:szCs w:val="16"/>
          <w:u w:val="single"/>
          <w:lang w:val="es-MX"/>
        </w:rPr>
      </w:pPr>
    </w:p>
    <w:p w14:paraId="1DEDA7D1"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INSTRUCCIÓN: DESCRIBIR LAS COBERTURAS, ATENDIENDO A LAS NECESIDADES, TIPO Y CARACTERÍSTICAS DE LOS BIENES.</w:t>
      </w:r>
    </w:p>
    <w:p w14:paraId="414BB19A" w14:textId="77777777" w:rsidR="005F1C99" w:rsidRPr="005F1C99" w:rsidRDefault="005F1C99" w:rsidP="0027507D">
      <w:pPr>
        <w:ind w:right="227"/>
        <w:jc w:val="both"/>
        <w:rPr>
          <w:rFonts w:ascii="Noto Sans" w:hAnsi="Noto Sans" w:cs="Noto Sans"/>
          <w:sz w:val="16"/>
          <w:szCs w:val="16"/>
          <w:lang w:val="es-MX"/>
        </w:rPr>
      </w:pPr>
    </w:p>
    <w:p w14:paraId="0FE92F06"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DÉCIMA SÉPTIMA. TRANSPORTE.</w:t>
      </w:r>
    </w:p>
    <w:p w14:paraId="7FBDB6FE" w14:textId="77777777" w:rsidR="005F1C99" w:rsidRPr="005F1C99" w:rsidRDefault="005F1C99" w:rsidP="0027507D">
      <w:pPr>
        <w:ind w:right="227"/>
        <w:jc w:val="both"/>
        <w:rPr>
          <w:rFonts w:ascii="Noto Sans" w:hAnsi="Noto Sans" w:cs="Noto Sans"/>
          <w:sz w:val="16"/>
          <w:szCs w:val="16"/>
          <w:lang w:val="es-MX"/>
        </w:rPr>
      </w:pPr>
    </w:p>
    <w:p w14:paraId="2C2228D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obliga bajo su costa y riesgo, a transportar los bienes objeto del presente contrato, desde su lugar de origen, hasta las instalaciones señaladas en el </w:t>
      </w:r>
      <w:r w:rsidRPr="005F1C99">
        <w:rPr>
          <w:rFonts w:ascii="Noto Sans" w:hAnsi="Noto Sans" w:cs="Noto Sans"/>
          <w:b/>
          <w:sz w:val="16"/>
          <w:szCs w:val="16"/>
          <w:u w:val="single"/>
          <w:lang w:val="es-MX"/>
        </w:rPr>
        <w:t>(ESTABLECER EL DOCUMENTO O ANEXO DONDE SE ENCUENTRAN LOS DOMICILIOS, O EN SU DEFECTO REDACTARLOS)</w:t>
      </w:r>
      <w:r w:rsidRPr="005F1C99">
        <w:rPr>
          <w:rFonts w:ascii="Noto Sans" w:hAnsi="Noto Sans" w:cs="Noto Sans"/>
          <w:sz w:val="16"/>
          <w:szCs w:val="16"/>
          <w:lang w:val="es-MX"/>
        </w:rPr>
        <w:t xml:space="preserve"> del presente contrato.</w:t>
      </w:r>
    </w:p>
    <w:p w14:paraId="358639B1" w14:textId="77777777" w:rsidR="005F1C99" w:rsidRPr="005F1C99" w:rsidRDefault="005F1C99" w:rsidP="0027507D">
      <w:pPr>
        <w:ind w:right="227"/>
        <w:jc w:val="both"/>
        <w:rPr>
          <w:rFonts w:ascii="Noto Sans" w:hAnsi="Noto Sans" w:cs="Noto Sans"/>
          <w:sz w:val="16"/>
          <w:szCs w:val="16"/>
          <w:lang w:val="es-MX"/>
        </w:rPr>
      </w:pPr>
    </w:p>
    <w:p w14:paraId="796016D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DÉCIMA OCTAVA. IMPUESTOS Y DERECHOS.</w:t>
      </w:r>
    </w:p>
    <w:p w14:paraId="7659F4C6" w14:textId="77777777" w:rsidR="005F1C99" w:rsidRPr="005F1C99" w:rsidRDefault="005F1C99" w:rsidP="0027507D">
      <w:pPr>
        <w:ind w:right="227"/>
        <w:jc w:val="both"/>
        <w:rPr>
          <w:rFonts w:ascii="Noto Sans" w:hAnsi="Noto Sans" w:cs="Noto Sans"/>
          <w:sz w:val="16"/>
          <w:szCs w:val="16"/>
          <w:lang w:val="es-MX"/>
        </w:rPr>
      </w:pPr>
    </w:p>
    <w:p w14:paraId="74103DB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Los impuestos, derechos y gastos que procedan con motivo de la adquisición de los bienes, objeto del presente contrato, serán pagados por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mismos que no serán repercutidos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w:t>
      </w:r>
    </w:p>
    <w:p w14:paraId="2E1BD9EA" w14:textId="77777777" w:rsidR="005F1C99" w:rsidRPr="005F1C99" w:rsidRDefault="005F1C99" w:rsidP="0027507D">
      <w:pPr>
        <w:ind w:right="227"/>
        <w:jc w:val="both"/>
        <w:rPr>
          <w:rFonts w:ascii="Noto Sans" w:hAnsi="Noto Sans" w:cs="Noto Sans"/>
          <w:sz w:val="16"/>
          <w:szCs w:val="16"/>
          <w:lang w:val="es-MX"/>
        </w:rPr>
      </w:pPr>
    </w:p>
    <w:p w14:paraId="7D83B06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sólo cubrirá, cuando aplique, lo correspondiente al Impuesto al Valor Agregado (IVA), en los términos de la normatividad aplicable y de conformidad con las disposiciones fiscales vigentes.</w:t>
      </w:r>
    </w:p>
    <w:p w14:paraId="40139425" w14:textId="77777777" w:rsidR="005F1C99" w:rsidRPr="005F1C99" w:rsidRDefault="005F1C99" w:rsidP="0027507D">
      <w:pPr>
        <w:ind w:right="227"/>
        <w:jc w:val="both"/>
        <w:rPr>
          <w:rFonts w:ascii="Noto Sans" w:hAnsi="Noto Sans" w:cs="Noto Sans"/>
          <w:sz w:val="16"/>
          <w:szCs w:val="16"/>
          <w:lang w:val="es-MX"/>
        </w:rPr>
      </w:pPr>
    </w:p>
    <w:p w14:paraId="4A272DC7"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DÉCIMA NOVENA.</w:t>
      </w:r>
      <w:r w:rsidRPr="005F1C99">
        <w:rPr>
          <w:rFonts w:ascii="Noto Sans" w:hAnsi="Noto Sans" w:cs="Noto Sans"/>
          <w:sz w:val="16"/>
          <w:szCs w:val="16"/>
          <w:lang w:val="es-MX"/>
        </w:rPr>
        <w:t xml:space="preserve"> </w:t>
      </w:r>
      <w:r w:rsidRPr="005F1C99">
        <w:rPr>
          <w:rFonts w:ascii="Noto Sans" w:hAnsi="Noto Sans" w:cs="Noto Sans"/>
          <w:b/>
          <w:sz w:val="16"/>
          <w:szCs w:val="16"/>
          <w:lang w:val="es-MX"/>
        </w:rPr>
        <w:t>PROHIBICIÓN DE CESIÓN DE DERECHOS Y OBLIGACIONES.</w:t>
      </w:r>
    </w:p>
    <w:p w14:paraId="5C13F911" w14:textId="77777777" w:rsidR="005F1C99" w:rsidRPr="005F1C99" w:rsidRDefault="005F1C99" w:rsidP="0027507D">
      <w:pPr>
        <w:ind w:right="227"/>
        <w:jc w:val="both"/>
        <w:rPr>
          <w:rFonts w:ascii="Noto Sans" w:hAnsi="Noto Sans" w:cs="Noto Sans"/>
          <w:b/>
          <w:sz w:val="16"/>
          <w:szCs w:val="16"/>
          <w:lang w:val="es-MX"/>
        </w:rPr>
      </w:pPr>
    </w:p>
    <w:p w14:paraId="0546EFD9"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w:t>
      </w:r>
    </w:p>
    <w:p w14:paraId="0D6C162D" w14:textId="77777777" w:rsidR="005F1C99" w:rsidRPr="005F1C99" w:rsidRDefault="005F1C99" w:rsidP="0027507D">
      <w:pPr>
        <w:ind w:right="227"/>
        <w:jc w:val="both"/>
        <w:rPr>
          <w:rFonts w:ascii="Noto Sans" w:hAnsi="Noto Sans" w:cs="Noto Sans"/>
          <w:sz w:val="16"/>
          <w:szCs w:val="16"/>
          <w:lang w:val="es-MX"/>
        </w:rPr>
      </w:pPr>
    </w:p>
    <w:p w14:paraId="069B749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lastRenderedPageBreak/>
        <w:t xml:space="preserve">Se exceptúa de lo anterior en el caso de fusión, escisión, o transformación de sociedades, siempre que la nueva sociedad que resulte cuente con la solvencia técnica, jurídica y económica </w:t>
      </w:r>
      <w:proofErr w:type="gramStart"/>
      <w:r w:rsidRPr="005F1C99">
        <w:rPr>
          <w:rFonts w:ascii="Noto Sans" w:hAnsi="Noto Sans" w:cs="Noto Sans"/>
          <w:sz w:val="16"/>
          <w:szCs w:val="16"/>
          <w:lang w:val="es-MX"/>
        </w:rPr>
        <w:t>exigidas</w:t>
      </w:r>
      <w:proofErr w:type="gramEnd"/>
      <w:r w:rsidRPr="005F1C99">
        <w:rPr>
          <w:rFonts w:ascii="Noto Sans" w:hAnsi="Noto Sans" w:cs="Noto Sans"/>
          <w:sz w:val="16"/>
          <w:szCs w:val="16"/>
          <w:lang w:val="es-MX"/>
        </w:rPr>
        <w:t xml:space="preserve"> al adjudicarse el contrato, cumpla con lo dispuesto en el Reglamento de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y no se encuentre en los supuestos de impedimento previstos en la </w:t>
      </w:r>
      <w:r w:rsidRPr="005F1C99">
        <w:rPr>
          <w:rFonts w:ascii="Noto Sans" w:hAnsi="Noto Sans" w:cs="Noto Sans"/>
          <w:b/>
          <w:sz w:val="16"/>
          <w:szCs w:val="16"/>
          <w:lang w:val="es-MX"/>
        </w:rPr>
        <w:t>“LAASSP”.</w:t>
      </w:r>
    </w:p>
    <w:p w14:paraId="14D5BB0D" w14:textId="77777777" w:rsidR="005F1C99" w:rsidRPr="005F1C99" w:rsidRDefault="005F1C99" w:rsidP="0027507D">
      <w:pPr>
        <w:ind w:right="227"/>
        <w:jc w:val="both"/>
        <w:rPr>
          <w:rFonts w:ascii="Noto Sans" w:hAnsi="Noto Sans" w:cs="Noto Sans"/>
          <w:sz w:val="16"/>
          <w:szCs w:val="16"/>
          <w:lang w:val="es-MX"/>
        </w:rPr>
      </w:pPr>
    </w:p>
    <w:p w14:paraId="6675998B"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VIGÉSIMA. DERECHOS DE AUTOR, PATENTES Y/O MARCAS.</w:t>
      </w:r>
    </w:p>
    <w:p w14:paraId="48904FB3" w14:textId="77777777" w:rsidR="005F1C99" w:rsidRPr="005F1C99" w:rsidRDefault="005F1C99" w:rsidP="0027507D">
      <w:pPr>
        <w:ind w:right="227"/>
        <w:jc w:val="both"/>
        <w:rPr>
          <w:rFonts w:ascii="Noto Sans" w:hAnsi="Noto Sans" w:cs="Noto Sans"/>
          <w:sz w:val="16"/>
          <w:szCs w:val="16"/>
          <w:lang w:val="es-MX"/>
        </w:rPr>
      </w:pPr>
    </w:p>
    <w:p w14:paraId="634E569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o a terceros.</w:t>
      </w:r>
    </w:p>
    <w:p w14:paraId="4F5C295B" w14:textId="77777777" w:rsidR="005F1C99" w:rsidRPr="005F1C99" w:rsidRDefault="005F1C99" w:rsidP="0027507D">
      <w:pPr>
        <w:ind w:right="227"/>
        <w:jc w:val="both"/>
        <w:rPr>
          <w:rFonts w:ascii="Noto Sans" w:hAnsi="Noto Sans" w:cs="Noto Sans"/>
          <w:sz w:val="16"/>
          <w:szCs w:val="16"/>
          <w:lang w:val="es-MX"/>
        </w:rPr>
      </w:pPr>
    </w:p>
    <w:p w14:paraId="1DAB6DB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De presentarse alguna reclamación en contra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por cualquiera de las causas antes mencionadas,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obliga a salvaguardar los derechos e intereses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de cualquier controversia, liberándola de toda responsabilidad de carácter civil, penal, mercantil, fiscal o de cualquier otra índole, sacándola en paz y a salvo.</w:t>
      </w:r>
    </w:p>
    <w:p w14:paraId="549DB1CB" w14:textId="77777777" w:rsidR="005F1C99" w:rsidRPr="005F1C99" w:rsidRDefault="005F1C99" w:rsidP="0027507D">
      <w:pPr>
        <w:ind w:right="227"/>
        <w:jc w:val="both"/>
        <w:rPr>
          <w:rFonts w:ascii="Noto Sans" w:hAnsi="Noto Sans" w:cs="Noto Sans"/>
          <w:sz w:val="16"/>
          <w:szCs w:val="16"/>
          <w:lang w:val="es-MX"/>
        </w:rPr>
      </w:pPr>
    </w:p>
    <w:p w14:paraId="40BA932F"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En caso de que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tuviese que erogar recursos por cualquiera de estos conceptos,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obliga a reembolsar de manera inmediata los recursos erogados por aquella.</w:t>
      </w:r>
    </w:p>
    <w:p w14:paraId="50AD5521" w14:textId="77777777" w:rsidR="005F1C99" w:rsidRPr="005F1C99" w:rsidRDefault="005F1C99" w:rsidP="0027507D">
      <w:pPr>
        <w:ind w:right="227"/>
        <w:jc w:val="both"/>
        <w:rPr>
          <w:rFonts w:ascii="Noto Sans" w:hAnsi="Noto Sans" w:cs="Noto Sans"/>
          <w:sz w:val="16"/>
          <w:szCs w:val="16"/>
          <w:lang w:val="es-MX"/>
        </w:rPr>
      </w:pPr>
    </w:p>
    <w:p w14:paraId="24A7B1C6" w14:textId="77777777" w:rsidR="005F1C99" w:rsidRPr="005F1C99" w:rsidRDefault="005F1C99" w:rsidP="0027507D">
      <w:pPr>
        <w:ind w:right="227"/>
        <w:jc w:val="both"/>
        <w:rPr>
          <w:rFonts w:ascii="Noto Sans" w:hAnsi="Noto Sans" w:cs="Noto Sans"/>
          <w:b/>
          <w:bCs/>
          <w:sz w:val="16"/>
          <w:szCs w:val="16"/>
          <w:lang w:val="es-MX"/>
        </w:rPr>
      </w:pPr>
      <w:r w:rsidRPr="005F1C99">
        <w:rPr>
          <w:rFonts w:ascii="Noto Sans" w:hAnsi="Noto Sans" w:cs="Noto Sans"/>
          <w:b/>
          <w:bCs/>
          <w:sz w:val="16"/>
          <w:szCs w:val="16"/>
          <w:lang w:val="es-MX"/>
        </w:rPr>
        <w:t xml:space="preserve">VIGÉSIMA PRIMERA. CONFIDENCIALIDAD Y PROTECCIÓN DE DATOS PERSONALES. </w:t>
      </w:r>
    </w:p>
    <w:p w14:paraId="505BCA27" w14:textId="77777777" w:rsidR="005F1C99" w:rsidRPr="005F1C99" w:rsidRDefault="005F1C99" w:rsidP="0027507D">
      <w:pPr>
        <w:ind w:right="227"/>
        <w:jc w:val="both"/>
        <w:rPr>
          <w:rFonts w:ascii="Noto Sans" w:hAnsi="Noto Sans" w:cs="Noto Sans"/>
          <w:bCs/>
          <w:sz w:val="16"/>
          <w:szCs w:val="16"/>
          <w:lang w:val="es-MX"/>
        </w:rPr>
      </w:pPr>
    </w:p>
    <w:p w14:paraId="6C67101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bCs/>
          <w:sz w:val="16"/>
          <w:szCs w:val="16"/>
          <w:lang w:val="es-MX"/>
        </w:rPr>
        <w:t xml:space="preserve">"LAS PARTES" </w:t>
      </w:r>
      <w:r w:rsidRPr="005F1C99">
        <w:rPr>
          <w:rFonts w:ascii="Noto Sans" w:hAnsi="Noto Sans" w:cs="Noto Sans"/>
          <w:sz w:val="16"/>
          <w:szCs w:val="16"/>
          <w:lang w:val="es-MX"/>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8E1E920" w14:textId="77777777" w:rsidR="005F1C99" w:rsidRPr="005F1C99" w:rsidRDefault="005F1C99" w:rsidP="0027507D">
      <w:pPr>
        <w:ind w:right="227"/>
        <w:jc w:val="both"/>
        <w:rPr>
          <w:rFonts w:ascii="Noto Sans" w:hAnsi="Noto Sans" w:cs="Noto Sans"/>
          <w:sz w:val="16"/>
          <w:szCs w:val="16"/>
          <w:lang w:val="es-MX"/>
        </w:rPr>
      </w:pPr>
    </w:p>
    <w:p w14:paraId="1DB93A4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el tratamiento de los datos personales que </w:t>
      </w:r>
      <w:r w:rsidRPr="005F1C99">
        <w:rPr>
          <w:rFonts w:ascii="Noto Sans" w:hAnsi="Noto Sans" w:cs="Noto Sans"/>
          <w:b/>
          <w:bCs/>
          <w:sz w:val="16"/>
          <w:szCs w:val="16"/>
          <w:lang w:val="es-MX"/>
        </w:rPr>
        <w:t xml:space="preserve">“LAS PARTES” </w:t>
      </w:r>
      <w:r w:rsidRPr="005F1C99">
        <w:rPr>
          <w:rFonts w:ascii="Noto Sans" w:hAnsi="Noto Sans" w:cs="Noto Sans"/>
          <w:sz w:val="16"/>
          <w:szCs w:val="16"/>
          <w:lang w:val="es-MX"/>
        </w:rPr>
        <w:t>recaben con motivo de la celebración del presente contrato, deberá de realizarse con base en lo previsto en los Avisos de Privacidad respectivos.</w:t>
      </w:r>
    </w:p>
    <w:p w14:paraId="65FDA4D6" w14:textId="77777777" w:rsidR="005F1C99" w:rsidRPr="005F1C99" w:rsidRDefault="005F1C99" w:rsidP="0027507D">
      <w:pPr>
        <w:ind w:right="227"/>
        <w:jc w:val="both"/>
        <w:rPr>
          <w:rFonts w:ascii="Noto Sans" w:hAnsi="Noto Sans" w:cs="Noto Sans"/>
          <w:sz w:val="16"/>
          <w:szCs w:val="16"/>
          <w:lang w:val="es-MX"/>
        </w:rPr>
      </w:pPr>
    </w:p>
    <w:p w14:paraId="4EA986E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Por tal motivo,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asume cualquier responsabilidad que se derive del incumplimiento de su parte, o de sus empleados, a las obligaciones de confidencialidad descritas en el presente contrato. </w:t>
      </w:r>
    </w:p>
    <w:p w14:paraId="58A9FC20" w14:textId="77777777" w:rsidR="005F1C99" w:rsidRPr="005F1C99" w:rsidRDefault="005F1C99" w:rsidP="0027507D">
      <w:pPr>
        <w:ind w:right="227"/>
        <w:jc w:val="both"/>
        <w:rPr>
          <w:rFonts w:ascii="Noto Sans" w:hAnsi="Noto Sans" w:cs="Noto Sans"/>
          <w:sz w:val="16"/>
          <w:szCs w:val="16"/>
          <w:lang w:val="es-MX"/>
        </w:rPr>
      </w:pPr>
    </w:p>
    <w:p w14:paraId="0C3A432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Asimismo </w:t>
      </w:r>
      <w:r w:rsidRPr="005F1C99">
        <w:rPr>
          <w:rFonts w:ascii="Noto Sans" w:hAnsi="Noto Sans" w:cs="Noto Sans"/>
          <w:b/>
          <w:sz w:val="16"/>
          <w:szCs w:val="16"/>
          <w:lang w:val="es-MX"/>
        </w:rPr>
        <w:t xml:space="preserve">“EL PROVEEDOR” </w:t>
      </w:r>
      <w:r w:rsidRPr="005F1C99">
        <w:rPr>
          <w:rFonts w:ascii="Noto Sans" w:hAnsi="Noto Sans" w:cs="Noto Sans"/>
          <w:sz w:val="16"/>
          <w:szCs w:val="16"/>
          <w:lang w:val="es-MX"/>
        </w:rPr>
        <w:t>deberá</w:t>
      </w:r>
      <w:r w:rsidRPr="005F1C99">
        <w:rPr>
          <w:rFonts w:ascii="Noto Sans" w:hAnsi="Noto Sans" w:cs="Noto Sans"/>
          <w:b/>
          <w:sz w:val="16"/>
          <w:szCs w:val="16"/>
          <w:lang w:val="es-MX"/>
        </w:rPr>
        <w:t xml:space="preserve"> </w:t>
      </w:r>
      <w:r w:rsidRPr="005F1C99">
        <w:rPr>
          <w:rFonts w:ascii="Noto Sans" w:hAnsi="Noto Sans" w:cs="Noto Sans"/>
          <w:sz w:val="16"/>
          <w:szCs w:val="16"/>
          <w:lang w:val="es-MX"/>
        </w:rPr>
        <w:t>observar lo establecido en el Anexo aplicable a la Confidencialidad de la información del presente contrato.</w:t>
      </w:r>
    </w:p>
    <w:p w14:paraId="322ED562" w14:textId="77777777" w:rsidR="005F1C99" w:rsidRPr="005F1C99" w:rsidRDefault="005F1C99" w:rsidP="0027507D">
      <w:pPr>
        <w:ind w:right="227"/>
        <w:jc w:val="both"/>
        <w:rPr>
          <w:rFonts w:ascii="Noto Sans" w:hAnsi="Noto Sans" w:cs="Noto Sans"/>
          <w:sz w:val="16"/>
          <w:szCs w:val="16"/>
          <w:lang w:val="es-MX"/>
        </w:rPr>
      </w:pPr>
    </w:p>
    <w:p w14:paraId="49BCDC81"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VIGÉSIMA SEGUNDA. TERMINACIÓN ANTICIPADA DEL CONTRATO.</w:t>
      </w:r>
    </w:p>
    <w:p w14:paraId="6D641AC6" w14:textId="77777777" w:rsidR="005F1C99" w:rsidRPr="005F1C99" w:rsidRDefault="005F1C99" w:rsidP="0027507D">
      <w:pPr>
        <w:ind w:right="227"/>
        <w:jc w:val="both"/>
        <w:rPr>
          <w:rFonts w:ascii="Noto Sans" w:hAnsi="Noto Sans" w:cs="Noto Sans"/>
          <w:sz w:val="16"/>
          <w:szCs w:val="16"/>
          <w:lang w:val="es-MX"/>
        </w:rPr>
      </w:pPr>
    </w:p>
    <w:p w14:paraId="34641CEF"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5F1C99">
        <w:rPr>
          <w:rFonts w:ascii="Noto Sans" w:hAnsi="Noto Sans" w:cs="Noto Sans"/>
          <w:b/>
          <w:sz w:val="16"/>
          <w:szCs w:val="16"/>
          <w:lang w:val="es-MX"/>
        </w:rPr>
        <w:t>“LA DEPENDENCIA O ENTIDAD”</w:t>
      </w:r>
      <w:r w:rsidRPr="005F1C99">
        <w:rPr>
          <w:rFonts w:ascii="Noto Sans" w:hAnsi="Noto Sans" w:cs="Noto Sans"/>
          <w:bCs/>
          <w:sz w:val="16"/>
          <w:szCs w:val="16"/>
          <w:lang w:val="es-MX"/>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 xml:space="preserve">sin responsabilidad alguna para </w:t>
      </w:r>
      <w:r w:rsidRPr="005F1C99">
        <w:rPr>
          <w:rFonts w:ascii="Noto Sans" w:hAnsi="Noto Sans" w:cs="Noto Sans"/>
          <w:b/>
          <w:sz w:val="16"/>
          <w:szCs w:val="16"/>
          <w:lang w:val="es-MX"/>
        </w:rPr>
        <w:t>“LA DEPENDENCIA O ENTIDAD”</w:t>
      </w:r>
      <w:r w:rsidRPr="005F1C99">
        <w:rPr>
          <w:rFonts w:ascii="Noto Sans" w:hAnsi="Noto Sans" w:cs="Noto Sans"/>
          <w:bCs/>
          <w:sz w:val="16"/>
          <w:szCs w:val="16"/>
          <w:lang w:val="es-MX"/>
        </w:rPr>
        <w:t xml:space="preserve">. </w:t>
      </w:r>
    </w:p>
    <w:p w14:paraId="7FB6D22A" w14:textId="77777777" w:rsidR="005F1C99" w:rsidRPr="005F1C99" w:rsidRDefault="005F1C99" w:rsidP="0027507D">
      <w:pPr>
        <w:ind w:right="227"/>
        <w:jc w:val="both"/>
        <w:rPr>
          <w:rFonts w:ascii="Noto Sans" w:hAnsi="Noto Sans" w:cs="Noto Sans"/>
          <w:bCs/>
          <w:sz w:val="16"/>
          <w:szCs w:val="16"/>
          <w:lang w:val="es-MX"/>
        </w:rPr>
      </w:pPr>
    </w:p>
    <w:p w14:paraId="23A99131"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 xml:space="preserve">Cuando </w:t>
      </w:r>
      <w:r w:rsidRPr="005F1C99">
        <w:rPr>
          <w:rFonts w:ascii="Noto Sans" w:hAnsi="Noto Sans" w:cs="Noto Sans"/>
          <w:b/>
          <w:sz w:val="16"/>
          <w:szCs w:val="16"/>
          <w:lang w:val="es-MX"/>
        </w:rPr>
        <w:t>“LA DEPENDENCIA O ENTIDAD”</w:t>
      </w:r>
      <w:r w:rsidRPr="005F1C99">
        <w:rPr>
          <w:rFonts w:ascii="Noto Sans" w:hAnsi="Noto Sans" w:cs="Noto Sans"/>
          <w:bCs/>
          <w:sz w:val="16"/>
          <w:szCs w:val="16"/>
          <w:lang w:val="es-MX"/>
        </w:rPr>
        <w:t xml:space="preserve"> determine dar por terminado anticipadamente el contrato, lo notificará al </w:t>
      </w:r>
      <w:r w:rsidRPr="005F1C99">
        <w:rPr>
          <w:rFonts w:ascii="Noto Sans" w:hAnsi="Noto Sans" w:cs="Noto Sans"/>
          <w:b/>
          <w:sz w:val="16"/>
          <w:szCs w:val="16"/>
          <w:lang w:val="es-MX"/>
        </w:rPr>
        <w:t>“EL PROVEEDOR”</w:t>
      </w:r>
      <w:r w:rsidRPr="005F1C99">
        <w:rPr>
          <w:rFonts w:ascii="Noto Sans" w:hAnsi="Noto Sans" w:cs="Noto Sans"/>
          <w:bCs/>
          <w:sz w:val="16"/>
          <w:szCs w:val="16"/>
          <w:lang w:val="es-MX"/>
        </w:rPr>
        <w:t xml:space="preserve"> hasta </w:t>
      </w:r>
      <w:r w:rsidRPr="005F1C99">
        <w:rPr>
          <w:rFonts w:ascii="Noto Sans" w:hAnsi="Noto Sans" w:cs="Noto Sans"/>
          <w:sz w:val="16"/>
          <w:szCs w:val="16"/>
          <w:lang w:val="es-MX"/>
        </w:rPr>
        <w:t xml:space="preserve">con 30 (treinta) días naturales anteriores al hecho, </w:t>
      </w:r>
      <w:r w:rsidRPr="005F1C99">
        <w:rPr>
          <w:rFonts w:ascii="Noto Sans" w:hAnsi="Noto Sans" w:cs="Noto Sans"/>
          <w:bCs/>
          <w:sz w:val="16"/>
          <w:szCs w:val="16"/>
          <w:lang w:val="es-MX"/>
        </w:rPr>
        <w:t>debiendo sustentarlo en un dictamen</w:t>
      </w:r>
      <w:r w:rsidRPr="005F1C99">
        <w:rPr>
          <w:rFonts w:ascii="Noto Sans" w:hAnsi="Noto Sans" w:cs="Noto Sans"/>
          <w:sz w:val="16"/>
          <w:szCs w:val="16"/>
          <w:lang w:val="es-MX"/>
        </w:rPr>
        <w:t xml:space="preserve"> </w:t>
      </w:r>
      <w:r w:rsidRPr="005F1C99">
        <w:rPr>
          <w:rFonts w:ascii="Noto Sans" w:hAnsi="Noto Sans" w:cs="Noto Sans"/>
          <w:bCs/>
          <w:sz w:val="16"/>
          <w:szCs w:val="16"/>
          <w:lang w:val="es-MX"/>
        </w:rPr>
        <w:t>que precise las razones o las causas justificadas que le dieron origen a la misma, una vez notificada la terminación anticipada, se extinguirá el contrato, lo que dará lugar a formalizar el finiquito entre las partes.</w:t>
      </w:r>
    </w:p>
    <w:p w14:paraId="3B33C910" w14:textId="77777777" w:rsidR="005F1C99" w:rsidRPr="005F1C99" w:rsidRDefault="005F1C99" w:rsidP="0027507D">
      <w:pPr>
        <w:ind w:right="227"/>
        <w:jc w:val="both"/>
        <w:rPr>
          <w:rFonts w:ascii="Noto Sans" w:hAnsi="Noto Sans" w:cs="Noto Sans"/>
          <w:bCs/>
          <w:sz w:val="16"/>
          <w:szCs w:val="16"/>
          <w:lang w:val="es-MX"/>
        </w:rPr>
      </w:pPr>
    </w:p>
    <w:p w14:paraId="4CB5307F"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 xml:space="preserve">En el finiquito se harán constar los pagos que, en su caso, deba efectuar </w:t>
      </w:r>
      <w:r w:rsidRPr="005F1C99">
        <w:rPr>
          <w:rFonts w:ascii="Noto Sans" w:hAnsi="Noto Sans" w:cs="Noto Sans"/>
          <w:b/>
          <w:sz w:val="16"/>
          <w:szCs w:val="16"/>
          <w:lang w:val="es-MX"/>
        </w:rPr>
        <w:t>“LA DEPENDENCIA O ENTIDAD”</w:t>
      </w:r>
      <w:r w:rsidRPr="005F1C99">
        <w:rPr>
          <w:rFonts w:ascii="Noto Sans" w:hAnsi="Noto Sans" w:cs="Noto Sans"/>
          <w:bCs/>
          <w:sz w:val="16"/>
          <w:szCs w:val="16"/>
          <w:lang w:val="es-MX"/>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E124F21" w14:textId="77777777" w:rsidR="005F1C99" w:rsidRPr="005F1C99" w:rsidRDefault="005F1C99" w:rsidP="0027507D">
      <w:pPr>
        <w:ind w:right="227"/>
        <w:jc w:val="both"/>
        <w:rPr>
          <w:rFonts w:ascii="Noto Sans" w:hAnsi="Noto Sans" w:cs="Noto Sans"/>
          <w:sz w:val="16"/>
          <w:szCs w:val="16"/>
          <w:lang w:val="es-MX"/>
        </w:rPr>
      </w:pPr>
    </w:p>
    <w:p w14:paraId="7F727A67"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VIGÉSIMA TERCERA. RESCISIÓN.</w:t>
      </w:r>
    </w:p>
    <w:p w14:paraId="65CEC451" w14:textId="77777777" w:rsidR="005F1C99" w:rsidRPr="005F1C99" w:rsidRDefault="005F1C99" w:rsidP="0027507D">
      <w:pPr>
        <w:ind w:right="227"/>
        <w:jc w:val="both"/>
        <w:rPr>
          <w:rFonts w:ascii="Noto Sans" w:hAnsi="Noto Sans" w:cs="Noto Sans"/>
          <w:sz w:val="16"/>
          <w:szCs w:val="16"/>
          <w:lang w:val="es-MX"/>
        </w:rPr>
      </w:pPr>
    </w:p>
    <w:p w14:paraId="484E3DDA"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 xml:space="preserve">“LA DEPENDENCIA O ENTIDAD” </w:t>
      </w:r>
      <w:r w:rsidRPr="005F1C99">
        <w:rPr>
          <w:rFonts w:ascii="Noto Sans" w:hAnsi="Noto Sans" w:cs="Noto Sans"/>
          <w:bCs/>
          <w:sz w:val="16"/>
          <w:szCs w:val="16"/>
          <w:lang w:val="es-MX"/>
        </w:rPr>
        <w:t>podrá iniciar en cualquier momento</w:t>
      </w:r>
      <w:r w:rsidRPr="005F1C99">
        <w:rPr>
          <w:rFonts w:ascii="Noto Sans" w:hAnsi="Noto Sans" w:cs="Noto Sans"/>
          <w:b/>
          <w:bCs/>
          <w:sz w:val="16"/>
          <w:szCs w:val="16"/>
          <w:lang w:val="es-MX"/>
        </w:rPr>
        <w:t xml:space="preserve"> </w:t>
      </w:r>
      <w:r w:rsidRPr="005F1C99">
        <w:rPr>
          <w:rFonts w:ascii="Noto Sans" w:hAnsi="Noto Sans" w:cs="Noto Sans"/>
          <w:bCs/>
          <w:sz w:val="16"/>
          <w:szCs w:val="16"/>
          <w:lang w:val="es-MX"/>
        </w:rPr>
        <w:t xml:space="preserve">el procedimiento de rescisión, cuando </w:t>
      </w:r>
      <w:r w:rsidRPr="005F1C99">
        <w:rPr>
          <w:rFonts w:ascii="Noto Sans" w:hAnsi="Noto Sans" w:cs="Noto Sans"/>
          <w:b/>
          <w:sz w:val="16"/>
          <w:szCs w:val="16"/>
          <w:lang w:val="es-MX"/>
        </w:rPr>
        <w:t xml:space="preserve">“EL PROVEEDOR” </w:t>
      </w:r>
      <w:r w:rsidRPr="005F1C99">
        <w:rPr>
          <w:rFonts w:ascii="Noto Sans" w:hAnsi="Noto Sans" w:cs="Noto Sans"/>
          <w:bCs/>
          <w:sz w:val="16"/>
          <w:szCs w:val="16"/>
          <w:lang w:val="es-MX"/>
        </w:rPr>
        <w:t xml:space="preserve">incurra en alguna de las siguientes causales: </w:t>
      </w:r>
    </w:p>
    <w:p w14:paraId="7CA7B9A5" w14:textId="77777777" w:rsidR="005F1C99" w:rsidRPr="005F1C99" w:rsidRDefault="005F1C99" w:rsidP="0027507D">
      <w:pPr>
        <w:ind w:right="227"/>
        <w:jc w:val="both"/>
        <w:rPr>
          <w:rFonts w:ascii="Noto Sans" w:hAnsi="Noto Sans" w:cs="Noto Sans"/>
          <w:b/>
          <w:sz w:val="16"/>
          <w:szCs w:val="16"/>
          <w:lang w:val="es-MX"/>
        </w:rPr>
      </w:pPr>
    </w:p>
    <w:p w14:paraId="4989ECE5"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Contravenir los términos pactados para el suministro de los bienes establecidos en el presente contrato;</w:t>
      </w:r>
    </w:p>
    <w:p w14:paraId="4B51F411" w14:textId="77777777" w:rsidR="005F1C99" w:rsidRPr="005F1C99" w:rsidRDefault="005F1C99" w:rsidP="00733A33">
      <w:pPr>
        <w:numPr>
          <w:ilvl w:val="0"/>
          <w:numId w:val="58"/>
        </w:numPr>
        <w:ind w:right="227"/>
        <w:jc w:val="both"/>
        <w:rPr>
          <w:rFonts w:ascii="Noto Sans" w:hAnsi="Noto Sans" w:cs="Noto Sans"/>
          <w:b/>
          <w:sz w:val="16"/>
          <w:szCs w:val="16"/>
          <w:lang w:val="es-MX"/>
        </w:rPr>
      </w:pPr>
      <w:r w:rsidRPr="005F1C99">
        <w:rPr>
          <w:rFonts w:ascii="Noto Sans" w:hAnsi="Noto Sans" w:cs="Noto Sans"/>
          <w:sz w:val="16"/>
          <w:szCs w:val="16"/>
          <w:lang w:val="es-MX"/>
        </w:rPr>
        <w:t>Transferir en todo o en parte las obligaciones que deriven del presente contrato a un tercero ajeno a la relación contractual;</w:t>
      </w:r>
    </w:p>
    <w:p w14:paraId="220D1914"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 xml:space="preserve">Ceder los derechos de cobro derivados del contrato, sin contar con la conformidad previa y por escrito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w:t>
      </w:r>
    </w:p>
    <w:p w14:paraId="6B87D321"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Suspender total o parcialmente y sin causa justificada el suministro objeto del presente contrato;</w:t>
      </w:r>
    </w:p>
    <w:p w14:paraId="54BB8209"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Omitir suministrar los bienes en tiempo y forma conforme a lo establecido en el presente contrato y sus respectivos anexos;</w:t>
      </w:r>
    </w:p>
    <w:p w14:paraId="38788696"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No proporcionar a los Órganos de Fiscalización, la información que le sea requerida con motivo de las auditorías, visitas e inspecciones que realicen;</w:t>
      </w:r>
    </w:p>
    <w:p w14:paraId="02CFF0E1"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Ser declarado en concurso mercantil, o por cualquier otra causa distinta o análoga que afecte su patrimonio;</w:t>
      </w:r>
    </w:p>
    <w:p w14:paraId="7E5886AE" w14:textId="77777777" w:rsidR="005F1C99" w:rsidRPr="005F1C99" w:rsidRDefault="005F1C99" w:rsidP="00733A33">
      <w:pPr>
        <w:numPr>
          <w:ilvl w:val="0"/>
          <w:numId w:val="58"/>
        </w:numPr>
        <w:ind w:right="227"/>
        <w:jc w:val="both"/>
        <w:rPr>
          <w:rFonts w:ascii="Noto Sans" w:hAnsi="Noto Sans" w:cs="Noto Sans"/>
          <w:bCs/>
          <w:sz w:val="16"/>
          <w:szCs w:val="16"/>
        </w:rPr>
      </w:pPr>
      <w:r w:rsidRPr="005F1C99">
        <w:rPr>
          <w:rFonts w:ascii="Noto Sans" w:hAnsi="Noto Sans" w:cs="Noto Sans"/>
          <w:bCs/>
          <w:sz w:val="16"/>
          <w:szCs w:val="16"/>
        </w:rPr>
        <w:t>En caso de que compruebe la falsedad de alguna manifestación, información o documentación proporcionada para efecto del presente contrato;</w:t>
      </w:r>
    </w:p>
    <w:p w14:paraId="2533C218" w14:textId="77777777" w:rsidR="005F1C99" w:rsidRPr="005F1C99" w:rsidRDefault="005F1C99" w:rsidP="00733A33">
      <w:pPr>
        <w:numPr>
          <w:ilvl w:val="0"/>
          <w:numId w:val="58"/>
        </w:numPr>
        <w:ind w:right="227"/>
        <w:jc w:val="both"/>
        <w:rPr>
          <w:rFonts w:ascii="Noto Sans" w:hAnsi="Noto Sans" w:cs="Noto Sans"/>
          <w:bCs/>
          <w:sz w:val="16"/>
          <w:szCs w:val="16"/>
          <w:lang w:val="es-MX"/>
        </w:rPr>
      </w:pPr>
      <w:r w:rsidRPr="005F1C99">
        <w:rPr>
          <w:rFonts w:ascii="Noto Sans" w:hAnsi="Noto Sans" w:cs="Noto Sans"/>
          <w:bCs/>
          <w:sz w:val="16"/>
          <w:szCs w:val="16"/>
          <w:lang w:val="es-MX"/>
        </w:rPr>
        <w:t>No entregar dentro de los 10 (diez) días naturales siguientes a la fecha de firma del presente contrato, la garantía de cumplimiento del mismo;</w:t>
      </w:r>
    </w:p>
    <w:p w14:paraId="4DA9C718" w14:textId="77777777" w:rsidR="005F1C99" w:rsidRPr="005F1C99" w:rsidRDefault="005F1C99" w:rsidP="00733A33">
      <w:pPr>
        <w:numPr>
          <w:ilvl w:val="0"/>
          <w:numId w:val="58"/>
        </w:numPr>
        <w:ind w:right="227"/>
        <w:jc w:val="both"/>
        <w:rPr>
          <w:rFonts w:ascii="Noto Sans" w:hAnsi="Noto Sans" w:cs="Noto Sans"/>
          <w:bCs/>
          <w:sz w:val="16"/>
          <w:szCs w:val="16"/>
          <w:lang w:val="es-MX"/>
        </w:rPr>
      </w:pPr>
      <w:r w:rsidRPr="005F1C99">
        <w:rPr>
          <w:rFonts w:ascii="Noto Sans" w:hAnsi="Noto Sans" w:cs="Noto Sans"/>
          <w:bCs/>
          <w:sz w:val="16"/>
          <w:szCs w:val="16"/>
        </w:rPr>
        <w:t xml:space="preserve">Cuando la suma de las penas convencionales exceda el monto total de la garantía de cumplimiento del contrato; </w:t>
      </w:r>
    </w:p>
    <w:p w14:paraId="0547BC4A" w14:textId="77777777" w:rsidR="005F1C99" w:rsidRPr="005F1C99" w:rsidRDefault="005F1C99" w:rsidP="0027507D">
      <w:pPr>
        <w:ind w:right="227"/>
        <w:jc w:val="both"/>
        <w:rPr>
          <w:rFonts w:ascii="Noto Sans" w:hAnsi="Noto Sans" w:cs="Noto Sans"/>
          <w:bCs/>
          <w:sz w:val="16"/>
          <w:szCs w:val="16"/>
          <w:lang w:val="es-MX"/>
        </w:rPr>
      </w:pPr>
    </w:p>
    <w:p w14:paraId="2C0F0AD2"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Cs/>
          <w:sz w:val="16"/>
          <w:szCs w:val="16"/>
          <w:lang w:val="es-MX"/>
        </w:rPr>
        <w:t>INSTRUCCIÓN: CUANDO NO SE HAYA REQUERIDO LA GARANTÍA DE CUMPLIMIENTO, SE UTILIZARÁ EL SIGUIENTE TEXTO “En caso de que la suma de las penas convencionales exceda el 20% del monto total del contrato;”</w:t>
      </w:r>
    </w:p>
    <w:p w14:paraId="581EED02" w14:textId="77777777" w:rsidR="005F1C99" w:rsidRPr="005F1C99" w:rsidRDefault="005F1C99" w:rsidP="0027507D">
      <w:pPr>
        <w:ind w:right="227"/>
        <w:jc w:val="both"/>
        <w:rPr>
          <w:rFonts w:ascii="Noto Sans" w:hAnsi="Noto Sans" w:cs="Noto Sans"/>
          <w:bCs/>
          <w:sz w:val="16"/>
          <w:szCs w:val="16"/>
          <w:lang w:val="es-MX"/>
        </w:rPr>
      </w:pPr>
    </w:p>
    <w:p w14:paraId="357753F2" w14:textId="77777777" w:rsidR="005F1C99" w:rsidRPr="005F1C99" w:rsidRDefault="005F1C99" w:rsidP="00733A33">
      <w:pPr>
        <w:numPr>
          <w:ilvl w:val="0"/>
          <w:numId w:val="58"/>
        </w:numPr>
        <w:ind w:right="227"/>
        <w:jc w:val="both"/>
        <w:rPr>
          <w:rFonts w:ascii="Noto Sans" w:hAnsi="Noto Sans" w:cs="Noto Sans"/>
          <w:bCs/>
          <w:sz w:val="16"/>
          <w:szCs w:val="16"/>
        </w:rPr>
      </w:pPr>
      <w:r w:rsidRPr="005F1C99">
        <w:rPr>
          <w:rFonts w:ascii="Noto Sans" w:hAnsi="Noto Sans" w:cs="Noto Sans"/>
          <w:bCs/>
          <w:sz w:val="16"/>
          <w:szCs w:val="16"/>
        </w:rPr>
        <w:t>Cuando la suma de las deducciones al pago, excedan el límite máximo establecido para las deducciones;</w:t>
      </w:r>
    </w:p>
    <w:p w14:paraId="3DDC4C2C" w14:textId="77777777" w:rsidR="005F1C99" w:rsidRPr="005F1C99" w:rsidRDefault="005F1C99" w:rsidP="00733A33">
      <w:pPr>
        <w:numPr>
          <w:ilvl w:val="0"/>
          <w:numId w:val="58"/>
        </w:numPr>
        <w:ind w:right="227"/>
        <w:jc w:val="both"/>
        <w:rPr>
          <w:rFonts w:ascii="Noto Sans" w:hAnsi="Noto Sans" w:cs="Noto Sans"/>
          <w:b/>
          <w:sz w:val="16"/>
          <w:szCs w:val="16"/>
        </w:rPr>
      </w:pPr>
      <w:r w:rsidRPr="005F1C99">
        <w:rPr>
          <w:rFonts w:ascii="Noto Sans" w:hAnsi="Noto Sans" w:cs="Noto Sans"/>
          <w:bCs/>
          <w:sz w:val="16"/>
          <w:szCs w:val="16"/>
        </w:rPr>
        <w:t>Divulgar, transferir o utilizar la información que conozca en el desarrollo del cumplimiento del objeto del presente contrato, sin contar con la autorización de</w:t>
      </w:r>
      <w:r w:rsidRPr="005F1C99">
        <w:rPr>
          <w:rFonts w:ascii="Noto Sans" w:hAnsi="Noto Sans" w:cs="Noto Sans"/>
          <w:sz w:val="16"/>
          <w:szCs w:val="16"/>
        </w:rPr>
        <w:t xml:space="preserve"> </w:t>
      </w:r>
      <w:r w:rsidRPr="005F1C99">
        <w:rPr>
          <w:rFonts w:ascii="Noto Sans" w:hAnsi="Noto Sans" w:cs="Noto Sans"/>
          <w:b/>
          <w:sz w:val="16"/>
          <w:szCs w:val="16"/>
          <w:lang w:val="es-MX"/>
        </w:rPr>
        <w:t>“LA DEPENDENCIA O ENTIDAD”</w:t>
      </w:r>
      <w:r w:rsidRPr="005F1C99">
        <w:rPr>
          <w:rFonts w:ascii="Noto Sans" w:hAnsi="Noto Sans" w:cs="Noto Sans"/>
          <w:sz w:val="16"/>
          <w:szCs w:val="16"/>
        </w:rPr>
        <w:t xml:space="preserve"> </w:t>
      </w:r>
      <w:r w:rsidRPr="005F1C99">
        <w:rPr>
          <w:rFonts w:ascii="Noto Sans" w:hAnsi="Noto Sans" w:cs="Noto Sans"/>
          <w:bCs/>
          <w:sz w:val="16"/>
          <w:szCs w:val="16"/>
        </w:rPr>
        <w:t xml:space="preserve">en los términos de lo dispuesto en la cláusula </w:t>
      </w:r>
      <w:r w:rsidRPr="005F1C99">
        <w:rPr>
          <w:rFonts w:ascii="Noto Sans" w:hAnsi="Noto Sans" w:cs="Noto Sans"/>
          <w:b/>
          <w:bCs/>
          <w:sz w:val="16"/>
          <w:szCs w:val="16"/>
        </w:rPr>
        <w:t>VIGÉSIMA PRIMERA DE CONFIDENCIALIDAD Y PROTECCIÓN DE DATOS PERSONALES</w:t>
      </w:r>
      <w:r w:rsidRPr="005F1C99">
        <w:rPr>
          <w:rFonts w:ascii="Noto Sans" w:hAnsi="Noto Sans" w:cs="Noto Sans"/>
          <w:bCs/>
          <w:sz w:val="16"/>
          <w:szCs w:val="16"/>
        </w:rPr>
        <w:t xml:space="preserve"> del presente instrumento jurídico;</w:t>
      </w:r>
    </w:p>
    <w:p w14:paraId="476304FB"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bCs/>
          <w:sz w:val="16"/>
          <w:szCs w:val="16"/>
        </w:rPr>
        <w:t>Impedir el desempeño normal de labores de</w:t>
      </w:r>
      <w:r w:rsidRPr="005F1C99">
        <w:rPr>
          <w:rFonts w:ascii="Noto Sans" w:hAnsi="Noto Sans" w:cs="Noto Sans"/>
          <w:sz w:val="16"/>
          <w:szCs w:val="16"/>
        </w:rPr>
        <w:t xml:space="preserve"> </w:t>
      </w:r>
      <w:r w:rsidRPr="005F1C99">
        <w:rPr>
          <w:rFonts w:ascii="Noto Sans" w:hAnsi="Noto Sans" w:cs="Noto Sans"/>
          <w:b/>
          <w:sz w:val="16"/>
          <w:szCs w:val="16"/>
          <w:lang w:val="es-MX"/>
        </w:rPr>
        <w:t>“LA DEPENDENCIA O ENTIDAD”</w:t>
      </w:r>
      <w:r w:rsidRPr="005F1C99">
        <w:rPr>
          <w:rFonts w:ascii="Noto Sans" w:hAnsi="Noto Sans" w:cs="Noto Sans"/>
          <w:sz w:val="16"/>
          <w:szCs w:val="16"/>
        </w:rPr>
        <w:t>;</w:t>
      </w:r>
    </w:p>
    <w:p w14:paraId="3CC2F896"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b/>
          <w:sz w:val="16"/>
          <w:szCs w:val="16"/>
        </w:rPr>
        <w:t xml:space="preserve"> </w:t>
      </w:r>
      <w:r w:rsidRPr="005F1C99">
        <w:rPr>
          <w:rFonts w:ascii="Noto Sans" w:hAnsi="Noto Sans" w:cs="Noto Sans"/>
          <w:bCs/>
          <w:sz w:val="16"/>
          <w:szCs w:val="16"/>
          <w:lang w:val="es-MX"/>
        </w:rPr>
        <w:t>Cambiar su nacionalidad por otra e invocar la protección de su gobierno contra reclamaciones y órdenes de</w:t>
      </w:r>
      <w:r w:rsidRPr="005F1C99">
        <w:rPr>
          <w:rFonts w:ascii="Noto Sans" w:hAnsi="Noto Sans" w:cs="Noto Sans"/>
          <w:b/>
          <w:sz w:val="16"/>
          <w:szCs w:val="16"/>
          <w:lang w:val="es-MX"/>
        </w:rPr>
        <w:t xml:space="preserve"> “LA DEPENDENCIA O ENTIDAD”,</w:t>
      </w:r>
      <w:r w:rsidRPr="005F1C99">
        <w:rPr>
          <w:rFonts w:ascii="Noto Sans" w:hAnsi="Noto Sans" w:cs="Noto Sans"/>
          <w:sz w:val="16"/>
          <w:szCs w:val="16"/>
          <w:lang w:val="es-MX"/>
        </w:rPr>
        <w:t xml:space="preserve"> cuando sea extranjero;</w:t>
      </w:r>
    </w:p>
    <w:p w14:paraId="1EC75F72"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 xml:space="preserve">No presentar la opinión favorable de sus obligaciones fiscales, cada </w:t>
      </w:r>
      <w:r w:rsidRPr="005F1C99">
        <w:rPr>
          <w:rFonts w:ascii="Noto Sans" w:hAnsi="Noto Sans" w:cs="Noto Sans"/>
          <w:b/>
          <w:sz w:val="16"/>
          <w:szCs w:val="16"/>
          <w:u w:val="single"/>
          <w:lang w:val="es-MX"/>
        </w:rPr>
        <w:t>(ESTABLECER PERIODICIDAD)</w:t>
      </w:r>
      <w:r w:rsidRPr="005F1C99">
        <w:rPr>
          <w:rFonts w:ascii="Noto Sans" w:hAnsi="Noto Sans" w:cs="Noto Sans"/>
          <w:sz w:val="16"/>
          <w:szCs w:val="16"/>
          <w:lang w:val="es-MX"/>
        </w:rPr>
        <w:t xml:space="preserve"> durante la vigencia del presente contrato, y</w:t>
      </w:r>
    </w:p>
    <w:p w14:paraId="61A560CB" w14:textId="77777777" w:rsidR="005F1C99" w:rsidRPr="005F1C99" w:rsidRDefault="005F1C99" w:rsidP="00733A33">
      <w:pPr>
        <w:numPr>
          <w:ilvl w:val="0"/>
          <w:numId w:val="58"/>
        </w:numPr>
        <w:ind w:right="227"/>
        <w:jc w:val="both"/>
        <w:rPr>
          <w:rFonts w:ascii="Noto Sans" w:hAnsi="Noto Sans" w:cs="Noto Sans"/>
          <w:sz w:val="16"/>
          <w:szCs w:val="16"/>
          <w:lang w:val="es-MX"/>
        </w:rPr>
      </w:pPr>
      <w:r w:rsidRPr="005F1C99">
        <w:rPr>
          <w:rFonts w:ascii="Noto Sans" w:hAnsi="Noto Sans" w:cs="Noto Sans"/>
          <w:sz w:val="16"/>
          <w:szCs w:val="16"/>
          <w:lang w:val="es-MX"/>
        </w:rPr>
        <w:t>Incumplir cualquier obligación distinta de las anteriores y derivadas del presente contrato.</w:t>
      </w:r>
    </w:p>
    <w:p w14:paraId="207F376C" w14:textId="77777777" w:rsidR="005F1C99" w:rsidRPr="005F1C99" w:rsidRDefault="005F1C99" w:rsidP="0027507D">
      <w:pPr>
        <w:ind w:right="227"/>
        <w:jc w:val="both"/>
        <w:rPr>
          <w:rFonts w:ascii="Noto Sans" w:hAnsi="Noto Sans" w:cs="Noto Sans"/>
          <w:sz w:val="16"/>
          <w:szCs w:val="16"/>
          <w:lang w:val="es-MX"/>
        </w:rPr>
      </w:pPr>
    </w:p>
    <w:p w14:paraId="4B7DDE62"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sz w:val="16"/>
          <w:szCs w:val="16"/>
        </w:rPr>
        <w:t xml:space="preserve">Para el caso de optar por la rescisión del contrato, </w:t>
      </w:r>
      <w:r w:rsidRPr="005F1C99">
        <w:rPr>
          <w:rFonts w:ascii="Noto Sans" w:hAnsi="Noto Sans" w:cs="Noto Sans"/>
          <w:b/>
          <w:sz w:val="16"/>
          <w:szCs w:val="16"/>
          <w:lang w:val="es-MX"/>
        </w:rPr>
        <w:t>“LA DEPENDENCIA O ENTIDAD”</w:t>
      </w:r>
      <w:r w:rsidRPr="005F1C99">
        <w:rPr>
          <w:rFonts w:ascii="Noto Sans" w:hAnsi="Noto Sans" w:cs="Noto Sans"/>
          <w:sz w:val="16"/>
          <w:szCs w:val="16"/>
        </w:rPr>
        <w:t xml:space="preserve"> comunicará por escrito a </w:t>
      </w:r>
      <w:r w:rsidRPr="005F1C99">
        <w:rPr>
          <w:rFonts w:ascii="Noto Sans" w:hAnsi="Noto Sans" w:cs="Noto Sans"/>
          <w:b/>
          <w:sz w:val="16"/>
          <w:szCs w:val="16"/>
          <w:lang w:val="es-MX"/>
        </w:rPr>
        <w:t>“EL PROVEEDOR”</w:t>
      </w:r>
      <w:r w:rsidRPr="005F1C99">
        <w:rPr>
          <w:rFonts w:ascii="Noto Sans" w:hAnsi="Noto Sans" w:cs="Noto Sans"/>
          <w:sz w:val="16"/>
          <w:szCs w:val="16"/>
        </w:rPr>
        <w:t xml:space="preserve"> el incumplimiento en que haya incurrido, para que en un término de 5 (cinco) días hábiles contados a partir de la notificación, exponga lo que a su derecho convenga y aporte en su caso las pruebas que estime pertinentes.</w:t>
      </w:r>
    </w:p>
    <w:p w14:paraId="36C93FA0" w14:textId="77777777" w:rsidR="005F1C99" w:rsidRPr="005F1C99" w:rsidRDefault="005F1C99" w:rsidP="0027507D">
      <w:pPr>
        <w:ind w:right="227"/>
        <w:jc w:val="both"/>
        <w:rPr>
          <w:rFonts w:ascii="Noto Sans" w:hAnsi="Noto Sans" w:cs="Noto Sans"/>
          <w:sz w:val="16"/>
          <w:szCs w:val="16"/>
        </w:rPr>
      </w:pPr>
    </w:p>
    <w:p w14:paraId="619AB7C9"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sz w:val="16"/>
          <w:szCs w:val="16"/>
          <w:lang w:val="es-MX"/>
        </w:rPr>
        <w:t xml:space="preserve">Transcurrido dicho término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en un plazo de 10 (diez días hábiles siguientes, tomando en consideración los argumentos y pruebas que hubiere hecho valer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determinará de manera fundada y motivada dar o no por rescindido el contrato, y comunicará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dicha determinación dentro del citado plazo.</w:t>
      </w:r>
    </w:p>
    <w:p w14:paraId="078991FC" w14:textId="77777777" w:rsidR="005F1C99" w:rsidRPr="005F1C99" w:rsidRDefault="005F1C99" w:rsidP="0027507D">
      <w:pPr>
        <w:ind w:right="227"/>
        <w:jc w:val="both"/>
        <w:rPr>
          <w:rFonts w:ascii="Noto Sans" w:hAnsi="Noto Sans" w:cs="Noto Sans"/>
          <w:sz w:val="16"/>
          <w:szCs w:val="16"/>
          <w:lang w:val="es-MX"/>
        </w:rPr>
      </w:pPr>
    </w:p>
    <w:p w14:paraId="43B21C9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Cuando se rescinda el contrato, se formulará el finiquito correspondiente, a efecto de hacer constar los pagos que deba efectuar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por concepto del contrato hasta el momento de rescisión, o los que resulten a cargo de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w:t>
      </w:r>
    </w:p>
    <w:p w14:paraId="230038A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 </w:t>
      </w:r>
    </w:p>
    <w:p w14:paraId="5A8A506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Iniciado un procedimiento de conciliación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podrá suspender el trámite del procedimiento de rescisión.</w:t>
      </w:r>
    </w:p>
    <w:p w14:paraId="073B9BA6" w14:textId="77777777" w:rsidR="005F1C99" w:rsidRPr="005F1C99" w:rsidRDefault="005F1C99" w:rsidP="0027507D">
      <w:pPr>
        <w:ind w:right="227"/>
        <w:jc w:val="both"/>
        <w:rPr>
          <w:rFonts w:ascii="Noto Sans" w:hAnsi="Noto Sans" w:cs="Noto Sans"/>
          <w:sz w:val="16"/>
          <w:szCs w:val="16"/>
          <w:lang w:val="es-MX"/>
        </w:rPr>
      </w:pPr>
    </w:p>
    <w:p w14:paraId="14CED812"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Si previamente a la determinación de dar por rescindido el contrato se entregaran los bienes, el procedimiento iniciado quedará sin efecto, previa aceptación y verificación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de que continúa vigente la necesidad de los bienes aplicando, en su caso, las penas convencionales correspondientes.</w:t>
      </w:r>
    </w:p>
    <w:p w14:paraId="5E43D6D2" w14:textId="77777777" w:rsidR="005F1C99" w:rsidRPr="005F1C99" w:rsidRDefault="005F1C99" w:rsidP="0027507D">
      <w:pPr>
        <w:ind w:right="227"/>
        <w:jc w:val="both"/>
        <w:rPr>
          <w:rFonts w:ascii="Noto Sans" w:hAnsi="Noto Sans" w:cs="Noto Sans"/>
          <w:sz w:val="16"/>
          <w:szCs w:val="16"/>
          <w:lang w:val="es-MX"/>
        </w:rPr>
      </w:pPr>
    </w:p>
    <w:p w14:paraId="6B951D8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podrá determinar no dar por rescindido el contrato, cuando durante el procedimiento advierta que la rescisión del mismo pudiera ocasionar algún daño o afectación a las funciones que tiene encomendadas. En este supuesto,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elaborará un dictamen en el cual justifique que los impactos económicos o de operación que se ocasionarían con la rescisión del contrato resultarían más inconvenientes. </w:t>
      </w:r>
    </w:p>
    <w:p w14:paraId="529B1C83"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 </w:t>
      </w:r>
    </w:p>
    <w:p w14:paraId="23A19E4A"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lastRenderedPageBreak/>
        <w:t xml:space="preserve">De no rescindirse el contrato,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establecerá con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5F1C99">
        <w:rPr>
          <w:rFonts w:ascii="Noto Sans" w:hAnsi="Noto Sans" w:cs="Noto Sans"/>
          <w:b/>
          <w:sz w:val="16"/>
          <w:szCs w:val="16"/>
          <w:lang w:val="es-MX"/>
        </w:rPr>
        <w:t>“LAASSP”</w:t>
      </w:r>
      <w:r w:rsidRPr="005F1C99">
        <w:rPr>
          <w:rFonts w:ascii="Noto Sans" w:hAnsi="Noto Sans" w:cs="Noto Sans"/>
          <w:sz w:val="16"/>
          <w:szCs w:val="16"/>
          <w:lang w:val="es-MX"/>
        </w:rPr>
        <w:t>.</w:t>
      </w:r>
    </w:p>
    <w:p w14:paraId="0A42486A" w14:textId="77777777" w:rsidR="005F1C99" w:rsidRPr="005F1C99" w:rsidRDefault="005F1C99" w:rsidP="0027507D">
      <w:pPr>
        <w:ind w:right="227"/>
        <w:jc w:val="both"/>
        <w:rPr>
          <w:rFonts w:ascii="Noto Sans" w:hAnsi="Noto Sans" w:cs="Noto Sans"/>
          <w:sz w:val="16"/>
          <w:szCs w:val="16"/>
          <w:lang w:val="es-MX"/>
        </w:rPr>
      </w:pPr>
    </w:p>
    <w:p w14:paraId="2BE0C195"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No obstante, de que se hubiere firmado el convenio modificatorio a que se refiere el párrafo anterior, si se presenta de nueva cuenta el incumplimiento,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quedará expresamente facultada para optar por exigir el cumplimiento del contrato, o rescindirlo, aplicando las sanciones que procedan.</w:t>
      </w:r>
    </w:p>
    <w:p w14:paraId="686F3802" w14:textId="77777777" w:rsidR="005F1C99" w:rsidRPr="005F1C99" w:rsidRDefault="005F1C99" w:rsidP="0027507D">
      <w:pPr>
        <w:ind w:right="227"/>
        <w:jc w:val="both"/>
        <w:rPr>
          <w:rFonts w:ascii="Noto Sans" w:hAnsi="Noto Sans" w:cs="Noto Sans"/>
          <w:sz w:val="16"/>
          <w:szCs w:val="16"/>
          <w:lang w:val="es-MX"/>
        </w:rPr>
      </w:pPr>
    </w:p>
    <w:p w14:paraId="0DC49E7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Si se llevara a cabo la rescisión del contrato, y en el caso de que a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se le hubieran entregado pagos progresivos, éste deberá de reintegrarlos más los intereses correspondientes, conforme a lo indicado en el artículo 73, párrafo cuarto, de la </w:t>
      </w:r>
      <w:r w:rsidRPr="005F1C99">
        <w:rPr>
          <w:rFonts w:ascii="Noto Sans" w:hAnsi="Noto Sans" w:cs="Noto Sans"/>
          <w:b/>
          <w:sz w:val="16"/>
          <w:szCs w:val="16"/>
          <w:lang w:val="es-MX"/>
        </w:rPr>
        <w:t>“LAASSP”</w:t>
      </w:r>
      <w:r w:rsidRPr="005F1C99">
        <w:rPr>
          <w:rFonts w:ascii="Noto Sans" w:hAnsi="Noto Sans" w:cs="Noto Sans"/>
          <w:sz w:val="16"/>
          <w:szCs w:val="16"/>
          <w:lang w:val="es-MX"/>
        </w:rPr>
        <w:t xml:space="preserve">. </w:t>
      </w:r>
    </w:p>
    <w:p w14:paraId="4B00DB41" w14:textId="77777777" w:rsidR="005F1C99" w:rsidRPr="005F1C99" w:rsidRDefault="005F1C99" w:rsidP="0027507D">
      <w:pPr>
        <w:ind w:right="227"/>
        <w:jc w:val="both"/>
        <w:rPr>
          <w:rFonts w:ascii="Noto Sans" w:hAnsi="Noto Sans" w:cs="Noto Sans"/>
          <w:sz w:val="16"/>
          <w:szCs w:val="16"/>
          <w:lang w:val="es-MX"/>
        </w:rPr>
      </w:pPr>
    </w:p>
    <w:p w14:paraId="7AE82F24"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Los intereses se calcularán sobre el monto de los pagos progresivos efectuados y se computarán por días naturales desde la fecha de su entrega hasta la fecha en que se pongan efectivamente las cantidades a disposición de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w:t>
      </w:r>
    </w:p>
    <w:p w14:paraId="386572D0" w14:textId="77777777" w:rsidR="005F1C99" w:rsidRPr="005F1C99" w:rsidRDefault="005F1C99" w:rsidP="0027507D">
      <w:pPr>
        <w:ind w:right="227"/>
        <w:jc w:val="both"/>
        <w:rPr>
          <w:rFonts w:ascii="Noto Sans" w:hAnsi="Noto Sans" w:cs="Noto Sans"/>
          <w:b/>
          <w:sz w:val="16"/>
          <w:szCs w:val="16"/>
          <w:lang w:val="es-MX"/>
        </w:rPr>
      </w:pPr>
    </w:p>
    <w:p w14:paraId="26F25D6C"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VIGÉSIMA CUARTA. RELACIÓN Y EXCLUSIÓN LABORAL.</w:t>
      </w:r>
    </w:p>
    <w:p w14:paraId="3AF6B321" w14:textId="77777777" w:rsidR="005F1C99" w:rsidRPr="005F1C99" w:rsidRDefault="005F1C99" w:rsidP="0027507D">
      <w:pPr>
        <w:ind w:right="227"/>
        <w:jc w:val="both"/>
        <w:rPr>
          <w:rFonts w:ascii="Noto Sans" w:hAnsi="Noto Sans" w:cs="Noto Sans"/>
          <w:sz w:val="16"/>
          <w:szCs w:val="16"/>
          <w:lang w:val="es-MX"/>
        </w:rPr>
      </w:pPr>
    </w:p>
    <w:p w14:paraId="2542C9F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reconoce y acepta ser el único patrón de todos y cada uno de los trabajadores que intervienen en la adquisición y suministro de los bienes, por lo que, deslinda de toda responsabilidad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0E4BAFF4" w14:textId="77777777" w:rsidR="005F1C99" w:rsidRPr="005F1C99" w:rsidRDefault="005F1C99" w:rsidP="0027507D">
      <w:pPr>
        <w:ind w:right="227"/>
        <w:jc w:val="both"/>
        <w:rPr>
          <w:rFonts w:ascii="Noto Sans" w:hAnsi="Noto Sans" w:cs="Noto Sans"/>
          <w:sz w:val="16"/>
          <w:szCs w:val="16"/>
          <w:lang w:val="es-MX"/>
        </w:rPr>
      </w:pPr>
    </w:p>
    <w:p w14:paraId="08A9CA3B"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así como en la ejecución del objeto del presente contrato.</w:t>
      </w:r>
    </w:p>
    <w:p w14:paraId="74C001D0" w14:textId="77777777" w:rsidR="005F1C99" w:rsidRPr="005F1C99" w:rsidRDefault="005F1C99" w:rsidP="0027507D">
      <w:pPr>
        <w:ind w:right="227"/>
        <w:jc w:val="both"/>
        <w:rPr>
          <w:rFonts w:ascii="Noto Sans" w:hAnsi="Noto Sans" w:cs="Noto Sans"/>
          <w:sz w:val="16"/>
          <w:szCs w:val="16"/>
          <w:lang w:val="es-MX"/>
        </w:rPr>
      </w:pPr>
    </w:p>
    <w:p w14:paraId="0512743D"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cualquier caso no previsto,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exime expresamente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de cualquier responsabilidad laboral, civil o penal o de cualquier otra especie que en su caso pudiera llegar a generarse, relacionado con el presente contrato.</w:t>
      </w:r>
    </w:p>
    <w:p w14:paraId="3001FC63" w14:textId="77777777" w:rsidR="005F1C99" w:rsidRPr="005F1C99" w:rsidRDefault="005F1C99" w:rsidP="0027507D">
      <w:pPr>
        <w:ind w:right="227"/>
        <w:jc w:val="both"/>
        <w:rPr>
          <w:rFonts w:ascii="Noto Sans" w:hAnsi="Noto Sans" w:cs="Noto Sans"/>
          <w:sz w:val="16"/>
          <w:szCs w:val="16"/>
          <w:lang w:val="es-MX"/>
        </w:rPr>
      </w:pPr>
    </w:p>
    <w:p w14:paraId="573C2C98" w14:textId="77777777" w:rsidR="005F1C99" w:rsidRPr="005F1C99" w:rsidRDefault="005F1C99" w:rsidP="0027507D">
      <w:pPr>
        <w:ind w:right="227"/>
        <w:jc w:val="both"/>
        <w:rPr>
          <w:rFonts w:ascii="Noto Sans" w:hAnsi="Noto Sans" w:cs="Noto Sans"/>
          <w:sz w:val="16"/>
          <w:szCs w:val="16"/>
          <w:lang w:val="es-MX"/>
        </w:rPr>
      </w:pPr>
      <w:r w:rsidRPr="005F1C99">
        <w:rPr>
          <w:rFonts w:ascii="Noto Sans" w:hAnsi="Noto Sans" w:cs="Noto Sans"/>
          <w:sz w:val="16"/>
          <w:szCs w:val="16"/>
          <w:lang w:val="es-MX"/>
        </w:rPr>
        <w:t xml:space="preserve">Para el caso que, con posterioridad a la conclusión del presente contrato,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reciba una demanda laboral por parte de los trabajadores de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en la que se demande la solidaridad y/o sustitución patronal a </w:t>
      </w:r>
      <w:r w:rsidRPr="005F1C99">
        <w:rPr>
          <w:rFonts w:ascii="Noto Sans" w:hAnsi="Noto Sans" w:cs="Noto Sans"/>
          <w:b/>
          <w:sz w:val="16"/>
          <w:szCs w:val="16"/>
          <w:lang w:val="es-MX"/>
        </w:rPr>
        <w:t>“LA DEPENDENCIA O ENTIDAD”</w:t>
      </w:r>
      <w:r w:rsidRPr="005F1C99">
        <w:rPr>
          <w:rFonts w:ascii="Noto Sans" w:hAnsi="Noto Sans" w:cs="Noto Sans"/>
          <w:sz w:val="16"/>
          <w:szCs w:val="16"/>
          <w:lang w:val="es-MX"/>
        </w:rPr>
        <w:t xml:space="preserve">, </w:t>
      </w:r>
      <w:r w:rsidRPr="005F1C99">
        <w:rPr>
          <w:rFonts w:ascii="Noto Sans" w:hAnsi="Noto Sans" w:cs="Noto Sans"/>
          <w:b/>
          <w:sz w:val="16"/>
          <w:szCs w:val="16"/>
          <w:lang w:val="es-MX"/>
        </w:rPr>
        <w:t>“EL PROVEEDOR”</w:t>
      </w:r>
      <w:r w:rsidRPr="005F1C99">
        <w:rPr>
          <w:rFonts w:ascii="Noto Sans" w:hAnsi="Noto Sans" w:cs="Noto Sans"/>
          <w:sz w:val="16"/>
          <w:szCs w:val="16"/>
          <w:lang w:val="es-MX"/>
        </w:rPr>
        <w:t xml:space="preserve"> queda obligado a dar cumplimiento a lo establecido en la presente cláusula.</w:t>
      </w:r>
    </w:p>
    <w:p w14:paraId="3A8799C3" w14:textId="77777777" w:rsidR="005F1C99" w:rsidRPr="005F1C99" w:rsidRDefault="005F1C99" w:rsidP="0027507D">
      <w:pPr>
        <w:ind w:right="227"/>
        <w:jc w:val="both"/>
        <w:rPr>
          <w:rFonts w:ascii="Noto Sans" w:hAnsi="Noto Sans" w:cs="Noto Sans"/>
          <w:sz w:val="16"/>
          <w:szCs w:val="16"/>
          <w:lang w:val="es-MX"/>
        </w:rPr>
      </w:pPr>
    </w:p>
    <w:p w14:paraId="7F229FCF" w14:textId="77777777" w:rsidR="005F1C99" w:rsidRPr="005F1C99" w:rsidRDefault="005F1C99" w:rsidP="0027507D">
      <w:pPr>
        <w:ind w:right="227"/>
        <w:jc w:val="both"/>
        <w:rPr>
          <w:rFonts w:ascii="Noto Sans" w:hAnsi="Noto Sans" w:cs="Noto Sans"/>
          <w:b/>
          <w:sz w:val="16"/>
          <w:szCs w:val="16"/>
        </w:rPr>
      </w:pPr>
      <w:r w:rsidRPr="005F1C99">
        <w:rPr>
          <w:rFonts w:ascii="Noto Sans" w:hAnsi="Noto Sans" w:cs="Noto Sans"/>
          <w:b/>
          <w:sz w:val="16"/>
          <w:szCs w:val="16"/>
        </w:rPr>
        <w:t xml:space="preserve">VIGÉSIMA </w:t>
      </w:r>
      <w:r w:rsidRPr="005F1C99">
        <w:rPr>
          <w:rFonts w:ascii="Noto Sans" w:hAnsi="Noto Sans" w:cs="Noto Sans"/>
          <w:b/>
          <w:sz w:val="16"/>
          <w:szCs w:val="16"/>
          <w:lang w:val="es-MX"/>
        </w:rPr>
        <w:t>QUINTA</w:t>
      </w:r>
      <w:r w:rsidRPr="005F1C99">
        <w:rPr>
          <w:rFonts w:ascii="Noto Sans" w:hAnsi="Noto Sans" w:cs="Noto Sans"/>
          <w:b/>
          <w:sz w:val="16"/>
          <w:szCs w:val="16"/>
        </w:rPr>
        <w:t>. DISCREPANCIAS.</w:t>
      </w:r>
    </w:p>
    <w:p w14:paraId="6E59BD76" w14:textId="77777777" w:rsidR="005F1C99" w:rsidRPr="005F1C99" w:rsidRDefault="005F1C99" w:rsidP="0027507D">
      <w:pPr>
        <w:ind w:right="227"/>
        <w:jc w:val="both"/>
        <w:rPr>
          <w:rFonts w:ascii="Noto Sans" w:hAnsi="Noto Sans" w:cs="Noto Sans"/>
          <w:sz w:val="16"/>
          <w:szCs w:val="16"/>
          <w:lang w:val="es-MX"/>
        </w:rPr>
      </w:pPr>
    </w:p>
    <w:p w14:paraId="03C63C0D" w14:textId="77777777" w:rsidR="005F1C99" w:rsidRPr="005F1C99" w:rsidRDefault="005F1C99" w:rsidP="0027507D">
      <w:pPr>
        <w:ind w:right="227"/>
        <w:jc w:val="both"/>
        <w:rPr>
          <w:rFonts w:ascii="Noto Sans" w:hAnsi="Noto Sans" w:cs="Noto Sans"/>
          <w:bCs/>
          <w:sz w:val="16"/>
          <w:szCs w:val="16"/>
          <w:lang w:val="es-MX"/>
        </w:rPr>
      </w:pPr>
      <w:r w:rsidRPr="005F1C99">
        <w:rPr>
          <w:rFonts w:ascii="Noto Sans" w:hAnsi="Noto Sans" w:cs="Noto Sans"/>
          <w:b/>
          <w:sz w:val="16"/>
          <w:szCs w:val="16"/>
        </w:rPr>
        <w:t>“LAS PARTES”</w:t>
      </w:r>
      <w:r w:rsidRPr="005F1C99">
        <w:rPr>
          <w:rFonts w:ascii="Noto Sans" w:hAnsi="Noto Sans" w:cs="Noto Sans"/>
          <w:bCs/>
          <w:sz w:val="16"/>
          <w:szCs w:val="16"/>
        </w:rPr>
        <w:t xml:space="preserve"> convienen que, </w:t>
      </w:r>
      <w:r w:rsidRPr="005F1C99">
        <w:rPr>
          <w:rFonts w:ascii="Noto Sans" w:hAnsi="Noto Sans" w:cs="Noto Sans"/>
          <w:bCs/>
          <w:sz w:val="16"/>
          <w:szCs w:val="16"/>
          <w:lang w:val="es-MX"/>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5F1C99">
        <w:rPr>
          <w:rFonts w:ascii="Noto Sans" w:hAnsi="Noto Sans" w:cs="Noto Sans"/>
          <w:b/>
          <w:bCs/>
          <w:sz w:val="16"/>
          <w:szCs w:val="16"/>
          <w:lang w:val="es-MX"/>
        </w:rPr>
        <w:t>“LAASSP”</w:t>
      </w:r>
      <w:r w:rsidRPr="005F1C99">
        <w:rPr>
          <w:rFonts w:ascii="Noto Sans" w:hAnsi="Noto Sans" w:cs="Noto Sans"/>
          <w:bCs/>
          <w:sz w:val="16"/>
          <w:szCs w:val="16"/>
          <w:lang w:val="es-MX"/>
        </w:rPr>
        <w:t>.</w:t>
      </w:r>
    </w:p>
    <w:p w14:paraId="66FA6CA7" w14:textId="77777777" w:rsidR="005F1C99" w:rsidRPr="005F1C99" w:rsidRDefault="005F1C99" w:rsidP="0027507D">
      <w:pPr>
        <w:ind w:right="227"/>
        <w:jc w:val="both"/>
        <w:rPr>
          <w:rFonts w:ascii="Noto Sans" w:hAnsi="Noto Sans" w:cs="Noto Sans"/>
          <w:sz w:val="16"/>
          <w:szCs w:val="16"/>
          <w:lang w:val="es-MX"/>
        </w:rPr>
      </w:pPr>
    </w:p>
    <w:p w14:paraId="302729C5"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VIGÉSIMA SEXTA. CONCILIACIÓN.</w:t>
      </w:r>
    </w:p>
    <w:p w14:paraId="697A4201" w14:textId="77777777" w:rsidR="005F1C99" w:rsidRPr="005F1C99" w:rsidRDefault="005F1C99" w:rsidP="0027507D">
      <w:pPr>
        <w:ind w:right="227"/>
        <w:jc w:val="both"/>
        <w:rPr>
          <w:rFonts w:ascii="Noto Sans" w:hAnsi="Noto Sans" w:cs="Noto Sans"/>
          <w:sz w:val="16"/>
          <w:szCs w:val="16"/>
          <w:lang w:val="es-MX"/>
        </w:rPr>
      </w:pPr>
    </w:p>
    <w:p w14:paraId="12431F98" w14:textId="77777777" w:rsidR="005F1C99" w:rsidRPr="005F1C99" w:rsidRDefault="005F1C99" w:rsidP="0027507D">
      <w:pPr>
        <w:ind w:right="227"/>
        <w:jc w:val="both"/>
        <w:rPr>
          <w:rFonts w:ascii="Noto Sans" w:hAnsi="Noto Sans" w:cs="Noto Sans"/>
          <w:sz w:val="16"/>
          <w:szCs w:val="16"/>
        </w:rPr>
      </w:pPr>
      <w:r w:rsidRPr="005F1C99">
        <w:rPr>
          <w:rFonts w:ascii="Noto Sans" w:hAnsi="Noto Sans" w:cs="Noto Sans"/>
          <w:b/>
          <w:sz w:val="16"/>
          <w:szCs w:val="16"/>
        </w:rPr>
        <w:t>“LAS PARTES”</w:t>
      </w:r>
      <w:r w:rsidRPr="005F1C99">
        <w:rPr>
          <w:rFonts w:ascii="Noto Sans" w:hAnsi="Noto Sans" w:cs="Noto Sans"/>
          <w:sz w:val="16"/>
          <w:szCs w:val="16"/>
        </w:rPr>
        <w:t xml:space="preserve"> acuerdan que para el caso de que se presenten desavenencias derivadas de la ejecución y cumplimiento del presente contrato podrán someterse al procedimiento de conciliación establecido en los artículos 109, 111 y 112 de la </w:t>
      </w:r>
      <w:r w:rsidRPr="005F1C99">
        <w:rPr>
          <w:rFonts w:ascii="Noto Sans" w:hAnsi="Noto Sans" w:cs="Noto Sans"/>
          <w:b/>
          <w:sz w:val="16"/>
          <w:szCs w:val="16"/>
        </w:rPr>
        <w:t>“LAASSP”</w:t>
      </w:r>
      <w:r w:rsidRPr="005F1C99">
        <w:rPr>
          <w:rFonts w:ascii="Noto Sans" w:hAnsi="Noto Sans" w:cs="Noto Sans"/>
          <w:sz w:val="16"/>
          <w:szCs w:val="16"/>
        </w:rPr>
        <w:t>, y 186 al 196 de su Reglamento.</w:t>
      </w:r>
    </w:p>
    <w:p w14:paraId="341FCE08" w14:textId="77777777" w:rsidR="005F1C99" w:rsidRPr="005F1C99" w:rsidRDefault="005F1C99" w:rsidP="0027507D">
      <w:pPr>
        <w:ind w:right="227"/>
        <w:jc w:val="both"/>
        <w:rPr>
          <w:rFonts w:ascii="Noto Sans" w:hAnsi="Noto Sans" w:cs="Noto Sans"/>
          <w:sz w:val="16"/>
          <w:szCs w:val="16"/>
        </w:rPr>
      </w:pPr>
    </w:p>
    <w:p w14:paraId="432FCB25"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VIGÉSIMA SÉPTIMA. DOMICILIOS.</w:t>
      </w:r>
    </w:p>
    <w:p w14:paraId="1B9113CC" w14:textId="77777777" w:rsidR="005F1C99" w:rsidRPr="005F1C99" w:rsidRDefault="005F1C99" w:rsidP="0027507D">
      <w:pPr>
        <w:ind w:right="227"/>
        <w:jc w:val="both"/>
        <w:rPr>
          <w:rFonts w:ascii="Noto Sans" w:hAnsi="Noto Sans" w:cs="Noto Sans"/>
          <w:sz w:val="16"/>
          <w:szCs w:val="16"/>
          <w:lang w:val="es-MX"/>
        </w:rPr>
      </w:pPr>
    </w:p>
    <w:p w14:paraId="27B14C48"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rPr>
        <w:t>“LAS PARTES”</w:t>
      </w:r>
      <w:r w:rsidRPr="005F1C99">
        <w:rPr>
          <w:rFonts w:ascii="Noto Sans" w:hAnsi="Noto Sans" w:cs="Noto Sans"/>
          <w:sz w:val="16"/>
          <w:szCs w:val="16"/>
        </w:rPr>
        <w:t xml:space="preserve">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7C83175" w14:textId="77777777" w:rsidR="005F1C99" w:rsidRPr="005F1C99" w:rsidRDefault="005F1C99" w:rsidP="0027507D">
      <w:pPr>
        <w:ind w:right="227"/>
        <w:jc w:val="both"/>
        <w:rPr>
          <w:rFonts w:ascii="Noto Sans" w:hAnsi="Noto Sans" w:cs="Noto Sans"/>
          <w:b/>
          <w:sz w:val="16"/>
          <w:szCs w:val="16"/>
          <w:lang w:val="es-MX"/>
        </w:rPr>
      </w:pPr>
    </w:p>
    <w:p w14:paraId="361E4466"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VIGÉSIMA OCTAVA. LEGISLACIÓN APLICABLE.</w:t>
      </w:r>
    </w:p>
    <w:p w14:paraId="4232D04D" w14:textId="77777777" w:rsidR="005F1C99" w:rsidRPr="005F1C99" w:rsidRDefault="005F1C99" w:rsidP="0027507D">
      <w:pPr>
        <w:ind w:right="227"/>
        <w:jc w:val="both"/>
        <w:rPr>
          <w:rFonts w:ascii="Noto Sans" w:hAnsi="Noto Sans" w:cs="Noto Sans"/>
          <w:b/>
          <w:sz w:val="16"/>
          <w:szCs w:val="16"/>
          <w:lang w:val="es-MX"/>
        </w:rPr>
      </w:pPr>
    </w:p>
    <w:p w14:paraId="326DEC3F"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 xml:space="preserve">“LAS PARTES” </w:t>
      </w:r>
      <w:r w:rsidRPr="005F1C99">
        <w:rPr>
          <w:rFonts w:ascii="Noto Sans" w:hAnsi="Noto Sans" w:cs="Noto Sans"/>
          <w:sz w:val="16"/>
          <w:szCs w:val="16"/>
        </w:rPr>
        <w:t xml:space="preserve">se obligan a sujetarse estrictamente para el suministro de bienes objeto del presente contrato a todas y cada una de sus cláusulas, sus Anexos que forman parte integral del mismo, a la Ley de Adquisiciones, Arrendamientos y Servicios del Sector </w:t>
      </w:r>
      <w:r w:rsidRPr="005F1C99">
        <w:rPr>
          <w:rFonts w:ascii="Noto Sans" w:hAnsi="Noto Sans" w:cs="Noto Sans"/>
          <w:sz w:val="16"/>
          <w:szCs w:val="16"/>
        </w:rPr>
        <w:lastRenderedPageBreak/>
        <w:t>Público, su Reglamento; al Código Civil Federal; a la Ley Federal de Procedimiento Administrativo; al Código Federal de Procedimientos Civiles; a la Ley Federal de Presupuesto y Responsabilidad Hacendaria y su Reglamento.</w:t>
      </w:r>
    </w:p>
    <w:p w14:paraId="3E0CF14C" w14:textId="77777777" w:rsidR="005F1C99" w:rsidRPr="005F1C99" w:rsidRDefault="005F1C99" w:rsidP="0027507D">
      <w:pPr>
        <w:ind w:right="227"/>
        <w:jc w:val="both"/>
        <w:rPr>
          <w:rFonts w:ascii="Noto Sans" w:hAnsi="Noto Sans" w:cs="Noto Sans"/>
          <w:b/>
          <w:sz w:val="16"/>
          <w:szCs w:val="16"/>
          <w:lang w:val="es-MX"/>
        </w:rPr>
      </w:pPr>
    </w:p>
    <w:p w14:paraId="1191C43C"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lang w:val="es-MX"/>
        </w:rPr>
        <w:t>VIGÉSIMA NOVENA. JURISDICCIÓN.</w:t>
      </w:r>
    </w:p>
    <w:p w14:paraId="2021DA2F" w14:textId="77777777" w:rsidR="005F1C99" w:rsidRPr="005F1C99" w:rsidRDefault="005F1C99" w:rsidP="0027507D">
      <w:pPr>
        <w:ind w:right="227"/>
        <w:jc w:val="both"/>
        <w:rPr>
          <w:rFonts w:ascii="Noto Sans" w:hAnsi="Noto Sans" w:cs="Noto Sans"/>
          <w:b/>
          <w:sz w:val="16"/>
          <w:szCs w:val="16"/>
          <w:lang w:val="es-MX"/>
        </w:rPr>
      </w:pPr>
    </w:p>
    <w:p w14:paraId="4DBC133E" w14:textId="77777777" w:rsidR="005F1C99" w:rsidRPr="005F1C99" w:rsidRDefault="005F1C99" w:rsidP="0027507D">
      <w:pPr>
        <w:ind w:right="227"/>
        <w:jc w:val="both"/>
        <w:rPr>
          <w:rFonts w:ascii="Noto Sans" w:hAnsi="Noto Sans" w:cs="Noto Sans"/>
          <w:b/>
          <w:sz w:val="16"/>
          <w:szCs w:val="16"/>
          <w:lang w:val="es-MX"/>
        </w:rPr>
      </w:pPr>
      <w:r w:rsidRPr="005F1C99">
        <w:rPr>
          <w:rFonts w:ascii="Noto Sans" w:hAnsi="Noto Sans" w:cs="Noto Sans"/>
          <w:b/>
          <w:sz w:val="16"/>
          <w:szCs w:val="16"/>
        </w:rPr>
        <w:t>“LAS PARTES”</w:t>
      </w:r>
      <w:r w:rsidRPr="005F1C99">
        <w:rPr>
          <w:rFonts w:ascii="Noto Sans" w:hAnsi="Noto Sans" w:cs="Noto Sans"/>
          <w:sz w:val="16"/>
          <w:szCs w:val="16"/>
        </w:rPr>
        <w:t xml:space="preserve"> convienen que, para la interpretación y cumplimiento de este </w:t>
      </w:r>
      <w:r w:rsidRPr="005F1C99">
        <w:rPr>
          <w:rFonts w:ascii="Noto Sans" w:hAnsi="Noto Sans" w:cs="Noto Sans"/>
          <w:sz w:val="16"/>
          <w:szCs w:val="16"/>
          <w:lang w:val="es-MX"/>
        </w:rPr>
        <w:t>contrato</w:t>
      </w:r>
      <w:r w:rsidRPr="005F1C99">
        <w:rPr>
          <w:rFonts w:ascii="Noto Sans" w:hAnsi="Noto Sans" w:cs="Noto Sans"/>
          <w:sz w:val="16"/>
          <w:szCs w:val="16"/>
        </w:rPr>
        <w:t xml:space="preserve">, así como para lo no previsto en el mismo, se someterán a la jurisdicción y competencia de los Tribunales Federales </w:t>
      </w:r>
      <w:bookmarkStart w:id="15" w:name="_Hlk131434992"/>
      <w:r w:rsidRPr="005F1C99">
        <w:rPr>
          <w:rFonts w:ascii="Noto Sans" w:hAnsi="Noto Sans" w:cs="Noto Sans"/>
          <w:sz w:val="16"/>
          <w:szCs w:val="16"/>
        </w:rPr>
        <w:t>con sede en la Ciudad_______</w:t>
      </w:r>
      <w:bookmarkEnd w:id="15"/>
      <w:r w:rsidRPr="005F1C99">
        <w:rPr>
          <w:rFonts w:ascii="Noto Sans" w:hAnsi="Noto Sans" w:cs="Noto Sans"/>
          <w:sz w:val="16"/>
          <w:szCs w:val="16"/>
        </w:rPr>
        <w:t>, renunciando expresamente al fuero que pudiera corresponderles en razón de su domicilio actual o futuro.</w:t>
      </w:r>
    </w:p>
    <w:p w14:paraId="433B0704" w14:textId="77777777" w:rsidR="005F1C99" w:rsidRPr="005F1C99" w:rsidRDefault="005F1C99" w:rsidP="0027507D">
      <w:pPr>
        <w:ind w:right="227"/>
        <w:jc w:val="both"/>
        <w:rPr>
          <w:rFonts w:ascii="Noto Sans" w:hAnsi="Noto Sans" w:cs="Noto Sans"/>
          <w:sz w:val="16"/>
          <w:szCs w:val="16"/>
          <w:lang w:val="es-MX"/>
        </w:rPr>
      </w:pPr>
    </w:p>
    <w:p w14:paraId="4A8907F5" w14:textId="77777777" w:rsidR="005F1C99" w:rsidRPr="005F1C99" w:rsidRDefault="005F1C99" w:rsidP="0027507D">
      <w:pPr>
        <w:ind w:right="227"/>
        <w:jc w:val="both"/>
        <w:rPr>
          <w:rFonts w:ascii="Noto Sans" w:hAnsi="Noto Sans" w:cs="Noto Sans"/>
          <w:b/>
          <w:sz w:val="16"/>
          <w:szCs w:val="16"/>
          <w:u w:val="single"/>
          <w:lang w:val="es-MX"/>
        </w:rPr>
      </w:pPr>
      <w:r w:rsidRPr="005F1C99">
        <w:rPr>
          <w:rFonts w:ascii="Noto Sans" w:hAnsi="Noto Sans" w:cs="Noto Sans"/>
          <w:b/>
          <w:sz w:val="16"/>
          <w:szCs w:val="16"/>
          <w:lang w:val="es-MX"/>
        </w:rPr>
        <w:t>“LAS PARTES”</w:t>
      </w:r>
      <w:r w:rsidRPr="005F1C99">
        <w:rPr>
          <w:rFonts w:ascii="Noto Sans" w:hAnsi="Noto Sans" w:cs="Noto Sans"/>
          <w:sz w:val="16"/>
          <w:szCs w:val="16"/>
          <w:lang w:val="es-MX"/>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603243D" w14:textId="77777777" w:rsidR="005F1C99" w:rsidRPr="005F1C99" w:rsidRDefault="005F1C99" w:rsidP="005F1C99">
      <w:pPr>
        <w:ind w:right="227"/>
        <w:jc w:val="center"/>
        <w:rPr>
          <w:rFonts w:ascii="Noto Sans" w:hAnsi="Noto Sans" w:cs="Noto Sans"/>
          <w:sz w:val="16"/>
          <w:szCs w:val="16"/>
          <w:lang w:val="es-MX"/>
        </w:rPr>
      </w:pPr>
    </w:p>
    <w:p w14:paraId="4191F0A8"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 xml:space="preserve">POR: </w:t>
      </w:r>
    </w:p>
    <w:p w14:paraId="16CA353A"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“LA DEPENDENCIA O ENTIDAD”</w:t>
      </w:r>
    </w:p>
    <w:p w14:paraId="66689D87" w14:textId="77777777" w:rsidR="005F1C99" w:rsidRPr="005F1C99" w:rsidRDefault="005F1C99" w:rsidP="005F1C99">
      <w:pPr>
        <w:ind w:right="227"/>
        <w:jc w:val="center"/>
        <w:rPr>
          <w:rFonts w:ascii="Noto Sans" w:hAnsi="Noto Sans" w:cs="Noto Sans"/>
          <w:b/>
          <w:sz w:val="16"/>
          <w:szCs w:val="16"/>
          <w:lang w:val="es-MX"/>
        </w:rPr>
      </w:pPr>
    </w:p>
    <w:p w14:paraId="56702B5E" w14:textId="77777777" w:rsidR="005F1C99" w:rsidRPr="005F1C99" w:rsidRDefault="005F1C99" w:rsidP="005F1C99">
      <w:pPr>
        <w:ind w:right="227"/>
        <w:jc w:val="center"/>
        <w:rPr>
          <w:rFonts w:ascii="Noto Sans" w:hAnsi="Noto Sans" w:cs="Noto Sans"/>
          <w:b/>
          <w:sz w:val="16"/>
          <w:szCs w:val="16"/>
          <w:lang w:val="es-MX"/>
        </w:rPr>
      </w:pPr>
    </w:p>
    <w:tbl>
      <w:tblPr>
        <w:tblStyle w:val="Tablaconcuadrcula"/>
        <w:tblW w:w="0" w:type="auto"/>
        <w:tblLook w:val="04A0" w:firstRow="1" w:lastRow="0" w:firstColumn="1" w:lastColumn="0" w:noHBand="0" w:noVBand="1"/>
      </w:tblPr>
      <w:tblGrid>
        <w:gridCol w:w="3180"/>
        <w:gridCol w:w="3207"/>
        <w:gridCol w:w="2441"/>
      </w:tblGrid>
      <w:tr w:rsidR="005F1C99" w:rsidRPr="005F1C99" w14:paraId="46A7D32B" w14:textId="77777777" w:rsidTr="005F1C99">
        <w:tc>
          <w:tcPr>
            <w:tcW w:w="3180" w:type="dxa"/>
            <w:tcBorders>
              <w:top w:val="single" w:sz="4" w:space="0" w:color="auto"/>
              <w:left w:val="single" w:sz="4" w:space="0" w:color="auto"/>
              <w:bottom w:val="single" w:sz="4" w:space="0" w:color="auto"/>
              <w:right w:val="single" w:sz="4" w:space="0" w:color="auto"/>
            </w:tcBorders>
          </w:tcPr>
          <w:p w14:paraId="283CA17F" w14:textId="77777777" w:rsidR="005F1C99" w:rsidRPr="005F1C99" w:rsidRDefault="005F1C99" w:rsidP="005F1C99">
            <w:pPr>
              <w:ind w:right="227"/>
              <w:jc w:val="center"/>
              <w:rPr>
                <w:rFonts w:ascii="Noto Sans" w:hAnsi="Noto Sans" w:cs="Noto Sans"/>
                <w:b/>
                <w:sz w:val="16"/>
                <w:szCs w:val="16"/>
                <w:lang w:val="es-MX"/>
              </w:rPr>
            </w:pPr>
          </w:p>
          <w:p w14:paraId="390C51A4"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NOMBRE</w:t>
            </w:r>
          </w:p>
          <w:p w14:paraId="28A4C584" w14:textId="77777777" w:rsidR="005F1C99" w:rsidRPr="005F1C99" w:rsidRDefault="005F1C99" w:rsidP="005F1C99">
            <w:pPr>
              <w:ind w:right="227"/>
              <w:jc w:val="center"/>
              <w:rPr>
                <w:rFonts w:ascii="Noto Sans" w:hAnsi="Noto Sans" w:cs="Noto Sans"/>
                <w:b/>
                <w:sz w:val="16"/>
                <w:szCs w:val="16"/>
                <w:lang w:val="es-MX"/>
              </w:rPr>
            </w:pPr>
          </w:p>
        </w:tc>
        <w:tc>
          <w:tcPr>
            <w:tcW w:w="3207" w:type="dxa"/>
            <w:tcBorders>
              <w:top w:val="single" w:sz="4" w:space="0" w:color="auto"/>
              <w:left w:val="single" w:sz="4" w:space="0" w:color="auto"/>
              <w:bottom w:val="single" w:sz="4" w:space="0" w:color="auto"/>
              <w:right w:val="single" w:sz="4" w:space="0" w:color="auto"/>
            </w:tcBorders>
          </w:tcPr>
          <w:p w14:paraId="543A10A0" w14:textId="77777777" w:rsidR="005F1C99" w:rsidRPr="005F1C99" w:rsidRDefault="005F1C99" w:rsidP="005F1C99">
            <w:pPr>
              <w:ind w:right="227"/>
              <w:jc w:val="center"/>
              <w:rPr>
                <w:rFonts w:ascii="Noto Sans" w:hAnsi="Noto Sans" w:cs="Noto Sans"/>
                <w:b/>
                <w:sz w:val="16"/>
                <w:szCs w:val="16"/>
                <w:lang w:val="es-MX"/>
              </w:rPr>
            </w:pPr>
          </w:p>
          <w:p w14:paraId="529CA264"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5E0EAF1E" w14:textId="77777777" w:rsidR="005F1C99" w:rsidRPr="005F1C99" w:rsidRDefault="005F1C99" w:rsidP="005F1C99">
            <w:pPr>
              <w:ind w:right="227"/>
              <w:jc w:val="center"/>
              <w:rPr>
                <w:rFonts w:ascii="Noto Sans" w:hAnsi="Noto Sans" w:cs="Noto Sans"/>
                <w:b/>
                <w:sz w:val="16"/>
                <w:szCs w:val="16"/>
                <w:lang w:val="es-MX"/>
              </w:rPr>
            </w:pPr>
          </w:p>
          <w:p w14:paraId="7460F51A"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R.F.C.</w:t>
            </w:r>
          </w:p>
        </w:tc>
      </w:tr>
      <w:tr w:rsidR="005F1C99" w:rsidRPr="005F1C99" w14:paraId="61308934" w14:textId="77777777" w:rsidTr="005F1C99">
        <w:tc>
          <w:tcPr>
            <w:tcW w:w="3180" w:type="dxa"/>
            <w:tcBorders>
              <w:top w:val="single" w:sz="4" w:space="0" w:color="auto"/>
              <w:left w:val="single" w:sz="4" w:space="0" w:color="auto"/>
              <w:bottom w:val="single" w:sz="4" w:space="0" w:color="auto"/>
              <w:right w:val="single" w:sz="4" w:space="0" w:color="auto"/>
            </w:tcBorders>
          </w:tcPr>
          <w:p w14:paraId="2F5CE1AD"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(NOMBRE DEL REPRESENTANTE DE LA DEPENDENCIA O ENTIDAD</w:t>
            </w:r>
          </w:p>
          <w:p w14:paraId="194A8783" w14:textId="77777777" w:rsidR="005F1C99" w:rsidRPr="005F1C99" w:rsidRDefault="005F1C99" w:rsidP="005F1C99">
            <w:pPr>
              <w:ind w:right="227"/>
              <w:jc w:val="center"/>
              <w:rPr>
                <w:rFonts w:ascii="Noto Sans" w:hAnsi="Noto Sans" w:cs="Noto Sans"/>
                <w:b/>
                <w:sz w:val="16"/>
                <w:szCs w:val="16"/>
                <w:lang w:val="es-MX"/>
              </w:rPr>
            </w:pPr>
          </w:p>
        </w:tc>
        <w:tc>
          <w:tcPr>
            <w:tcW w:w="3207" w:type="dxa"/>
            <w:tcBorders>
              <w:top w:val="single" w:sz="4" w:space="0" w:color="auto"/>
              <w:left w:val="single" w:sz="4" w:space="0" w:color="auto"/>
              <w:bottom w:val="single" w:sz="4" w:space="0" w:color="auto"/>
              <w:right w:val="single" w:sz="4" w:space="0" w:color="auto"/>
            </w:tcBorders>
          </w:tcPr>
          <w:p w14:paraId="5B3D6203"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(CARGO DEL REPRESENTANTE DE LA DEPENDENCIA O ENTIDAD</w:t>
            </w:r>
          </w:p>
          <w:p w14:paraId="5CE5FA7C" w14:textId="77777777" w:rsidR="005F1C99" w:rsidRPr="005F1C99" w:rsidRDefault="005F1C99" w:rsidP="005F1C99">
            <w:pPr>
              <w:ind w:right="227"/>
              <w:jc w:val="center"/>
              <w:rPr>
                <w:rFonts w:ascii="Noto Sans" w:hAnsi="Noto Sans" w:cs="Noto Sans"/>
                <w:b/>
                <w:sz w:val="16"/>
                <w:szCs w:val="16"/>
                <w:lang w:val="es-MX"/>
              </w:rPr>
            </w:pPr>
          </w:p>
        </w:tc>
        <w:tc>
          <w:tcPr>
            <w:tcW w:w="2441" w:type="dxa"/>
            <w:tcBorders>
              <w:top w:val="single" w:sz="4" w:space="0" w:color="auto"/>
              <w:left w:val="single" w:sz="4" w:space="0" w:color="auto"/>
              <w:bottom w:val="single" w:sz="4" w:space="0" w:color="auto"/>
              <w:right w:val="single" w:sz="4" w:space="0" w:color="auto"/>
            </w:tcBorders>
            <w:hideMark/>
          </w:tcPr>
          <w:p w14:paraId="7DC74860"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(R.F.C. DEL REPRESENTANTE DE LA DEPENDENCIA O ENTIDAD</w:t>
            </w:r>
          </w:p>
        </w:tc>
      </w:tr>
      <w:tr w:rsidR="005F1C99" w:rsidRPr="005F1C99" w14:paraId="212439EA" w14:textId="77777777" w:rsidTr="005F1C99">
        <w:tc>
          <w:tcPr>
            <w:tcW w:w="3180" w:type="dxa"/>
            <w:tcBorders>
              <w:top w:val="single" w:sz="4" w:space="0" w:color="auto"/>
              <w:left w:val="single" w:sz="4" w:space="0" w:color="auto"/>
              <w:bottom w:val="single" w:sz="4" w:space="0" w:color="auto"/>
              <w:right w:val="single" w:sz="4" w:space="0" w:color="auto"/>
            </w:tcBorders>
          </w:tcPr>
          <w:p w14:paraId="1E0C7353" w14:textId="77777777" w:rsidR="005F1C99" w:rsidRPr="005F1C99" w:rsidRDefault="005F1C99" w:rsidP="005F1C99">
            <w:pPr>
              <w:ind w:right="227"/>
              <w:jc w:val="center"/>
              <w:rPr>
                <w:rFonts w:ascii="Noto Sans" w:hAnsi="Noto Sans" w:cs="Noto Sans"/>
                <w:b/>
                <w:sz w:val="16"/>
                <w:szCs w:val="16"/>
                <w:lang w:val="es-MX"/>
              </w:rPr>
            </w:pPr>
          </w:p>
          <w:p w14:paraId="5EB0EC0D"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 xml:space="preserve">(NOMBRE DEL ADMINISTRADOR DEL CONTRATO) </w:t>
            </w:r>
          </w:p>
          <w:p w14:paraId="445C91B4" w14:textId="77777777" w:rsidR="005F1C99" w:rsidRPr="005F1C99" w:rsidRDefault="005F1C99" w:rsidP="005F1C99">
            <w:pPr>
              <w:ind w:right="227"/>
              <w:jc w:val="center"/>
              <w:rPr>
                <w:rFonts w:ascii="Noto Sans" w:hAnsi="Noto Sans" w:cs="Noto Sans"/>
                <w:b/>
                <w:sz w:val="16"/>
                <w:szCs w:val="16"/>
                <w:lang w:val="es-MX"/>
              </w:rPr>
            </w:pPr>
          </w:p>
        </w:tc>
        <w:tc>
          <w:tcPr>
            <w:tcW w:w="3207" w:type="dxa"/>
            <w:tcBorders>
              <w:top w:val="single" w:sz="4" w:space="0" w:color="auto"/>
              <w:left w:val="single" w:sz="4" w:space="0" w:color="auto"/>
              <w:bottom w:val="single" w:sz="4" w:space="0" w:color="auto"/>
              <w:right w:val="single" w:sz="4" w:space="0" w:color="auto"/>
            </w:tcBorders>
          </w:tcPr>
          <w:p w14:paraId="2E4E7E35" w14:textId="77777777" w:rsidR="005F1C99" w:rsidRPr="005F1C99" w:rsidRDefault="005F1C99" w:rsidP="005F1C99">
            <w:pPr>
              <w:ind w:right="227"/>
              <w:jc w:val="center"/>
              <w:rPr>
                <w:rFonts w:ascii="Noto Sans" w:hAnsi="Noto Sans" w:cs="Noto Sans"/>
                <w:b/>
                <w:sz w:val="16"/>
                <w:szCs w:val="16"/>
                <w:lang w:val="es-MX"/>
              </w:rPr>
            </w:pPr>
          </w:p>
          <w:p w14:paraId="144C8C9A"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 xml:space="preserve">(CARGO DEL ADMINISTRADOR DEL CONTRATO) </w:t>
            </w:r>
          </w:p>
          <w:p w14:paraId="57BA9F26" w14:textId="77777777" w:rsidR="005F1C99" w:rsidRPr="005F1C99" w:rsidRDefault="005F1C99" w:rsidP="005F1C99">
            <w:pPr>
              <w:ind w:right="227"/>
              <w:jc w:val="center"/>
              <w:rPr>
                <w:rFonts w:ascii="Noto Sans" w:hAnsi="Noto Sans" w:cs="Noto Sans"/>
                <w:b/>
                <w:sz w:val="16"/>
                <w:szCs w:val="16"/>
                <w:lang w:val="es-MX"/>
              </w:rPr>
            </w:pPr>
          </w:p>
        </w:tc>
        <w:tc>
          <w:tcPr>
            <w:tcW w:w="2441" w:type="dxa"/>
            <w:tcBorders>
              <w:top w:val="single" w:sz="4" w:space="0" w:color="auto"/>
              <w:left w:val="single" w:sz="4" w:space="0" w:color="auto"/>
              <w:bottom w:val="single" w:sz="4" w:space="0" w:color="auto"/>
              <w:right w:val="single" w:sz="4" w:space="0" w:color="auto"/>
            </w:tcBorders>
          </w:tcPr>
          <w:p w14:paraId="2D785F47" w14:textId="77777777" w:rsidR="005F1C99" w:rsidRPr="005F1C99" w:rsidRDefault="005F1C99" w:rsidP="005F1C99">
            <w:pPr>
              <w:ind w:right="227"/>
              <w:jc w:val="center"/>
              <w:rPr>
                <w:rFonts w:ascii="Noto Sans" w:hAnsi="Noto Sans" w:cs="Noto Sans"/>
                <w:b/>
                <w:sz w:val="16"/>
                <w:szCs w:val="16"/>
                <w:lang w:val="es-MX"/>
              </w:rPr>
            </w:pPr>
          </w:p>
          <w:p w14:paraId="7DEC04E6"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 xml:space="preserve">(R.F.C. DEL ADMINISTRADOR DEL CONTRATO) </w:t>
            </w:r>
          </w:p>
          <w:p w14:paraId="6284F126" w14:textId="77777777" w:rsidR="005F1C99" w:rsidRPr="005F1C99" w:rsidRDefault="005F1C99" w:rsidP="005F1C99">
            <w:pPr>
              <w:ind w:right="227"/>
              <w:jc w:val="center"/>
              <w:rPr>
                <w:rFonts w:ascii="Noto Sans" w:hAnsi="Noto Sans" w:cs="Noto Sans"/>
                <w:b/>
                <w:sz w:val="16"/>
                <w:szCs w:val="16"/>
                <w:lang w:val="es-MX"/>
              </w:rPr>
            </w:pPr>
          </w:p>
        </w:tc>
      </w:tr>
      <w:tr w:rsidR="005F1C99" w:rsidRPr="005F1C99" w14:paraId="0089110A" w14:textId="77777777" w:rsidTr="005F1C99">
        <w:tc>
          <w:tcPr>
            <w:tcW w:w="3180" w:type="dxa"/>
            <w:tcBorders>
              <w:top w:val="single" w:sz="4" w:space="0" w:color="auto"/>
              <w:left w:val="single" w:sz="4" w:space="0" w:color="auto"/>
              <w:bottom w:val="single" w:sz="4" w:space="0" w:color="auto"/>
              <w:right w:val="single" w:sz="4" w:space="0" w:color="auto"/>
            </w:tcBorders>
          </w:tcPr>
          <w:p w14:paraId="05CE8A32" w14:textId="77777777" w:rsidR="005F1C99" w:rsidRPr="005F1C99" w:rsidRDefault="005F1C99" w:rsidP="005F1C99">
            <w:pPr>
              <w:ind w:right="227"/>
              <w:jc w:val="center"/>
              <w:rPr>
                <w:rFonts w:ascii="Noto Sans" w:hAnsi="Noto Sans" w:cs="Noto Sans"/>
                <w:b/>
                <w:sz w:val="16"/>
                <w:szCs w:val="16"/>
                <w:lang w:val="es-MX"/>
              </w:rPr>
            </w:pPr>
          </w:p>
          <w:p w14:paraId="5F985EE1"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 xml:space="preserve">(NOMBRE DEL FIRMANTE X) </w:t>
            </w:r>
          </w:p>
          <w:p w14:paraId="737CB8D9" w14:textId="77777777" w:rsidR="005F1C99" w:rsidRPr="005F1C99" w:rsidRDefault="005F1C99" w:rsidP="005F1C99">
            <w:pPr>
              <w:ind w:right="227"/>
              <w:jc w:val="center"/>
              <w:rPr>
                <w:rFonts w:ascii="Noto Sans" w:hAnsi="Noto Sans" w:cs="Noto Sans"/>
                <w:b/>
                <w:sz w:val="16"/>
                <w:szCs w:val="16"/>
                <w:lang w:val="es-MX"/>
              </w:rPr>
            </w:pPr>
          </w:p>
        </w:tc>
        <w:tc>
          <w:tcPr>
            <w:tcW w:w="3207" w:type="dxa"/>
            <w:tcBorders>
              <w:top w:val="single" w:sz="4" w:space="0" w:color="auto"/>
              <w:left w:val="single" w:sz="4" w:space="0" w:color="auto"/>
              <w:bottom w:val="single" w:sz="4" w:space="0" w:color="auto"/>
              <w:right w:val="single" w:sz="4" w:space="0" w:color="auto"/>
            </w:tcBorders>
          </w:tcPr>
          <w:p w14:paraId="12CC583E" w14:textId="77777777" w:rsidR="005F1C99" w:rsidRPr="005F1C99" w:rsidRDefault="005F1C99" w:rsidP="005F1C99">
            <w:pPr>
              <w:ind w:right="227"/>
              <w:jc w:val="center"/>
              <w:rPr>
                <w:rFonts w:ascii="Noto Sans" w:hAnsi="Noto Sans" w:cs="Noto Sans"/>
                <w:b/>
                <w:sz w:val="16"/>
                <w:szCs w:val="16"/>
                <w:lang w:val="es-MX"/>
              </w:rPr>
            </w:pPr>
          </w:p>
          <w:p w14:paraId="4461FC4B"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 xml:space="preserve">(CARGO DEL FIRMANTE X) </w:t>
            </w:r>
          </w:p>
          <w:p w14:paraId="7E18A4CE" w14:textId="77777777" w:rsidR="005F1C99" w:rsidRPr="005F1C99" w:rsidRDefault="005F1C99" w:rsidP="005F1C99">
            <w:pPr>
              <w:ind w:right="227"/>
              <w:jc w:val="center"/>
              <w:rPr>
                <w:rFonts w:ascii="Noto Sans" w:hAnsi="Noto Sans" w:cs="Noto Sans"/>
                <w:b/>
                <w:sz w:val="16"/>
                <w:szCs w:val="16"/>
                <w:lang w:val="es-MX"/>
              </w:rPr>
            </w:pPr>
          </w:p>
        </w:tc>
        <w:tc>
          <w:tcPr>
            <w:tcW w:w="2441" w:type="dxa"/>
            <w:tcBorders>
              <w:top w:val="single" w:sz="4" w:space="0" w:color="auto"/>
              <w:left w:val="single" w:sz="4" w:space="0" w:color="auto"/>
              <w:bottom w:val="single" w:sz="4" w:space="0" w:color="auto"/>
              <w:right w:val="single" w:sz="4" w:space="0" w:color="auto"/>
            </w:tcBorders>
          </w:tcPr>
          <w:p w14:paraId="127771B1" w14:textId="77777777" w:rsidR="005F1C99" w:rsidRPr="005F1C99" w:rsidRDefault="005F1C99" w:rsidP="005F1C99">
            <w:pPr>
              <w:ind w:right="227"/>
              <w:jc w:val="center"/>
              <w:rPr>
                <w:rFonts w:ascii="Noto Sans" w:hAnsi="Noto Sans" w:cs="Noto Sans"/>
                <w:b/>
                <w:sz w:val="16"/>
                <w:szCs w:val="16"/>
                <w:lang w:val="es-MX"/>
              </w:rPr>
            </w:pPr>
          </w:p>
          <w:p w14:paraId="0B515AB6"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sz w:val="16"/>
                <w:szCs w:val="16"/>
                <w:u w:val="single"/>
                <w:lang w:val="es-MX"/>
              </w:rPr>
              <w:t xml:space="preserve">(R.F.C. FIRMANTE X) </w:t>
            </w:r>
          </w:p>
          <w:p w14:paraId="4B11AF90" w14:textId="77777777" w:rsidR="005F1C99" w:rsidRPr="005F1C99" w:rsidRDefault="005F1C99" w:rsidP="005F1C99">
            <w:pPr>
              <w:ind w:right="227"/>
              <w:jc w:val="center"/>
              <w:rPr>
                <w:rFonts w:ascii="Noto Sans" w:hAnsi="Noto Sans" w:cs="Noto Sans"/>
                <w:b/>
                <w:sz w:val="16"/>
                <w:szCs w:val="16"/>
                <w:lang w:val="es-MX"/>
              </w:rPr>
            </w:pPr>
          </w:p>
        </w:tc>
      </w:tr>
    </w:tbl>
    <w:p w14:paraId="255F6B6D" w14:textId="77777777" w:rsidR="005F1C99" w:rsidRPr="005F1C99" w:rsidRDefault="005F1C99" w:rsidP="005F1C99">
      <w:pPr>
        <w:ind w:right="227"/>
        <w:jc w:val="center"/>
        <w:rPr>
          <w:rFonts w:ascii="Noto Sans" w:hAnsi="Noto Sans" w:cs="Noto Sans"/>
          <w:b/>
          <w:sz w:val="16"/>
          <w:szCs w:val="16"/>
          <w:lang w:val="es-MX"/>
        </w:rPr>
      </w:pPr>
    </w:p>
    <w:p w14:paraId="58A8F051" w14:textId="77777777" w:rsidR="005F1C99" w:rsidRPr="005F1C99" w:rsidRDefault="005F1C99" w:rsidP="005F1C99">
      <w:pPr>
        <w:ind w:right="227"/>
        <w:jc w:val="center"/>
        <w:rPr>
          <w:rFonts w:ascii="Noto Sans" w:hAnsi="Noto Sans" w:cs="Noto Sans"/>
          <w:b/>
          <w:sz w:val="16"/>
          <w:szCs w:val="16"/>
          <w:lang w:val="es-MX"/>
        </w:rPr>
      </w:pPr>
    </w:p>
    <w:p w14:paraId="64182FD9"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 xml:space="preserve">POR: </w:t>
      </w:r>
    </w:p>
    <w:p w14:paraId="0EF086E1"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“EL PROVEEDOR”</w:t>
      </w:r>
    </w:p>
    <w:p w14:paraId="3C73208F" w14:textId="77777777" w:rsidR="005F1C99" w:rsidRPr="005F1C99" w:rsidRDefault="005F1C99" w:rsidP="005F1C99">
      <w:pPr>
        <w:ind w:right="227"/>
        <w:jc w:val="center"/>
        <w:rPr>
          <w:rFonts w:ascii="Noto Sans" w:hAnsi="Noto Sans" w:cs="Noto Sans"/>
          <w:b/>
          <w:sz w:val="16"/>
          <w:szCs w:val="16"/>
          <w:lang w:val="es-MX"/>
        </w:rPr>
      </w:pPr>
    </w:p>
    <w:tbl>
      <w:tblPr>
        <w:tblStyle w:val="Tablaconcuadrcula"/>
        <w:tblW w:w="0" w:type="auto"/>
        <w:tblLook w:val="04A0" w:firstRow="1" w:lastRow="0" w:firstColumn="1" w:lastColumn="0" w:noHBand="0" w:noVBand="1"/>
      </w:tblPr>
      <w:tblGrid>
        <w:gridCol w:w="4631"/>
        <w:gridCol w:w="4763"/>
      </w:tblGrid>
      <w:tr w:rsidR="005F1C99" w:rsidRPr="005F1C99" w14:paraId="2311BDC1" w14:textId="77777777" w:rsidTr="005F1C99">
        <w:tc>
          <w:tcPr>
            <w:tcW w:w="4631" w:type="dxa"/>
            <w:tcBorders>
              <w:top w:val="single" w:sz="4" w:space="0" w:color="auto"/>
              <w:left w:val="single" w:sz="4" w:space="0" w:color="auto"/>
              <w:bottom w:val="single" w:sz="4" w:space="0" w:color="auto"/>
              <w:right w:val="single" w:sz="4" w:space="0" w:color="auto"/>
            </w:tcBorders>
          </w:tcPr>
          <w:p w14:paraId="27B4D7FB" w14:textId="77777777" w:rsidR="005F1C99" w:rsidRPr="005F1C99" w:rsidRDefault="005F1C99" w:rsidP="005F1C99">
            <w:pPr>
              <w:ind w:right="227"/>
              <w:jc w:val="center"/>
              <w:rPr>
                <w:rFonts w:ascii="Noto Sans" w:hAnsi="Noto Sans" w:cs="Noto Sans"/>
                <w:b/>
                <w:sz w:val="16"/>
                <w:szCs w:val="16"/>
                <w:lang w:val="es-MX"/>
              </w:rPr>
            </w:pPr>
          </w:p>
          <w:p w14:paraId="5FCE7D57"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NOMBRE</w:t>
            </w:r>
          </w:p>
          <w:p w14:paraId="0FAB658C" w14:textId="77777777" w:rsidR="005F1C99" w:rsidRPr="005F1C99" w:rsidRDefault="005F1C99" w:rsidP="005F1C99">
            <w:pPr>
              <w:ind w:right="227"/>
              <w:jc w:val="center"/>
              <w:rPr>
                <w:rFonts w:ascii="Noto Sans" w:hAnsi="Noto Sans" w:cs="Noto Sans"/>
                <w:b/>
                <w:sz w:val="16"/>
                <w:szCs w:val="16"/>
                <w:lang w:val="es-MX"/>
              </w:rPr>
            </w:pPr>
          </w:p>
        </w:tc>
        <w:tc>
          <w:tcPr>
            <w:tcW w:w="4763" w:type="dxa"/>
            <w:tcBorders>
              <w:top w:val="single" w:sz="4" w:space="0" w:color="auto"/>
              <w:left w:val="single" w:sz="4" w:space="0" w:color="auto"/>
              <w:bottom w:val="single" w:sz="4" w:space="0" w:color="auto"/>
              <w:right w:val="single" w:sz="4" w:space="0" w:color="auto"/>
            </w:tcBorders>
          </w:tcPr>
          <w:p w14:paraId="3D6377C3" w14:textId="77777777" w:rsidR="005F1C99" w:rsidRPr="005F1C99" w:rsidRDefault="005F1C99" w:rsidP="005F1C99">
            <w:pPr>
              <w:ind w:right="227"/>
              <w:jc w:val="center"/>
              <w:rPr>
                <w:rFonts w:ascii="Noto Sans" w:hAnsi="Noto Sans" w:cs="Noto Sans"/>
                <w:b/>
                <w:sz w:val="16"/>
                <w:szCs w:val="16"/>
                <w:lang w:val="es-MX"/>
              </w:rPr>
            </w:pPr>
          </w:p>
          <w:p w14:paraId="2BF64DC1" w14:textId="77777777" w:rsidR="005F1C99" w:rsidRPr="005F1C99" w:rsidRDefault="005F1C99" w:rsidP="005F1C99">
            <w:pPr>
              <w:ind w:right="227"/>
              <w:jc w:val="center"/>
              <w:rPr>
                <w:rFonts w:ascii="Noto Sans" w:hAnsi="Noto Sans" w:cs="Noto Sans"/>
                <w:b/>
                <w:sz w:val="16"/>
                <w:szCs w:val="16"/>
                <w:lang w:val="es-MX"/>
              </w:rPr>
            </w:pPr>
            <w:r w:rsidRPr="005F1C99">
              <w:rPr>
                <w:rFonts w:ascii="Noto Sans" w:hAnsi="Noto Sans" w:cs="Noto Sans"/>
                <w:b/>
                <w:sz w:val="16"/>
                <w:szCs w:val="16"/>
                <w:lang w:val="es-MX"/>
              </w:rPr>
              <w:t>R.F.C.</w:t>
            </w:r>
          </w:p>
        </w:tc>
      </w:tr>
      <w:tr w:rsidR="005F1C99" w:rsidRPr="005F1C99" w14:paraId="7A79474E" w14:textId="77777777" w:rsidTr="005F1C99">
        <w:tc>
          <w:tcPr>
            <w:tcW w:w="4631" w:type="dxa"/>
            <w:tcBorders>
              <w:top w:val="single" w:sz="4" w:space="0" w:color="auto"/>
              <w:left w:val="single" w:sz="4" w:space="0" w:color="auto"/>
              <w:bottom w:val="single" w:sz="4" w:space="0" w:color="auto"/>
              <w:right w:val="single" w:sz="4" w:space="0" w:color="auto"/>
            </w:tcBorders>
          </w:tcPr>
          <w:p w14:paraId="7AA96A61" w14:textId="77777777" w:rsidR="005F1C99" w:rsidRPr="005F1C99" w:rsidRDefault="005F1C99" w:rsidP="005F1C99">
            <w:pPr>
              <w:ind w:right="227"/>
              <w:jc w:val="center"/>
              <w:rPr>
                <w:rFonts w:ascii="Noto Sans" w:hAnsi="Noto Sans" w:cs="Noto Sans"/>
                <w:b/>
                <w:sz w:val="16"/>
                <w:szCs w:val="16"/>
                <w:lang w:val="es-MX"/>
              </w:rPr>
            </w:pPr>
          </w:p>
          <w:p w14:paraId="50630033" w14:textId="77777777" w:rsidR="005F1C99" w:rsidRPr="005F1C99" w:rsidRDefault="005F1C99" w:rsidP="005F1C99">
            <w:pPr>
              <w:ind w:right="227"/>
              <w:jc w:val="center"/>
              <w:rPr>
                <w:rFonts w:ascii="Noto Sans" w:hAnsi="Noto Sans" w:cs="Noto Sans"/>
                <w:b/>
                <w:sz w:val="16"/>
                <w:szCs w:val="16"/>
                <w:u w:val="single"/>
                <w:lang w:val="es-MX"/>
              </w:rPr>
            </w:pPr>
            <w:r w:rsidRPr="005F1C99">
              <w:rPr>
                <w:rFonts w:ascii="Noto Sans" w:hAnsi="Noto Sans" w:cs="Noto Sans"/>
                <w:sz w:val="16"/>
                <w:szCs w:val="16"/>
                <w:u w:val="single"/>
                <w:lang w:val="es-MX"/>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010B9333" w14:textId="77777777" w:rsidR="005F1C99" w:rsidRPr="005F1C99" w:rsidRDefault="005F1C99" w:rsidP="005F1C99">
            <w:pPr>
              <w:ind w:right="227"/>
              <w:jc w:val="center"/>
              <w:rPr>
                <w:rFonts w:ascii="Noto Sans" w:hAnsi="Noto Sans" w:cs="Noto Sans"/>
                <w:b/>
                <w:sz w:val="16"/>
                <w:szCs w:val="16"/>
                <w:lang w:val="es-MX"/>
              </w:rPr>
            </w:pPr>
          </w:p>
          <w:p w14:paraId="341AC9DE" w14:textId="77777777" w:rsidR="005F1C99" w:rsidRPr="005F1C99" w:rsidRDefault="005F1C99" w:rsidP="005F1C99">
            <w:pPr>
              <w:ind w:right="227"/>
              <w:jc w:val="center"/>
              <w:rPr>
                <w:rFonts w:ascii="Noto Sans" w:hAnsi="Noto Sans" w:cs="Noto Sans"/>
                <w:sz w:val="16"/>
                <w:szCs w:val="16"/>
                <w:u w:val="single"/>
                <w:lang w:val="es-MX"/>
              </w:rPr>
            </w:pPr>
            <w:r w:rsidRPr="005F1C99">
              <w:rPr>
                <w:rFonts w:ascii="Noto Sans" w:hAnsi="Noto Sans" w:cs="Noto Sans"/>
                <w:sz w:val="16"/>
                <w:szCs w:val="16"/>
                <w:lang w:val="es-MX"/>
              </w:rPr>
              <w:t>(</w:t>
            </w:r>
            <w:r w:rsidRPr="005F1C99">
              <w:rPr>
                <w:rFonts w:ascii="Noto Sans" w:hAnsi="Noto Sans" w:cs="Noto Sans"/>
                <w:sz w:val="16"/>
                <w:szCs w:val="16"/>
                <w:u w:val="single"/>
                <w:lang w:val="es-MX"/>
              </w:rPr>
              <w:t>R.F.C. DE LA PERSONA FÍSICA O MORAL)</w:t>
            </w:r>
          </w:p>
          <w:p w14:paraId="02BF284A" w14:textId="77777777" w:rsidR="005F1C99" w:rsidRPr="005F1C99" w:rsidRDefault="005F1C99" w:rsidP="005F1C99">
            <w:pPr>
              <w:ind w:right="227"/>
              <w:jc w:val="center"/>
              <w:rPr>
                <w:rFonts w:ascii="Noto Sans" w:hAnsi="Noto Sans" w:cs="Noto Sans"/>
                <w:b/>
                <w:sz w:val="16"/>
                <w:szCs w:val="16"/>
                <w:lang w:val="es-MX"/>
              </w:rPr>
            </w:pPr>
          </w:p>
        </w:tc>
      </w:tr>
    </w:tbl>
    <w:p w14:paraId="425106F4" w14:textId="77777777" w:rsidR="000E5225" w:rsidRPr="00C1121B" w:rsidRDefault="000E5225" w:rsidP="00B37971">
      <w:pPr>
        <w:ind w:right="227"/>
        <w:jc w:val="center"/>
        <w:rPr>
          <w:rFonts w:ascii="Noto Sans" w:hAnsi="Noto Sans" w:cs="Noto Sans"/>
          <w:b/>
          <w:sz w:val="16"/>
          <w:szCs w:val="16"/>
        </w:rPr>
      </w:pPr>
    </w:p>
    <w:p w14:paraId="39849F86" w14:textId="77777777" w:rsidR="000E5225" w:rsidRPr="00C1121B" w:rsidRDefault="000E5225" w:rsidP="00B37971">
      <w:pPr>
        <w:ind w:right="227"/>
        <w:jc w:val="center"/>
        <w:rPr>
          <w:rFonts w:ascii="Noto Sans" w:hAnsi="Noto Sans" w:cs="Noto Sans"/>
          <w:b/>
          <w:sz w:val="16"/>
          <w:szCs w:val="16"/>
        </w:rPr>
      </w:pPr>
    </w:p>
    <w:p w14:paraId="67657D9B" w14:textId="77777777" w:rsidR="008114CB" w:rsidRPr="00C1121B" w:rsidRDefault="008114CB" w:rsidP="00B37971">
      <w:pPr>
        <w:ind w:right="227"/>
        <w:jc w:val="center"/>
        <w:rPr>
          <w:rFonts w:ascii="Noto Sans" w:hAnsi="Noto Sans" w:cs="Noto Sans"/>
          <w:b/>
          <w:sz w:val="16"/>
          <w:szCs w:val="16"/>
        </w:rPr>
      </w:pPr>
    </w:p>
    <w:p w14:paraId="3B909174" w14:textId="77777777" w:rsidR="008114CB" w:rsidRPr="00C1121B" w:rsidRDefault="008114CB" w:rsidP="00B37971">
      <w:pPr>
        <w:ind w:right="227"/>
        <w:jc w:val="center"/>
        <w:rPr>
          <w:rFonts w:ascii="Noto Sans" w:hAnsi="Noto Sans" w:cs="Noto Sans"/>
          <w:b/>
          <w:sz w:val="16"/>
          <w:szCs w:val="16"/>
        </w:rPr>
      </w:pPr>
    </w:p>
    <w:p w14:paraId="3428E96E" w14:textId="77777777" w:rsidR="008114CB" w:rsidRPr="00C1121B" w:rsidRDefault="008114CB" w:rsidP="00B37971">
      <w:pPr>
        <w:ind w:right="227"/>
        <w:jc w:val="center"/>
        <w:rPr>
          <w:rFonts w:ascii="Noto Sans" w:hAnsi="Noto Sans" w:cs="Noto Sans"/>
          <w:b/>
          <w:sz w:val="16"/>
          <w:szCs w:val="16"/>
        </w:rPr>
      </w:pPr>
    </w:p>
    <w:p w14:paraId="2F9EAC58" w14:textId="77777777" w:rsidR="005F1C99" w:rsidRDefault="005F1C99">
      <w:pPr>
        <w:suppressAutoHyphens w:val="0"/>
        <w:rPr>
          <w:rFonts w:ascii="Noto Sans" w:hAnsi="Noto Sans" w:cs="Noto Sans"/>
          <w:b/>
          <w:sz w:val="16"/>
          <w:szCs w:val="16"/>
        </w:rPr>
      </w:pPr>
      <w:r>
        <w:rPr>
          <w:rFonts w:ascii="Noto Sans" w:hAnsi="Noto Sans" w:cs="Noto Sans"/>
          <w:b/>
          <w:sz w:val="16"/>
          <w:szCs w:val="16"/>
        </w:rPr>
        <w:br w:type="page"/>
      </w:r>
    </w:p>
    <w:p w14:paraId="31A4CBDA" w14:textId="1E153BAA" w:rsidR="00690547" w:rsidRPr="00C1121B" w:rsidRDefault="00690547" w:rsidP="00B37971">
      <w:pPr>
        <w:ind w:right="227"/>
        <w:jc w:val="center"/>
        <w:rPr>
          <w:rFonts w:ascii="Noto Sans" w:hAnsi="Noto Sans" w:cs="Noto Sans"/>
          <w:b/>
          <w:sz w:val="16"/>
          <w:szCs w:val="16"/>
        </w:rPr>
      </w:pPr>
      <w:r w:rsidRPr="00C1121B">
        <w:rPr>
          <w:rFonts w:ascii="Noto Sans" w:hAnsi="Noto Sans" w:cs="Noto Sans"/>
          <w:b/>
          <w:sz w:val="16"/>
          <w:szCs w:val="16"/>
        </w:rPr>
        <w:lastRenderedPageBreak/>
        <w:t>ANEXO NÚMERO 5 (CINCO)</w:t>
      </w:r>
    </w:p>
    <w:p w14:paraId="1A2D483C" w14:textId="77777777" w:rsidR="00690547" w:rsidRPr="00C1121B" w:rsidRDefault="00690547" w:rsidP="00B37971">
      <w:pPr>
        <w:suppressAutoHyphens w:val="0"/>
        <w:ind w:right="227"/>
        <w:rPr>
          <w:rFonts w:ascii="Noto Sans" w:hAnsi="Noto Sans" w:cs="Noto Sans"/>
          <w:b/>
          <w:iCs/>
          <w:sz w:val="16"/>
          <w:szCs w:val="16"/>
        </w:rPr>
      </w:pPr>
    </w:p>
    <w:p w14:paraId="5638D7B3" w14:textId="77777777" w:rsidR="00690547" w:rsidRPr="00C1121B" w:rsidRDefault="00690547" w:rsidP="00B37971">
      <w:pPr>
        <w:ind w:right="227"/>
        <w:jc w:val="center"/>
        <w:rPr>
          <w:rFonts w:ascii="Noto Sans" w:hAnsi="Noto Sans" w:cs="Noto Sans"/>
          <w:b/>
          <w:sz w:val="16"/>
          <w:szCs w:val="16"/>
        </w:rPr>
      </w:pPr>
      <w:r w:rsidRPr="00C1121B">
        <w:rPr>
          <w:rFonts w:ascii="Noto Sans" w:hAnsi="Noto Sans" w:cs="Noto Sans"/>
          <w:b/>
          <w:sz w:val="16"/>
          <w:szCs w:val="16"/>
        </w:rPr>
        <w:t>FORMATO PARA FIANZA DE CUMPLIMIENTO DE CONTRATO</w:t>
      </w:r>
    </w:p>
    <w:p w14:paraId="5DB7C6D1" w14:textId="77777777" w:rsidR="00690547" w:rsidRPr="00C1121B" w:rsidRDefault="00690547" w:rsidP="00B37971">
      <w:pPr>
        <w:ind w:right="227"/>
        <w:jc w:val="center"/>
        <w:rPr>
          <w:rFonts w:ascii="Noto Sans" w:hAnsi="Noto Sans" w:cs="Noto Sans"/>
          <w:b/>
          <w:sz w:val="16"/>
          <w:szCs w:val="16"/>
        </w:rPr>
      </w:pPr>
    </w:p>
    <w:p w14:paraId="6E532321"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067795B7"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(Afianzadora o Aseguradora) </w:t>
      </w:r>
    </w:p>
    <w:p w14:paraId="34B7302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Denominación social: __________. en lo sucesivo (la "Afianzadora" o la "Aseguradora") </w:t>
      </w:r>
    </w:p>
    <w:p w14:paraId="72BFE5A4"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Domicilio: __________________. </w:t>
      </w:r>
    </w:p>
    <w:p w14:paraId="46D9C6B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Autorización del Gobierno Federal para operar: _________ (Número de oficio y fecha) </w:t>
      </w:r>
    </w:p>
    <w:p w14:paraId="2BA9BB0B"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Beneficiaria: Instituto Mexicano del Seguro Social, en lo sucesivo "la Beneficiaria". </w:t>
      </w:r>
    </w:p>
    <w:p w14:paraId="297956EF"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Domicilio: Belisario Domínguez No. 1000, colonia Independencia, Sector Libertad, C.P. 44340, Guadalajara, Jalisco </w:t>
      </w:r>
    </w:p>
    <w:p w14:paraId="2F08E2A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El medio electrónico, por el cual se pueda enviar la fianza a "la Contratante" y a "la Beneficiaria": </w:t>
      </w:r>
      <w:hyperlink r:id="rId15" w:history="1">
        <w:r w:rsidRPr="00C1121B">
          <w:rPr>
            <w:rStyle w:val="Hipervnculo"/>
            <w:rFonts w:ascii="Noto Sans" w:hAnsi="Noto Sans" w:cs="Noto Sans"/>
            <w:color w:val="auto"/>
            <w:sz w:val="16"/>
            <w:szCs w:val="16"/>
          </w:rPr>
          <w:t>Nancy.urzua@imss.gob.mx</w:t>
        </w:r>
      </w:hyperlink>
      <w:r w:rsidRPr="00C1121B">
        <w:rPr>
          <w:rFonts w:ascii="Noto Sans" w:hAnsi="Noto Sans" w:cs="Noto Sans"/>
          <w:sz w:val="16"/>
          <w:szCs w:val="16"/>
        </w:rPr>
        <w:t xml:space="preserve">;  </w:t>
      </w:r>
      <w:hyperlink r:id="rId16" w:history="1">
        <w:r w:rsidRPr="00C1121B">
          <w:rPr>
            <w:rStyle w:val="Hipervnculo"/>
            <w:rFonts w:ascii="Noto Sans" w:hAnsi="Noto Sans" w:cs="Noto Sans"/>
            <w:color w:val="auto"/>
            <w:sz w:val="16"/>
            <w:szCs w:val="16"/>
          </w:rPr>
          <w:t>norma.garciaca@imss.gob.mx</w:t>
        </w:r>
      </w:hyperlink>
      <w:r w:rsidRPr="00C1121B">
        <w:rPr>
          <w:rStyle w:val="Hipervnculo"/>
          <w:rFonts w:ascii="Noto Sans" w:hAnsi="Noto Sans" w:cs="Noto Sans"/>
          <w:color w:val="auto"/>
          <w:sz w:val="16"/>
          <w:szCs w:val="16"/>
        </w:rPr>
        <w:t xml:space="preserve">; </w:t>
      </w:r>
      <w:r w:rsidRPr="00C1121B">
        <w:rPr>
          <w:rFonts w:ascii="Noto Sans" w:hAnsi="Noto Sans" w:cs="Noto Sans"/>
          <w:sz w:val="16"/>
          <w:szCs w:val="16"/>
        </w:rPr>
        <w:t xml:space="preserve"> </w:t>
      </w:r>
      <w:hyperlink r:id="rId17" w:history="1">
        <w:r w:rsidRPr="00C1121B">
          <w:rPr>
            <w:rStyle w:val="Hipervnculo"/>
            <w:rFonts w:ascii="Noto Sans" w:hAnsi="Noto Sans" w:cs="Noto Sans"/>
            <w:color w:val="auto"/>
            <w:sz w:val="16"/>
            <w:szCs w:val="16"/>
          </w:rPr>
          <w:t>maria.carrilloc@imss.gob.mx</w:t>
        </w:r>
      </w:hyperlink>
      <w:r w:rsidRPr="00C1121B">
        <w:rPr>
          <w:rFonts w:ascii="Noto Sans" w:hAnsi="Noto Sans" w:cs="Noto Sans"/>
          <w:sz w:val="16"/>
          <w:szCs w:val="16"/>
        </w:rPr>
        <w:t xml:space="preserve">  </w:t>
      </w:r>
    </w:p>
    <w:p w14:paraId="02EC9DC8"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Fiado (s): (En caso de proposición conjunta, el nombre y datos de cada uno de ellos) </w:t>
      </w:r>
    </w:p>
    <w:p w14:paraId="4A6DA519"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Nombre o denominación social: _____________________________. </w:t>
      </w:r>
    </w:p>
    <w:p w14:paraId="6B6386B3"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RFC: __________. </w:t>
      </w:r>
    </w:p>
    <w:p w14:paraId="643370F8"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Domicilio: _____________________________. (El mismo que aparezca en el contrato principal) </w:t>
      </w:r>
    </w:p>
    <w:p w14:paraId="2481C252"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Datos de la póliza: </w:t>
      </w:r>
    </w:p>
    <w:p w14:paraId="210890AB"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Número: _________________________. (Número asignado por la "Afianzadora" o la "Aseguradora") </w:t>
      </w:r>
    </w:p>
    <w:p w14:paraId="60A2B188"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Monto Afianzado: _________________. (Con letra y número, sin incluir el Impuesto al Valor Agregado). </w:t>
      </w:r>
    </w:p>
    <w:p w14:paraId="5C819E33"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Moneda: _________. </w:t>
      </w:r>
    </w:p>
    <w:p w14:paraId="739EE4A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Fecha de expedición: ______________. </w:t>
      </w:r>
    </w:p>
    <w:p w14:paraId="31B73B4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5D6AE864"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Naturaleza de las Obligaciones: ____ (Divisible o Indivisible, de conformidad con lo estipulado en el contrato). </w:t>
      </w:r>
    </w:p>
    <w:p w14:paraId="696221F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4BEC2B2"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5540140F"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Datos del contrato o pedido, en lo sucesivo el "Contrato": </w:t>
      </w:r>
    </w:p>
    <w:p w14:paraId="164E64C9"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Número asignado por "la Contratante": _________________. </w:t>
      </w:r>
    </w:p>
    <w:p w14:paraId="587D249F"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Objeto: __________________________________________. </w:t>
      </w:r>
    </w:p>
    <w:p w14:paraId="53F2CB0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Monto del Contrato: (Con número y letra, sin el Impuesto al Valor Agregado) </w:t>
      </w:r>
    </w:p>
    <w:p w14:paraId="24643253"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Moneda: _________________________________________. </w:t>
      </w:r>
    </w:p>
    <w:p w14:paraId="32EB5F03"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Fecha de suscripción: ______________________________. </w:t>
      </w:r>
    </w:p>
    <w:p w14:paraId="0AA8CD29"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Tipo: (Adquisiciones, Arrendamientos, Servicios, Obra Pública o servicios relacionados con la misma). </w:t>
      </w:r>
    </w:p>
    <w:p w14:paraId="08D353E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Obligación contractual para la garantía de cumplimiento: (Divisible o Indivisible, de conformidad con lo estipulado en el contrato) </w:t>
      </w:r>
    </w:p>
    <w:p w14:paraId="2E4736C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7D0DA3B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0F4FB15A" w14:textId="4B647CBA"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La presente fianza se expide de conformidad con l</w:t>
      </w:r>
      <w:r w:rsidR="00E2350B" w:rsidRPr="00C1121B">
        <w:rPr>
          <w:rFonts w:ascii="Noto Sans" w:hAnsi="Noto Sans" w:cs="Noto Sans"/>
          <w:sz w:val="16"/>
          <w:szCs w:val="16"/>
        </w:rPr>
        <w:t>o dispuesto por los artículos 69</w:t>
      </w:r>
      <w:r w:rsidRPr="00C1121B">
        <w:rPr>
          <w:rFonts w:ascii="Noto Sans" w:hAnsi="Noto Sans" w:cs="Noto Sans"/>
          <w:sz w:val="16"/>
          <w:szCs w:val="16"/>
        </w:rPr>
        <w:t>, fracción II</w:t>
      </w:r>
      <w:r w:rsidR="00E2350B" w:rsidRPr="00C1121B">
        <w:rPr>
          <w:rFonts w:ascii="Noto Sans" w:hAnsi="Noto Sans" w:cs="Noto Sans"/>
          <w:sz w:val="16"/>
          <w:szCs w:val="16"/>
        </w:rPr>
        <w:t xml:space="preserve"> y último párrafo, y artículo 70</w:t>
      </w:r>
      <w:r w:rsidRPr="00C1121B">
        <w:rPr>
          <w:rFonts w:ascii="Noto Sans" w:hAnsi="Noto Sans" w:cs="Noto Sans"/>
          <w:sz w:val="16"/>
          <w:szCs w:val="16"/>
        </w:rPr>
        <w:t xml:space="preserve">, fracción II, de la Ley de Adquisiciones, Arrendamientos y Servicios del Sector Público, y 103 de su Reglamento. </w:t>
      </w:r>
    </w:p>
    <w:p w14:paraId="7F5390F3"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Validación de la fianza en el portal de internet, dirección electrónica www.amig.org.mx </w:t>
      </w:r>
    </w:p>
    <w:p w14:paraId="43ECB084"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(Nombre del representante de la Afianzadora o Aseguradora)_______</w:t>
      </w:r>
    </w:p>
    <w:p w14:paraId="6A3C83B4"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2E9582B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PRIMERA. - OBLIGACIÓN GARANTIZADA. </w:t>
      </w:r>
    </w:p>
    <w:p w14:paraId="38C520D1"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7D88C671"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SEGUNDA. - MONTO AFIANZADO. </w:t>
      </w:r>
    </w:p>
    <w:p w14:paraId="0331D910"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lastRenderedPageBreak/>
        <w:t>(La "Afianzadora" o la "Aseguradora"), se compromete a pagar a la Beneficiaria, hasta el monto de esta póliza, que es __________</w:t>
      </w:r>
      <w:proofErr w:type="gramStart"/>
      <w:r w:rsidRPr="00C1121B">
        <w:rPr>
          <w:rFonts w:ascii="Noto Sans" w:hAnsi="Noto Sans" w:cs="Noto Sans"/>
          <w:sz w:val="16"/>
          <w:szCs w:val="16"/>
        </w:rPr>
        <w:t>_(</w:t>
      </w:r>
      <w:proofErr w:type="gramEnd"/>
      <w:r w:rsidRPr="00C1121B">
        <w:rPr>
          <w:rFonts w:ascii="Noto Sans" w:hAnsi="Noto Sans" w:cs="Noto Sans"/>
          <w:sz w:val="16"/>
          <w:szCs w:val="16"/>
        </w:rPr>
        <w:t xml:space="preserve">con número y letra sin incluir el Impuesto al Valor Agregado) que representa el 10% (diez por ciento) del valor del "Contrato". </w:t>
      </w:r>
    </w:p>
    <w:p w14:paraId="2A60DF9B"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616EF7E7"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79294B68"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403EC39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TERCERA. - INDEMNIZACIÓN POR MORA. </w:t>
      </w:r>
    </w:p>
    <w:p w14:paraId="42E2B74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0E9EBBF9"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CUARTA. - VIGENCIA. </w:t>
      </w:r>
    </w:p>
    <w:p w14:paraId="7A9DFF5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1A5AB708"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52C6761"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De esta forma la vigencia de la fianza no podrá acotarse en razón del plazo establecido para cumplir la o las obligaciones contractuales. </w:t>
      </w:r>
    </w:p>
    <w:p w14:paraId="3386B3E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QUINTA. - PRÓRROGAS, ESPERAS O AMPLIACIÓN AL PLAZO DEL CONTRATO. </w:t>
      </w:r>
    </w:p>
    <w:p w14:paraId="51B17412"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1FBEC2BD"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74418B39"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SEXTA. - SUPUESTOS DE SUSPENSIÓN. </w:t>
      </w:r>
    </w:p>
    <w:p w14:paraId="1186FD40"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02AE3754"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de Instituciones de Seguros y de Fianzas, para lo cual bastará que el fiado exhiba a (la "Afianzadora o a la Aseguradora") dichos documentos expedidos por "la Contratante". </w:t>
      </w:r>
    </w:p>
    <w:p w14:paraId="73C556AA" w14:textId="23BD4C10"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49AAEF7" w14:textId="77777777" w:rsidR="00690547" w:rsidRPr="00C1121B" w:rsidRDefault="00690547" w:rsidP="005F1C99">
      <w:pPr>
        <w:pStyle w:val="Sinespaciado"/>
        <w:ind w:right="227"/>
        <w:jc w:val="both"/>
        <w:rPr>
          <w:rFonts w:ascii="Noto Sans" w:hAnsi="Noto Sans" w:cs="Noto Sans"/>
          <w:sz w:val="16"/>
          <w:szCs w:val="16"/>
        </w:rPr>
      </w:pPr>
    </w:p>
    <w:p w14:paraId="6D3739A1"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SÉPTIMA. - SUBJUDICIDAD. </w:t>
      </w:r>
    </w:p>
    <w:p w14:paraId="7AAAD816"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C1121B">
        <w:rPr>
          <w:rFonts w:ascii="Noto Sans" w:hAnsi="Noto Sans" w:cs="Noto Sans"/>
          <w:sz w:val="16"/>
          <w:szCs w:val="16"/>
        </w:rPr>
        <w:t>subjúdice</w:t>
      </w:r>
      <w:proofErr w:type="spellEnd"/>
      <w:r w:rsidRPr="00C1121B">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0730B4E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72991E4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OCTAVA. - COAFIANZAMIENTO O YUXTAPOSICIÓN DE GARANTÍAS. </w:t>
      </w:r>
    </w:p>
    <w:p w14:paraId="772C004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lastRenderedPageBreak/>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6E14A140"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NOVENA. - CANCELACIÓN DE LA FIANZA. </w:t>
      </w:r>
    </w:p>
    <w:p w14:paraId="287B0A44"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1345897B"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6DB7DEB1"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1E7102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DÉCIMA. - PROCEDIMIENTOS. </w:t>
      </w:r>
    </w:p>
    <w:p w14:paraId="5864937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257B405C"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DÉCIMA PRIMERA. -RECLAMACIÓN </w:t>
      </w:r>
    </w:p>
    <w:p w14:paraId="0460DF5E"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365D9BD"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 xml:space="preserve">DÉCIMA SEGUNDA. - DISPOSICIONES APLICABLES. </w:t>
      </w:r>
    </w:p>
    <w:p w14:paraId="455EF12A" w14:textId="77777777" w:rsidR="00690547" w:rsidRPr="00C1121B" w:rsidRDefault="00690547" w:rsidP="005F1C99">
      <w:pPr>
        <w:pStyle w:val="Sinespaciado"/>
        <w:ind w:right="227"/>
        <w:jc w:val="both"/>
        <w:rPr>
          <w:rFonts w:ascii="Noto Sans" w:hAnsi="Noto Sans" w:cs="Noto Sans"/>
          <w:sz w:val="16"/>
          <w:szCs w:val="16"/>
        </w:rPr>
      </w:pPr>
      <w:r w:rsidRPr="00C1121B">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6656B95D" w14:textId="77777777" w:rsidR="00690547" w:rsidRPr="00C1121B" w:rsidRDefault="00690547" w:rsidP="005F1C99">
      <w:pPr>
        <w:numPr>
          <w:ilvl w:val="0"/>
          <w:numId w:val="1"/>
        </w:numPr>
        <w:tabs>
          <w:tab w:val="clear" w:pos="432"/>
        </w:tabs>
        <w:ind w:left="0" w:right="227" w:firstLine="0"/>
        <w:jc w:val="both"/>
        <w:outlineLvl w:val="4"/>
        <w:rPr>
          <w:rFonts w:ascii="Noto Sans" w:hAnsi="Noto Sans" w:cs="Noto Sans"/>
          <w:b/>
          <w:iCs/>
          <w:sz w:val="16"/>
          <w:szCs w:val="16"/>
        </w:rPr>
      </w:pPr>
    </w:p>
    <w:p w14:paraId="28120E36" w14:textId="77777777" w:rsidR="00690547" w:rsidRPr="00C1121B" w:rsidRDefault="00690547" w:rsidP="00B37971">
      <w:pPr>
        <w:numPr>
          <w:ilvl w:val="0"/>
          <w:numId w:val="1"/>
        </w:numPr>
        <w:tabs>
          <w:tab w:val="clear" w:pos="432"/>
        </w:tabs>
        <w:ind w:left="0" w:right="227" w:firstLine="0"/>
        <w:jc w:val="center"/>
        <w:outlineLvl w:val="4"/>
        <w:rPr>
          <w:rFonts w:ascii="Noto Sans" w:hAnsi="Noto Sans" w:cs="Noto Sans"/>
          <w:b/>
          <w:iCs/>
          <w:sz w:val="16"/>
          <w:szCs w:val="16"/>
        </w:rPr>
      </w:pPr>
    </w:p>
    <w:p w14:paraId="1386B1D5" w14:textId="77777777" w:rsidR="00B40253" w:rsidRPr="00C1121B" w:rsidRDefault="00B40253" w:rsidP="00F81C26">
      <w:pPr>
        <w:ind w:right="227"/>
        <w:rPr>
          <w:rFonts w:ascii="Noto Sans" w:hAnsi="Noto Sans" w:cs="Noto Sans"/>
          <w:b/>
          <w:sz w:val="16"/>
          <w:szCs w:val="16"/>
        </w:rPr>
      </w:pPr>
    </w:p>
    <w:p w14:paraId="208FF615" w14:textId="77777777" w:rsidR="008114CB" w:rsidRPr="00C1121B" w:rsidRDefault="008114CB" w:rsidP="00F81C26">
      <w:pPr>
        <w:ind w:right="227"/>
        <w:rPr>
          <w:rFonts w:ascii="Noto Sans" w:hAnsi="Noto Sans" w:cs="Noto Sans"/>
          <w:b/>
          <w:sz w:val="16"/>
          <w:szCs w:val="16"/>
        </w:rPr>
      </w:pPr>
    </w:p>
    <w:p w14:paraId="4DE0444B" w14:textId="77777777" w:rsidR="008114CB" w:rsidRPr="00C1121B" w:rsidRDefault="008114CB" w:rsidP="00F81C26">
      <w:pPr>
        <w:ind w:right="227"/>
        <w:rPr>
          <w:rFonts w:ascii="Noto Sans" w:hAnsi="Noto Sans" w:cs="Noto Sans"/>
          <w:b/>
          <w:sz w:val="16"/>
          <w:szCs w:val="16"/>
        </w:rPr>
      </w:pPr>
    </w:p>
    <w:p w14:paraId="301BBFA1" w14:textId="77777777" w:rsidR="00F81C26" w:rsidRPr="00C1121B" w:rsidRDefault="00F81C26" w:rsidP="00F81C26">
      <w:pPr>
        <w:ind w:right="227"/>
        <w:rPr>
          <w:rFonts w:ascii="Noto Sans" w:hAnsi="Noto Sans" w:cs="Noto Sans"/>
          <w:b/>
          <w:sz w:val="16"/>
          <w:szCs w:val="16"/>
        </w:rPr>
      </w:pPr>
    </w:p>
    <w:p w14:paraId="2C9C727A" w14:textId="77777777" w:rsidR="005F1C99" w:rsidRDefault="005F1C99">
      <w:pPr>
        <w:suppressAutoHyphens w:val="0"/>
        <w:rPr>
          <w:rFonts w:ascii="Noto Sans" w:hAnsi="Noto Sans" w:cs="Noto Sans"/>
          <w:b/>
          <w:bCs/>
          <w:sz w:val="16"/>
          <w:szCs w:val="16"/>
          <w:lang w:val="es-ES_tradnl"/>
        </w:rPr>
      </w:pPr>
      <w:r>
        <w:rPr>
          <w:rFonts w:ascii="Noto Sans" w:hAnsi="Noto Sans" w:cs="Noto Sans"/>
          <w:b/>
          <w:bCs/>
          <w:sz w:val="16"/>
          <w:szCs w:val="16"/>
          <w:lang w:val="es-ES_tradnl"/>
        </w:rPr>
        <w:br w:type="page"/>
      </w:r>
    </w:p>
    <w:p w14:paraId="3160EF9A" w14:textId="75467FA9" w:rsidR="00690547" w:rsidRPr="00C1121B" w:rsidRDefault="00690547" w:rsidP="00B37971">
      <w:pPr>
        <w:ind w:right="227"/>
        <w:jc w:val="center"/>
        <w:rPr>
          <w:rFonts w:ascii="Noto Sans" w:hAnsi="Noto Sans" w:cs="Noto Sans"/>
          <w:b/>
          <w:bCs/>
          <w:sz w:val="16"/>
          <w:szCs w:val="16"/>
          <w:lang w:val="es-ES_tradnl"/>
        </w:rPr>
      </w:pPr>
      <w:r w:rsidRPr="00C1121B">
        <w:rPr>
          <w:rFonts w:ascii="Noto Sans" w:hAnsi="Noto Sans" w:cs="Noto Sans"/>
          <w:b/>
          <w:bCs/>
          <w:sz w:val="16"/>
          <w:szCs w:val="16"/>
          <w:lang w:val="es-ES_tradnl"/>
        </w:rPr>
        <w:lastRenderedPageBreak/>
        <w:t>ANEXO NUMERO 06 (SEIS)</w:t>
      </w:r>
    </w:p>
    <w:p w14:paraId="6ED4BBC3" w14:textId="77777777" w:rsidR="00690547" w:rsidRPr="00C1121B" w:rsidRDefault="00690547" w:rsidP="00B37971">
      <w:pPr>
        <w:ind w:right="227"/>
        <w:jc w:val="center"/>
        <w:rPr>
          <w:rFonts w:ascii="Noto Sans" w:hAnsi="Noto Sans" w:cs="Noto Sans"/>
          <w:b/>
          <w:bCs/>
          <w:sz w:val="16"/>
          <w:szCs w:val="16"/>
          <w:lang w:val="es-ES_tradnl"/>
        </w:rPr>
      </w:pPr>
    </w:p>
    <w:p w14:paraId="7234195A" w14:textId="77777777" w:rsidR="00690547" w:rsidRPr="00C1121B" w:rsidRDefault="00690547" w:rsidP="00B37971">
      <w:pPr>
        <w:ind w:right="227"/>
        <w:jc w:val="center"/>
        <w:rPr>
          <w:rFonts w:ascii="Noto Sans" w:hAnsi="Noto Sans" w:cs="Noto Sans"/>
          <w:b/>
          <w:bCs/>
          <w:sz w:val="16"/>
          <w:szCs w:val="16"/>
          <w:lang w:val="es-ES_tradnl"/>
        </w:rPr>
      </w:pPr>
      <w:r w:rsidRPr="00C1121B">
        <w:rPr>
          <w:rFonts w:ascii="Noto Sans" w:hAnsi="Noto Sans" w:cs="Noto Sans"/>
          <w:b/>
          <w:bCs/>
          <w:sz w:val="16"/>
          <w:szCs w:val="16"/>
          <w:lang w:val="es-ES_tradnl"/>
        </w:rPr>
        <w:t>MODELO DE CONVENIO DE PARTICIPACIÓN CONJUNTA</w:t>
      </w:r>
    </w:p>
    <w:p w14:paraId="53BD9917" w14:textId="77777777" w:rsidR="00690547" w:rsidRPr="00C1121B" w:rsidRDefault="00690547" w:rsidP="00B37971">
      <w:pPr>
        <w:ind w:right="227"/>
        <w:rPr>
          <w:rFonts w:ascii="Noto Sans" w:hAnsi="Noto Sans" w:cs="Noto Sans"/>
          <w:sz w:val="16"/>
          <w:szCs w:val="16"/>
        </w:rPr>
      </w:pPr>
    </w:p>
    <w:p w14:paraId="2BA6E9E3" w14:textId="73641166"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 xml:space="preserve">CONVENIO DE PARTICIPACIÓN CONJUNTA QUE CELEBRAN POR UNA PARTE ______, REPRESENTADA POR ______ EN SU CARÁCTER DE ______, A QUIEN EN LO SUCESIVO SE LE DENOMINARÁ “EL </w:t>
      </w:r>
      <w:r w:rsidR="00A61958" w:rsidRPr="00C1121B">
        <w:rPr>
          <w:rFonts w:ascii="Noto Sans" w:hAnsi="Noto Sans" w:cs="Noto Sans"/>
          <w:bCs/>
          <w:sz w:val="16"/>
          <w:szCs w:val="16"/>
          <w:lang w:val="es-MX"/>
        </w:rPr>
        <w:t>PARTICIPANTE</w:t>
      </w:r>
      <w:r w:rsidRPr="00C1121B">
        <w:rPr>
          <w:rFonts w:ascii="Noto Sans" w:hAnsi="Noto Sans" w:cs="Noto Sans"/>
          <w:sz w:val="16"/>
          <w:szCs w:val="16"/>
          <w:lang w:val="es-MX"/>
        </w:rPr>
        <w:t xml:space="preserve"> A”, Y POR OTRA _______, REPRESENTADA POR ______, EN SU CARÁCTER DE _________, A QUIEN EN LO SUCESIVO SE LE DENOMINARÁ “EL </w:t>
      </w:r>
      <w:r w:rsidR="00A61958" w:rsidRPr="00C1121B">
        <w:rPr>
          <w:rFonts w:ascii="Noto Sans" w:hAnsi="Noto Sans" w:cs="Noto Sans"/>
          <w:sz w:val="16"/>
          <w:szCs w:val="16"/>
          <w:lang w:val="es-MX"/>
        </w:rPr>
        <w:t>PARTICIPANTE</w:t>
      </w:r>
      <w:r w:rsidRPr="00C1121B">
        <w:rPr>
          <w:rFonts w:ascii="Noto Sans" w:hAnsi="Noto Sans" w:cs="Noto Sans"/>
          <w:sz w:val="16"/>
          <w:szCs w:val="16"/>
          <w:lang w:val="es-MX"/>
        </w:rPr>
        <w:t xml:space="preserve"> B”, Y CUANDO SE HAGA REFERENCIA A LOS QUE INTERVIENEN SE DENOMINARÁN “LAS PARTES”, AL TENOR DE LAS SIGUIENTES DECLARACIONES Y CLÁUSULAS:</w:t>
      </w:r>
    </w:p>
    <w:p w14:paraId="3D677DD6" w14:textId="30A394A9"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1.1 “EL </w:t>
      </w:r>
      <w:r w:rsidR="00A61958" w:rsidRPr="00C1121B">
        <w:rPr>
          <w:rFonts w:ascii="Noto Sans" w:hAnsi="Noto Sans" w:cs="Noto Sans"/>
          <w:sz w:val="16"/>
          <w:szCs w:val="16"/>
          <w:lang w:val="es-MX"/>
        </w:rPr>
        <w:t>PARTICIPANTE</w:t>
      </w:r>
      <w:r w:rsidRPr="00C1121B">
        <w:rPr>
          <w:rFonts w:ascii="Noto Sans" w:hAnsi="Noto Sans" w:cs="Noto Sans"/>
          <w:sz w:val="16"/>
          <w:szCs w:val="16"/>
        </w:rPr>
        <w:t xml:space="preserve"> A”, DECLARA QUE:</w:t>
      </w:r>
    </w:p>
    <w:p w14:paraId="46534273" w14:textId="77777777" w:rsidR="00690547" w:rsidRPr="00C1121B" w:rsidRDefault="00690547" w:rsidP="00B37971">
      <w:pPr>
        <w:ind w:right="227"/>
        <w:jc w:val="both"/>
        <w:rPr>
          <w:rFonts w:ascii="Noto Sans" w:hAnsi="Noto Sans" w:cs="Noto Sans"/>
          <w:sz w:val="16"/>
          <w:szCs w:val="16"/>
          <w:lang w:val="es-MX"/>
        </w:rPr>
      </w:pPr>
    </w:p>
    <w:p w14:paraId="0329091A"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1.1.1.  ES UNA SOCIEDAD LEGALMENTE CONSTITUIDA, DE CONFORMIDAD CON LAS LEYES MEXICANAS, SEGÚN CONSTA EN EL TESTIMONIO DE LA ESCRITURA PÚBLICA </w:t>
      </w:r>
      <w:r w:rsidRPr="00C1121B">
        <w:rPr>
          <w:rFonts w:ascii="Noto Sans" w:hAnsi="Noto Sans" w:cs="Noto Sans"/>
          <w:i/>
          <w:sz w:val="16"/>
          <w:szCs w:val="16"/>
          <w:u w:val="single"/>
        </w:rPr>
        <w:t>(PÓLIZA)</w:t>
      </w:r>
      <w:r w:rsidRPr="00C1121B">
        <w:rPr>
          <w:rFonts w:ascii="Noto Sans" w:hAnsi="Noto Sans" w:cs="Noto Sans"/>
          <w:sz w:val="16"/>
          <w:szCs w:val="16"/>
        </w:rPr>
        <w:t xml:space="preserve"> NÚMERO ____, DE FECHA ____, OTORGADA ANTE LA FE DEL LIC. ____ NOTARIO </w:t>
      </w:r>
      <w:r w:rsidRPr="00C1121B">
        <w:rPr>
          <w:rFonts w:ascii="Noto Sans" w:hAnsi="Noto Sans" w:cs="Noto Sans"/>
          <w:i/>
          <w:sz w:val="16"/>
          <w:szCs w:val="16"/>
          <w:u w:val="single"/>
        </w:rPr>
        <w:t>(CORREDOR)</w:t>
      </w:r>
      <w:r w:rsidRPr="00C1121B">
        <w:rPr>
          <w:rFonts w:ascii="Noto Sans" w:hAnsi="Noto Sans" w:cs="Noto Sans"/>
          <w:sz w:val="16"/>
          <w:szCs w:val="16"/>
        </w:rPr>
        <w:t xml:space="preserve"> PÚBLICO NÚMERO ____, DEL ____, E INSCRITA EN EL REGISTRO PÚBLICO DE LA PROPIEDAD Y DE COMERCIO DE ______, EN EL FOLIO MERCANTIL ____ DE FECHA _____.</w:t>
      </w:r>
    </w:p>
    <w:p w14:paraId="584EDD52" w14:textId="77777777" w:rsidR="00690547" w:rsidRPr="00C1121B" w:rsidRDefault="00690547" w:rsidP="00B37971">
      <w:pPr>
        <w:ind w:right="227"/>
        <w:jc w:val="both"/>
        <w:rPr>
          <w:rFonts w:ascii="Noto Sans" w:hAnsi="Noto Sans" w:cs="Noto Sans"/>
          <w:sz w:val="16"/>
          <w:szCs w:val="16"/>
        </w:rPr>
      </w:pPr>
    </w:p>
    <w:p w14:paraId="648D7971"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EL ACTA CONSTITUTIVA DE LA SOCIEDAD ____ </w:t>
      </w:r>
      <w:r w:rsidRPr="00C1121B">
        <w:rPr>
          <w:rFonts w:ascii="Noto Sans" w:hAnsi="Noto Sans" w:cs="Noto Sans"/>
          <w:i/>
          <w:sz w:val="16"/>
          <w:szCs w:val="16"/>
          <w:u w:val="single"/>
        </w:rPr>
        <w:t>(SI/NO)</w:t>
      </w:r>
      <w:r w:rsidRPr="00C1121B">
        <w:rPr>
          <w:rFonts w:ascii="Noto Sans" w:hAnsi="Noto Sans" w:cs="Noto Sans"/>
          <w:sz w:val="16"/>
          <w:szCs w:val="16"/>
        </w:rPr>
        <w:t xml:space="preserve"> HA TENIDO REFORMAS Y MODIFICACIONES.</w:t>
      </w:r>
    </w:p>
    <w:p w14:paraId="2278CF0D" w14:textId="77777777" w:rsidR="00690547" w:rsidRPr="00C1121B" w:rsidRDefault="00690547" w:rsidP="00B37971">
      <w:pPr>
        <w:ind w:right="227"/>
        <w:jc w:val="both"/>
        <w:rPr>
          <w:rFonts w:ascii="Noto Sans" w:hAnsi="Noto Sans" w:cs="Noto Sans"/>
          <w:sz w:val="16"/>
          <w:szCs w:val="16"/>
        </w:rPr>
      </w:pPr>
    </w:p>
    <w:p w14:paraId="0FABE7E3" w14:textId="77777777" w:rsidR="00690547" w:rsidRPr="00C1121B" w:rsidRDefault="00690547" w:rsidP="00B37971">
      <w:pPr>
        <w:ind w:right="227"/>
        <w:jc w:val="both"/>
        <w:rPr>
          <w:rFonts w:ascii="Noto Sans" w:hAnsi="Noto Sans" w:cs="Noto Sans"/>
          <w:i/>
          <w:sz w:val="16"/>
          <w:szCs w:val="16"/>
          <w:u w:val="single"/>
        </w:rPr>
      </w:pPr>
      <w:r w:rsidRPr="00C1121B">
        <w:rPr>
          <w:rFonts w:ascii="Noto Sans" w:hAnsi="Noto Sans" w:cs="Noto Sans"/>
          <w:i/>
          <w:sz w:val="16"/>
          <w:szCs w:val="16"/>
          <w:u w:val="single"/>
        </w:rPr>
        <w:t>Nota: En su caso, se deberán relacionar las escrituras en que consten las reformas o modificaciones de la sociedad.</w:t>
      </w:r>
    </w:p>
    <w:p w14:paraId="50EBB1DA"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LOS NOMBRES DE SUS SOCIOS SON:</w:t>
      </w:r>
    </w:p>
    <w:p w14:paraId="7D12CF7C" w14:textId="77777777" w:rsidR="00690547" w:rsidRPr="00C1121B" w:rsidRDefault="00690547" w:rsidP="00B37971">
      <w:pPr>
        <w:ind w:right="227"/>
        <w:jc w:val="both"/>
        <w:rPr>
          <w:rFonts w:ascii="Noto Sans" w:hAnsi="Noto Sans" w:cs="Noto Sans"/>
          <w:sz w:val="16"/>
          <w:szCs w:val="16"/>
        </w:rPr>
      </w:pPr>
    </w:p>
    <w:p w14:paraId="55AEB956"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_____________________ CON REGISTRO FEDERAL DE CONTRIBUYENTES _____________.</w:t>
      </w:r>
    </w:p>
    <w:p w14:paraId="2B090AA9" w14:textId="77777777" w:rsidR="00690547" w:rsidRPr="00C1121B" w:rsidRDefault="00690547" w:rsidP="00B37971">
      <w:pPr>
        <w:ind w:right="227"/>
        <w:jc w:val="both"/>
        <w:rPr>
          <w:rFonts w:ascii="Noto Sans" w:hAnsi="Noto Sans" w:cs="Noto Sans"/>
          <w:sz w:val="16"/>
          <w:szCs w:val="16"/>
          <w:lang w:val="es-MX"/>
        </w:rPr>
      </w:pPr>
    </w:p>
    <w:p w14:paraId="14EAB6E3"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0B76CC81" w14:textId="77777777" w:rsidR="00690547" w:rsidRPr="00C1121B" w:rsidRDefault="00690547" w:rsidP="00B37971">
      <w:pPr>
        <w:ind w:right="227"/>
        <w:jc w:val="both"/>
        <w:rPr>
          <w:rFonts w:ascii="Noto Sans" w:hAnsi="Noto Sans" w:cs="Noto Sans"/>
          <w:sz w:val="16"/>
          <w:szCs w:val="16"/>
          <w:lang w:val="es-MX"/>
        </w:rPr>
      </w:pPr>
    </w:p>
    <w:p w14:paraId="67902084"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1F3C55E0" w14:textId="77777777" w:rsidR="00690547" w:rsidRPr="00C1121B" w:rsidRDefault="00690547" w:rsidP="00B37971">
      <w:pPr>
        <w:ind w:right="227"/>
        <w:jc w:val="both"/>
        <w:rPr>
          <w:rFonts w:ascii="Noto Sans" w:hAnsi="Noto Sans" w:cs="Noto Sans"/>
          <w:sz w:val="16"/>
          <w:szCs w:val="16"/>
        </w:rPr>
      </w:pPr>
    </w:p>
    <w:p w14:paraId="68B737C2"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EL DOMICILIO DEL REPRESENTANTE LEGAL ES EL UBICADO EN ______________.</w:t>
      </w:r>
    </w:p>
    <w:p w14:paraId="57E2EEF5" w14:textId="77777777" w:rsidR="00690547" w:rsidRPr="00C1121B" w:rsidRDefault="00690547" w:rsidP="00B37971">
      <w:pPr>
        <w:ind w:right="227"/>
        <w:jc w:val="both"/>
        <w:rPr>
          <w:rFonts w:ascii="Noto Sans" w:hAnsi="Noto Sans" w:cs="Noto Sans"/>
          <w:sz w:val="16"/>
          <w:szCs w:val="16"/>
          <w:lang w:val="es-MX"/>
        </w:rPr>
      </w:pPr>
    </w:p>
    <w:p w14:paraId="37F612E8"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76402951" w14:textId="77777777" w:rsidR="00690547" w:rsidRPr="00C1121B" w:rsidRDefault="00690547" w:rsidP="00B37971">
      <w:pPr>
        <w:ind w:right="227"/>
        <w:jc w:val="both"/>
        <w:rPr>
          <w:rFonts w:ascii="Noto Sans" w:hAnsi="Noto Sans" w:cs="Noto Sans"/>
          <w:sz w:val="16"/>
          <w:szCs w:val="16"/>
          <w:lang w:val="es-MX"/>
        </w:rPr>
      </w:pPr>
    </w:p>
    <w:p w14:paraId="167DFCDE"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1.1.5  SEÑALA COMO DOMICILIO LEGAL PARA TODOS LOS EFECTOS QUE DERIVEN DEL PRESENTE CONVENIO, EL UBICADO EN:</w:t>
      </w:r>
    </w:p>
    <w:p w14:paraId="7A5A8E9C" w14:textId="77777777" w:rsidR="00690547" w:rsidRPr="00C1121B" w:rsidRDefault="00690547" w:rsidP="00B37971">
      <w:pPr>
        <w:ind w:right="227"/>
        <w:jc w:val="both"/>
        <w:rPr>
          <w:rFonts w:ascii="Noto Sans" w:hAnsi="Noto Sans" w:cs="Noto Sans"/>
          <w:sz w:val="16"/>
          <w:szCs w:val="16"/>
        </w:rPr>
      </w:pPr>
    </w:p>
    <w:p w14:paraId="7F1DFF30" w14:textId="043E31FF"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2.1 “EL </w:t>
      </w:r>
      <w:r w:rsidR="00A61958" w:rsidRPr="00C1121B">
        <w:rPr>
          <w:rFonts w:ascii="Noto Sans" w:hAnsi="Noto Sans" w:cs="Noto Sans"/>
          <w:sz w:val="16"/>
          <w:szCs w:val="16"/>
          <w:lang w:val="es-MX"/>
        </w:rPr>
        <w:t>PARTICIPANTE</w:t>
      </w:r>
      <w:r w:rsidRPr="00C1121B">
        <w:rPr>
          <w:rFonts w:ascii="Noto Sans" w:hAnsi="Noto Sans" w:cs="Noto Sans"/>
          <w:sz w:val="16"/>
          <w:szCs w:val="16"/>
        </w:rPr>
        <w:t xml:space="preserve"> B”</w:t>
      </w:r>
      <w:r w:rsidRPr="00C1121B">
        <w:rPr>
          <w:rFonts w:ascii="Noto Sans" w:hAnsi="Noto Sans" w:cs="Noto Sans"/>
          <w:bCs/>
          <w:sz w:val="16"/>
          <w:szCs w:val="16"/>
        </w:rPr>
        <w:t>,</w:t>
      </w:r>
      <w:r w:rsidRPr="00C1121B">
        <w:rPr>
          <w:rFonts w:ascii="Noto Sans" w:hAnsi="Noto Sans" w:cs="Noto Sans"/>
          <w:sz w:val="16"/>
          <w:szCs w:val="16"/>
        </w:rPr>
        <w:t xml:space="preserve"> DECLARA QUE:</w:t>
      </w:r>
    </w:p>
    <w:p w14:paraId="3CD3D2D8" w14:textId="77777777" w:rsidR="00690547" w:rsidRPr="00C1121B" w:rsidRDefault="00690547" w:rsidP="00B37971">
      <w:pPr>
        <w:ind w:right="227"/>
        <w:jc w:val="both"/>
        <w:rPr>
          <w:rFonts w:ascii="Noto Sans" w:hAnsi="Noto Sans" w:cs="Noto Sans"/>
          <w:sz w:val="16"/>
          <w:szCs w:val="16"/>
          <w:lang w:val="es-MX"/>
        </w:rPr>
      </w:pPr>
    </w:p>
    <w:p w14:paraId="254C6C6E"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2.1.1 ES UNA SOCIEDAD LEGALMENTE CONSTITUIDA DE CONFORMIDAD CON LAS LEYES DE LOS ESTADOS UNIDOS MEXICANOS, SEGÚN CONSTA EL TESTIMONIO </w:t>
      </w:r>
      <w:r w:rsidRPr="00C1121B">
        <w:rPr>
          <w:rFonts w:ascii="Noto Sans" w:hAnsi="Noto Sans" w:cs="Noto Sans"/>
          <w:i/>
          <w:sz w:val="16"/>
          <w:szCs w:val="16"/>
          <w:u w:val="single"/>
        </w:rPr>
        <w:t>(PÓLIZA)</w:t>
      </w:r>
      <w:r w:rsidRPr="00C1121B">
        <w:rPr>
          <w:rFonts w:ascii="Noto Sans" w:hAnsi="Noto Sans" w:cs="Noto Sans"/>
          <w:sz w:val="16"/>
          <w:szCs w:val="16"/>
        </w:rPr>
        <w:t xml:space="preserve"> DE LA ESCRITURA PÚBLICA NÚMERO ___, DE FECHA ___, PASADA ANTE LA FE DEL LIC. ____ NOTARIO </w:t>
      </w:r>
      <w:r w:rsidRPr="00C1121B">
        <w:rPr>
          <w:rFonts w:ascii="Noto Sans" w:hAnsi="Noto Sans" w:cs="Noto Sans"/>
          <w:i/>
          <w:sz w:val="16"/>
          <w:szCs w:val="16"/>
          <w:u w:val="single"/>
        </w:rPr>
        <w:t>(CORREDOR)</w:t>
      </w:r>
      <w:r w:rsidRPr="00C1121B">
        <w:rPr>
          <w:rFonts w:ascii="Noto Sans" w:hAnsi="Noto Sans" w:cs="Noto Sans"/>
          <w:sz w:val="16"/>
          <w:szCs w:val="16"/>
        </w:rPr>
        <w:t xml:space="preserve"> PÚBLICO NÚMERO ___, DEL __, E INSCRITA EN EL REGISTRO PÚBLICO DE LA PROPIEDAD Y DEL COMERCIO, EN EL FOLIO MERCANTIL NÚMERO ____ DE FECHA ____.</w:t>
      </w:r>
    </w:p>
    <w:p w14:paraId="7FE88821" w14:textId="77777777" w:rsidR="00690547" w:rsidRPr="00C1121B" w:rsidRDefault="00690547" w:rsidP="00B37971">
      <w:pPr>
        <w:ind w:right="227"/>
        <w:jc w:val="both"/>
        <w:rPr>
          <w:rFonts w:ascii="Noto Sans" w:hAnsi="Noto Sans" w:cs="Noto Sans"/>
          <w:sz w:val="16"/>
          <w:szCs w:val="16"/>
        </w:rPr>
      </w:pPr>
    </w:p>
    <w:p w14:paraId="16BB67D5"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EL ACTA CONSTITUTIVA DE LA SOCIEDAD __ </w:t>
      </w:r>
      <w:r w:rsidRPr="00C1121B">
        <w:rPr>
          <w:rFonts w:ascii="Noto Sans" w:hAnsi="Noto Sans" w:cs="Noto Sans"/>
          <w:i/>
          <w:sz w:val="16"/>
          <w:szCs w:val="16"/>
          <w:u w:val="single"/>
        </w:rPr>
        <w:t>(SI/NO)</w:t>
      </w:r>
      <w:r w:rsidRPr="00C1121B">
        <w:rPr>
          <w:rFonts w:ascii="Noto Sans" w:hAnsi="Noto Sans" w:cs="Noto Sans"/>
          <w:sz w:val="16"/>
          <w:szCs w:val="16"/>
        </w:rPr>
        <w:t xml:space="preserve"> HA TENIDO REFORMAS Y MODIFICACIONES.</w:t>
      </w:r>
    </w:p>
    <w:p w14:paraId="2E8B0403" w14:textId="77777777" w:rsidR="00690547" w:rsidRPr="00C1121B" w:rsidRDefault="00690547" w:rsidP="00B37971">
      <w:pPr>
        <w:ind w:right="227"/>
        <w:jc w:val="both"/>
        <w:rPr>
          <w:rFonts w:ascii="Noto Sans" w:hAnsi="Noto Sans" w:cs="Noto Sans"/>
          <w:sz w:val="16"/>
          <w:szCs w:val="16"/>
        </w:rPr>
      </w:pPr>
    </w:p>
    <w:p w14:paraId="2625B252" w14:textId="77777777" w:rsidR="00690547" w:rsidRPr="00C1121B" w:rsidRDefault="00690547" w:rsidP="00B37971">
      <w:pPr>
        <w:ind w:right="227"/>
        <w:jc w:val="both"/>
        <w:rPr>
          <w:rFonts w:ascii="Noto Sans" w:hAnsi="Noto Sans" w:cs="Noto Sans"/>
          <w:i/>
          <w:sz w:val="16"/>
          <w:szCs w:val="16"/>
          <w:u w:val="single"/>
        </w:rPr>
      </w:pPr>
      <w:r w:rsidRPr="00C1121B">
        <w:rPr>
          <w:rFonts w:ascii="Noto Sans" w:hAnsi="Noto Sans" w:cs="Noto Sans"/>
          <w:i/>
          <w:sz w:val="16"/>
          <w:szCs w:val="16"/>
          <w:u w:val="single"/>
        </w:rPr>
        <w:t>Nota: En su caso, se deberán relacionar las escrituras en que consten las reformas o modificaciones de la sociedad.</w:t>
      </w:r>
    </w:p>
    <w:p w14:paraId="0F36B55B"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LOS NOMBRES DE SUS SOCIOS SON:</w:t>
      </w:r>
    </w:p>
    <w:p w14:paraId="40D81510" w14:textId="77777777" w:rsidR="00690547" w:rsidRPr="00C1121B" w:rsidRDefault="00690547" w:rsidP="00B37971">
      <w:pPr>
        <w:ind w:right="227"/>
        <w:jc w:val="both"/>
        <w:rPr>
          <w:rFonts w:ascii="Noto Sans" w:hAnsi="Noto Sans" w:cs="Noto Sans"/>
          <w:sz w:val="16"/>
          <w:szCs w:val="16"/>
        </w:rPr>
      </w:pPr>
    </w:p>
    <w:p w14:paraId="3CACD8B6"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_____________________ CON REGISTRO FEDERAL DE CONTRIBUYENTES ____.</w:t>
      </w:r>
    </w:p>
    <w:p w14:paraId="4E02860C" w14:textId="77777777" w:rsidR="00690547" w:rsidRPr="00C1121B" w:rsidRDefault="00690547" w:rsidP="00B37971">
      <w:pPr>
        <w:ind w:right="227"/>
        <w:jc w:val="both"/>
        <w:rPr>
          <w:rFonts w:ascii="Noto Sans" w:hAnsi="Noto Sans" w:cs="Noto Sans"/>
          <w:sz w:val="16"/>
          <w:szCs w:val="16"/>
          <w:lang w:val="es-MX"/>
        </w:rPr>
      </w:pPr>
    </w:p>
    <w:p w14:paraId="51DD6295"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351BE15F" w14:textId="77777777" w:rsidR="00690547" w:rsidRPr="00C1121B" w:rsidRDefault="00690547" w:rsidP="00B37971">
      <w:pPr>
        <w:ind w:right="227"/>
        <w:jc w:val="both"/>
        <w:rPr>
          <w:rFonts w:ascii="Noto Sans" w:hAnsi="Noto Sans" w:cs="Noto Sans"/>
          <w:sz w:val="16"/>
          <w:szCs w:val="16"/>
          <w:lang w:val="es-MX"/>
        </w:rPr>
      </w:pPr>
    </w:p>
    <w:p w14:paraId="09A1BAEE"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lastRenderedPageBreak/>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1C8CDF88"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EL DOMICILIO DE SU REPRESENTANTE LEGAL ES EL UBICADO EN _____.</w:t>
      </w:r>
    </w:p>
    <w:p w14:paraId="6368182E" w14:textId="77777777" w:rsidR="00690547" w:rsidRPr="00C1121B" w:rsidRDefault="00690547" w:rsidP="00B37971">
      <w:pPr>
        <w:ind w:right="227"/>
        <w:jc w:val="both"/>
        <w:rPr>
          <w:rFonts w:ascii="Noto Sans" w:hAnsi="Noto Sans" w:cs="Noto Sans"/>
          <w:sz w:val="16"/>
          <w:szCs w:val="16"/>
          <w:lang w:val="es-MX"/>
        </w:rPr>
      </w:pPr>
    </w:p>
    <w:p w14:paraId="2B748A42"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30E8CEE2" w14:textId="77777777" w:rsidR="00690547" w:rsidRPr="00C1121B" w:rsidRDefault="00690547" w:rsidP="00B37971">
      <w:pPr>
        <w:ind w:right="227"/>
        <w:jc w:val="both"/>
        <w:rPr>
          <w:rFonts w:ascii="Noto Sans" w:hAnsi="Noto Sans" w:cs="Noto Sans"/>
          <w:sz w:val="16"/>
          <w:szCs w:val="16"/>
          <w:lang w:val="es-MX"/>
        </w:rPr>
      </w:pPr>
    </w:p>
    <w:p w14:paraId="6E5583D3"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2.1.5 SEÑALA COMO DOMICILIO LEGAL PARA TODOS LOS EFECTOS QUE DERIVEN DEL PRESENTE CONVENIO, EL UBICADO EN: ___________________________</w:t>
      </w:r>
    </w:p>
    <w:p w14:paraId="61AF19AE" w14:textId="77777777" w:rsidR="00690547" w:rsidRPr="00C1121B" w:rsidRDefault="00690547" w:rsidP="00B37971">
      <w:pPr>
        <w:ind w:right="227"/>
        <w:jc w:val="both"/>
        <w:rPr>
          <w:rFonts w:ascii="Noto Sans" w:hAnsi="Noto Sans" w:cs="Noto Sans"/>
          <w:sz w:val="16"/>
          <w:szCs w:val="16"/>
          <w:lang w:val="es-MX"/>
        </w:rPr>
      </w:pPr>
    </w:p>
    <w:p w14:paraId="157914EF"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i/>
          <w:sz w:val="16"/>
          <w:szCs w:val="16"/>
          <w:lang w:val="es-MX"/>
        </w:rPr>
        <w:t xml:space="preserve">(MENCIONAR E IDENTIFICAR A CUÁNTOS INTEGRANTES CONFORMAN LA PARTICIPACIÓN CONJUNTA PARA LA PRESENTACIÓN </w:t>
      </w:r>
      <w:r w:rsidRPr="00C1121B">
        <w:rPr>
          <w:rFonts w:ascii="Noto Sans" w:hAnsi="Noto Sans" w:cs="Noto Sans"/>
          <w:sz w:val="16"/>
          <w:szCs w:val="16"/>
          <w:lang w:val="es-MX"/>
        </w:rPr>
        <w:t>DE PROPOSICIONES).</w:t>
      </w:r>
    </w:p>
    <w:p w14:paraId="6124DDCD" w14:textId="77777777" w:rsidR="00690547" w:rsidRPr="00C1121B" w:rsidRDefault="00690547" w:rsidP="00B37971">
      <w:pPr>
        <w:ind w:right="227"/>
        <w:jc w:val="both"/>
        <w:rPr>
          <w:rFonts w:ascii="Noto Sans" w:hAnsi="Noto Sans" w:cs="Noto Sans"/>
          <w:sz w:val="16"/>
          <w:szCs w:val="16"/>
        </w:rPr>
      </w:pPr>
    </w:p>
    <w:p w14:paraId="5E5DFE87"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3.1 “LAS PARTES” DECLARAN QUE:</w:t>
      </w:r>
    </w:p>
    <w:p w14:paraId="56FA60F3" w14:textId="77777777" w:rsidR="00690547" w:rsidRPr="00C1121B" w:rsidRDefault="00690547" w:rsidP="00B37971">
      <w:pPr>
        <w:ind w:right="227"/>
        <w:jc w:val="both"/>
        <w:rPr>
          <w:rFonts w:ascii="Noto Sans" w:hAnsi="Noto Sans" w:cs="Noto Sans"/>
          <w:sz w:val="16"/>
          <w:szCs w:val="16"/>
          <w:lang w:val="es-MX"/>
        </w:rPr>
      </w:pPr>
    </w:p>
    <w:p w14:paraId="5E66374C" w14:textId="777777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3.1.1 CONOCEN LOS REQUISITOS Y CONDICIONES ESTIPULADAS EN LAS BASES DE LA CONVOCATORIA A LA INVITACIÓN PÚBLICA INTERNACIONAL____________.</w:t>
      </w:r>
    </w:p>
    <w:p w14:paraId="12644377" w14:textId="77777777" w:rsidR="00690547" w:rsidRPr="00C1121B" w:rsidRDefault="00690547" w:rsidP="00B37971">
      <w:pPr>
        <w:ind w:right="227"/>
        <w:jc w:val="both"/>
        <w:rPr>
          <w:rFonts w:ascii="Noto Sans" w:hAnsi="Noto Sans" w:cs="Noto Sans"/>
          <w:sz w:val="16"/>
          <w:szCs w:val="16"/>
          <w:lang w:val="es-MX"/>
        </w:rPr>
      </w:pPr>
    </w:p>
    <w:p w14:paraId="2B7CF271" w14:textId="790F2277" w:rsidR="00690547" w:rsidRPr="00C1121B" w:rsidRDefault="00690547" w:rsidP="00B37971">
      <w:pPr>
        <w:ind w:right="227"/>
        <w:jc w:val="both"/>
        <w:rPr>
          <w:rFonts w:ascii="Noto Sans" w:hAnsi="Noto Sans" w:cs="Noto Sans"/>
          <w:sz w:val="16"/>
          <w:szCs w:val="16"/>
        </w:rPr>
      </w:pPr>
      <w:r w:rsidRPr="00C1121B">
        <w:rPr>
          <w:rFonts w:ascii="Noto Sans" w:hAnsi="Noto Sans" w:cs="Noto Sans"/>
          <w:sz w:val="16"/>
          <w:szCs w:val="16"/>
        </w:rPr>
        <w:t xml:space="preserve">3.1.2 MANIFIESTAN SU CONFORMIDAD EN FORMALIZAR EL PRESENTE CONVENIO, CON EL OBJETO DE PARTICIPAR CONJUNTAMENTE EN LA INVITACIÓN, PRESENTANDO PROPOSICIÓN TÉCNICA Y ECONÓMICA, CUMPLIENDO CON LO ESTABLECIDO EN LAS BASES DE LA INVITACIÓN Y CON </w:t>
      </w:r>
      <w:r w:rsidR="008A48AD" w:rsidRPr="00C1121B">
        <w:rPr>
          <w:rFonts w:ascii="Noto Sans" w:hAnsi="Noto Sans" w:cs="Noto Sans"/>
          <w:sz w:val="16"/>
          <w:szCs w:val="16"/>
        </w:rPr>
        <w:t>LO DISPUESTO EN LOS ARTÍCULOS 45</w:t>
      </w:r>
      <w:r w:rsidRPr="00C1121B">
        <w:rPr>
          <w:rFonts w:ascii="Noto Sans" w:hAnsi="Noto Sans" w:cs="Noto Sans"/>
          <w:sz w:val="16"/>
          <w:szCs w:val="16"/>
        </w:rPr>
        <w:t>, DE LA LEY DE ADQUISICIONES, ARRENDAMIENTOS Y SERVICIOS DEL SECTOR PÚBLICO Y 44 DE SU REGLAMENTO.</w:t>
      </w:r>
    </w:p>
    <w:p w14:paraId="736D9417" w14:textId="77777777" w:rsidR="00690547" w:rsidRPr="00C1121B" w:rsidRDefault="00690547" w:rsidP="00B37971">
      <w:pPr>
        <w:ind w:right="227"/>
        <w:jc w:val="both"/>
        <w:rPr>
          <w:rFonts w:ascii="Noto Sans" w:hAnsi="Noto Sans" w:cs="Noto Sans"/>
          <w:sz w:val="16"/>
          <w:szCs w:val="16"/>
          <w:lang w:val="es-MX"/>
        </w:rPr>
      </w:pPr>
    </w:p>
    <w:p w14:paraId="4DD73BA7"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EXPUESTO LO ANTERIOR, LAS PARTES OTORGAN LAS SIGUIENTES:</w:t>
      </w:r>
    </w:p>
    <w:p w14:paraId="551854E7" w14:textId="77777777" w:rsidR="00690547" w:rsidRPr="00C1121B" w:rsidRDefault="00690547" w:rsidP="00B37971">
      <w:pPr>
        <w:ind w:right="227"/>
        <w:jc w:val="both"/>
        <w:rPr>
          <w:rFonts w:ascii="Noto Sans" w:hAnsi="Noto Sans" w:cs="Noto Sans"/>
          <w:sz w:val="16"/>
          <w:szCs w:val="16"/>
          <w:lang w:val="es-MX"/>
        </w:rPr>
      </w:pPr>
    </w:p>
    <w:p w14:paraId="217DF697"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CLÁUSULAS</w:t>
      </w:r>
    </w:p>
    <w:p w14:paraId="7869BC12" w14:textId="77777777" w:rsidR="00690547" w:rsidRPr="00C1121B" w:rsidRDefault="00690547" w:rsidP="00B37971">
      <w:pPr>
        <w:ind w:right="227"/>
        <w:jc w:val="both"/>
        <w:rPr>
          <w:rFonts w:ascii="Noto Sans" w:hAnsi="Noto Sans" w:cs="Noto Sans"/>
          <w:sz w:val="16"/>
          <w:szCs w:val="16"/>
          <w:lang w:val="es-MX"/>
        </w:rPr>
      </w:pPr>
    </w:p>
    <w:p w14:paraId="0B60E7BE"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PRIMERA.-OBJETO.- “PARTICIPACIÓN CONJUNTA”.</w:t>
      </w:r>
    </w:p>
    <w:p w14:paraId="1FA71867" w14:textId="77777777" w:rsidR="00690547" w:rsidRPr="00C1121B" w:rsidRDefault="00690547" w:rsidP="00B37971">
      <w:pPr>
        <w:ind w:right="227"/>
        <w:jc w:val="both"/>
        <w:rPr>
          <w:rFonts w:ascii="Noto Sans" w:hAnsi="Noto Sans" w:cs="Noto Sans"/>
          <w:sz w:val="16"/>
          <w:szCs w:val="16"/>
          <w:lang w:val="es-MX"/>
        </w:rPr>
      </w:pPr>
    </w:p>
    <w:p w14:paraId="685FD99E"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“LAS PARTES” CONVIENEN, EN CONJUNTAR SUS RECURSOS TÉCNICOS, LEGALES, ADMINISTRATIVOS, ECONÓMICOS Y FINANCIEROS PARA PRESENTAR PROPOSICIÓN TÉCNICA Y ECONÓMICA EN LA INVITACIÓN PÚBLICA INTERNACIONAL NÚMERO _________ Y EN CASO DE SER ADJUDICATARIO DEL CONTRATO, SE OBLIGAN A PRESTAR EL SERVICIO OBJETO DEL CONVENIO, CON LA PARTICIPACIÓN SIGUIENTE:</w:t>
      </w:r>
    </w:p>
    <w:p w14:paraId="402C7710" w14:textId="77777777" w:rsidR="00690547" w:rsidRPr="00C1121B" w:rsidRDefault="00690547" w:rsidP="00B37971">
      <w:pPr>
        <w:ind w:right="227"/>
        <w:jc w:val="both"/>
        <w:rPr>
          <w:rFonts w:ascii="Noto Sans" w:hAnsi="Noto Sans" w:cs="Noto Sans"/>
          <w:sz w:val="16"/>
          <w:szCs w:val="16"/>
          <w:lang w:val="es-MX"/>
        </w:rPr>
      </w:pPr>
    </w:p>
    <w:p w14:paraId="04E0738A" w14:textId="5AF43232" w:rsidR="00690547" w:rsidRPr="00C1121B" w:rsidRDefault="00A61958"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PARTICIPANTE</w:t>
      </w:r>
      <w:r w:rsidR="00690547" w:rsidRPr="00C1121B">
        <w:rPr>
          <w:rFonts w:ascii="Noto Sans" w:hAnsi="Noto Sans" w:cs="Noto Sans"/>
          <w:sz w:val="16"/>
          <w:szCs w:val="16"/>
          <w:lang w:val="es-MX"/>
        </w:rPr>
        <w:t xml:space="preserve"> “A”: </w:t>
      </w:r>
      <w:r w:rsidR="00690547" w:rsidRPr="00C1121B">
        <w:rPr>
          <w:rFonts w:ascii="Noto Sans" w:hAnsi="Noto Sans" w:cs="Noto Sans"/>
          <w:i/>
          <w:sz w:val="16"/>
          <w:szCs w:val="16"/>
          <w:u w:val="single"/>
          <w:lang w:val="es-MX"/>
        </w:rPr>
        <w:t>(DESCRIBIR LA PARTE QUE SE OBLIGA A SUMINISTRAR)</w:t>
      </w:r>
      <w:r w:rsidR="00690547" w:rsidRPr="00C1121B">
        <w:rPr>
          <w:rFonts w:ascii="Noto Sans" w:hAnsi="Noto Sans" w:cs="Noto Sans"/>
          <w:sz w:val="16"/>
          <w:szCs w:val="16"/>
          <w:lang w:val="es-MX"/>
        </w:rPr>
        <w:t>.</w:t>
      </w:r>
    </w:p>
    <w:p w14:paraId="31BD16A1" w14:textId="77777777" w:rsidR="00690547" w:rsidRPr="00C1121B" w:rsidRDefault="00690547" w:rsidP="00B37971">
      <w:pPr>
        <w:ind w:right="227"/>
        <w:jc w:val="both"/>
        <w:rPr>
          <w:rFonts w:ascii="Noto Sans" w:hAnsi="Noto Sans" w:cs="Noto Sans"/>
          <w:sz w:val="16"/>
          <w:szCs w:val="16"/>
          <w:lang w:val="es-MX"/>
        </w:rPr>
      </w:pPr>
    </w:p>
    <w:p w14:paraId="3E19D962"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i/>
          <w:sz w:val="16"/>
          <w:szCs w:val="16"/>
          <w:u w:val="single"/>
          <w:lang w:val="es-MX"/>
        </w:rPr>
        <w:t xml:space="preserve">(CADA UNO DE LOS INTEGRANTES QUE CONFORMAN LA PARTICIPACIÓN CONJUNTA PARA LA PRESENTACIÓN </w:t>
      </w:r>
      <w:r w:rsidRPr="00C1121B">
        <w:rPr>
          <w:rFonts w:ascii="Noto Sans" w:hAnsi="Noto Sans" w:cs="Noto Sans"/>
          <w:i/>
          <w:sz w:val="16"/>
          <w:szCs w:val="16"/>
          <w:lang w:val="es-MX"/>
        </w:rPr>
        <w:t xml:space="preserve">DE </w:t>
      </w:r>
      <w:r w:rsidRPr="00C1121B">
        <w:rPr>
          <w:rFonts w:ascii="Noto Sans" w:hAnsi="Noto Sans" w:cs="Noto Sans"/>
          <w:sz w:val="16"/>
          <w:szCs w:val="16"/>
          <w:lang w:val="es-MX"/>
        </w:rPr>
        <w:t>PROPOSICIONES DEBERÁ DESCRIBIR LA PARTE QUE SE OBLIGA A ENTREGAR).</w:t>
      </w:r>
    </w:p>
    <w:p w14:paraId="00B5559A" w14:textId="77777777" w:rsidR="00690547" w:rsidRPr="00C1121B" w:rsidRDefault="00690547" w:rsidP="00B37971">
      <w:pPr>
        <w:ind w:right="227"/>
        <w:jc w:val="both"/>
        <w:rPr>
          <w:rFonts w:ascii="Noto Sans" w:hAnsi="Noto Sans" w:cs="Noto Sans"/>
          <w:sz w:val="16"/>
          <w:szCs w:val="16"/>
          <w:lang w:val="es-MX"/>
        </w:rPr>
      </w:pPr>
    </w:p>
    <w:p w14:paraId="47A1B5FC"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SEGUNDA.-REPRESENTANTE COMÚN Y OBLIGADO SOLIDARIO.</w:t>
      </w:r>
    </w:p>
    <w:p w14:paraId="21CF5180" w14:textId="77777777" w:rsidR="00690547" w:rsidRPr="00C1121B" w:rsidRDefault="00690547" w:rsidP="00B37971">
      <w:pPr>
        <w:ind w:right="227"/>
        <w:jc w:val="both"/>
        <w:rPr>
          <w:rFonts w:ascii="Noto Sans" w:hAnsi="Noto Sans" w:cs="Noto Sans"/>
          <w:sz w:val="16"/>
          <w:szCs w:val="16"/>
          <w:lang w:val="es-MX"/>
        </w:rPr>
      </w:pPr>
    </w:p>
    <w:p w14:paraId="29766F59"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INVITACIÓN, ASÍ COMO PARA SUSCRIBIR DICHAS PROPOSICIONES.</w:t>
      </w:r>
    </w:p>
    <w:p w14:paraId="3F9A66A0" w14:textId="77777777" w:rsidR="00690547" w:rsidRPr="00C1121B" w:rsidRDefault="00690547" w:rsidP="00B37971">
      <w:pPr>
        <w:ind w:right="227"/>
        <w:jc w:val="both"/>
        <w:rPr>
          <w:rFonts w:ascii="Noto Sans" w:hAnsi="Noto Sans" w:cs="Noto Sans"/>
          <w:sz w:val="16"/>
          <w:szCs w:val="16"/>
          <w:lang w:val="es-MX"/>
        </w:rPr>
      </w:pPr>
    </w:p>
    <w:p w14:paraId="215FD1EE"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4056E13" w14:textId="77777777" w:rsidR="00690547" w:rsidRPr="00C1121B" w:rsidRDefault="00690547" w:rsidP="00B37971">
      <w:pPr>
        <w:ind w:right="227"/>
        <w:jc w:val="both"/>
        <w:rPr>
          <w:rFonts w:ascii="Noto Sans" w:hAnsi="Noto Sans" w:cs="Noto Sans"/>
          <w:sz w:val="16"/>
          <w:szCs w:val="16"/>
          <w:lang w:val="es-MX"/>
        </w:rPr>
      </w:pPr>
    </w:p>
    <w:p w14:paraId="0F5CCE35"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TERCERA.- DEL COBRO DE LAS FACTURAS.</w:t>
      </w:r>
    </w:p>
    <w:p w14:paraId="765F921B" w14:textId="77777777" w:rsidR="00690547" w:rsidRPr="00C1121B" w:rsidRDefault="00690547" w:rsidP="00B37971">
      <w:pPr>
        <w:ind w:right="227"/>
        <w:jc w:val="both"/>
        <w:rPr>
          <w:rFonts w:ascii="Noto Sans" w:hAnsi="Noto Sans" w:cs="Noto Sans"/>
          <w:sz w:val="16"/>
          <w:szCs w:val="16"/>
          <w:lang w:val="es-MX"/>
        </w:rPr>
      </w:pPr>
    </w:p>
    <w:p w14:paraId="4B750141" w14:textId="4413FA59"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 xml:space="preserve">“LAS PARTES” CONVIENEN EXPRESAMENTE, QUE “EL </w:t>
      </w:r>
      <w:r w:rsidR="00A61958" w:rsidRPr="00C1121B">
        <w:rPr>
          <w:rFonts w:ascii="Noto Sans" w:hAnsi="Noto Sans" w:cs="Noto Sans"/>
          <w:sz w:val="16"/>
          <w:szCs w:val="16"/>
          <w:lang w:val="es-MX"/>
        </w:rPr>
        <w:t xml:space="preserve">PARTICIPANTE </w:t>
      </w:r>
      <w:r w:rsidRPr="00C1121B">
        <w:rPr>
          <w:rFonts w:ascii="Noto Sans" w:hAnsi="Noto Sans" w:cs="Noto Sans"/>
          <w:sz w:val="16"/>
          <w:szCs w:val="16"/>
          <w:lang w:val="es-MX"/>
        </w:rPr>
        <w:t xml:space="preserve">____ </w:t>
      </w:r>
      <w:r w:rsidRPr="00C1121B">
        <w:rPr>
          <w:rFonts w:ascii="Noto Sans" w:hAnsi="Noto Sans" w:cs="Noto Sans"/>
          <w:i/>
          <w:sz w:val="16"/>
          <w:szCs w:val="16"/>
          <w:u w:val="single"/>
          <w:lang w:val="es-MX"/>
        </w:rPr>
        <w:t xml:space="preserve">(LOS </w:t>
      </w:r>
      <w:r w:rsidR="00A61958" w:rsidRPr="00C1121B">
        <w:rPr>
          <w:rFonts w:ascii="Noto Sans" w:hAnsi="Noto Sans" w:cs="Noto Sans"/>
          <w:sz w:val="16"/>
          <w:szCs w:val="16"/>
          <w:lang w:val="es-MX"/>
        </w:rPr>
        <w:t>PARTICIPANTE</w:t>
      </w:r>
      <w:r w:rsidRPr="00C1121B">
        <w:rPr>
          <w:rFonts w:ascii="Noto Sans" w:hAnsi="Noto Sans" w:cs="Noto Sans"/>
          <w:i/>
          <w:sz w:val="16"/>
          <w:szCs w:val="16"/>
          <w:u w:val="single"/>
          <w:lang w:val="es-MX"/>
        </w:rPr>
        <w:t>S, DEBERÁN INDICAR CUÁL DE ELLOS ESTARÁ FACULTADO PARA REALIZAR EL COBRO)</w:t>
      </w:r>
      <w:r w:rsidRPr="00C1121B">
        <w:rPr>
          <w:rFonts w:ascii="Noto Sans" w:hAnsi="Noto Sans" w:cs="Noto Sans"/>
          <w:sz w:val="16"/>
          <w:szCs w:val="16"/>
          <w:lang w:val="es-MX"/>
        </w:rPr>
        <w:t>, PARA EFECTUAR EL COBRO DE LAS FACTURAS RELATIVAS AL SERVICIO QUE SE PRESTE AL IMSS, CON MOTIVO DEL CONTRATO QUE SE DERIVE DE LA INVITACIÓN PÚBLICA INTERNACIONAL NÚMERO ______.</w:t>
      </w:r>
    </w:p>
    <w:p w14:paraId="62BE06BC" w14:textId="77777777" w:rsidR="00690547" w:rsidRPr="00C1121B" w:rsidRDefault="00690547" w:rsidP="00B37971">
      <w:pPr>
        <w:ind w:right="227"/>
        <w:jc w:val="both"/>
        <w:rPr>
          <w:rFonts w:ascii="Noto Sans" w:hAnsi="Noto Sans" w:cs="Noto Sans"/>
          <w:bCs/>
          <w:sz w:val="16"/>
          <w:szCs w:val="16"/>
          <w:lang w:val="es-MX"/>
        </w:rPr>
      </w:pPr>
    </w:p>
    <w:p w14:paraId="2F153842"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CUARTA.- VIGENCIA.</w:t>
      </w:r>
    </w:p>
    <w:p w14:paraId="5C1C0D46" w14:textId="77777777" w:rsidR="00690547" w:rsidRPr="00C1121B" w:rsidRDefault="00690547" w:rsidP="00B37971">
      <w:pPr>
        <w:ind w:right="227"/>
        <w:jc w:val="both"/>
        <w:rPr>
          <w:rFonts w:ascii="Noto Sans" w:hAnsi="Noto Sans" w:cs="Noto Sans"/>
          <w:sz w:val="16"/>
          <w:szCs w:val="16"/>
          <w:lang w:val="es-MX"/>
        </w:rPr>
      </w:pPr>
    </w:p>
    <w:p w14:paraId="3B361357" w14:textId="6724B24C" w:rsidR="00690547" w:rsidRPr="00C1121B" w:rsidRDefault="00CF40DA"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“LAS PARTES”</w:t>
      </w:r>
      <w:r w:rsidR="00690547" w:rsidRPr="00C1121B">
        <w:rPr>
          <w:rFonts w:ascii="Noto Sans" w:hAnsi="Noto Sans" w:cs="Noto Sans"/>
          <w:sz w:val="16"/>
          <w:szCs w:val="16"/>
          <w:lang w:val="es-MX"/>
        </w:rPr>
        <w:t xml:space="preserve"> CONVIENEN, EN QUE LA VIGENCIA DEL PRESENTE CONVENIO SERÁ EL DEL PERÍODO DURANTE EL CUAL SE DESARROLLE EL PROCEDIMIENTO DE LA INVITACIÓN PÚBLICA INTERNACIONAL NÚMERO __________, INCLUYENDO, EN SU CASO, DE RESULTAR ADJUDICADOS DEL CONTRATO, EL PLAZO QUE SE ESTIPULE EN ÉSTE Y EL QUE PUDIERA RESULTAR DE CONVENIOS DE MODIFICACIÓN.</w:t>
      </w:r>
    </w:p>
    <w:p w14:paraId="2490D370" w14:textId="77777777" w:rsidR="00690547" w:rsidRPr="00C1121B" w:rsidRDefault="00690547" w:rsidP="00B37971">
      <w:pPr>
        <w:ind w:right="227"/>
        <w:jc w:val="both"/>
        <w:rPr>
          <w:rFonts w:ascii="Noto Sans" w:hAnsi="Noto Sans" w:cs="Noto Sans"/>
          <w:sz w:val="16"/>
          <w:szCs w:val="16"/>
          <w:lang w:val="es-MX"/>
        </w:rPr>
      </w:pPr>
    </w:p>
    <w:p w14:paraId="630C3991"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QUINTA.-OBLIGACIONES.</w:t>
      </w:r>
    </w:p>
    <w:p w14:paraId="67094D42" w14:textId="77777777" w:rsidR="00690547" w:rsidRPr="00C1121B" w:rsidRDefault="00690547" w:rsidP="00B37971">
      <w:pPr>
        <w:ind w:right="227"/>
        <w:jc w:val="both"/>
        <w:rPr>
          <w:rFonts w:ascii="Noto Sans" w:hAnsi="Noto Sans" w:cs="Noto Sans"/>
          <w:sz w:val="16"/>
          <w:szCs w:val="16"/>
          <w:lang w:val="es-MX"/>
        </w:rPr>
      </w:pPr>
    </w:p>
    <w:p w14:paraId="6AE5D828"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0EA2680D" w14:textId="77777777" w:rsidR="00690547" w:rsidRPr="00C1121B" w:rsidRDefault="00690547" w:rsidP="00B37971">
      <w:pPr>
        <w:ind w:right="227"/>
        <w:jc w:val="both"/>
        <w:rPr>
          <w:rFonts w:ascii="Noto Sans" w:hAnsi="Noto Sans" w:cs="Noto Sans"/>
          <w:sz w:val="16"/>
          <w:szCs w:val="16"/>
          <w:lang w:val="es-MX"/>
        </w:rPr>
      </w:pPr>
    </w:p>
    <w:p w14:paraId="077E7565" w14:textId="77777777" w:rsidR="00690547" w:rsidRPr="00C1121B" w:rsidRDefault="00690547" w:rsidP="00B37971">
      <w:pPr>
        <w:ind w:right="227"/>
        <w:jc w:val="both"/>
        <w:rPr>
          <w:rFonts w:ascii="Noto Sans" w:hAnsi="Noto Sans" w:cs="Noto Sans"/>
          <w:sz w:val="16"/>
          <w:szCs w:val="16"/>
          <w:lang w:val="es-MX"/>
        </w:rPr>
      </w:pPr>
      <w:r w:rsidRPr="00C1121B">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C1121B">
        <w:rPr>
          <w:rFonts w:ascii="Noto Sans" w:hAnsi="Noto Sans" w:cs="Noto Sans"/>
          <w:sz w:val="16"/>
          <w:szCs w:val="16"/>
          <w:lang w:val="es-MX"/>
        </w:rPr>
        <w:t>DE</w:t>
      </w:r>
      <w:proofErr w:type="spellEnd"/>
      <w:r w:rsidRPr="00C1121B">
        <w:rPr>
          <w:rFonts w:ascii="Noto Sans" w:hAnsi="Noto Sans" w:cs="Noto Sans"/>
          <w:sz w:val="16"/>
          <w:szCs w:val="16"/>
          <w:lang w:val="es-MX"/>
        </w:rPr>
        <w:t xml:space="preserve">  20___.</w:t>
      </w:r>
    </w:p>
    <w:p w14:paraId="2658853D" w14:textId="77777777" w:rsidR="00690547" w:rsidRPr="00C1121B" w:rsidRDefault="00690547" w:rsidP="00B37971">
      <w:pPr>
        <w:ind w:right="227"/>
        <w:rPr>
          <w:rFonts w:ascii="Noto Sans" w:hAnsi="Noto Sans" w:cs="Noto Sans"/>
          <w:sz w:val="16"/>
          <w:szCs w:val="16"/>
          <w:lang w:val="es-MX"/>
        </w:rPr>
      </w:pPr>
    </w:p>
    <w:p w14:paraId="2CFC4A0E" w14:textId="77777777" w:rsidR="00690547" w:rsidRPr="00C1121B" w:rsidRDefault="00690547" w:rsidP="00B37971">
      <w:pPr>
        <w:ind w:right="227"/>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C1121B" w14:paraId="1391B3E4" w14:textId="77777777" w:rsidTr="00D27FC2">
        <w:trPr>
          <w:jc w:val="center"/>
        </w:trPr>
        <w:tc>
          <w:tcPr>
            <w:tcW w:w="3600" w:type="dxa"/>
            <w:tcBorders>
              <w:bottom w:val="single" w:sz="4" w:space="0" w:color="000000"/>
            </w:tcBorders>
          </w:tcPr>
          <w:p w14:paraId="65B1CD35" w14:textId="11CF8E73" w:rsidR="00690547" w:rsidRPr="00C1121B" w:rsidRDefault="00690547" w:rsidP="00B37971">
            <w:pPr>
              <w:ind w:right="227"/>
              <w:jc w:val="center"/>
              <w:rPr>
                <w:rFonts w:ascii="Noto Sans" w:hAnsi="Noto Sans" w:cs="Noto Sans"/>
                <w:sz w:val="16"/>
                <w:szCs w:val="16"/>
                <w:lang w:val="es-MX"/>
              </w:rPr>
            </w:pPr>
            <w:r w:rsidRPr="00C1121B">
              <w:rPr>
                <w:rFonts w:ascii="Noto Sans" w:hAnsi="Noto Sans" w:cs="Noto Sans"/>
                <w:sz w:val="16"/>
                <w:szCs w:val="16"/>
                <w:lang w:val="es-MX"/>
              </w:rPr>
              <w:t xml:space="preserve">“EL </w:t>
            </w:r>
            <w:r w:rsidR="00A61958" w:rsidRPr="00C1121B">
              <w:rPr>
                <w:rFonts w:ascii="Noto Sans" w:hAnsi="Noto Sans" w:cs="Noto Sans"/>
                <w:sz w:val="16"/>
                <w:szCs w:val="16"/>
                <w:lang w:val="es-MX"/>
              </w:rPr>
              <w:t>PARTICIPANTE</w:t>
            </w:r>
            <w:r w:rsidRPr="00C1121B">
              <w:rPr>
                <w:rFonts w:ascii="Noto Sans" w:hAnsi="Noto Sans" w:cs="Noto Sans"/>
                <w:sz w:val="16"/>
                <w:szCs w:val="16"/>
                <w:lang w:val="es-MX"/>
              </w:rPr>
              <w:t xml:space="preserve"> A”</w:t>
            </w:r>
          </w:p>
        </w:tc>
        <w:tc>
          <w:tcPr>
            <w:tcW w:w="720" w:type="dxa"/>
          </w:tcPr>
          <w:p w14:paraId="711A4716" w14:textId="77777777" w:rsidR="00690547" w:rsidRPr="00C1121B" w:rsidRDefault="00690547" w:rsidP="00B37971">
            <w:pPr>
              <w:ind w:right="227"/>
              <w:jc w:val="center"/>
              <w:rPr>
                <w:rFonts w:ascii="Noto Sans" w:hAnsi="Noto Sans" w:cs="Noto Sans"/>
                <w:sz w:val="16"/>
                <w:szCs w:val="16"/>
                <w:lang w:val="es-MX"/>
              </w:rPr>
            </w:pPr>
          </w:p>
          <w:p w14:paraId="18261938" w14:textId="77777777" w:rsidR="00690547" w:rsidRPr="00C1121B" w:rsidRDefault="00690547" w:rsidP="00B37971">
            <w:pPr>
              <w:ind w:right="227"/>
              <w:jc w:val="center"/>
              <w:rPr>
                <w:rFonts w:ascii="Noto Sans" w:hAnsi="Noto Sans" w:cs="Noto Sans"/>
                <w:sz w:val="16"/>
                <w:szCs w:val="16"/>
                <w:lang w:val="es-MX"/>
              </w:rPr>
            </w:pPr>
          </w:p>
          <w:p w14:paraId="08A2477F" w14:textId="77777777" w:rsidR="00690547" w:rsidRPr="00C1121B" w:rsidRDefault="00690547" w:rsidP="00B37971">
            <w:pPr>
              <w:ind w:right="227"/>
              <w:jc w:val="center"/>
              <w:rPr>
                <w:rFonts w:ascii="Noto Sans" w:hAnsi="Noto Sans" w:cs="Noto Sans"/>
                <w:sz w:val="16"/>
                <w:szCs w:val="16"/>
                <w:lang w:val="es-MX"/>
              </w:rPr>
            </w:pPr>
          </w:p>
        </w:tc>
        <w:tc>
          <w:tcPr>
            <w:tcW w:w="3240" w:type="dxa"/>
            <w:tcBorders>
              <w:bottom w:val="single" w:sz="4" w:space="0" w:color="000000"/>
            </w:tcBorders>
          </w:tcPr>
          <w:p w14:paraId="549D97EC" w14:textId="125F07B7" w:rsidR="00690547" w:rsidRPr="00C1121B" w:rsidRDefault="00690547" w:rsidP="00B37971">
            <w:pPr>
              <w:ind w:right="227"/>
              <w:jc w:val="center"/>
              <w:rPr>
                <w:rFonts w:ascii="Noto Sans" w:hAnsi="Noto Sans" w:cs="Noto Sans"/>
                <w:sz w:val="16"/>
                <w:szCs w:val="16"/>
                <w:lang w:val="es-MX"/>
              </w:rPr>
            </w:pPr>
            <w:r w:rsidRPr="00C1121B">
              <w:rPr>
                <w:rFonts w:ascii="Noto Sans" w:hAnsi="Noto Sans" w:cs="Noto Sans"/>
                <w:sz w:val="16"/>
                <w:szCs w:val="16"/>
                <w:lang w:val="es-MX"/>
              </w:rPr>
              <w:t xml:space="preserve">“EL </w:t>
            </w:r>
            <w:r w:rsidR="00A61958" w:rsidRPr="00C1121B">
              <w:rPr>
                <w:rFonts w:ascii="Noto Sans" w:hAnsi="Noto Sans" w:cs="Noto Sans"/>
                <w:sz w:val="16"/>
                <w:szCs w:val="16"/>
                <w:lang w:val="es-MX"/>
              </w:rPr>
              <w:t>PARTICIPANTE</w:t>
            </w:r>
            <w:r w:rsidRPr="00C1121B">
              <w:rPr>
                <w:rFonts w:ascii="Noto Sans" w:hAnsi="Noto Sans" w:cs="Noto Sans"/>
                <w:sz w:val="16"/>
                <w:szCs w:val="16"/>
                <w:lang w:val="es-MX"/>
              </w:rPr>
              <w:t xml:space="preserve"> B”</w:t>
            </w:r>
          </w:p>
          <w:p w14:paraId="3CDA08D5" w14:textId="77777777" w:rsidR="00690547" w:rsidRPr="00C1121B" w:rsidRDefault="00690547" w:rsidP="00B37971">
            <w:pPr>
              <w:ind w:right="227"/>
              <w:jc w:val="center"/>
              <w:rPr>
                <w:rFonts w:ascii="Noto Sans" w:hAnsi="Noto Sans" w:cs="Noto Sans"/>
                <w:sz w:val="16"/>
                <w:szCs w:val="16"/>
                <w:lang w:val="es-MX"/>
              </w:rPr>
            </w:pPr>
          </w:p>
        </w:tc>
      </w:tr>
      <w:tr w:rsidR="00690547" w:rsidRPr="00C1121B" w14:paraId="160E9465" w14:textId="77777777" w:rsidTr="00D27FC2">
        <w:trPr>
          <w:jc w:val="center"/>
        </w:trPr>
        <w:tc>
          <w:tcPr>
            <w:tcW w:w="3600" w:type="dxa"/>
            <w:tcBorders>
              <w:top w:val="single" w:sz="4" w:space="0" w:color="000000"/>
            </w:tcBorders>
          </w:tcPr>
          <w:p w14:paraId="57AEE381" w14:textId="77777777" w:rsidR="00690547" w:rsidRPr="00C1121B" w:rsidRDefault="00690547" w:rsidP="00B37971">
            <w:pPr>
              <w:ind w:right="227"/>
              <w:jc w:val="center"/>
              <w:rPr>
                <w:rFonts w:ascii="Noto Sans" w:hAnsi="Noto Sans" w:cs="Noto Sans"/>
                <w:bCs/>
                <w:sz w:val="16"/>
                <w:szCs w:val="16"/>
                <w:lang w:val="es-MX"/>
              </w:rPr>
            </w:pPr>
            <w:r w:rsidRPr="00C1121B">
              <w:rPr>
                <w:rFonts w:ascii="Noto Sans" w:hAnsi="Noto Sans" w:cs="Noto Sans"/>
                <w:bCs/>
                <w:sz w:val="16"/>
                <w:szCs w:val="16"/>
                <w:lang w:val="es-MX"/>
              </w:rPr>
              <w:t xml:space="preserve">NOMBRE Y  CARGO  </w:t>
            </w:r>
            <w:r w:rsidRPr="00C1121B">
              <w:rPr>
                <w:rFonts w:ascii="Noto Sans" w:hAnsi="Noto Sans" w:cs="Noto Sans"/>
                <w:sz w:val="16"/>
                <w:szCs w:val="16"/>
              </w:rPr>
              <w:t>DEL APODERADO LEGAL</w:t>
            </w:r>
          </w:p>
        </w:tc>
        <w:tc>
          <w:tcPr>
            <w:tcW w:w="720" w:type="dxa"/>
          </w:tcPr>
          <w:p w14:paraId="6B5AB61C" w14:textId="77777777" w:rsidR="00690547" w:rsidRPr="00C1121B" w:rsidRDefault="00690547" w:rsidP="00B37971">
            <w:pPr>
              <w:ind w:right="227"/>
              <w:jc w:val="center"/>
              <w:rPr>
                <w:rFonts w:ascii="Noto Sans" w:hAnsi="Noto Sans" w:cs="Noto Sans"/>
                <w:sz w:val="16"/>
                <w:szCs w:val="16"/>
                <w:lang w:val="es-MX"/>
              </w:rPr>
            </w:pPr>
          </w:p>
        </w:tc>
        <w:tc>
          <w:tcPr>
            <w:tcW w:w="3240" w:type="dxa"/>
            <w:tcBorders>
              <w:top w:val="single" w:sz="4" w:space="0" w:color="000000"/>
            </w:tcBorders>
          </w:tcPr>
          <w:p w14:paraId="12093FBE" w14:textId="77777777" w:rsidR="00690547" w:rsidRPr="00C1121B" w:rsidRDefault="00690547" w:rsidP="00B37971">
            <w:pPr>
              <w:ind w:right="227"/>
              <w:jc w:val="center"/>
              <w:rPr>
                <w:rFonts w:ascii="Noto Sans" w:hAnsi="Noto Sans" w:cs="Noto Sans"/>
                <w:sz w:val="16"/>
                <w:szCs w:val="16"/>
              </w:rPr>
            </w:pPr>
            <w:r w:rsidRPr="00C1121B">
              <w:rPr>
                <w:rFonts w:ascii="Noto Sans" w:hAnsi="Noto Sans" w:cs="Noto Sans"/>
                <w:sz w:val="16"/>
                <w:szCs w:val="16"/>
              </w:rPr>
              <w:t>NOMBRE Y CARGO</w:t>
            </w:r>
          </w:p>
          <w:p w14:paraId="07DF2156" w14:textId="77777777" w:rsidR="00690547" w:rsidRPr="00C1121B" w:rsidRDefault="00690547" w:rsidP="00B37971">
            <w:pPr>
              <w:ind w:right="227"/>
              <w:jc w:val="center"/>
              <w:rPr>
                <w:rFonts w:ascii="Noto Sans" w:hAnsi="Noto Sans" w:cs="Noto Sans"/>
                <w:sz w:val="16"/>
                <w:szCs w:val="16"/>
              </w:rPr>
            </w:pPr>
            <w:r w:rsidRPr="00C1121B">
              <w:rPr>
                <w:rFonts w:ascii="Noto Sans" w:hAnsi="Noto Sans" w:cs="Noto Sans"/>
                <w:sz w:val="16"/>
                <w:szCs w:val="16"/>
              </w:rPr>
              <w:t>DEL APODERADO LEGAL</w:t>
            </w:r>
          </w:p>
        </w:tc>
      </w:tr>
    </w:tbl>
    <w:p w14:paraId="04188589" w14:textId="77777777" w:rsidR="00EC13F9" w:rsidRPr="00C1121B" w:rsidRDefault="00EC13F9" w:rsidP="00CF40DA">
      <w:pPr>
        <w:ind w:right="227"/>
        <w:rPr>
          <w:rFonts w:ascii="Noto Sans" w:hAnsi="Noto Sans" w:cs="Noto Sans"/>
          <w:b/>
          <w:sz w:val="16"/>
          <w:szCs w:val="16"/>
        </w:rPr>
      </w:pPr>
    </w:p>
    <w:p w14:paraId="05D8F7B6" w14:textId="77777777" w:rsidR="00CF40DA" w:rsidRPr="00C1121B" w:rsidRDefault="00CF40DA" w:rsidP="00CF40DA">
      <w:pPr>
        <w:ind w:right="227"/>
        <w:rPr>
          <w:rFonts w:ascii="Noto Sans" w:hAnsi="Noto Sans" w:cs="Noto Sans"/>
          <w:b/>
          <w:sz w:val="16"/>
          <w:szCs w:val="16"/>
        </w:rPr>
      </w:pPr>
    </w:p>
    <w:p w14:paraId="204527CF" w14:textId="77777777" w:rsidR="005A2CE7" w:rsidRPr="00C1121B" w:rsidRDefault="005A2CE7" w:rsidP="00356430">
      <w:pPr>
        <w:ind w:right="227"/>
        <w:rPr>
          <w:rFonts w:ascii="Noto Sans" w:hAnsi="Noto Sans" w:cs="Noto Sans"/>
          <w:b/>
          <w:sz w:val="16"/>
          <w:szCs w:val="16"/>
        </w:rPr>
      </w:pPr>
    </w:p>
    <w:p w14:paraId="0F5C00AF" w14:textId="77777777" w:rsidR="00810FC1" w:rsidRPr="00C1121B" w:rsidRDefault="00810FC1" w:rsidP="00356430">
      <w:pPr>
        <w:ind w:right="227"/>
        <w:rPr>
          <w:rFonts w:ascii="Noto Sans" w:hAnsi="Noto Sans" w:cs="Noto Sans"/>
          <w:b/>
          <w:sz w:val="16"/>
          <w:szCs w:val="16"/>
        </w:rPr>
      </w:pPr>
    </w:p>
    <w:p w14:paraId="5792EAA7" w14:textId="77777777" w:rsidR="00810FC1" w:rsidRPr="00C1121B" w:rsidRDefault="00810FC1" w:rsidP="00356430">
      <w:pPr>
        <w:ind w:right="227"/>
        <w:rPr>
          <w:rFonts w:ascii="Noto Sans" w:hAnsi="Noto Sans" w:cs="Noto Sans"/>
          <w:b/>
          <w:sz w:val="16"/>
          <w:szCs w:val="16"/>
        </w:rPr>
      </w:pPr>
    </w:p>
    <w:p w14:paraId="3A40E189" w14:textId="77777777" w:rsidR="00810FC1" w:rsidRPr="00C1121B" w:rsidRDefault="00810FC1" w:rsidP="00356430">
      <w:pPr>
        <w:ind w:right="227"/>
        <w:rPr>
          <w:rFonts w:ascii="Noto Sans" w:hAnsi="Noto Sans" w:cs="Noto Sans"/>
          <w:b/>
          <w:sz w:val="16"/>
          <w:szCs w:val="16"/>
        </w:rPr>
      </w:pPr>
    </w:p>
    <w:p w14:paraId="66190894" w14:textId="77777777" w:rsidR="00810FC1" w:rsidRPr="00C1121B" w:rsidRDefault="00810FC1" w:rsidP="00356430">
      <w:pPr>
        <w:ind w:right="227"/>
        <w:rPr>
          <w:rFonts w:ascii="Noto Sans" w:hAnsi="Noto Sans" w:cs="Noto Sans"/>
          <w:b/>
          <w:sz w:val="16"/>
          <w:szCs w:val="16"/>
        </w:rPr>
      </w:pPr>
    </w:p>
    <w:p w14:paraId="696AFE5D" w14:textId="77777777" w:rsidR="00810FC1" w:rsidRPr="00C1121B" w:rsidRDefault="00810FC1" w:rsidP="00356430">
      <w:pPr>
        <w:ind w:right="227"/>
        <w:rPr>
          <w:rFonts w:ascii="Noto Sans" w:hAnsi="Noto Sans" w:cs="Noto Sans"/>
          <w:b/>
          <w:sz w:val="16"/>
          <w:szCs w:val="16"/>
        </w:rPr>
      </w:pPr>
    </w:p>
    <w:p w14:paraId="48AD2581" w14:textId="77777777" w:rsidR="00810FC1" w:rsidRPr="00C1121B" w:rsidRDefault="00810FC1" w:rsidP="00356430">
      <w:pPr>
        <w:ind w:right="227"/>
        <w:rPr>
          <w:rFonts w:ascii="Noto Sans" w:hAnsi="Noto Sans" w:cs="Noto Sans"/>
          <w:b/>
          <w:sz w:val="16"/>
          <w:szCs w:val="16"/>
        </w:rPr>
      </w:pPr>
    </w:p>
    <w:p w14:paraId="35849909" w14:textId="77777777" w:rsidR="00810FC1" w:rsidRPr="00C1121B" w:rsidRDefault="00810FC1" w:rsidP="00356430">
      <w:pPr>
        <w:ind w:right="227"/>
        <w:rPr>
          <w:rFonts w:ascii="Noto Sans" w:hAnsi="Noto Sans" w:cs="Noto Sans"/>
          <w:b/>
          <w:sz w:val="16"/>
          <w:szCs w:val="16"/>
        </w:rPr>
      </w:pPr>
    </w:p>
    <w:p w14:paraId="3AEFB993" w14:textId="77777777" w:rsidR="00810FC1" w:rsidRPr="00C1121B" w:rsidRDefault="00810FC1" w:rsidP="00356430">
      <w:pPr>
        <w:ind w:right="227"/>
        <w:rPr>
          <w:rFonts w:ascii="Noto Sans" w:hAnsi="Noto Sans" w:cs="Noto Sans"/>
          <w:b/>
          <w:sz w:val="16"/>
          <w:szCs w:val="16"/>
        </w:rPr>
      </w:pPr>
    </w:p>
    <w:p w14:paraId="19AF04F0" w14:textId="77777777" w:rsidR="00810FC1" w:rsidRPr="00C1121B" w:rsidRDefault="00810FC1" w:rsidP="00356430">
      <w:pPr>
        <w:ind w:right="227"/>
        <w:rPr>
          <w:rFonts w:ascii="Noto Sans" w:hAnsi="Noto Sans" w:cs="Noto Sans"/>
          <w:b/>
          <w:sz w:val="16"/>
          <w:szCs w:val="16"/>
        </w:rPr>
      </w:pPr>
    </w:p>
    <w:p w14:paraId="6A5D1811" w14:textId="77777777" w:rsidR="00810FC1" w:rsidRPr="00C1121B" w:rsidRDefault="00810FC1" w:rsidP="00356430">
      <w:pPr>
        <w:ind w:right="227"/>
        <w:rPr>
          <w:rFonts w:ascii="Noto Sans" w:hAnsi="Noto Sans" w:cs="Noto Sans"/>
          <w:b/>
          <w:sz w:val="16"/>
          <w:szCs w:val="16"/>
        </w:rPr>
      </w:pPr>
    </w:p>
    <w:p w14:paraId="10713CD0" w14:textId="77777777" w:rsidR="00810FC1" w:rsidRPr="00C1121B" w:rsidRDefault="00810FC1" w:rsidP="00356430">
      <w:pPr>
        <w:ind w:right="227"/>
        <w:rPr>
          <w:rFonts w:ascii="Noto Sans" w:hAnsi="Noto Sans" w:cs="Noto Sans"/>
          <w:b/>
          <w:sz w:val="16"/>
          <w:szCs w:val="16"/>
        </w:rPr>
      </w:pPr>
    </w:p>
    <w:p w14:paraId="6336BBF8" w14:textId="77777777" w:rsidR="00810FC1" w:rsidRPr="00C1121B" w:rsidRDefault="00810FC1" w:rsidP="00356430">
      <w:pPr>
        <w:ind w:right="227"/>
        <w:rPr>
          <w:rFonts w:ascii="Noto Sans" w:hAnsi="Noto Sans" w:cs="Noto Sans"/>
          <w:b/>
          <w:sz w:val="16"/>
          <w:szCs w:val="16"/>
        </w:rPr>
      </w:pPr>
    </w:p>
    <w:p w14:paraId="45D61314" w14:textId="77777777" w:rsidR="00810FC1" w:rsidRPr="00C1121B" w:rsidRDefault="00810FC1" w:rsidP="00356430">
      <w:pPr>
        <w:ind w:right="227"/>
        <w:rPr>
          <w:rFonts w:ascii="Noto Sans" w:hAnsi="Noto Sans" w:cs="Noto Sans"/>
          <w:b/>
          <w:sz w:val="16"/>
          <w:szCs w:val="16"/>
        </w:rPr>
      </w:pPr>
    </w:p>
    <w:p w14:paraId="40A6B504" w14:textId="77777777" w:rsidR="00810FC1" w:rsidRPr="00C1121B" w:rsidRDefault="00810FC1" w:rsidP="00356430">
      <w:pPr>
        <w:ind w:right="227"/>
        <w:rPr>
          <w:rFonts w:ascii="Noto Sans" w:hAnsi="Noto Sans" w:cs="Noto Sans"/>
          <w:b/>
          <w:sz w:val="16"/>
          <w:szCs w:val="16"/>
        </w:rPr>
      </w:pPr>
    </w:p>
    <w:p w14:paraId="567B309F" w14:textId="77777777" w:rsidR="00810FC1" w:rsidRPr="00C1121B" w:rsidRDefault="00810FC1" w:rsidP="00356430">
      <w:pPr>
        <w:ind w:right="227"/>
        <w:rPr>
          <w:rFonts w:ascii="Noto Sans" w:hAnsi="Noto Sans" w:cs="Noto Sans"/>
          <w:b/>
          <w:sz w:val="16"/>
          <w:szCs w:val="16"/>
        </w:rPr>
      </w:pPr>
    </w:p>
    <w:p w14:paraId="4F051941" w14:textId="77777777" w:rsidR="00810FC1" w:rsidRPr="00C1121B" w:rsidRDefault="00810FC1" w:rsidP="00356430">
      <w:pPr>
        <w:ind w:right="227"/>
        <w:rPr>
          <w:rFonts w:ascii="Noto Sans" w:hAnsi="Noto Sans" w:cs="Noto Sans"/>
          <w:b/>
          <w:sz w:val="16"/>
          <w:szCs w:val="16"/>
        </w:rPr>
      </w:pPr>
    </w:p>
    <w:p w14:paraId="11A6B61F" w14:textId="77777777" w:rsidR="00810FC1" w:rsidRDefault="00810FC1" w:rsidP="00356430">
      <w:pPr>
        <w:ind w:right="227"/>
        <w:rPr>
          <w:rFonts w:ascii="Noto Sans" w:hAnsi="Noto Sans" w:cs="Noto Sans"/>
          <w:b/>
          <w:sz w:val="16"/>
          <w:szCs w:val="16"/>
        </w:rPr>
      </w:pPr>
    </w:p>
    <w:p w14:paraId="0A051BAD" w14:textId="77777777" w:rsidR="00F1493B" w:rsidRDefault="00F1493B" w:rsidP="00356430">
      <w:pPr>
        <w:ind w:right="227"/>
        <w:rPr>
          <w:rFonts w:ascii="Noto Sans" w:hAnsi="Noto Sans" w:cs="Noto Sans"/>
          <w:b/>
          <w:sz w:val="16"/>
          <w:szCs w:val="16"/>
        </w:rPr>
      </w:pPr>
    </w:p>
    <w:p w14:paraId="010362F7" w14:textId="77777777" w:rsidR="00F1493B" w:rsidRDefault="00F1493B" w:rsidP="00356430">
      <w:pPr>
        <w:ind w:right="227"/>
        <w:rPr>
          <w:rFonts w:ascii="Noto Sans" w:hAnsi="Noto Sans" w:cs="Noto Sans"/>
          <w:b/>
          <w:sz w:val="16"/>
          <w:szCs w:val="16"/>
        </w:rPr>
      </w:pPr>
    </w:p>
    <w:p w14:paraId="79F84A29" w14:textId="77777777" w:rsidR="00F1493B" w:rsidRDefault="00F1493B" w:rsidP="00356430">
      <w:pPr>
        <w:ind w:right="227"/>
        <w:rPr>
          <w:rFonts w:ascii="Noto Sans" w:hAnsi="Noto Sans" w:cs="Noto Sans"/>
          <w:b/>
          <w:sz w:val="16"/>
          <w:szCs w:val="16"/>
        </w:rPr>
      </w:pPr>
    </w:p>
    <w:p w14:paraId="4541FC15" w14:textId="77777777" w:rsidR="00F1493B" w:rsidRDefault="00F1493B" w:rsidP="00356430">
      <w:pPr>
        <w:ind w:right="227"/>
        <w:rPr>
          <w:rFonts w:ascii="Noto Sans" w:hAnsi="Noto Sans" w:cs="Noto Sans"/>
          <w:b/>
          <w:sz w:val="16"/>
          <w:szCs w:val="16"/>
        </w:rPr>
      </w:pPr>
    </w:p>
    <w:p w14:paraId="0F709A4F" w14:textId="77777777" w:rsidR="00F1493B" w:rsidRDefault="00F1493B" w:rsidP="00356430">
      <w:pPr>
        <w:ind w:right="227"/>
        <w:rPr>
          <w:rFonts w:ascii="Noto Sans" w:hAnsi="Noto Sans" w:cs="Noto Sans"/>
          <w:b/>
          <w:sz w:val="16"/>
          <w:szCs w:val="16"/>
        </w:rPr>
      </w:pPr>
    </w:p>
    <w:p w14:paraId="6DDC72A8" w14:textId="77777777" w:rsidR="00F1493B" w:rsidRDefault="00F1493B" w:rsidP="00356430">
      <w:pPr>
        <w:ind w:right="227"/>
        <w:rPr>
          <w:rFonts w:ascii="Noto Sans" w:hAnsi="Noto Sans" w:cs="Noto Sans"/>
          <w:b/>
          <w:sz w:val="16"/>
          <w:szCs w:val="16"/>
        </w:rPr>
      </w:pPr>
    </w:p>
    <w:p w14:paraId="3D278C72" w14:textId="77777777" w:rsidR="00F1493B" w:rsidRDefault="00F1493B" w:rsidP="00356430">
      <w:pPr>
        <w:ind w:right="227"/>
        <w:rPr>
          <w:rFonts w:ascii="Noto Sans" w:hAnsi="Noto Sans" w:cs="Noto Sans"/>
          <w:b/>
          <w:sz w:val="16"/>
          <w:szCs w:val="16"/>
        </w:rPr>
      </w:pPr>
    </w:p>
    <w:p w14:paraId="3143BD2B" w14:textId="77777777" w:rsidR="00F1493B" w:rsidRPr="00C1121B" w:rsidRDefault="00F1493B" w:rsidP="00356430">
      <w:pPr>
        <w:ind w:right="227"/>
        <w:rPr>
          <w:rFonts w:ascii="Noto Sans" w:hAnsi="Noto Sans" w:cs="Noto Sans"/>
          <w:b/>
          <w:sz w:val="16"/>
          <w:szCs w:val="16"/>
        </w:rPr>
      </w:pPr>
    </w:p>
    <w:p w14:paraId="43A57F21" w14:textId="77777777" w:rsidR="00810FC1" w:rsidRPr="00C1121B" w:rsidRDefault="00810FC1" w:rsidP="00356430">
      <w:pPr>
        <w:ind w:right="227"/>
        <w:rPr>
          <w:rFonts w:ascii="Noto Sans" w:hAnsi="Noto Sans" w:cs="Noto Sans"/>
          <w:b/>
          <w:sz w:val="16"/>
          <w:szCs w:val="16"/>
        </w:rPr>
      </w:pPr>
    </w:p>
    <w:p w14:paraId="1814FF54" w14:textId="77777777" w:rsidR="00E9798F" w:rsidRPr="00C1121B" w:rsidRDefault="00E9798F" w:rsidP="00B37971">
      <w:pPr>
        <w:suppressAutoHyphens w:val="0"/>
        <w:ind w:right="227"/>
        <w:jc w:val="both"/>
        <w:rPr>
          <w:rFonts w:ascii="Noto Sans" w:hAnsi="Noto Sans" w:cs="Noto Sans"/>
          <w:sz w:val="16"/>
          <w:szCs w:val="16"/>
        </w:rPr>
      </w:pPr>
    </w:p>
    <w:p w14:paraId="7893E5CC" w14:textId="77777777" w:rsidR="00E9798F" w:rsidRPr="00C1121B" w:rsidRDefault="00E9798F" w:rsidP="00B37971">
      <w:pPr>
        <w:ind w:right="227"/>
        <w:jc w:val="center"/>
        <w:rPr>
          <w:rFonts w:ascii="Noto Sans" w:hAnsi="Noto Sans" w:cs="Noto Sans"/>
          <w:b/>
          <w:sz w:val="16"/>
          <w:szCs w:val="16"/>
        </w:rPr>
      </w:pPr>
      <w:r w:rsidRPr="00C1121B">
        <w:rPr>
          <w:rFonts w:ascii="Noto Sans" w:hAnsi="Noto Sans" w:cs="Noto Sans"/>
          <w:b/>
          <w:sz w:val="16"/>
          <w:szCs w:val="16"/>
        </w:rPr>
        <w:t>ANEXO NÚMERO 07 (SIETE)</w:t>
      </w:r>
    </w:p>
    <w:p w14:paraId="5CE3AA5C" w14:textId="77777777" w:rsidR="00E9798F" w:rsidRPr="00C1121B" w:rsidRDefault="00E9798F" w:rsidP="00B37971">
      <w:pPr>
        <w:ind w:right="227"/>
        <w:jc w:val="center"/>
        <w:rPr>
          <w:rFonts w:ascii="Noto Sans" w:hAnsi="Noto Sans" w:cs="Noto Sans"/>
          <w:b/>
          <w:sz w:val="16"/>
          <w:szCs w:val="16"/>
        </w:rPr>
      </w:pPr>
    </w:p>
    <w:p w14:paraId="250B70F4" w14:textId="51C76483" w:rsidR="00E9798F" w:rsidRPr="00C1121B" w:rsidRDefault="00E9798F" w:rsidP="00B37971">
      <w:pPr>
        <w:ind w:right="227"/>
        <w:jc w:val="both"/>
        <w:rPr>
          <w:rFonts w:ascii="Noto Sans" w:hAnsi="Noto Sans" w:cs="Noto Sans"/>
          <w:sz w:val="16"/>
          <w:szCs w:val="16"/>
          <w:u w:val="single"/>
        </w:rPr>
      </w:pPr>
      <w:r w:rsidRPr="00C1121B">
        <w:rPr>
          <w:rFonts w:ascii="Noto Sans" w:hAnsi="Noto Sans" w:cs="Noto Sans"/>
          <w:sz w:val="16"/>
          <w:szCs w:val="16"/>
          <w:u w:val="single"/>
        </w:rPr>
        <w:t>_______</w:t>
      </w:r>
      <w:proofErr w:type="gramStart"/>
      <w:r w:rsidRPr="00C1121B">
        <w:rPr>
          <w:rFonts w:ascii="Noto Sans" w:hAnsi="Noto Sans" w:cs="Noto Sans"/>
          <w:sz w:val="16"/>
          <w:szCs w:val="16"/>
          <w:u w:val="single"/>
        </w:rPr>
        <w:t>_(</w:t>
      </w:r>
      <w:proofErr w:type="gramEnd"/>
      <w:r w:rsidRPr="00C1121B">
        <w:rPr>
          <w:rFonts w:ascii="Noto Sans" w:hAnsi="Noto Sans" w:cs="Noto Sans"/>
          <w:sz w:val="16"/>
          <w:szCs w:val="16"/>
          <w:u w:val="single"/>
        </w:rPr>
        <w:t>NOMBRE)             ,</w:t>
      </w:r>
      <w:r w:rsidRPr="00C1121B">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w:t>
      </w:r>
      <w:r w:rsidR="00A642EA" w:rsidRPr="00C1121B">
        <w:rPr>
          <w:rFonts w:ascii="Noto Sans" w:hAnsi="Noto Sans" w:cs="Noto Sans"/>
          <w:sz w:val="16"/>
          <w:szCs w:val="16"/>
        </w:rPr>
        <w:t>ADJUDICACION</w:t>
      </w:r>
      <w:r w:rsidRPr="00C1121B">
        <w:rPr>
          <w:rFonts w:ascii="Noto Sans" w:hAnsi="Noto Sans" w:cs="Noto Sans"/>
          <w:sz w:val="16"/>
          <w:szCs w:val="16"/>
        </w:rPr>
        <w:t xml:space="preserve">, A NOMBRE Y REPRESENTACIÓN DE: </w:t>
      </w:r>
      <w:r w:rsidRPr="00C1121B">
        <w:rPr>
          <w:rFonts w:ascii="Noto Sans" w:hAnsi="Noto Sans" w:cs="Noto Sans"/>
          <w:sz w:val="16"/>
          <w:szCs w:val="16"/>
          <w:u w:val="single"/>
        </w:rPr>
        <w:t>___(PERSONA FÍSICA O MORAL)___.</w:t>
      </w:r>
    </w:p>
    <w:p w14:paraId="42F8F8D6" w14:textId="77777777" w:rsidR="00E9798F" w:rsidRPr="00C1121B" w:rsidRDefault="00E9798F" w:rsidP="00B37971">
      <w:pPr>
        <w:ind w:right="227"/>
        <w:jc w:val="both"/>
        <w:rPr>
          <w:rFonts w:ascii="Noto Sans" w:hAnsi="Noto Sans" w:cs="Noto Sans"/>
          <w:sz w:val="16"/>
          <w:szCs w:val="16"/>
        </w:rPr>
      </w:pPr>
    </w:p>
    <w:p w14:paraId="646F0C6C" w14:textId="0281795B" w:rsidR="00E9798F" w:rsidRPr="00C1121B" w:rsidRDefault="00E9798F" w:rsidP="00B37971">
      <w:pPr>
        <w:ind w:right="227"/>
        <w:rPr>
          <w:rFonts w:ascii="Noto Sans" w:hAnsi="Noto Sans" w:cs="Noto Sans"/>
          <w:sz w:val="16"/>
          <w:szCs w:val="16"/>
        </w:rPr>
      </w:pPr>
      <w:r w:rsidRPr="00C1121B">
        <w:rPr>
          <w:rFonts w:ascii="Noto Sans" w:hAnsi="Noto Sans" w:cs="Noto Sans"/>
          <w:sz w:val="16"/>
          <w:szCs w:val="16"/>
        </w:rPr>
        <w:t xml:space="preserve">NO. DE </w:t>
      </w:r>
      <w:r w:rsidR="00F32283" w:rsidRPr="00C1121B">
        <w:rPr>
          <w:rFonts w:ascii="Noto Sans" w:hAnsi="Noto Sans" w:cs="Noto Sans"/>
          <w:sz w:val="16"/>
          <w:szCs w:val="16"/>
        </w:rPr>
        <w:t>ADJUDICACION</w:t>
      </w:r>
      <w:r w:rsidRPr="00C1121B">
        <w:rPr>
          <w:rFonts w:ascii="Noto Sans" w:hAnsi="Noto Sans" w:cs="Noto Sans"/>
          <w:sz w:val="16"/>
          <w:szCs w:val="16"/>
        </w:rPr>
        <w:t xml:space="preserve"> _____________________________________.</w:t>
      </w:r>
    </w:p>
    <w:p w14:paraId="133C6D8B" w14:textId="77777777" w:rsidR="00E9798F" w:rsidRPr="00C1121B" w:rsidRDefault="00E9798F" w:rsidP="00B37971">
      <w:pPr>
        <w:ind w:right="227"/>
        <w:rPr>
          <w:rFonts w:ascii="Noto Sans" w:hAnsi="Noto Sans" w:cs="Noto Sans"/>
          <w:sz w:val="16"/>
          <w:szCs w:val="16"/>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C1121B" w14:paraId="76AAA71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10432CF7" w14:textId="77777777" w:rsidR="00E9798F" w:rsidRPr="00C1121B" w:rsidRDefault="00E9798F" w:rsidP="00B37971">
            <w:pPr>
              <w:snapToGrid w:val="0"/>
              <w:spacing w:line="276" w:lineRule="auto"/>
              <w:ind w:right="227"/>
              <w:rPr>
                <w:rFonts w:ascii="Noto Sans" w:hAnsi="Noto Sans" w:cs="Noto Sans"/>
                <w:sz w:val="16"/>
                <w:szCs w:val="16"/>
              </w:rPr>
            </w:pPr>
            <w:r w:rsidRPr="00C1121B">
              <w:rPr>
                <w:rFonts w:ascii="Noto Sans" w:hAnsi="Noto Sans" w:cs="Noto Sans"/>
                <w:sz w:val="16"/>
                <w:szCs w:val="16"/>
              </w:rPr>
              <w:t>REGISTRO FEDERAL DE CONTRIBUYENTES:</w:t>
            </w:r>
          </w:p>
          <w:p w14:paraId="7C20AD6F" w14:textId="77777777" w:rsidR="00E9798F" w:rsidRPr="00C1121B" w:rsidRDefault="00E9798F" w:rsidP="00B37971">
            <w:pPr>
              <w:spacing w:line="276" w:lineRule="auto"/>
              <w:ind w:right="227"/>
              <w:rPr>
                <w:rFonts w:ascii="Noto Sans" w:hAnsi="Noto Sans" w:cs="Noto Sans"/>
                <w:sz w:val="16"/>
                <w:szCs w:val="16"/>
              </w:rPr>
            </w:pPr>
            <w:r w:rsidRPr="00C1121B">
              <w:rPr>
                <w:rFonts w:ascii="Noto Sans" w:hAnsi="Noto Sans" w:cs="Noto Sans"/>
                <w:sz w:val="16"/>
                <w:szCs w:val="16"/>
              </w:rPr>
              <w:t>DOMICILIO.- LOS DATOS AQUÍ REGISTRADOS CORRESPONDERÁN AL DEL DOMICILIO FISCAL DEL PROVEEDOR O PRESTADOR DE SERVICIOS)</w:t>
            </w:r>
          </w:p>
          <w:p w14:paraId="0CAA73E3" w14:textId="77777777" w:rsidR="00E9798F" w:rsidRPr="00C1121B" w:rsidRDefault="00E9798F" w:rsidP="00B37971">
            <w:pPr>
              <w:spacing w:line="276" w:lineRule="auto"/>
              <w:ind w:right="227"/>
              <w:rPr>
                <w:rFonts w:ascii="Noto Sans" w:hAnsi="Noto Sans" w:cs="Noto Sans"/>
                <w:sz w:val="16"/>
                <w:szCs w:val="16"/>
              </w:rPr>
            </w:pPr>
            <w:r w:rsidRPr="00C1121B">
              <w:rPr>
                <w:rFonts w:ascii="Noto Sans" w:hAnsi="Noto Sans" w:cs="Noto Sans"/>
                <w:sz w:val="16"/>
                <w:szCs w:val="16"/>
              </w:rPr>
              <w:t>CALLE Y NÚMERO:</w:t>
            </w:r>
          </w:p>
          <w:p w14:paraId="022C88FC"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COLONIA:                                                    DELEGACIÓN O MUNICIPIO:</w:t>
            </w:r>
          </w:p>
          <w:p w14:paraId="018FE3E6"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CÓDIGO POSTAL:                                          ENTIDAD FEDERATIVA:</w:t>
            </w:r>
          </w:p>
          <w:p w14:paraId="08269274"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TELÉFONOS:                                                FAX:</w:t>
            </w:r>
          </w:p>
          <w:p w14:paraId="4ACD107A"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CORREO ELECTRÓNICO:</w:t>
            </w:r>
          </w:p>
          <w:p w14:paraId="37FDE2B5"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 xml:space="preserve">NO. DE LA ESCRITURA PÚBLICA EN LA QUE CONSTA SU ACTA CONSTITUTIVA:                FECHA             DURACIÓN              </w:t>
            </w:r>
          </w:p>
          <w:p w14:paraId="21EF0343"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NOMBRE, NÚMERO Y LUGAR DEL NOTARIO PÚBLICO ANTE EL CUAL SE PROTOCOLIZÓ LA MISMA:</w:t>
            </w:r>
          </w:p>
          <w:p w14:paraId="695CDC15"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RELACIÓN DE SOCIOS O ASOCIADOS.-</w:t>
            </w:r>
          </w:p>
          <w:p w14:paraId="2A73FB0E"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APELLIDO PATERNO:                                    APELLIDO MATERNO:                           NOMBRE(S):</w:t>
            </w:r>
          </w:p>
          <w:p w14:paraId="3E73115E"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p>
          <w:p w14:paraId="5F6E0F59"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DESCRIPCIÓN DEL OBJETO SOCIAL:</w:t>
            </w:r>
          </w:p>
          <w:p w14:paraId="1C4FBF1F"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 xml:space="preserve">REFORMAS AL ACTA CONSTITUTIVA </w:t>
            </w:r>
            <w:r w:rsidRPr="00C1121B">
              <w:rPr>
                <w:rFonts w:ascii="Noto Sans" w:hAnsi="Noto Sans" w:cs="Noto Sans"/>
                <w:sz w:val="16"/>
                <w:szCs w:val="16"/>
              </w:rPr>
              <w:t>QUE INCIDAN CON EL OBJETO DEL PROCEDIMIENTO</w:t>
            </w:r>
            <w:r w:rsidRPr="00C1121B">
              <w:rPr>
                <w:rFonts w:ascii="Noto Sans" w:hAnsi="Noto Sans" w:cs="Noto Sans"/>
                <w:sz w:val="16"/>
                <w:szCs w:val="16"/>
                <w:lang w:val="es-ES_tradnl"/>
              </w:rPr>
              <w:t>.</w:t>
            </w:r>
          </w:p>
          <w:p w14:paraId="3A63D06B" w14:textId="77777777" w:rsidR="00E9798F" w:rsidRPr="00C1121B" w:rsidRDefault="00E9798F" w:rsidP="00B37971">
            <w:pPr>
              <w:tabs>
                <w:tab w:val="center" w:pos="4419"/>
                <w:tab w:val="left" w:pos="4536"/>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FECHA Y DATOS DE INSCRIPCIÓN EN EL REGISTRO PÚBLICO CORRESPONDIENTE.</w:t>
            </w:r>
          </w:p>
          <w:p w14:paraId="223F6FA4" w14:textId="77777777" w:rsidR="00E9798F" w:rsidRPr="00C1121B" w:rsidRDefault="00E9798F" w:rsidP="00B37971">
            <w:pPr>
              <w:spacing w:line="276" w:lineRule="auto"/>
              <w:ind w:right="227"/>
              <w:rPr>
                <w:rFonts w:ascii="Noto Sans" w:hAnsi="Noto Sans" w:cs="Noto Sans"/>
                <w:sz w:val="16"/>
                <w:szCs w:val="16"/>
                <w:lang w:val="es-ES_tradnl"/>
              </w:rPr>
            </w:pPr>
          </w:p>
        </w:tc>
      </w:tr>
    </w:tbl>
    <w:p w14:paraId="0BD90642" w14:textId="77777777" w:rsidR="00E9798F" w:rsidRPr="00C1121B" w:rsidRDefault="00E9798F" w:rsidP="00B37971">
      <w:pPr>
        <w:spacing w:line="276" w:lineRule="auto"/>
        <w:ind w:right="227"/>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C1121B" w14:paraId="39080E7D"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1FD1D0D8" w14:textId="77777777" w:rsidR="00E9798F" w:rsidRPr="00C1121B" w:rsidRDefault="00E9798F" w:rsidP="00B37971">
            <w:pPr>
              <w:snapToGrid w:val="0"/>
              <w:spacing w:line="276" w:lineRule="auto"/>
              <w:ind w:right="227"/>
              <w:rPr>
                <w:rFonts w:ascii="Noto Sans" w:hAnsi="Noto Sans" w:cs="Noto Sans"/>
                <w:sz w:val="16"/>
                <w:szCs w:val="16"/>
              </w:rPr>
            </w:pPr>
            <w:r w:rsidRPr="00C1121B">
              <w:rPr>
                <w:rFonts w:ascii="Noto Sans" w:hAnsi="Noto Sans" w:cs="Noto Sans"/>
                <w:sz w:val="16"/>
                <w:szCs w:val="16"/>
              </w:rPr>
              <w:t>NOMBRE DEL APODERADO O REPRESENTANTE:</w:t>
            </w:r>
          </w:p>
          <w:p w14:paraId="4F45B128" w14:textId="77777777" w:rsidR="00E9798F" w:rsidRPr="00C1121B" w:rsidRDefault="00E9798F" w:rsidP="00B37971">
            <w:pPr>
              <w:spacing w:line="276" w:lineRule="auto"/>
              <w:ind w:right="227"/>
              <w:rPr>
                <w:rFonts w:ascii="Noto Sans" w:hAnsi="Noto Sans" w:cs="Noto Sans"/>
                <w:sz w:val="16"/>
                <w:szCs w:val="16"/>
              </w:rPr>
            </w:pPr>
            <w:r w:rsidRPr="00C1121B">
              <w:rPr>
                <w:rFonts w:ascii="Noto Sans" w:hAnsi="Noto Sans" w:cs="Noto Sans"/>
                <w:sz w:val="16"/>
                <w:szCs w:val="16"/>
              </w:rPr>
              <w:t>DATOS DEL DOCUMENTO MEDIANTE EL CUAL ACREDITA SU PERSONALIDAD Y FACULTADES.-</w:t>
            </w:r>
          </w:p>
          <w:p w14:paraId="3FAA1855" w14:textId="77777777" w:rsidR="00E9798F" w:rsidRPr="00C1121B" w:rsidRDefault="00E9798F" w:rsidP="00B37971">
            <w:pPr>
              <w:spacing w:line="276" w:lineRule="auto"/>
              <w:ind w:right="227"/>
              <w:rPr>
                <w:rFonts w:ascii="Noto Sans" w:hAnsi="Noto Sans" w:cs="Noto Sans"/>
                <w:sz w:val="16"/>
                <w:szCs w:val="16"/>
              </w:rPr>
            </w:pPr>
            <w:r w:rsidRPr="00C1121B">
              <w:rPr>
                <w:rFonts w:ascii="Noto Sans" w:hAnsi="Noto Sans" w:cs="Noto Sans"/>
                <w:sz w:val="16"/>
                <w:szCs w:val="16"/>
              </w:rPr>
              <w:t>ESCRITURA PÚBLICA NÚMERO:                                           FECHA:</w:t>
            </w:r>
          </w:p>
          <w:p w14:paraId="7B7455AF" w14:textId="77777777" w:rsidR="00E9798F" w:rsidRPr="00C1121B" w:rsidRDefault="00E9798F" w:rsidP="00B37971">
            <w:pPr>
              <w:tabs>
                <w:tab w:val="center" w:pos="4419"/>
                <w:tab w:val="right" w:pos="8838"/>
              </w:tabs>
              <w:spacing w:line="276" w:lineRule="auto"/>
              <w:ind w:right="227"/>
              <w:rPr>
                <w:rFonts w:ascii="Noto Sans" w:hAnsi="Noto Sans" w:cs="Noto Sans"/>
                <w:sz w:val="16"/>
                <w:szCs w:val="16"/>
                <w:lang w:val="es-ES_tradnl"/>
              </w:rPr>
            </w:pPr>
            <w:r w:rsidRPr="00C1121B">
              <w:rPr>
                <w:rFonts w:ascii="Noto Sans" w:hAnsi="Noto Sans" w:cs="Noto Sans"/>
                <w:sz w:val="16"/>
                <w:szCs w:val="16"/>
                <w:lang w:val="es-ES_tradnl"/>
              </w:rPr>
              <w:t>NOMBRE, NÚMERO Y LUGAR DEL NOTARIO PÚBLICO ANTE EL CUAL SE PROTOCOLIZÓ LA MISMA:</w:t>
            </w:r>
          </w:p>
        </w:tc>
      </w:tr>
    </w:tbl>
    <w:p w14:paraId="0520AB41" w14:textId="77777777" w:rsidR="00E9798F" w:rsidRPr="00C1121B" w:rsidRDefault="00E9798F" w:rsidP="00B37971">
      <w:pPr>
        <w:ind w:right="227"/>
        <w:jc w:val="center"/>
        <w:rPr>
          <w:rFonts w:ascii="Noto Sans" w:hAnsi="Noto Sans" w:cs="Noto Sans"/>
          <w:sz w:val="16"/>
          <w:szCs w:val="16"/>
        </w:rPr>
      </w:pPr>
    </w:p>
    <w:p w14:paraId="515687EC" w14:textId="77777777" w:rsidR="00E9798F" w:rsidRPr="00C1121B" w:rsidRDefault="00E9798F" w:rsidP="00B37971">
      <w:pPr>
        <w:ind w:right="227"/>
        <w:jc w:val="both"/>
        <w:rPr>
          <w:rFonts w:ascii="Noto Sans" w:hAnsi="Noto Sans" w:cs="Noto Sans"/>
          <w:sz w:val="16"/>
          <w:szCs w:val="16"/>
        </w:rPr>
      </w:pPr>
      <w:r w:rsidRPr="00C1121B">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7FA9421F" w14:textId="77777777" w:rsidR="00E9798F" w:rsidRPr="00C1121B" w:rsidRDefault="00E9798F" w:rsidP="00B37971">
      <w:pPr>
        <w:ind w:right="227"/>
        <w:jc w:val="both"/>
        <w:rPr>
          <w:rFonts w:ascii="Noto Sans" w:hAnsi="Noto Sans" w:cs="Noto Sans"/>
          <w:sz w:val="16"/>
          <w:szCs w:val="16"/>
        </w:rPr>
      </w:pPr>
    </w:p>
    <w:p w14:paraId="1B5A93DA" w14:textId="77777777" w:rsidR="00E9798F" w:rsidRPr="00C1121B" w:rsidRDefault="00E9798F" w:rsidP="00B37971">
      <w:pPr>
        <w:ind w:right="227"/>
        <w:jc w:val="both"/>
        <w:rPr>
          <w:rFonts w:ascii="Noto Sans" w:hAnsi="Noto Sans" w:cs="Noto Sans"/>
          <w:sz w:val="16"/>
          <w:szCs w:val="16"/>
        </w:rPr>
      </w:pPr>
    </w:p>
    <w:p w14:paraId="7CE6DDF2" w14:textId="77777777" w:rsidR="00E9798F" w:rsidRPr="00C1121B" w:rsidRDefault="00E9798F" w:rsidP="00B37971">
      <w:pPr>
        <w:ind w:right="227"/>
        <w:jc w:val="center"/>
        <w:rPr>
          <w:rFonts w:ascii="Noto Sans" w:hAnsi="Noto Sans" w:cs="Noto Sans"/>
          <w:sz w:val="16"/>
          <w:szCs w:val="16"/>
        </w:rPr>
      </w:pPr>
      <w:r w:rsidRPr="00C1121B">
        <w:rPr>
          <w:rFonts w:ascii="Noto Sans" w:hAnsi="Noto Sans" w:cs="Noto Sans"/>
          <w:sz w:val="16"/>
          <w:szCs w:val="16"/>
        </w:rPr>
        <w:t>(LUGAR Y FECHA)</w:t>
      </w:r>
    </w:p>
    <w:p w14:paraId="3FDD7F41" w14:textId="77777777" w:rsidR="00E9798F" w:rsidRPr="00C1121B" w:rsidRDefault="00E9798F" w:rsidP="00B37971">
      <w:pPr>
        <w:ind w:right="227"/>
        <w:jc w:val="center"/>
        <w:rPr>
          <w:rFonts w:ascii="Noto Sans" w:hAnsi="Noto Sans" w:cs="Noto Sans"/>
          <w:sz w:val="16"/>
          <w:szCs w:val="16"/>
        </w:rPr>
      </w:pPr>
      <w:r w:rsidRPr="00C1121B">
        <w:rPr>
          <w:rFonts w:ascii="Noto Sans" w:hAnsi="Noto Sans" w:cs="Noto Sans"/>
          <w:sz w:val="16"/>
          <w:szCs w:val="16"/>
        </w:rPr>
        <w:t>PROTESTO LO NECESARIO</w:t>
      </w:r>
    </w:p>
    <w:p w14:paraId="2F67C1A6" w14:textId="77777777" w:rsidR="00E9798F" w:rsidRPr="00C1121B" w:rsidRDefault="00E9798F" w:rsidP="00B37971">
      <w:pPr>
        <w:ind w:right="227"/>
        <w:jc w:val="center"/>
        <w:rPr>
          <w:rFonts w:ascii="Noto Sans" w:hAnsi="Noto Sans" w:cs="Noto Sans"/>
          <w:sz w:val="16"/>
          <w:szCs w:val="16"/>
        </w:rPr>
      </w:pPr>
      <w:r w:rsidRPr="00C1121B">
        <w:rPr>
          <w:rFonts w:ascii="Noto Sans" w:hAnsi="Noto Sans" w:cs="Noto Sans"/>
          <w:sz w:val="16"/>
          <w:szCs w:val="16"/>
        </w:rPr>
        <w:t>(NOMBRE Y FIRMA)</w:t>
      </w:r>
    </w:p>
    <w:p w14:paraId="3A7CB966" w14:textId="77777777" w:rsidR="00E9798F" w:rsidRPr="00C1121B" w:rsidRDefault="00E9798F" w:rsidP="00B37971">
      <w:pPr>
        <w:ind w:right="227"/>
        <w:jc w:val="center"/>
        <w:rPr>
          <w:rFonts w:ascii="Noto Sans" w:hAnsi="Noto Sans" w:cs="Noto Sans"/>
          <w:sz w:val="16"/>
          <w:szCs w:val="16"/>
        </w:rPr>
      </w:pPr>
    </w:p>
    <w:p w14:paraId="51332663" w14:textId="77777777" w:rsidR="00E9798F" w:rsidRPr="00C1121B" w:rsidRDefault="00E9798F" w:rsidP="00B37971">
      <w:pPr>
        <w:suppressAutoHyphens w:val="0"/>
        <w:ind w:right="227"/>
        <w:jc w:val="both"/>
        <w:rPr>
          <w:rFonts w:ascii="Noto Sans" w:hAnsi="Noto Sans" w:cs="Noto Sans"/>
          <w:sz w:val="16"/>
          <w:szCs w:val="16"/>
        </w:rPr>
      </w:pPr>
    </w:p>
    <w:p w14:paraId="192098CA" w14:textId="77777777" w:rsidR="00946D83" w:rsidRPr="00C1121B" w:rsidRDefault="00946D83" w:rsidP="00B37971">
      <w:pPr>
        <w:suppressAutoHyphens w:val="0"/>
        <w:ind w:right="227"/>
        <w:jc w:val="both"/>
        <w:rPr>
          <w:rFonts w:ascii="Noto Sans" w:hAnsi="Noto Sans" w:cs="Noto Sans"/>
          <w:sz w:val="16"/>
          <w:szCs w:val="16"/>
        </w:rPr>
      </w:pPr>
    </w:p>
    <w:p w14:paraId="129249BD" w14:textId="77777777" w:rsidR="00946D83" w:rsidRPr="00C1121B" w:rsidRDefault="00946D83" w:rsidP="00B37971">
      <w:pPr>
        <w:suppressAutoHyphens w:val="0"/>
        <w:ind w:right="227"/>
        <w:jc w:val="both"/>
        <w:rPr>
          <w:rFonts w:ascii="Noto Sans" w:hAnsi="Noto Sans" w:cs="Noto Sans"/>
          <w:sz w:val="16"/>
          <w:szCs w:val="16"/>
        </w:rPr>
      </w:pPr>
    </w:p>
    <w:p w14:paraId="2FA8C1B8" w14:textId="77777777" w:rsidR="008114CB" w:rsidRDefault="008114CB" w:rsidP="00B37971">
      <w:pPr>
        <w:suppressAutoHyphens w:val="0"/>
        <w:ind w:right="227"/>
        <w:jc w:val="both"/>
        <w:rPr>
          <w:rFonts w:ascii="Noto Sans" w:hAnsi="Noto Sans" w:cs="Noto Sans"/>
          <w:sz w:val="16"/>
          <w:szCs w:val="16"/>
        </w:rPr>
      </w:pPr>
    </w:p>
    <w:p w14:paraId="0DCF1BC5" w14:textId="77777777" w:rsidR="00C81B55" w:rsidRDefault="00C81B55" w:rsidP="00B37971">
      <w:pPr>
        <w:suppressAutoHyphens w:val="0"/>
        <w:ind w:right="227"/>
        <w:jc w:val="both"/>
        <w:rPr>
          <w:rFonts w:ascii="Noto Sans" w:hAnsi="Noto Sans" w:cs="Noto Sans"/>
          <w:sz w:val="16"/>
          <w:szCs w:val="16"/>
        </w:rPr>
      </w:pPr>
    </w:p>
    <w:p w14:paraId="5D691C32" w14:textId="77777777" w:rsidR="00C81B55" w:rsidRDefault="00C81B55" w:rsidP="00B37971">
      <w:pPr>
        <w:suppressAutoHyphens w:val="0"/>
        <w:ind w:right="227"/>
        <w:jc w:val="both"/>
        <w:rPr>
          <w:rFonts w:ascii="Noto Sans" w:hAnsi="Noto Sans" w:cs="Noto Sans"/>
          <w:sz w:val="16"/>
          <w:szCs w:val="16"/>
        </w:rPr>
      </w:pPr>
    </w:p>
    <w:p w14:paraId="246B9CE2" w14:textId="77777777" w:rsidR="00C81B55" w:rsidRDefault="00C81B55" w:rsidP="00B37971">
      <w:pPr>
        <w:suppressAutoHyphens w:val="0"/>
        <w:ind w:right="227"/>
        <w:jc w:val="both"/>
        <w:rPr>
          <w:rFonts w:ascii="Noto Sans" w:hAnsi="Noto Sans" w:cs="Noto Sans"/>
          <w:sz w:val="16"/>
          <w:szCs w:val="16"/>
        </w:rPr>
      </w:pPr>
    </w:p>
    <w:p w14:paraId="4F6E4119" w14:textId="77777777" w:rsidR="00C81B55" w:rsidRDefault="00C81B55" w:rsidP="00B37971">
      <w:pPr>
        <w:suppressAutoHyphens w:val="0"/>
        <w:ind w:right="227"/>
        <w:jc w:val="both"/>
        <w:rPr>
          <w:rFonts w:ascii="Noto Sans" w:hAnsi="Noto Sans" w:cs="Noto Sans"/>
          <w:sz w:val="16"/>
          <w:szCs w:val="16"/>
        </w:rPr>
      </w:pPr>
    </w:p>
    <w:p w14:paraId="53C4425C" w14:textId="77777777" w:rsidR="00C81B55" w:rsidRDefault="00C81B55" w:rsidP="00B37971">
      <w:pPr>
        <w:suppressAutoHyphens w:val="0"/>
        <w:ind w:right="227"/>
        <w:jc w:val="both"/>
        <w:rPr>
          <w:rFonts w:ascii="Noto Sans" w:hAnsi="Noto Sans" w:cs="Noto Sans"/>
          <w:sz w:val="16"/>
          <w:szCs w:val="16"/>
        </w:rPr>
      </w:pPr>
    </w:p>
    <w:p w14:paraId="2B329AF1" w14:textId="77777777" w:rsidR="00C81B55" w:rsidRDefault="00C81B55" w:rsidP="00B37971">
      <w:pPr>
        <w:suppressAutoHyphens w:val="0"/>
        <w:ind w:right="227"/>
        <w:jc w:val="both"/>
        <w:rPr>
          <w:rFonts w:ascii="Noto Sans" w:hAnsi="Noto Sans" w:cs="Noto Sans"/>
          <w:sz w:val="16"/>
          <w:szCs w:val="16"/>
        </w:rPr>
      </w:pPr>
    </w:p>
    <w:p w14:paraId="4F6EC905" w14:textId="77777777" w:rsidR="00C81B55" w:rsidRPr="00C1121B" w:rsidRDefault="00C81B55" w:rsidP="00B37971">
      <w:pPr>
        <w:suppressAutoHyphens w:val="0"/>
        <w:ind w:right="227"/>
        <w:jc w:val="both"/>
        <w:rPr>
          <w:rFonts w:ascii="Noto Sans" w:hAnsi="Noto Sans" w:cs="Noto Sans"/>
          <w:sz w:val="16"/>
          <w:szCs w:val="16"/>
        </w:rPr>
      </w:pPr>
    </w:p>
    <w:p w14:paraId="11238EA9" w14:textId="77777777" w:rsidR="00946D83" w:rsidRPr="00C1121B" w:rsidRDefault="00946D83" w:rsidP="00B37971">
      <w:pPr>
        <w:suppressAutoHyphens w:val="0"/>
        <w:ind w:right="227"/>
        <w:jc w:val="both"/>
        <w:rPr>
          <w:rFonts w:ascii="Noto Sans" w:hAnsi="Noto Sans" w:cs="Noto Sans"/>
          <w:sz w:val="16"/>
          <w:szCs w:val="16"/>
        </w:rPr>
      </w:pPr>
    </w:p>
    <w:p w14:paraId="1C24A950" w14:textId="77777777" w:rsidR="00946D83" w:rsidRPr="00C1121B" w:rsidRDefault="00946D83" w:rsidP="00B37971">
      <w:pPr>
        <w:suppressAutoHyphens w:val="0"/>
        <w:ind w:right="227"/>
        <w:jc w:val="both"/>
        <w:rPr>
          <w:rFonts w:ascii="Noto Sans" w:hAnsi="Noto Sans" w:cs="Noto Sans"/>
          <w:sz w:val="16"/>
          <w:szCs w:val="16"/>
        </w:rPr>
      </w:pPr>
    </w:p>
    <w:p w14:paraId="3254800E" w14:textId="77777777" w:rsidR="0073330D" w:rsidRPr="00C1121B" w:rsidRDefault="0073330D" w:rsidP="00B37971">
      <w:pPr>
        <w:ind w:right="227"/>
        <w:jc w:val="center"/>
        <w:rPr>
          <w:rFonts w:ascii="Noto Sans" w:hAnsi="Noto Sans" w:cs="Noto Sans"/>
          <w:sz w:val="16"/>
          <w:szCs w:val="16"/>
        </w:rPr>
      </w:pPr>
      <w:r w:rsidRPr="00C1121B">
        <w:rPr>
          <w:rFonts w:ascii="Noto Sans" w:hAnsi="Noto Sans" w:cs="Noto Sans"/>
          <w:b/>
          <w:sz w:val="16"/>
          <w:szCs w:val="16"/>
        </w:rPr>
        <w:lastRenderedPageBreak/>
        <w:t>ANEXO NÚMERO 08 (OCHO)</w:t>
      </w:r>
      <w:r w:rsidRPr="00C1121B">
        <w:rPr>
          <w:rFonts w:ascii="Noto Sans" w:hAnsi="Noto Sans" w:cs="Noto Sans"/>
          <w:sz w:val="16"/>
          <w:szCs w:val="16"/>
        </w:rPr>
        <w:t xml:space="preserve"> </w:t>
      </w:r>
    </w:p>
    <w:p w14:paraId="6EC155A0" w14:textId="77777777" w:rsidR="005B7B3F" w:rsidRPr="00C1121B" w:rsidRDefault="005B7B3F" w:rsidP="00B37971">
      <w:pPr>
        <w:ind w:right="227"/>
        <w:jc w:val="center"/>
        <w:rPr>
          <w:rFonts w:ascii="Noto Sans" w:hAnsi="Noto Sans" w:cs="Noto Sans"/>
          <w:sz w:val="16"/>
          <w:szCs w:val="16"/>
        </w:rPr>
      </w:pPr>
    </w:p>
    <w:tbl>
      <w:tblPr>
        <w:tblW w:w="10632"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2"/>
      </w:tblGrid>
      <w:tr w:rsidR="0073330D" w:rsidRPr="00C1121B" w14:paraId="6D8902D1" w14:textId="77777777" w:rsidTr="009E720F">
        <w:trPr>
          <w:trHeight w:val="516"/>
        </w:trPr>
        <w:tc>
          <w:tcPr>
            <w:tcW w:w="10632" w:type="dxa"/>
            <w:shd w:val="clear" w:color="auto" w:fill="A6A6A6" w:themeFill="background1" w:themeFillShade="A6"/>
            <w:vAlign w:val="center"/>
          </w:tcPr>
          <w:p w14:paraId="09FED257" w14:textId="77777777" w:rsidR="0073330D" w:rsidRPr="00C1121B" w:rsidRDefault="0073330D" w:rsidP="00B37971">
            <w:pPr>
              <w:ind w:right="227"/>
              <w:jc w:val="center"/>
              <w:rPr>
                <w:rFonts w:ascii="Noto Sans" w:hAnsi="Noto Sans" w:cs="Noto Sans"/>
                <w:b/>
                <w:sz w:val="16"/>
                <w:szCs w:val="16"/>
              </w:rPr>
            </w:pPr>
            <w:r w:rsidRPr="00C1121B">
              <w:rPr>
                <w:rFonts w:ascii="Noto Sans" w:hAnsi="Noto Sans" w:cs="Noto Sans"/>
                <w:b/>
                <w:sz w:val="16"/>
                <w:szCs w:val="16"/>
              </w:rPr>
              <w:t>PROPOSICIÓN ECONÓMICA</w:t>
            </w:r>
          </w:p>
          <w:p w14:paraId="0FD806C9" w14:textId="77777777" w:rsidR="0073330D" w:rsidRPr="00C1121B" w:rsidRDefault="0073330D" w:rsidP="00B37971">
            <w:pPr>
              <w:ind w:right="227"/>
              <w:jc w:val="center"/>
              <w:rPr>
                <w:rFonts w:ascii="Noto Sans" w:hAnsi="Noto Sans" w:cs="Noto Sans"/>
                <w:sz w:val="16"/>
                <w:szCs w:val="16"/>
              </w:rPr>
            </w:pPr>
            <w:r w:rsidRPr="00C1121B">
              <w:rPr>
                <w:rFonts w:ascii="Noto Sans" w:hAnsi="Noto Sans" w:cs="Noto Sans"/>
                <w:b/>
                <w:sz w:val="16"/>
                <w:szCs w:val="16"/>
              </w:rPr>
              <w:t>OOAD ESTATAL JALISCO</w:t>
            </w:r>
          </w:p>
        </w:tc>
      </w:tr>
    </w:tbl>
    <w:p w14:paraId="319EE0B2" w14:textId="77777777" w:rsidR="00EC34D8" w:rsidRDefault="00EC34D8" w:rsidP="00CF40DA">
      <w:pPr>
        <w:suppressAutoHyphens w:val="0"/>
        <w:rPr>
          <w:rFonts w:ascii="Noto Sans" w:hAnsi="Noto Sans" w:cs="Noto Sans"/>
          <w:b/>
          <w:sz w:val="16"/>
          <w:szCs w:val="16"/>
          <w:lang w:val="es-MX"/>
        </w:rPr>
      </w:pPr>
    </w:p>
    <w:tbl>
      <w:tblPr>
        <w:tblW w:w="10060" w:type="dxa"/>
        <w:tblCellMar>
          <w:left w:w="70" w:type="dxa"/>
          <w:right w:w="70" w:type="dxa"/>
        </w:tblCellMar>
        <w:tblLook w:val="04A0" w:firstRow="1" w:lastRow="0" w:firstColumn="1" w:lastColumn="0" w:noHBand="0" w:noVBand="1"/>
      </w:tblPr>
      <w:tblGrid>
        <w:gridCol w:w="1513"/>
        <w:gridCol w:w="6699"/>
        <w:gridCol w:w="952"/>
        <w:gridCol w:w="896"/>
      </w:tblGrid>
      <w:tr w:rsidR="002B0ECE" w:rsidRPr="00025341" w14:paraId="49234F0C" w14:textId="4BE4AB08" w:rsidTr="005F1C99">
        <w:trPr>
          <w:trHeight w:val="235"/>
          <w:tblHeader/>
        </w:trPr>
        <w:tc>
          <w:tcPr>
            <w:tcW w:w="151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4B792D49" w14:textId="77777777" w:rsidR="002B0ECE" w:rsidRPr="00025341" w:rsidRDefault="002B0ECE" w:rsidP="002B0ECE">
            <w:pPr>
              <w:suppressAutoHyphens w:val="0"/>
              <w:jc w:val="center"/>
              <w:rPr>
                <w:rFonts w:ascii="Noto Sans" w:hAnsi="Noto Sans" w:cs="Noto Sans"/>
                <w:b/>
                <w:bCs/>
                <w:color w:val="000000"/>
                <w:sz w:val="14"/>
                <w:szCs w:val="14"/>
                <w:lang w:val="es-MX" w:eastAsia="es-MX"/>
              </w:rPr>
            </w:pPr>
            <w:r w:rsidRPr="00025341">
              <w:rPr>
                <w:rFonts w:ascii="Noto Sans" w:hAnsi="Noto Sans" w:cs="Noto Sans"/>
                <w:b/>
                <w:bCs/>
                <w:color w:val="000000"/>
                <w:sz w:val="14"/>
                <w:szCs w:val="14"/>
                <w:lang w:val="es-MX" w:eastAsia="es-MX"/>
              </w:rPr>
              <w:t>RUBRO</w:t>
            </w:r>
          </w:p>
        </w:tc>
        <w:tc>
          <w:tcPr>
            <w:tcW w:w="6699"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02CB37AB" w14:textId="77777777" w:rsidR="002B0ECE" w:rsidRPr="00025341" w:rsidRDefault="002B0ECE" w:rsidP="002B0ECE">
            <w:pPr>
              <w:suppressAutoHyphens w:val="0"/>
              <w:jc w:val="center"/>
              <w:rPr>
                <w:rFonts w:ascii="Noto Sans" w:hAnsi="Noto Sans" w:cs="Noto Sans"/>
                <w:b/>
                <w:bCs/>
                <w:color w:val="000000"/>
                <w:sz w:val="14"/>
                <w:szCs w:val="14"/>
                <w:lang w:val="es-MX" w:eastAsia="es-MX"/>
              </w:rPr>
            </w:pPr>
            <w:r w:rsidRPr="00025341">
              <w:rPr>
                <w:rFonts w:ascii="Noto Sans" w:hAnsi="Noto Sans" w:cs="Noto Sans"/>
                <w:b/>
                <w:bCs/>
                <w:color w:val="000000"/>
                <w:sz w:val="14"/>
                <w:szCs w:val="14"/>
                <w:lang w:val="es-MX" w:eastAsia="es-MX"/>
              </w:rPr>
              <w:t>DESCRIPCION</w:t>
            </w:r>
          </w:p>
        </w:tc>
        <w:tc>
          <w:tcPr>
            <w:tcW w:w="952"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1E4D116A" w14:textId="3B1E33F9" w:rsidR="002B0ECE" w:rsidRPr="00025341" w:rsidRDefault="002B0ECE" w:rsidP="002B0ECE">
            <w:pPr>
              <w:suppressAutoHyphens w:val="0"/>
              <w:jc w:val="center"/>
              <w:rPr>
                <w:rFonts w:ascii="Noto Sans" w:hAnsi="Noto Sans" w:cs="Noto Sans"/>
                <w:b/>
                <w:bCs/>
                <w:color w:val="000000"/>
                <w:sz w:val="14"/>
                <w:szCs w:val="14"/>
                <w:lang w:val="es-MX" w:eastAsia="es-MX"/>
              </w:rPr>
            </w:pPr>
            <w:r w:rsidRPr="00812524">
              <w:rPr>
                <w:rFonts w:ascii="Noto Sans" w:hAnsi="Noto Sans" w:cs="Noto Sans"/>
                <w:b/>
                <w:bCs/>
                <w:color w:val="000000"/>
                <w:sz w:val="16"/>
                <w:szCs w:val="16"/>
                <w:lang w:eastAsia="es-MX"/>
              </w:rPr>
              <w:t>PRECIO UNITARIO</w:t>
            </w:r>
            <w:r>
              <w:rPr>
                <w:rFonts w:ascii="Noto Sans" w:hAnsi="Noto Sans" w:cs="Noto Sans"/>
                <w:b/>
                <w:bCs/>
                <w:color w:val="000000"/>
                <w:sz w:val="16"/>
                <w:szCs w:val="16"/>
                <w:lang w:eastAsia="es-MX"/>
              </w:rPr>
              <w:t xml:space="preserve"> SIN IVA</w:t>
            </w:r>
          </w:p>
        </w:tc>
        <w:tc>
          <w:tcPr>
            <w:tcW w:w="896"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1E82260E" w14:textId="10BC9E6B" w:rsidR="002B0ECE" w:rsidRPr="00025341" w:rsidRDefault="002B0ECE" w:rsidP="002B0ECE">
            <w:pPr>
              <w:suppressAutoHyphens w:val="0"/>
              <w:jc w:val="center"/>
              <w:rPr>
                <w:rFonts w:ascii="Noto Sans" w:hAnsi="Noto Sans" w:cs="Noto Sans"/>
                <w:b/>
                <w:bCs/>
                <w:color w:val="000000"/>
                <w:sz w:val="14"/>
                <w:szCs w:val="14"/>
                <w:lang w:val="es-MX" w:eastAsia="es-MX"/>
              </w:rPr>
            </w:pPr>
            <w:r w:rsidRPr="00812524">
              <w:rPr>
                <w:rFonts w:ascii="Noto Sans" w:hAnsi="Noto Sans" w:cs="Noto Sans"/>
                <w:b/>
                <w:bCs/>
                <w:color w:val="000000"/>
                <w:sz w:val="16"/>
                <w:szCs w:val="16"/>
                <w:lang w:eastAsia="es-MX"/>
              </w:rPr>
              <w:t>PAIS DE ORIGEN</w:t>
            </w:r>
          </w:p>
        </w:tc>
      </w:tr>
      <w:tr w:rsidR="005F1C99" w:rsidRPr="00025341" w14:paraId="649CA61A" w14:textId="01FA99E4" w:rsidTr="005F1C99">
        <w:trPr>
          <w:trHeight w:val="201"/>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6A9C547A" w14:textId="4DD3FE88" w:rsidR="005F1C99" w:rsidRPr="00025341" w:rsidRDefault="005F1C99" w:rsidP="00FD1D9E">
            <w:pPr>
              <w:suppressAutoHyphens w:val="0"/>
              <w:jc w:val="center"/>
              <w:rPr>
                <w:rFonts w:ascii="Noto Sans" w:hAnsi="Noto Sans" w:cs="Noto Sans"/>
                <w:color w:val="000000"/>
                <w:sz w:val="14"/>
                <w:szCs w:val="14"/>
                <w:lang w:val="es-MX" w:eastAsia="es-MX"/>
              </w:rPr>
            </w:pPr>
            <w:r>
              <w:rPr>
                <w:rFonts w:ascii="Noto Sans" w:hAnsi="Noto Sans" w:cs="Noto Sans"/>
                <w:color w:val="000000"/>
                <w:sz w:val="12"/>
                <w:szCs w:val="12"/>
                <w:lang w:val="es-MX"/>
              </w:rPr>
              <w:t>KIT HERRAMIENTA REDES</w:t>
            </w:r>
          </w:p>
        </w:tc>
        <w:tc>
          <w:tcPr>
            <w:tcW w:w="6699" w:type="dxa"/>
            <w:tcBorders>
              <w:top w:val="nil"/>
              <w:left w:val="nil"/>
              <w:bottom w:val="single" w:sz="8" w:space="0" w:color="auto"/>
              <w:right w:val="single" w:sz="8" w:space="0" w:color="auto"/>
            </w:tcBorders>
            <w:shd w:val="clear" w:color="000000" w:fill="FFFFFF"/>
            <w:noWrap/>
            <w:vAlign w:val="center"/>
            <w:hideMark/>
          </w:tcPr>
          <w:p w14:paraId="0A61CA5A" w14:textId="031FD3DE"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EL KIT INCLUYE HERRAMIENTAS ESENCIALES COMO PONCHADORA/CRIMPADORA PARA PLUG´S, HERRAMIENTA DE IMPACTO (PUNCH DOWN) PARA TERMINACIÓN EN PATCH PANEL Y JACKS, PELACABLES Y CORTADOR, ASÍ COMO PROBADOR (TESTER) DE RED PARA VERIFICACIÓN DE CONTINUIDAD, MAPEO DE PARES Y DETECCIÓN DE FALLAS, GENERADOR DE TONOS, DESARMADOR CRUZ, PLANO, CUTTER, PORTABILIDAD: ESTUCHE DE TRANSPORTE</w:t>
            </w:r>
          </w:p>
        </w:tc>
        <w:tc>
          <w:tcPr>
            <w:tcW w:w="952" w:type="dxa"/>
            <w:tcBorders>
              <w:top w:val="nil"/>
              <w:left w:val="nil"/>
              <w:bottom w:val="single" w:sz="8" w:space="0" w:color="auto"/>
              <w:right w:val="single" w:sz="8" w:space="0" w:color="auto"/>
            </w:tcBorders>
            <w:shd w:val="clear" w:color="000000" w:fill="FFFFFF"/>
          </w:tcPr>
          <w:p w14:paraId="15E99F5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05EE7927"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16FDCC66" w14:textId="28AA7EED" w:rsidTr="005F1C99">
        <w:trPr>
          <w:trHeight w:val="874"/>
        </w:trPr>
        <w:tc>
          <w:tcPr>
            <w:tcW w:w="151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9D1141" w14:textId="2C80CA00" w:rsidR="005F1C99" w:rsidRPr="00025341" w:rsidRDefault="005F1C99" w:rsidP="00FD1D9E">
            <w:pPr>
              <w:suppressAutoHyphens w:val="0"/>
              <w:jc w:val="center"/>
              <w:rPr>
                <w:rFonts w:ascii="Noto Sans" w:hAnsi="Noto Sans" w:cs="Noto Sans"/>
                <w:color w:val="000000"/>
                <w:sz w:val="14"/>
                <w:szCs w:val="14"/>
                <w:lang w:val="es-MX" w:eastAsia="es-MX"/>
              </w:rPr>
            </w:pPr>
            <w:r>
              <w:rPr>
                <w:rFonts w:ascii="Noto Sans" w:hAnsi="Noto Sans" w:cs="Noto Sans"/>
                <w:color w:val="000000"/>
                <w:sz w:val="12"/>
                <w:szCs w:val="12"/>
                <w:lang w:val="es-MX"/>
              </w:rPr>
              <w:t>KIT ROBUSTO HERRAMIENTA</w:t>
            </w:r>
          </w:p>
        </w:tc>
        <w:tc>
          <w:tcPr>
            <w:tcW w:w="6699" w:type="dxa"/>
            <w:tcBorders>
              <w:top w:val="nil"/>
              <w:left w:val="nil"/>
              <w:bottom w:val="single" w:sz="8" w:space="0" w:color="auto"/>
              <w:right w:val="single" w:sz="8" w:space="0" w:color="auto"/>
            </w:tcBorders>
            <w:shd w:val="clear" w:color="000000" w:fill="FFFFFF"/>
            <w:noWrap/>
            <w:vAlign w:val="center"/>
            <w:hideMark/>
          </w:tcPr>
          <w:p w14:paraId="6CABD456" w14:textId="11435051"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CONJUNTO DE 3 HERRAMIENTAS MANUALES DISEÑADAS PARA OPERACIONES (MECANICAS, DE PRESION, DE AJUSTE), FABRICADAS EN ACERO DE ALTA RESISTENCIA CON TRATAMIENTO TÉRMICO PARA GARANTIZAR DURABILIDAD Y RESISTENCIA AL DESGASTE, PERMITIENDO SU USO EN DIVERSAS APLICACIONES DE MANTENIMIENTO Y REPARACIÓN MECÁNICA. INCORPORAN MORDAZAS DE ALTA PRECISIÓN, QUE ASEGURAN UN AGARRE FIRME, CUENTAN CON MANGOS ERGONÓMICOS ANTIDESLIZANTES, DISEÑADOS PARA PROPORCIONAR MAYOR CONTROL, SEGURIDAD Y REDUCCIÓN DE FATIGA DURANTE SU USO PROLONGADO. SU CONSTRUCCIÓN ROBUSTA PERMITE SOPORTAR TRABAJOS DE USO RUDO EN ENTORNOS INDUSTRIALES.</w:t>
            </w:r>
          </w:p>
        </w:tc>
        <w:tc>
          <w:tcPr>
            <w:tcW w:w="952" w:type="dxa"/>
            <w:tcBorders>
              <w:top w:val="nil"/>
              <w:left w:val="nil"/>
              <w:bottom w:val="single" w:sz="8" w:space="0" w:color="auto"/>
              <w:right w:val="single" w:sz="8" w:space="0" w:color="auto"/>
            </w:tcBorders>
            <w:shd w:val="clear" w:color="000000" w:fill="FFFFFF"/>
          </w:tcPr>
          <w:p w14:paraId="44AAD58C"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2FD40595"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76D98B68" w14:textId="73E6F842" w:rsidTr="005F1C99">
        <w:trPr>
          <w:trHeight w:val="791"/>
        </w:trPr>
        <w:tc>
          <w:tcPr>
            <w:tcW w:w="1513" w:type="dxa"/>
            <w:vMerge/>
            <w:tcBorders>
              <w:top w:val="nil"/>
              <w:left w:val="single" w:sz="8" w:space="0" w:color="auto"/>
              <w:bottom w:val="single" w:sz="8" w:space="0" w:color="000000"/>
              <w:right w:val="single" w:sz="8" w:space="0" w:color="auto"/>
            </w:tcBorders>
            <w:vAlign w:val="center"/>
            <w:hideMark/>
          </w:tcPr>
          <w:p w14:paraId="219720ED" w14:textId="77777777" w:rsidR="005F1C99" w:rsidRPr="00025341" w:rsidRDefault="005F1C99" w:rsidP="00FD1D9E">
            <w:pPr>
              <w:suppressAutoHyphens w:val="0"/>
              <w:rPr>
                <w:rFonts w:ascii="Noto Sans" w:hAnsi="Noto Sans" w:cs="Noto Sans"/>
                <w:color w:val="000000"/>
                <w:sz w:val="14"/>
                <w:szCs w:val="14"/>
                <w:lang w:val="es-MX" w:eastAsia="es-MX"/>
              </w:rPr>
            </w:pPr>
          </w:p>
        </w:tc>
        <w:tc>
          <w:tcPr>
            <w:tcW w:w="6699" w:type="dxa"/>
            <w:tcBorders>
              <w:top w:val="nil"/>
              <w:left w:val="nil"/>
              <w:bottom w:val="single" w:sz="8" w:space="0" w:color="auto"/>
              <w:right w:val="single" w:sz="8" w:space="0" w:color="auto"/>
            </w:tcBorders>
            <w:shd w:val="clear" w:color="000000" w:fill="FFFFFF"/>
            <w:noWrap/>
            <w:vAlign w:val="center"/>
            <w:hideMark/>
          </w:tcPr>
          <w:p w14:paraId="3DD6DC98" w14:textId="15FC59E6"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ROTOMARTILLO ELECTROPORTÁTIL DE ALTO DESEMPEÑO, HERRAMIENTA ELECTROPORTÁTIL DISEÑADA PARA OPERACIONES DE PERFORACIÓN CON Y SIN PERCUSIÓN EN MATERIALES COMO CONCRETO, MAMPOSTERÍA, METAL Y MADERA, ACCIONADA MEDIANTE MOTOR ELÉCTRICO DE ALTA EFICIENCIA, CUENTA CON MECANISMO ELECTRONEUMÁTICO O DE PERCUSIÓN QUE GENERA ALTA ENERGÍA DE IMPACTO PARA TRABAJOS EXIGENTES, ASÍ COMO SELECTOR DE MODOS DE OPERACIÓN (ROTACIÓN, ROTACIÓN CON PERCUSIÓN Y CINCELADO). INCORPORA CONTROL ELECTRÓNICO DE VELOCIDAD VARIABLE Y SISTEMA DE INVERSIÓN DE GIRO, PERMITIENDO MAYOR PRECISIÓN Y CONTROL DURANTE LA OPERACIÓN, DISPONE DE PORTAHERRAMIENTA TIPO SDS O EQUIVALENTE DE ALTA RESISTENCIA, QUE FACILITA EL CAMBIO RÁPIDO DE ACCESORIOS SIN NECESIDAD DE HERRAMIENTAS ADICIONALES. INTEGRA SISTEMAS DE SEGURIDAD, COMO EMBRAGUE MECÁNICO PARA PROTECCIÓN ANTE BLOQUEO Y DISEÑO ANTIVIBRACIÓN PARA REDUCIR LA FATIGA DEL OPERADOR, SU CONSTRUCCIÓN ES ROBUSTA, CON CARCASA DE ALTA RESISTENCIA Y DISEÑO ERGONÓMICO, ADECUADO PARA USO CONTINUO EN ENTORNOS PROFESIONALES. PUEDE INCLUIR EMPUÑADURA AUXILIAR AJUSTABLE Y TOPE DE PROFUNDIDAD, INCLUYE BATERIA DE 5AH, CARGADOR, ESTUCHE O MALETIN, Y KIT DE 60 PUNTAS Y BROCAS.</w:t>
            </w:r>
          </w:p>
        </w:tc>
        <w:tc>
          <w:tcPr>
            <w:tcW w:w="952" w:type="dxa"/>
            <w:tcBorders>
              <w:top w:val="nil"/>
              <w:left w:val="nil"/>
              <w:bottom w:val="single" w:sz="8" w:space="0" w:color="auto"/>
              <w:right w:val="single" w:sz="8" w:space="0" w:color="auto"/>
            </w:tcBorders>
            <w:shd w:val="clear" w:color="000000" w:fill="FFFFFF"/>
          </w:tcPr>
          <w:p w14:paraId="6E633BA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ECEFD56"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4D6ED06F" w14:textId="65D9D07D" w:rsidTr="005F1C99">
        <w:trPr>
          <w:trHeight w:val="395"/>
        </w:trPr>
        <w:tc>
          <w:tcPr>
            <w:tcW w:w="1513" w:type="dxa"/>
            <w:vMerge/>
            <w:tcBorders>
              <w:top w:val="nil"/>
              <w:left w:val="single" w:sz="8" w:space="0" w:color="auto"/>
              <w:bottom w:val="single" w:sz="8" w:space="0" w:color="000000"/>
              <w:right w:val="single" w:sz="8" w:space="0" w:color="auto"/>
            </w:tcBorders>
            <w:vAlign w:val="center"/>
            <w:hideMark/>
          </w:tcPr>
          <w:p w14:paraId="12C60CF8" w14:textId="77777777" w:rsidR="005F1C99" w:rsidRPr="00025341" w:rsidRDefault="005F1C99" w:rsidP="00FD1D9E">
            <w:pPr>
              <w:suppressAutoHyphens w:val="0"/>
              <w:rPr>
                <w:rFonts w:ascii="Noto Sans" w:hAnsi="Noto Sans" w:cs="Noto Sans"/>
                <w:color w:val="000000"/>
                <w:sz w:val="14"/>
                <w:szCs w:val="14"/>
                <w:lang w:val="es-MX" w:eastAsia="es-MX"/>
              </w:rPr>
            </w:pPr>
          </w:p>
        </w:tc>
        <w:tc>
          <w:tcPr>
            <w:tcW w:w="6699" w:type="dxa"/>
            <w:tcBorders>
              <w:top w:val="nil"/>
              <w:left w:val="nil"/>
              <w:bottom w:val="single" w:sz="8" w:space="0" w:color="auto"/>
              <w:right w:val="single" w:sz="8" w:space="0" w:color="auto"/>
            </w:tcBorders>
            <w:shd w:val="clear" w:color="000000" w:fill="FFFFFF"/>
            <w:noWrap/>
            <w:vAlign w:val="center"/>
            <w:hideMark/>
          </w:tcPr>
          <w:p w14:paraId="52EC470E" w14:textId="755DAE13"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MARTILLO DE CARA LISA CON GARRA RECTA, ACERO FORJADO DE 20 ONZAS, O MANGO DE NOGAL, CARA CUADRADA EXTRAGRANDE</w:t>
            </w:r>
          </w:p>
        </w:tc>
        <w:tc>
          <w:tcPr>
            <w:tcW w:w="952" w:type="dxa"/>
            <w:tcBorders>
              <w:top w:val="nil"/>
              <w:left w:val="nil"/>
              <w:bottom w:val="single" w:sz="8" w:space="0" w:color="auto"/>
              <w:right w:val="single" w:sz="8" w:space="0" w:color="auto"/>
            </w:tcBorders>
            <w:shd w:val="clear" w:color="000000" w:fill="FFFFFF"/>
          </w:tcPr>
          <w:p w14:paraId="3A08DDB4"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0203C2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2B07B50" w14:textId="1FB1725A" w:rsidTr="005F1C99">
        <w:trPr>
          <w:trHeight w:val="874"/>
        </w:trPr>
        <w:tc>
          <w:tcPr>
            <w:tcW w:w="1513" w:type="dxa"/>
            <w:vMerge/>
            <w:tcBorders>
              <w:top w:val="nil"/>
              <w:left w:val="single" w:sz="8" w:space="0" w:color="auto"/>
              <w:bottom w:val="single" w:sz="8" w:space="0" w:color="000000"/>
              <w:right w:val="single" w:sz="8" w:space="0" w:color="auto"/>
            </w:tcBorders>
            <w:vAlign w:val="center"/>
            <w:hideMark/>
          </w:tcPr>
          <w:p w14:paraId="2F3EFED4" w14:textId="77777777" w:rsidR="005F1C99" w:rsidRPr="00025341" w:rsidRDefault="005F1C99" w:rsidP="00FD1D9E">
            <w:pPr>
              <w:suppressAutoHyphens w:val="0"/>
              <w:rPr>
                <w:rFonts w:ascii="Noto Sans" w:hAnsi="Noto Sans" w:cs="Noto Sans"/>
                <w:color w:val="000000"/>
                <w:sz w:val="14"/>
                <w:szCs w:val="14"/>
                <w:lang w:val="es-MX" w:eastAsia="es-MX"/>
              </w:rPr>
            </w:pPr>
          </w:p>
        </w:tc>
        <w:tc>
          <w:tcPr>
            <w:tcW w:w="6699" w:type="dxa"/>
            <w:tcBorders>
              <w:top w:val="nil"/>
              <w:left w:val="nil"/>
              <w:bottom w:val="single" w:sz="8" w:space="0" w:color="auto"/>
              <w:right w:val="single" w:sz="8" w:space="0" w:color="auto"/>
            </w:tcBorders>
            <w:shd w:val="clear" w:color="000000" w:fill="FFFFFF"/>
            <w:vAlign w:val="center"/>
            <w:hideMark/>
          </w:tcPr>
          <w:p w14:paraId="1EC2CFF4" w14:textId="68017F1C"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JUEGO DE PINZAS PARA TRABAJO ELÉCTRICO DE ALTO DESEMPEÑO, CONJUNTO DE 3 HERRAMIENTAS MANUALES DISEÑADAS PARA OPERACIONES DE SUJECIÓN, CORTE, DOBLADO Y MANIPULACIÓN DE CONDUCTORES ELÉCTRICOS Y COMPONENTES ASOCIADOS, FABRICADAS EN ACERO DE ALTA RESISTENCIA CON TRATAMIENTO TÉRMICO PARA MAYOR DURABILIDAD Y PRECISIÓN, EL JUEGO INCLUYE DIFERENTES TIPOS DE PINZAS (DE CORTE DIAGONAL, DE PUNTA LARGA Y DE ELECTRICISTA), PERMITIENDO SU APLICACIÓN EN DIVERSAS TAREAS DE INSTALACIÓN Y MANTENIMIENTO ELÉCTRICO. INCORPORAN FILOS DE CORTE ENDURECIDOS PARA UN CORTE LIMPIO Y EFICIENTE DE CONDUCTORES DE COBRE Y ALUMINIO, CUENTAN CON MANGOS ERGONÓMICOS AISLADOS, FABRICADOS EN MATERIAL ANTIDESLIZANTE, QUE PROPORCIONAN SEGURIDAD Y CONFORT DURANTE SU USO. EL AISLAMIENTO PUEDE SER APTO PARA TRABAJOS EN BAJA TENSIÓN, CONFORME A NORMATIVIDAD APLICABLE.</w:t>
            </w:r>
          </w:p>
        </w:tc>
        <w:tc>
          <w:tcPr>
            <w:tcW w:w="952" w:type="dxa"/>
            <w:tcBorders>
              <w:top w:val="nil"/>
              <w:left w:val="nil"/>
              <w:bottom w:val="single" w:sz="8" w:space="0" w:color="auto"/>
              <w:right w:val="single" w:sz="8" w:space="0" w:color="auto"/>
            </w:tcBorders>
            <w:shd w:val="clear" w:color="000000" w:fill="FFFFFF"/>
          </w:tcPr>
          <w:p w14:paraId="5DAAFB62"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57C9EAA"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7F1A8A8A" w14:textId="48DFD3E5" w:rsidTr="005F1C99">
        <w:trPr>
          <w:trHeight w:val="275"/>
        </w:trPr>
        <w:tc>
          <w:tcPr>
            <w:tcW w:w="1513" w:type="dxa"/>
            <w:vMerge/>
            <w:tcBorders>
              <w:top w:val="nil"/>
              <w:left w:val="single" w:sz="8" w:space="0" w:color="auto"/>
              <w:bottom w:val="single" w:sz="8" w:space="0" w:color="000000"/>
              <w:right w:val="single" w:sz="8" w:space="0" w:color="auto"/>
            </w:tcBorders>
            <w:vAlign w:val="center"/>
            <w:hideMark/>
          </w:tcPr>
          <w:p w14:paraId="37778454" w14:textId="77777777" w:rsidR="005F1C99" w:rsidRPr="00025341" w:rsidRDefault="005F1C99" w:rsidP="00FD1D9E">
            <w:pPr>
              <w:suppressAutoHyphens w:val="0"/>
              <w:rPr>
                <w:rFonts w:ascii="Noto Sans" w:hAnsi="Noto Sans" w:cs="Noto Sans"/>
                <w:color w:val="000000"/>
                <w:sz w:val="14"/>
                <w:szCs w:val="14"/>
                <w:lang w:val="es-MX" w:eastAsia="es-MX"/>
              </w:rPr>
            </w:pPr>
          </w:p>
        </w:tc>
        <w:tc>
          <w:tcPr>
            <w:tcW w:w="6699" w:type="dxa"/>
            <w:tcBorders>
              <w:top w:val="nil"/>
              <w:left w:val="nil"/>
              <w:bottom w:val="single" w:sz="8" w:space="0" w:color="auto"/>
              <w:right w:val="single" w:sz="8" w:space="0" w:color="auto"/>
            </w:tcBorders>
            <w:shd w:val="clear" w:color="000000" w:fill="FFFFFF"/>
            <w:noWrap/>
            <w:vAlign w:val="center"/>
            <w:hideMark/>
          </w:tcPr>
          <w:p w14:paraId="7F1C634D" w14:textId="01CD4007"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DESTORNILLADOR ELÉCTRICO INALÁMBRICO DE BATERÍA RECARGABLE, HERRAMIENTA ELECTROPORTÁTIL DISEÑADA PARA OPERACIONES DE ATORNILLADO Y DESATORNILLADO, ACCIONADA MEDIANTE MOTOR ELÉCTRICO, ALIMENTADO POR BATERÍA RECARGABLE, CUENTA CON UN SISTEMA DE TRANSMISIÓN QUE PERMITE LA GENERACIÓN DE PAR DE TORSIÓN AJUSTABLE, ADECUADO PARA DISTINTOS TIPOS DE FIJACIÓN Y MATERIALES. INCORPORA CONTROL ELECTRÓNICO DE VELOCIDAD VARIABLE Y MECANISMO DE INVERSIÓN DE GIRO (REVERSA), DISPONE DE PORTAPUNTAS ESTÁNDAR DE ACOPLE RÁPIDO, COMPATIBLE CON PUNTAS INTERCAMBIABLES DE USO COMÚN, LO QUE PERMITE SU ADAPTACIÓN A DIFERENTES TIPOS DE TORNILLERÍA. SU DISEÑO ES ERGONÓMICO Y DE DIMENSIONES COMPACTAS, OPTIMIZADO PARA TRABAJOS PROLONGADOS Y ACCESO A ESPACIOS REDUCIDOS, INTEGRA BATERÍA RECARGABLE DE TECNOLOGÍA ION-LITIO O EQUIVALENTE DE 5 AH, CARGADOR DE BATERIA, ESTUCHE O MALETIN Y KIT DE 100 PUNTAS.</w:t>
            </w:r>
          </w:p>
        </w:tc>
        <w:tc>
          <w:tcPr>
            <w:tcW w:w="952" w:type="dxa"/>
            <w:tcBorders>
              <w:top w:val="nil"/>
              <w:left w:val="nil"/>
              <w:bottom w:val="single" w:sz="8" w:space="0" w:color="auto"/>
              <w:right w:val="single" w:sz="8" w:space="0" w:color="auto"/>
            </w:tcBorders>
            <w:shd w:val="clear" w:color="000000" w:fill="FFFFFF"/>
          </w:tcPr>
          <w:p w14:paraId="1A86303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4DD0E70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6F9F2B2" w14:textId="623B2A5D"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841BCDB" w14:textId="2A2A860E"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ACCESORIOS DE LECTURA DE DATOS BIOMETRICOS</w:t>
            </w:r>
          </w:p>
        </w:tc>
        <w:tc>
          <w:tcPr>
            <w:tcW w:w="6699" w:type="dxa"/>
            <w:tcBorders>
              <w:top w:val="nil"/>
              <w:left w:val="nil"/>
              <w:bottom w:val="single" w:sz="8" w:space="0" w:color="auto"/>
              <w:right w:val="single" w:sz="8" w:space="0" w:color="auto"/>
            </w:tcBorders>
            <w:shd w:val="clear" w:color="000000" w:fill="FFFFFF"/>
            <w:vAlign w:val="center"/>
            <w:hideMark/>
          </w:tcPr>
          <w:p w14:paraId="4CF6E69D" w14:textId="1FF2CBC2"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BATERÍA DE RESPALDO PARA RELOJ BIOMÉTRICO COMPATIBLE CON LA MARCA ZKTECO MODELO G3 PRO.</w:t>
            </w:r>
          </w:p>
        </w:tc>
        <w:tc>
          <w:tcPr>
            <w:tcW w:w="952" w:type="dxa"/>
            <w:tcBorders>
              <w:top w:val="nil"/>
              <w:left w:val="nil"/>
              <w:bottom w:val="single" w:sz="8" w:space="0" w:color="auto"/>
              <w:right w:val="single" w:sz="8" w:space="0" w:color="auto"/>
            </w:tcBorders>
            <w:shd w:val="clear" w:color="000000" w:fill="FFFFFF"/>
          </w:tcPr>
          <w:p w14:paraId="2EB9589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12D52E8B"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681E051" w14:textId="17674E89"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DE07274" w14:textId="788C45C1"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CABLE HDMI</w:t>
            </w:r>
          </w:p>
        </w:tc>
        <w:tc>
          <w:tcPr>
            <w:tcW w:w="6699" w:type="dxa"/>
            <w:tcBorders>
              <w:top w:val="nil"/>
              <w:left w:val="nil"/>
              <w:bottom w:val="single" w:sz="8" w:space="0" w:color="auto"/>
              <w:right w:val="single" w:sz="8" w:space="0" w:color="auto"/>
            </w:tcBorders>
            <w:shd w:val="clear" w:color="000000" w:fill="FFFFFF"/>
            <w:vAlign w:val="center"/>
            <w:hideMark/>
          </w:tcPr>
          <w:p w14:paraId="1693932D" w14:textId="63CD8E6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CABLE DESMONTABLE HDMI ÓPTICO, HDMI-A MACHO - HDMI-D MACHO, 4K, 60HZ, 30 METROS, NEGRO. </w:t>
            </w:r>
          </w:p>
        </w:tc>
        <w:tc>
          <w:tcPr>
            <w:tcW w:w="952" w:type="dxa"/>
            <w:tcBorders>
              <w:top w:val="nil"/>
              <w:left w:val="nil"/>
              <w:bottom w:val="single" w:sz="8" w:space="0" w:color="auto"/>
              <w:right w:val="single" w:sz="8" w:space="0" w:color="auto"/>
            </w:tcBorders>
            <w:shd w:val="clear" w:color="000000" w:fill="FFFFFF"/>
          </w:tcPr>
          <w:p w14:paraId="69EF7976"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13C8E8C"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BD3A400" w14:textId="3B357437" w:rsidTr="005F1C99">
        <w:trPr>
          <w:trHeight w:val="224"/>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F875B65" w14:textId="2C4D18D0"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CABLE HDMI</w:t>
            </w:r>
          </w:p>
        </w:tc>
        <w:tc>
          <w:tcPr>
            <w:tcW w:w="6699" w:type="dxa"/>
            <w:tcBorders>
              <w:top w:val="nil"/>
              <w:left w:val="nil"/>
              <w:bottom w:val="single" w:sz="8" w:space="0" w:color="auto"/>
              <w:right w:val="single" w:sz="8" w:space="0" w:color="auto"/>
            </w:tcBorders>
            <w:shd w:val="clear" w:color="000000" w:fill="FFFFFF"/>
            <w:vAlign w:val="center"/>
            <w:hideMark/>
          </w:tcPr>
          <w:p w14:paraId="76C9EE9B" w14:textId="1AE4AEF3"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CABLE HDMI CON UN LARGO MÍNIMO DE 1.5 M, CONECTOR MACHO - MACHO.</w:t>
            </w:r>
          </w:p>
        </w:tc>
        <w:tc>
          <w:tcPr>
            <w:tcW w:w="952" w:type="dxa"/>
            <w:tcBorders>
              <w:top w:val="nil"/>
              <w:left w:val="nil"/>
              <w:bottom w:val="single" w:sz="8" w:space="0" w:color="auto"/>
              <w:right w:val="single" w:sz="8" w:space="0" w:color="auto"/>
            </w:tcBorders>
            <w:shd w:val="clear" w:color="000000" w:fill="FFFFFF"/>
          </w:tcPr>
          <w:p w14:paraId="41709065"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0CB8366E"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5C66B44C" w14:textId="120CC247" w:rsidTr="005F1C99">
        <w:trPr>
          <w:trHeight w:val="224"/>
        </w:trPr>
        <w:tc>
          <w:tcPr>
            <w:tcW w:w="1513" w:type="dxa"/>
            <w:tcBorders>
              <w:top w:val="nil"/>
              <w:left w:val="single" w:sz="8" w:space="0" w:color="auto"/>
              <w:bottom w:val="single" w:sz="8" w:space="0" w:color="auto"/>
              <w:right w:val="single" w:sz="8" w:space="0" w:color="auto"/>
            </w:tcBorders>
            <w:noWrap/>
            <w:vAlign w:val="center"/>
            <w:hideMark/>
          </w:tcPr>
          <w:p w14:paraId="414758DC" w14:textId="0DCA1CD4"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ALCOHOL ISOPROPÍLICO </w:t>
            </w:r>
          </w:p>
        </w:tc>
        <w:tc>
          <w:tcPr>
            <w:tcW w:w="6699" w:type="dxa"/>
            <w:tcBorders>
              <w:top w:val="nil"/>
              <w:left w:val="nil"/>
              <w:bottom w:val="single" w:sz="8" w:space="0" w:color="auto"/>
              <w:right w:val="single" w:sz="8" w:space="0" w:color="auto"/>
            </w:tcBorders>
            <w:vAlign w:val="center"/>
            <w:hideMark/>
          </w:tcPr>
          <w:p w14:paraId="6928C6FD" w14:textId="01457507"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ALCOHOL ISOPROPÍLICO (BOTELLA DE 1000 ML).</w:t>
            </w:r>
          </w:p>
        </w:tc>
        <w:tc>
          <w:tcPr>
            <w:tcW w:w="952" w:type="dxa"/>
            <w:tcBorders>
              <w:top w:val="nil"/>
              <w:left w:val="nil"/>
              <w:bottom w:val="single" w:sz="8" w:space="0" w:color="auto"/>
              <w:right w:val="single" w:sz="8" w:space="0" w:color="auto"/>
            </w:tcBorders>
          </w:tcPr>
          <w:p w14:paraId="07D4EA0A"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0E85C6A2"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506F5B52" w14:textId="3D21E81A"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6B1FA006" w14:textId="0CFFFCC6"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ESPUMA LIMPIADORA </w:t>
            </w:r>
          </w:p>
        </w:tc>
        <w:tc>
          <w:tcPr>
            <w:tcW w:w="6699" w:type="dxa"/>
            <w:tcBorders>
              <w:top w:val="nil"/>
              <w:left w:val="nil"/>
              <w:bottom w:val="single" w:sz="8" w:space="0" w:color="auto"/>
              <w:right w:val="single" w:sz="8" w:space="0" w:color="auto"/>
            </w:tcBorders>
            <w:shd w:val="clear" w:color="000000" w:fill="FFFFFF"/>
            <w:vAlign w:val="center"/>
            <w:hideMark/>
          </w:tcPr>
          <w:p w14:paraId="374AECE8" w14:textId="7CEB20B0"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ESPUMA LIMPIADORA PARA EQUIPO DE CÓMPUTO (LIMPIADORA PARA SUPERFICIES DE PLÁSTICO Y TECLADOS FRASCO DE 400 - 590 ML).</w:t>
            </w:r>
          </w:p>
        </w:tc>
        <w:tc>
          <w:tcPr>
            <w:tcW w:w="952" w:type="dxa"/>
            <w:tcBorders>
              <w:top w:val="nil"/>
              <w:left w:val="nil"/>
              <w:bottom w:val="single" w:sz="8" w:space="0" w:color="auto"/>
              <w:right w:val="single" w:sz="8" w:space="0" w:color="auto"/>
            </w:tcBorders>
            <w:shd w:val="clear" w:color="000000" w:fill="FFFFFF"/>
          </w:tcPr>
          <w:p w14:paraId="7691322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58D2109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57143973" w14:textId="0DD2BD29"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5B0F26DD" w14:textId="59AE8FEA"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SOPLADORA </w:t>
            </w:r>
          </w:p>
        </w:tc>
        <w:tc>
          <w:tcPr>
            <w:tcW w:w="6699" w:type="dxa"/>
            <w:tcBorders>
              <w:top w:val="nil"/>
              <w:left w:val="nil"/>
              <w:bottom w:val="single" w:sz="8" w:space="0" w:color="auto"/>
              <w:right w:val="single" w:sz="8" w:space="0" w:color="auto"/>
            </w:tcBorders>
            <w:shd w:val="clear" w:color="000000" w:fill="FFFFFF"/>
            <w:vAlign w:val="center"/>
            <w:hideMark/>
          </w:tcPr>
          <w:p w14:paraId="6F52D076" w14:textId="1300FEDC"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ALTA VELOCIDAD DE AIRE, SOPLADORA / ASPIRADORA PORTATIL, 18V, INCLUYE BATERIA DE 5.0 AH, MALETIN Y CARGADOR </w:t>
            </w:r>
          </w:p>
        </w:tc>
        <w:tc>
          <w:tcPr>
            <w:tcW w:w="952" w:type="dxa"/>
            <w:tcBorders>
              <w:top w:val="nil"/>
              <w:left w:val="nil"/>
              <w:bottom w:val="single" w:sz="8" w:space="0" w:color="auto"/>
              <w:right w:val="single" w:sz="8" w:space="0" w:color="auto"/>
            </w:tcBorders>
            <w:shd w:val="clear" w:color="000000" w:fill="FFFFFF"/>
          </w:tcPr>
          <w:p w14:paraId="60BAE06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68AF74A1"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75307BF" w14:textId="2E1A412C"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DECD0E9" w14:textId="6DFAA9DA"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ASPIDADORA</w:t>
            </w:r>
          </w:p>
        </w:tc>
        <w:tc>
          <w:tcPr>
            <w:tcW w:w="6699" w:type="dxa"/>
            <w:tcBorders>
              <w:top w:val="nil"/>
              <w:left w:val="nil"/>
              <w:bottom w:val="single" w:sz="8" w:space="0" w:color="auto"/>
              <w:right w:val="single" w:sz="8" w:space="0" w:color="auto"/>
            </w:tcBorders>
            <w:shd w:val="clear" w:color="000000" w:fill="FFFFFF"/>
            <w:vAlign w:val="center"/>
            <w:hideMark/>
          </w:tcPr>
          <w:p w14:paraId="41175635" w14:textId="3CE9016F"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ASPIRADORA DE MANO INALÁMBRICA EN SECO, 20V MÁX., DCV501HB, CON FILTRO HEPA</w:t>
            </w:r>
          </w:p>
        </w:tc>
        <w:tc>
          <w:tcPr>
            <w:tcW w:w="952" w:type="dxa"/>
            <w:tcBorders>
              <w:top w:val="nil"/>
              <w:left w:val="nil"/>
              <w:bottom w:val="single" w:sz="8" w:space="0" w:color="auto"/>
              <w:right w:val="single" w:sz="8" w:space="0" w:color="auto"/>
            </w:tcBorders>
            <w:shd w:val="clear" w:color="000000" w:fill="FFFFFF"/>
          </w:tcPr>
          <w:p w14:paraId="3F64985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4042F20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D51856C" w14:textId="634CB7FC"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075CF1B9" w14:textId="6995B7D2"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lastRenderedPageBreak/>
              <w:t>AIRE COMPRIMIDO</w:t>
            </w:r>
          </w:p>
        </w:tc>
        <w:tc>
          <w:tcPr>
            <w:tcW w:w="6699" w:type="dxa"/>
            <w:tcBorders>
              <w:top w:val="nil"/>
              <w:left w:val="nil"/>
              <w:bottom w:val="single" w:sz="8" w:space="0" w:color="auto"/>
              <w:right w:val="single" w:sz="8" w:space="0" w:color="auto"/>
            </w:tcBorders>
            <w:shd w:val="clear" w:color="000000" w:fill="FFFFFF"/>
            <w:vAlign w:val="center"/>
            <w:hideMark/>
          </w:tcPr>
          <w:p w14:paraId="13B1F6B0" w14:textId="08A87E03"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AIRE COMPRIMIDO PARA LIMPIEZA DE EQUIPO DE COMPUTO/ELECTRONICO BOTE MINIMO DE 500 ML.</w:t>
            </w:r>
          </w:p>
        </w:tc>
        <w:tc>
          <w:tcPr>
            <w:tcW w:w="952" w:type="dxa"/>
            <w:tcBorders>
              <w:top w:val="nil"/>
              <w:left w:val="nil"/>
              <w:bottom w:val="single" w:sz="8" w:space="0" w:color="auto"/>
              <w:right w:val="single" w:sz="8" w:space="0" w:color="auto"/>
            </w:tcBorders>
            <w:shd w:val="clear" w:color="000000" w:fill="FFFFFF"/>
          </w:tcPr>
          <w:p w14:paraId="442D283B"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113B218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C54E8CF" w14:textId="24820FDC" w:rsidTr="005F1C99">
        <w:trPr>
          <w:trHeight w:val="249"/>
        </w:trPr>
        <w:tc>
          <w:tcPr>
            <w:tcW w:w="1513" w:type="dxa"/>
            <w:tcBorders>
              <w:top w:val="nil"/>
              <w:left w:val="single" w:sz="8" w:space="0" w:color="auto"/>
              <w:bottom w:val="single" w:sz="8" w:space="0" w:color="auto"/>
              <w:right w:val="single" w:sz="8" w:space="0" w:color="auto"/>
            </w:tcBorders>
            <w:vAlign w:val="center"/>
            <w:hideMark/>
          </w:tcPr>
          <w:p w14:paraId="2B783EA7" w14:textId="18E9454E"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CONECTORES RJ 45 (MACHO/)</w:t>
            </w:r>
          </w:p>
        </w:tc>
        <w:tc>
          <w:tcPr>
            <w:tcW w:w="6699" w:type="dxa"/>
            <w:tcBorders>
              <w:top w:val="nil"/>
              <w:left w:val="nil"/>
              <w:bottom w:val="single" w:sz="8" w:space="0" w:color="auto"/>
              <w:right w:val="single" w:sz="8" w:space="0" w:color="auto"/>
            </w:tcBorders>
            <w:vAlign w:val="center"/>
            <w:hideMark/>
          </w:tcPr>
          <w:p w14:paraId="3F084BE8" w14:textId="531D0962"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CONECTOR PLUG DE 8 POSICIONES PARA 8 CABLES CAT6, ES UN DISPOSITIVO DISEÑADO ESPECÍFICAMENTE PARA LA TRANSMISIÓN DE DATOS A TRAVÉS DE REDES ETHERNET. ESTE PRODUCTO CUENTA CON UNA TECNOLOGÍA AVANZADA CATEGORY 6 UTP QUE PERMITE UNA VELOCIDAD MÁXIMA EN LA TRANSFERENCIA DE INFORMACIÓN. (BOLSA CON 100 PIEZAS).</w:t>
            </w:r>
          </w:p>
        </w:tc>
        <w:tc>
          <w:tcPr>
            <w:tcW w:w="952" w:type="dxa"/>
            <w:tcBorders>
              <w:top w:val="nil"/>
              <w:left w:val="nil"/>
              <w:bottom w:val="single" w:sz="8" w:space="0" w:color="auto"/>
              <w:right w:val="single" w:sz="8" w:space="0" w:color="auto"/>
            </w:tcBorders>
          </w:tcPr>
          <w:p w14:paraId="62126EE4"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2CA74044"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07A3A4D7" w14:textId="27594646" w:rsidTr="005F1C99">
        <w:trPr>
          <w:trHeight w:val="176"/>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20742BC3" w14:textId="717E46E3"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CONECTORES RJ 45 /HEMBRA</w:t>
            </w:r>
          </w:p>
        </w:tc>
        <w:tc>
          <w:tcPr>
            <w:tcW w:w="6699" w:type="dxa"/>
            <w:tcBorders>
              <w:top w:val="nil"/>
              <w:left w:val="nil"/>
              <w:bottom w:val="single" w:sz="8" w:space="0" w:color="auto"/>
              <w:right w:val="single" w:sz="8" w:space="0" w:color="auto"/>
            </w:tcBorders>
            <w:shd w:val="clear" w:color="000000" w:fill="FFFFFF"/>
            <w:vAlign w:val="center"/>
            <w:hideMark/>
          </w:tcPr>
          <w:p w14:paraId="23BF9429" w14:textId="024A6277"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CONECTORES RJ45 MODULARES CAT6 JACK DE 8 POSICIONES MÓDULO DE ALTO RENDIMIENTO DISEÑADO PARA TERMINACIÓN ESTILO IMPACTO (110 PUNCHDOWN) O TOLLESS (SIN HERRAMIENTA) DE CABLE UTP 22-26 AWG. SOPORTA REDES DE VOZ, VIDEO Y DATOS DE ALTA VELOCIDAD (1 GBPS), CUMPLIENDO NORMAS ANSI/TIA-568-C.2. CUENTA CON CONTACTOS CHAPADOS EN ORO (50 IN) PARA MÁXIMA DURABILIDAD, DEBE SER COMPATIBLE CON LA TAPA (FACE PLATE) PROPUESTA POR EL PROVEEDOR</w:t>
            </w:r>
          </w:p>
        </w:tc>
        <w:tc>
          <w:tcPr>
            <w:tcW w:w="952" w:type="dxa"/>
            <w:tcBorders>
              <w:top w:val="nil"/>
              <w:left w:val="nil"/>
              <w:bottom w:val="single" w:sz="8" w:space="0" w:color="auto"/>
              <w:right w:val="single" w:sz="8" w:space="0" w:color="auto"/>
            </w:tcBorders>
            <w:shd w:val="clear" w:color="000000" w:fill="FFFFFF"/>
          </w:tcPr>
          <w:p w14:paraId="25A36B3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26E9AF8B"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1985E85F" w14:textId="6E001F3E" w:rsidTr="005F1C99">
        <w:trPr>
          <w:trHeight w:val="60"/>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2BF78B92" w14:textId="52CE6450"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ORGANIZADORES PARA CABLEADO HORIZONTAL</w:t>
            </w:r>
          </w:p>
        </w:tc>
        <w:tc>
          <w:tcPr>
            <w:tcW w:w="6699" w:type="dxa"/>
            <w:tcBorders>
              <w:top w:val="nil"/>
              <w:left w:val="nil"/>
              <w:bottom w:val="single" w:sz="8" w:space="0" w:color="auto"/>
              <w:right w:val="single" w:sz="8" w:space="0" w:color="auto"/>
            </w:tcBorders>
            <w:vAlign w:val="center"/>
            <w:hideMark/>
          </w:tcPr>
          <w:p w14:paraId="52B2341C" w14:textId="26C20496"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ORGANIZADOR DOBLE 2U HORIZONTAL PARA RACK DE 19'', DISEÑADO PARA ORGANIZAR Y GESTIONAR LOS CABLES EN ENTORNOS DE RACK, EL ORGANIZADOR CUENTA CON UN TAMAÑO ESTÁNDAR DE 48,3 CM (19") QUE SE ADAPTA A LA MAYORÍA DE RACKS DISPONIBLES EN EL MERCADO, INCLUYE TAPA FRONTAL Y POSTERIOR.</w:t>
            </w:r>
          </w:p>
        </w:tc>
        <w:tc>
          <w:tcPr>
            <w:tcW w:w="952" w:type="dxa"/>
            <w:tcBorders>
              <w:top w:val="nil"/>
              <w:left w:val="nil"/>
              <w:bottom w:val="single" w:sz="8" w:space="0" w:color="auto"/>
              <w:right w:val="single" w:sz="8" w:space="0" w:color="auto"/>
            </w:tcBorders>
          </w:tcPr>
          <w:p w14:paraId="24A03F7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15BB6CC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1F5E4EFB" w14:textId="52482338" w:rsidTr="005F1C99">
        <w:trPr>
          <w:trHeight w:val="169"/>
        </w:trPr>
        <w:tc>
          <w:tcPr>
            <w:tcW w:w="1513" w:type="dxa"/>
            <w:tcBorders>
              <w:top w:val="nil"/>
              <w:left w:val="single" w:sz="8" w:space="0" w:color="auto"/>
              <w:bottom w:val="single" w:sz="8" w:space="0" w:color="auto"/>
              <w:right w:val="single" w:sz="8" w:space="0" w:color="auto"/>
            </w:tcBorders>
            <w:vAlign w:val="center"/>
            <w:hideMark/>
          </w:tcPr>
          <w:p w14:paraId="413041F4" w14:textId="5A6B90AC"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ORGANIZADORES PARA CABLEADO VERTICAL</w:t>
            </w:r>
          </w:p>
        </w:tc>
        <w:tc>
          <w:tcPr>
            <w:tcW w:w="6699" w:type="dxa"/>
            <w:tcBorders>
              <w:top w:val="nil"/>
              <w:left w:val="nil"/>
              <w:bottom w:val="single" w:sz="8" w:space="0" w:color="auto"/>
              <w:right w:val="single" w:sz="8" w:space="0" w:color="auto"/>
            </w:tcBorders>
            <w:vAlign w:val="center"/>
            <w:hideMark/>
          </w:tcPr>
          <w:p w14:paraId="735F0561" w14:textId="0F99444E"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ORGANIZADOR VERTICAL DE ALTA DENSIDAD PARA LA GESTIÓN DE CABLEADO EN RACKS DE 45 UNIDADES, CON ACCESO FRONTAL COMO POSTERIOR. DEBE PERMITIR LA ADMINISTRACIÓN DEL CABLEADO EN AMBOS LADOS DEL RACK Y EL ORGANIZADOR DOBLE DEBE CONTAR CON TAPAS FRONTALES Y POSTERIORES.</w:t>
            </w:r>
          </w:p>
        </w:tc>
        <w:tc>
          <w:tcPr>
            <w:tcW w:w="952" w:type="dxa"/>
            <w:tcBorders>
              <w:top w:val="nil"/>
              <w:left w:val="nil"/>
              <w:bottom w:val="single" w:sz="8" w:space="0" w:color="auto"/>
              <w:right w:val="single" w:sz="8" w:space="0" w:color="auto"/>
            </w:tcBorders>
          </w:tcPr>
          <w:p w14:paraId="159D418A"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347C05E5"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64C12C91" w14:textId="14FAE0E9" w:rsidTr="005F1C99">
        <w:trPr>
          <w:trHeight w:val="395"/>
        </w:trPr>
        <w:tc>
          <w:tcPr>
            <w:tcW w:w="1513" w:type="dxa"/>
            <w:tcBorders>
              <w:top w:val="nil"/>
              <w:left w:val="single" w:sz="8" w:space="0" w:color="auto"/>
              <w:bottom w:val="single" w:sz="8" w:space="0" w:color="auto"/>
              <w:right w:val="single" w:sz="8" w:space="0" w:color="auto"/>
            </w:tcBorders>
            <w:vAlign w:val="center"/>
            <w:hideMark/>
          </w:tcPr>
          <w:p w14:paraId="0008A6AA" w14:textId="354CCC56"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BOBINA CABLE UTP CAT 6 O SUPERIOR </w:t>
            </w:r>
          </w:p>
        </w:tc>
        <w:tc>
          <w:tcPr>
            <w:tcW w:w="6699" w:type="dxa"/>
            <w:tcBorders>
              <w:top w:val="nil"/>
              <w:left w:val="nil"/>
              <w:bottom w:val="single" w:sz="8" w:space="0" w:color="auto"/>
              <w:right w:val="single" w:sz="8" w:space="0" w:color="auto"/>
            </w:tcBorders>
            <w:vAlign w:val="center"/>
            <w:hideMark/>
          </w:tcPr>
          <w:p w14:paraId="66EE7310" w14:textId="05FB0552"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BOBINA DE CABLE UTP 305 M. DE COBRE SOLIDO, CATEGORÍA 6 (24 AWG), 1000MBPS, PVC RISER (CMR), DE 4 PARES.</w:t>
            </w:r>
          </w:p>
        </w:tc>
        <w:tc>
          <w:tcPr>
            <w:tcW w:w="952" w:type="dxa"/>
            <w:tcBorders>
              <w:top w:val="nil"/>
              <w:left w:val="nil"/>
              <w:bottom w:val="single" w:sz="8" w:space="0" w:color="auto"/>
              <w:right w:val="single" w:sz="8" w:space="0" w:color="auto"/>
            </w:tcBorders>
          </w:tcPr>
          <w:p w14:paraId="7DC5D9D2"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7792FF64"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55AFA390" w14:textId="5D5C9ABC" w:rsidTr="005F1C99">
        <w:trPr>
          <w:trHeight w:val="297"/>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61D79289" w14:textId="6994CBF5"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MULTÍMETRO</w:t>
            </w:r>
          </w:p>
        </w:tc>
        <w:tc>
          <w:tcPr>
            <w:tcW w:w="6699" w:type="dxa"/>
            <w:tcBorders>
              <w:top w:val="nil"/>
              <w:left w:val="nil"/>
              <w:bottom w:val="single" w:sz="8" w:space="0" w:color="auto"/>
              <w:right w:val="single" w:sz="8" w:space="0" w:color="auto"/>
            </w:tcBorders>
            <w:shd w:val="clear" w:color="000000" w:fill="FFFFFF"/>
            <w:vAlign w:val="center"/>
            <w:hideMark/>
          </w:tcPr>
          <w:p w14:paraId="261D8623" w14:textId="10237666"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RANGO DE VOLTAJE 600 V CA/CD. CLASIFICACION DE CATEGORIA DE SEGURIDAD: CAT III 600 V, TRMS:SI, AMPERES DE CA: 400 AMPERIOS, VOLTAJE DE CA:600VOLTIOS, VOLTIOS DE CC: 600VOLTIOS, OHMIOS: 4000 OHMIOS, CALIBRACION AUTOMATICA, MIN/MAX/AVG/DIF/:MIN/MAX, CONTINUIDAD:SI, RETROILUMINACION:SI, SOSTENER:SI, MIN/MAX:SI, TAMAÑO DE LA MANDIBULA:1 PULGADA, VISUALIZACION: NEGRO SOBRE BLANCO, LINTERNA LED:SI, RESISTENTE SOBREMOLDE:SI, TIPO DE INTERRUPTOR: DIAL, BATERIA: ALCALINO. PERFIL DE LA MANDIBULA FINO PARA UNA MEDICION MAS FACIL DEL ALAMBRE EN PANELES O EN PAQUETE, LUZ LED DE TRABJO INTEGRADA, INCLUYE MEDIDOR DE ABRAZADERA 2235-20, 1 JUEGO DE CABLES DE PRUEBA ELECTRICO, ROJO Y NEGRO, MANUAL.</w:t>
            </w:r>
          </w:p>
        </w:tc>
        <w:tc>
          <w:tcPr>
            <w:tcW w:w="952" w:type="dxa"/>
            <w:tcBorders>
              <w:top w:val="nil"/>
              <w:left w:val="nil"/>
              <w:bottom w:val="single" w:sz="8" w:space="0" w:color="auto"/>
              <w:right w:val="single" w:sz="8" w:space="0" w:color="auto"/>
            </w:tcBorders>
            <w:shd w:val="clear" w:color="000000" w:fill="FFFFFF"/>
          </w:tcPr>
          <w:p w14:paraId="4A8D049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44A8FE6E"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08EBDAF" w14:textId="22359D87" w:rsidTr="005F1C99">
        <w:trPr>
          <w:trHeight w:val="51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4E22A3A7" w14:textId="7EA0F0F9"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PONCHADORA DE IMPACTO TJ 45/RJ11</w:t>
            </w:r>
          </w:p>
        </w:tc>
        <w:tc>
          <w:tcPr>
            <w:tcW w:w="6699" w:type="dxa"/>
            <w:tcBorders>
              <w:top w:val="nil"/>
              <w:left w:val="nil"/>
              <w:bottom w:val="single" w:sz="8" w:space="0" w:color="auto"/>
              <w:right w:val="single" w:sz="8" w:space="0" w:color="auto"/>
            </w:tcBorders>
            <w:shd w:val="clear" w:color="000000" w:fill="FFFFFF"/>
            <w:vAlign w:val="center"/>
            <w:hideMark/>
          </w:tcPr>
          <w:p w14:paraId="21ED1D6E" w14:textId="411BEDAD"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RJ45, RJ12, RJ11, PARA CONECTORES DE RED CAT 6 DE 8P/6P/4P Y UTP/STP CABLES ETHERNET HERRAMIENTA DE CORTE Y CRIMPADO. ENGARZADORA MODULAR, INSTALACION RAPIDA Y FIABLE DEL CONECTOR MODULAR DE CLIMPTADO PARA APLICACIONES DE VOZ Y DATOS. CRIMPA RJ45 CAT 3/4/5/5E/6 (8X8) (8P8C), RJ12 6POSICIONES (6X6) (6P6C), RJ11 4 POSICIONES (6X4) (6P4C), RJ11 2 POSICIONES (6X2) (6P2C). CORTADOR PELACABLES INTEGRADO PARA CABLES ETHERNET, CABLES CONDUCTORES EMPAREJADOS (RJ11, RJ12, RJ22, RJ45), PAR TRENZADO. MECANISMO DE TRINQUETE COMPLETO. CONTRUCION DE ACERO DE ALTO CARBONO.</w:t>
            </w:r>
          </w:p>
        </w:tc>
        <w:tc>
          <w:tcPr>
            <w:tcW w:w="952" w:type="dxa"/>
            <w:tcBorders>
              <w:top w:val="nil"/>
              <w:left w:val="nil"/>
              <w:bottom w:val="single" w:sz="8" w:space="0" w:color="auto"/>
              <w:right w:val="single" w:sz="8" w:space="0" w:color="auto"/>
            </w:tcBorders>
            <w:shd w:val="clear" w:color="000000" w:fill="FFFFFF"/>
          </w:tcPr>
          <w:p w14:paraId="45B1533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DE8F62B"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43C43FC" w14:textId="6D38BD50" w:rsidTr="005F1C99">
        <w:trPr>
          <w:trHeight w:val="780"/>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1F0FA94F" w14:textId="4B086348"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CUBRE CONECTORES RJ45</w:t>
            </w:r>
          </w:p>
        </w:tc>
        <w:tc>
          <w:tcPr>
            <w:tcW w:w="6699" w:type="dxa"/>
            <w:tcBorders>
              <w:top w:val="nil"/>
              <w:left w:val="nil"/>
              <w:bottom w:val="single" w:sz="8" w:space="0" w:color="auto"/>
              <w:right w:val="single" w:sz="8" w:space="0" w:color="auto"/>
            </w:tcBorders>
            <w:shd w:val="clear" w:color="000000" w:fill="FFFFFF"/>
            <w:vAlign w:val="center"/>
            <w:hideMark/>
          </w:tcPr>
          <w:p w14:paraId="36DF0129" w14:textId="6A52153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PROTECTOR DE CONECTORES RJ45 PARA CABLES ETHERNET Y CAT 6, CUBIERTAS DE PLASTICO, PROTECTOR CONTRA AGUA Y DAÑOS PARA REDES CABLEADAS. ACCESORIO PLASTICO PARA PROLONGAR LA VIDA UTIL DE SU CONECTOR DE RED, CUBIERTA DEL CONECTOR.</w:t>
            </w:r>
          </w:p>
        </w:tc>
        <w:tc>
          <w:tcPr>
            <w:tcW w:w="952" w:type="dxa"/>
            <w:tcBorders>
              <w:top w:val="nil"/>
              <w:left w:val="nil"/>
              <w:bottom w:val="single" w:sz="8" w:space="0" w:color="auto"/>
              <w:right w:val="single" w:sz="8" w:space="0" w:color="auto"/>
            </w:tcBorders>
            <w:shd w:val="clear" w:color="000000" w:fill="FFFFFF"/>
          </w:tcPr>
          <w:p w14:paraId="439E756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34C3A345"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097A9600" w14:textId="505B559F" w:rsidTr="005F1C99">
        <w:trPr>
          <w:trHeight w:val="151"/>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708D5F7" w14:textId="489C5068"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PROBADOR DE CABLEADO (TESTER)</w:t>
            </w:r>
          </w:p>
        </w:tc>
        <w:tc>
          <w:tcPr>
            <w:tcW w:w="6699" w:type="dxa"/>
            <w:tcBorders>
              <w:top w:val="nil"/>
              <w:left w:val="nil"/>
              <w:bottom w:val="single" w:sz="8" w:space="0" w:color="auto"/>
              <w:right w:val="single" w:sz="8" w:space="0" w:color="auto"/>
            </w:tcBorders>
            <w:shd w:val="clear" w:color="000000" w:fill="FFFFFF"/>
            <w:vAlign w:val="center"/>
            <w:hideMark/>
          </w:tcPr>
          <w:p w14:paraId="69054024" w14:textId="452B5A8A"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KIT DE PROBADOR DE CABLES+REDES INDSUTRIAL AVANZADO, DIAGNOSTICO PRECISO DE REDES DE VOZ Y DATOS. GENERADOR DE TONOS. PRUEBAS PRECISAS PARA CABLES TERMINADOS DE VOZ RJ11/12, DATOS RJ45 Y VIDEO COAXIAL F. MIDE LONGITUDES DE CABLE CON EXACTITUD. DETECTA FALLAS COMUNES COMO CIRCUITOS ABIERTOS, CORTOCIRCUITOS, ERRORES DE CABLEADO Y PARES DIVIDIDOS, EVITANDO PROBLEMAS CON LA CONEXION. PANTALLA LCD RETROILUMINADA QUE MUESTRA MAPA DE CABLES, IDENTIFICACION Y RESULTADOS DE PRUEBA. INCLUYE GENERADOR DE TONOS QUE PERMITE RASTREAR CABLES INDIVIDUALES Y PARES DE CABLES. </w:t>
            </w:r>
          </w:p>
        </w:tc>
        <w:tc>
          <w:tcPr>
            <w:tcW w:w="952" w:type="dxa"/>
            <w:tcBorders>
              <w:top w:val="nil"/>
              <w:left w:val="nil"/>
              <w:bottom w:val="single" w:sz="8" w:space="0" w:color="auto"/>
              <w:right w:val="single" w:sz="8" w:space="0" w:color="auto"/>
            </w:tcBorders>
            <w:shd w:val="clear" w:color="000000" w:fill="FFFFFF"/>
          </w:tcPr>
          <w:p w14:paraId="25FB873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5AF0A082"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503ACCA4" w14:textId="5C4A7CB5"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3ED92736" w14:textId="670E1551"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CABLE DE CORREINTE</w:t>
            </w:r>
          </w:p>
        </w:tc>
        <w:tc>
          <w:tcPr>
            <w:tcW w:w="6699" w:type="dxa"/>
            <w:tcBorders>
              <w:top w:val="nil"/>
              <w:left w:val="nil"/>
              <w:bottom w:val="single" w:sz="8" w:space="0" w:color="auto"/>
              <w:right w:val="single" w:sz="8" w:space="0" w:color="auto"/>
            </w:tcBorders>
            <w:shd w:val="clear" w:color="000000" w:fill="FFFFFF"/>
            <w:vAlign w:val="center"/>
            <w:hideMark/>
          </w:tcPr>
          <w:p w14:paraId="2BC218B6" w14:textId="2611484E"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CABLE DE CORRIENTE PARA EQUIPO DE CÓMPUTO, ALIMENTACIÓN ESTÁNDAR NEMA 5-15P MACHO A C13 HEMBRA 1.50 METROS COLOR NEGRO</w:t>
            </w:r>
          </w:p>
        </w:tc>
        <w:tc>
          <w:tcPr>
            <w:tcW w:w="952" w:type="dxa"/>
            <w:tcBorders>
              <w:top w:val="nil"/>
              <w:left w:val="nil"/>
              <w:bottom w:val="single" w:sz="8" w:space="0" w:color="auto"/>
              <w:right w:val="single" w:sz="8" w:space="0" w:color="auto"/>
            </w:tcBorders>
            <w:shd w:val="clear" w:color="000000" w:fill="FFFFFF"/>
          </w:tcPr>
          <w:p w14:paraId="3A155092"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309F11A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68F68CEA" w14:textId="61753511"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AC99733" w14:textId="71732536"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ADAPTADOR VGA/HDMI/DISPLAY PORT</w:t>
            </w:r>
          </w:p>
        </w:tc>
        <w:tc>
          <w:tcPr>
            <w:tcW w:w="6699" w:type="dxa"/>
            <w:tcBorders>
              <w:top w:val="nil"/>
              <w:left w:val="nil"/>
              <w:bottom w:val="single" w:sz="8" w:space="0" w:color="auto"/>
              <w:right w:val="single" w:sz="8" w:space="0" w:color="auto"/>
            </w:tcBorders>
            <w:shd w:val="clear" w:color="000000" w:fill="FFFFFF"/>
            <w:vAlign w:val="center"/>
            <w:hideMark/>
          </w:tcPr>
          <w:p w14:paraId="22BA87C0" w14:textId="43354878"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1PACK ADAPTADOR DISPLAYPORT A HDMI 4K@30HZ, TRANSMISIÓN UNIDIRECCIONAL MACHO A HEMBRA, 2K@60HZ, 1080P@120HZ, HDMI 1.4, ALUMINIO, PASIVO, COMPATIBLE CON ORDENADOR HDTV PROYECTOR PORTÁTIL</w:t>
            </w:r>
          </w:p>
        </w:tc>
        <w:tc>
          <w:tcPr>
            <w:tcW w:w="952" w:type="dxa"/>
            <w:tcBorders>
              <w:top w:val="nil"/>
              <w:left w:val="nil"/>
              <w:bottom w:val="single" w:sz="8" w:space="0" w:color="auto"/>
              <w:right w:val="single" w:sz="8" w:space="0" w:color="auto"/>
            </w:tcBorders>
            <w:shd w:val="clear" w:color="000000" w:fill="FFFFFF"/>
          </w:tcPr>
          <w:p w14:paraId="25CC448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6881C19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CAD7841" w14:textId="54ED8837"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588E7BD" w14:textId="593D5BE7"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ADAPTADOR VGA/HDMI/DISPLAY PORT</w:t>
            </w:r>
          </w:p>
        </w:tc>
        <w:tc>
          <w:tcPr>
            <w:tcW w:w="6699" w:type="dxa"/>
            <w:tcBorders>
              <w:top w:val="nil"/>
              <w:left w:val="nil"/>
              <w:bottom w:val="single" w:sz="8" w:space="0" w:color="auto"/>
              <w:right w:val="single" w:sz="8" w:space="0" w:color="auto"/>
            </w:tcBorders>
            <w:shd w:val="clear" w:color="000000" w:fill="FFFFFF"/>
            <w:vAlign w:val="center"/>
            <w:hideMark/>
          </w:tcPr>
          <w:p w14:paraId="002F2BBC" w14:textId="4D3EE62D"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ADAPTADOR HDMI A VGA UNIDIRECCIONAL (1080P, AUDIO 3.5MM, CON MICRO USB PARA ALIMENTACIÓN), COMPATIBLE CON PC/LAPTOP/CONSOLA SWITCH Y PS4/ PS5 / TV BOX/RASPBERRY PI/PROJECTOR Y HD TV (NEGRO)</w:t>
            </w:r>
          </w:p>
        </w:tc>
        <w:tc>
          <w:tcPr>
            <w:tcW w:w="952" w:type="dxa"/>
            <w:tcBorders>
              <w:top w:val="nil"/>
              <w:left w:val="nil"/>
              <w:bottom w:val="single" w:sz="8" w:space="0" w:color="auto"/>
              <w:right w:val="single" w:sz="8" w:space="0" w:color="auto"/>
            </w:tcBorders>
            <w:shd w:val="clear" w:color="000000" w:fill="FFFFFF"/>
          </w:tcPr>
          <w:p w14:paraId="40B094BE"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378F7A3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69060AFE" w14:textId="164FD6AA" w:rsidTr="005F1C99">
        <w:trPr>
          <w:trHeight w:val="224"/>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15EB2EDB" w14:textId="0C9EF255"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BROCHA DE LIMPIEZA</w:t>
            </w:r>
          </w:p>
        </w:tc>
        <w:tc>
          <w:tcPr>
            <w:tcW w:w="6699" w:type="dxa"/>
            <w:tcBorders>
              <w:top w:val="nil"/>
              <w:left w:val="nil"/>
              <w:bottom w:val="single" w:sz="8" w:space="0" w:color="auto"/>
              <w:right w:val="single" w:sz="8" w:space="0" w:color="auto"/>
            </w:tcBorders>
            <w:shd w:val="clear" w:color="000000" w:fill="FFFFFF"/>
            <w:vAlign w:val="center"/>
            <w:hideMark/>
          </w:tcPr>
          <w:p w14:paraId="7A71563B" w14:textId="0BDB164D"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BROCHA ANTIESTÁTICAS DE 2” PARA LIMPIEZA DE COMPONENTES ELECTRONICOS.</w:t>
            </w:r>
          </w:p>
        </w:tc>
        <w:tc>
          <w:tcPr>
            <w:tcW w:w="952" w:type="dxa"/>
            <w:tcBorders>
              <w:top w:val="nil"/>
              <w:left w:val="nil"/>
              <w:bottom w:val="single" w:sz="8" w:space="0" w:color="auto"/>
              <w:right w:val="single" w:sz="8" w:space="0" w:color="auto"/>
            </w:tcBorders>
            <w:shd w:val="clear" w:color="000000" w:fill="FFFFFF"/>
          </w:tcPr>
          <w:p w14:paraId="2DEEDD5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0FEAECF6"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77DECE2" w14:textId="42914B7F" w:rsidTr="005F1C99">
        <w:trPr>
          <w:trHeight w:val="81"/>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7E0B254" w14:textId="0530D176"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ETIQUETADORA </w:t>
            </w:r>
          </w:p>
        </w:tc>
        <w:tc>
          <w:tcPr>
            <w:tcW w:w="6699" w:type="dxa"/>
            <w:tcBorders>
              <w:top w:val="nil"/>
              <w:left w:val="nil"/>
              <w:bottom w:val="single" w:sz="8" w:space="0" w:color="auto"/>
              <w:right w:val="single" w:sz="8" w:space="0" w:color="auto"/>
            </w:tcBorders>
            <w:shd w:val="clear" w:color="000000" w:fill="FFFFFF"/>
            <w:vAlign w:val="center"/>
            <w:hideMark/>
          </w:tcPr>
          <w:p w14:paraId="72260440" w14:textId="0381BDF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ROTULADOR INDUSTRIAL CON BATERIA RECARGABLE DE ION-LITIO. IMPRIME ETIQUETA LAMINADAS DE POLIESTER (PET), SOPORTAN LA ABRASION, LAS TEMPERATURAS EXTREMAS, QUIMICOS Y HUMEDAD PARA CABLES, PANELES Y PLACAS COMPATIBLE CON CINTAS TZE, HGE Y HSE DE HASTA 18MM. TECLAS DE ACCESO RAPIDO, SIMBOLOS INDUSTRIALES. CON MALETIN DE TRANSPORTE, CORREA PARA MUÑECA Y BATERIA RECARGABLE.</w:t>
            </w:r>
          </w:p>
        </w:tc>
        <w:tc>
          <w:tcPr>
            <w:tcW w:w="952" w:type="dxa"/>
            <w:tcBorders>
              <w:top w:val="nil"/>
              <w:left w:val="nil"/>
              <w:bottom w:val="single" w:sz="8" w:space="0" w:color="auto"/>
              <w:right w:val="single" w:sz="8" w:space="0" w:color="auto"/>
            </w:tcBorders>
            <w:shd w:val="clear" w:color="000000" w:fill="FFFFFF"/>
          </w:tcPr>
          <w:p w14:paraId="221B0DCA"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5B0A0E7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71D8AC2D" w14:textId="2BD9E870" w:rsidTr="005F1C99">
        <w:trPr>
          <w:trHeight w:val="972"/>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4F567A6" w14:textId="5C9CF9B8"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GABINETES (PARED/PISO) PARA CUARTO DE TELECOM</w:t>
            </w:r>
          </w:p>
        </w:tc>
        <w:tc>
          <w:tcPr>
            <w:tcW w:w="6699" w:type="dxa"/>
            <w:tcBorders>
              <w:top w:val="nil"/>
              <w:left w:val="nil"/>
              <w:bottom w:val="single" w:sz="8" w:space="0" w:color="auto"/>
              <w:right w:val="single" w:sz="8" w:space="0" w:color="auto"/>
            </w:tcBorders>
            <w:shd w:val="clear" w:color="000000" w:fill="FFFFFF"/>
            <w:vAlign w:val="center"/>
            <w:hideMark/>
          </w:tcPr>
          <w:p w14:paraId="05964B70" w14:textId="5C57383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ESTRUCTURA ABIERTA DE DOS POSTES, EN ALUMINIO, DISEÑADO PARA MONTAR EQUIPOS ESTÁNDAR DE 19 PULGADAS (SWITCHES, PATCH PANELS) EN CENTROS DE DATOS, CON ALTURAS DE 45 UNIDADES PARA EQUIPOS LIGEROS A MEDIANOS, CUENTA CON UNA CERTIFICACIÓN ROHS, LO QUE GARANTIZA QUE CUMPLE CON LAS NORMATIVAS AMBIENTALES Y DE SEGURIDAD.</w:t>
            </w:r>
          </w:p>
        </w:tc>
        <w:tc>
          <w:tcPr>
            <w:tcW w:w="952" w:type="dxa"/>
            <w:tcBorders>
              <w:top w:val="nil"/>
              <w:left w:val="nil"/>
              <w:bottom w:val="single" w:sz="8" w:space="0" w:color="auto"/>
              <w:right w:val="single" w:sz="8" w:space="0" w:color="auto"/>
            </w:tcBorders>
            <w:shd w:val="clear" w:color="000000" w:fill="FFFFFF"/>
          </w:tcPr>
          <w:p w14:paraId="50A351BC"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61B6D82B"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09A6CA9D" w14:textId="3E8FCE66" w:rsidTr="005F1C99">
        <w:trPr>
          <w:trHeight w:val="432"/>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205225CC" w14:textId="386A3529"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FACE PLATE (1-4 PUERTOS)</w:t>
            </w:r>
          </w:p>
        </w:tc>
        <w:tc>
          <w:tcPr>
            <w:tcW w:w="6699" w:type="dxa"/>
            <w:tcBorders>
              <w:top w:val="nil"/>
              <w:left w:val="nil"/>
              <w:bottom w:val="single" w:sz="8" w:space="0" w:color="auto"/>
              <w:right w:val="single" w:sz="8" w:space="0" w:color="auto"/>
            </w:tcBorders>
            <w:shd w:val="clear" w:color="000000" w:fill="FFFFFF"/>
            <w:vAlign w:val="center"/>
            <w:hideMark/>
          </w:tcPr>
          <w:p w14:paraId="0A80C8DF" w14:textId="03B7D06B"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PLACA FRONTAL DE 2 INSERTOS, FABRICADA EN PLÁSTICO ABS RESISTENTE, INCLUYE UN BOLSILLO PARA ETIQUETAS, ES DE MONTAJE VERTICAL, COLOR BLANCO Y COMPATIBLE CON CAJAS NEMA ESTÁNDAR. INCLUYE UN INSERTO CIEGO, DEBE SER COMPATIBLE CON EL CONECTORES RJ 45 /HEMBRA PROPUESTO POR EL PROVEEDOR</w:t>
            </w:r>
          </w:p>
        </w:tc>
        <w:tc>
          <w:tcPr>
            <w:tcW w:w="952" w:type="dxa"/>
            <w:tcBorders>
              <w:top w:val="nil"/>
              <w:left w:val="nil"/>
              <w:bottom w:val="single" w:sz="8" w:space="0" w:color="auto"/>
              <w:right w:val="single" w:sz="8" w:space="0" w:color="auto"/>
            </w:tcBorders>
            <w:shd w:val="clear" w:color="000000" w:fill="FFFFFF"/>
          </w:tcPr>
          <w:p w14:paraId="6409F5B0"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2DEE04A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7BECFF31" w14:textId="1F358690" w:rsidTr="005F1C99">
        <w:trPr>
          <w:trHeight w:val="560"/>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EB793F8" w14:textId="09B3743B"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lastRenderedPageBreak/>
              <w:t>REMATADORA ALTO IMPACTO RJ45</w:t>
            </w:r>
          </w:p>
        </w:tc>
        <w:tc>
          <w:tcPr>
            <w:tcW w:w="6699" w:type="dxa"/>
            <w:tcBorders>
              <w:top w:val="nil"/>
              <w:left w:val="nil"/>
              <w:bottom w:val="single" w:sz="8" w:space="0" w:color="auto"/>
              <w:right w:val="single" w:sz="8" w:space="0" w:color="auto"/>
            </w:tcBorders>
            <w:shd w:val="clear" w:color="000000" w:fill="FFFFFF"/>
            <w:vAlign w:val="center"/>
            <w:hideMark/>
          </w:tcPr>
          <w:p w14:paraId="43B46E01" w14:textId="4A5C7A13"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MANGO DE RESORTE AUTOMATICO, ELIJA BAJO IMPACTO PARA CABLE DE CALIBRE 24/26 O ALTO IMPACTO PARA CALIBRE 22, INCLUYE LAMINAS DE EVERSHARP PARA LA TERMINACION EN 11 Y 66 BLOQUES DE CABLEADO. CUCHILLAS DE REPUESTO. HERRAMIENTA DE IMPACTO PARA PERFORACION CON CUCHILLAS EVERSHARP 110 Y 66.</w:t>
            </w:r>
          </w:p>
        </w:tc>
        <w:tc>
          <w:tcPr>
            <w:tcW w:w="952" w:type="dxa"/>
            <w:tcBorders>
              <w:top w:val="nil"/>
              <w:left w:val="nil"/>
              <w:bottom w:val="single" w:sz="8" w:space="0" w:color="auto"/>
              <w:right w:val="single" w:sz="8" w:space="0" w:color="auto"/>
            </w:tcBorders>
            <w:shd w:val="clear" w:color="000000" w:fill="FFFFFF"/>
          </w:tcPr>
          <w:p w14:paraId="7CEBA671"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6377FA82"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4ACE02B0" w14:textId="0CD22FE9"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E06EB0B" w14:textId="7574E1FB"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CANALETA PVC</w:t>
            </w:r>
          </w:p>
        </w:tc>
        <w:tc>
          <w:tcPr>
            <w:tcW w:w="6699" w:type="dxa"/>
            <w:tcBorders>
              <w:top w:val="nil"/>
              <w:left w:val="nil"/>
              <w:bottom w:val="single" w:sz="8" w:space="0" w:color="auto"/>
              <w:right w:val="single" w:sz="8" w:space="0" w:color="auto"/>
            </w:tcBorders>
            <w:vAlign w:val="center"/>
            <w:hideMark/>
          </w:tcPr>
          <w:p w14:paraId="7A73E2BA" w14:textId="627D5066"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COLOR BLANCO, CANALETA DOS VIAS, PVC AUTO EXTINGUIBLE, 48 x 16 MM, TRAMO 2.5M PIEZA</w:t>
            </w:r>
          </w:p>
        </w:tc>
        <w:tc>
          <w:tcPr>
            <w:tcW w:w="952" w:type="dxa"/>
            <w:tcBorders>
              <w:top w:val="nil"/>
              <w:left w:val="nil"/>
              <w:bottom w:val="single" w:sz="8" w:space="0" w:color="auto"/>
              <w:right w:val="single" w:sz="8" w:space="0" w:color="auto"/>
            </w:tcBorders>
          </w:tcPr>
          <w:p w14:paraId="4F9931A2" w14:textId="77777777" w:rsidR="005F1C99" w:rsidRPr="00025341" w:rsidRDefault="005F1C99" w:rsidP="00FD1D9E">
            <w:pPr>
              <w:suppressAutoHyphens w:val="0"/>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7684B996" w14:textId="77777777" w:rsidR="005F1C99" w:rsidRPr="00025341" w:rsidRDefault="005F1C99" w:rsidP="00FD1D9E">
            <w:pPr>
              <w:suppressAutoHyphens w:val="0"/>
              <w:rPr>
                <w:rFonts w:ascii="Noto Sans" w:hAnsi="Noto Sans" w:cs="Noto Sans"/>
                <w:color w:val="000000"/>
                <w:sz w:val="14"/>
                <w:szCs w:val="14"/>
                <w:lang w:val="es-MX" w:eastAsia="es-MX"/>
              </w:rPr>
            </w:pPr>
          </w:p>
        </w:tc>
      </w:tr>
      <w:tr w:rsidR="005F1C99" w:rsidRPr="00025341" w14:paraId="428DE861" w14:textId="5CD09551" w:rsidTr="005F1C99">
        <w:trPr>
          <w:trHeight w:val="15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5C4A035C" w14:textId="2C685006"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VELCRO</w:t>
            </w:r>
          </w:p>
        </w:tc>
        <w:tc>
          <w:tcPr>
            <w:tcW w:w="6699" w:type="dxa"/>
            <w:tcBorders>
              <w:top w:val="nil"/>
              <w:left w:val="nil"/>
              <w:bottom w:val="single" w:sz="8" w:space="0" w:color="auto"/>
              <w:right w:val="single" w:sz="8" w:space="0" w:color="auto"/>
            </w:tcBorders>
            <w:vAlign w:val="center"/>
            <w:hideMark/>
          </w:tcPr>
          <w:p w14:paraId="1E6FD011" w14:textId="0AB6DF2A"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CINTA DE VELCRO PARA SUJECIÓN DE NAILON TIPO GANCHO Y BUCLE DE ALTA CALIDAD, IDEAL PARA ORGANIZAR, AGRUPAR Y GESTIONAR CABLES UTP/FIBRA EN ENTORNOS PROFESIONALES. ES REUTILIZABLE, AJUSTABLE, DURADERA Y NO DAÑA LOS CABLES, ANCHO DEL CUERPO: 0.75 PULGADAS (19.1 MM), GROSOR DEL CUERPO: 0.1 PULGADAS (2.5 MM), CUMPLE CON LA NORMATIVA ROHS, ROLLO 22 METROS.</w:t>
            </w:r>
          </w:p>
        </w:tc>
        <w:tc>
          <w:tcPr>
            <w:tcW w:w="952" w:type="dxa"/>
            <w:tcBorders>
              <w:top w:val="nil"/>
              <w:left w:val="nil"/>
              <w:bottom w:val="single" w:sz="8" w:space="0" w:color="auto"/>
              <w:right w:val="single" w:sz="8" w:space="0" w:color="auto"/>
            </w:tcBorders>
          </w:tcPr>
          <w:p w14:paraId="2536CA2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48FD3EE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83124C7" w14:textId="36642FFD"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5918A0A9" w14:textId="104BD75A"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CINCHOS</w:t>
            </w:r>
          </w:p>
        </w:tc>
        <w:tc>
          <w:tcPr>
            <w:tcW w:w="6699" w:type="dxa"/>
            <w:tcBorders>
              <w:top w:val="nil"/>
              <w:left w:val="nil"/>
              <w:bottom w:val="single" w:sz="8" w:space="0" w:color="auto"/>
              <w:right w:val="single" w:sz="8" w:space="0" w:color="auto"/>
            </w:tcBorders>
            <w:vAlign w:val="center"/>
            <w:hideMark/>
          </w:tcPr>
          <w:p w14:paraId="20D861EA" w14:textId="08E0E9F4"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CINCHOS PLASTICOS DE 30 CM x 4.5 MM, CINCHOS A PRUEBA DE ALTERACIONES, ASEGURAN BOLSAS, CORDONES Y CABLES PERMANENTEMENTE. (BOLSA DE 100 PZS)</w:t>
            </w:r>
          </w:p>
        </w:tc>
        <w:tc>
          <w:tcPr>
            <w:tcW w:w="952" w:type="dxa"/>
            <w:tcBorders>
              <w:top w:val="nil"/>
              <w:left w:val="nil"/>
              <w:bottom w:val="single" w:sz="8" w:space="0" w:color="auto"/>
              <w:right w:val="single" w:sz="8" w:space="0" w:color="auto"/>
            </w:tcBorders>
          </w:tcPr>
          <w:p w14:paraId="398A24E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3C91DC9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02E6B288" w14:textId="42C88B56" w:rsidTr="005F1C99">
        <w:trPr>
          <w:trHeight w:val="263"/>
        </w:trPr>
        <w:tc>
          <w:tcPr>
            <w:tcW w:w="1513" w:type="dxa"/>
            <w:tcBorders>
              <w:top w:val="nil"/>
              <w:left w:val="single" w:sz="8" w:space="0" w:color="auto"/>
              <w:bottom w:val="single" w:sz="8" w:space="0" w:color="auto"/>
              <w:right w:val="single" w:sz="8" w:space="0" w:color="auto"/>
            </w:tcBorders>
            <w:vAlign w:val="center"/>
            <w:hideMark/>
          </w:tcPr>
          <w:p w14:paraId="005CA6CF" w14:textId="2806F16F" w:rsidR="005F1C99" w:rsidRPr="00025341" w:rsidRDefault="005F1C99" w:rsidP="00FD1D9E">
            <w:pPr>
              <w:suppressAutoHyphens w:val="0"/>
              <w:rPr>
                <w:rFonts w:ascii="Noto Sans" w:hAnsi="Noto Sans" w:cs="Noto Sans"/>
                <w:color w:val="000000"/>
                <w:sz w:val="14"/>
                <w:szCs w:val="14"/>
                <w:lang w:val="pt-PT" w:eastAsia="es-MX"/>
              </w:rPr>
            </w:pPr>
            <w:r>
              <w:rPr>
                <w:rFonts w:ascii="Noto Sans" w:hAnsi="Noto Sans" w:cs="Noto Sans"/>
                <w:color w:val="000000"/>
                <w:sz w:val="12"/>
                <w:szCs w:val="12"/>
                <w:lang w:val="pt-PT"/>
              </w:rPr>
              <w:t>PANEL DE PARCHEO (PATCH PANEL)</w:t>
            </w:r>
          </w:p>
        </w:tc>
        <w:tc>
          <w:tcPr>
            <w:tcW w:w="6699" w:type="dxa"/>
            <w:tcBorders>
              <w:top w:val="nil"/>
              <w:left w:val="nil"/>
              <w:bottom w:val="single" w:sz="8" w:space="0" w:color="auto"/>
              <w:right w:val="single" w:sz="8" w:space="0" w:color="auto"/>
            </w:tcBorders>
            <w:vAlign w:val="center"/>
            <w:hideMark/>
          </w:tcPr>
          <w:p w14:paraId="7D7815BB" w14:textId="2EFC3FAD"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IDC PANEL DE PARCHEO CAT6 CON 24 PUERTOS RJ45, TIPO UTP, IDEAL PARA REDES ETHERNET, FAST ETHERNET Y GIGABIT ETHERNET; COMPATIBLE CON HERRAMIENTAS DE PONCHADO 110 Y KRONE, SOPORTA CABLE TRENZADO SÓLIDO, OCUPA 1U EN RACKS DE 19", CON TERMINADORES SÓLIDOS BAÑADOS EN ORO PARA MÁXIMA CONDUCTIVIDAD Y DURABILIDAD.</w:t>
            </w:r>
          </w:p>
        </w:tc>
        <w:tc>
          <w:tcPr>
            <w:tcW w:w="952" w:type="dxa"/>
            <w:tcBorders>
              <w:top w:val="nil"/>
              <w:left w:val="nil"/>
              <w:bottom w:val="single" w:sz="8" w:space="0" w:color="auto"/>
              <w:right w:val="single" w:sz="8" w:space="0" w:color="auto"/>
            </w:tcBorders>
          </w:tcPr>
          <w:p w14:paraId="76A765CC"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22962D1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15806202" w14:textId="764CDD2A"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675BB630" w14:textId="57712AC8"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ACCESORIOS DE LECTURA DE DATOS BIOMETRICOS</w:t>
            </w:r>
          </w:p>
        </w:tc>
        <w:tc>
          <w:tcPr>
            <w:tcW w:w="6699" w:type="dxa"/>
            <w:tcBorders>
              <w:top w:val="nil"/>
              <w:left w:val="nil"/>
              <w:bottom w:val="single" w:sz="8" w:space="0" w:color="auto"/>
              <w:right w:val="single" w:sz="8" w:space="0" w:color="auto"/>
            </w:tcBorders>
            <w:shd w:val="clear" w:color="000000" w:fill="FFFFFF"/>
            <w:vAlign w:val="center"/>
            <w:hideMark/>
          </w:tcPr>
          <w:p w14:paraId="446944C7" w14:textId="63002C67"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ELIMINADOR DE CORRIENTE AC/DC 12V 3A</w:t>
            </w:r>
          </w:p>
        </w:tc>
        <w:tc>
          <w:tcPr>
            <w:tcW w:w="952" w:type="dxa"/>
            <w:tcBorders>
              <w:top w:val="nil"/>
              <w:left w:val="nil"/>
              <w:bottom w:val="single" w:sz="8" w:space="0" w:color="auto"/>
              <w:right w:val="single" w:sz="8" w:space="0" w:color="auto"/>
            </w:tcBorders>
            <w:shd w:val="clear" w:color="000000" w:fill="FFFFFF"/>
          </w:tcPr>
          <w:p w14:paraId="0AA0F0E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DCD803A"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3343817C" w14:textId="4FBD2788"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93CA6C9" w14:textId="5C4C8789"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ACCESORIOS DE LECTURA DE DATOS BIOMETRICOS</w:t>
            </w:r>
          </w:p>
        </w:tc>
        <w:tc>
          <w:tcPr>
            <w:tcW w:w="6699" w:type="dxa"/>
            <w:tcBorders>
              <w:top w:val="nil"/>
              <w:left w:val="nil"/>
              <w:bottom w:val="single" w:sz="8" w:space="0" w:color="auto"/>
              <w:right w:val="single" w:sz="8" w:space="0" w:color="auto"/>
            </w:tcBorders>
            <w:vAlign w:val="center"/>
            <w:hideMark/>
          </w:tcPr>
          <w:p w14:paraId="26D778D6" w14:textId="1EAD08D7"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DVR CON 4 CANALES 1080P QUE INCLUYA 1TB DE ALMACENAMIENTO MINIMO</w:t>
            </w:r>
          </w:p>
        </w:tc>
        <w:tc>
          <w:tcPr>
            <w:tcW w:w="952" w:type="dxa"/>
            <w:tcBorders>
              <w:top w:val="nil"/>
              <w:left w:val="nil"/>
              <w:bottom w:val="single" w:sz="8" w:space="0" w:color="auto"/>
              <w:right w:val="single" w:sz="8" w:space="0" w:color="auto"/>
            </w:tcBorders>
          </w:tcPr>
          <w:p w14:paraId="6B35849D"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tcPr>
          <w:p w14:paraId="26A26CFE"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8C16FD6" w14:textId="403C04EB"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FCB406C" w14:textId="76E81572"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ACCESORIOS DE LECTURA DE DATOS BIOMETRICOS</w:t>
            </w:r>
          </w:p>
        </w:tc>
        <w:tc>
          <w:tcPr>
            <w:tcW w:w="6699" w:type="dxa"/>
            <w:tcBorders>
              <w:top w:val="nil"/>
              <w:left w:val="nil"/>
              <w:bottom w:val="single" w:sz="8" w:space="0" w:color="auto"/>
              <w:right w:val="single" w:sz="8" w:space="0" w:color="auto"/>
            </w:tcBorders>
            <w:shd w:val="clear" w:color="000000" w:fill="FFFFFF"/>
            <w:vAlign w:val="center"/>
            <w:hideMark/>
          </w:tcPr>
          <w:p w14:paraId="737348EC" w14:textId="4B009C1C"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BALUM DC CONECTOR MACHO Y CONECTOR HEMBRA DE 12V</w:t>
            </w:r>
          </w:p>
        </w:tc>
        <w:tc>
          <w:tcPr>
            <w:tcW w:w="952" w:type="dxa"/>
            <w:tcBorders>
              <w:top w:val="nil"/>
              <w:left w:val="nil"/>
              <w:bottom w:val="single" w:sz="8" w:space="0" w:color="auto"/>
              <w:right w:val="single" w:sz="8" w:space="0" w:color="auto"/>
            </w:tcBorders>
            <w:shd w:val="clear" w:color="000000" w:fill="FFFFFF"/>
          </w:tcPr>
          <w:p w14:paraId="0C3463A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5995917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A77ED79" w14:textId="59FBA514"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1FEC2003" w14:textId="34762833"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ACCESORIOS DE LECTURA DE DATOS BIOMETRICOS</w:t>
            </w:r>
          </w:p>
        </w:tc>
        <w:tc>
          <w:tcPr>
            <w:tcW w:w="6699" w:type="dxa"/>
            <w:tcBorders>
              <w:top w:val="nil"/>
              <w:left w:val="nil"/>
              <w:bottom w:val="single" w:sz="8" w:space="0" w:color="auto"/>
              <w:right w:val="single" w:sz="8" w:space="0" w:color="auto"/>
            </w:tcBorders>
            <w:shd w:val="clear" w:color="000000" w:fill="FFFFFF"/>
            <w:vAlign w:val="center"/>
            <w:hideMark/>
          </w:tcPr>
          <w:p w14:paraId="4094E091" w14:textId="4009DBC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JUEGO DE 2 BALUM BNC DE VIDEO</w:t>
            </w:r>
          </w:p>
        </w:tc>
        <w:tc>
          <w:tcPr>
            <w:tcW w:w="952" w:type="dxa"/>
            <w:tcBorders>
              <w:top w:val="nil"/>
              <w:left w:val="nil"/>
              <w:bottom w:val="single" w:sz="8" w:space="0" w:color="auto"/>
              <w:right w:val="single" w:sz="8" w:space="0" w:color="auto"/>
            </w:tcBorders>
            <w:shd w:val="clear" w:color="000000" w:fill="FFFFFF"/>
          </w:tcPr>
          <w:p w14:paraId="1888BF64"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25F8D85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6452AF1E" w14:textId="569066E8"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55DE09C8" w14:textId="369F621C"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ACCESORIOS DE LECTURA DE DATOS BIOMETRICOS</w:t>
            </w:r>
          </w:p>
        </w:tc>
        <w:tc>
          <w:tcPr>
            <w:tcW w:w="6699" w:type="dxa"/>
            <w:tcBorders>
              <w:top w:val="nil"/>
              <w:left w:val="nil"/>
              <w:bottom w:val="single" w:sz="8" w:space="0" w:color="auto"/>
              <w:right w:val="single" w:sz="8" w:space="0" w:color="auto"/>
            </w:tcBorders>
            <w:shd w:val="clear" w:color="000000" w:fill="FFFFFF"/>
            <w:vAlign w:val="center"/>
            <w:hideMark/>
          </w:tcPr>
          <w:p w14:paraId="422A1ACB" w14:textId="23AFDC5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pt-PT"/>
              </w:rPr>
              <w:t xml:space="preserve">CAMARA CCTV, BALA, 2MP, IR 30m, LUZ 20m, EXTERIOR, IP67, MICROFONO, DUAL LIGTH. </w:t>
            </w:r>
            <w:r>
              <w:rPr>
                <w:rFonts w:ascii="Noto Sans" w:hAnsi="Noto Sans" w:cs="Noto Sans"/>
                <w:color w:val="000000"/>
                <w:sz w:val="12"/>
                <w:szCs w:val="12"/>
                <w:lang w:val="es-MX"/>
              </w:rPr>
              <w:t>RESOLUCIÓN MÁXIMA: 2 MEGAPIXEL (1920 X 1080). FABRICADA EN METAL.</w:t>
            </w:r>
          </w:p>
        </w:tc>
        <w:tc>
          <w:tcPr>
            <w:tcW w:w="952" w:type="dxa"/>
            <w:tcBorders>
              <w:top w:val="nil"/>
              <w:left w:val="nil"/>
              <w:bottom w:val="single" w:sz="8" w:space="0" w:color="auto"/>
              <w:right w:val="single" w:sz="8" w:space="0" w:color="auto"/>
            </w:tcBorders>
            <w:shd w:val="clear" w:color="000000" w:fill="FFFFFF"/>
          </w:tcPr>
          <w:p w14:paraId="4B4FE697" w14:textId="77777777" w:rsidR="005F1C99" w:rsidRPr="00025341" w:rsidRDefault="005F1C99" w:rsidP="00FD1D9E">
            <w:pPr>
              <w:suppressAutoHyphens w:val="0"/>
              <w:jc w:val="both"/>
              <w:rPr>
                <w:rFonts w:ascii="Noto Sans" w:hAnsi="Noto Sans" w:cs="Noto Sans"/>
                <w:color w:val="000000"/>
                <w:sz w:val="14"/>
                <w:szCs w:val="14"/>
                <w:lang w:val="pt-PT" w:eastAsia="es-MX"/>
              </w:rPr>
            </w:pPr>
          </w:p>
        </w:tc>
        <w:tc>
          <w:tcPr>
            <w:tcW w:w="896" w:type="dxa"/>
            <w:tcBorders>
              <w:top w:val="nil"/>
              <w:left w:val="nil"/>
              <w:bottom w:val="single" w:sz="8" w:space="0" w:color="auto"/>
              <w:right w:val="single" w:sz="8" w:space="0" w:color="auto"/>
            </w:tcBorders>
            <w:shd w:val="clear" w:color="000000" w:fill="FFFFFF"/>
          </w:tcPr>
          <w:p w14:paraId="7CC8C24C" w14:textId="77777777" w:rsidR="005F1C99" w:rsidRPr="00025341" w:rsidRDefault="005F1C99" w:rsidP="00FD1D9E">
            <w:pPr>
              <w:suppressAutoHyphens w:val="0"/>
              <w:jc w:val="both"/>
              <w:rPr>
                <w:rFonts w:ascii="Noto Sans" w:hAnsi="Noto Sans" w:cs="Noto Sans"/>
                <w:color w:val="000000"/>
                <w:sz w:val="14"/>
                <w:szCs w:val="14"/>
                <w:lang w:val="pt-PT" w:eastAsia="es-MX"/>
              </w:rPr>
            </w:pPr>
          </w:p>
        </w:tc>
      </w:tr>
      <w:tr w:rsidR="005F1C99" w:rsidRPr="00025341" w14:paraId="4F2A9A9E" w14:textId="3CD2CCA7" w:rsidTr="005F1C99">
        <w:trPr>
          <w:trHeight w:val="780"/>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5314F5C7" w14:textId="3DDBA2A8"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MONITOR</w:t>
            </w:r>
          </w:p>
        </w:tc>
        <w:tc>
          <w:tcPr>
            <w:tcW w:w="6699" w:type="dxa"/>
            <w:tcBorders>
              <w:top w:val="nil"/>
              <w:left w:val="nil"/>
              <w:bottom w:val="single" w:sz="8" w:space="0" w:color="auto"/>
              <w:right w:val="single" w:sz="8" w:space="0" w:color="auto"/>
            </w:tcBorders>
            <w:shd w:val="clear" w:color="000000" w:fill="FFFFFF"/>
            <w:vAlign w:val="center"/>
            <w:hideMark/>
          </w:tcPr>
          <w:p w14:paraId="6625B200" w14:textId="2FA182B5"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MONITOR A PARTIR DE 23"(IPS), CON PROCESAMIENTO DE VIDEO DESDE CALIDAD FULL HD HASTA AL ACTUAL, PUERTO HDMI Y DISPLAYPORT, CABLE DE CORRIENTE (TRIFÁSICO), DEBE CONTAR CON MENÚ DE AJUSTE, DEBE CUMPLIR CON LA NORMA ENERGY STAR.</w:t>
            </w:r>
          </w:p>
        </w:tc>
        <w:tc>
          <w:tcPr>
            <w:tcW w:w="952" w:type="dxa"/>
            <w:tcBorders>
              <w:top w:val="nil"/>
              <w:left w:val="nil"/>
              <w:bottom w:val="single" w:sz="8" w:space="0" w:color="auto"/>
              <w:right w:val="single" w:sz="8" w:space="0" w:color="auto"/>
            </w:tcBorders>
            <w:shd w:val="clear" w:color="000000" w:fill="FFFFFF"/>
          </w:tcPr>
          <w:p w14:paraId="763FC8D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7E0203FF"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41D60471" w14:textId="2E604BF8"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307A7977" w14:textId="05EFBC59"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TECLADO</w:t>
            </w:r>
          </w:p>
        </w:tc>
        <w:tc>
          <w:tcPr>
            <w:tcW w:w="6699" w:type="dxa"/>
            <w:tcBorders>
              <w:top w:val="nil"/>
              <w:left w:val="nil"/>
              <w:bottom w:val="single" w:sz="8" w:space="0" w:color="auto"/>
              <w:right w:val="single" w:sz="8" w:space="0" w:color="auto"/>
            </w:tcBorders>
            <w:shd w:val="clear" w:color="000000" w:fill="FFFFFF"/>
            <w:vAlign w:val="bottom"/>
            <w:hideMark/>
          </w:tcPr>
          <w:p w14:paraId="65928A71" w14:textId="39D010F6"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 xml:space="preserve">ESPAÑOL LATINOAMERICANO USB 104 TECLAS MÍNIMO. CON 12 TECLAS DE FUNCIÓN, TECLADO NUMÉRICO Y TECLAS DE MENÚ DE INICIO DE WINDOWS, CON INDICADORES LUMINOSOS. </w:t>
            </w:r>
          </w:p>
        </w:tc>
        <w:tc>
          <w:tcPr>
            <w:tcW w:w="952" w:type="dxa"/>
            <w:tcBorders>
              <w:top w:val="nil"/>
              <w:left w:val="nil"/>
              <w:bottom w:val="single" w:sz="8" w:space="0" w:color="auto"/>
              <w:right w:val="single" w:sz="8" w:space="0" w:color="auto"/>
            </w:tcBorders>
            <w:shd w:val="clear" w:color="000000" w:fill="FFFFFF"/>
          </w:tcPr>
          <w:p w14:paraId="602BE561"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3F4F2629"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6D6FC732" w14:textId="5A77CE28"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4A753266" w14:textId="4C7DD94E"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MOUSE</w:t>
            </w:r>
          </w:p>
        </w:tc>
        <w:tc>
          <w:tcPr>
            <w:tcW w:w="6699" w:type="dxa"/>
            <w:tcBorders>
              <w:top w:val="nil"/>
              <w:left w:val="nil"/>
              <w:bottom w:val="single" w:sz="8" w:space="0" w:color="auto"/>
              <w:right w:val="single" w:sz="8" w:space="0" w:color="auto"/>
            </w:tcBorders>
            <w:shd w:val="clear" w:color="000000" w:fill="FFFFFF"/>
            <w:vAlign w:val="center"/>
            <w:hideMark/>
          </w:tcPr>
          <w:p w14:paraId="0D1B5A9C" w14:textId="790D7588"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MOUSE USB ALAMBRICO TIPO OPTICO, CABLE LONGITUD MINIMA DE 1.5MTS NO RETRACTIL, DE 2 BOTONES Y SCROLL</w:t>
            </w:r>
          </w:p>
        </w:tc>
        <w:tc>
          <w:tcPr>
            <w:tcW w:w="952" w:type="dxa"/>
            <w:tcBorders>
              <w:top w:val="nil"/>
              <w:left w:val="nil"/>
              <w:bottom w:val="single" w:sz="8" w:space="0" w:color="auto"/>
              <w:right w:val="single" w:sz="8" w:space="0" w:color="auto"/>
            </w:tcBorders>
            <w:shd w:val="clear" w:color="000000" w:fill="FFFFFF"/>
          </w:tcPr>
          <w:p w14:paraId="4F52BA5A"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412CB783"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13A82D42" w14:textId="6B88F467"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7439AFAA" w14:textId="2DB6ADC9"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PERIFÉRICOS VIDEOCONFERENCIA</w:t>
            </w:r>
          </w:p>
        </w:tc>
        <w:tc>
          <w:tcPr>
            <w:tcW w:w="6699" w:type="dxa"/>
            <w:tcBorders>
              <w:top w:val="nil"/>
              <w:left w:val="nil"/>
              <w:bottom w:val="single" w:sz="8" w:space="0" w:color="auto"/>
              <w:right w:val="single" w:sz="8" w:space="0" w:color="auto"/>
            </w:tcBorders>
            <w:shd w:val="clear" w:color="000000" w:fill="FFFFFF"/>
            <w:vAlign w:val="center"/>
            <w:hideMark/>
          </w:tcPr>
          <w:p w14:paraId="6414F92D" w14:textId="2F171E3A"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CAMARA HD RESOLUCIÓN MÍNIMA 1080P PARA PUERTO USB CON MICRÓFONO INTEGRADO.</w:t>
            </w:r>
          </w:p>
        </w:tc>
        <w:tc>
          <w:tcPr>
            <w:tcW w:w="952" w:type="dxa"/>
            <w:tcBorders>
              <w:top w:val="nil"/>
              <w:left w:val="nil"/>
              <w:bottom w:val="single" w:sz="8" w:space="0" w:color="auto"/>
              <w:right w:val="single" w:sz="8" w:space="0" w:color="auto"/>
            </w:tcBorders>
            <w:shd w:val="clear" w:color="000000" w:fill="FFFFFF"/>
          </w:tcPr>
          <w:p w14:paraId="7F9CABD7"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00150F21"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24E91453" w14:textId="42F21445" w:rsidTr="005F1C99">
        <w:trPr>
          <w:trHeight w:val="395"/>
        </w:trPr>
        <w:tc>
          <w:tcPr>
            <w:tcW w:w="1513" w:type="dxa"/>
            <w:tcBorders>
              <w:top w:val="nil"/>
              <w:left w:val="single" w:sz="8" w:space="0" w:color="auto"/>
              <w:bottom w:val="single" w:sz="8" w:space="0" w:color="auto"/>
              <w:right w:val="single" w:sz="8" w:space="0" w:color="auto"/>
            </w:tcBorders>
            <w:shd w:val="clear" w:color="000000" w:fill="FFFFFF"/>
            <w:vAlign w:val="center"/>
            <w:hideMark/>
          </w:tcPr>
          <w:p w14:paraId="35DD04C2" w14:textId="0CEBB8F0"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PERIFÉRICOS VIDEOCONFERENCIA</w:t>
            </w:r>
          </w:p>
        </w:tc>
        <w:tc>
          <w:tcPr>
            <w:tcW w:w="6699" w:type="dxa"/>
            <w:tcBorders>
              <w:top w:val="nil"/>
              <w:left w:val="nil"/>
              <w:bottom w:val="single" w:sz="8" w:space="0" w:color="auto"/>
              <w:right w:val="single" w:sz="8" w:space="0" w:color="auto"/>
            </w:tcBorders>
            <w:shd w:val="clear" w:color="000000" w:fill="FFFFFF"/>
            <w:vAlign w:val="center"/>
            <w:hideMark/>
          </w:tcPr>
          <w:p w14:paraId="7B0C60C3" w14:textId="29436233"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BOCINAS MULTIMEDIA 2.0 CON ALIMENTACIÓN USB E INTERFAZ PLUG 3.5MM CON POTENCIA 200W</w:t>
            </w:r>
          </w:p>
        </w:tc>
        <w:tc>
          <w:tcPr>
            <w:tcW w:w="952" w:type="dxa"/>
            <w:tcBorders>
              <w:top w:val="nil"/>
              <w:left w:val="nil"/>
              <w:bottom w:val="single" w:sz="8" w:space="0" w:color="auto"/>
              <w:right w:val="single" w:sz="8" w:space="0" w:color="auto"/>
            </w:tcBorders>
            <w:shd w:val="clear" w:color="000000" w:fill="FFFFFF"/>
          </w:tcPr>
          <w:p w14:paraId="225F2024"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5C006625"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r w:rsidR="005F1C99" w:rsidRPr="00025341" w14:paraId="0294940B" w14:textId="165B8112" w:rsidTr="005F1C99">
        <w:trPr>
          <w:trHeight w:val="588"/>
        </w:trPr>
        <w:tc>
          <w:tcPr>
            <w:tcW w:w="1513" w:type="dxa"/>
            <w:tcBorders>
              <w:top w:val="nil"/>
              <w:left w:val="single" w:sz="8" w:space="0" w:color="auto"/>
              <w:bottom w:val="single" w:sz="8" w:space="0" w:color="auto"/>
              <w:right w:val="single" w:sz="8" w:space="0" w:color="auto"/>
            </w:tcBorders>
            <w:shd w:val="clear" w:color="000000" w:fill="FFFFFF"/>
            <w:noWrap/>
            <w:vAlign w:val="center"/>
            <w:hideMark/>
          </w:tcPr>
          <w:p w14:paraId="1CBD74D1" w14:textId="3B806DFD" w:rsidR="005F1C99" w:rsidRPr="00025341" w:rsidRDefault="005F1C99" w:rsidP="00FD1D9E">
            <w:pPr>
              <w:suppressAutoHyphens w:val="0"/>
              <w:rPr>
                <w:rFonts w:ascii="Noto Sans" w:hAnsi="Noto Sans" w:cs="Noto Sans"/>
                <w:color w:val="000000"/>
                <w:sz w:val="14"/>
                <w:szCs w:val="14"/>
                <w:lang w:val="es-MX" w:eastAsia="es-MX"/>
              </w:rPr>
            </w:pPr>
            <w:r>
              <w:rPr>
                <w:rFonts w:ascii="Noto Sans" w:hAnsi="Noto Sans" w:cs="Noto Sans"/>
                <w:color w:val="000000"/>
                <w:sz w:val="12"/>
                <w:szCs w:val="12"/>
                <w:lang w:val="es-MX"/>
              </w:rPr>
              <w:t>LECTOR CÓDIGO BARRAS</w:t>
            </w:r>
          </w:p>
        </w:tc>
        <w:tc>
          <w:tcPr>
            <w:tcW w:w="6699" w:type="dxa"/>
            <w:tcBorders>
              <w:top w:val="nil"/>
              <w:left w:val="nil"/>
              <w:bottom w:val="single" w:sz="8" w:space="0" w:color="auto"/>
              <w:right w:val="single" w:sz="8" w:space="0" w:color="auto"/>
            </w:tcBorders>
            <w:shd w:val="clear" w:color="000000" w:fill="FFFFFF"/>
            <w:vAlign w:val="bottom"/>
            <w:hideMark/>
          </w:tcPr>
          <w:p w14:paraId="2B374666" w14:textId="62CC4D0C" w:rsidR="005F1C99" w:rsidRPr="00025341" w:rsidRDefault="005F1C99" w:rsidP="00FD1D9E">
            <w:pPr>
              <w:suppressAutoHyphens w:val="0"/>
              <w:jc w:val="both"/>
              <w:rPr>
                <w:rFonts w:ascii="Noto Sans" w:hAnsi="Noto Sans" w:cs="Noto Sans"/>
                <w:color w:val="000000"/>
                <w:sz w:val="14"/>
                <w:szCs w:val="14"/>
                <w:lang w:val="es-MX" w:eastAsia="es-MX"/>
              </w:rPr>
            </w:pPr>
            <w:r>
              <w:rPr>
                <w:rFonts w:ascii="Noto Sans" w:hAnsi="Noto Sans" w:cs="Noto Sans"/>
                <w:color w:val="000000"/>
                <w:sz w:val="12"/>
                <w:szCs w:val="12"/>
                <w:lang w:val="es-MX"/>
              </w:rPr>
              <w:t>TIPO DE ESCANEO 1D O 2D DE LECTURA DE 100/S, CONSUMO MÁXIMO DE ENERGÍA A 90 MA, CUMPLA CON CERTIFICACIONES CE FCC, INCLUIR DRIVERS O CONTROLADORES NECESARIOS PARA SU CORRECTA OPERACIÓN</w:t>
            </w:r>
          </w:p>
        </w:tc>
        <w:tc>
          <w:tcPr>
            <w:tcW w:w="952" w:type="dxa"/>
            <w:tcBorders>
              <w:top w:val="nil"/>
              <w:left w:val="nil"/>
              <w:bottom w:val="single" w:sz="8" w:space="0" w:color="auto"/>
              <w:right w:val="single" w:sz="8" w:space="0" w:color="auto"/>
            </w:tcBorders>
            <w:shd w:val="clear" w:color="000000" w:fill="FFFFFF"/>
          </w:tcPr>
          <w:p w14:paraId="39527D37"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c>
          <w:tcPr>
            <w:tcW w:w="896" w:type="dxa"/>
            <w:tcBorders>
              <w:top w:val="nil"/>
              <w:left w:val="nil"/>
              <w:bottom w:val="single" w:sz="8" w:space="0" w:color="auto"/>
              <w:right w:val="single" w:sz="8" w:space="0" w:color="auto"/>
            </w:tcBorders>
            <w:shd w:val="clear" w:color="000000" w:fill="FFFFFF"/>
          </w:tcPr>
          <w:p w14:paraId="4F734B08" w14:textId="77777777" w:rsidR="005F1C99" w:rsidRPr="00025341" w:rsidRDefault="005F1C99" w:rsidP="00FD1D9E">
            <w:pPr>
              <w:suppressAutoHyphens w:val="0"/>
              <w:jc w:val="both"/>
              <w:rPr>
                <w:rFonts w:ascii="Noto Sans" w:hAnsi="Noto Sans" w:cs="Noto Sans"/>
                <w:color w:val="000000"/>
                <w:sz w:val="14"/>
                <w:szCs w:val="14"/>
                <w:lang w:val="es-MX" w:eastAsia="es-MX"/>
              </w:rPr>
            </w:pPr>
          </w:p>
        </w:tc>
      </w:tr>
    </w:tbl>
    <w:p w14:paraId="01F8266F" w14:textId="77777777" w:rsidR="002B0ECE" w:rsidRDefault="002B0ECE" w:rsidP="00CF40DA">
      <w:pPr>
        <w:suppressAutoHyphens w:val="0"/>
        <w:rPr>
          <w:rFonts w:ascii="Noto Sans" w:hAnsi="Noto Sans" w:cs="Noto Sans"/>
          <w:b/>
          <w:sz w:val="16"/>
          <w:szCs w:val="16"/>
          <w:lang w:val="es-MX"/>
        </w:rPr>
      </w:pPr>
    </w:p>
    <w:p w14:paraId="495B7C48" w14:textId="77777777" w:rsidR="00EC34D8" w:rsidRPr="00C1121B" w:rsidRDefault="00EC34D8" w:rsidP="00EC34D8">
      <w:pPr>
        <w:ind w:left="709" w:hanging="709"/>
        <w:jc w:val="center"/>
        <w:rPr>
          <w:rFonts w:ascii="Noto Sans" w:hAnsi="Noto Sans" w:cs="Noto Sans"/>
          <w:sz w:val="16"/>
          <w:szCs w:val="16"/>
        </w:rPr>
      </w:pPr>
      <w:r w:rsidRPr="00C1121B">
        <w:rPr>
          <w:rFonts w:ascii="Noto Sans" w:hAnsi="Noto Sans" w:cs="Noto Sans"/>
          <w:sz w:val="16"/>
          <w:szCs w:val="16"/>
        </w:rPr>
        <w:t>______________________________________________</w:t>
      </w:r>
    </w:p>
    <w:p w14:paraId="5BA6DB15" w14:textId="6E48F1AF" w:rsidR="00501D07" w:rsidRPr="00C1121B" w:rsidRDefault="00EC34D8" w:rsidP="00CF40DA">
      <w:pPr>
        <w:pStyle w:val="Textonormal"/>
        <w:spacing w:after="0"/>
        <w:jc w:val="center"/>
        <w:rPr>
          <w:rFonts w:ascii="Noto Sans" w:hAnsi="Noto Sans" w:cs="Noto Sans"/>
          <w:bCs/>
          <w:sz w:val="16"/>
          <w:szCs w:val="16"/>
          <w:lang w:val="es-MX"/>
        </w:rPr>
      </w:pPr>
      <w:r w:rsidRPr="00C1121B">
        <w:rPr>
          <w:rFonts w:ascii="Noto Sans" w:hAnsi="Noto Sans" w:cs="Noto Sans"/>
          <w:bCs/>
          <w:sz w:val="16"/>
          <w:szCs w:val="16"/>
          <w:lang w:val="es-MX"/>
        </w:rPr>
        <w:t>(Nombre y firma del Representante Legal)</w:t>
      </w:r>
    </w:p>
    <w:p w14:paraId="7F6CB28B" w14:textId="77777777" w:rsidR="00CF40DA" w:rsidRPr="00C1121B" w:rsidRDefault="00CF40DA" w:rsidP="00CF40DA">
      <w:pPr>
        <w:pStyle w:val="Textonormal"/>
        <w:spacing w:after="0"/>
        <w:jc w:val="center"/>
        <w:rPr>
          <w:rFonts w:ascii="Noto Sans" w:hAnsi="Noto Sans" w:cs="Noto Sans"/>
          <w:bCs/>
          <w:sz w:val="16"/>
          <w:szCs w:val="16"/>
          <w:lang w:val="es-MX"/>
        </w:rPr>
      </w:pPr>
    </w:p>
    <w:p w14:paraId="0799B58A" w14:textId="2ED62336" w:rsidR="00810FC1" w:rsidRDefault="008804FE" w:rsidP="00B37971">
      <w:pPr>
        <w:ind w:right="227"/>
        <w:jc w:val="both"/>
        <w:rPr>
          <w:rFonts w:ascii="Noto Sans" w:hAnsi="Noto Sans" w:cs="Noto Sans"/>
          <w:bCs/>
          <w:sz w:val="16"/>
          <w:szCs w:val="16"/>
        </w:rPr>
      </w:pPr>
      <w:r w:rsidRPr="00C1121B">
        <w:rPr>
          <w:rFonts w:ascii="Noto Sans" w:hAnsi="Noto Sans" w:cs="Noto Sans"/>
          <w:b/>
          <w:sz w:val="16"/>
          <w:szCs w:val="16"/>
        </w:rPr>
        <w:t>NOTA:</w:t>
      </w:r>
      <w:r w:rsidRPr="00C1121B">
        <w:rPr>
          <w:rFonts w:ascii="Noto Sans" w:hAnsi="Noto Sans" w:cs="Noto Sans"/>
          <w:bCs/>
          <w:sz w:val="16"/>
          <w:szCs w:val="16"/>
        </w:rPr>
        <w:t xml:space="preserve"> SE DEBERÁ EXPRESAR EN LETRA EL PRECIO TOTAL DE LA PROP</w:t>
      </w:r>
      <w:r w:rsidR="006C466F" w:rsidRPr="00C1121B">
        <w:rPr>
          <w:rFonts w:ascii="Noto Sans" w:hAnsi="Noto Sans" w:cs="Noto Sans"/>
          <w:bCs/>
          <w:sz w:val="16"/>
          <w:szCs w:val="16"/>
        </w:rPr>
        <w:t>OSICION</w:t>
      </w:r>
      <w:r w:rsidRPr="00C1121B">
        <w:rPr>
          <w:rFonts w:ascii="Noto Sans" w:hAnsi="Noto Sans" w:cs="Noto Sans"/>
          <w:bCs/>
          <w:sz w:val="16"/>
          <w:szCs w:val="16"/>
        </w:rPr>
        <w:t xml:space="preserve"> Y QUE LOS PRECIOS OFERTADOS SON FIJOS DURANTE LA VIGENCIA DEL CONTRATO.</w:t>
      </w:r>
    </w:p>
    <w:p w14:paraId="52B4AEB5" w14:textId="77777777" w:rsidR="005F1C99" w:rsidRDefault="005F1C99" w:rsidP="00B37971">
      <w:pPr>
        <w:ind w:right="227"/>
        <w:jc w:val="both"/>
        <w:rPr>
          <w:rFonts w:ascii="Noto Sans" w:hAnsi="Noto Sans" w:cs="Noto Sans"/>
          <w:bCs/>
          <w:sz w:val="16"/>
          <w:szCs w:val="16"/>
        </w:rPr>
      </w:pPr>
    </w:p>
    <w:p w14:paraId="789F3E6D" w14:textId="77777777" w:rsidR="005F1C99" w:rsidRPr="00C1121B" w:rsidRDefault="005F1C99" w:rsidP="00B37971">
      <w:pPr>
        <w:ind w:right="227"/>
        <w:jc w:val="both"/>
        <w:rPr>
          <w:rFonts w:ascii="Noto Sans" w:hAnsi="Noto Sans" w:cs="Noto Sans"/>
          <w:bCs/>
          <w:sz w:val="16"/>
          <w:szCs w:val="16"/>
        </w:rPr>
      </w:pPr>
    </w:p>
    <w:p w14:paraId="5F659AC7" w14:textId="04E7F5AE" w:rsidR="00CF40DA" w:rsidRPr="00C1121B" w:rsidRDefault="005A089D" w:rsidP="00B37971">
      <w:pPr>
        <w:ind w:right="227"/>
        <w:jc w:val="both"/>
        <w:rPr>
          <w:rFonts w:ascii="Noto Sans" w:eastAsiaTheme="minorHAnsi" w:hAnsi="Noto Sans" w:cs="Noto Sans"/>
          <w:b/>
          <w:bCs/>
          <w:sz w:val="16"/>
          <w:szCs w:val="16"/>
          <w:lang w:val="es-MX" w:eastAsia="en-US"/>
        </w:rPr>
      </w:pPr>
      <w:r w:rsidRPr="00C1121B">
        <w:rPr>
          <w:rFonts w:ascii="Noto Sans" w:eastAsiaTheme="minorHAnsi" w:hAnsi="Noto Sans" w:cs="Noto Sans"/>
          <w:b/>
          <w:bCs/>
          <w:sz w:val="16"/>
          <w:szCs w:val="16"/>
          <w:lang w:val="es-MX" w:eastAsia="en-US"/>
        </w:rPr>
        <w:t>* SE SOLICITA A LOS PROVEEDORES, ENVIAR SU PROPOSICIÓN EN PDF Y EXCEL (EDITABLE)</w:t>
      </w:r>
    </w:p>
    <w:p w14:paraId="57EFADB7" w14:textId="77777777" w:rsidR="00CF40DA" w:rsidRPr="00C1121B" w:rsidRDefault="00CF40DA" w:rsidP="00B37971">
      <w:pPr>
        <w:ind w:right="227"/>
        <w:jc w:val="both"/>
        <w:rPr>
          <w:rFonts w:ascii="Noto Sans" w:eastAsiaTheme="minorHAnsi" w:hAnsi="Noto Sans" w:cs="Noto Sans"/>
          <w:b/>
          <w:bCs/>
          <w:sz w:val="16"/>
          <w:szCs w:val="16"/>
          <w:lang w:val="es-MX" w:eastAsia="en-US"/>
        </w:rPr>
      </w:pPr>
    </w:p>
    <w:p w14:paraId="524300B3" w14:textId="77777777" w:rsidR="006069E9" w:rsidRPr="00C1121B" w:rsidRDefault="006069E9" w:rsidP="00B37971">
      <w:pPr>
        <w:ind w:right="227"/>
        <w:jc w:val="center"/>
        <w:rPr>
          <w:rFonts w:ascii="Noto Sans" w:hAnsi="Noto Sans" w:cs="Noto Sans"/>
          <w:b/>
          <w:sz w:val="16"/>
          <w:szCs w:val="16"/>
        </w:rPr>
      </w:pPr>
    </w:p>
    <w:p w14:paraId="45801337" w14:textId="77777777" w:rsidR="00946D83" w:rsidRDefault="00946D83" w:rsidP="00B37971">
      <w:pPr>
        <w:ind w:right="227"/>
        <w:jc w:val="center"/>
        <w:rPr>
          <w:rFonts w:ascii="Noto Sans" w:hAnsi="Noto Sans" w:cs="Noto Sans"/>
          <w:b/>
          <w:sz w:val="16"/>
          <w:szCs w:val="16"/>
        </w:rPr>
      </w:pPr>
    </w:p>
    <w:p w14:paraId="48EC713E" w14:textId="77777777" w:rsidR="00E374DE" w:rsidRDefault="00E374DE" w:rsidP="00B37971">
      <w:pPr>
        <w:ind w:right="227"/>
        <w:jc w:val="center"/>
        <w:rPr>
          <w:rFonts w:ascii="Noto Sans" w:hAnsi="Noto Sans" w:cs="Noto Sans"/>
          <w:b/>
          <w:sz w:val="16"/>
          <w:szCs w:val="16"/>
        </w:rPr>
      </w:pPr>
    </w:p>
    <w:p w14:paraId="5E4A0F07" w14:textId="77777777" w:rsidR="00E374DE" w:rsidRDefault="00E374DE" w:rsidP="00B37971">
      <w:pPr>
        <w:ind w:right="227"/>
        <w:jc w:val="center"/>
        <w:rPr>
          <w:rFonts w:ascii="Noto Sans" w:hAnsi="Noto Sans" w:cs="Noto Sans"/>
          <w:b/>
          <w:sz w:val="16"/>
          <w:szCs w:val="16"/>
        </w:rPr>
      </w:pPr>
    </w:p>
    <w:p w14:paraId="418EC0FA" w14:textId="77F99550" w:rsidR="00E374DE" w:rsidRPr="00E374DE" w:rsidRDefault="00E374DE" w:rsidP="00E374DE">
      <w:pPr>
        <w:ind w:right="227"/>
        <w:jc w:val="center"/>
        <w:rPr>
          <w:rFonts w:ascii="Noto Sans" w:hAnsi="Noto Sans" w:cs="Noto Sans"/>
          <w:sz w:val="16"/>
          <w:szCs w:val="16"/>
          <w:lang w:val="pt-PT"/>
        </w:rPr>
      </w:pPr>
      <w:r w:rsidRPr="00E374DE">
        <w:rPr>
          <w:rFonts w:ascii="Noto Sans" w:hAnsi="Noto Sans" w:cs="Noto Sans"/>
          <w:b/>
          <w:sz w:val="16"/>
          <w:szCs w:val="16"/>
          <w:lang w:val="pt-PT"/>
        </w:rPr>
        <w:t>ANEXO NÚMERO 08 A (OCHO A)</w:t>
      </w:r>
      <w:r w:rsidRPr="00E374DE">
        <w:rPr>
          <w:rFonts w:ascii="Noto Sans" w:hAnsi="Noto Sans" w:cs="Noto Sans"/>
          <w:sz w:val="16"/>
          <w:szCs w:val="16"/>
          <w:lang w:val="pt-PT"/>
        </w:rPr>
        <w:t xml:space="preserve"> </w:t>
      </w:r>
    </w:p>
    <w:p w14:paraId="60BB859D" w14:textId="77777777" w:rsidR="00946D83" w:rsidRPr="00E374DE" w:rsidRDefault="00946D83" w:rsidP="00B37971">
      <w:pPr>
        <w:ind w:right="227"/>
        <w:jc w:val="center"/>
        <w:rPr>
          <w:rFonts w:ascii="Noto Sans" w:hAnsi="Noto Sans" w:cs="Noto Sans"/>
          <w:b/>
          <w:sz w:val="16"/>
          <w:szCs w:val="16"/>
          <w:lang w:val="pt-PT"/>
        </w:rPr>
      </w:pPr>
    </w:p>
    <w:p w14:paraId="2577EDEF" w14:textId="77777777" w:rsidR="00E374DE" w:rsidRPr="00E374DE" w:rsidRDefault="00E374DE" w:rsidP="00E374DE">
      <w:pPr>
        <w:ind w:right="227"/>
        <w:jc w:val="center"/>
        <w:rPr>
          <w:rFonts w:ascii="Noto Sans" w:hAnsi="Noto Sans" w:cs="Noto Sans"/>
          <w:b/>
          <w:sz w:val="16"/>
          <w:szCs w:val="16"/>
        </w:rPr>
      </w:pPr>
      <w:r w:rsidRPr="00E374DE">
        <w:rPr>
          <w:rFonts w:ascii="Noto Sans" w:hAnsi="Noto Sans" w:cs="Noto Sans"/>
          <w:b/>
          <w:sz w:val="16"/>
          <w:szCs w:val="16"/>
        </w:rPr>
        <w:t>FORMATO DE CONFIRMACIÓN DE COTIZACIÓN</w:t>
      </w:r>
    </w:p>
    <w:p w14:paraId="04EFA2C6" w14:textId="77777777" w:rsidR="00E374DE" w:rsidRPr="00E374DE" w:rsidRDefault="00E374DE" w:rsidP="00E374DE">
      <w:pPr>
        <w:ind w:right="227"/>
        <w:jc w:val="center"/>
        <w:rPr>
          <w:rFonts w:ascii="Noto Sans" w:hAnsi="Noto Sans" w:cs="Noto Sans"/>
          <w:b/>
          <w:sz w:val="16"/>
          <w:szCs w:val="16"/>
        </w:rPr>
      </w:pPr>
    </w:p>
    <w:p w14:paraId="78443B33" w14:textId="77777777" w:rsidR="00E374DE" w:rsidRPr="00E374DE" w:rsidRDefault="00E374DE" w:rsidP="00E374DE">
      <w:pPr>
        <w:ind w:right="227"/>
        <w:jc w:val="center"/>
        <w:rPr>
          <w:rFonts w:ascii="Noto Sans" w:hAnsi="Noto Sans" w:cs="Noto Sans"/>
          <w:b/>
          <w:sz w:val="16"/>
          <w:szCs w:val="16"/>
        </w:rPr>
      </w:pPr>
    </w:p>
    <w:p w14:paraId="6CA01959" w14:textId="77777777" w:rsidR="00E374DE" w:rsidRPr="00E374DE" w:rsidRDefault="00E374DE" w:rsidP="00E374DE">
      <w:pPr>
        <w:ind w:right="227"/>
        <w:jc w:val="both"/>
        <w:rPr>
          <w:rFonts w:ascii="Noto Sans" w:hAnsi="Noto Sans" w:cs="Noto Sans"/>
          <w:b/>
          <w:sz w:val="16"/>
          <w:szCs w:val="16"/>
        </w:rPr>
      </w:pPr>
      <w:r w:rsidRPr="00E374DE">
        <w:rPr>
          <w:rFonts w:ascii="Noto Sans" w:hAnsi="Noto Sans" w:cs="Noto Sans"/>
          <w:b/>
          <w:sz w:val="16"/>
          <w:szCs w:val="16"/>
        </w:rPr>
        <w:t xml:space="preserve"> (PREFERENTEMENTE EN PAPEL MEMBRETADO DEL COTIZANTE)</w:t>
      </w:r>
    </w:p>
    <w:p w14:paraId="54F9550E" w14:textId="77777777" w:rsidR="00E374DE" w:rsidRPr="00E374DE" w:rsidRDefault="00E374DE" w:rsidP="00E374DE">
      <w:pPr>
        <w:ind w:right="227"/>
        <w:jc w:val="both"/>
        <w:rPr>
          <w:rFonts w:ascii="Noto Sans" w:hAnsi="Noto Sans" w:cs="Noto Sans"/>
          <w:b/>
          <w:sz w:val="16"/>
          <w:szCs w:val="16"/>
        </w:rPr>
      </w:pPr>
    </w:p>
    <w:p w14:paraId="7C40DF50" w14:textId="77777777" w:rsidR="00E374DE" w:rsidRPr="00E374DE" w:rsidRDefault="00E374DE" w:rsidP="00E374DE">
      <w:pPr>
        <w:ind w:right="227"/>
        <w:jc w:val="both"/>
        <w:rPr>
          <w:rFonts w:ascii="Noto Sans" w:hAnsi="Noto Sans" w:cs="Noto Sans"/>
          <w:b/>
          <w:sz w:val="16"/>
          <w:szCs w:val="16"/>
        </w:rPr>
      </w:pPr>
    </w:p>
    <w:p w14:paraId="5FC3E91C" w14:textId="77777777" w:rsidR="00E374DE" w:rsidRPr="00E374DE" w:rsidRDefault="00E374DE" w:rsidP="00E374DE">
      <w:pPr>
        <w:ind w:right="227"/>
        <w:jc w:val="both"/>
        <w:rPr>
          <w:rFonts w:ascii="Noto Sans" w:hAnsi="Noto Sans" w:cs="Noto Sans"/>
          <w:b/>
          <w:sz w:val="16"/>
          <w:szCs w:val="16"/>
        </w:rPr>
      </w:pPr>
      <w:r w:rsidRPr="00E374DE">
        <w:rPr>
          <w:rFonts w:ascii="Noto Sans" w:hAnsi="Noto Sans" w:cs="Noto Sans"/>
          <w:b/>
          <w:sz w:val="16"/>
          <w:szCs w:val="16"/>
        </w:rPr>
        <w:t xml:space="preserve"> ___________, _____ de ______________ </w:t>
      </w:r>
      <w:proofErr w:type="spellStart"/>
      <w:r w:rsidRPr="00E374DE">
        <w:rPr>
          <w:rFonts w:ascii="Noto Sans" w:hAnsi="Noto Sans" w:cs="Noto Sans"/>
          <w:b/>
          <w:sz w:val="16"/>
          <w:szCs w:val="16"/>
        </w:rPr>
        <w:t>de</w:t>
      </w:r>
      <w:proofErr w:type="spellEnd"/>
      <w:r w:rsidRPr="00E374DE">
        <w:rPr>
          <w:rFonts w:ascii="Noto Sans" w:hAnsi="Noto Sans" w:cs="Noto Sans"/>
          <w:b/>
          <w:sz w:val="16"/>
          <w:szCs w:val="16"/>
        </w:rPr>
        <w:t xml:space="preserve"> 2025. </w:t>
      </w:r>
    </w:p>
    <w:p w14:paraId="79D2CA7C" w14:textId="77777777" w:rsidR="00E374DE" w:rsidRPr="00E374DE" w:rsidRDefault="00E374DE" w:rsidP="00E374DE">
      <w:pPr>
        <w:ind w:right="227"/>
        <w:jc w:val="both"/>
        <w:rPr>
          <w:rFonts w:ascii="Noto Sans" w:hAnsi="Noto Sans" w:cs="Noto Sans"/>
          <w:b/>
          <w:sz w:val="16"/>
          <w:szCs w:val="16"/>
        </w:rPr>
      </w:pPr>
    </w:p>
    <w:p w14:paraId="26AEE5CB" w14:textId="77777777" w:rsidR="00E374DE" w:rsidRPr="00E374DE" w:rsidRDefault="00E374DE" w:rsidP="00E374DE">
      <w:pPr>
        <w:ind w:right="227"/>
        <w:jc w:val="both"/>
        <w:rPr>
          <w:rFonts w:ascii="Noto Sans" w:hAnsi="Noto Sans" w:cs="Noto Sans"/>
          <w:b/>
          <w:sz w:val="16"/>
          <w:szCs w:val="16"/>
          <w:lang w:val="es-MX"/>
        </w:rPr>
      </w:pPr>
      <w:r w:rsidRPr="00E374DE">
        <w:rPr>
          <w:rFonts w:ascii="Noto Sans" w:hAnsi="Noto Sans" w:cs="Noto Sans"/>
          <w:b/>
          <w:sz w:val="16"/>
          <w:szCs w:val="16"/>
          <w:lang w:val="es-MX"/>
        </w:rPr>
        <w:t>INSTITUTO MEXICANO DEL SEGURO SOCIAL</w:t>
      </w:r>
    </w:p>
    <w:p w14:paraId="1EB26235" w14:textId="77777777" w:rsidR="00E374DE" w:rsidRPr="00E374DE" w:rsidRDefault="00E374DE" w:rsidP="00E374DE">
      <w:pPr>
        <w:ind w:right="227"/>
        <w:jc w:val="both"/>
        <w:rPr>
          <w:rFonts w:ascii="Noto Sans" w:hAnsi="Noto Sans" w:cs="Noto Sans"/>
          <w:b/>
          <w:sz w:val="16"/>
          <w:szCs w:val="16"/>
          <w:lang w:val="es-MX"/>
        </w:rPr>
      </w:pPr>
      <w:r w:rsidRPr="00E374DE">
        <w:rPr>
          <w:rFonts w:ascii="Noto Sans" w:hAnsi="Noto Sans" w:cs="Noto Sans"/>
          <w:b/>
          <w:sz w:val="16"/>
          <w:szCs w:val="16"/>
          <w:lang w:val="es-MX"/>
        </w:rPr>
        <w:t>ÓRGANO DE OPERACIÓN ADMINISTRATIVA DESCONCENTRADA JALISCO</w:t>
      </w:r>
    </w:p>
    <w:p w14:paraId="3C6E4D57" w14:textId="77777777" w:rsidR="00E374DE" w:rsidRPr="00E374DE" w:rsidRDefault="00E374DE" w:rsidP="00E374DE">
      <w:pPr>
        <w:ind w:right="227"/>
        <w:jc w:val="both"/>
        <w:rPr>
          <w:rFonts w:ascii="Noto Sans" w:hAnsi="Noto Sans" w:cs="Noto Sans"/>
          <w:b/>
          <w:sz w:val="16"/>
          <w:szCs w:val="16"/>
          <w:lang w:val="es-MX"/>
        </w:rPr>
      </w:pPr>
      <w:r w:rsidRPr="00E374DE">
        <w:rPr>
          <w:rFonts w:ascii="Noto Sans" w:hAnsi="Noto Sans" w:cs="Noto Sans"/>
          <w:b/>
          <w:sz w:val="16"/>
          <w:szCs w:val="16"/>
          <w:lang w:val="es-MX"/>
        </w:rPr>
        <w:t>JEFATURA DE SERVICIOS ADMINISTRATIVOS</w:t>
      </w:r>
    </w:p>
    <w:p w14:paraId="6E99E462" w14:textId="77777777" w:rsidR="00E374DE" w:rsidRPr="00E374DE" w:rsidRDefault="00E374DE" w:rsidP="00E374DE">
      <w:pPr>
        <w:ind w:right="227"/>
        <w:jc w:val="both"/>
        <w:rPr>
          <w:rFonts w:ascii="Noto Sans" w:hAnsi="Noto Sans" w:cs="Noto Sans"/>
          <w:b/>
          <w:sz w:val="16"/>
          <w:szCs w:val="16"/>
          <w:lang w:val="es-MX"/>
        </w:rPr>
      </w:pPr>
      <w:r w:rsidRPr="00E374DE">
        <w:rPr>
          <w:rFonts w:ascii="Noto Sans" w:hAnsi="Noto Sans" w:cs="Noto Sans"/>
          <w:b/>
          <w:sz w:val="16"/>
          <w:szCs w:val="16"/>
          <w:lang w:val="es-MX"/>
        </w:rPr>
        <w:t>COORDINACIÓN DELEGACIONAL DE ABASTECIMIENTO Y EQUIPAMIENTO</w:t>
      </w:r>
    </w:p>
    <w:p w14:paraId="20DB8561" w14:textId="77777777" w:rsidR="00E374DE" w:rsidRPr="00E374DE" w:rsidRDefault="00E374DE" w:rsidP="00E374DE">
      <w:pPr>
        <w:ind w:right="227"/>
        <w:jc w:val="both"/>
        <w:rPr>
          <w:rFonts w:ascii="Noto Sans" w:hAnsi="Noto Sans" w:cs="Noto Sans"/>
          <w:b/>
          <w:sz w:val="16"/>
          <w:szCs w:val="16"/>
          <w:lang w:val="es-MX"/>
        </w:rPr>
      </w:pPr>
    </w:p>
    <w:p w14:paraId="2098A4CB" w14:textId="77777777" w:rsidR="00E374DE" w:rsidRPr="00E374DE" w:rsidRDefault="00E374DE" w:rsidP="00E374DE">
      <w:pPr>
        <w:ind w:right="227"/>
        <w:jc w:val="both"/>
        <w:rPr>
          <w:rFonts w:ascii="Noto Sans" w:hAnsi="Noto Sans" w:cs="Noto Sans"/>
          <w:b/>
          <w:sz w:val="16"/>
          <w:szCs w:val="16"/>
          <w:lang w:val="es-MX"/>
        </w:rPr>
      </w:pPr>
      <w:r w:rsidRPr="00E374DE">
        <w:rPr>
          <w:rFonts w:ascii="Noto Sans" w:hAnsi="Noto Sans" w:cs="Noto Sans"/>
          <w:b/>
          <w:sz w:val="16"/>
          <w:szCs w:val="16"/>
          <w:lang w:val="es-MX"/>
        </w:rPr>
        <w:t>P R E S E N T E</w:t>
      </w:r>
    </w:p>
    <w:p w14:paraId="1AF6CF53" w14:textId="77777777" w:rsidR="00E374DE" w:rsidRPr="00E374DE" w:rsidRDefault="00E374DE" w:rsidP="00E374DE">
      <w:pPr>
        <w:ind w:right="227"/>
        <w:jc w:val="both"/>
        <w:rPr>
          <w:rFonts w:ascii="Noto Sans" w:hAnsi="Noto Sans" w:cs="Noto Sans"/>
          <w:b/>
          <w:sz w:val="16"/>
          <w:szCs w:val="16"/>
        </w:rPr>
      </w:pPr>
    </w:p>
    <w:p w14:paraId="097C52E3" w14:textId="77777777" w:rsidR="00E374DE" w:rsidRPr="00EE6FA6" w:rsidRDefault="00E374DE" w:rsidP="00E374DE">
      <w:pPr>
        <w:ind w:right="227"/>
        <w:jc w:val="both"/>
        <w:rPr>
          <w:rFonts w:ascii="Noto Sans" w:hAnsi="Noto Sans" w:cs="Noto Sans"/>
          <w:sz w:val="16"/>
          <w:szCs w:val="16"/>
        </w:rPr>
      </w:pPr>
      <w:r w:rsidRPr="00EE6FA6">
        <w:rPr>
          <w:rFonts w:ascii="Noto Sans" w:hAnsi="Noto Sans" w:cs="Noto Sans"/>
          <w:sz w:val="16"/>
          <w:szCs w:val="16"/>
          <w:u w:val="single"/>
        </w:rPr>
        <w:t xml:space="preserve">  (Nombre y cargo de la persona facultada legalmente)  </w:t>
      </w:r>
      <w:r w:rsidRPr="00EE6FA6">
        <w:rPr>
          <w:rFonts w:ascii="Noto Sans" w:hAnsi="Noto Sans" w:cs="Noto Sans"/>
          <w:sz w:val="16"/>
          <w:szCs w:val="16"/>
        </w:rPr>
        <w:t xml:space="preserve"> con las facultades que la empresa denominada _______________________________________ me otorga, manifiesto lo siguiente: </w:t>
      </w:r>
    </w:p>
    <w:p w14:paraId="018476A1" w14:textId="77777777" w:rsidR="00E374DE" w:rsidRPr="00EE6FA6" w:rsidRDefault="00E374DE" w:rsidP="00E374DE">
      <w:pPr>
        <w:ind w:right="227"/>
        <w:jc w:val="both"/>
        <w:rPr>
          <w:rFonts w:ascii="Noto Sans" w:hAnsi="Noto Sans" w:cs="Noto Sans"/>
          <w:sz w:val="16"/>
          <w:szCs w:val="16"/>
        </w:rPr>
      </w:pPr>
    </w:p>
    <w:p w14:paraId="51C7BFC0" w14:textId="31BDE643" w:rsidR="00E374DE" w:rsidRPr="00EE6FA6" w:rsidRDefault="00E374DE" w:rsidP="00E374DE">
      <w:pPr>
        <w:ind w:right="227"/>
        <w:jc w:val="both"/>
        <w:rPr>
          <w:rFonts w:ascii="Noto Sans" w:hAnsi="Noto Sans" w:cs="Noto Sans"/>
          <w:sz w:val="16"/>
          <w:szCs w:val="16"/>
        </w:rPr>
      </w:pPr>
      <w:r w:rsidRPr="00EE6FA6">
        <w:rPr>
          <w:rFonts w:ascii="Noto Sans" w:hAnsi="Noto Sans" w:cs="Noto Sans"/>
          <w:sz w:val="16"/>
          <w:szCs w:val="16"/>
        </w:rPr>
        <w:t xml:space="preserve">De conformidad con lo que establecen los artículos 55 y 58 de la Ley de Adquisiciones, Arrendamientos y Servicios del Sector Público </w:t>
      </w:r>
      <w:r w:rsidRPr="00EE6FA6">
        <w:rPr>
          <w:rFonts w:ascii="Noto Sans" w:hAnsi="Noto Sans" w:cs="Noto Sans"/>
          <w:bCs/>
          <w:sz w:val="16"/>
          <w:szCs w:val="16"/>
          <w:lang w:val="es-ES_tradnl"/>
        </w:rPr>
        <w:t>(LASSP),</w:t>
      </w:r>
      <w:r w:rsidRPr="00EE6FA6">
        <w:rPr>
          <w:rFonts w:ascii="Noto Sans" w:hAnsi="Noto Sans" w:cs="Noto Sans"/>
          <w:sz w:val="16"/>
          <w:szCs w:val="16"/>
        </w:rPr>
        <w:t xml:space="preserve">, en relación con el 75, último párrafo de su Reglamento; me permito confirmar la cotización presentada por mi representada en la Solicitud de </w:t>
      </w:r>
      <w:r w:rsidR="00EE6FA6">
        <w:rPr>
          <w:rFonts w:ascii="Noto Sans" w:hAnsi="Noto Sans" w:cs="Noto Sans"/>
          <w:sz w:val="16"/>
          <w:szCs w:val="16"/>
        </w:rPr>
        <w:t>Cotización No. SC-2026-000XXXXX</w:t>
      </w:r>
      <w:r w:rsidRPr="00EE6FA6">
        <w:rPr>
          <w:rFonts w:ascii="Noto Sans" w:hAnsi="Noto Sans" w:cs="Noto Sans"/>
          <w:sz w:val="16"/>
          <w:szCs w:val="16"/>
        </w:rPr>
        <w:t xml:space="preserve"> respecto de la clave/partida ______________________________, en los términos y condiciones establecidos en la misma. </w:t>
      </w:r>
    </w:p>
    <w:p w14:paraId="77140A9B" w14:textId="77777777" w:rsidR="00E374DE" w:rsidRPr="00E374DE" w:rsidRDefault="00E374DE" w:rsidP="00E374DE">
      <w:pPr>
        <w:ind w:right="227"/>
        <w:jc w:val="both"/>
        <w:rPr>
          <w:rFonts w:ascii="Noto Sans" w:hAnsi="Noto Sans" w:cs="Noto Sans"/>
          <w:b/>
          <w:sz w:val="16"/>
          <w:szCs w:val="16"/>
        </w:rPr>
      </w:pPr>
    </w:p>
    <w:p w14:paraId="56E7CA27" w14:textId="77777777" w:rsidR="00E374DE" w:rsidRPr="00E374DE" w:rsidRDefault="00E374DE" w:rsidP="00E374DE">
      <w:pPr>
        <w:ind w:right="227"/>
        <w:jc w:val="both"/>
        <w:rPr>
          <w:rFonts w:ascii="Noto Sans" w:hAnsi="Noto Sans" w:cs="Noto Sans"/>
          <w:b/>
          <w:sz w:val="16"/>
          <w:szCs w:val="16"/>
        </w:rPr>
      </w:pPr>
    </w:p>
    <w:p w14:paraId="15431F19" w14:textId="77777777" w:rsidR="00E374DE" w:rsidRPr="00E374DE" w:rsidRDefault="00E374DE" w:rsidP="00E374DE">
      <w:pPr>
        <w:ind w:right="227"/>
        <w:jc w:val="both"/>
        <w:rPr>
          <w:rFonts w:ascii="Noto Sans" w:hAnsi="Noto Sans" w:cs="Noto Sans"/>
          <w:b/>
          <w:sz w:val="16"/>
          <w:szCs w:val="16"/>
        </w:rPr>
      </w:pPr>
    </w:p>
    <w:p w14:paraId="4B0CCF42" w14:textId="77777777" w:rsidR="00E374DE" w:rsidRPr="00E374DE" w:rsidRDefault="00E374DE" w:rsidP="00E374DE">
      <w:pPr>
        <w:ind w:right="227"/>
        <w:jc w:val="both"/>
        <w:rPr>
          <w:rFonts w:ascii="Noto Sans" w:hAnsi="Noto Sans" w:cs="Noto Sans"/>
          <w:b/>
          <w:sz w:val="16"/>
          <w:szCs w:val="16"/>
        </w:rPr>
      </w:pPr>
    </w:p>
    <w:p w14:paraId="4577F443" w14:textId="77777777" w:rsidR="00E374DE" w:rsidRPr="00E374DE" w:rsidRDefault="00E374DE" w:rsidP="00E374DE">
      <w:pPr>
        <w:ind w:right="227"/>
        <w:jc w:val="both"/>
        <w:rPr>
          <w:rFonts w:ascii="Noto Sans" w:hAnsi="Noto Sans" w:cs="Noto Sans"/>
          <w:b/>
          <w:sz w:val="16"/>
          <w:szCs w:val="16"/>
        </w:rPr>
      </w:pPr>
      <w:r w:rsidRPr="00E374DE">
        <w:rPr>
          <w:rFonts w:ascii="Noto Sans" w:hAnsi="Noto Sans" w:cs="Noto Sans"/>
          <w:b/>
          <w:sz w:val="16"/>
          <w:szCs w:val="16"/>
        </w:rPr>
        <w:t>_________________________</w:t>
      </w:r>
    </w:p>
    <w:p w14:paraId="25E28DA7" w14:textId="77777777" w:rsidR="00E374DE" w:rsidRPr="00E374DE" w:rsidRDefault="00E374DE" w:rsidP="00E374DE">
      <w:pPr>
        <w:ind w:right="227"/>
        <w:jc w:val="both"/>
        <w:rPr>
          <w:rFonts w:ascii="Noto Sans" w:hAnsi="Noto Sans" w:cs="Noto Sans"/>
          <w:b/>
          <w:sz w:val="16"/>
          <w:szCs w:val="16"/>
        </w:rPr>
      </w:pPr>
      <w:r w:rsidRPr="00E374DE">
        <w:rPr>
          <w:rFonts w:ascii="Noto Sans" w:hAnsi="Noto Sans" w:cs="Noto Sans"/>
          <w:b/>
          <w:sz w:val="16"/>
          <w:szCs w:val="16"/>
        </w:rPr>
        <w:t xml:space="preserve">(NOMBRE Y FIRMA DE LA PERSONA FACULTADA) </w:t>
      </w:r>
    </w:p>
    <w:p w14:paraId="7F60F4F0" w14:textId="77777777" w:rsidR="00E374DE" w:rsidRPr="00E374DE" w:rsidRDefault="00E374DE" w:rsidP="00E374DE">
      <w:pPr>
        <w:ind w:right="227"/>
        <w:jc w:val="both"/>
        <w:rPr>
          <w:rFonts w:ascii="Noto Sans" w:hAnsi="Noto Sans" w:cs="Noto Sans"/>
          <w:b/>
          <w:sz w:val="16"/>
          <w:szCs w:val="16"/>
        </w:rPr>
      </w:pPr>
      <w:r w:rsidRPr="00E374DE">
        <w:rPr>
          <w:rFonts w:ascii="Noto Sans" w:hAnsi="Noto Sans" w:cs="Noto Sans"/>
          <w:b/>
          <w:sz w:val="16"/>
          <w:szCs w:val="16"/>
        </w:rPr>
        <w:t>(NOMBRE O RAZÓN SOCIAL DE LA EMPRESA)</w:t>
      </w:r>
    </w:p>
    <w:p w14:paraId="2B84DD2E" w14:textId="77777777" w:rsidR="009E720F" w:rsidRDefault="009E720F" w:rsidP="00E374DE">
      <w:pPr>
        <w:ind w:right="227"/>
        <w:jc w:val="both"/>
        <w:rPr>
          <w:rFonts w:ascii="Noto Sans" w:hAnsi="Noto Sans" w:cs="Noto Sans"/>
          <w:b/>
          <w:sz w:val="16"/>
          <w:szCs w:val="16"/>
        </w:rPr>
      </w:pPr>
    </w:p>
    <w:p w14:paraId="232600E2" w14:textId="77777777" w:rsidR="009E720F" w:rsidRDefault="009E720F" w:rsidP="00B37971">
      <w:pPr>
        <w:ind w:right="227"/>
        <w:jc w:val="center"/>
        <w:rPr>
          <w:rFonts w:ascii="Noto Sans" w:hAnsi="Noto Sans" w:cs="Noto Sans"/>
          <w:b/>
          <w:sz w:val="16"/>
          <w:szCs w:val="16"/>
        </w:rPr>
      </w:pPr>
    </w:p>
    <w:p w14:paraId="03FCA969" w14:textId="77777777" w:rsidR="009E720F" w:rsidRDefault="009E720F" w:rsidP="00B37971">
      <w:pPr>
        <w:ind w:right="227"/>
        <w:jc w:val="center"/>
        <w:rPr>
          <w:rFonts w:ascii="Noto Sans" w:hAnsi="Noto Sans" w:cs="Noto Sans"/>
          <w:b/>
          <w:sz w:val="16"/>
          <w:szCs w:val="16"/>
        </w:rPr>
      </w:pPr>
    </w:p>
    <w:p w14:paraId="0EFBC351" w14:textId="77777777" w:rsidR="009E720F" w:rsidRDefault="009E720F" w:rsidP="00B37971">
      <w:pPr>
        <w:ind w:right="227"/>
        <w:jc w:val="center"/>
        <w:rPr>
          <w:rFonts w:ascii="Noto Sans" w:hAnsi="Noto Sans" w:cs="Noto Sans"/>
          <w:b/>
          <w:sz w:val="16"/>
          <w:szCs w:val="16"/>
        </w:rPr>
      </w:pPr>
    </w:p>
    <w:p w14:paraId="6B80A74E" w14:textId="77777777" w:rsidR="009E720F" w:rsidRDefault="009E720F" w:rsidP="00B37971">
      <w:pPr>
        <w:ind w:right="227"/>
        <w:jc w:val="center"/>
        <w:rPr>
          <w:rFonts w:ascii="Noto Sans" w:hAnsi="Noto Sans" w:cs="Noto Sans"/>
          <w:b/>
          <w:sz w:val="16"/>
          <w:szCs w:val="16"/>
        </w:rPr>
      </w:pPr>
    </w:p>
    <w:p w14:paraId="419F53F9" w14:textId="77777777" w:rsidR="009E720F" w:rsidRDefault="009E720F" w:rsidP="00B37971">
      <w:pPr>
        <w:ind w:right="227"/>
        <w:jc w:val="center"/>
        <w:rPr>
          <w:rFonts w:ascii="Noto Sans" w:hAnsi="Noto Sans" w:cs="Noto Sans"/>
          <w:b/>
          <w:sz w:val="16"/>
          <w:szCs w:val="16"/>
        </w:rPr>
      </w:pPr>
    </w:p>
    <w:p w14:paraId="18653C05" w14:textId="77777777" w:rsidR="009E720F" w:rsidRDefault="009E720F" w:rsidP="00B37971">
      <w:pPr>
        <w:ind w:right="227"/>
        <w:jc w:val="center"/>
        <w:rPr>
          <w:rFonts w:ascii="Noto Sans" w:hAnsi="Noto Sans" w:cs="Noto Sans"/>
          <w:b/>
          <w:sz w:val="16"/>
          <w:szCs w:val="16"/>
        </w:rPr>
      </w:pPr>
    </w:p>
    <w:p w14:paraId="7EBC4702" w14:textId="77777777" w:rsidR="009E720F" w:rsidRDefault="009E720F" w:rsidP="00B37971">
      <w:pPr>
        <w:ind w:right="227"/>
        <w:jc w:val="center"/>
        <w:rPr>
          <w:rFonts w:ascii="Noto Sans" w:hAnsi="Noto Sans" w:cs="Noto Sans"/>
          <w:b/>
          <w:sz w:val="16"/>
          <w:szCs w:val="16"/>
        </w:rPr>
      </w:pPr>
    </w:p>
    <w:p w14:paraId="63D534D2" w14:textId="77777777" w:rsidR="009E720F" w:rsidRDefault="009E720F" w:rsidP="00B37971">
      <w:pPr>
        <w:ind w:right="227"/>
        <w:jc w:val="center"/>
        <w:rPr>
          <w:rFonts w:ascii="Noto Sans" w:hAnsi="Noto Sans" w:cs="Noto Sans"/>
          <w:b/>
          <w:sz w:val="16"/>
          <w:szCs w:val="16"/>
        </w:rPr>
      </w:pPr>
    </w:p>
    <w:p w14:paraId="75558F6C" w14:textId="77777777" w:rsidR="00C81B55" w:rsidRDefault="00C81B55" w:rsidP="00B37971">
      <w:pPr>
        <w:ind w:right="227"/>
        <w:jc w:val="center"/>
        <w:rPr>
          <w:rFonts w:ascii="Noto Sans" w:hAnsi="Noto Sans" w:cs="Noto Sans"/>
          <w:b/>
          <w:sz w:val="16"/>
          <w:szCs w:val="16"/>
        </w:rPr>
      </w:pPr>
    </w:p>
    <w:p w14:paraId="6E6C1985" w14:textId="77777777" w:rsidR="00C81B55" w:rsidRDefault="00C81B55" w:rsidP="00B37971">
      <w:pPr>
        <w:ind w:right="227"/>
        <w:jc w:val="center"/>
        <w:rPr>
          <w:rFonts w:ascii="Noto Sans" w:hAnsi="Noto Sans" w:cs="Noto Sans"/>
          <w:b/>
          <w:sz w:val="16"/>
          <w:szCs w:val="16"/>
        </w:rPr>
      </w:pPr>
    </w:p>
    <w:p w14:paraId="441BE3C0" w14:textId="77777777" w:rsidR="00C81B55" w:rsidRDefault="00C81B55" w:rsidP="00B37971">
      <w:pPr>
        <w:ind w:right="227"/>
        <w:jc w:val="center"/>
        <w:rPr>
          <w:rFonts w:ascii="Noto Sans" w:hAnsi="Noto Sans" w:cs="Noto Sans"/>
          <w:b/>
          <w:sz w:val="16"/>
          <w:szCs w:val="16"/>
        </w:rPr>
      </w:pPr>
    </w:p>
    <w:p w14:paraId="7CFD0DE5" w14:textId="77777777" w:rsidR="00C81B55" w:rsidRDefault="00C81B55" w:rsidP="00B37971">
      <w:pPr>
        <w:ind w:right="227"/>
        <w:jc w:val="center"/>
        <w:rPr>
          <w:rFonts w:ascii="Noto Sans" w:hAnsi="Noto Sans" w:cs="Noto Sans"/>
          <w:b/>
          <w:sz w:val="16"/>
          <w:szCs w:val="16"/>
        </w:rPr>
      </w:pPr>
    </w:p>
    <w:p w14:paraId="130AFF88" w14:textId="77777777" w:rsidR="00C81B55" w:rsidRDefault="00C81B55" w:rsidP="00B37971">
      <w:pPr>
        <w:ind w:right="227"/>
        <w:jc w:val="center"/>
        <w:rPr>
          <w:rFonts w:ascii="Noto Sans" w:hAnsi="Noto Sans" w:cs="Noto Sans"/>
          <w:b/>
          <w:sz w:val="16"/>
          <w:szCs w:val="16"/>
        </w:rPr>
      </w:pPr>
    </w:p>
    <w:p w14:paraId="27F9C944" w14:textId="77777777" w:rsidR="00C81B55" w:rsidRDefault="00C81B55" w:rsidP="00B37971">
      <w:pPr>
        <w:ind w:right="227"/>
        <w:jc w:val="center"/>
        <w:rPr>
          <w:rFonts w:ascii="Noto Sans" w:hAnsi="Noto Sans" w:cs="Noto Sans"/>
          <w:b/>
          <w:sz w:val="16"/>
          <w:szCs w:val="16"/>
        </w:rPr>
      </w:pPr>
    </w:p>
    <w:p w14:paraId="34AB0CC5" w14:textId="77777777" w:rsidR="00C81B55" w:rsidRDefault="00C81B55" w:rsidP="00B37971">
      <w:pPr>
        <w:ind w:right="227"/>
        <w:jc w:val="center"/>
        <w:rPr>
          <w:rFonts w:ascii="Noto Sans" w:hAnsi="Noto Sans" w:cs="Noto Sans"/>
          <w:b/>
          <w:sz w:val="16"/>
          <w:szCs w:val="16"/>
        </w:rPr>
      </w:pPr>
    </w:p>
    <w:p w14:paraId="2115BDF5" w14:textId="77777777" w:rsidR="00C81B55" w:rsidRDefault="00C81B55" w:rsidP="00B37971">
      <w:pPr>
        <w:ind w:right="227"/>
        <w:jc w:val="center"/>
        <w:rPr>
          <w:rFonts w:ascii="Noto Sans" w:hAnsi="Noto Sans" w:cs="Noto Sans"/>
          <w:b/>
          <w:sz w:val="16"/>
          <w:szCs w:val="16"/>
        </w:rPr>
      </w:pPr>
    </w:p>
    <w:p w14:paraId="5A25120E" w14:textId="77777777" w:rsidR="00C81B55" w:rsidRDefault="00C81B55" w:rsidP="00B37971">
      <w:pPr>
        <w:ind w:right="227"/>
        <w:jc w:val="center"/>
        <w:rPr>
          <w:rFonts w:ascii="Noto Sans" w:hAnsi="Noto Sans" w:cs="Noto Sans"/>
          <w:b/>
          <w:sz w:val="16"/>
          <w:szCs w:val="16"/>
        </w:rPr>
      </w:pPr>
    </w:p>
    <w:p w14:paraId="5B3289D0" w14:textId="77777777" w:rsidR="00C81B55" w:rsidRDefault="00C81B55" w:rsidP="00B37971">
      <w:pPr>
        <w:ind w:right="227"/>
        <w:jc w:val="center"/>
        <w:rPr>
          <w:rFonts w:ascii="Noto Sans" w:hAnsi="Noto Sans" w:cs="Noto Sans"/>
          <w:b/>
          <w:sz w:val="16"/>
          <w:szCs w:val="16"/>
        </w:rPr>
      </w:pPr>
    </w:p>
    <w:p w14:paraId="3CDDCB87" w14:textId="77777777" w:rsidR="00C81B55" w:rsidRDefault="00C81B55" w:rsidP="00B37971">
      <w:pPr>
        <w:ind w:right="227"/>
        <w:jc w:val="center"/>
        <w:rPr>
          <w:rFonts w:ascii="Noto Sans" w:hAnsi="Noto Sans" w:cs="Noto Sans"/>
          <w:b/>
          <w:sz w:val="16"/>
          <w:szCs w:val="16"/>
        </w:rPr>
      </w:pPr>
    </w:p>
    <w:p w14:paraId="23D5C127" w14:textId="77777777" w:rsidR="00C81B55" w:rsidRDefault="00C81B55" w:rsidP="00B37971">
      <w:pPr>
        <w:ind w:right="227"/>
        <w:jc w:val="center"/>
        <w:rPr>
          <w:rFonts w:ascii="Noto Sans" w:hAnsi="Noto Sans" w:cs="Noto Sans"/>
          <w:b/>
          <w:sz w:val="16"/>
          <w:szCs w:val="16"/>
        </w:rPr>
      </w:pPr>
    </w:p>
    <w:p w14:paraId="5A5FB71B" w14:textId="77777777" w:rsidR="00C81B55" w:rsidRDefault="00C81B55" w:rsidP="00B37971">
      <w:pPr>
        <w:ind w:right="227"/>
        <w:jc w:val="center"/>
        <w:rPr>
          <w:rFonts w:ascii="Noto Sans" w:hAnsi="Noto Sans" w:cs="Noto Sans"/>
          <w:b/>
          <w:sz w:val="16"/>
          <w:szCs w:val="16"/>
        </w:rPr>
      </w:pPr>
    </w:p>
    <w:p w14:paraId="25005AA8" w14:textId="77777777" w:rsidR="00C81B55" w:rsidRDefault="00C81B55" w:rsidP="00B37971">
      <w:pPr>
        <w:ind w:right="227"/>
        <w:jc w:val="center"/>
        <w:rPr>
          <w:rFonts w:ascii="Noto Sans" w:hAnsi="Noto Sans" w:cs="Noto Sans"/>
          <w:b/>
          <w:sz w:val="16"/>
          <w:szCs w:val="16"/>
        </w:rPr>
      </w:pPr>
    </w:p>
    <w:p w14:paraId="19A29C53" w14:textId="77777777" w:rsidR="00C81B55" w:rsidRDefault="00C81B55" w:rsidP="00B37971">
      <w:pPr>
        <w:ind w:right="227"/>
        <w:jc w:val="center"/>
        <w:rPr>
          <w:rFonts w:ascii="Noto Sans" w:hAnsi="Noto Sans" w:cs="Noto Sans"/>
          <w:b/>
          <w:sz w:val="16"/>
          <w:szCs w:val="16"/>
        </w:rPr>
      </w:pPr>
    </w:p>
    <w:p w14:paraId="055838D4" w14:textId="77777777" w:rsidR="009E720F" w:rsidRDefault="009E720F" w:rsidP="00B37971">
      <w:pPr>
        <w:ind w:right="227"/>
        <w:jc w:val="center"/>
        <w:rPr>
          <w:rFonts w:ascii="Noto Sans" w:hAnsi="Noto Sans" w:cs="Noto Sans"/>
          <w:b/>
          <w:sz w:val="16"/>
          <w:szCs w:val="16"/>
        </w:rPr>
      </w:pPr>
    </w:p>
    <w:p w14:paraId="2488DD02" w14:textId="77777777" w:rsidR="009E720F" w:rsidRDefault="009E720F" w:rsidP="00B37971">
      <w:pPr>
        <w:ind w:right="227"/>
        <w:jc w:val="center"/>
        <w:rPr>
          <w:rFonts w:ascii="Noto Sans" w:hAnsi="Noto Sans" w:cs="Noto Sans"/>
          <w:b/>
          <w:sz w:val="16"/>
          <w:szCs w:val="16"/>
        </w:rPr>
      </w:pPr>
    </w:p>
    <w:p w14:paraId="31934DD9" w14:textId="77777777" w:rsidR="009E720F" w:rsidRPr="00C1121B" w:rsidRDefault="009E720F" w:rsidP="00B37971">
      <w:pPr>
        <w:ind w:right="227"/>
        <w:jc w:val="center"/>
        <w:rPr>
          <w:rFonts w:ascii="Noto Sans" w:hAnsi="Noto Sans" w:cs="Noto Sans"/>
          <w:b/>
          <w:sz w:val="16"/>
          <w:szCs w:val="16"/>
        </w:rPr>
      </w:pPr>
    </w:p>
    <w:p w14:paraId="6F7EC7B0" w14:textId="77777777" w:rsidR="006069E9" w:rsidRPr="00C1121B" w:rsidRDefault="006069E9" w:rsidP="00B37971">
      <w:pPr>
        <w:ind w:right="227"/>
        <w:jc w:val="center"/>
        <w:rPr>
          <w:rFonts w:ascii="Noto Sans" w:hAnsi="Noto Sans" w:cs="Noto Sans"/>
          <w:b/>
          <w:sz w:val="16"/>
          <w:szCs w:val="16"/>
        </w:rPr>
      </w:pPr>
    </w:p>
    <w:p w14:paraId="1D3DC27E" w14:textId="77777777" w:rsidR="00E5138F" w:rsidRPr="00C1121B" w:rsidRDefault="00E5138F" w:rsidP="00B37971">
      <w:pPr>
        <w:ind w:right="227"/>
        <w:jc w:val="center"/>
        <w:rPr>
          <w:rFonts w:ascii="Noto Sans" w:hAnsi="Noto Sans" w:cs="Noto Sans"/>
          <w:b/>
          <w:sz w:val="16"/>
          <w:szCs w:val="16"/>
        </w:rPr>
      </w:pPr>
      <w:r w:rsidRPr="00C1121B">
        <w:rPr>
          <w:rFonts w:ascii="Noto Sans" w:hAnsi="Noto Sans" w:cs="Noto Sans"/>
          <w:b/>
          <w:sz w:val="16"/>
          <w:szCs w:val="16"/>
        </w:rPr>
        <w:t>ANEXO NÚMERO 9  (NUEVE)</w:t>
      </w:r>
    </w:p>
    <w:p w14:paraId="655B2C05" w14:textId="77777777" w:rsidR="00E5138F" w:rsidRPr="00C1121B" w:rsidRDefault="00E5138F" w:rsidP="00B37971">
      <w:pPr>
        <w:ind w:right="227"/>
        <w:jc w:val="center"/>
        <w:rPr>
          <w:rFonts w:ascii="Noto Sans" w:hAnsi="Noto Sans" w:cs="Noto Sans"/>
          <w:b/>
          <w:sz w:val="16"/>
          <w:szCs w:val="16"/>
        </w:rPr>
      </w:pPr>
    </w:p>
    <w:p w14:paraId="75B4AA42" w14:textId="5ECE7064" w:rsidR="001748AE" w:rsidRPr="00C1121B" w:rsidRDefault="001748AE" w:rsidP="00B37971">
      <w:pPr>
        <w:widowControl w:val="0"/>
        <w:autoSpaceDE w:val="0"/>
        <w:autoSpaceDN w:val="0"/>
        <w:adjustRightInd w:val="0"/>
        <w:ind w:right="227"/>
        <w:jc w:val="both"/>
        <w:rPr>
          <w:rFonts w:ascii="Noto Sans" w:hAnsi="Noto Sans" w:cs="Noto Sans"/>
          <w:b/>
          <w:sz w:val="16"/>
          <w:szCs w:val="16"/>
        </w:rPr>
      </w:pPr>
      <w:r w:rsidRPr="00C1121B">
        <w:rPr>
          <w:rFonts w:ascii="Noto Sans" w:hAnsi="Noto Sans" w:cs="Noto Sans"/>
          <w:b/>
          <w:sz w:val="16"/>
          <w:szCs w:val="16"/>
        </w:rPr>
        <w:t xml:space="preserve">FORMATO PARA LA MANIFESTACIÓN QUE DEBERÁN PRESENTAR LOS </w:t>
      </w:r>
      <w:r w:rsidR="00A61958" w:rsidRPr="00C1121B">
        <w:rPr>
          <w:rFonts w:ascii="Noto Sans" w:hAnsi="Noto Sans" w:cs="Noto Sans"/>
          <w:b/>
          <w:sz w:val="16"/>
          <w:szCs w:val="16"/>
        </w:rPr>
        <w:t>PARTICIPANTE</w:t>
      </w:r>
      <w:r w:rsidRPr="00C1121B">
        <w:rPr>
          <w:rFonts w:ascii="Noto Sans" w:hAnsi="Noto Sans" w:cs="Noto Sans"/>
          <w:b/>
          <w:sz w:val="16"/>
          <w:szCs w:val="16"/>
        </w:rPr>
        <w:t>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2EF49C2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7916D5C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______</w:t>
      </w:r>
      <w:proofErr w:type="spellStart"/>
      <w:r w:rsidRPr="00C1121B">
        <w:rPr>
          <w:rFonts w:ascii="Noto Sans" w:hAnsi="Noto Sans" w:cs="Noto Sans"/>
          <w:sz w:val="16"/>
          <w:szCs w:val="16"/>
        </w:rPr>
        <w:t>de___________de</w:t>
      </w:r>
      <w:proofErr w:type="spellEnd"/>
      <w:r w:rsidRPr="00C1121B">
        <w:rPr>
          <w:rFonts w:ascii="Noto Sans" w:hAnsi="Noto Sans" w:cs="Noto Sans"/>
          <w:sz w:val="16"/>
          <w:szCs w:val="16"/>
        </w:rPr>
        <w:t>____________</w:t>
      </w:r>
      <w:proofErr w:type="gramStart"/>
      <w:r w:rsidRPr="00C1121B">
        <w:rPr>
          <w:rFonts w:ascii="Noto Sans" w:hAnsi="Noto Sans" w:cs="Noto Sans"/>
          <w:sz w:val="16"/>
          <w:szCs w:val="16"/>
        </w:rPr>
        <w:t>_(</w:t>
      </w:r>
      <w:proofErr w:type="gramEnd"/>
      <w:r w:rsidRPr="00C1121B">
        <w:rPr>
          <w:rFonts w:ascii="Noto Sans" w:hAnsi="Noto Sans" w:cs="Noto Sans"/>
          <w:sz w:val="16"/>
          <w:szCs w:val="16"/>
        </w:rPr>
        <w:t>1)</w:t>
      </w:r>
    </w:p>
    <w:p w14:paraId="7C146F82"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________</w:t>
      </w:r>
      <w:proofErr w:type="gramStart"/>
      <w:r w:rsidRPr="00C1121B">
        <w:rPr>
          <w:rFonts w:ascii="Noto Sans" w:hAnsi="Noto Sans" w:cs="Noto Sans"/>
          <w:sz w:val="16"/>
          <w:szCs w:val="16"/>
        </w:rPr>
        <w:t>_(</w:t>
      </w:r>
      <w:proofErr w:type="gramEnd"/>
      <w:r w:rsidRPr="00C1121B">
        <w:rPr>
          <w:rFonts w:ascii="Noto Sans" w:hAnsi="Noto Sans" w:cs="Noto Sans"/>
          <w:sz w:val="16"/>
          <w:szCs w:val="16"/>
        </w:rPr>
        <w:t>2)______________</w:t>
      </w:r>
    </w:p>
    <w:p w14:paraId="3706D93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Presente.</w:t>
      </w:r>
    </w:p>
    <w:p w14:paraId="1CC81116"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4244475E"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Me refiero al procedimiento _________</w:t>
      </w:r>
      <w:proofErr w:type="gramStart"/>
      <w:r w:rsidRPr="00C1121B">
        <w:rPr>
          <w:rFonts w:ascii="Noto Sans" w:hAnsi="Noto Sans" w:cs="Noto Sans"/>
          <w:sz w:val="16"/>
          <w:szCs w:val="16"/>
        </w:rPr>
        <w:t>_</w:t>
      </w:r>
      <w:r w:rsidRPr="00C1121B">
        <w:rPr>
          <w:rFonts w:ascii="Noto Sans" w:hAnsi="Noto Sans" w:cs="Noto Sans"/>
          <w:sz w:val="16"/>
          <w:szCs w:val="16"/>
          <w:u w:val="single"/>
        </w:rPr>
        <w:t>(</w:t>
      </w:r>
      <w:proofErr w:type="gramEnd"/>
      <w:r w:rsidRPr="00C1121B">
        <w:rPr>
          <w:rFonts w:ascii="Noto Sans" w:hAnsi="Noto Sans" w:cs="Noto Sans"/>
          <w:sz w:val="16"/>
          <w:szCs w:val="16"/>
          <w:u w:val="single"/>
        </w:rPr>
        <w:t>3</w:t>
      </w:r>
      <w:r w:rsidRPr="00C1121B">
        <w:rPr>
          <w:rFonts w:ascii="Noto Sans" w:hAnsi="Noto Sans" w:cs="Noto Sans"/>
          <w:sz w:val="16"/>
          <w:szCs w:val="16"/>
        </w:rPr>
        <w:t>)______No. ______</w:t>
      </w:r>
      <w:proofErr w:type="gramStart"/>
      <w:r w:rsidRPr="00C1121B">
        <w:rPr>
          <w:rFonts w:ascii="Noto Sans" w:hAnsi="Noto Sans" w:cs="Noto Sans"/>
          <w:sz w:val="16"/>
          <w:szCs w:val="16"/>
        </w:rPr>
        <w:t>_(</w:t>
      </w:r>
      <w:proofErr w:type="gramEnd"/>
      <w:r w:rsidRPr="00C1121B">
        <w:rPr>
          <w:rFonts w:ascii="Noto Sans" w:hAnsi="Noto Sans" w:cs="Noto Sans"/>
          <w:sz w:val="16"/>
          <w:szCs w:val="16"/>
          <w:u w:val="single"/>
        </w:rPr>
        <w:t>4)</w:t>
      </w:r>
      <w:r w:rsidRPr="00C1121B">
        <w:rPr>
          <w:rFonts w:ascii="Noto Sans" w:hAnsi="Noto Sans" w:cs="Noto Sans"/>
          <w:sz w:val="16"/>
          <w:szCs w:val="16"/>
        </w:rPr>
        <w:t xml:space="preserve">___________en el que mi representada. </w:t>
      </w:r>
      <w:proofErr w:type="gramStart"/>
      <w:r w:rsidRPr="00C1121B">
        <w:rPr>
          <w:rFonts w:ascii="Noto Sans" w:hAnsi="Noto Sans" w:cs="Noto Sans"/>
          <w:sz w:val="16"/>
          <w:szCs w:val="16"/>
        </w:rPr>
        <w:t>la</w:t>
      </w:r>
      <w:proofErr w:type="gramEnd"/>
      <w:r w:rsidRPr="00C1121B">
        <w:rPr>
          <w:rFonts w:ascii="Noto Sans" w:hAnsi="Noto Sans" w:cs="Noto Sans"/>
          <w:sz w:val="16"/>
          <w:szCs w:val="16"/>
        </w:rPr>
        <w:t xml:space="preserve"> empresa ____________</w:t>
      </w:r>
      <w:r w:rsidRPr="00C1121B">
        <w:rPr>
          <w:rFonts w:ascii="Noto Sans" w:hAnsi="Noto Sans" w:cs="Noto Sans"/>
          <w:sz w:val="16"/>
          <w:szCs w:val="16"/>
          <w:u w:val="single"/>
        </w:rPr>
        <w:t>(5)</w:t>
      </w:r>
      <w:r w:rsidRPr="00C1121B">
        <w:rPr>
          <w:rFonts w:ascii="Noto Sans" w:hAnsi="Noto Sans" w:cs="Noto Sans"/>
          <w:sz w:val="16"/>
          <w:szCs w:val="16"/>
        </w:rPr>
        <w:t>___________ participa a través de fa propuesta que se contiene en el presente sobre.</w:t>
      </w:r>
    </w:p>
    <w:p w14:paraId="5072BAD6"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5C768DD7"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Sobre el particular, y en los términos de lo previsto por los </w:t>
      </w:r>
      <w:r w:rsidRPr="00C1121B">
        <w:rPr>
          <w:rFonts w:ascii="Noto Sans" w:hAnsi="Noto Sans" w:cs="Noto Sans"/>
          <w:i/>
          <w:iCs/>
          <w:sz w:val="16"/>
          <w:szCs w:val="16"/>
        </w:rPr>
        <w:t xml:space="preserve">"Lineamientos para fomentar la participación de las micro, pequeñas </w:t>
      </w:r>
      <w:r w:rsidRPr="00C1121B">
        <w:rPr>
          <w:rFonts w:ascii="Noto Sans" w:hAnsi="Noto Sans" w:cs="Noto Sans"/>
          <w:i/>
          <w:sz w:val="16"/>
          <w:szCs w:val="16"/>
        </w:rPr>
        <w:t xml:space="preserve">y </w:t>
      </w:r>
      <w:r w:rsidRPr="00C1121B">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C1121B">
        <w:rPr>
          <w:rFonts w:ascii="Noto Sans" w:hAnsi="Noto Sans" w:cs="Noto Sans"/>
          <w:sz w:val="16"/>
          <w:szCs w:val="16"/>
        </w:rPr>
        <w:t>declaro bajo protesta decir verdad, que mi representada pertenece al sector</w:t>
      </w:r>
      <w:r w:rsidRPr="00C1121B">
        <w:rPr>
          <w:rFonts w:ascii="Noto Sans" w:hAnsi="Noto Sans" w:cs="Noto Sans"/>
          <w:sz w:val="16"/>
          <w:szCs w:val="16"/>
          <w:u w:val="single"/>
        </w:rPr>
        <w:t xml:space="preserve"> </w:t>
      </w:r>
      <w:r w:rsidRPr="00C1121B">
        <w:rPr>
          <w:rFonts w:ascii="Noto Sans" w:hAnsi="Noto Sans" w:cs="Noto Sans"/>
          <w:sz w:val="16"/>
          <w:szCs w:val="16"/>
        </w:rPr>
        <w:t>_______(6)_______, cuenta con _________</w:t>
      </w:r>
      <w:r w:rsidRPr="00C1121B">
        <w:rPr>
          <w:rFonts w:ascii="Noto Sans" w:hAnsi="Noto Sans" w:cs="Noto Sans"/>
          <w:sz w:val="16"/>
          <w:szCs w:val="16"/>
          <w:u w:val="single"/>
        </w:rPr>
        <w:t>(</w:t>
      </w:r>
      <w:r w:rsidRPr="00C1121B">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C1121B">
        <w:rPr>
          <w:rFonts w:ascii="Noto Sans" w:hAnsi="Noto Sans" w:cs="Noto Sans"/>
          <w:i/>
          <w:iCs/>
          <w:sz w:val="16"/>
          <w:szCs w:val="16"/>
        </w:rPr>
        <w:t xml:space="preserve">mi </w:t>
      </w:r>
      <w:r w:rsidRPr="00C1121B">
        <w:rPr>
          <w:rFonts w:ascii="Noto Sans" w:hAnsi="Noto Sans" w:cs="Noto Sans"/>
          <w:sz w:val="16"/>
          <w:szCs w:val="16"/>
        </w:rPr>
        <w:t>representada se encuentra en el rango de una empresa ______</w:t>
      </w:r>
      <w:proofErr w:type="gramStart"/>
      <w:r w:rsidRPr="00C1121B">
        <w:rPr>
          <w:rFonts w:ascii="Noto Sans" w:hAnsi="Noto Sans" w:cs="Noto Sans"/>
          <w:sz w:val="16"/>
          <w:szCs w:val="16"/>
        </w:rPr>
        <w:t>_(</w:t>
      </w:r>
      <w:proofErr w:type="gramEnd"/>
      <w:r w:rsidRPr="00C1121B">
        <w:rPr>
          <w:rFonts w:ascii="Noto Sans" w:hAnsi="Noto Sans" w:cs="Noto Sans"/>
          <w:sz w:val="16"/>
          <w:szCs w:val="16"/>
        </w:rPr>
        <w:t>10)__________ atendiendo a lo siguiente:</w:t>
      </w:r>
    </w:p>
    <w:p w14:paraId="4B2C52BD"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bl>
      <w:tblPr>
        <w:tblW w:w="10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2044"/>
        <w:gridCol w:w="2434"/>
        <w:gridCol w:w="2939"/>
        <w:gridCol w:w="1618"/>
      </w:tblGrid>
      <w:tr w:rsidR="001748AE" w:rsidRPr="00C1121B" w14:paraId="00191384" w14:textId="77777777" w:rsidTr="00FF4A8C">
        <w:trPr>
          <w:trHeight w:val="223"/>
          <w:jc w:val="center"/>
        </w:trPr>
        <w:tc>
          <w:tcPr>
            <w:tcW w:w="10143" w:type="dxa"/>
            <w:gridSpan w:val="5"/>
            <w:tcBorders>
              <w:top w:val="single" w:sz="4" w:space="0" w:color="auto"/>
              <w:left w:val="single" w:sz="4" w:space="0" w:color="auto"/>
              <w:bottom w:val="single" w:sz="4" w:space="0" w:color="auto"/>
              <w:right w:val="single" w:sz="4" w:space="0" w:color="auto"/>
            </w:tcBorders>
            <w:hideMark/>
          </w:tcPr>
          <w:p w14:paraId="7E6EEA22" w14:textId="77777777" w:rsidR="001748AE" w:rsidRPr="00C1121B" w:rsidRDefault="001748AE" w:rsidP="00B37971">
            <w:pPr>
              <w:widowControl w:val="0"/>
              <w:autoSpaceDE w:val="0"/>
              <w:autoSpaceDN w:val="0"/>
              <w:adjustRightInd w:val="0"/>
              <w:ind w:right="227"/>
              <w:jc w:val="both"/>
              <w:rPr>
                <w:rFonts w:ascii="Noto Sans" w:hAnsi="Noto Sans" w:cs="Noto Sans"/>
                <w:b/>
                <w:sz w:val="16"/>
                <w:szCs w:val="16"/>
              </w:rPr>
            </w:pPr>
            <w:r w:rsidRPr="00C1121B">
              <w:rPr>
                <w:rFonts w:ascii="Noto Sans" w:hAnsi="Noto Sans" w:cs="Noto Sans"/>
                <w:b/>
                <w:sz w:val="16"/>
                <w:szCs w:val="16"/>
              </w:rPr>
              <w:t>Estratificación</w:t>
            </w:r>
          </w:p>
        </w:tc>
      </w:tr>
      <w:tr w:rsidR="00B37971" w:rsidRPr="00C1121B" w14:paraId="70B9ACD2" w14:textId="77777777" w:rsidTr="00FF4A8C">
        <w:trPr>
          <w:trHeight w:val="693"/>
          <w:jc w:val="center"/>
        </w:trPr>
        <w:tc>
          <w:tcPr>
            <w:tcW w:w="1025" w:type="dxa"/>
            <w:tcBorders>
              <w:top w:val="single" w:sz="4" w:space="0" w:color="auto"/>
              <w:left w:val="single" w:sz="4" w:space="0" w:color="auto"/>
              <w:bottom w:val="single" w:sz="4" w:space="0" w:color="auto"/>
              <w:right w:val="single" w:sz="4" w:space="0" w:color="auto"/>
            </w:tcBorders>
          </w:tcPr>
          <w:p w14:paraId="5D0E577D"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0A3F3A85"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Tamaño</w:t>
            </w:r>
          </w:p>
          <w:p w14:paraId="36B4B4D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(10)</w:t>
            </w:r>
          </w:p>
        </w:tc>
        <w:tc>
          <w:tcPr>
            <w:tcW w:w="2061" w:type="dxa"/>
            <w:tcBorders>
              <w:top w:val="single" w:sz="4" w:space="0" w:color="auto"/>
              <w:left w:val="single" w:sz="4" w:space="0" w:color="auto"/>
              <w:bottom w:val="single" w:sz="4" w:space="0" w:color="auto"/>
              <w:right w:val="single" w:sz="4" w:space="0" w:color="auto"/>
            </w:tcBorders>
          </w:tcPr>
          <w:p w14:paraId="4D8A829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55C160B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Sector</w:t>
            </w:r>
          </w:p>
          <w:p w14:paraId="76A8B967"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(6)</w:t>
            </w:r>
          </w:p>
        </w:tc>
        <w:tc>
          <w:tcPr>
            <w:tcW w:w="2455" w:type="dxa"/>
            <w:tcBorders>
              <w:top w:val="single" w:sz="4" w:space="0" w:color="auto"/>
              <w:left w:val="single" w:sz="4" w:space="0" w:color="auto"/>
              <w:bottom w:val="single" w:sz="4" w:space="0" w:color="auto"/>
              <w:right w:val="single" w:sz="4" w:space="0" w:color="auto"/>
            </w:tcBorders>
            <w:hideMark/>
          </w:tcPr>
          <w:p w14:paraId="41DD8B9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Rango de número de trabajadores </w:t>
            </w:r>
          </w:p>
          <w:p w14:paraId="6B4124B3"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(7) + (8)</w:t>
            </w:r>
          </w:p>
        </w:tc>
        <w:tc>
          <w:tcPr>
            <w:tcW w:w="2977" w:type="dxa"/>
            <w:tcBorders>
              <w:top w:val="single" w:sz="4" w:space="0" w:color="auto"/>
              <w:left w:val="single" w:sz="4" w:space="0" w:color="auto"/>
              <w:bottom w:val="single" w:sz="4" w:space="0" w:color="auto"/>
              <w:right w:val="single" w:sz="4" w:space="0" w:color="auto"/>
            </w:tcBorders>
            <w:hideMark/>
          </w:tcPr>
          <w:p w14:paraId="3D29E91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Rango de monto de ventas anuales (</w:t>
            </w:r>
            <w:proofErr w:type="spellStart"/>
            <w:r w:rsidRPr="00C1121B">
              <w:rPr>
                <w:rFonts w:ascii="Noto Sans" w:hAnsi="Noto Sans" w:cs="Noto Sans"/>
                <w:sz w:val="16"/>
                <w:szCs w:val="16"/>
              </w:rPr>
              <w:t>mdp</w:t>
            </w:r>
            <w:proofErr w:type="spellEnd"/>
            <w:r w:rsidRPr="00C1121B">
              <w:rPr>
                <w:rFonts w:ascii="Noto Sans" w:hAnsi="Noto Sans" w:cs="Noto Sans"/>
                <w:sz w:val="16"/>
                <w:szCs w:val="16"/>
              </w:rPr>
              <w:t>)</w:t>
            </w:r>
          </w:p>
          <w:p w14:paraId="0BE070E0"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(9)</w:t>
            </w:r>
          </w:p>
        </w:tc>
        <w:tc>
          <w:tcPr>
            <w:tcW w:w="1625" w:type="dxa"/>
            <w:tcBorders>
              <w:top w:val="single" w:sz="4" w:space="0" w:color="auto"/>
              <w:left w:val="single" w:sz="4" w:space="0" w:color="auto"/>
              <w:bottom w:val="single" w:sz="4" w:space="0" w:color="auto"/>
              <w:right w:val="single" w:sz="4" w:space="0" w:color="auto"/>
            </w:tcBorders>
            <w:hideMark/>
          </w:tcPr>
          <w:p w14:paraId="3C570077"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Tope máximo combinado</w:t>
            </w:r>
          </w:p>
        </w:tc>
      </w:tr>
      <w:tr w:rsidR="00B37971" w:rsidRPr="00C1121B" w14:paraId="48AC1027" w14:textId="77777777" w:rsidTr="00FF4A8C">
        <w:trPr>
          <w:trHeight w:val="236"/>
          <w:jc w:val="center"/>
        </w:trPr>
        <w:tc>
          <w:tcPr>
            <w:tcW w:w="1025" w:type="dxa"/>
            <w:tcBorders>
              <w:top w:val="single" w:sz="4" w:space="0" w:color="auto"/>
              <w:left w:val="single" w:sz="4" w:space="0" w:color="auto"/>
              <w:bottom w:val="single" w:sz="4" w:space="0" w:color="auto"/>
              <w:right w:val="single" w:sz="4" w:space="0" w:color="auto"/>
            </w:tcBorders>
            <w:hideMark/>
          </w:tcPr>
          <w:p w14:paraId="1E27DB1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A0CE34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Todas</w:t>
            </w:r>
          </w:p>
        </w:tc>
        <w:tc>
          <w:tcPr>
            <w:tcW w:w="2455" w:type="dxa"/>
            <w:tcBorders>
              <w:top w:val="single" w:sz="4" w:space="0" w:color="auto"/>
              <w:left w:val="single" w:sz="4" w:space="0" w:color="auto"/>
              <w:bottom w:val="single" w:sz="4" w:space="0" w:color="auto"/>
              <w:right w:val="single" w:sz="4" w:space="0" w:color="auto"/>
            </w:tcBorders>
            <w:hideMark/>
          </w:tcPr>
          <w:p w14:paraId="5B7850DE"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Hasta 10</w:t>
            </w:r>
          </w:p>
        </w:tc>
        <w:tc>
          <w:tcPr>
            <w:tcW w:w="2977" w:type="dxa"/>
            <w:tcBorders>
              <w:top w:val="single" w:sz="4" w:space="0" w:color="auto"/>
              <w:left w:val="single" w:sz="4" w:space="0" w:color="auto"/>
              <w:bottom w:val="single" w:sz="4" w:space="0" w:color="auto"/>
              <w:right w:val="single" w:sz="4" w:space="0" w:color="auto"/>
            </w:tcBorders>
            <w:hideMark/>
          </w:tcPr>
          <w:p w14:paraId="31C33D7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Hasta $4</w:t>
            </w:r>
          </w:p>
        </w:tc>
        <w:tc>
          <w:tcPr>
            <w:tcW w:w="1625" w:type="dxa"/>
            <w:tcBorders>
              <w:top w:val="single" w:sz="4" w:space="0" w:color="auto"/>
              <w:left w:val="single" w:sz="4" w:space="0" w:color="auto"/>
              <w:bottom w:val="single" w:sz="4" w:space="0" w:color="auto"/>
              <w:right w:val="single" w:sz="4" w:space="0" w:color="auto"/>
            </w:tcBorders>
            <w:hideMark/>
          </w:tcPr>
          <w:p w14:paraId="2A1A293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4.6</w:t>
            </w:r>
          </w:p>
        </w:tc>
      </w:tr>
      <w:tr w:rsidR="00B37971" w:rsidRPr="00C1121B" w14:paraId="13DCFECC" w14:textId="77777777" w:rsidTr="00FF4A8C">
        <w:trPr>
          <w:trHeight w:val="223"/>
          <w:jc w:val="center"/>
        </w:trPr>
        <w:tc>
          <w:tcPr>
            <w:tcW w:w="1025" w:type="dxa"/>
            <w:vMerge w:val="restart"/>
            <w:tcBorders>
              <w:top w:val="single" w:sz="4" w:space="0" w:color="auto"/>
              <w:left w:val="single" w:sz="4" w:space="0" w:color="auto"/>
              <w:bottom w:val="single" w:sz="4" w:space="0" w:color="auto"/>
              <w:right w:val="single" w:sz="4" w:space="0" w:color="auto"/>
            </w:tcBorders>
          </w:tcPr>
          <w:p w14:paraId="0BF4749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3C29CF8C"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Pequeña</w:t>
            </w:r>
          </w:p>
        </w:tc>
        <w:tc>
          <w:tcPr>
            <w:tcW w:w="2061" w:type="dxa"/>
            <w:tcBorders>
              <w:top w:val="single" w:sz="4" w:space="0" w:color="auto"/>
              <w:left w:val="single" w:sz="4" w:space="0" w:color="auto"/>
              <w:bottom w:val="single" w:sz="4" w:space="0" w:color="auto"/>
              <w:right w:val="single" w:sz="4" w:space="0" w:color="auto"/>
            </w:tcBorders>
            <w:hideMark/>
          </w:tcPr>
          <w:p w14:paraId="2B0C100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8CF415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120AA94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3E0D009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93</w:t>
            </w:r>
          </w:p>
        </w:tc>
      </w:tr>
      <w:tr w:rsidR="00B37971" w:rsidRPr="00C1121B" w14:paraId="766CF3EF" w14:textId="77777777" w:rsidTr="00FF4A8C">
        <w:trPr>
          <w:trHeight w:val="138"/>
          <w:jc w:val="center"/>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0278C56" w14:textId="77777777" w:rsidR="001748AE" w:rsidRPr="00C1121B" w:rsidRDefault="001748AE" w:rsidP="00B37971">
            <w:pPr>
              <w:suppressAutoHyphens w:val="0"/>
              <w:ind w:right="227"/>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283F89DF"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899068E"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19D4790"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59CF07D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95</w:t>
            </w:r>
          </w:p>
        </w:tc>
      </w:tr>
      <w:tr w:rsidR="00B37971" w:rsidRPr="00C1121B" w14:paraId="4FEB2D87" w14:textId="77777777" w:rsidTr="00FF4A8C">
        <w:trPr>
          <w:trHeight w:val="236"/>
          <w:jc w:val="center"/>
        </w:trPr>
        <w:tc>
          <w:tcPr>
            <w:tcW w:w="1025" w:type="dxa"/>
            <w:vMerge w:val="restart"/>
            <w:tcBorders>
              <w:top w:val="single" w:sz="4" w:space="0" w:color="auto"/>
              <w:left w:val="single" w:sz="4" w:space="0" w:color="auto"/>
              <w:bottom w:val="single" w:sz="4" w:space="0" w:color="auto"/>
              <w:right w:val="single" w:sz="4" w:space="0" w:color="auto"/>
            </w:tcBorders>
          </w:tcPr>
          <w:p w14:paraId="4CD70B70"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70DEAC0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Mediana</w:t>
            </w:r>
          </w:p>
        </w:tc>
        <w:tc>
          <w:tcPr>
            <w:tcW w:w="2061" w:type="dxa"/>
            <w:tcBorders>
              <w:top w:val="single" w:sz="4" w:space="0" w:color="auto"/>
              <w:left w:val="single" w:sz="4" w:space="0" w:color="auto"/>
              <w:bottom w:val="single" w:sz="4" w:space="0" w:color="auto"/>
              <w:right w:val="single" w:sz="4" w:space="0" w:color="auto"/>
            </w:tcBorders>
            <w:hideMark/>
          </w:tcPr>
          <w:p w14:paraId="2979F79C"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471CF3B6"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3CBE775E"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71F61A5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095DDA4C"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708C42C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235</w:t>
            </w:r>
          </w:p>
        </w:tc>
      </w:tr>
      <w:tr w:rsidR="00B37971" w:rsidRPr="00C1121B" w14:paraId="60A7BE7B" w14:textId="77777777" w:rsidTr="00FF4A8C">
        <w:trPr>
          <w:trHeight w:val="138"/>
          <w:jc w:val="center"/>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0C3E6E7C" w14:textId="77777777" w:rsidR="001748AE" w:rsidRPr="00C1121B" w:rsidRDefault="001748AE" w:rsidP="00B37971">
            <w:pPr>
              <w:suppressAutoHyphens w:val="0"/>
              <w:ind w:right="227"/>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522147BD"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Servicios</w:t>
            </w:r>
          </w:p>
        </w:tc>
        <w:tc>
          <w:tcPr>
            <w:tcW w:w="2455" w:type="dxa"/>
            <w:tcBorders>
              <w:top w:val="single" w:sz="4" w:space="0" w:color="auto"/>
              <w:left w:val="single" w:sz="4" w:space="0" w:color="auto"/>
              <w:bottom w:val="single" w:sz="4" w:space="0" w:color="auto"/>
              <w:right w:val="single" w:sz="4" w:space="0" w:color="auto"/>
            </w:tcBorders>
            <w:hideMark/>
          </w:tcPr>
          <w:p w14:paraId="61C9FC7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E672A4" w14:textId="77777777" w:rsidR="001748AE" w:rsidRPr="00C1121B" w:rsidRDefault="001748AE" w:rsidP="00B37971">
            <w:pPr>
              <w:suppressAutoHyphens w:val="0"/>
              <w:ind w:right="227"/>
              <w:rPr>
                <w:rFonts w:ascii="Noto Sans" w:hAnsi="Noto Sans" w:cs="Noto San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8AD28" w14:textId="77777777" w:rsidR="001748AE" w:rsidRPr="00C1121B" w:rsidRDefault="001748AE" w:rsidP="00B37971">
            <w:pPr>
              <w:suppressAutoHyphens w:val="0"/>
              <w:ind w:right="227"/>
              <w:rPr>
                <w:rFonts w:ascii="Noto Sans" w:hAnsi="Noto Sans" w:cs="Noto Sans"/>
                <w:sz w:val="16"/>
                <w:szCs w:val="16"/>
              </w:rPr>
            </w:pPr>
          </w:p>
        </w:tc>
      </w:tr>
      <w:tr w:rsidR="00B37971" w:rsidRPr="00C1121B" w14:paraId="59DAE58D" w14:textId="77777777" w:rsidTr="00FF4A8C">
        <w:trPr>
          <w:trHeight w:val="138"/>
          <w:jc w:val="center"/>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1E43648E" w14:textId="77777777" w:rsidR="001748AE" w:rsidRPr="00C1121B" w:rsidRDefault="001748AE" w:rsidP="00B37971">
            <w:pPr>
              <w:suppressAutoHyphens w:val="0"/>
              <w:ind w:right="227"/>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1A755655"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27DBDF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CEC8FD5"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2A56AA95"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250</w:t>
            </w:r>
          </w:p>
        </w:tc>
      </w:tr>
    </w:tbl>
    <w:p w14:paraId="3DA540BE" w14:textId="77777777" w:rsidR="001947E2" w:rsidRPr="00C1121B" w:rsidRDefault="001947E2" w:rsidP="00B37971">
      <w:pPr>
        <w:widowControl w:val="0"/>
        <w:autoSpaceDE w:val="0"/>
        <w:autoSpaceDN w:val="0"/>
        <w:adjustRightInd w:val="0"/>
        <w:ind w:right="227"/>
        <w:jc w:val="both"/>
        <w:rPr>
          <w:rFonts w:ascii="Noto Sans" w:hAnsi="Noto Sans" w:cs="Noto Sans"/>
          <w:sz w:val="16"/>
          <w:szCs w:val="16"/>
        </w:rPr>
      </w:pPr>
    </w:p>
    <w:p w14:paraId="07B18FC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*Tope Máximo Combinado = (Trabajadores) X 10% + (Ventas Anuales) X 90%)</w:t>
      </w:r>
    </w:p>
    <w:p w14:paraId="41E61F42"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 (7) (8) El número de trabajadores será el que resulte de la sumatoria de los puntos (7) y (8)</w:t>
      </w:r>
    </w:p>
    <w:p w14:paraId="344A0FE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184FE99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4CC1A1FF"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3B708070"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u w:val="single"/>
        </w:rPr>
      </w:pPr>
      <w:r w:rsidRPr="00C1121B">
        <w:rPr>
          <w:rFonts w:ascii="Noto Sans" w:hAnsi="Noto Sans" w:cs="Noto Sans"/>
          <w:sz w:val="16"/>
          <w:szCs w:val="16"/>
        </w:rPr>
        <w:t>Asimismo, manifiesto, bajo protesta de .decir verdad, que el Registro Federal de Contribuyentes de mi representada es:</w:t>
      </w:r>
      <w:r w:rsidRPr="00C1121B">
        <w:rPr>
          <w:rFonts w:ascii="Noto Sans" w:hAnsi="Noto Sans" w:cs="Noto Sans"/>
          <w:sz w:val="16"/>
          <w:szCs w:val="16"/>
          <w:u w:val="single"/>
        </w:rPr>
        <w:t xml:space="preserve"> </w:t>
      </w:r>
      <w:r w:rsidRPr="00C1121B">
        <w:rPr>
          <w:rFonts w:ascii="Noto Sans" w:hAnsi="Noto Sans" w:cs="Noto Sans"/>
          <w:sz w:val="16"/>
          <w:szCs w:val="16"/>
        </w:rPr>
        <w:t>___</w:t>
      </w:r>
      <w:proofErr w:type="gramStart"/>
      <w:r w:rsidRPr="00C1121B">
        <w:rPr>
          <w:rFonts w:ascii="Noto Sans" w:hAnsi="Noto Sans" w:cs="Noto Sans"/>
          <w:sz w:val="16"/>
          <w:szCs w:val="16"/>
        </w:rPr>
        <w:t>_(</w:t>
      </w:r>
      <w:proofErr w:type="gramEnd"/>
      <w:r w:rsidRPr="00C1121B">
        <w:rPr>
          <w:rFonts w:ascii="Noto Sans" w:hAnsi="Noto Sans" w:cs="Noto Sans"/>
          <w:sz w:val="16"/>
          <w:szCs w:val="16"/>
        </w:rPr>
        <w:t>11)_______y que el Registro Federal de Contribuyentes del (los) fabricante(s) de los bienes que integran mi oferta, es (son</w:t>
      </w:r>
      <w:r w:rsidRPr="00C1121B">
        <w:rPr>
          <w:rFonts w:ascii="Noto Sans" w:hAnsi="Noto Sans" w:cs="Noto Sans"/>
          <w:sz w:val="16"/>
          <w:szCs w:val="16"/>
          <w:u w:val="single"/>
        </w:rPr>
        <w:t xml:space="preserve">): </w:t>
      </w:r>
      <w:r w:rsidRPr="00C1121B">
        <w:rPr>
          <w:rFonts w:ascii="Noto Sans" w:hAnsi="Noto Sans" w:cs="Noto Sans"/>
          <w:sz w:val="16"/>
          <w:szCs w:val="16"/>
        </w:rPr>
        <w:t>______</w:t>
      </w:r>
      <w:r w:rsidRPr="00C1121B">
        <w:rPr>
          <w:rFonts w:ascii="Noto Sans" w:hAnsi="Noto Sans" w:cs="Noto Sans"/>
          <w:sz w:val="16"/>
          <w:szCs w:val="16"/>
          <w:u w:val="single"/>
        </w:rPr>
        <w:t xml:space="preserve">( 12 </w:t>
      </w:r>
      <w:r w:rsidRPr="00C1121B">
        <w:rPr>
          <w:rFonts w:ascii="Noto Sans" w:hAnsi="Noto Sans" w:cs="Noto Sans"/>
          <w:sz w:val="16"/>
          <w:szCs w:val="16"/>
        </w:rPr>
        <w:t>)_______.</w:t>
      </w:r>
    </w:p>
    <w:p w14:paraId="65FC297E"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15D0BAB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ATENTAMENTE</w:t>
      </w:r>
    </w:p>
    <w:p w14:paraId="0396CBB5" w14:textId="77777777" w:rsidR="001748AE" w:rsidRPr="00C1121B" w:rsidRDefault="001748AE" w:rsidP="00B37971">
      <w:pPr>
        <w:widowControl w:val="0"/>
        <w:autoSpaceDE w:val="0"/>
        <w:autoSpaceDN w:val="0"/>
        <w:adjustRightInd w:val="0"/>
        <w:ind w:right="227"/>
        <w:jc w:val="both"/>
        <w:rPr>
          <w:rFonts w:ascii="Noto Sans" w:hAnsi="Noto Sans" w:cs="Noto Sans"/>
          <w:b/>
          <w:sz w:val="16"/>
          <w:szCs w:val="16"/>
        </w:rPr>
      </w:pPr>
      <w:r w:rsidRPr="00C1121B">
        <w:rPr>
          <w:rFonts w:ascii="Noto Sans" w:hAnsi="Noto Sans" w:cs="Noto Sans"/>
          <w:sz w:val="16"/>
          <w:szCs w:val="16"/>
          <w:u w:val="single"/>
        </w:rPr>
        <w:t>(13)</w:t>
      </w:r>
      <w:r w:rsidRPr="00C1121B">
        <w:rPr>
          <w:rFonts w:ascii="Noto Sans" w:hAnsi="Noto Sans" w:cs="Noto Sans"/>
          <w:b/>
          <w:sz w:val="16"/>
          <w:szCs w:val="16"/>
        </w:rPr>
        <w:t xml:space="preserve"> </w:t>
      </w:r>
    </w:p>
    <w:p w14:paraId="2D7B5D47" w14:textId="77777777" w:rsidR="005B7B3F" w:rsidRPr="00C1121B" w:rsidRDefault="005B7B3F" w:rsidP="00B37971">
      <w:pPr>
        <w:widowControl w:val="0"/>
        <w:autoSpaceDE w:val="0"/>
        <w:autoSpaceDN w:val="0"/>
        <w:adjustRightInd w:val="0"/>
        <w:ind w:right="227"/>
        <w:jc w:val="both"/>
        <w:rPr>
          <w:rFonts w:ascii="Noto Sans" w:hAnsi="Noto Sans" w:cs="Noto Sans"/>
          <w:sz w:val="16"/>
          <w:szCs w:val="16"/>
        </w:rPr>
      </w:pPr>
    </w:p>
    <w:p w14:paraId="4E90166D"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08B92A85" w14:textId="19C43E0A" w:rsidR="001748AE" w:rsidRPr="00C1121B" w:rsidRDefault="001748AE" w:rsidP="00B37971">
      <w:pPr>
        <w:widowControl w:val="0"/>
        <w:autoSpaceDE w:val="0"/>
        <w:autoSpaceDN w:val="0"/>
        <w:adjustRightInd w:val="0"/>
        <w:ind w:right="227"/>
        <w:jc w:val="both"/>
        <w:rPr>
          <w:rFonts w:ascii="Noto Sans" w:hAnsi="Noto Sans" w:cs="Noto Sans"/>
          <w:b/>
          <w:sz w:val="16"/>
          <w:szCs w:val="16"/>
        </w:rPr>
      </w:pPr>
      <w:r w:rsidRPr="00C1121B">
        <w:rPr>
          <w:rFonts w:ascii="Noto Sans" w:hAnsi="Noto Sans" w:cs="Noto Sans"/>
          <w:b/>
          <w:sz w:val="16"/>
          <w:szCs w:val="16"/>
        </w:rPr>
        <w:t xml:space="preserve">INSTRUCTIVO PARA EL LLENADO DEL FORMATO PARA LA MANIFESTACIÓN QUE DEBERÁN PRESENTAR LOS </w:t>
      </w:r>
      <w:r w:rsidR="00A61958" w:rsidRPr="00C1121B">
        <w:rPr>
          <w:rFonts w:ascii="Noto Sans" w:hAnsi="Noto Sans" w:cs="Noto Sans"/>
          <w:b/>
          <w:sz w:val="16"/>
          <w:szCs w:val="16"/>
        </w:rPr>
        <w:t>PARTICIPANTE</w:t>
      </w:r>
      <w:r w:rsidRPr="00C1121B">
        <w:rPr>
          <w:rFonts w:ascii="Noto Sans" w:hAnsi="Noto Sans" w:cs="Noto Sans"/>
          <w:b/>
          <w:sz w:val="16"/>
          <w:szCs w:val="16"/>
        </w:rPr>
        <w:t>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2A0D867"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9482"/>
      </w:tblGrid>
      <w:tr w:rsidR="001748AE" w:rsidRPr="00C1121B" w14:paraId="38B51457" w14:textId="77777777">
        <w:tc>
          <w:tcPr>
            <w:tcW w:w="828" w:type="dxa"/>
            <w:tcBorders>
              <w:top w:val="single" w:sz="4" w:space="0" w:color="auto"/>
              <w:left w:val="single" w:sz="4" w:space="0" w:color="auto"/>
              <w:bottom w:val="single" w:sz="4" w:space="0" w:color="auto"/>
              <w:right w:val="single" w:sz="4" w:space="0" w:color="auto"/>
            </w:tcBorders>
          </w:tcPr>
          <w:p w14:paraId="2F9AC81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1</w:t>
            </w:r>
          </w:p>
          <w:p w14:paraId="5FFA66E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2449A7BF"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Señalar la fecha de suscripción del documento.</w:t>
            </w:r>
          </w:p>
        </w:tc>
      </w:tr>
      <w:tr w:rsidR="001748AE" w:rsidRPr="00C1121B" w14:paraId="64D7DDD2" w14:textId="77777777">
        <w:tc>
          <w:tcPr>
            <w:tcW w:w="828" w:type="dxa"/>
            <w:tcBorders>
              <w:top w:val="single" w:sz="4" w:space="0" w:color="auto"/>
              <w:left w:val="single" w:sz="4" w:space="0" w:color="auto"/>
              <w:bottom w:val="single" w:sz="4" w:space="0" w:color="auto"/>
              <w:right w:val="single" w:sz="4" w:space="0" w:color="auto"/>
            </w:tcBorders>
          </w:tcPr>
          <w:p w14:paraId="15DA322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2.</w:t>
            </w:r>
          </w:p>
          <w:p w14:paraId="6EC31F97"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4E9FD5BF"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Anotar el nombre de la dependencia o entidad convocante</w:t>
            </w:r>
          </w:p>
        </w:tc>
      </w:tr>
      <w:tr w:rsidR="001748AE" w:rsidRPr="00C1121B" w14:paraId="24FED878" w14:textId="77777777">
        <w:tc>
          <w:tcPr>
            <w:tcW w:w="828" w:type="dxa"/>
            <w:tcBorders>
              <w:top w:val="single" w:sz="4" w:space="0" w:color="auto"/>
              <w:left w:val="single" w:sz="4" w:space="0" w:color="auto"/>
              <w:bottom w:val="single" w:sz="4" w:space="0" w:color="auto"/>
              <w:right w:val="single" w:sz="4" w:space="0" w:color="auto"/>
            </w:tcBorders>
            <w:hideMark/>
          </w:tcPr>
          <w:p w14:paraId="4865AE8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3.</w:t>
            </w:r>
          </w:p>
        </w:tc>
        <w:tc>
          <w:tcPr>
            <w:tcW w:w="10053" w:type="dxa"/>
            <w:tcBorders>
              <w:top w:val="single" w:sz="4" w:space="0" w:color="auto"/>
              <w:left w:val="single" w:sz="4" w:space="0" w:color="auto"/>
              <w:bottom w:val="single" w:sz="4" w:space="0" w:color="auto"/>
              <w:right w:val="single" w:sz="4" w:space="0" w:color="auto"/>
            </w:tcBorders>
            <w:hideMark/>
          </w:tcPr>
          <w:p w14:paraId="7FE5912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Precisar el procedimiento de que se trate, licitación pública, invitación a cuando menos tres personas o adjudicación directa</w:t>
            </w:r>
          </w:p>
        </w:tc>
      </w:tr>
      <w:tr w:rsidR="001748AE" w:rsidRPr="00C1121B" w14:paraId="6F810932" w14:textId="77777777">
        <w:tc>
          <w:tcPr>
            <w:tcW w:w="828" w:type="dxa"/>
            <w:tcBorders>
              <w:top w:val="single" w:sz="4" w:space="0" w:color="auto"/>
              <w:left w:val="single" w:sz="4" w:space="0" w:color="auto"/>
              <w:bottom w:val="single" w:sz="4" w:space="0" w:color="auto"/>
              <w:right w:val="single" w:sz="4" w:space="0" w:color="auto"/>
            </w:tcBorders>
          </w:tcPr>
          <w:p w14:paraId="5FC32FC2"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5E0C2035"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4.</w:t>
            </w:r>
          </w:p>
        </w:tc>
        <w:tc>
          <w:tcPr>
            <w:tcW w:w="10053" w:type="dxa"/>
            <w:tcBorders>
              <w:top w:val="single" w:sz="4" w:space="0" w:color="auto"/>
              <w:left w:val="single" w:sz="4" w:space="0" w:color="auto"/>
              <w:bottom w:val="single" w:sz="4" w:space="0" w:color="auto"/>
              <w:right w:val="single" w:sz="4" w:space="0" w:color="auto"/>
            </w:tcBorders>
          </w:tcPr>
          <w:p w14:paraId="123C7F5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35ED667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Indicar el número respectivo del procedimiento</w:t>
            </w:r>
          </w:p>
        </w:tc>
      </w:tr>
      <w:tr w:rsidR="001748AE" w:rsidRPr="00C1121B" w14:paraId="13181FC3" w14:textId="77777777">
        <w:tc>
          <w:tcPr>
            <w:tcW w:w="828" w:type="dxa"/>
            <w:tcBorders>
              <w:top w:val="single" w:sz="4" w:space="0" w:color="auto"/>
              <w:left w:val="single" w:sz="4" w:space="0" w:color="auto"/>
              <w:bottom w:val="single" w:sz="4" w:space="0" w:color="auto"/>
              <w:right w:val="single" w:sz="4" w:space="0" w:color="auto"/>
            </w:tcBorders>
          </w:tcPr>
          <w:p w14:paraId="444AA9D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7F618B11"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5 </w:t>
            </w:r>
          </w:p>
        </w:tc>
        <w:tc>
          <w:tcPr>
            <w:tcW w:w="10053" w:type="dxa"/>
            <w:tcBorders>
              <w:top w:val="single" w:sz="4" w:space="0" w:color="auto"/>
              <w:left w:val="single" w:sz="4" w:space="0" w:color="auto"/>
              <w:bottom w:val="single" w:sz="4" w:space="0" w:color="auto"/>
              <w:right w:val="single" w:sz="4" w:space="0" w:color="auto"/>
            </w:tcBorders>
          </w:tcPr>
          <w:p w14:paraId="5C210AB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p w14:paraId="7AA47B3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Citar el nombre o razón social o denominación de la empresa.</w:t>
            </w:r>
          </w:p>
        </w:tc>
      </w:tr>
      <w:tr w:rsidR="001748AE" w:rsidRPr="00C1121B" w14:paraId="7D5B598B" w14:textId="77777777">
        <w:tc>
          <w:tcPr>
            <w:tcW w:w="828" w:type="dxa"/>
            <w:tcBorders>
              <w:top w:val="single" w:sz="4" w:space="0" w:color="auto"/>
              <w:left w:val="single" w:sz="4" w:space="0" w:color="auto"/>
              <w:bottom w:val="single" w:sz="4" w:space="0" w:color="auto"/>
              <w:right w:val="single" w:sz="4" w:space="0" w:color="auto"/>
            </w:tcBorders>
            <w:hideMark/>
          </w:tcPr>
          <w:p w14:paraId="1F873E9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6</w:t>
            </w:r>
          </w:p>
        </w:tc>
        <w:tc>
          <w:tcPr>
            <w:tcW w:w="10053" w:type="dxa"/>
            <w:tcBorders>
              <w:top w:val="single" w:sz="4" w:space="0" w:color="auto"/>
              <w:left w:val="single" w:sz="4" w:space="0" w:color="auto"/>
              <w:bottom w:val="single" w:sz="4" w:space="0" w:color="auto"/>
              <w:right w:val="single" w:sz="4" w:space="0" w:color="auto"/>
            </w:tcBorders>
          </w:tcPr>
          <w:p w14:paraId="22796DB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Indicar con letra el sector al que pertenece (Industria, Comercio o Servicios)</w:t>
            </w:r>
          </w:p>
          <w:p w14:paraId="2772E22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r>
      <w:tr w:rsidR="001748AE" w:rsidRPr="00C1121B" w14:paraId="07E54442" w14:textId="77777777">
        <w:tc>
          <w:tcPr>
            <w:tcW w:w="828" w:type="dxa"/>
            <w:tcBorders>
              <w:top w:val="single" w:sz="4" w:space="0" w:color="auto"/>
              <w:left w:val="single" w:sz="4" w:space="0" w:color="auto"/>
              <w:bottom w:val="single" w:sz="4" w:space="0" w:color="auto"/>
              <w:right w:val="single" w:sz="4" w:space="0" w:color="auto"/>
            </w:tcBorders>
            <w:hideMark/>
          </w:tcPr>
          <w:p w14:paraId="3487261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7</w:t>
            </w:r>
          </w:p>
        </w:tc>
        <w:tc>
          <w:tcPr>
            <w:tcW w:w="10053" w:type="dxa"/>
            <w:tcBorders>
              <w:top w:val="single" w:sz="4" w:space="0" w:color="auto"/>
              <w:left w:val="single" w:sz="4" w:space="0" w:color="auto"/>
              <w:bottom w:val="single" w:sz="4" w:space="0" w:color="auto"/>
              <w:right w:val="single" w:sz="4" w:space="0" w:color="auto"/>
            </w:tcBorders>
          </w:tcPr>
          <w:p w14:paraId="3FCD8FF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Anotar el número de trabajadores de planta inscritos en </w:t>
            </w:r>
            <w:proofErr w:type="spellStart"/>
            <w:r w:rsidRPr="00C1121B">
              <w:rPr>
                <w:rFonts w:ascii="Noto Sans" w:hAnsi="Noto Sans" w:cs="Noto Sans"/>
                <w:sz w:val="16"/>
                <w:szCs w:val="16"/>
              </w:rPr>
              <w:t>eI</w:t>
            </w:r>
            <w:proofErr w:type="spellEnd"/>
            <w:r w:rsidRPr="00C1121B">
              <w:rPr>
                <w:rFonts w:ascii="Noto Sans" w:hAnsi="Noto Sans" w:cs="Noto Sans"/>
                <w:sz w:val="16"/>
                <w:szCs w:val="16"/>
              </w:rPr>
              <w:t xml:space="preserve"> IMSS.</w:t>
            </w:r>
          </w:p>
          <w:p w14:paraId="4C19768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r>
      <w:tr w:rsidR="001748AE" w:rsidRPr="00C1121B" w14:paraId="4B893579" w14:textId="77777777">
        <w:tc>
          <w:tcPr>
            <w:tcW w:w="828" w:type="dxa"/>
            <w:tcBorders>
              <w:top w:val="single" w:sz="4" w:space="0" w:color="auto"/>
              <w:left w:val="single" w:sz="4" w:space="0" w:color="auto"/>
              <w:bottom w:val="single" w:sz="4" w:space="0" w:color="auto"/>
              <w:right w:val="single" w:sz="4" w:space="0" w:color="auto"/>
            </w:tcBorders>
            <w:hideMark/>
          </w:tcPr>
          <w:p w14:paraId="01784D54"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8 </w:t>
            </w:r>
          </w:p>
        </w:tc>
        <w:tc>
          <w:tcPr>
            <w:tcW w:w="10053" w:type="dxa"/>
            <w:tcBorders>
              <w:top w:val="single" w:sz="4" w:space="0" w:color="auto"/>
              <w:left w:val="single" w:sz="4" w:space="0" w:color="auto"/>
              <w:bottom w:val="single" w:sz="4" w:space="0" w:color="auto"/>
              <w:right w:val="single" w:sz="4" w:space="0" w:color="auto"/>
            </w:tcBorders>
          </w:tcPr>
          <w:p w14:paraId="7F3B4F93"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En su caso, anotar el número de personas subcontratadas.</w:t>
            </w:r>
          </w:p>
          <w:p w14:paraId="2168C639"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r>
      <w:tr w:rsidR="001748AE" w:rsidRPr="00C1121B" w14:paraId="3213A9AA" w14:textId="77777777">
        <w:tc>
          <w:tcPr>
            <w:tcW w:w="828" w:type="dxa"/>
            <w:tcBorders>
              <w:top w:val="single" w:sz="4" w:space="0" w:color="auto"/>
              <w:left w:val="single" w:sz="4" w:space="0" w:color="auto"/>
              <w:bottom w:val="single" w:sz="4" w:space="0" w:color="auto"/>
              <w:right w:val="single" w:sz="4" w:space="0" w:color="auto"/>
            </w:tcBorders>
            <w:hideMark/>
          </w:tcPr>
          <w:p w14:paraId="69D548B5"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36533B38"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Señalar el rango de monto de ventas anuales en millones de pesos (</w:t>
            </w:r>
            <w:proofErr w:type="spellStart"/>
            <w:r w:rsidRPr="00C1121B">
              <w:rPr>
                <w:rFonts w:ascii="Noto Sans" w:hAnsi="Noto Sans" w:cs="Noto Sans"/>
                <w:sz w:val="16"/>
                <w:szCs w:val="16"/>
              </w:rPr>
              <w:t>mdp</w:t>
            </w:r>
            <w:proofErr w:type="spellEnd"/>
            <w:r w:rsidRPr="00C1121B">
              <w:rPr>
                <w:rFonts w:ascii="Noto Sans" w:hAnsi="Noto Sans" w:cs="Noto Sans"/>
                <w:sz w:val="16"/>
                <w:szCs w:val="16"/>
              </w:rPr>
              <w:t>), conforme al reporte de su ejercicio fiscal correspondiente a la última declaración anual de impuestos federales.</w:t>
            </w:r>
          </w:p>
        </w:tc>
      </w:tr>
      <w:tr w:rsidR="001748AE" w:rsidRPr="00C1121B" w14:paraId="06969BFE" w14:textId="77777777">
        <w:tc>
          <w:tcPr>
            <w:tcW w:w="828" w:type="dxa"/>
            <w:tcBorders>
              <w:top w:val="single" w:sz="4" w:space="0" w:color="auto"/>
              <w:left w:val="single" w:sz="4" w:space="0" w:color="auto"/>
              <w:bottom w:val="single" w:sz="4" w:space="0" w:color="auto"/>
              <w:right w:val="single" w:sz="4" w:space="0" w:color="auto"/>
            </w:tcBorders>
            <w:hideMark/>
          </w:tcPr>
          <w:p w14:paraId="37609BD3"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1046C8E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Señalar con letra el tamaño de la empresa (Micro, Pequeña o Mediana), conforme a la fórmula anotada al pie del cuadro de estratificación.</w:t>
            </w:r>
          </w:p>
        </w:tc>
      </w:tr>
      <w:tr w:rsidR="001748AE" w:rsidRPr="00C1121B" w14:paraId="5E9E23E0" w14:textId="77777777">
        <w:tc>
          <w:tcPr>
            <w:tcW w:w="828" w:type="dxa"/>
            <w:tcBorders>
              <w:top w:val="single" w:sz="4" w:space="0" w:color="auto"/>
              <w:left w:val="single" w:sz="4" w:space="0" w:color="auto"/>
              <w:bottom w:val="single" w:sz="4" w:space="0" w:color="auto"/>
              <w:right w:val="single" w:sz="4" w:space="0" w:color="auto"/>
            </w:tcBorders>
            <w:hideMark/>
          </w:tcPr>
          <w:p w14:paraId="5AEB10B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11 </w:t>
            </w:r>
          </w:p>
        </w:tc>
        <w:tc>
          <w:tcPr>
            <w:tcW w:w="10053" w:type="dxa"/>
            <w:tcBorders>
              <w:top w:val="single" w:sz="4" w:space="0" w:color="auto"/>
              <w:left w:val="single" w:sz="4" w:space="0" w:color="auto"/>
              <w:bottom w:val="single" w:sz="4" w:space="0" w:color="auto"/>
              <w:right w:val="single" w:sz="4" w:space="0" w:color="auto"/>
            </w:tcBorders>
          </w:tcPr>
          <w:p w14:paraId="06ED84EB" w14:textId="69D156E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Indicar el Registro Federal de Contribuyentes del </w:t>
            </w:r>
            <w:r w:rsidR="00A61958" w:rsidRPr="00C1121B">
              <w:rPr>
                <w:rFonts w:ascii="Noto Sans" w:hAnsi="Noto Sans" w:cs="Noto Sans"/>
                <w:sz w:val="16"/>
                <w:szCs w:val="16"/>
              </w:rPr>
              <w:t>participante</w:t>
            </w:r>
          </w:p>
          <w:p w14:paraId="6110DA93"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r>
      <w:tr w:rsidR="001748AE" w:rsidRPr="00C1121B" w14:paraId="4E9398E6" w14:textId="77777777">
        <w:tc>
          <w:tcPr>
            <w:tcW w:w="828" w:type="dxa"/>
            <w:tcBorders>
              <w:top w:val="single" w:sz="4" w:space="0" w:color="auto"/>
              <w:left w:val="single" w:sz="4" w:space="0" w:color="auto"/>
              <w:bottom w:val="single" w:sz="4" w:space="0" w:color="auto"/>
              <w:right w:val="single" w:sz="4" w:space="0" w:color="auto"/>
            </w:tcBorders>
            <w:hideMark/>
          </w:tcPr>
          <w:p w14:paraId="73D3267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12</w:t>
            </w:r>
          </w:p>
        </w:tc>
        <w:tc>
          <w:tcPr>
            <w:tcW w:w="10053" w:type="dxa"/>
            <w:tcBorders>
              <w:top w:val="single" w:sz="4" w:space="0" w:color="auto"/>
              <w:left w:val="single" w:sz="4" w:space="0" w:color="auto"/>
              <w:bottom w:val="single" w:sz="4" w:space="0" w:color="auto"/>
              <w:right w:val="single" w:sz="4" w:space="0" w:color="auto"/>
            </w:tcBorders>
            <w:hideMark/>
          </w:tcPr>
          <w:p w14:paraId="06784249" w14:textId="55176C30" w:rsidR="001748AE" w:rsidRPr="00C1121B" w:rsidRDefault="001748AE" w:rsidP="00A61958">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Cuando el procedimiento tenga por objeto la adquisición de bienes y el </w:t>
            </w:r>
            <w:r w:rsidR="00A61958" w:rsidRPr="00C1121B">
              <w:rPr>
                <w:rFonts w:ascii="Noto Sans" w:hAnsi="Noto Sans" w:cs="Noto Sans"/>
                <w:sz w:val="16"/>
                <w:szCs w:val="16"/>
              </w:rPr>
              <w:t>participante</w:t>
            </w:r>
            <w:r w:rsidRPr="00C1121B">
              <w:rPr>
                <w:rFonts w:ascii="Noto Sans" w:hAnsi="Noto Sans" w:cs="Noto Sans"/>
                <w:sz w:val="16"/>
                <w:szCs w:val="16"/>
              </w:rPr>
              <w:t xml:space="preserve"> y fabricante sean personas distintas, indicar el Registro Federal de Contribuyentes del (los) fabricante(s) de los bienes que integran la oferta.</w:t>
            </w:r>
          </w:p>
        </w:tc>
      </w:tr>
      <w:tr w:rsidR="001748AE" w:rsidRPr="00C1121B" w14:paraId="1010AFCB" w14:textId="77777777">
        <w:tc>
          <w:tcPr>
            <w:tcW w:w="828" w:type="dxa"/>
            <w:tcBorders>
              <w:top w:val="single" w:sz="4" w:space="0" w:color="auto"/>
              <w:left w:val="single" w:sz="4" w:space="0" w:color="auto"/>
              <w:bottom w:val="single" w:sz="4" w:space="0" w:color="auto"/>
              <w:right w:val="single" w:sz="4" w:space="0" w:color="auto"/>
            </w:tcBorders>
            <w:hideMark/>
          </w:tcPr>
          <w:p w14:paraId="0F5D9A1B"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4EDBC87" w14:textId="1A99CF87" w:rsidR="001748AE" w:rsidRPr="00C1121B" w:rsidRDefault="001748AE" w:rsidP="00B37971">
            <w:pPr>
              <w:widowControl w:val="0"/>
              <w:autoSpaceDE w:val="0"/>
              <w:autoSpaceDN w:val="0"/>
              <w:adjustRightInd w:val="0"/>
              <w:ind w:right="227"/>
              <w:jc w:val="both"/>
              <w:rPr>
                <w:rFonts w:ascii="Noto Sans" w:hAnsi="Noto Sans" w:cs="Noto Sans"/>
                <w:sz w:val="16"/>
                <w:szCs w:val="16"/>
              </w:rPr>
            </w:pPr>
            <w:r w:rsidRPr="00C1121B">
              <w:rPr>
                <w:rFonts w:ascii="Noto Sans" w:hAnsi="Noto Sans" w:cs="Noto Sans"/>
                <w:sz w:val="16"/>
                <w:szCs w:val="16"/>
              </w:rPr>
              <w:t xml:space="preserve">Anotar el nombre y firma del representante de la empresa </w:t>
            </w:r>
            <w:r w:rsidR="00A61958" w:rsidRPr="00C1121B">
              <w:rPr>
                <w:rFonts w:ascii="Noto Sans" w:hAnsi="Noto Sans" w:cs="Noto Sans"/>
                <w:sz w:val="16"/>
                <w:szCs w:val="16"/>
              </w:rPr>
              <w:t>participante</w:t>
            </w:r>
            <w:r w:rsidRPr="00C1121B">
              <w:rPr>
                <w:rFonts w:ascii="Noto Sans" w:hAnsi="Noto Sans" w:cs="Noto Sans"/>
                <w:sz w:val="16"/>
                <w:szCs w:val="16"/>
              </w:rPr>
              <w:t>.</w:t>
            </w:r>
          </w:p>
          <w:p w14:paraId="7F663BCA" w14:textId="77777777" w:rsidR="001748AE" w:rsidRPr="00C1121B" w:rsidRDefault="001748AE" w:rsidP="00B37971">
            <w:pPr>
              <w:widowControl w:val="0"/>
              <w:autoSpaceDE w:val="0"/>
              <w:autoSpaceDN w:val="0"/>
              <w:adjustRightInd w:val="0"/>
              <w:ind w:right="227"/>
              <w:jc w:val="both"/>
              <w:rPr>
                <w:rFonts w:ascii="Noto Sans" w:hAnsi="Noto Sans" w:cs="Noto Sans"/>
                <w:sz w:val="16"/>
                <w:szCs w:val="16"/>
              </w:rPr>
            </w:pPr>
          </w:p>
        </w:tc>
      </w:tr>
    </w:tbl>
    <w:p w14:paraId="6B34B883" w14:textId="77777777" w:rsidR="001748AE" w:rsidRPr="00C1121B" w:rsidRDefault="001748AE" w:rsidP="00B37971">
      <w:pPr>
        <w:ind w:right="227"/>
        <w:jc w:val="both"/>
        <w:rPr>
          <w:rFonts w:ascii="Noto Sans" w:hAnsi="Noto Sans" w:cs="Noto Sans"/>
          <w:b/>
          <w:sz w:val="16"/>
          <w:szCs w:val="16"/>
        </w:rPr>
      </w:pPr>
    </w:p>
    <w:p w14:paraId="60977B84" w14:textId="77777777" w:rsidR="001748AE" w:rsidRPr="00C1121B" w:rsidRDefault="001748AE" w:rsidP="00B37971">
      <w:pPr>
        <w:ind w:right="227"/>
        <w:jc w:val="both"/>
        <w:rPr>
          <w:rFonts w:ascii="Noto Sans" w:hAnsi="Noto Sans" w:cs="Noto Sans"/>
          <w:b/>
          <w:sz w:val="16"/>
          <w:szCs w:val="16"/>
        </w:rPr>
      </w:pPr>
    </w:p>
    <w:p w14:paraId="2E6A4F98" w14:textId="77777777" w:rsidR="001748AE" w:rsidRPr="00C1121B" w:rsidRDefault="001748AE" w:rsidP="00B37971">
      <w:pPr>
        <w:ind w:right="227"/>
        <w:jc w:val="both"/>
        <w:rPr>
          <w:rFonts w:ascii="Noto Sans" w:hAnsi="Noto Sans" w:cs="Noto Sans"/>
          <w:b/>
          <w:bCs/>
          <w:sz w:val="16"/>
          <w:szCs w:val="16"/>
        </w:rPr>
      </w:pPr>
    </w:p>
    <w:p w14:paraId="57B3A66F" w14:textId="51C8D852" w:rsidR="00595925" w:rsidRDefault="00595925" w:rsidP="00B37971">
      <w:pPr>
        <w:ind w:right="227"/>
        <w:rPr>
          <w:rFonts w:ascii="Noto Sans" w:hAnsi="Noto Sans" w:cs="Noto Sans"/>
          <w:sz w:val="16"/>
          <w:szCs w:val="16"/>
        </w:rPr>
      </w:pPr>
    </w:p>
    <w:p w14:paraId="0FA2A326" w14:textId="77777777" w:rsidR="00F1493B" w:rsidRDefault="00F1493B" w:rsidP="00B37971">
      <w:pPr>
        <w:ind w:right="227"/>
        <w:rPr>
          <w:rFonts w:ascii="Noto Sans" w:hAnsi="Noto Sans" w:cs="Noto Sans"/>
          <w:sz w:val="16"/>
          <w:szCs w:val="16"/>
        </w:rPr>
      </w:pPr>
    </w:p>
    <w:p w14:paraId="6D59A8F1" w14:textId="77777777" w:rsidR="00F1493B" w:rsidRDefault="00F1493B" w:rsidP="00B37971">
      <w:pPr>
        <w:ind w:right="227"/>
        <w:rPr>
          <w:rFonts w:ascii="Noto Sans" w:hAnsi="Noto Sans" w:cs="Noto Sans"/>
          <w:sz w:val="16"/>
          <w:szCs w:val="16"/>
        </w:rPr>
      </w:pPr>
    </w:p>
    <w:p w14:paraId="23B311F9" w14:textId="77777777" w:rsidR="00F1493B" w:rsidRDefault="00F1493B" w:rsidP="00B37971">
      <w:pPr>
        <w:ind w:right="227"/>
        <w:rPr>
          <w:rFonts w:ascii="Noto Sans" w:hAnsi="Noto Sans" w:cs="Noto Sans"/>
          <w:sz w:val="16"/>
          <w:szCs w:val="16"/>
        </w:rPr>
      </w:pPr>
    </w:p>
    <w:p w14:paraId="27C55101" w14:textId="77777777" w:rsidR="00F1493B" w:rsidRDefault="00F1493B" w:rsidP="00B37971">
      <w:pPr>
        <w:ind w:right="227"/>
        <w:rPr>
          <w:rFonts w:ascii="Noto Sans" w:hAnsi="Noto Sans" w:cs="Noto Sans"/>
          <w:sz w:val="16"/>
          <w:szCs w:val="16"/>
        </w:rPr>
      </w:pPr>
    </w:p>
    <w:p w14:paraId="57C15B25" w14:textId="77777777" w:rsidR="00F1493B" w:rsidRDefault="00F1493B" w:rsidP="00B37971">
      <w:pPr>
        <w:ind w:right="227"/>
        <w:rPr>
          <w:rFonts w:ascii="Noto Sans" w:hAnsi="Noto Sans" w:cs="Noto Sans"/>
          <w:sz w:val="16"/>
          <w:szCs w:val="16"/>
        </w:rPr>
      </w:pPr>
    </w:p>
    <w:p w14:paraId="2FD274BB" w14:textId="77777777" w:rsidR="00F1493B" w:rsidRDefault="00F1493B" w:rsidP="00B37971">
      <w:pPr>
        <w:ind w:right="227"/>
        <w:rPr>
          <w:rFonts w:ascii="Noto Sans" w:hAnsi="Noto Sans" w:cs="Noto Sans"/>
          <w:sz w:val="16"/>
          <w:szCs w:val="16"/>
        </w:rPr>
      </w:pPr>
    </w:p>
    <w:p w14:paraId="37D4FF0E" w14:textId="77777777" w:rsidR="00F1493B" w:rsidRDefault="00F1493B" w:rsidP="00B37971">
      <w:pPr>
        <w:ind w:right="227"/>
        <w:rPr>
          <w:rFonts w:ascii="Noto Sans" w:hAnsi="Noto Sans" w:cs="Noto Sans"/>
          <w:sz w:val="16"/>
          <w:szCs w:val="16"/>
        </w:rPr>
      </w:pPr>
    </w:p>
    <w:p w14:paraId="01497CC1" w14:textId="77777777" w:rsidR="00F1493B" w:rsidRDefault="00F1493B" w:rsidP="00B37971">
      <w:pPr>
        <w:ind w:right="227"/>
        <w:rPr>
          <w:rFonts w:ascii="Noto Sans" w:hAnsi="Noto Sans" w:cs="Noto Sans"/>
          <w:sz w:val="16"/>
          <w:szCs w:val="16"/>
        </w:rPr>
      </w:pPr>
    </w:p>
    <w:p w14:paraId="7B43A238" w14:textId="77777777" w:rsidR="00F1493B" w:rsidRDefault="00F1493B" w:rsidP="00B37971">
      <w:pPr>
        <w:ind w:right="227"/>
        <w:rPr>
          <w:rFonts w:ascii="Noto Sans" w:hAnsi="Noto Sans" w:cs="Noto Sans"/>
          <w:sz w:val="16"/>
          <w:szCs w:val="16"/>
        </w:rPr>
      </w:pPr>
    </w:p>
    <w:p w14:paraId="6CB341B1" w14:textId="77777777" w:rsidR="00F1493B" w:rsidRDefault="00F1493B" w:rsidP="00B37971">
      <w:pPr>
        <w:ind w:right="227"/>
        <w:rPr>
          <w:rFonts w:ascii="Noto Sans" w:hAnsi="Noto Sans" w:cs="Noto Sans"/>
          <w:sz w:val="16"/>
          <w:szCs w:val="16"/>
        </w:rPr>
      </w:pPr>
    </w:p>
    <w:p w14:paraId="33EC18B7" w14:textId="77777777" w:rsidR="00F1493B" w:rsidRDefault="00F1493B" w:rsidP="00B37971">
      <w:pPr>
        <w:ind w:right="227"/>
        <w:rPr>
          <w:rFonts w:ascii="Noto Sans" w:hAnsi="Noto Sans" w:cs="Noto Sans"/>
          <w:sz w:val="16"/>
          <w:szCs w:val="16"/>
        </w:rPr>
      </w:pPr>
    </w:p>
    <w:p w14:paraId="037CF03D" w14:textId="77777777" w:rsidR="00F1493B" w:rsidRDefault="00F1493B" w:rsidP="00B37971">
      <w:pPr>
        <w:ind w:right="227"/>
        <w:rPr>
          <w:rFonts w:ascii="Noto Sans" w:hAnsi="Noto Sans" w:cs="Noto Sans"/>
          <w:sz w:val="16"/>
          <w:szCs w:val="16"/>
        </w:rPr>
      </w:pPr>
    </w:p>
    <w:p w14:paraId="6B18F9C6" w14:textId="77777777" w:rsidR="00F1493B" w:rsidRDefault="00F1493B" w:rsidP="00B37971">
      <w:pPr>
        <w:ind w:right="227"/>
        <w:rPr>
          <w:rFonts w:ascii="Noto Sans" w:hAnsi="Noto Sans" w:cs="Noto Sans"/>
          <w:sz w:val="16"/>
          <w:szCs w:val="16"/>
        </w:rPr>
      </w:pPr>
    </w:p>
    <w:p w14:paraId="383301D0" w14:textId="77777777" w:rsidR="00F1493B" w:rsidRDefault="00F1493B" w:rsidP="00B37971">
      <w:pPr>
        <w:ind w:right="227"/>
        <w:rPr>
          <w:rFonts w:ascii="Noto Sans" w:hAnsi="Noto Sans" w:cs="Noto Sans"/>
          <w:sz w:val="16"/>
          <w:szCs w:val="16"/>
        </w:rPr>
      </w:pPr>
    </w:p>
    <w:p w14:paraId="17D95D29" w14:textId="77777777" w:rsidR="00F1493B" w:rsidRDefault="00F1493B" w:rsidP="00B37971">
      <w:pPr>
        <w:ind w:right="227"/>
        <w:rPr>
          <w:rFonts w:ascii="Noto Sans" w:hAnsi="Noto Sans" w:cs="Noto Sans"/>
          <w:sz w:val="16"/>
          <w:szCs w:val="16"/>
        </w:rPr>
      </w:pPr>
    </w:p>
    <w:p w14:paraId="08D7A425" w14:textId="77777777" w:rsidR="00F1493B" w:rsidRDefault="00F1493B" w:rsidP="00B37971">
      <w:pPr>
        <w:ind w:right="227"/>
        <w:rPr>
          <w:rFonts w:ascii="Noto Sans" w:hAnsi="Noto Sans" w:cs="Noto Sans"/>
          <w:sz w:val="16"/>
          <w:szCs w:val="16"/>
        </w:rPr>
      </w:pPr>
    </w:p>
    <w:p w14:paraId="53C0E666" w14:textId="77777777" w:rsidR="00F1493B" w:rsidRDefault="00F1493B" w:rsidP="00B37971">
      <w:pPr>
        <w:ind w:right="227"/>
        <w:rPr>
          <w:rFonts w:ascii="Noto Sans" w:hAnsi="Noto Sans" w:cs="Noto Sans"/>
          <w:sz w:val="16"/>
          <w:szCs w:val="16"/>
        </w:rPr>
      </w:pPr>
    </w:p>
    <w:p w14:paraId="2A53B16B" w14:textId="77777777" w:rsidR="00F1493B" w:rsidRDefault="00F1493B" w:rsidP="00B37971">
      <w:pPr>
        <w:ind w:right="227"/>
        <w:rPr>
          <w:rFonts w:ascii="Noto Sans" w:hAnsi="Noto Sans" w:cs="Noto Sans"/>
          <w:sz w:val="16"/>
          <w:szCs w:val="16"/>
        </w:rPr>
      </w:pPr>
    </w:p>
    <w:p w14:paraId="67CA31F5" w14:textId="77777777" w:rsidR="00F1493B" w:rsidRDefault="00F1493B" w:rsidP="00B37971">
      <w:pPr>
        <w:ind w:right="227"/>
        <w:rPr>
          <w:rFonts w:ascii="Noto Sans" w:hAnsi="Noto Sans" w:cs="Noto Sans"/>
          <w:sz w:val="16"/>
          <w:szCs w:val="16"/>
        </w:rPr>
      </w:pPr>
    </w:p>
    <w:p w14:paraId="52EB66E9" w14:textId="77777777" w:rsidR="00F1493B" w:rsidRDefault="00F1493B" w:rsidP="00B37971">
      <w:pPr>
        <w:ind w:right="227"/>
        <w:rPr>
          <w:rFonts w:ascii="Noto Sans" w:hAnsi="Noto Sans" w:cs="Noto Sans"/>
          <w:sz w:val="16"/>
          <w:szCs w:val="16"/>
        </w:rPr>
      </w:pPr>
    </w:p>
    <w:p w14:paraId="2BD7C97E" w14:textId="77777777" w:rsidR="00F1493B" w:rsidRDefault="00F1493B" w:rsidP="00B37971">
      <w:pPr>
        <w:ind w:right="227"/>
        <w:rPr>
          <w:rFonts w:ascii="Noto Sans" w:hAnsi="Noto Sans" w:cs="Noto Sans"/>
          <w:sz w:val="16"/>
          <w:szCs w:val="16"/>
        </w:rPr>
      </w:pPr>
    </w:p>
    <w:p w14:paraId="1059C03E" w14:textId="77777777" w:rsidR="00F1493B" w:rsidRDefault="00F1493B" w:rsidP="00B37971">
      <w:pPr>
        <w:ind w:right="227"/>
        <w:rPr>
          <w:rFonts w:ascii="Noto Sans" w:hAnsi="Noto Sans" w:cs="Noto Sans"/>
          <w:sz w:val="16"/>
          <w:szCs w:val="16"/>
        </w:rPr>
      </w:pPr>
    </w:p>
    <w:p w14:paraId="5E30B95A" w14:textId="77777777" w:rsidR="00F1493B" w:rsidRDefault="00F1493B" w:rsidP="00B37971">
      <w:pPr>
        <w:ind w:right="227"/>
        <w:rPr>
          <w:rFonts w:ascii="Noto Sans" w:hAnsi="Noto Sans" w:cs="Noto Sans"/>
          <w:sz w:val="16"/>
          <w:szCs w:val="16"/>
        </w:rPr>
      </w:pPr>
    </w:p>
    <w:p w14:paraId="0E439FB2" w14:textId="77777777" w:rsidR="00F1493B" w:rsidRDefault="00F1493B" w:rsidP="00B37971">
      <w:pPr>
        <w:ind w:right="227"/>
        <w:rPr>
          <w:rFonts w:ascii="Noto Sans" w:hAnsi="Noto Sans" w:cs="Noto Sans"/>
          <w:sz w:val="16"/>
          <w:szCs w:val="16"/>
        </w:rPr>
      </w:pPr>
    </w:p>
    <w:p w14:paraId="535215A7" w14:textId="77777777" w:rsidR="00F1493B" w:rsidRDefault="00F1493B" w:rsidP="00B37971">
      <w:pPr>
        <w:ind w:right="227"/>
        <w:rPr>
          <w:rFonts w:ascii="Noto Sans" w:hAnsi="Noto Sans" w:cs="Noto Sans"/>
          <w:sz w:val="16"/>
          <w:szCs w:val="16"/>
        </w:rPr>
      </w:pPr>
    </w:p>
    <w:p w14:paraId="0F158508" w14:textId="77777777" w:rsidR="00F1493B" w:rsidRDefault="00F1493B" w:rsidP="00B37971">
      <w:pPr>
        <w:ind w:right="227"/>
        <w:rPr>
          <w:rFonts w:ascii="Noto Sans" w:hAnsi="Noto Sans" w:cs="Noto Sans"/>
          <w:sz w:val="16"/>
          <w:szCs w:val="16"/>
        </w:rPr>
      </w:pPr>
    </w:p>
    <w:p w14:paraId="479D43D2" w14:textId="77777777" w:rsidR="00F1493B" w:rsidRDefault="00F1493B" w:rsidP="00B37971">
      <w:pPr>
        <w:ind w:right="227"/>
        <w:rPr>
          <w:rFonts w:ascii="Noto Sans" w:hAnsi="Noto Sans" w:cs="Noto Sans"/>
          <w:sz w:val="16"/>
          <w:szCs w:val="16"/>
        </w:rPr>
      </w:pPr>
    </w:p>
    <w:p w14:paraId="773FA6CD" w14:textId="77777777" w:rsidR="00F1493B" w:rsidRDefault="00F1493B" w:rsidP="00B37971">
      <w:pPr>
        <w:ind w:right="227"/>
        <w:rPr>
          <w:rFonts w:ascii="Noto Sans" w:hAnsi="Noto Sans" w:cs="Noto Sans"/>
          <w:sz w:val="16"/>
          <w:szCs w:val="16"/>
        </w:rPr>
      </w:pPr>
    </w:p>
    <w:p w14:paraId="5FEF0CAB" w14:textId="77777777" w:rsidR="00F1493B" w:rsidRDefault="00F1493B" w:rsidP="00B37971">
      <w:pPr>
        <w:ind w:right="227"/>
        <w:rPr>
          <w:rFonts w:ascii="Noto Sans" w:hAnsi="Noto Sans" w:cs="Noto Sans"/>
          <w:sz w:val="16"/>
          <w:szCs w:val="16"/>
        </w:rPr>
      </w:pPr>
    </w:p>
    <w:p w14:paraId="70C5E23F" w14:textId="77777777" w:rsidR="00F1493B" w:rsidRPr="00C1121B" w:rsidRDefault="00F1493B" w:rsidP="00B37971">
      <w:pPr>
        <w:ind w:right="227"/>
        <w:rPr>
          <w:rFonts w:ascii="Noto Sans" w:hAnsi="Noto Sans" w:cs="Noto Sans"/>
          <w:sz w:val="16"/>
          <w:szCs w:val="16"/>
        </w:rPr>
      </w:pPr>
    </w:p>
    <w:p w14:paraId="2204D99A" w14:textId="77777777" w:rsidR="00595925" w:rsidRPr="00C1121B" w:rsidRDefault="00595925" w:rsidP="00B37971">
      <w:pPr>
        <w:ind w:right="227"/>
        <w:rPr>
          <w:rFonts w:ascii="Noto Sans" w:hAnsi="Noto Sans" w:cs="Noto Sans"/>
          <w:sz w:val="16"/>
          <w:szCs w:val="16"/>
        </w:rPr>
      </w:pPr>
    </w:p>
    <w:p w14:paraId="2F1CA44A" w14:textId="77777777" w:rsidR="00D37A9E" w:rsidRPr="00C1121B" w:rsidRDefault="00D37A9E" w:rsidP="00B37971">
      <w:pPr>
        <w:ind w:right="227"/>
        <w:rPr>
          <w:rFonts w:ascii="Noto Sans" w:hAnsi="Noto Sans" w:cs="Noto Sans"/>
          <w:b/>
          <w:bCs/>
          <w:sz w:val="16"/>
          <w:szCs w:val="16"/>
        </w:rPr>
      </w:pPr>
      <w:bookmarkStart w:id="16" w:name="Anexo_11"/>
    </w:p>
    <w:p w14:paraId="78D77F53" w14:textId="77777777" w:rsidR="00771FC1" w:rsidRPr="00C1121B" w:rsidRDefault="00771FC1" w:rsidP="00B37971">
      <w:pPr>
        <w:ind w:right="227"/>
        <w:jc w:val="center"/>
        <w:rPr>
          <w:rFonts w:ascii="Noto Sans" w:hAnsi="Noto Sans" w:cs="Noto Sans"/>
          <w:sz w:val="16"/>
          <w:szCs w:val="16"/>
        </w:rPr>
      </w:pPr>
      <w:r w:rsidRPr="00C1121B">
        <w:rPr>
          <w:rFonts w:ascii="Noto Sans" w:hAnsi="Noto Sans" w:cs="Noto Sans"/>
          <w:b/>
          <w:iCs/>
          <w:sz w:val="16"/>
          <w:szCs w:val="16"/>
        </w:rPr>
        <w:t>ANEXO NÚMERO 10 (DIEZ)</w:t>
      </w:r>
    </w:p>
    <w:p w14:paraId="7E3C8830" w14:textId="77777777" w:rsidR="00771FC1" w:rsidRPr="00C1121B" w:rsidRDefault="00771FC1" w:rsidP="00B37971">
      <w:pPr>
        <w:ind w:right="227"/>
        <w:rPr>
          <w:rFonts w:ascii="Noto Sans" w:hAnsi="Noto Sans" w:cs="Noto Sans"/>
          <w:sz w:val="16"/>
          <w:szCs w:val="16"/>
          <w:lang w:val="es-ES_tradnl"/>
        </w:rPr>
      </w:pPr>
    </w:p>
    <w:p w14:paraId="73418F26" w14:textId="77777777" w:rsidR="00771FC1" w:rsidRPr="00C1121B" w:rsidRDefault="00771FC1" w:rsidP="00B37971">
      <w:pPr>
        <w:ind w:right="227"/>
        <w:jc w:val="center"/>
        <w:rPr>
          <w:rFonts w:ascii="Noto Sans" w:hAnsi="Noto Sans" w:cs="Noto Sans"/>
          <w:b/>
          <w:sz w:val="16"/>
          <w:szCs w:val="16"/>
        </w:rPr>
      </w:pPr>
      <w:r w:rsidRPr="00C1121B">
        <w:rPr>
          <w:rFonts w:ascii="Noto Sans" w:hAnsi="Noto Sans" w:cs="Noto Sans"/>
          <w:b/>
          <w:sz w:val="16"/>
          <w:szCs w:val="16"/>
        </w:rPr>
        <w:t>FORMATO DE CARTA RELATIVA AL PUNTO 6  INCISO D</w:t>
      </w:r>
    </w:p>
    <w:p w14:paraId="351D8C6E" w14:textId="77777777" w:rsidR="00771FC1" w:rsidRPr="00C1121B" w:rsidRDefault="00771FC1" w:rsidP="00B37971">
      <w:pPr>
        <w:ind w:right="227"/>
        <w:jc w:val="center"/>
        <w:rPr>
          <w:rFonts w:ascii="Noto Sans" w:hAnsi="Noto Sans" w:cs="Noto Sans"/>
          <w:b/>
          <w:sz w:val="16"/>
          <w:szCs w:val="16"/>
        </w:rPr>
      </w:pPr>
    </w:p>
    <w:p w14:paraId="49A139E4" w14:textId="77777777" w:rsidR="00771FC1" w:rsidRPr="00C1121B" w:rsidRDefault="00771FC1" w:rsidP="00B37971">
      <w:pPr>
        <w:ind w:right="227"/>
        <w:jc w:val="center"/>
        <w:rPr>
          <w:rFonts w:ascii="Noto Sans" w:hAnsi="Noto Sans" w:cs="Noto Sans"/>
          <w:b/>
          <w:sz w:val="16"/>
          <w:szCs w:val="16"/>
        </w:rPr>
      </w:pPr>
    </w:p>
    <w:p w14:paraId="4936C92D" w14:textId="77777777" w:rsidR="00771FC1" w:rsidRPr="00C1121B" w:rsidRDefault="00771FC1" w:rsidP="00B37971">
      <w:pPr>
        <w:keepNext/>
        <w:keepLines/>
        <w:ind w:right="227"/>
        <w:rPr>
          <w:rFonts w:ascii="Noto Sans" w:hAnsi="Noto Sans" w:cs="Noto Sans"/>
          <w:sz w:val="16"/>
          <w:szCs w:val="16"/>
        </w:rPr>
      </w:pPr>
      <w:r w:rsidRPr="00C1121B">
        <w:rPr>
          <w:rFonts w:ascii="Noto Sans" w:hAnsi="Noto Sans" w:cs="Noto Sans"/>
          <w:sz w:val="16"/>
          <w:szCs w:val="16"/>
        </w:rPr>
        <w:t>LUGAR Y FECHA</w:t>
      </w:r>
    </w:p>
    <w:p w14:paraId="55D0AC05" w14:textId="77777777" w:rsidR="00771FC1" w:rsidRPr="00C1121B" w:rsidRDefault="00771FC1" w:rsidP="00B37971">
      <w:pPr>
        <w:keepNext/>
        <w:keepLines/>
        <w:ind w:right="227"/>
        <w:rPr>
          <w:rFonts w:ascii="Noto Sans" w:hAnsi="Noto Sans" w:cs="Noto Sans"/>
          <w:sz w:val="16"/>
          <w:szCs w:val="16"/>
        </w:rPr>
      </w:pPr>
    </w:p>
    <w:p w14:paraId="41643281" w14:textId="77777777" w:rsidR="00771FC1" w:rsidRPr="00C1121B" w:rsidRDefault="00771FC1"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INSTITUTO MEXICANO DEL SEGURO SOCIAL</w:t>
      </w:r>
    </w:p>
    <w:p w14:paraId="3BF24DEA" w14:textId="77777777" w:rsidR="00771FC1" w:rsidRPr="00C1121B" w:rsidRDefault="00771FC1"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ÓRGANO DE OPERACIÓN ADMINISTRATIVA DESCONCENTRADA ESTATAL JALISCO</w:t>
      </w:r>
    </w:p>
    <w:p w14:paraId="59A3D5AF" w14:textId="77777777" w:rsidR="00771FC1" w:rsidRPr="00C1121B" w:rsidRDefault="00771FC1"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JEFATURA DE SERVICIOS ADMINISTRATIVOS</w:t>
      </w:r>
    </w:p>
    <w:p w14:paraId="7D4985F1" w14:textId="77777777" w:rsidR="00771FC1" w:rsidRPr="00C1121B" w:rsidRDefault="00771FC1"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COORDINACIÓN DE ABASTECIMIENTO Y EQUIPAMIENTO</w:t>
      </w:r>
    </w:p>
    <w:p w14:paraId="08A479EC" w14:textId="77777777" w:rsidR="00771FC1" w:rsidRPr="00C1121B" w:rsidRDefault="00771FC1" w:rsidP="00B37971">
      <w:pPr>
        <w:ind w:right="227"/>
        <w:jc w:val="both"/>
        <w:rPr>
          <w:rFonts w:ascii="Noto Sans" w:hAnsi="Noto Sans" w:cs="Noto Sans"/>
          <w:b/>
          <w:sz w:val="16"/>
          <w:szCs w:val="16"/>
        </w:rPr>
      </w:pPr>
      <w:r w:rsidRPr="00C1121B">
        <w:rPr>
          <w:rFonts w:ascii="Noto Sans" w:hAnsi="Noto Sans" w:cs="Noto Sans"/>
          <w:b/>
          <w:sz w:val="16"/>
          <w:szCs w:val="16"/>
        </w:rPr>
        <w:t>PRESENTE:</w:t>
      </w:r>
    </w:p>
    <w:p w14:paraId="28E60084" w14:textId="77777777" w:rsidR="00771FC1" w:rsidRPr="00C1121B" w:rsidRDefault="00771FC1" w:rsidP="00B37971">
      <w:pPr>
        <w:ind w:right="227"/>
        <w:jc w:val="both"/>
        <w:rPr>
          <w:rFonts w:ascii="Noto Sans" w:hAnsi="Noto Sans" w:cs="Noto Sans"/>
          <w:b/>
          <w:sz w:val="16"/>
          <w:szCs w:val="16"/>
        </w:rPr>
      </w:pPr>
    </w:p>
    <w:p w14:paraId="1AAEA11F" w14:textId="77777777" w:rsidR="00771FC1" w:rsidRPr="00C1121B" w:rsidRDefault="00771FC1" w:rsidP="00B37971">
      <w:pPr>
        <w:ind w:right="227"/>
        <w:jc w:val="both"/>
        <w:rPr>
          <w:rFonts w:ascii="Noto Sans" w:hAnsi="Noto Sans" w:cs="Noto Sans"/>
          <w:b/>
          <w:sz w:val="16"/>
          <w:szCs w:val="16"/>
        </w:rPr>
      </w:pPr>
    </w:p>
    <w:p w14:paraId="3867DB95" w14:textId="77777777" w:rsidR="00771FC1" w:rsidRPr="00C1121B" w:rsidRDefault="00771FC1" w:rsidP="00B37971">
      <w:pPr>
        <w:ind w:right="227"/>
        <w:jc w:val="both"/>
        <w:rPr>
          <w:rFonts w:ascii="Noto Sans" w:hAnsi="Noto Sans" w:cs="Noto Sans"/>
          <w:b/>
          <w:sz w:val="16"/>
          <w:szCs w:val="16"/>
        </w:rPr>
      </w:pPr>
    </w:p>
    <w:p w14:paraId="035FBB40" w14:textId="77777777" w:rsidR="00771FC1" w:rsidRPr="00C1121B" w:rsidRDefault="00771FC1" w:rsidP="00B37971">
      <w:pPr>
        <w:ind w:right="227"/>
        <w:jc w:val="both"/>
        <w:rPr>
          <w:rFonts w:ascii="Noto Sans" w:hAnsi="Noto Sans" w:cs="Noto Sans"/>
          <w:b/>
          <w:bCs/>
          <w:sz w:val="16"/>
          <w:szCs w:val="16"/>
        </w:rPr>
      </w:pPr>
    </w:p>
    <w:p w14:paraId="0A9F2ABE" w14:textId="0136A3AD" w:rsidR="00771FC1" w:rsidRPr="00C1121B" w:rsidRDefault="00771FC1" w:rsidP="00B37971">
      <w:pPr>
        <w:ind w:right="227"/>
        <w:jc w:val="both"/>
        <w:rPr>
          <w:rFonts w:ascii="Noto Sans" w:hAnsi="Noto Sans" w:cs="Noto Sans"/>
          <w:sz w:val="16"/>
          <w:szCs w:val="16"/>
        </w:rPr>
      </w:pPr>
      <w:r w:rsidRPr="00C1121B">
        <w:rPr>
          <w:rFonts w:ascii="Noto Sans" w:hAnsi="Noto Sans" w:cs="Noto Sans"/>
          <w:b/>
          <w:bCs/>
          <w:sz w:val="16"/>
          <w:szCs w:val="16"/>
        </w:rPr>
        <w:t>(__________</w:t>
      </w:r>
      <w:r w:rsidRPr="00C1121B">
        <w:rPr>
          <w:rFonts w:ascii="Noto Sans" w:hAnsi="Noto Sans" w:cs="Noto Sans"/>
          <w:b/>
          <w:bCs/>
          <w:sz w:val="16"/>
          <w:szCs w:val="16"/>
          <w:u w:val="single"/>
        </w:rPr>
        <w:t>NOMBRE</w:t>
      </w:r>
      <w:r w:rsidRPr="00C1121B">
        <w:rPr>
          <w:rFonts w:ascii="Noto Sans" w:hAnsi="Noto Sans" w:cs="Noto Sans"/>
          <w:b/>
          <w:bCs/>
          <w:sz w:val="16"/>
          <w:szCs w:val="16"/>
        </w:rPr>
        <w:t>________)</w:t>
      </w:r>
      <w:r w:rsidRPr="00C1121B">
        <w:rPr>
          <w:rFonts w:ascii="Noto Sans" w:hAnsi="Noto Sans" w:cs="Noto Sans"/>
          <w:sz w:val="16"/>
          <w:szCs w:val="16"/>
        </w:rPr>
        <w:t xml:space="preserve"> EN MI CARÁCTER DE REPRESENTANTE LEGAL DE LA </w:t>
      </w:r>
      <w:r w:rsidRPr="00C1121B">
        <w:rPr>
          <w:rFonts w:ascii="Noto Sans" w:hAnsi="Noto Sans" w:cs="Noto Sans"/>
          <w:b/>
          <w:bCs/>
          <w:sz w:val="16"/>
          <w:szCs w:val="16"/>
        </w:rPr>
        <w:t>(__________</w:t>
      </w:r>
      <w:r w:rsidRPr="00C1121B">
        <w:rPr>
          <w:rFonts w:ascii="Noto Sans" w:hAnsi="Noto Sans" w:cs="Noto Sans"/>
          <w:b/>
          <w:bCs/>
          <w:sz w:val="16"/>
          <w:szCs w:val="16"/>
          <w:u w:val="single"/>
        </w:rPr>
        <w:t>NOMBRE O RAZÓN SOCIAL DE LA EMPRESA</w:t>
      </w:r>
      <w:r w:rsidRPr="00C1121B">
        <w:rPr>
          <w:rFonts w:ascii="Noto Sans" w:hAnsi="Noto Sans" w:cs="Noto Sans"/>
          <w:b/>
          <w:bCs/>
          <w:sz w:val="16"/>
          <w:szCs w:val="16"/>
        </w:rPr>
        <w:t>________)</w:t>
      </w:r>
      <w:r w:rsidRPr="00C1121B">
        <w:rPr>
          <w:rFonts w:ascii="Noto Sans" w:hAnsi="Noto Sans" w:cs="Noto Sans"/>
          <w:sz w:val="16"/>
          <w:szCs w:val="16"/>
        </w:rPr>
        <w:t>, Y EN TÉRMINOS DEL NUMERAL 6</w:t>
      </w:r>
      <w:r w:rsidR="00EB7EC2">
        <w:rPr>
          <w:rFonts w:ascii="Noto Sans" w:hAnsi="Noto Sans" w:cs="Noto Sans"/>
          <w:sz w:val="16"/>
          <w:szCs w:val="16"/>
        </w:rPr>
        <w:t xml:space="preserve"> </w:t>
      </w:r>
      <w:r w:rsidR="00B85FA7" w:rsidRPr="00C1121B">
        <w:rPr>
          <w:rFonts w:ascii="Noto Sans" w:hAnsi="Noto Sans" w:cs="Noto Sans"/>
          <w:b/>
          <w:sz w:val="16"/>
          <w:szCs w:val="16"/>
        </w:rPr>
        <w:t xml:space="preserve">Y </w:t>
      </w:r>
      <w:r w:rsidRPr="00C1121B">
        <w:rPr>
          <w:rFonts w:ascii="Noto Sans" w:hAnsi="Noto Sans" w:cs="Noto Sans"/>
          <w:sz w:val="16"/>
          <w:szCs w:val="16"/>
        </w:rPr>
        <w:t xml:space="preserve"> DE LAS BASES DE LA </w:t>
      </w:r>
      <w:r w:rsidR="00EB7EC2">
        <w:rPr>
          <w:rFonts w:ascii="Noto Sans" w:hAnsi="Noto Sans" w:cs="Noto Sans"/>
          <w:sz w:val="16"/>
          <w:szCs w:val="16"/>
        </w:rPr>
        <w:t>SOLICITUD DE COTIZACION</w:t>
      </w:r>
      <w:r w:rsidRPr="00C1121B">
        <w:rPr>
          <w:rFonts w:ascii="Noto Sans" w:hAnsi="Noto Sans" w:cs="Noto Sans"/>
          <w:sz w:val="16"/>
          <w:szCs w:val="16"/>
        </w:rPr>
        <w:t xml:space="preserve"> DE LA </w:t>
      </w:r>
      <w:r w:rsidR="00F32283" w:rsidRPr="00C1121B">
        <w:rPr>
          <w:rFonts w:ascii="Noto Sans" w:hAnsi="Noto Sans" w:cs="Noto Sans"/>
          <w:sz w:val="16"/>
          <w:szCs w:val="16"/>
        </w:rPr>
        <w:t>ADJUDICACION</w:t>
      </w:r>
      <w:r w:rsidR="00CF40DA" w:rsidRPr="00C1121B">
        <w:rPr>
          <w:rFonts w:ascii="Noto Sans" w:hAnsi="Noto Sans" w:cs="Noto Sans"/>
          <w:sz w:val="16"/>
          <w:szCs w:val="16"/>
        </w:rPr>
        <w:t xml:space="preserve"> </w:t>
      </w:r>
      <w:r w:rsidR="006B21C6">
        <w:rPr>
          <w:rFonts w:ascii="Noto Sans" w:hAnsi="Noto Sans" w:cs="Noto Sans"/>
          <w:sz w:val="16"/>
          <w:szCs w:val="16"/>
        </w:rPr>
        <w:t>INTERNACIONAL ABIERTA</w:t>
      </w:r>
      <w:r w:rsidR="00CF40DA" w:rsidRPr="00C1121B">
        <w:rPr>
          <w:rFonts w:ascii="Noto Sans" w:hAnsi="Noto Sans" w:cs="Noto Sans"/>
          <w:sz w:val="16"/>
          <w:szCs w:val="16"/>
        </w:rPr>
        <w:t xml:space="preserve"> </w:t>
      </w:r>
      <w:r w:rsidRPr="00C1121B">
        <w:rPr>
          <w:rFonts w:ascii="Noto Sans" w:hAnsi="Noto Sans" w:cs="Noto Sans"/>
          <w:sz w:val="16"/>
          <w:szCs w:val="16"/>
        </w:rPr>
        <w:t xml:space="preserve">NO.______________________________, MANIFIESTO </w:t>
      </w:r>
      <w:r w:rsidRPr="00C1121B">
        <w:rPr>
          <w:rFonts w:ascii="Noto Sans" w:hAnsi="Noto Sans" w:cs="Noto Sans"/>
          <w:b/>
          <w:sz w:val="16"/>
          <w:szCs w:val="16"/>
        </w:rPr>
        <w:t>BAJO PROTESTA DE DECIR VERDAD</w:t>
      </w:r>
      <w:r w:rsidRPr="00C1121B">
        <w:rPr>
          <w:rFonts w:ascii="Noto Sans" w:hAnsi="Noto Sans" w:cs="Noto Sans"/>
          <w:sz w:val="16"/>
          <w:szCs w:val="16"/>
        </w:rPr>
        <w:t xml:space="preserve"> LO SIGUIENTE:</w:t>
      </w:r>
    </w:p>
    <w:p w14:paraId="1737801C" w14:textId="77777777" w:rsidR="00771FC1" w:rsidRPr="00C1121B" w:rsidRDefault="00771FC1" w:rsidP="00B37971">
      <w:pPr>
        <w:ind w:right="227"/>
        <w:jc w:val="both"/>
        <w:rPr>
          <w:rFonts w:ascii="Noto Sans" w:hAnsi="Noto Sans" w:cs="Noto Sans"/>
          <w:sz w:val="16"/>
          <w:szCs w:val="16"/>
        </w:rPr>
      </w:pPr>
    </w:p>
    <w:p w14:paraId="473A77C8" w14:textId="77777777" w:rsidR="00771FC1" w:rsidRPr="00C1121B" w:rsidRDefault="00771FC1" w:rsidP="00B37971">
      <w:pPr>
        <w:ind w:right="227"/>
        <w:jc w:val="both"/>
        <w:rPr>
          <w:rFonts w:ascii="Noto Sans" w:hAnsi="Noto Sans" w:cs="Noto Sans"/>
          <w:sz w:val="16"/>
          <w:szCs w:val="16"/>
        </w:rPr>
      </w:pPr>
    </w:p>
    <w:p w14:paraId="291203AE" w14:textId="77777777" w:rsidR="00771FC1" w:rsidRPr="00C1121B" w:rsidRDefault="00771FC1" w:rsidP="00B37971">
      <w:pPr>
        <w:numPr>
          <w:ilvl w:val="0"/>
          <w:numId w:val="2"/>
        </w:numPr>
        <w:ind w:right="227"/>
        <w:jc w:val="both"/>
        <w:rPr>
          <w:rFonts w:ascii="Noto Sans" w:hAnsi="Noto Sans" w:cs="Noto Sans"/>
          <w:sz w:val="16"/>
          <w:szCs w:val="16"/>
        </w:rPr>
      </w:pPr>
      <w:r w:rsidRPr="00C1121B">
        <w:rPr>
          <w:rFonts w:ascii="Noto Sans" w:hAnsi="Noto Sans" w:cs="Noto Sans"/>
          <w:bCs/>
          <w:sz w:val="16"/>
          <w:szCs w:val="16"/>
        </w:rPr>
        <w:t>MANIFIESTO NO ENCONTRARME EN LOS SUPUESTOS DE LOS ARTÍCULOS 71 Y 90</w:t>
      </w:r>
      <w:r w:rsidR="00CE3808" w:rsidRPr="00C1121B">
        <w:rPr>
          <w:rFonts w:ascii="Noto Sans" w:hAnsi="Noto Sans" w:cs="Noto Sans"/>
          <w:bCs/>
          <w:sz w:val="16"/>
          <w:szCs w:val="16"/>
        </w:rPr>
        <w:t xml:space="preserve">, </w:t>
      </w:r>
      <w:r w:rsidRPr="00C1121B">
        <w:rPr>
          <w:rFonts w:ascii="Noto Sans" w:hAnsi="Noto Sans" w:cs="Noto Sans"/>
          <w:bCs/>
          <w:sz w:val="16"/>
          <w:szCs w:val="16"/>
        </w:rPr>
        <w:t>DE LA LEY DE ADQUISICIONES, ARRENDAMIENTOS Y SERVICIOS DEL SECTOR PÚBLICO.</w:t>
      </w:r>
    </w:p>
    <w:p w14:paraId="332403C0" w14:textId="77777777" w:rsidR="00771FC1" w:rsidRPr="00C1121B" w:rsidRDefault="00771FC1" w:rsidP="00B37971">
      <w:pPr>
        <w:ind w:right="227"/>
        <w:jc w:val="both"/>
        <w:rPr>
          <w:rFonts w:ascii="Noto Sans" w:hAnsi="Noto Sans" w:cs="Noto Sans"/>
          <w:sz w:val="16"/>
          <w:szCs w:val="16"/>
        </w:rPr>
      </w:pPr>
    </w:p>
    <w:p w14:paraId="07B0B8EA" w14:textId="77777777" w:rsidR="00771FC1" w:rsidRPr="00C1121B" w:rsidRDefault="00771FC1" w:rsidP="00B37971">
      <w:pPr>
        <w:ind w:left="360" w:right="227"/>
        <w:jc w:val="both"/>
        <w:rPr>
          <w:rFonts w:ascii="Noto Sans" w:hAnsi="Noto Sans" w:cs="Noto Sans"/>
          <w:sz w:val="16"/>
          <w:szCs w:val="16"/>
        </w:rPr>
      </w:pPr>
    </w:p>
    <w:p w14:paraId="21B2AC85" w14:textId="77777777" w:rsidR="00771FC1" w:rsidRPr="00C1121B" w:rsidRDefault="00771FC1" w:rsidP="00B37971">
      <w:pPr>
        <w:ind w:right="227"/>
        <w:jc w:val="both"/>
        <w:rPr>
          <w:rFonts w:ascii="Noto Sans" w:hAnsi="Noto Sans" w:cs="Noto Sans"/>
          <w:sz w:val="16"/>
          <w:szCs w:val="16"/>
        </w:rPr>
      </w:pPr>
    </w:p>
    <w:p w14:paraId="5E91370B" w14:textId="77777777" w:rsidR="00771FC1" w:rsidRPr="00C1121B" w:rsidRDefault="00771FC1" w:rsidP="00B37971">
      <w:pPr>
        <w:ind w:right="227"/>
        <w:jc w:val="both"/>
        <w:rPr>
          <w:rFonts w:ascii="Noto Sans" w:hAnsi="Noto Sans" w:cs="Noto Sans"/>
          <w:sz w:val="16"/>
          <w:szCs w:val="16"/>
        </w:rPr>
      </w:pPr>
    </w:p>
    <w:p w14:paraId="03F97AD7" w14:textId="77777777" w:rsidR="00771FC1" w:rsidRPr="00C1121B" w:rsidRDefault="00771FC1" w:rsidP="00B37971">
      <w:pPr>
        <w:ind w:right="227"/>
        <w:jc w:val="both"/>
        <w:rPr>
          <w:rFonts w:ascii="Noto Sans" w:hAnsi="Noto Sans" w:cs="Noto Sans"/>
          <w:sz w:val="16"/>
          <w:szCs w:val="16"/>
        </w:rPr>
      </w:pPr>
    </w:p>
    <w:p w14:paraId="14EA356B" w14:textId="77777777" w:rsidR="00771FC1" w:rsidRPr="00C1121B" w:rsidRDefault="00771FC1" w:rsidP="00B37971">
      <w:pPr>
        <w:ind w:right="227"/>
        <w:jc w:val="both"/>
        <w:rPr>
          <w:rFonts w:ascii="Noto Sans" w:hAnsi="Noto Sans" w:cs="Noto Sans"/>
          <w:sz w:val="16"/>
          <w:szCs w:val="16"/>
        </w:rPr>
      </w:pPr>
    </w:p>
    <w:p w14:paraId="780FFCE5" w14:textId="77777777" w:rsidR="00771FC1" w:rsidRPr="00C1121B" w:rsidRDefault="00771FC1" w:rsidP="00B37971">
      <w:pPr>
        <w:ind w:right="227"/>
        <w:jc w:val="both"/>
        <w:rPr>
          <w:rFonts w:ascii="Noto Sans" w:hAnsi="Noto Sans" w:cs="Noto Sans"/>
          <w:sz w:val="16"/>
          <w:szCs w:val="16"/>
        </w:rPr>
      </w:pPr>
      <w:r w:rsidRPr="00C1121B">
        <w:rPr>
          <w:rFonts w:ascii="Noto Sans" w:hAnsi="Noto Sans" w:cs="Noto Sans"/>
          <w:sz w:val="16"/>
          <w:szCs w:val="16"/>
        </w:rPr>
        <w:t>LUGAR Y FECHA</w:t>
      </w:r>
    </w:p>
    <w:p w14:paraId="1865D1C8" w14:textId="77777777" w:rsidR="00771FC1" w:rsidRPr="00C1121B" w:rsidRDefault="00771FC1" w:rsidP="00B37971">
      <w:pPr>
        <w:ind w:right="227"/>
        <w:jc w:val="both"/>
        <w:rPr>
          <w:rFonts w:ascii="Noto Sans" w:hAnsi="Noto Sans" w:cs="Noto Sans"/>
          <w:sz w:val="16"/>
          <w:szCs w:val="16"/>
        </w:rPr>
      </w:pPr>
    </w:p>
    <w:p w14:paraId="152DB169" w14:textId="77777777" w:rsidR="00771FC1" w:rsidRPr="00C1121B" w:rsidRDefault="00771FC1" w:rsidP="00B37971">
      <w:pPr>
        <w:ind w:right="227"/>
        <w:jc w:val="both"/>
        <w:rPr>
          <w:rFonts w:ascii="Noto Sans" w:hAnsi="Noto Sans" w:cs="Noto Sans"/>
          <w:sz w:val="16"/>
          <w:szCs w:val="16"/>
        </w:rPr>
      </w:pPr>
    </w:p>
    <w:p w14:paraId="14FBD520" w14:textId="77777777" w:rsidR="00771FC1" w:rsidRPr="00C1121B" w:rsidRDefault="00771FC1" w:rsidP="00B37971">
      <w:pPr>
        <w:ind w:right="227"/>
        <w:jc w:val="both"/>
        <w:rPr>
          <w:rFonts w:ascii="Noto Sans" w:hAnsi="Noto Sans" w:cs="Noto Sans"/>
          <w:sz w:val="16"/>
          <w:szCs w:val="16"/>
        </w:rPr>
      </w:pPr>
    </w:p>
    <w:p w14:paraId="1C2BE726" w14:textId="77777777" w:rsidR="00771FC1" w:rsidRPr="00C1121B" w:rsidRDefault="00771FC1" w:rsidP="00B37971">
      <w:pPr>
        <w:ind w:right="227"/>
        <w:jc w:val="both"/>
        <w:rPr>
          <w:rFonts w:ascii="Noto Sans" w:hAnsi="Noto Sans" w:cs="Noto Sans"/>
          <w:sz w:val="16"/>
          <w:szCs w:val="16"/>
        </w:rPr>
      </w:pPr>
    </w:p>
    <w:p w14:paraId="5B4F4AF6" w14:textId="77777777" w:rsidR="00771FC1" w:rsidRPr="00C1121B" w:rsidRDefault="00771FC1" w:rsidP="00B37971">
      <w:pPr>
        <w:ind w:right="227"/>
        <w:jc w:val="both"/>
        <w:rPr>
          <w:rFonts w:ascii="Noto Sans" w:hAnsi="Noto Sans" w:cs="Noto Sans"/>
          <w:sz w:val="16"/>
          <w:szCs w:val="16"/>
        </w:rPr>
      </w:pPr>
    </w:p>
    <w:p w14:paraId="0BFB9504" w14:textId="77777777" w:rsidR="00771FC1" w:rsidRPr="00C1121B" w:rsidRDefault="00771FC1" w:rsidP="00B37971">
      <w:pPr>
        <w:widowControl w:val="0"/>
        <w:autoSpaceDE w:val="0"/>
        <w:ind w:right="227"/>
        <w:jc w:val="center"/>
        <w:rPr>
          <w:rFonts w:ascii="Noto Sans" w:hAnsi="Noto Sans" w:cs="Noto Sans"/>
          <w:sz w:val="16"/>
          <w:szCs w:val="16"/>
        </w:rPr>
      </w:pPr>
      <w:r w:rsidRPr="00C1121B">
        <w:rPr>
          <w:rFonts w:ascii="Noto Sans" w:hAnsi="Noto Sans" w:cs="Noto Sans"/>
          <w:sz w:val="16"/>
          <w:szCs w:val="16"/>
        </w:rPr>
        <w:t>_______________________________________________________________</w:t>
      </w:r>
    </w:p>
    <w:p w14:paraId="4D905F2B" w14:textId="77777777" w:rsidR="00771FC1" w:rsidRPr="00C1121B" w:rsidRDefault="00771FC1" w:rsidP="00B37971">
      <w:pPr>
        <w:ind w:right="227"/>
        <w:jc w:val="center"/>
        <w:rPr>
          <w:rFonts w:ascii="Noto Sans" w:hAnsi="Noto Sans" w:cs="Noto Sans"/>
          <w:b/>
          <w:bCs/>
          <w:sz w:val="16"/>
          <w:szCs w:val="16"/>
        </w:rPr>
      </w:pPr>
      <w:r w:rsidRPr="00C1121B">
        <w:rPr>
          <w:rFonts w:ascii="Noto Sans" w:hAnsi="Noto Sans" w:cs="Noto Sans"/>
          <w:b/>
          <w:bCs/>
          <w:sz w:val="16"/>
          <w:szCs w:val="16"/>
        </w:rPr>
        <w:t>(NOMBRE Y FIRMA DEL REPRESENTANTE LEGAL)</w:t>
      </w:r>
    </w:p>
    <w:p w14:paraId="369FCE9C" w14:textId="77777777" w:rsidR="00771FC1" w:rsidRPr="00C1121B" w:rsidRDefault="00771FC1" w:rsidP="00B37971">
      <w:pPr>
        <w:ind w:right="227"/>
        <w:jc w:val="center"/>
        <w:rPr>
          <w:rFonts w:ascii="Noto Sans" w:hAnsi="Noto Sans" w:cs="Noto Sans"/>
          <w:b/>
          <w:bCs/>
          <w:sz w:val="16"/>
          <w:szCs w:val="16"/>
        </w:rPr>
      </w:pPr>
    </w:p>
    <w:p w14:paraId="2BC61648" w14:textId="77777777" w:rsidR="00771FC1" w:rsidRPr="00C1121B" w:rsidRDefault="00771FC1" w:rsidP="00B37971">
      <w:pPr>
        <w:ind w:right="227"/>
        <w:jc w:val="center"/>
        <w:rPr>
          <w:rFonts w:ascii="Noto Sans" w:hAnsi="Noto Sans" w:cs="Noto Sans"/>
          <w:b/>
          <w:bCs/>
          <w:sz w:val="16"/>
          <w:szCs w:val="16"/>
        </w:rPr>
      </w:pPr>
    </w:p>
    <w:p w14:paraId="6951994D" w14:textId="77777777" w:rsidR="00771FC1" w:rsidRPr="00C1121B" w:rsidRDefault="00771FC1" w:rsidP="00B37971">
      <w:pPr>
        <w:ind w:right="227"/>
        <w:jc w:val="center"/>
        <w:rPr>
          <w:rFonts w:ascii="Noto Sans" w:hAnsi="Noto Sans" w:cs="Noto Sans"/>
          <w:b/>
          <w:bCs/>
          <w:sz w:val="16"/>
          <w:szCs w:val="16"/>
        </w:rPr>
      </w:pPr>
    </w:p>
    <w:p w14:paraId="7C05F026" w14:textId="77777777" w:rsidR="00771FC1" w:rsidRPr="00C1121B" w:rsidRDefault="00771FC1" w:rsidP="00300F36">
      <w:pPr>
        <w:ind w:right="227"/>
        <w:rPr>
          <w:rFonts w:ascii="Noto Sans" w:hAnsi="Noto Sans" w:cs="Noto Sans"/>
          <w:b/>
          <w:bCs/>
          <w:sz w:val="16"/>
          <w:szCs w:val="16"/>
        </w:rPr>
      </w:pPr>
    </w:p>
    <w:p w14:paraId="0ADAEF33" w14:textId="77777777" w:rsidR="00771FC1" w:rsidRPr="00C1121B" w:rsidRDefault="00771FC1" w:rsidP="00B37971">
      <w:pPr>
        <w:ind w:right="227"/>
        <w:jc w:val="center"/>
        <w:rPr>
          <w:rFonts w:ascii="Noto Sans" w:hAnsi="Noto Sans" w:cs="Noto Sans"/>
          <w:b/>
          <w:bCs/>
          <w:sz w:val="16"/>
          <w:szCs w:val="16"/>
        </w:rPr>
      </w:pPr>
    </w:p>
    <w:p w14:paraId="0C1721B7" w14:textId="77777777" w:rsidR="0087507C" w:rsidRDefault="0087507C" w:rsidP="00B37971">
      <w:pPr>
        <w:ind w:right="227"/>
        <w:rPr>
          <w:rFonts w:ascii="Noto Sans" w:hAnsi="Noto Sans" w:cs="Noto Sans"/>
          <w:b/>
          <w:bCs/>
          <w:sz w:val="16"/>
          <w:szCs w:val="16"/>
        </w:rPr>
      </w:pPr>
    </w:p>
    <w:p w14:paraId="399586B6" w14:textId="77777777" w:rsidR="00F1493B" w:rsidRDefault="00F1493B" w:rsidP="00B37971">
      <w:pPr>
        <w:ind w:right="227"/>
        <w:rPr>
          <w:rFonts w:ascii="Noto Sans" w:hAnsi="Noto Sans" w:cs="Noto Sans"/>
          <w:b/>
          <w:bCs/>
          <w:sz w:val="16"/>
          <w:szCs w:val="16"/>
        </w:rPr>
      </w:pPr>
    </w:p>
    <w:p w14:paraId="385DCBDC" w14:textId="77777777" w:rsidR="00F1493B" w:rsidRDefault="00F1493B" w:rsidP="00B37971">
      <w:pPr>
        <w:ind w:right="227"/>
        <w:rPr>
          <w:rFonts w:ascii="Noto Sans" w:hAnsi="Noto Sans" w:cs="Noto Sans"/>
          <w:b/>
          <w:bCs/>
          <w:sz w:val="16"/>
          <w:szCs w:val="16"/>
        </w:rPr>
      </w:pPr>
    </w:p>
    <w:p w14:paraId="0162854D" w14:textId="77777777" w:rsidR="00F1493B" w:rsidRDefault="00F1493B" w:rsidP="00B37971">
      <w:pPr>
        <w:ind w:right="227"/>
        <w:rPr>
          <w:rFonts w:ascii="Noto Sans" w:hAnsi="Noto Sans" w:cs="Noto Sans"/>
          <w:b/>
          <w:bCs/>
          <w:sz w:val="16"/>
          <w:szCs w:val="16"/>
        </w:rPr>
      </w:pPr>
    </w:p>
    <w:p w14:paraId="3BA08E4D" w14:textId="77777777" w:rsidR="00F1493B" w:rsidRDefault="00F1493B" w:rsidP="00B37971">
      <w:pPr>
        <w:ind w:right="227"/>
        <w:rPr>
          <w:rFonts w:ascii="Noto Sans" w:hAnsi="Noto Sans" w:cs="Noto Sans"/>
          <w:b/>
          <w:bCs/>
          <w:sz w:val="16"/>
          <w:szCs w:val="16"/>
        </w:rPr>
      </w:pPr>
    </w:p>
    <w:p w14:paraId="197FE3B6" w14:textId="77777777" w:rsidR="00F1493B" w:rsidRDefault="00F1493B" w:rsidP="00B37971">
      <w:pPr>
        <w:ind w:right="227"/>
        <w:rPr>
          <w:rFonts w:ascii="Noto Sans" w:hAnsi="Noto Sans" w:cs="Noto Sans"/>
          <w:b/>
          <w:bCs/>
          <w:sz w:val="16"/>
          <w:szCs w:val="16"/>
        </w:rPr>
      </w:pPr>
    </w:p>
    <w:p w14:paraId="5A4F83D9" w14:textId="77777777" w:rsidR="00F1493B" w:rsidRDefault="00F1493B" w:rsidP="00B37971">
      <w:pPr>
        <w:ind w:right="227"/>
        <w:rPr>
          <w:rFonts w:ascii="Noto Sans" w:hAnsi="Noto Sans" w:cs="Noto Sans"/>
          <w:b/>
          <w:bCs/>
          <w:sz w:val="16"/>
          <w:szCs w:val="16"/>
        </w:rPr>
      </w:pPr>
    </w:p>
    <w:p w14:paraId="378207A8" w14:textId="77777777" w:rsidR="00F1493B" w:rsidRDefault="00F1493B" w:rsidP="00B37971">
      <w:pPr>
        <w:ind w:right="227"/>
        <w:rPr>
          <w:rFonts w:ascii="Noto Sans" w:hAnsi="Noto Sans" w:cs="Noto Sans"/>
          <w:b/>
          <w:bCs/>
          <w:sz w:val="16"/>
          <w:szCs w:val="16"/>
        </w:rPr>
      </w:pPr>
    </w:p>
    <w:p w14:paraId="126C7A1F" w14:textId="77777777" w:rsidR="00F1493B" w:rsidRDefault="00F1493B" w:rsidP="00B37971">
      <w:pPr>
        <w:ind w:right="227"/>
        <w:rPr>
          <w:rFonts w:ascii="Noto Sans" w:hAnsi="Noto Sans" w:cs="Noto Sans"/>
          <w:b/>
          <w:bCs/>
          <w:sz w:val="16"/>
          <w:szCs w:val="16"/>
        </w:rPr>
      </w:pPr>
    </w:p>
    <w:p w14:paraId="6695B2AE" w14:textId="77777777" w:rsidR="00F1493B" w:rsidRDefault="00F1493B" w:rsidP="00B37971">
      <w:pPr>
        <w:ind w:right="227"/>
        <w:rPr>
          <w:rFonts w:ascii="Noto Sans" w:hAnsi="Noto Sans" w:cs="Noto Sans"/>
          <w:b/>
          <w:bCs/>
          <w:sz w:val="16"/>
          <w:szCs w:val="16"/>
        </w:rPr>
      </w:pPr>
    </w:p>
    <w:p w14:paraId="17F498A0" w14:textId="77777777" w:rsidR="00F1493B" w:rsidRPr="00C1121B" w:rsidRDefault="00F1493B" w:rsidP="00B37971">
      <w:pPr>
        <w:ind w:right="227"/>
        <w:rPr>
          <w:rFonts w:ascii="Noto Sans" w:hAnsi="Noto Sans" w:cs="Noto Sans"/>
          <w:b/>
          <w:bCs/>
          <w:sz w:val="16"/>
          <w:szCs w:val="16"/>
        </w:rPr>
      </w:pPr>
    </w:p>
    <w:p w14:paraId="6E752712" w14:textId="649B1575" w:rsidR="00BF788F" w:rsidRPr="00C1121B" w:rsidRDefault="00BF788F" w:rsidP="00B37971">
      <w:pPr>
        <w:suppressAutoHyphens w:val="0"/>
        <w:ind w:right="227"/>
        <w:rPr>
          <w:rFonts w:ascii="Noto Sans" w:hAnsi="Noto Sans" w:cs="Noto Sans"/>
          <w:b/>
          <w:bCs/>
          <w:sz w:val="16"/>
          <w:szCs w:val="16"/>
        </w:rPr>
      </w:pPr>
    </w:p>
    <w:p w14:paraId="1F68C338" w14:textId="77777777" w:rsidR="00BF788F" w:rsidRPr="00C1121B" w:rsidRDefault="00BF788F" w:rsidP="00B37971">
      <w:pPr>
        <w:ind w:right="227"/>
        <w:jc w:val="center"/>
        <w:rPr>
          <w:rFonts w:ascii="Noto Sans" w:hAnsi="Noto Sans" w:cs="Noto Sans"/>
          <w:b/>
          <w:sz w:val="16"/>
          <w:szCs w:val="16"/>
        </w:rPr>
      </w:pPr>
      <w:r w:rsidRPr="00C1121B">
        <w:rPr>
          <w:rFonts w:ascii="Noto Sans" w:hAnsi="Noto Sans" w:cs="Noto Sans"/>
          <w:b/>
          <w:sz w:val="16"/>
          <w:szCs w:val="16"/>
        </w:rPr>
        <w:t>ANEXO NÚMERO 11 (ONCE)</w:t>
      </w:r>
    </w:p>
    <w:p w14:paraId="1116018E" w14:textId="77777777" w:rsidR="00BF788F" w:rsidRPr="00C1121B" w:rsidRDefault="00BF788F" w:rsidP="00B37971">
      <w:pPr>
        <w:ind w:right="227"/>
        <w:jc w:val="center"/>
        <w:rPr>
          <w:rFonts w:ascii="Noto Sans" w:hAnsi="Noto Sans" w:cs="Noto Sans"/>
          <w:b/>
          <w:sz w:val="16"/>
          <w:szCs w:val="16"/>
        </w:rPr>
      </w:pPr>
    </w:p>
    <w:p w14:paraId="14465FA2" w14:textId="31EDAE5A" w:rsidR="00BF788F" w:rsidRPr="00C1121B" w:rsidRDefault="00BF788F" w:rsidP="00B37971">
      <w:pPr>
        <w:ind w:right="227"/>
        <w:jc w:val="center"/>
        <w:rPr>
          <w:rFonts w:ascii="Noto Sans" w:hAnsi="Noto Sans" w:cs="Noto Sans"/>
          <w:b/>
          <w:sz w:val="16"/>
          <w:szCs w:val="16"/>
        </w:rPr>
      </w:pPr>
      <w:r w:rsidRPr="00C1121B">
        <w:rPr>
          <w:rFonts w:ascii="Noto Sans" w:hAnsi="Noto Sans" w:cs="Noto Sans"/>
          <w:b/>
          <w:sz w:val="16"/>
          <w:szCs w:val="16"/>
        </w:rPr>
        <w:t xml:space="preserve">FORMATO DE CARTA RELATIVA AL PUNTO 6 </w:t>
      </w:r>
    </w:p>
    <w:p w14:paraId="6ACF826C" w14:textId="77777777" w:rsidR="00BF788F" w:rsidRPr="00C1121B" w:rsidRDefault="00BF788F" w:rsidP="00B37971">
      <w:pPr>
        <w:ind w:right="227"/>
        <w:jc w:val="center"/>
        <w:rPr>
          <w:rFonts w:ascii="Noto Sans" w:hAnsi="Noto Sans" w:cs="Noto Sans"/>
          <w:b/>
          <w:sz w:val="16"/>
          <w:szCs w:val="16"/>
        </w:rPr>
      </w:pPr>
    </w:p>
    <w:p w14:paraId="35CB4865" w14:textId="77777777" w:rsidR="00BF788F" w:rsidRPr="00C1121B" w:rsidRDefault="00BF788F" w:rsidP="00B37971">
      <w:pPr>
        <w:ind w:right="227"/>
        <w:jc w:val="center"/>
        <w:rPr>
          <w:rFonts w:ascii="Noto Sans" w:hAnsi="Noto Sans" w:cs="Noto Sans"/>
          <w:b/>
          <w:sz w:val="16"/>
          <w:szCs w:val="16"/>
        </w:rPr>
      </w:pPr>
    </w:p>
    <w:p w14:paraId="52A5188B" w14:textId="77777777" w:rsidR="00BF788F" w:rsidRPr="00C1121B" w:rsidRDefault="00BF788F" w:rsidP="00B37971">
      <w:pPr>
        <w:keepNext/>
        <w:keepLines/>
        <w:ind w:right="227"/>
        <w:rPr>
          <w:rFonts w:ascii="Noto Sans" w:hAnsi="Noto Sans" w:cs="Noto Sans"/>
          <w:sz w:val="16"/>
          <w:szCs w:val="16"/>
        </w:rPr>
      </w:pPr>
      <w:r w:rsidRPr="00C1121B">
        <w:rPr>
          <w:rFonts w:ascii="Noto Sans" w:hAnsi="Noto Sans" w:cs="Noto Sans"/>
          <w:sz w:val="16"/>
          <w:szCs w:val="16"/>
        </w:rPr>
        <w:t>LUGAR Y FECHA</w:t>
      </w:r>
    </w:p>
    <w:p w14:paraId="22AB5BC6" w14:textId="77777777" w:rsidR="00BF788F" w:rsidRPr="00C1121B" w:rsidRDefault="00BF788F" w:rsidP="00B37971">
      <w:pPr>
        <w:keepNext/>
        <w:keepLines/>
        <w:ind w:right="227"/>
        <w:rPr>
          <w:rFonts w:ascii="Noto Sans" w:hAnsi="Noto Sans" w:cs="Noto Sans"/>
          <w:sz w:val="16"/>
          <w:szCs w:val="16"/>
        </w:rPr>
      </w:pPr>
    </w:p>
    <w:p w14:paraId="22EC7527" w14:textId="77777777" w:rsidR="00BF788F" w:rsidRPr="00C1121B" w:rsidRDefault="00BF788F" w:rsidP="00B37971">
      <w:pPr>
        <w:keepNext/>
        <w:keepLines/>
        <w:ind w:right="227"/>
        <w:rPr>
          <w:rFonts w:ascii="Noto Sans" w:hAnsi="Noto Sans" w:cs="Noto Sans"/>
          <w:sz w:val="16"/>
          <w:szCs w:val="16"/>
        </w:rPr>
      </w:pPr>
    </w:p>
    <w:p w14:paraId="645711D0" w14:textId="77777777" w:rsidR="00BF788F" w:rsidRPr="00C1121B" w:rsidRDefault="00BF788F"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INSTITUTO MEXICANO DEL SEGURO SOCIAL</w:t>
      </w:r>
    </w:p>
    <w:p w14:paraId="7B533EB0" w14:textId="77777777" w:rsidR="00BF788F" w:rsidRPr="00C1121B" w:rsidRDefault="00BF788F"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ÓRGANO DE OPERACIÓN ADMINISTRATIVA DESCONCENTRADA ESTATAL JALISCO</w:t>
      </w:r>
    </w:p>
    <w:p w14:paraId="4398D5E1" w14:textId="77777777" w:rsidR="00BF788F" w:rsidRPr="00C1121B" w:rsidRDefault="00BF788F"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JEFATURA DE SERVICIOS ADMINISTRATIVOS</w:t>
      </w:r>
    </w:p>
    <w:p w14:paraId="595200F6" w14:textId="77777777" w:rsidR="00BF788F" w:rsidRPr="00C1121B" w:rsidRDefault="00BF788F"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COORDINACIÓN DE ABASTECIMIENTO Y EQUIPAMIENTO</w:t>
      </w:r>
    </w:p>
    <w:p w14:paraId="39FBD09C" w14:textId="77777777" w:rsidR="00BF788F" w:rsidRPr="00C1121B" w:rsidRDefault="00BF788F" w:rsidP="00B37971">
      <w:pPr>
        <w:keepNext/>
        <w:keepLines/>
        <w:ind w:right="227"/>
        <w:rPr>
          <w:rFonts w:ascii="Noto Sans" w:hAnsi="Noto Sans" w:cs="Noto Sans"/>
          <w:b/>
          <w:sz w:val="16"/>
          <w:szCs w:val="16"/>
        </w:rPr>
      </w:pPr>
    </w:p>
    <w:p w14:paraId="0C7EB216" w14:textId="77777777" w:rsidR="00BF788F" w:rsidRPr="00C1121B" w:rsidRDefault="00BF788F" w:rsidP="00B37971">
      <w:pPr>
        <w:keepNext/>
        <w:keepLines/>
        <w:ind w:right="227"/>
        <w:rPr>
          <w:rFonts w:ascii="Noto Sans" w:hAnsi="Noto Sans" w:cs="Noto Sans"/>
          <w:b/>
          <w:sz w:val="16"/>
          <w:szCs w:val="16"/>
        </w:rPr>
      </w:pPr>
      <w:r w:rsidRPr="00C1121B">
        <w:rPr>
          <w:rFonts w:ascii="Noto Sans" w:hAnsi="Noto Sans" w:cs="Noto Sans"/>
          <w:b/>
          <w:sz w:val="16"/>
          <w:szCs w:val="16"/>
        </w:rPr>
        <w:t>PRESENTE</w:t>
      </w:r>
    </w:p>
    <w:p w14:paraId="7382BF6B" w14:textId="77777777" w:rsidR="00BF788F" w:rsidRPr="00C1121B" w:rsidRDefault="00BF788F" w:rsidP="00B37971">
      <w:pPr>
        <w:ind w:right="227"/>
        <w:jc w:val="both"/>
        <w:rPr>
          <w:rFonts w:ascii="Noto Sans" w:hAnsi="Noto Sans" w:cs="Noto Sans"/>
          <w:b/>
          <w:bCs/>
          <w:sz w:val="16"/>
          <w:szCs w:val="16"/>
        </w:rPr>
      </w:pPr>
    </w:p>
    <w:p w14:paraId="79F66C5F" w14:textId="77777777" w:rsidR="00BF788F" w:rsidRPr="00C1121B" w:rsidRDefault="00BF788F" w:rsidP="00B37971">
      <w:pPr>
        <w:ind w:right="227"/>
        <w:jc w:val="both"/>
        <w:rPr>
          <w:rFonts w:ascii="Noto Sans" w:hAnsi="Noto Sans" w:cs="Noto Sans"/>
          <w:b/>
          <w:bCs/>
          <w:sz w:val="16"/>
          <w:szCs w:val="16"/>
        </w:rPr>
      </w:pPr>
    </w:p>
    <w:p w14:paraId="7DA86621" w14:textId="77777777" w:rsidR="00BF788F" w:rsidRPr="00C1121B" w:rsidRDefault="00BF788F" w:rsidP="00B37971">
      <w:pPr>
        <w:ind w:right="227"/>
        <w:jc w:val="both"/>
        <w:rPr>
          <w:rFonts w:ascii="Noto Sans" w:hAnsi="Noto Sans" w:cs="Noto Sans"/>
          <w:b/>
          <w:bCs/>
          <w:sz w:val="16"/>
          <w:szCs w:val="16"/>
        </w:rPr>
      </w:pPr>
    </w:p>
    <w:p w14:paraId="4062F64D" w14:textId="52B903C4" w:rsidR="00BF788F" w:rsidRPr="00C1121B" w:rsidRDefault="00BF788F" w:rsidP="00B37971">
      <w:pPr>
        <w:ind w:right="227"/>
        <w:jc w:val="both"/>
        <w:rPr>
          <w:rFonts w:ascii="Noto Sans" w:hAnsi="Noto Sans" w:cs="Noto Sans"/>
          <w:sz w:val="16"/>
          <w:szCs w:val="16"/>
        </w:rPr>
      </w:pPr>
      <w:r w:rsidRPr="00C1121B">
        <w:rPr>
          <w:rFonts w:ascii="Noto Sans" w:hAnsi="Noto Sans" w:cs="Noto Sans"/>
          <w:b/>
          <w:bCs/>
          <w:sz w:val="16"/>
          <w:szCs w:val="16"/>
        </w:rPr>
        <w:t>(__________</w:t>
      </w:r>
      <w:r w:rsidRPr="00C1121B">
        <w:rPr>
          <w:rFonts w:ascii="Noto Sans" w:hAnsi="Noto Sans" w:cs="Noto Sans"/>
          <w:b/>
          <w:bCs/>
          <w:sz w:val="16"/>
          <w:szCs w:val="16"/>
          <w:u w:val="single"/>
        </w:rPr>
        <w:t>NOMBRE</w:t>
      </w:r>
      <w:r w:rsidRPr="00C1121B">
        <w:rPr>
          <w:rFonts w:ascii="Noto Sans" w:hAnsi="Noto Sans" w:cs="Noto Sans"/>
          <w:b/>
          <w:bCs/>
          <w:sz w:val="16"/>
          <w:szCs w:val="16"/>
        </w:rPr>
        <w:t>________)</w:t>
      </w:r>
      <w:r w:rsidRPr="00C1121B">
        <w:rPr>
          <w:rFonts w:ascii="Noto Sans" w:hAnsi="Noto Sans" w:cs="Noto Sans"/>
          <w:sz w:val="16"/>
          <w:szCs w:val="16"/>
        </w:rPr>
        <w:t xml:space="preserve"> EN MI CARÁCTER DE REPRESENTANTE LEGAL DE LA </w:t>
      </w:r>
      <w:r w:rsidRPr="00C1121B">
        <w:rPr>
          <w:rFonts w:ascii="Noto Sans" w:hAnsi="Noto Sans" w:cs="Noto Sans"/>
          <w:b/>
          <w:bCs/>
          <w:sz w:val="16"/>
          <w:szCs w:val="16"/>
        </w:rPr>
        <w:t>(__________</w:t>
      </w:r>
      <w:r w:rsidRPr="00C1121B">
        <w:rPr>
          <w:rFonts w:ascii="Noto Sans" w:hAnsi="Noto Sans" w:cs="Noto Sans"/>
          <w:b/>
          <w:bCs/>
          <w:sz w:val="16"/>
          <w:szCs w:val="16"/>
          <w:u w:val="single"/>
        </w:rPr>
        <w:t>NOMBRE O RAZÓN SOCIAL DE LA EMPRESA</w:t>
      </w:r>
      <w:r w:rsidRPr="00C1121B">
        <w:rPr>
          <w:rFonts w:ascii="Noto Sans" w:hAnsi="Noto Sans" w:cs="Noto Sans"/>
          <w:b/>
          <w:bCs/>
          <w:sz w:val="16"/>
          <w:szCs w:val="16"/>
        </w:rPr>
        <w:t>________)</w:t>
      </w:r>
      <w:r w:rsidRPr="00C1121B">
        <w:rPr>
          <w:rFonts w:ascii="Noto Sans" w:hAnsi="Noto Sans" w:cs="Noto Sans"/>
          <w:sz w:val="16"/>
          <w:szCs w:val="16"/>
        </w:rPr>
        <w:t xml:space="preserve">, Y EN TÉRMINOS DEL NUMERAL 6, REQUISITOS QUE DEBERAN CUMPLIR LOS </w:t>
      </w:r>
      <w:r w:rsidR="00A61958" w:rsidRPr="00C1121B">
        <w:rPr>
          <w:rFonts w:ascii="Noto Sans" w:hAnsi="Noto Sans" w:cs="Noto Sans"/>
          <w:sz w:val="16"/>
          <w:szCs w:val="16"/>
          <w:lang w:val="es-MX"/>
        </w:rPr>
        <w:t>PARTICIPANTE</w:t>
      </w:r>
      <w:r w:rsidRPr="00C1121B">
        <w:rPr>
          <w:rFonts w:ascii="Noto Sans" w:hAnsi="Noto Sans" w:cs="Noto Sans"/>
          <w:sz w:val="16"/>
          <w:szCs w:val="16"/>
        </w:rPr>
        <w:t xml:space="preserve">S,  </w:t>
      </w:r>
      <w:r w:rsidR="005265DC">
        <w:rPr>
          <w:rFonts w:ascii="Noto Sans" w:hAnsi="Noto Sans" w:cs="Noto Sans"/>
          <w:sz w:val="16"/>
          <w:szCs w:val="16"/>
        </w:rPr>
        <w:t>DE</w:t>
      </w:r>
      <w:r w:rsidRPr="00C1121B">
        <w:rPr>
          <w:rFonts w:ascii="Noto Sans" w:hAnsi="Noto Sans" w:cs="Noto Sans"/>
          <w:sz w:val="16"/>
          <w:szCs w:val="16"/>
        </w:rPr>
        <w:t xml:space="preserve"> LA </w:t>
      </w:r>
      <w:r w:rsidR="00EB7EC2">
        <w:rPr>
          <w:rFonts w:ascii="Noto Sans" w:hAnsi="Noto Sans" w:cs="Noto Sans"/>
          <w:sz w:val="16"/>
          <w:szCs w:val="16"/>
        </w:rPr>
        <w:t>SOLICITUD DE COTIZACION</w:t>
      </w:r>
      <w:r w:rsidRPr="00C1121B">
        <w:rPr>
          <w:rFonts w:ascii="Noto Sans" w:hAnsi="Noto Sans" w:cs="Noto Sans"/>
          <w:sz w:val="16"/>
          <w:szCs w:val="16"/>
        </w:rPr>
        <w:t xml:space="preserve"> DE LA </w:t>
      </w:r>
      <w:r w:rsidR="00F32283" w:rsidRPr="00C1121B">
        <w:rPr>
          <w:rFonts w:ascii="Noto Sans" w:hAnsi="Noto Sans" w:cs="Noto Sans"/>
          <w:sz w:val="16"/>
          <w:szCs w:val="16"/>
          <w:lang w:val="es-ES_tradnl"/>
        </w:rPr>
        <w:t>ADJUDICACION</w:t>
      </w:r>
      <w:r w:rsidR="00FF4A8C" w:rsidRPr="00C1121B">
        <w:rPr>
          <w:rFonts w:ascii="Noto Sans" w:hAnsi="Noto Sans" w:cs="Noto Sans"/>
          <w:sz w:val="16"/>
          <w:szCs w:val="16"/>
          <w:lang w:val="es-ES_tradnl"/>
        </w:rPr>
        <w:t xml:space="preserve"> </w:t>
      </w:r>
      <w:r w:rsidR="006B21C6">
        <w:rPr>
          <w:rFonts w:ascii="Noto Sans" w:hAnsi="Noto Sans" w:cs="Noto Sans"/>
          <w:sz w:val="16"/>
          <w:szCs w:val="16"/>
        </w:rPr>
        <w:t>INTERNACIONAL ABIERTA</w:t>
      </w:r>
      <w:r w:rsidR="006B21C6" w:rsidRPr="00C1121B">
        <w:rPr>
          <w:rFonts w:ascii="Noto Sans" w:hAnsi="Noto Sans" w:cs="Noto Sans"/>
          <w:sz w:val="16"/>
          <w:szCs w:val="16"/>
        </w:rPr>
        <w:t xml:space="preserve"> </w:t>
      </w:r>
      <w:r w:rsidRPr="00C1121B">
        <w:rPr>
          <w:rFonts w:ascii="Noto Sans" w:hAnsi="Noto Sans" w:cs="Noto Sans"/>
          <w:sz w:val="16"/>
          <w:szCs w:val="16"/>
        </w:rPr>
        <w:t>NO.______________________________, MANIFIESTO BAJO PROTESTA DE DECIR VERDAD, LO SIGUIENTE:</w:t>
      </w:r>
    </w:p>
    <w:p w14:paraId="2F8FBA9F" w14:textId="77777777" w:rsidR="00BF788F" w:rsidRPr="00C1121B" w:rsidRDefault="00BF788F" w:rsidP="00B37971">
      <w:pPr>
        <w:ind w:right="227"/>
        <w:jc w:val="both"/>
        <w:rPr>
          <w:rFonts w:ascii="Noto Sans" w:hAnsi="Noto Sans" w:cs="Noto Sans"/>
          <w:sz w:val="16"/>
          <w:szCs w:val="16"/>
        </w:rPr>
      </w:pPr>
    </w:p>
    <w:p w14:paraId="37F726A7" w14:textId="77777777" w:rsidR="00BF788F" w:rsidRPr="00C1121B" w:rsidRDefault="00BF788F" w:rsidP="00B37971">
      <w:pPr>
        <w:spacing w:line="360" w:lineRule="auto"/>
        <w:ind w:right="227"/>
        <w:jc w:val="both"/>
        <w:rPr>
          <w:rFonts w:ascii="Noto Sans" w:hAnsi="Noto Sans" w:cs="Noto Sans"/>
          <w:b/>
          <w:bCs/>
          <w:sz w:val="16"/>
          <w:szCs w:val="16"/>
        </w:rPr>
      </w:pPr>
    </w:p>
    <w:p w14:paraId="1F9293AF" w14:textId="748F998B" w:rsidR="00BF788F" w:rsidRPr="00C1121B" w:rsidRDefault="00BF788F" w:rsidP="00B37971">
      <w:pPr>
        <w:ind w:right="227"/>
        <w:jc w:val="both"/>
        <w:rPr>
          <w:rFonts w:ascii="Noto Sans" w:hAnsi="Noto Sans" w:cs="Noto Sans"/>
          <w:bCs/>
          <w:sz w:val="16"/>
          <w:szCs w:val="16"/>
        </w:rPr>
      </w:pPr>
      <w:r w:rsidRPr="00C1121B">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A61958" w:rsidRPr="00C1121B">
        <w:rPr>
          <w:rFonts w:ascii="Noto Sans" w:hAnsi="Noto Sans" w:cs="Noto Sans"/>
          <w:sz w:val="16"/>
          <w:szCs w:val="16"/>
          <w:lang w:val="es-MX"/>
        </w:rPr>
        <w:t>PARTICIPANTE</w:t>
      </w:r>
      <w:r w:rsidRPr="00C1121B">
        <w:rPr>
          <w:rFonts w:ascii="Noto Sans" w:hAnsi="Noto Sans" w:cs="Noto Sans"/>
          <w:bCs/>
          <w:sz w:val="16"/>
          <w:szCs w:val="16"/>
        </w:rPr>
        <w:t xml:space="preserve">S. </w:t>
      </w:r>
    </w:p>
    <w:p w14:paraId="55387132" w14:textId="77777777" w:rsidR="00BF788F" w:rsidRPr="00C1121B" w:rsidRDefault="00BF788F" w:rsidP="00B37971">
      <w:pPr>
        <w:ind w:right="227"/>
        <w:jc w:val="both"/>
        <w:rPr>
          <w:rFonts w:ascii="Noto Sans" w:hAnsi="Noto Sans" w:cs="Noto Sans"/>
          <w:sz w:val="16"/>
          <w:szCs w:val="16"/>
        </w:rPr>
      </w:pPr>
    </w:p>
    <w:p w14:paraId="715B7616" w14:textId="77777777" w:rsidR="00BF788F" w:rsidRPr="00C1121B" w:rsidRDefault="00BF788F" w:rsidP="00B37971">
      <w:pPr>
        <w:ind w:right="227"/>
        <w:jc w:val="both"/>
        <w:rPr>
          <w:rFonts w:ascii="Noto Sans" w:hAnsi="Noto Sans" w:cs="Noto Sans"/>
          <w:sz w:val="16"/>
          <w:szCs w:val="16"/>
        </w:rPr>
      </w:pPr>
    </w:p>
    <w:p w14:paraId="5CCE0B8C" w14:textId="77777777" w:rsidR="00BF788F" w:rsidRPr="00C1121B" w:rsidRDefault="00BF788F" w:rsidP="00B37971">
      <w:pPr>
        <w:ind w:right="227"/>
        <w:jc w:val="both"/>
        <w:rPr>
          <w:rFonts w:ascii="Noto Sans" w:hAnsi="Noto Sans" w:cs="Noto Sans"/>
          <w:sz w:val="16"/>
          <w:szCs w:val="16"/>
        </w:rPr>
      </w:pPr>
    </w:p>
    <w:p w14:paraId="679DE6E1" w14:textId="77777777" w:rsidR="00BF788F" w:rsidRPr="00C1121B" w:rsidRDefault="00BF788F" w:rsidP="00B37971">
      <w:pPr>
        <w:ind w:right="227"/>
        <w:jc w:val="both"/>
        <w:rPr>
          <w:rFonts w:ascii="Noto Sans" w:hAnsi="Noto Sans" w:cs="Noto Sans"/>
          <w:sz w:val="16"/>
          <w:szCs w:val="16"/>
        </w:rPr>
      </w:pPr>
    </w:p>
    <w:p w14:paraId="2FAF2A98" w14:textId="77777777" w:rsidR="00BF788F" w:rsidRPr="00C1121B" w:rsidRDefault="00BF788F" w:rsidP="00B37971">
      <w:pPr>
        <w:ind w:right="227"/>
        <w:jc w:val="both"/>
        <w:rPr>
          <w:rFonts w:ascii="Noto Sans" w:hAnsi="Noto Sans" w:cs="Noto Sans"/>
          <w:sz w:val="16"/>
          <w:szCs w:val="16"/>
        </w:rPr>
      </w:pPr>
      <w:r w:rsidRPr="00C1121B">
        <w:rPr>
          <w:rFonts w:ascii="Noto Sans" w:hAnsi="Noto Sans" w:cs="Noto Sans"/>
          <w:sz w:val="16"/>
          <w:szCs w:val="16"/>
        </w:rPr>
        <w:t>LUGAR Y FECHA</w:t>
      </w:r>
    </w:p>
    <w:p w14:paraId="6E01CF6D" w14:textId="77777777" w:rsidR="00BF788F" w:rsidRPr="00C1121B" w:rsidRDefault="00BF788F" w:rsidP="00B37971">
      <w:pPr>
        <w:ind w:right="227"/>
        <w:jc w:val="both"/>
        <w:rPr>
          <w:rFonts w:ascii="Noto Sans" w:hAnsi="Noto Sans" w:cs="Noto Sans"/>
          <w:sz w:val="16"/>
          <w:szCs w:val="16"/>
        </w:rPr>
      </w:pPr>
    </w:p>
    <w:p w14:paraId="567F6A01" w14:textId="77777777" w:rsidR="00BF788F" w:rsidRPr="00C1121B" w:rsidRDefault="00BF788F" w:rsidP="00B37971">
      <w:pPr>
        <w:ind w:right="227"/>
        <w:jc w:val="both"/>
        <w:rPr>
          <w:rFonts w:ascii="Noto Sans" w:hAnsi="Noto Sans" w:cs="Noto Sans"/>
          <w:sz w:val="16"/>
          <w:szCs w:val="16"/>
        </w:rPr>
      </w:pPr>
    </w:p>
    <w:p w14:paraId="7112874B" w14:textId="77777777" w:rsidR="00BF788F" w:rsidRPr="00C1121B" w:rsidRDefault="00BF788F" w:rsidP="00B37971">
      <w:pPr>
        <w:widowControl w:val="0"/>
        <w:autoSpaceDE w:val="0"/>
        <w:ind w:right="227"/>
        <w:jc w:val="center"/>
        <w:rPr>
          <w:rFonts w:ascii="Noto Sans" w:hAnsi="Noto Sans" w:cs="Noto Sans"/>
          <w:sz w:val="16"/>
          <w:szCs w:val="16"/>
        </w:rPr>
      </w:pPr>
      <w:r w:rsidRPr="00C1121B">
        <w:rPr>
          <w:rFonts w:ascii="Noto Sans" w:hAnsi="Noto Sans" w:cs="Noto Sans"/>
          <w:sz w:val="16"/>
          <w:szCs w:val="16"/>
        </w:rPr>
        <w:t>_______________________________________________________________</w:t>
      </w:r>
    </w:p>
    <w:p w14:paraId="2A2E1629" w14:textId="2C931D1F" w:rsidR="00BF788F" w:rsidRPr="00C1121B" w:rsidRDefault="00BF788F" w:rsidP="00EE07AB">
      <w:pPr>
        <w:ind w:right="227"/>
        <w:jc w:val="center"/>
        <w:rPr>
          <w:rFonts w:ascii="Noto Sans" w:hAnsi="Noto Sans" w:cs="Noto Sans"/>
          <w:b/>
          <w:bCs/>
          <w:sz w:val="16"/>
          <w:szCs w:val="16"/>
        </w:rPr>
      </w:pPr>
      <w:r w:rsidRPr="00C1121B">
        <w:rPr>
          <w:rFonts w:ascii="Noto Sans" w:hAnsi="Noto Sans" w:cs="Noto Sans"/>
          <w:b/>
          <w:bCs/>
          <w:sz w:val="16"/>
          <w:szCs w:val="16"/>
        </w:rPr>
        <w:t>(NOMBRE Y FIRMA DEL REPRESENTANTE LEGAL)</w:t>
      </w:r>
    </w:p>
    <w:p w14:paraId="4514F05F" w14:textId="77777777" w:rsidR="00BF788F" w:rsidRPr="00C1121B" w:rsidRDefault="00BF788F" w:rsidP="00B37971">
      <w:pPr>
        <w:suppressAutoHyphens w:val="0"/>
        <w:ind w:right="227"/>
        <w:jc w:val="center"/>
        <w:rPr>
          <w:rFonts w:ascii="Noto Sans" w:hAnsi="Noto Sans" w:cs="Noto Sans"/>
          <w:b/>
          <w:bCs/>
          <w:sz w:val="16"/>
          <w:szCs w:val="16"/>
        </w:rPr>
      </w:pPr>
    </w:p>
    <w:p w14:paraId="211F9FE7" w14:textId="77777777" w:rsidR="00300F36" w:rsidRPr="00C1121B" w:rsidRDefault="00300F36" w:rsidP="00B37971">
      <w:pPr>
        <w:pStyle w:val="Ttulo1"/>
        <w:numPr>
          <w:ilvl w:val="0"/>
          <w:numId w:val="0"/>
        </w:numPr>
        <w:spacing w:before="0"/>
        <w:ind w:left="360" w:right="227"/>
        <w:jc w:val="center"/>
        <w:rPr>
          <w:rFonts w:ascii="Noto Sans" w:hAnsi="Noto Sans" w:cs="Noto Sans"/>
          <w:sz w:val="16"/>
          <w:szCs w:val="16"/>
        </w:rPr>
      </w:pPr>
    </w:p>
    <w:p w14:paraId="554619CA" w14:textId="77777777" w:rsidR="00300F36" w:rsidRDefault="00300F36" w:rsidP="00B37971">
      <w:pPr>
        <w:pStyle w:val="Ttulo1"/>
        <w:numPr>
          <w:ilvl w:val="0"/>
          <w:numId w:val="0"/>
        </w:numPr>
        <w:spacing w:before="0"/>
        <w:ind w:left="360" w:right="227"/>
        <w:jc w:val="center"/>
        <w:rPr>
          <w:rFonts w:ascii="Noto Sans" w:hAnsi="Noto Sans" w:cs="Noto Sans"/>
          <w:sz w:val="16"/>
          <w:szCs w:val="16"/>
        </w:rPr>
      </w:pPr>
    </w:p>
    <w:p w14:paraId="0EBCE69A" w14:textId="77777777" w:rsidR="00F1493B" w:rsidRDefault="00F1493B" w:rsidP="00F1493B"/>
    <w:p w14:paraId="7FE75C76" w14:textId="77777777" w:rsidR="00F1493B" w:rsidRDefault="00F1493B" w:rsidP="00F1493B"/>
    <w:p w14:paraId="69D315BF" w14:textId="77777777" w:rsidR="00F1493B" w:rsidRDefault="00F1493B" w:rsidP="00F1493B"/>
    <w:p w14:paraId="61F63C64" w14:textId="77777777" w:rsidR="00F1493B" w:rsidRDefault="00F1493B" w:rsidP="00F1493B"/>
    <w:p w14:paraId="3E77B9C5" w14:textId="77777777" w:rsidR="00F1493B" w:rsidRDefault="00F1493B" w:rsidP="00F1493B"/>
    <w:p w14:paraId="121E948F" w14:textId="77777777" w:rsidR="00F1493B" w:rsidRDefault="00F1493B" w:rsidP="00F1493B"/>
    <w:p w14:paraId="3A35EB32" w14:textId="77777777" w:rsidR="00F1493B" w:rsidRDefault="00F1493B" w:rsidP="00F1493B"/>
    <w:p w14:paraId="418CAE50" w14:textId="77777777" w:rsidR="00F1493B" w:rsidRDefault="00F1493B" w:rsidP="00F1493B"/>
    <w:p w14:paraId="4D080209" w14:textId="77777777" w:rsidR="00F1493B" w:rsidRDefault="00F1493B" w:rsidP="00F1493B"/>
    <w:p w14:paraId="4742FE58" w14:textId="77777777" w:rsidR="00F1493B" w:rsidRDefault="00F1493B" w:rsidP="00F1493B"/>
    <w:p w14:paraId="1D8FFCAE" w14:textId="77777777" w:rsidR="00F1493B" w:rsidRDefault="00F1493B" w:rsidP="00F1493B"/>
    <w:p w14:paraId="70243F19" w14:textId="77777777" w:rsidR="00F1493B" w:rsidRPr="00F1493B" w:rsidRDefault="00F1493B" w:rsidP="00F1493B"/>
    <w:p w14:paraId="7D582F0C" w14:textId="77777777" w:rsidR="00300F36" w:rsidRPr="00C1121B" w:rsidRDefault="00300F36" w:rsidP="00B37971">
      <w:pPr>
        <w:pStyle w:val="Ttulo1"/>
        <w:numPr>
          <w:ilvl w:val="0"/>
          <w:numId w:val="0"/>
        </w:numPr>
        <w:spacing w:before="0"/>
        <w:ind w:left="360" w:right="227"/>
        <w:jc w:val="center"/>
        <w:rPr>
          <w:rFonts w:ascii="Noto Sans" w:hAnsi="Noto Sans" w:cs="Noto Sans"/>
          <w:sz w:val="16"/>
          <w:szCs w:val="16"/>
        </w:rPr>
      </w:pPr>
    </w:p>
    <w:p w14:paraId="7DDC888E" w14:textId="77777777" w:rsidR="007344BE" w:rsidRPr="00C1121B" w:rsidRDefault="007344BE" w:rsidP="007344BE">
      <w:pPr>
        <w:rPr>
          <w:sz w:val="16"/>
          <w:szCs w:val="16"/>
        </w:rPr>
      </w:pPr>
    </w:p>
    <w:p w14:paraId="4F563F4F" w14:textId="77777777" w:rsidR="00ED3F7A" w:rsidRPr="00C1121B" w:rsidRDefault="00ED3F7A" w:rsidP="00B37971">
      <w:pPr>
        <w:pStyle w:val="Ttulo1"/>
        <w:numPr>
          <w:ilvl w:val="0"/>
          <w:numId w:val="0"/>
        </w:numPr>
        <w:spacing w:before="0"/>
        <w:ind w:left="360" w:right="227"/>
        <w:jc w:val="center"/>
        <w:rPr>
          <w:rFonts w:ascii="Noto Sans" w:hAnsi="Noto Sans" w:cs="Noto Sans"/>
          <w:sz w:val="16"/>
          <w:szCs w:val="16"/>
        </w:rPr>
      </w:pPr>
      <w:r w:rsidRPr="00C1121B">
        <w:rPr>
          <w:rFonts w:ascii="Noto Sans" w:hAnsi="Noto Sans" w:cs="Noto Sans"/>
          <w:sz w:val="16"/>
          <w:szCs w:val="16"/>
        </w:rPr>
        <w:t>ANEXO NUMERO 12 (DOCE)</w:t>
      </w:r>
    </w:p>
    <w:p w14:paraId="3AC78886" w14:textId="77777777" w:rsidR="00ED3F7A" w:rsidRPr="00C1121B" w:rsidRDefault="00ED3F7A" w:rsidP="00B37971">
      <w:pPr>
        <w:ind w:right="227"/>
        <w:rPr>
          <w:rFonts w:ascii="Noto Sans" w:hAnsi="Noto Sans" w:cs="Noto Sans"/>
          <w:sz w:val="16"/>
          <w:szCs w:val="16"/>
        </w:rPr>
      </w:pPr>
    </w:p>
    <w:p w14:paraId="13CD59D2" w14:textId="77777777" w:rsidR="00ED3F7A" w:rsidRPr="00C1121B" w:rsidRDefault="00ED3F7A" w:rsidP="00B37971">
      <w:pPr>
        <w:pStyle w:val="Sinespaciado"/>
        <w:ind w:right="227"/>
        <w:jc w:val="both"/>
        <w:rPr>
          <w:rFonts w:ascii="Noto Sans" w:hAnsi="Noto Sans" w:cs="Noto Sans"/>
          <w:b/>
          <w:sz w:val="16"/>
          <w:szCs w:val="16"/>
        </w:rPr>
      </w:pPr>
      <w:r w:rsidRPr="00C1121B">
        <w:rPr>
          <w:rFonts w:ascii="Noto Sans" w:hAnsi="Noto Sans" w:cs="Noto Sans"/>
          <w:b/>
          <w:sz w:val="16"/>
          <w:szCs w:val="16"/>
        </w:rPr>
        <w:t>FORMATO DE MANIFESTACIÓN QUE NO DESEMPEÑA EMPLEO, CARGO O COMISIÓN EN EL SERVICIO PÚBLICO O, EN SU CASO, QUE A PESAR DE DESEMPEÑARLO, CON LA FORMALIZACIÓN DEL CONTRATO CORRESPONDIENTE NO SE ACTUALIZA UN CONFLICTO DE INTERÉS.</w:t>
      </w:r>
    </w:p>
    <w:p w14:paraId="47FB784C" w14:textId="71E8531A" w:rsidR="00ED3F7A" w:rsidRPr="00C1121B" w:rsidRDefault="00ED3F7A" w:rsidP="00B37971">
      <w:pPr>
        <w:ind w:right="227"/>
        <w:jc w:val="center"/>
        <w:rPr>
          <w:rFonts w:ascii="Noto Sans" w:hAnsi="Noto Sans" w:cs="Noto Sans"/>
          <w:b/>
          <w:sz w:val="16"/>
          <w:szCs w:val="16"/>
        </w:rPr>
      </w:pPr>
      <w:r w:rsidRPr="00C1121B">
        <w:rPr>
          <w:rFonts w:ascii="Noto Sans" w:hAnsi="Noto Sans" w:cs="Noto Sans"/>
          <w:b/>
          <w:sz w:val="16"/>
          <w:szCs w:val="16"/>
        </w:rPr>
        <w:t xml:space="preserve">(CARTA EN ORIGINAL, PAPEL MEMBRETADO DEL </w:t>
      </w:r>
      <w:r w:rsidR="00A61958" w:rsidRPr="00C1121B">
        <w:rPr>
          <w:rFonts w:ascii="Noto Sans" w:hAnsi="Noto Sans" w:cs="Noto Sans"/>
          <w:b/>
          <w:sz w:val="16"/>
          <w:szCs w:val="16"/>
        </w:rPr>
        <w:t>PARTICIPANTE</w:t>
      </w:r>
      <w:r w:rsidRPr="00C1121B">
        <w:rPr>
          <w:rFonts w:ascii="Noto Sans" w:hAnsi="Noto Sans" w:cs="Noto Sans"/>
          <w:b/>
          <w:sz w:val="16"/>
          <w:szCs w:val="16"/>
        </w:rPr>
        <w:t>)</w:t>
      </w:r>
    </w:p>
    <w:p w14:paraId="1542DF7E" w14:textId="77777777" w:rsidR="00ED3F7A" w:rsidRPr="00C1121B" w:rsidRDefault="00ED3F7A" w:rsidP="00B37971">
      <w:pPr>
        <w:ind w:right="227"/>
        <w:jc w:val="both"/>
        <w:rPr>
          <w:rFonts w:ascii="Noto Sans" w:hAnsi="Noto Sans" w:cs="Noto Sans"/>
          <w:b/>
          <w:sz w:val="16"/>
          <w:szCs w:val="16"/>
        </w:rPr>
      </w:pPr>
    </w:p>
    <w:p w14:paraId="41849D1F" w14:textId="77777777" w:rsidR="00ED3F7A" w:rsidRPr="00C1121B" w:rsidRDefault="00ED3F7A" w:rsidP="00B37971">
      <w:pPr>
        <w:ind w:right="227"/>
        <w:jc w:val="right"/>
        <w:rPr>
          <w:rFonts w:ascii="Noto Sans" w:hAnsi="Noto Sans" w:cs="Noto Sans"/>
          <w:spacing w:val="-3"/>
          <w:sz w:val="16"/>
          <w:szCs w:val="16"/>
        </w:rPr>
      </w:pPr>
      <w:r w:rsidRPr="00C1121B">
        <w:rPr>
          <w:rFonts w:ascii="Noto Sans" w:hAnsi="Noto Sans" w:cs="Noto Sans"/>
          <w:spacing w:val="-3"/>
          <w:sz w:val="16"/>
          <w:szCs w:val="16"/>
        </w:rPr>
        <w:t>(FECHA)</w:t>
      </w:r>
    </w:p>
    <w:p w14:paraId="178C7885" w14:textId="77777777" w:rsidR="00ED3F7A" w:rsidRPr="00C1121B" w:rsidRDefault="00ED3F7A" w:rsidP="00B37971">
      <w:pPr>
        <w:ind w:right="227"/>
        <w:rPr>
          <w:rFonts w:ascii="Noto Sans" w:hAnsi="Noto Sans" w:cs="Noto Sans"/>
          <w:spacing w:val="-3"/>
          <w:sz w:val="16"/>
          <w:szCs w:val="16"/>
        </w:rPr>
      </w:pPr>
      <w:r w:rsidRPr="00C1121B">
        <w:rPr>
          <w:rFonts w:ascii="Noto Sans" w:hAnsi="Noto Sans" w:cs="Noto Sans"/>
          <w:spacing w:val="-3"/>
          <w:sz w:val="16"/>
          <w:szCs w:val="16"/>
        </w:rPr>
        <w:t>INSTITUTO MEXICANO DEL SEGURO SOCIAL</w:t>
      </w:r>
    </w:p>
    <w:p w14:paraId="02F83A05" w14:textId="77777777" w:rsidR="00ED3F7A" w:rsidRPr="00C1121B" w:rsidRDefault="00ED3F7A" w:rsidP="00B37971">
      <w:pPr>
        <w:ind w:right="227"/>
        <w:rPr>
          <w:rFonts w:ascii="Noto Sans" w:hAnsi="Noto Sans" w:cs="Noto Sans"/>
          <w:spacing w:val="-3"/>
          <w:sz w:val="16"/>
          <w:szCs w:val="16"/>
        </w:rPr>
      </w:pPr>
      <w:r w:rsidRPr="00C1121B">
        <w:rPr>
          <w:rFonts w:ascii="Noto Sans" w:hAnsi="Noto Sans" w:cs="Noto Sans"/>
          <w:bCs/>
          <w:sz w:val="16"/>
          <w:szCs w:val="16"/>
        </w:rPr>
        <w:t>ÓRGANO DE OPERACIÓN ADMINISTRATIVA DESCONCENTRADA ESTATAL JALISCO</w:t>
      </w:r>
    </w:p>
    <w:p w14:paraId="07D69209" w14:textId="77777777" w:rsidR="00ED3F7A" w:rsidRPr="00C1121B" w:rsidRDefault="00ED3F7A" w:rsidP="00B37971">
      <w:pPr>
        <w:tabs>
          <w:tab w:val="left" w:pos="7938"/>
        </w:tabs>
        <w:ind w:right="227"/>
        <w:rPr>
          <w:rFonts w:ascii="Noto Sans" w:hAnsi="Noto Sans" w:cs="Noto Sans"/>
          <w:sz w:val="16"/>
          <w:szCs w:val="16"/>
        </w:rPr>
      </w:pPr>
      <w:r w:rsidRPr="00C1121B">
        <w:rPr>
          <w:rFonts w:ascii="Noto Sans" w:hAnsi="Noto Sans" w:cs="Noto Sans"/>
          <w:bCs/>
          <w:sz w:val="16"/>
          <w:szCs w:val="16"/>
        </w:rPr>
        <w:t xml:space="preserve">DEPARTAMENTO DE ADQUISICIÓN DE BIENES Y CONTRATACIÓN DE SERVICIOS </w:t>
      </w:r>
    </w:p>
    <w:p w14:paraId="4DAD09EF" w14:textId="77777777" w:rsidR="00ED3F7A" w:rsidRPr="00C1121B" w:rsidRDefault="00ED3F7A" w:rsidP="00B37971">
      <w:pPr>
        <w:ind w:right="227"/>
        <w:jc w:val="both"/>
        <w:rPr>
          <w:rFonts w:ascii="Noto Sans" w:hAnsi="Noto Sans" w:cs="Noto Sans"/>
          <w:sz w:val="16"/>
          <w:szCs w:val="16"/>
        </w:rPr>
      </w:pPr>
    </w:p>
    <w:p w14:paraId="0262FC2C" w14:textId="77777777" w:rsidR="00ED3F7A" w:rsidRPr="00C1121B" w:rsidRDefault="00ED3F7A" w:rsidP="00B37971">
      <w:pPr>
        <w:ind w:right="227"/>
        <w:jc w:val="both"/>
        <w:rPr>
          <w:rFonts w:ascii="Noto Sans" w:hAnsi="Noto Sans" w:cs="Noto Sans"/>
          <w:b/>
          <w:sz w:val="16"/>
          <w:szCs w:val="16"/>
        </w:rPr>
      </w:pPr>
      <w:r w:rsidRPr="00C1121B">
        <w:rPr>
          <w:rFonts w:ascii="Noto Sans" w:hAnsi="Noto Sans" w:cs="Noto Sans"/>
          <w:b/>
          <w:sz w:val="16"/>
          <w:szCs w:val="16"/>
        </w:rPr>
        <w:t>PRESENTE</w:t>
      </w:r>
    </w:p>
    <w:p w14:paraId="2A70CCD2" w14:textId="77777777" w:rsidR="00ED3F7A" w:rsidRPr="00C1121B" w:rsidRDefault="00ED3F7A" w:rsidP="00B37971">
      <w:pPr>
        <w:ind w:right="227"/>
        <w:jc w:val="both"/>
        <w:rPr>
          <w:rFonts w:ascii="Noto Sans" w:hAnsi="Noto Sans" w:cs="Noto Sans"/>
          <w:sz w:val="16"/>
          <w:szCs w:val="16"/>
        </w:rPr>
      </w:pPr>
    </w:p>
    <w:p w14:paraId="446E6DE8" w14:textId="4A3DE2DE" w:rsidR="00ED3F7A" w:rsidRPr="00C1121B" w:rsidRDefault="00F32283" w:rsidP="00B37971">
      <w:pPr>
        <w:ind w:right="227"/>
        <w:rPr>
          <w:rFonts w:ascii="Noto Sans" w:hAnsi="Noto Sans" w:cs="Noto Sans"/>
          <w:sz w:val="16"/>
          <w:szCs w:val="16"/>
        </w:rPr>
      </w:pPr>
      <w:r w:rsidRPr="00C1121B">
        <w:rPr>
          <w:rFonts w:ascii="Noto Sans" w:hAnsi="Noto Sans" w:cs="Noto Sans"/>
          <w:sz w:val="16"/>
          <w:szCs w:val="16"/>
          <w:lang w:val="es-ES_tradnl"/>
        </w:rPr>
        <w:t xml:space="preserve">ADJUDICACION </w:t>
      </w:r>
      <w:r w:rsidR="006B21C6">
        <w:rPr>
          <w:rFonts w:ascii="Noto Sans" w:hAnsi="Noto Sans" w:cs="Noto Sans"/>
          <w:sz w:val="16"/>
          <w:szCs w:val="16"/>
        </w:rPr>
        <w:t>INTERNACIONAL ABIERTA</w:t>
      </w:r>
      <w:r w:rsidR="006B21C6" w:rsidRPr="00C1121B">
        <w:rPr>
          <w:rFonts w:ascii="Noto Sans" w:hAnsi="Noto Sans" w:cs="Noto Sans"/>
          <w:b/>
          <w:sz w:val="16"/>
          <w:szCs w:val="16"/>
        </w:rPr>
        <w:t xml:space="preserve"> </w:t>
      </w:r>
      <w:r w:rsidR="00ED3F7A" w:rsidRPr="00C1121B">
        <w:rPr>
          <w:rFonts w:ascii="Noto Sans" w:hAnsi="Noto Sans" w:cs="Noto Sans"/>
          <w:b/>
          <w:sz w:val="16"/>
          <w:szCs w:val="16"/>
        </w:rPr>
        <w:t>NO.</w:t>
      </w:r>
      <w:r w:rsidR="00ED3F7A" w:rsidRPr="00C1121B">
        <w:rPr>
          <w:rFonts w:ascii="Noto Sans" w:hAnsi="Noto Sans" w:cs="Noto Sans"/>
          <w:sz w:val="16"/>
          <w:szCs w:val="16"/>
        </w:rPr>
        <w:t xml:space="preserve"> _______</w:t>
      </w:r>
      <w:r w:rsidR="00CF40DA" w:rsidRPr="00C1121B">
        <w:rPr>
          <w:rFonts w:ascii="Noto Sans" w:hAnsi="Noto Sans" w:cs="Noto Sans"/>
          <w:sz w:val="16"/>
          <w:szCs w:val="16"/>
        </w:rPr>
        <w:t>_____________________________</w:t>
      </w:r>
      <w:r w:rsidR="00ED3F7A" w:rsidRPr="00C1121B">
        <w:rPr>
          <w:rFonts w:ascii="Noto Sans" w:hAnsi="Noto Sans" w:cs="Noto Sans"/>
          <w:sz w:val="16"/>
          <w:szCs w:val="16"/>
        </w:rPr>
        <w:t>_</w:t>
      </w:r>
    </w:p>
    <w:p w14:paraId="5B7B310D" w14:textId="77777777" w:rsidR="00ED3F7A" w:rsidRPr="00C1121B" w:rsidRDefault="00ED3F7A" w:rsidP="00B37971">
      <w:pPr>
        <w:ind w:right="227"/>
        <w:jc w:val="both"/>
        <w:rPr>
          <w:rFonts w:ascii="Noto Sans" w:hAnsi="Noto Sans" w:cs="Noto Sans"/>
          <w:sz w:val="16"/>
          <w:szCs w:val="16"/>
        </w:rPr>
      </w:pPr>
    </w:p>
    <w:p w14:paraId="20159C69" w14:textId="77777777" w:rsidR="00ED3F7A" w:rsidRPr="00C1121B" w:rsidRDefault="00ED3F7A" w:rsidP="00B37971">
      <w:pPr>
        <w:ind w:right="227"/>
        <w:jc w:val="both"/>
        <w:rPr>
          <w:rFonts w:ascii="Noto Sans" w:hAnsi="Noto Sans" w:cs="Noto Sans"/>
          <w:sz w:val="16"/>
          <w:szCs w:val="16"/>
        </w:rPr>
      </w:pPr>
      <w:r w:rsidRPr="00C1121B">
        <w:rPr>
          <w:rFonts w:ascii="Noto Sans" w:hAnsi="Noto Sans" w:cs="Noto Sans"/>
          <w:sz w:val="16"/>
          <w:szCs w:val="16"/>
        </w:rPr>
        <w:t xml:space="preserve">___ (NOMBRE DEL REPRESENTANTE LEGAL) ______, EN MI CARÁCTER DE _______ (CARÁCTER QUE OSTENTA) __________________, DE LA ________ (PERSONA MORAL) _________, MANIFIESTO </w:t>
      </w:r>
      <w:r w:rsidRPr="00C1121B">
        <w:rPr>
          <w:rFonts w:ascii="Noto Sans" w:hAnsi="Noto Sans" w:cs="Noto Sans"/>
          <w:b/>
          <w:sz w:val="16"/>
          <w:szCs w:val="16"/>
        </w:rPr>
        <w:t>BAJO PROTESTA DE DECIR VERDAD</w:t>
      </w:r>
      <w:r w:rsidRPr="00C1121B">
        <w:rPr>
          <w:rFonts w:ascii="Noto Sans" w:hAnsi="Noto Sans" w:cs="Noto Sans"/>
          <w:sz w:val="16"/>
          <w:szCs w:val="16"/>
        </w:rPr>
        <w:t xml:space="preserve"> QUE EL REPRESENTANTE, LOS SOCIOS O ACCIONISTAS, Y LOS ADMINISTRADORES Y/O CONSEJO DE ADMINISTRACIÓN DESCRITOS A CONTINUACIÓN: </w:t>
      </w:r>
    </w:p>
    <w:p w14:paraId="781E3611" w14:textId="77777777" w:rsidR="00ED3F7A" w:rsidRPr="00C1121B" w:rsidRDefault="00ED3F7A" w:rsidP="00B37971">
      <w:pPr>
        <w:ind w:right="227"/>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C1121B" w14:paraId="0B7537A8" w14:textId="77777777" w:rsidTr="00D27FC2">
        <w:trPr>
          <w:jc w:val="center"/>
        </w:trPr>
        <w:tc>
          <w:tcPr>
            <w:tcW w:w="4503" w:type="dxa"/>
            <w:vAlign w:val="center"/>
          </w:tcPr>
          <w:p w14:paraId="3A0D26C8" w14:textId="77777777" w:rsidR="00ED3F7A" w:rsidRPr="00C1121B" w:rsidRDefault="00ED3F7A" w:rsidP="00B37971">
            <w:pPr>
              <w:ind w:right="227"/>
              <w:jc w:val="center"/>
              <w:rPr>
                <w:rFonts w:ascii="Noto Sans" w:hAnsi="Noto Sans" w:cs="Noto Sans"/>
                <w:b/>
                <w:sz w:val="16"/>
                <w:szCs w:val="16"/>
              </w:rPr>
            </w:pPr>
            <w:r w:rsidRPr="00C1121B">
              <w:rPr>
                <w:rFonts w:ascii="Noto Sans" w:hAnsi="Noto Sans" w:cs="Noto Sans"/>
                <w:b/>
                <w:sz w:val="16"/>
                <w:szCs w:val="16"/>
              </w:rPr>
              <w:t>NOMBRE</w:t>
            </w:r>
          </w:p>
        </w:tc>
        <w:tc>
          <w:tcPr>
            <w:tcW w:w="4835" w:type="dxa"/>
            <w:vAlign w:val="center"/>
          </w:tcPr>
          <w:p w14:paraId="2595A332" w14:textId="77777777" w:rsidR="00ED3F7A" w:rsidRPr="00C1121B" w:rsidRDefault="00ED3F7A" w:rsidP="00B37971">
            <w:pPr>
              <w:ind w:right="227"/>
              <w:jc w:val="center"/>
              <w:rPr>
                <w:rFonts w:ascii="Noto Sans" w:hAnsi="Noto Sans" w:cs="Noto Sans"/>
                <w:b/>
                <w:sz w:val="16"/>
                <w:szCs w:val="16"/>
              </w:rPr>
            </w:pPr>
            <w:r w:rsidRPr="00C1121B">
              <w:rPr>
                <w:rFonts w:ascii="Noto Sans" w:hAnsi="Noto Sans" w:cs="Noto Sans"/>
                <w:b/>
                <w:sz w:val="16"/>
                <w:szCs w:val="16"/>
              </w:rPr>
              <w:t>CARÁCTER QUE OSTENTA</w:t>
            </w:r>
          </w:p>
          <w:p w14:paraId="78A27526" w14:textId="77777777" w:rsidR="00ED3F7A" w:rsidRPr="00C1121B" w:rsidRDefault="00ED3F7A" w:rsidP="00B37971">
            <w:pPr>
              <w:ind w:right="227"/>
              <w:jc w:val="center"/>
              <w:rPr>
                <w:rFonts w:ascii="Noto Sans" w:hAnsi="Noto Sans" w:cs="Noto Sans"/>
                <w:b/>
                <w:sz w:val="16"/>
                <w:szCs w:val="16"/>
              </w:rPr>
            </w:pPr>
            <w:r w:rsidRPr="00C1121B">
              <w:rPr>
                <w:rFonts w:ascii="Noto Sans" w:hAnsi="Noto Sans" w:cs="Noto Sans"/>
                <w:b/>
                <w:sz w:val="16"/>
                <w:szCs w:val="16"/>
              </w:rPr>
              <w:t>(REPRESENTANTE, LOS SOCIOS O ACCIONISTAS, Y LOS ADMINISTRADORES Y/O CONSEJO DE ADMINISTRACIÓN)</w:t>
            </w:r>
          </w:p>
        </w:tc>
      </w:tr>
      <w:tr w:rsidR="00ED3F7A" w:rsidRPr="00C1121B" w14:paraId="7CB8A119" w14:textId="77777777" w:rsidTr="00D27FC2">
        <w:trPr>
          <w:jc w:val="center"/>
        </w:trPr>
        <w:tc>
          <w:tcPr>
            <w:tcW w:w="4503" w:type="dxa"/>
          </w:tcPr>
          <w:p w14:paraId="2AE4DD75" w14:textId="77777777" w:rsidR="00ED3F7A" w:rsidRPr="00C1121B" w:rsidRDefault="00ED3F7A" w:rsidP="00B37971">
            <w:pPr>
              <w:ind w:right="227"/>
              <w:jc w:val="both"/>
              <w:rPr>
                <w:rFonts w:ascii="Noto Sans" w:hAnsi="Noto Sans" w:cs="Noto Sans"/>
                <w:sz w:val="16"/>
                <w:szCs w:val="16"/>
              </w:rPr>
            </w:pPr>
          </w:p>
        </w:tc>
        <w:tc>
          <w:tcPr>
            <w:tcW w:w="4835" w:type="dxa"/>
          </w:tcPr>
          <w:p w14:paraId="2910988A" w14:textId="77777777" w:rsidR="00ED3F7A" w:rsidRPr="00C1121B" w:rsidRDefault="00ED3F7A" w:rsidP="00B37971">
            <w:pPr>
              <w:ind w:right="227"/>
              <w:jc w:val="both"/>
              <w:rPr>
                <w:rFonts w:ascii="Noto Sans" w:hAnsi="Noto Sans" w:cs="Noto Sans"/>
                <w:sz w:val="16"/>
                <w:szCs w:val="16"/>
              </w:rPr>
            </w:pPr>
          </w:p>
        </w:tc>
      </w:tr>
      <w:tr w:rsidR="00ED3F7A" w:rsidRPr="00C1121B" w14:paraId="33332FAB" w14:textId="77777777" w:rsidTr="00D27FC2">
        <w:trPr>
          <w:jc w:val="center"/>
        </w:trPr>
        <w:tc>
          <w:tcPr>
            <w:tcW w:w="4503" w:type="dxa"/>
          </w:tcPr>
          <w:p w14:paraId="52093A69" w14:textId="77777777" w:rsidR="00ED3F7A" w:rsidRPr="00C1121B" w:rsidRDefault="00ED3F7A" w:rsidP="00B37971">
            <w:pPr>
              <w:ind w:right="227"/>
              <w:jc w:val="both"/>
              <w:rPr>
                <w:rFonts w:ascii="Noto Sans" w:hAnsi="Noto Sans" w:cs="Noto Sans"/>
                <w:sz w:val="16"/>
                <w:szCs w:val="16"/>
              </w:rPr>
            </w:pPr>
          </w:p>
        </w:tc>
        <w:tc>
          <w:tcPr>
            <w:tcW w:w="4835" w:type="dxa"/>
          </w:tcPr>
          <w:p w14:paraId="4712B193" w14:textId="77777777" w:rsidR="00ED3F7A" w:rsidRPr="00C1121B" w:rsidRDefault="00ED3F7A" w:rsidP="00B37971">
            <w:pPr>
              <w:ind w:right="227"/>
              <w:jc w:val="both"/>
              <w:rPr>
                <w:rFonts w:ascii="Noto Sans" w:hAnsi="Noto Sans" w:cs="Noto Sans"/>
                <w:sz w:val="16"/>
                <w:szCs w:val="16"/>
              </w:rPr>
            </w:pPr>
          </w:p>
        </w:tc>
      </w:tr>
      <w:tr w:rsidR="00ED3F7A" w:rsidRPr="00C1121B" w14:paraId="161186AB" w14:textId="77777777" w:rsidTr="00D27FC2">
        <w:trPr>
          <w:jc w:val="center"/>
        </w:trPr>
        <w:tc>
          <w:tcPr>
            <w:tcW w:w="4503" w:type="dxa"/>
          </w:tcPr>
          <w:p w14:paraId="4DB86FBD" w14:textId="77777777" w:rsidR="00ED3F7A" w:rsidRPr="00C1121B" w:rsidRDefault="00ED3F7A" w:rsidP="00B37971">
            <w:pPr>
              <w:ind w:right="227"/>
              <w:jc w:val="both"/>
              <w:rPr>
                <w:rFonts w:ascii="Noto Sans" w:hAnsi="Noto Sans" w:cs="Noto Sans"/>
                <w:sz w:val="16"/>
                <w:szCs w:val="16"/>
              </w:rPr>
            </w:pPr>
          </w:p>
        </w:tc>
        <w:tc>
          <w:tcPr>
            <w:tcW w:w="4835" w:type="dxa"/>
          </w:tcPr>
          <w:p w14:paraId="37A37D7A" w14:textId="77777777" w:rsidR="00ED3F7A" w:rsidRPr="00C1121B" w:rsidRDefault="00ED3F7A" w:rsidP="00B37971">
            <w:pPr>
              <w:ind w:right="227"/>
              <w:jc w:val="both"/>
              <w:rPr>
                <w:rFonts w:ascii="Noto Sans" w:hAnsi="Noto Sans" w:cs="Noto Sans"/>
                <w:sz w:val="16"/>
                <w:szCs w:val="16"/>
              </w:rPr>
            </w:pPr>
          </w:p>
        </w:tc>
      </w:tr>
      <w:tr w:rsidR="00ED3F7A" w:rsidRPr="00C1121B" w14:paraId="52252F3C" w14:textId="77777777" w:rsidTr="00D27FC2">
        <w:trPr>
          <w:jc w:val="center"/>
        </w:trPr>
        <w:tc>
          <w:tcPr>
            <w:tcW w:w="4503" w:type="dxa"/>
          </w:tcPr>
          <w:p w14:paraId="3967FD54" w14:textId="77777777" w:rsidR="00ED3F7A" w:rsidRPr="00C1121B" w:rsidRDefault="00ED3F7A" w:rsidP="00B37971">
            <w:pPr>
              <w:ind w:right="227"/>
              <w:jc w:val="both"/>
              <w:rPr>
                <w:rFonts w:ascii="Noto Sans" w:hAnsi="Noto Sans" w:cs="Noto Sans"/>
                <w:sz w:val="16"/>
                <w:szCs w:val="16"/>
              </w:rPr>
            </w:pPr>
          </w:p>
        </w:tc>
        <w:tc>
          <w:tcPr>
            <w:tcW w:w="4835" w:type="dxa"/>
          </w:tcPr>
          <w:p w14:paraId="656E43A0" w14:textId="77777777" w:rsidR="00ED3F7A" w:rsidRPr="00C1121B" w:rsidRDefault="00ED3F7A" w:rsidP="00B37971">
            <w:pPr>
              <w:ind w:right="227"/>
              <w:jc w:val="both"/>
              <w:rPr>
                <w:rFonts w:ascii="Noto Sans" w:hAnsi="Noto Sans" w:cs="Noto Sans"/>
                <w:sz w:val="16"/>
                <w:szCs w:val="16"/>
              </w:rPr>
            </w:pPr>
          </w:p>
        </w:tc>
      </w:tr>
      <w:tr w:rsidR="00ED3F7A" w:rsidRPr="00C1121B" w14:paraId="340AE622" w14:textId="77777777" w:rsidTr="00D27FC2">
        <w:trPr>
          <w:jc w:val="center"/>
        </w:trPr>
        <w:tc>
          <w:tcPr>
            <w:tcW w:w="4503" w:type="dxa"/>
          </w:tcPr>
          <w:p w14:paraId="7791F007" w14:textId="77777777" w:rsidR="00ED3F7A" w:rsidRPr="00C1121B" w:rsidRDefault="00ED3F7A" w:rsidP="00B37971">
            <w:pPr>
              <w:ind w:right="227"/>
              <w:jc w:val="both"/>
              <w:rPr>
                <w:rFonts w:ascii="Noto Sans" w:hAnsi="Noto Sans" w:cs="Noto Sans"/>
                <w:sz w:val="16"/>
                <w:szCs w:val="16"/>
              </w:rPr>
            </w:pPr>
          </w:p>
        </w:tc>
        <w:tc>
          <w:tcPr>
            <w:tcW w:w="4835" w:type="dxa"/>
          </w:tcPr>
          <w:p w14:paraId="34B23794" w14:textId="77777777" w:rsidR="00ED3F7A" w:rsidRPr="00C1121B" w:rsidRDefault="00ED3F7A" w:rsidP="00B37971">
            <w:pPr>
              <w:ind w:right="227"/>
              <w:jc w:val="both"/>
              <w:rPr>
                <w:rFonts w:ascii="Noto Sans" w:hAnsi="Noto Sans" w:cs="Noto Sans"/>
                <w:sz w:val="16"/>
                <w:szCs w:val="16"/>
              </w:rPr>
            </w:pPr>
          </w:p>
        </w:tc>
      </w:tr>
    </w:tbl>
    <w:p w14:paraId="212B7720" w14:textId="77777777" w:rsidR="00ED3F7A" w:rsidRPr="00C1121B" w:rsidRDefault="00ED3F7A" w:rsidP="00B37971">
      <w:pPr>
        <w:ind w:right="227"/>
        <w:jc w:val="both"/>
        <w:rPr>
          <w:rFonts w:ascii="Noto Sans" w:hAnsi="Noto Sans" w:cs="Noto Sans"/>
          <w:sz w:val="16"/>
          <w:szCs w:val="16"/>
        </w:rPr>
      </w:pPr>
    </w:p>
    <w:p w14:paraId="1B85D920" w14:textId="6BC4E514" w:rsidR="00ED3F7A" w:rsidRPr="00C1121B" w:rsidRDefault="00ED3F7A" w:rsidP="00B37971">
      <w:pPr>
        <w:ind w:right="227"/>
        <w:jc w:val="both"/>
        <w:rPr>
          <w:rFonts w:ascii="Noto Sans" w:hAnsi="Noto Sans" w:cs="Noto Sans"/>
          <w:sz w:val="16"/>
          <w:szCs w:val="16"/>
        </w:rPr>
      </w:pPr>
      <w:r w:rsidRPr="00C1121B">
        <w:rPr>
          <w:rFonts w:ascii="Noto Sans" w:hAnsi="Noto Sans" w:cs="Noto Sans"/>
          <w:sz w:val="16"/>
          <w:szCs w:val="16"/>
        </w:rPr>
        <w:t xml:space="preserve">LAS PERSONAS DESCRITAS CON ANTELACIÓN NO DESEMPEÑAN EMPLEO, CARGO O COMISIÓN EN EL SERVICIO PÚBLICO O QUE A PESAR DE DESEMPEÑARLO, NO SE ACTUALIZA UN CONFLICTO DE INTERÉS DE CONFORMIDAD A LOS SEÑALADO EN EL ARTÍCULO </w:t>
      </w:r>
      <w:r w:rsidRPr="00C1121B">
        <w:rPr>
          <w:rFonts w:ascii="Noto Sans" w:hAnsi="Noto Sans" w:cs="Noto Sans"/>
          <w:b/>
          <w:sz w:val="16"/>
          <w:szCs w:val="16"/>
        </w:rPr>
        <w:t>49</w:t>
      </w:r>
      <w:r w:rsidRPr="00C1121B">
        <w:rPr>
          <w:rFonts w:ascii="Noto Sans" w:hAnsi="Noto Sans" w:cs="Noto Sans"/>
          <w:sz w:val="16"/>
          <w:szCs w:val="16"/>
        </w:rPr>
        <w:t xml:space="preserve"> FRACCIÓN </w:t>
      </w:r>
      <w:r w:rsidRPr="00C1121B">
        <w:rPr>
          <w:rFonts w:ascii="Noto Sans" w:hAnsi="Noto Sans" w:cs="Noto Sans"/>
          <w:b/>
          <w:sz w:val="16"/>
          <w:szCs w:val="16"/>
        </w:rPr>
        <w:t>IX</w:t>
      </w:r>
      <w:r w:rsidRPr="00C1121B">
        <w:rPr>
          <w:rFonts w:ascii="Noto Sans" w:hAnsi="Noto Sans" w:cs="Noto Sans"/>
          <w:sz w:val="16"/>
          <w:szCs w:val="16"/>
        </w:rPr>
        <w:t xml:space="preserve"> DE LA LEY GENERAL DE RESPONSABILIDADES ADMINISTRATIVAS, PARA LA FORMALIZACIÓN DEL CONTRATO DERIVADO DEL PROCEDIMIENTO DE</w:t>
      </w:r>
      <w:r w:rsidR="00CF40DA" w:rsidRPr="00C1121B">
        <w:rPr>
          <w:rFonts w:ascii="Noto Sans" w:hAnsi="Noto Sans" w:cs="Noto Sans"/>
          <w:sz w:val="16"/>
          <w:szCs w:val="16"/>
          <w:lang w:val="es-ES_tradnl"/>
        </w:rPr>
        <w:t xml:space="preserve"> LA </w:t>
      </w:r>
      <w:r w:rsidR="00F32283" w:rsidRPr="00C1121B">
        <w:rPr>
          <w:rFonts w:ascii="Noto Sans" w:hAnsi="Noto Sans" w:cs="Noto Sans"/>
          <w:sz w:val="16"/>
          <w:szCs w:val="16"/>
          <w:lang w:val="es-ES_tradnl"/>
        </w:rPr>
        <w:t>ADJUDICACION DIRECTA</w:t>
      </w:r>
      <w:r w:rsidR="00CF40DA" w:rsidRPr="00C1121B">
        <w:rPr>
          <w:rFonts w:ascii="Noto Sans" w:hAnsi="Noto Sans" w:cs="Noto Sans"/>
          <w:sz w:val="16"/>
          <w:szCs w:val="16"/>
          <w:lang w:val="es-ES_tradnl"/>
        </w:rPr>
        <w:t xml:space="preserve"> </w:t>
      </w:r>
      <w:r w:rsidR="006B21C6">
        <w:rPr>
          <w:rFonts w:ascii="Noto Sans" w:hAnsi="Noto Sans" w:cs="Noto Sans"/>
          <w:sz w:val="16"/>
          <w:szCs w:val="16"/>
        </w:rPr>
        <w:t>INTERNACIONAL ABIERTA</w:t>
      </w:r>
      <w:r w:rsidRPr="00C1121B">
        <w:rPr>
          <w:rFonts w:ascii="Noto Sans" w:hAnsi="Noto Sans" w:cs="Noto Sans"/>
          <w:sz w:val="16"/>
          <w:szCs w:val="16"/>
        </w:rPr>
        <w:t xml:space="preserve">, _____________________ </w:t>
      </w:r>
    </w:p>
    <w:p w14:paraId="4A05E221" w14:textId="77777777" w:rsidR="00ED3F7A" w:rsidRPr="00C1121B" w:rsidRDefault="00ED3F7A" w:rsidP="00B37971">
      <w:pPr>
        <w:spacing w:line="276" w:lineRule="auto"/>
        <w:ind w:right="227"/>
        <w:jc w:val="center"/>
        <w:rPr>
          <w:rFonts w:ascii="Noto Sans" w:hAnsi="Noto Sans" w:cs="Noto Sans"/>
          <w:b/>
          <w:sz w:val="16"/>
          <w:szCs w:val="16"/>
        </w:rPr>
      </w:pPr>
    </w:p>
    <w:p w14:paraId="5EC0DE8F" w14:textId="77777777" w:rsidR="00ED3F7A" w:rsidRPr="00C1121B" w:rsidRDefault="00ED3F7A" w:rsidP="00B37971">
      <w:pPr>
        <w:spacing w:line="276" w:lineRule="auto"/>
        <w:ind w:right="227"/>
        <w:jc w:val="center"/>
        <w:rPr>
          <w:rFonts w:ascii="Noto Sans" w:hAnsi="Noto Sans" w:cs="Noto Sans"/>
          <w:b/>
          <w:sz w:val="16"/>
          <w:szCs w:val="16"/>
        </w:rPr>
      </w:pPr>
      <w:r w:rsidRPr="00C1121B">
        <w:rPr>
          <w:rFonts w:ascii="Noto Sans" w:hAnsi="Noto Sans" w:cs="Noto Sans"/>
          <w:b/>
          <w:sz w:val="16"/>
          <w:szCs w:val="16"/>
        </w:rPr>
        <w:t>ATENTAMENTE</w:t>
      </w:r>
    </w:p>
    <w:p w14:paraId="2826F43C" w14:textId="77777777" w:rsidR="00ED3F7A" w:rsidRPr="00C1121B" w:rsidRDefault="00ED3F7A" w:rsidP="00B37971">
      <w:pPr>
        <w:spacing w:line="276" w:lineRule="auto"/>
        <w:ind w:right="227"/>
        <w:jc w:val="center"/>
        <w:rPr>
          <w:rFonts w:ascii="Noto Sans" w:hAnsi="Noto Sans" w:cs="Noto Sans"/>
          <w:sz w:val="16"/>
          <w:szCs w:val="16"/>
        </w:rPr>
      </w:pPr>
    </w:p>
    <w:p w14:paraId="797464EE" w14:textId="77777777" w:rsidR="00ED3F7A" w:rsidRPr="00C1121B" w:rsidRDefault="00ED3F7A" w:rsidP="00B37971">
      <w:pPr>
        <w:spacing w:line="276" w:lineRule="auto"/>
        <w:ind w:right="227"/>
        <w:jc w:val="center"/>
        <w:rPr>
          <w:rFonts w:ascii="Noto Sans" w:hAnsi="Noto Sans" w:cs="Noto Sans"/>
          <w:sz w:val="16"/>
          <w:szCs w:val="16"/>
        </w:rPr>
      </w:pPr>
      <w:r w:rsidRPr="00C1121B">
        <w:rPr>
          <w:rFonts w:ascii="Noto Sans" w:hAnsi="Noto Sans" w:cs="Noto Sans"/>
          <w:sz w:val="16"/>
          <w:szCs w:val="16"/>
        </w:rPr>
        <w:t xml:space="preserve"> (NOMBRE Y FIRMA DEL REPRESENTANTE LEGAL/PERSONA FACULTADA)</w:t>
      </w:r>
    </w:p>
    <w:p w14:paraId="19D6A210" w14:textId="5B253E90" w:rsidR="00ED3F7A" w:rsidRPr="00C1121B" w:rsidRDefault="00ED3F7A" w:rsidP="00EE07AB">
      <w:pPr>
        <w:spacing w:line="276" w:lineRule="auto"/>
        <w:ind w:right="227"/>
        <w:jc w:val="center"/>
        <w:rPr>
          <w:rFonts w:ascii="Noto Sans" w:hAnsi="Noto Sans" w:cs="Noto Sans"/>
          <w:bCs/>
          <w:sz w:val="16"/>
          <w:szCs w:val="16"/>
        </w:rPr>
      </w:pPr>
      <w:r w:rsidRPr="00C1121B">
        <w:rPr>
          <w:rFonts w:ascii="Noto Sans" w:hAnsi="Noto Sans" w:cs="Noto Sans"/>
          <w:sz w:val="16"/>
          <w:szCs w:val="16"/>
        </w:rPr>
        <w:t>REPRESENTANTE LEGAL DE _________</w:t>
      </w:r>
      <w:proofErr w:type="gramStart"/>
      <w:r w:rsidRPr="00C1121B">
        <w:rPr>
          <w:rFonts w:ascii="Noto Sans" w:hAnsi="Noto Sans" w:cs="Noto Sans"/>
          <w:sz w:val="16"/>
          <w:szCs w:val="16"/>
        </w:rPr>
        <w:t>_(</w:t>
      </w:r>
      <w:proofErr w:type="gramEnd"/>
      <w:r w:rsidRPr="00C1121B">
        <w:rPr>
          <w:rFonts w:ascii="Noto Sans" w:hAnsi="Noto Sans" w:cs="Noto Sans"/>
          <w:sz w:val="16"/>
          <w:szCs w:val="16"/>
        </w:rPr>
        <w:t>NOMBRE O R</w:t>
      </w:r>
      <w:r w:rsidR="00EE07AB" w:rsidRPr="00C1121B">
        <w:rPr>
          <w:rFonts w:ascii="Noto Sans" w:hAnsi="Noto Sans" w:cs="Noto Sans"/>
          <w:sz w:val="16"/>
          <w:szCs w:val="16"/>
        </w:rPr>
        <w:t>AZÓN SOCIAL DE LA EMPRESA)</w:t>
      </w:r>
    </w:p>
    <w:p w14:paraId="5A13F037" w14:textId="529B3DC6" w:rsidR="00ED3F7A" w:rsidRPr="00C1121B" w:rsidRDefault="00ED3F7A" w:rsidP="00B37971">
      <w:pPr>
        <w:suppressAutoHyphens w:val="0"/>
        <w:ind w:left="720" w:right="227"/>
        <w:contextualSpacing/>
        <w:jc w:val="center"/>
        <w:rPr>
          <w:rFonts w:ascii="Noto Sans" w:hAnsi="Noto Sans" w:cs="Noto Sans"/>
          <w:b/>
          <w:bCs/>
          <w:sz w:val="16"/>
          <w:szCs w:val="16"/>
          <w:lang w:val="es-MX" w:eastAsia="en-US"/>
        </w:rPr>
      </w:pPr>
      <w:r w:rsidRPr="00C1121B">
        <w:rPr>
          <w:rFonts w:ascii="Noto Sans" w:hAnsi="Noto Sans" w:cs="Noto Sans"/>
          <w:b/>
          <w:sz w:val="16"/>
          <w:szCs w:val="16"/>
        </w:rPr>
        <w:t>NOTA:</w:t>
      </w:r>
      <w:r w:rsidRPr="00C1121B">
        <w:rPr>
          <w:rFonts w:ascii="Noto Sans" w:hAnsi="Noto Sans" w:cs="Noto Sans"/>
          <w:sz w:val="16"/>
          <w:szCs w:val="16"/>
        </w:rPr>
        <w:t xml:space="preserve"> </w:t>
      </w:r>
      <w:r w:rsidRPr="00C1121B">
        <w:rPr>
          <w:rFonts w:ascii="Noto Sans" w:hAnsi="Noto Sans" w:cs="Noto Sans"/>
          <w:sz w:val="16"/>
          <w:szCs w:val="16"/>
        </w:rPr>
        <w:tab/>
        <w:t xml:space="preserve">EN CASO DE QUE EL </w:t>
      </w:r>
      <w:r w:rsidR="00A61958" w:rsidRPr="00C1121B">
        <w:rPr>
          <w:rFonts w:ascii="Noto Sans" w:hAnsi="Noto Sans" w:cs="Noto Sans"/>
          <w:sz w:val="16"/>
          <w:szCs w:val="16"/>
          <w:lang w:val="es-MX"/>
        </w:rPr>
        <w:t>PARTICIPANTE</w:t>
      </w:r>
      <w:r w:rsidRPr="00C1121B">
        <w:rPr>
          <w:rFonts w:ascii="Noto Sans" w:hAnsi="Noto Sans" w:cs="Noto Sans"/>
          <w:sz w:val="16"/>
          <w:szCs w:val="16"/>
        </w:rPr>
        <w:t xml:space="preserve"> SEA PERSONA FÍSICA ADECUAR EL FORMATO.</w:t>
      </w:r>
    </w:p>
    <w:p w14:paraId="1DF19ED0" w14:textId="77777777" w:rsidR="003C1317" w:rsidRPr="00C1121B" w:rsidRDefault="003C1317" w:rsidP="00EE07AB">
      <w:pPr>
        <w:suppressAutoHyphens w:val="0"/>
        <w:ind w:right="227"/>
        <w:rPr>
          <w:rFonts w:ascii="Noto Sans" w:eastAsia="MS Mincho" w:hAnsi="Noto Sans" w:cs="Noto Sans"/>
          <w:b/>
          <w:sz w:val="16"/>
          <w:szCs w:val="16"/>
          <w:lang w:val="es-ES_tradnl" w:eastAsia="en-US"/>
        </w:rPr>
      </w:pPr>
    </w:p>
    <w:p w14:paraId="106FB676" w14:textId="77777777" w:rsidR="007344BE" w:rsidRDefault="007344BE" w:rsidP="00B37971">
      <w:pPr>
        <w:pStyle w:val="Ttulo1"/>
        <w:numPr>
          <w:ilvl w:val="0"/>
          <w:numId w:val="0"/>
        </w:numPr>
        <w:spacing w:before="0"/>
        <w:ind w:left="360" w:right="227"/>
        <w:jc w:val="center"/>
        <w:rPr>
          <w:rFonts w:ascii="Noto Sans" w:hAnsi="Noto Sans" w:cs="Noto Sans"/>
          <w:sz w:val="16"/>
          <w:szCs w:val="16"/>
        </w:rPr>
      </w:pPr>
    </w:p>
    <w:p w14:paraId="37DD6EC9" w14:textId="77777777" w:rsidR="00F1493B" w:rsidRDefault="00F1493B" w:rsidP="00F1493B"/>
    <w:p w14:paraId="44EFEB1D" w14:textId="77777777" w:rsidR="00F1493B" w:rsidRDefault="00F1493B" w:rsidP="00F1493B"/>
    <w:p w14:paraId="431B860F" w14:textId="77777777" w:rsidR="00F1493B" w:rsidRDefault="00F1493B" w:rsidP="00F1493B"/>
    <w:p w14:paraId="11F2D514" w14:textId="77777777" w:rsidR="00F1493B" w:rsidRDefault="00F1493B" w:rsidP="00F1493B"/>
    <w:p w14:paraId="2BE51BC3" w14:textId="77777777" w:rsidR="00F1493B" w:rsidRDefault="00F1493B" w:rsidP="00F1493B"/>
    <w:p w14:paraId="0F66C3DC" w14:textId="77777777" w:rsidR="00F1493B" w:rsidRDefault="00F1493B" w:rsidP="00F1493B"/>
    <w:p w14:paraId="7474955A" w14:textId="77777777" w:rsidR="00F1493B" w:rsidRDefault="00F1493B" w:rsidP="00F1493B"/>
    <w:p w14:paraId="37929402" w14:textId="77777777" w:rsidR="00F1493B" w:rsidRDefault="00F1493B" w:rsidP="00F1493B"/>
    <w:p w14:paraId="0D44E360" w14:textId="77777777" w:rsidR="00F1493B" w:rsidRDefault="00F1493B" w:rsidP="00F1493B"/>
    <w:p w14:paraId="26D39AC4" w14:textId="77777777" w:rsidR="00F1493B" w:rsidRDefault="00F1493B" w:rsidP="00F1493B"/>
    <w:p w14:paraId="1EE51038" w14:textId="77777777" w:rsidR="00F1493B" w:rsidRDefault="00F1493B" w:rsidP="00F1493B"/>
    <w:p w14:paraId="54AC04F7" w14:textId="77777777" w:rsidR="00F1493B" w:rsidRPr="00F1493B" w:rsidRDefault="00F1493B" w:rsidP="00F1493B"/>
    <w:p w14:paraId="596659B8" w14:textId="77777777" w:rsidR="003C1317" w:rsidRPr="00C1121B" w:rsidRDefault="003C1317" w:rsidP="00B37971">
      <w:pPr>
        <w:pStyle w:val="Ttulo1"/>
        <w:numPr>
          <w:ilvl w:val="0"/>
          <w:numId w:val="0"/>
        </w:numPr>
        <w:spacing w:before="0"/>
        <w:ind w:left="360" w:right="227"/>
        <w:jc w:val="center"/>
        <w:rPr>
          <w:rFonts w:ascii="Noto Sans" w:hAnsi="Noto Sans" w:cs="Noto Sans"/>
          <w:sz w:val="16"/>
          <w:szCs w:val="16"/>
        </w:rPr>
      </w:pPr>
      <w:r w:rsidRPr="00C1121B">
        <w:rPr>
          <w:rFonts w:ascii="Noto Sans" w:hAnsi="Noto Sans" w:cs="Noto Sans"/>
          <w:sz w:val="16"/>
          <w:szCs w:val="16"/>
        </w:rPr>
        <w:t>ANEXO NUMERO 13 (TRECE)</w:t>
      </w:r>
    </w:p>
    <w:p w14:paraId="468CBE9C" w14:textId="77777777" w:rsidR="003C1317" w:rsidRPr="00C1121B" w:rsidRDefault="003C1317" w:rsidP="00B37971">
      <w:pPr>
        <w:suppressAutoHyphens w:val="0"/>
        <w:ind w:right="227"/>
        <w:jc w:val="center"/>
        <w:rPr>
          <w:rFonts w:ascii="Noto Sans" w:eastAsia="MS Mincho" w:hAnsi="Noto Sans" w:cs="Noto Sans"/>
          <w:b/>
          <w:sz w:val="16"/>
          <w:szCs w:val="16"/>
          <w:lang w:val="es-ES_tradnl" w:eastAsia="en-US"/>
        </w:rPr>
      </w:pPr>
    </w:p>
    <w:p w14:paraId="20794D8D" w14:textId="77777777" w:rsidR="003C1317" w:rsidRPr="00C1121B" w:rsidRDefault="003C1317" w:rsidP="00B37971">
      <w:pPr>
        <w:suppressAutoHyphens w:val="0"/>
        <w:ind w:right="227"/>
        <w:jc w:val="center"/>
        <w:rPr>
          <w:rFonts w:ascii="Noto Sans" w:eastAsia="MS Mincho" w:hAnsi="Noto Sans" w:cs="Noto Sans"/>
          <w:b/>
          <w:sz w:val="16"/>
          <w:szCs w:val="16"/>
          <w:lang w:val="es-ES_tradnl" w:eastAsia="en-US"/>
        </w:rPr>
      </w:pPr>
      <w:r w:rsidRPr="00C1121B">
        <w:rPr>
          <w:rFonts w:ascii="Noto Sans" w:eastAsia="MS Mincho" w:hAnsi="Noto Sans" w:cs="Noto Sans"/>
          <w:b/>
          <w:sz w:val="16"/>
          <w:szCs w:val="16"/>
          <w:lang w:val="es-ES_tradnl" w:eastAsia="en-US"/>
        </w:rPr>
        <w:t>CARTA DE AUTORIZACION DEL 32 D</w:t>
      </w:r>
    </w:p>
    <w:p w14:paraId="68A0DCC2" w14:textId="77777777" w:rsidR="003C1317" w:rsidRPr="00C1121B" w:rsidRDefault="003C1317" w:rsidP="00B37971">
      <w:pPr>
        <w:suppressAutoHyphens w:val="0"/>
        <w:ind w:right="227"/>
        <w:jc w:val="center"/>
        <w:rPr>
          <w:rFonts w:ascii="Noto Sans" w:eastAsia="MS Mincho" w:hAnsi="Noto Sans" w:cs="Noto Sans"/>
          <w:b/>
          <w:sz w:val="16"/>
          <w:szCs w:val="16"/>
          <w:lang w:val="es-ES_tradnl" w:eastAsia="en-US"/>
        </w:rPr>
      </w:pPr>
    </w:p>
    <w:p w14:paraId="7E41E3B4" w14:textId="77777777" w:rsidR="003C1317" w:rsidRPr="00C1121B" w:rsidRDefault="003C1317" w:rsidP="00B37971">
      <w:pPr>
        <w:suppressAutoHyphens w:val="0"/>
        <w:ind w:right="227"/>
        <w:rPr>
          <w:rFonts w:ascii="Noto Sans" w:eastAsia="MS Mincho" w:hAnsi="Noto Sans" w:cs="Noto Sans"/>
          <w:sz w:val="16"/>
          <w:szCs w:val="16"/>
          <w:lang w:val="es-ES_tradnl" w:eastAsia="en-US"/>
        </w:rPr>
      </w:pPr>
      <w:r w:rsidRPr="00C1121B">
        <w:rPr>
          <w:rFonts w:ascii="Noto Sans" w:eastAsia="MS Mincho" w:hAnsi="Noto Sans" w:cs="Noto Sans"/>
          <w:sz w:val="16"/>
          <w:szCs w:val="16"/>
          <w:lang w:val="es-ES_tradnl" w:eastAsia="en-US"/>
        </w:rPr>
        <w:t>INSTITUTO MEXICANO DEL SEGURO SOCIAL</w:t>
      </w:r>
    </w:p>
    <w:p w14:paraId="40C95971" w14:textId="77777777" w:rsidR="003C1317" w:rsidRPr="00C1121B" w:rsidRDefault="003C1317" w:rsidP="00B37971">
      <w:pPr>
        <w:suppressAutoHyphens w:val="0"/>
        <w:ind w:right="227"/>
        <w:rPr>
          <w:rFonts w:ascii="Noto Sans" w:eastAsia="MS Mincho" w:hAnsi="Noto Sans" w:cs="Noto Sans"/>
          <w:b/>
          <w:sz w:val="16"/>
          <w:szCs w:val="16"/>
          <w:lang w:val="es-ES_tradnl" w:eastAsia="en-US"/>
        </w:rPr>
      </w:pPr>
      <w:r w:rsidRPr="00C1121B">
        <w:rPr>
          <w:rFonts w:ascii="Noto Sans" w:eastAsia="MS Mincho" w:hAnsi="Noto Sans" w:cs="Noto Sans"/>
          <w:sz w:val="16"/>
          <w:szCs w:val="16"/>
          <w:lang w:val="es-ES_tradnl" w:eastAsia="en-US"/>
        </w:rPr>
        <w:br/>
      </w:r>
      <w:r w:rsidRPr="00C1121B">
        <w:rPr>
          <w:rFonts w:ascii="Noto Sans" w:eastAsia="MS Mincho" w:hAnsi="Noto Sans" w:cs="Noto Sans"/>
          <w:b/>
          <w:sz w:val="16"/>
          <w:szCs w:val="16"/>
          <w:lang w:val="es-ES_tradnl" w:eastAsia="en-US"/>
        </w:rPr>
        <w:t>PRESENTE</w:t>
      </w:r>
    </w:p>
    <w:p w14:paraId="07791102" w14:textId="77777777" w:rsidR="003C1317" w:rsidRPr="00C1121B" w:rsidRDefault="003C1317" w:rsidP="00B37971">
      <w:pPr>
        <w:suppressAutoHyphens w:val="0"/>
        <w:ind w:right="227"/>
        <w:rPr>
          <w:rFonts w:ascii="Noto Sans" w:eastAsia="MS Mincho" w:hAnsi="Noto Sans" w:cs="Noto Sans"/>
          <w:sz w:val="16"/>
          <w:szCs w:val="16"/>
          <w:lang w:val="es-ES_tradnl" w:eastAsia="en-US"/>
        </w:rPr>
      </w:pPr>
    </w:p>
    <w:p w14:paraId="4A8E1BBE" w14:textId="77777777" w:rsidR="003C1317" w:rsidRPr="00C1121B" w:rsidRDefault="003C1317" w:rsidP="00B37971">
      <w:pPr>
        <w:suppressAutoHyphens w:val="0"/>
        <w:ind w:right="227"/>
        <w:rPr>
          <w:rFonts w:ascii="Noto Sans" w:eastAsia="MS Mincho" w:hAnsi="Noto Sans" w:cs="Noto Sans"/>
          <w:sz w:val="16"/>
          <w:szCs w:val="16"/>
          <w:lang w:val="es-ES_tradnl" w:eastAsia="en-US"/>
        </w:rPr>
      </w:pPr>
      <w:r w:rsidRPr="00C1121B">
        <w:rPr>
          <w:rFonts w:ascii="Noto Sans" w:eastAsia="MS Mincho" w:hAnsi="Noto Sans" w:cs="Noto Sans"/>
          <w:sz w:val="16"/>
          <w:szCs w:val="16"/>
          <w:lang w:val="es-ES_tradnl" w:eastAsia="en-US"/>
        </w:rPr>
        <w:t>QUIEN AL CALCE SUSCRIBE EN MI CARÁCTER DE (MARQUE SOLO UNO):</w:t>
      </w:r>
    </w:p>
    <w:p w14:paraId="368B0E2E" w14:textId="77777777" w:rsidR="003C1317" w:rsidRPr="00C1121B" w:rsidRDefault="003C1317" w:rsidP="00B37971">
      <w:pPr>
        <w:suppressAutoHyphens w:val="0"/>
        <w:ind w:right="227"/>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C1121B" w14:paraId="547318F2" w14:textId="77777777" w:rsidTr="00D27FC2">
        <w:trPr>
          <w:jc w:val="center"/>
        </w:trPr>
        <w:tc>
          <w:tcPr>
            <w:tcW w:w="567" w:type="dxa"/>
          </w:tcPr>
          <w:p w14:paraId="0FABBE60" w14:textId="77777777" w:rsidR="003C1317" w:rsidRPr="00C1121B" w:rsidRDefault="003C1317" w:rsidP="00B37971">
            <w:pPr>
              <w:suppressAutoHyphens w:val="0"/>
              <w:spacing w:after="120"/>
              <w:ind w:right="227"/>
              <w:jc w:val="center"/>
              <w:rPr>
                <w:rFonts w:ascii="Noto Sans" w:hAnsi="Noto Sans" w:cs="Noto Sans"/>
                <w:sz w:val="16"/>
                <w:szCs w:val="16"/>
                <w:lang w:val="es-MX" w:eastAsia="en-US"/>
              </w:rPr>
            </w:pPr>
            <w:r w:rsidRPr="00C1121B">
              <w:rPr>
                <w:rFonts w:ascii="Noto Sans" w:hAnsi="Noto Sans" w:cs="Noto Sans"/>
                <w:noProof/>
                <w:sz w:val="16"/>
                <w:szCs w:val="16"/>
                <w:lang w:val="es-MX" w:eastAsia="es-MX"/>
              </w:rPr>
              <mc:AlternateContent>
                <mc:Choice Requires="wps">
                  <w:drawing>
                    <wp:inline distT="0" distB="0" distL="0" distR="0" wp14:anchorId="48343406" wp14:editId="15BCA37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6FC8B64"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AB31D2D" w14:textId="77777777" w:rsidR="003C1317" w:rsidRPr="00C1121B" w:rsidRDefault="003C1317" w:rsidP="00B37971">
            <w:pPr>
              <w:suppressAutoHyphens w:val="0"/>
              <w:spacing w:after="120"/>
              <w:ind w:right="227"/>
              <w:rPr>
                <w:rFonts w:ascii="Noto Sans" w:hAnsi="Noto Sans" w:cs="Noto Sans"/>
                <w:sz w:val="16"/>
                <w:szCs w:val="16"/>
                <w:lang w:val="es-MX" w:eastAsia="en-US"/>
              </w:rPr>
            </w:pPr>
            <w:r w:rsidRPr="00C1121B">
              <w:rPr>
                <w:rFonts w:ascii="Noto Sans" w:hAnsi="Noto Sans" w:cs="Noto Sans"/>
                <w:sz w:val="16"/>
                <w:szCs w:val="16"/>
                <w:lang w:val="es-MX" w:eastAsia="en-US"/>
              </w:rPr>
              <w:t>PERSONA FÍSICA</w:t>
            </w:r>
          </w:p>
        </w:tc>
      </w:tr>
      <w:tr w:rsidR="003C1317" w:rsidRPr="00C1121B" w14:paraId="1E1FEB3C" w14:textId="77777777" w:rsidTr="00D27FC2">
        <w:trPr>
          <w:jc w:val="center"/>
        </w:trPr>
        <w:tc>
          <w:tcPr>
            <w:tcW w:w="567" w:type="dxa"/>
          </w:tcPr>
          <w:p w14:paraId="5E90CE55" w14:textId="77777777" w:rsidR="003C1317" w:rsidRPr="00C1121B" w:rsidRDefault="003C1317" w:rsidP="00B37971">
            <w:pPr>
              <w:suppressAutoHyphens w:val="0"/>
              <w:spacing w:after="120"/>
              <w:ind w:right="227"/>
              <w:jc w:val="center"/>
              <w:rPr>
                <w:rFonts w:ascii="Noto Sans" w:hAnsi="Noto Sans" w:cs="Noto Sans"/>
                <w:sz w:val="16"/>
                <w:szCs w:val="16"/>
                <w:lang w:val="es-MX" w:eastAsia="en-US"/>
              </w:rPr>
            </w:pPr>
            <w:r w:rsidRPr="00C1121B">
              <w:rPr>
                <w:rFonts w:ascii="Noto Sans" w:hAnsi="Noto Sans" w:cs="Noto Sans"/>
                <w:noProof/>
                <w:sz w:val="16"/>
                <w:szCs w:val="16"/>
                <w:lang w:val="es-MX" w:eastAsia="es-MX"/>
              </w:rPr>
              <mc:AlternateContent>
                <mc:Choice Requires="wps">
                  <w:drawing>
                    <wp:inline distT="0" distB="0" distL="0" distR="0" wp14:anchorId="00D90666" wp14:editId="20D72091">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E12B995"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74488B96" w14:textId="77777777" w:rsidR="003C1317" w:rsidRPr="00C1121B" w:rsidRDefault="003C1317" w:rsidP="00B37971">
            <w:pPr>
              <w:suppressAutoHyphens w:val="0"/>
              <w:spacing w:after="120"/>
              <w:ind w:right="227"/>
              <w:rPr>
                <w:rFonts w:ascii="Noto Sans" w:hAnsi="Noto Sans" w:cs="Noto Sans"/>
                <w:sz w:val="16"/>
                <w:szCs w:val="16"/>
                <w:lang w:val="es-MX" w:eastAsia="en-US"/>
              </w:rPr>
            </w:pPr>
            <w:r w:rsidRPr="00C1121B">
              <w:rPr>
                <w:rFonts w:ascii="Noto Sans" w:hAnsi="Noto Sans" w:cs="Noto Sans"/>
                <w:sz w:val="16"/>
                <w:szCs w:val="16"/>
                <w:lang w:val="es-MX" w:eastAsia="en-US"/>
              </w:rPr>
              <w:t>REPRESENTANTE LEGAL DE PERSONA MORAL</w:t>
            </w:r>
          </w:p>
        </w:tc>
      </w:tr>
      <w:tr w:rsidR="003C1317" w:rsidRPr="00C1121B" w14:paraId="6D9A88B9" w14:textId="77777777" w:rsidTr="00D27FC2">
        <w:trPr>
          <w:jc w:val="center"/>
        </w:trPr>
        <w:tc>
          <w:tcPr>
            <w:tcW w:w="567" w:type="dxa"/>
          </w:tcPr>
          <w:p w14:paraId="49902C72" w14:textId="77777777" w:rsidR="003C1317" w:rsidRPr="00C1121B" w:rsidRDefault="003C1317" w:rsidP="00B37971">
            <w:pPr>
              <w:suppressAutoHyphens w:val="0"/>
              <w:spacing w:after="120"/>
              <w:ind w:right="227"/>
              <w:jc w:val="center"/>
              <w:rPr>
                <w:rFonts w:ascii="Noto Sans" w:hAnsi="Noto Sans" w:cs="Noto Sans"/>
                <w:sz w:val="16"/>
                <w:szCs w:val="16"/>
                <w:lang w:val="es-MX" w:eastAsia="en-US"/>
              </w:rPr>
            </w:pPr>
            <w:r w:rsidRPr="00C1121B">
              <w:rPr>
                <w:rFonts w:ascii="Noto Sans" w:hAnsi="Noto Sans" w:cs="Noto Sans"/>
                <w:noProof/>
                <w:sz w:val="16"/>
                <w:szCs w:val="16"/>
                <w:lang w:val="es-MX" w:eastAsia="es-MX"/>
              </w:rPr>
              <mc:AlternateContent>
                <mc:Choice Requires="wps">
                  <w:drawing>
                    <wp:inline distT="0" distB="0" distL="0" distR="0" wp14:anchorId="78092647" wp14:editId="120E61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74E944"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B05EE7A" w14:textId="77777777" w:rsidR="003C1317" w:rsidRPr="00C1121B" w:rsidRDefault="003C1317" w:rsidP="00B37971">
            <w:pPr>
              <w:suppressAutoHyphens w:val="0"/>
              <w:spacing w:after="120"/>
              <w:ind w:right="227"/>
              <w:rPr>
                <w:rFonts w:ascii="Noto Sans" w:hAnsi="Noto Sans" w:cs="Noto Sans"/>
                <w:sz w:val="16"/>
                <w:szCs w:val="16"/>
                <w:lang w:val="es-MX" w:eastAsia="en-US"/>
              </w:rPr>
            </w:pPr>
            <w:r w:rsidRPr="00C1121B">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C1121B">
              <w:rPr>
                <w:rFonts w:ascii="Noto Sans" w:hAnsi="Noto Sans" w:cs="Noto Sans"/>
                <w:sz w:val="16"/>
                <w:szCs w:val="16"/>
                <w:lang w:val="es-MX" w:eastAsia="en-US"/>
              </w:rPr>
              <w:br/>
              <w:t>_______________________________________________________________________________</w:t>
            </w:r>
            <w:r w:rsidRPr="00C1121B">
              <w:rPr>
                <w:rFonts w:ascii="Noto Sans" w:hAnsi="Noto Sans" w:cs="Noto Sans"/>
                <w:sz w:val="16"/>
                <w:szCs w:val="16"/>
                <w:lang w:val="es-MX" w:eastAsia="en-US"/>
              </w:rPr>
              <w:br/>
              <w:t>_______________________________________________________________________________</w:t>
            </w:r>
          </w:p>
        </w:tc>
      </w:tr>
      <w:tr w:rsidR="003C1317" w:rsidRPr="00C1121B" w14:paraId="6F74B2A1" w14:textId="77777777" w:rsidTr="00D27FC2">
        <w:trPr>
          <w:jc w:val="center"/>
        </w:trPr>
        <w:tc>
          <w:tcPr>
            <w:tcW w:w="567" w:type="dxa"/>
          </w:tcPr>
          <w:p w14:paraId="5C7C0935" w14:textId="77777777" w:rsidR="003C1317" w:rsidRPr="00C1121B" w:rsidRDefault="003C1317" w:rsidP="00B37971">
            <w:pPr>
              <w:suppressAutoHyphens w:val="0"/>
              <w:spacing w:after="120"/>
              <w:ind w:right="227"/>
              <w:jc w:val="center"/>
              <w:rPr>
                <w:rFonts w:ascii="Noto Sans" w:hAnsi="Noto Sans" w:cs="Noto Sans"/>
                <w:sz w:val="16"/>
                <w:szCs w:val="16"/>
                <w:lang w:val="es-MX" w:eastAsia="en-US"/>
              </w:rPr>
            </w:pPr>
            <w:r w:rsidRPr="00C1121B">
              <w:rPr>
                <w:rFonts w:ascii="Noto Sans" w:hAnsi="Noto Sans" w:cs="Noto Sans"/>
                <w:noProof/>
                <w:sz w:val="16"/>
                <w:szCs w:val="16"/>
                <w:lang w:val="es-MX" w:eastAsia="es-MX"/>
              </w:rPr>
              <mc:AlternateContent>
                <mc:Choice Requires="wps">
                  <w:drawing>
                    <wp:inline distT="0" distB="0" distL="0" distR="0" wp14:anchorId="4CC6E179" wp14:editId="04C4C9CF">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C8E9C4E"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1D7A1497" w14:textId="77777777" w:rsidR="003C1317" w:rsidRPr="00C1121B" w:rsidRDefault="003C1317" w:rsidP="00B37971">
            <w:pPr>
              <w:suppressAutoHyphens w:val="0"/>
              <w:spacing w:after="120"/>
              <w:ind w:right="227"/>
              <w:rPr>
                <w:rFonts w:ascii="Noto Sans" w:hAnsi="Noto Sans" w:cs="Noto Sans"/>
                <w:sz w:val="16"/>
                <w:szCs w:val="16"/>
                <w:lang w:val="es-MX" w:eastAsia="en-US"/>
              </w:rPr>
            </w:pPr>
            <w:r w:rsidRPr="00C1121B">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C1121B">
              <w:rPr>
                <w:rFonts w:ascii="Noto Sans" w:hAnsi="Noto Sans" w:cs="Noto Sans"/>
                <w:sz w:val="16"/>
                <w:szCs w:val="16"/>
                <w:lang w:val="es-MX" w:eastAsia="en-US"/>
              </w:rPr>
              <w:br/>
              <w:t>_______________________________________________________________________________</w:t>
            </w:r>
            <w:r w:rsidRPr="00C1121B">
              <w:rPr>
                <w:rFonts w:ascii="Noto Sans" w:hAnsi="Noto Sans" w:cs="Noto Sans"/>
                <w:sz w:val="16"/>
                <w:szCs w:val="16"/>
                <w:lang w:val="es-MX" w:eastAsia="en-US"/>
              </w:rPr>
              <w:br/>
              <w:t>_______________________________________________________________________________</w:t>
            </w:r>
          </w:p>
        </w:tc>
      </w:tr>
    </w:tbl>
    <w:p w14:paraId="6FCD184F" w14:textId="77777777" w:rsidR="003C1317" w:rsidRPr="00C1121B" w:rsidRDefault="003C1317" w:rsidP="00B37971">
      <w:pPr>
        <w:suppressAutoHyphens w:val="0"/>
        <w:ind w:right="227"/>
        <w:jc w:val="both"/>
        <w:rPr>
          <w:rFonts w:ascii="Noto Sans" w:eastAsia="MS Mincho" w:hAnsi="Noto Sans" w:cs="Noto Sans"/>
          <w:sz w:val="16"/>
          <w:szCs w:val="16"/>
          <w:lang w:val="es-ES_tradnl" w:eastAsia="en-US"/>
        </w:rPr>
      </w:pPr>
    </w:p>
    <w:p w14:paraId="2A2A7461" w14:textId="77777777" w:rsidR="003C1317" w:rsidRPr="00C1121B" w:rsidRDefault="003C1317" w:rsidP="00B37971">
      <w:pPr>
        <w:suppressAutoHyphens w:val="0"/>
        <w:ind w:right="227"/>
        <w:jc w:val="both"/>
        <w:rPr>
          <w:rFonts w:ascii="Noto Sans" w:eastAsia="MS Mincho" w:hAnsi="Noto Sans" w:cs="Noto Sans"/>
          <w:sz w:val="16"/>
          <w:szCs w:val="16"/>
          <w:lang w:val="es-ES_tradnl" w:eastAsia="en-US"/>
        </w:rPr>
      </w:pPr>
      <w:r w:rsidRPr="00C1121B">
        <w:rPr>
          <w:rFonts w:ascii="Noto Sans" w:eastAsia="MS Mincho" w:hAnsi="Noto Sans" w:cs="Noto Sans"/>
          <w:sz w:val="16"/>
          <w:szCs w:val="16"/>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9BF7372" w14:textId="77777777" w:rsidR="003C1317" w:rsidRPr="00C1121B" w:rsidRDefault="003C1317" w:rsidP="00B37971">
      <w:pPr>
        <w:suppressAutoHyphens w:val="0"/>
        <w:ind w:right="227"/>
        <w:jc w:val="both"/>
        <w:rPr>
          <w:rFonts w:ascii="Noto Sans" w:eastAsia="MS Mincho" w:hAnsi="Noto Sans" w:cs="Noto Sans"/>
          <w:sz w:val="16"/>
          <w:szCs w:val="16"/>
          <w:lang w:val="es-ES_tradnl" w:eastAsia="en-US"/>
        </w:rPr>
      </w:pPr>
    </w:p>
    <w:p w14:paraId="00BCBDD3" w14:textId="77777777" w:rsidR="003C1317" w:rsidRPr="00C1121B" w:rsidRDefault="003C1317" w:rsidP="00B37971">
      <w:pPr>
        <w:suppressAutoHyphens w:val="0"/>
        <w:ind w:right="227"/>
        <w:jc w:val="both"/>
        <w:rPr>
          <w:rFonts w:ascii="Noto Sans" w:eastAsia="MS Mincho" w:hAnsi="Noto Sans" w:cs="Noto Sans"/>
          <w:sz w:val="16"/>
          <w:szCs w:val="16"/>
          <w:lang w:val="es-ES_tradnl" w:eastAsia="en-US"/>
        </w:rPr>
      </w:pPr>
      <w:r w:rsidRPr="00C1121B">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C1121B">
        <w:rPr>
          <w:rFonts w:ascii="Noto Sans" w:eastAsia="MS Mincho" w:hAnsi="Noto Sans" w:cs="Noto Sans"/>
          <w:i/>
          <w:iCs/>
          <w:sz w:val="16"/>
          <w:szCs w:val="16"/>
          <w:lang w:val="es-ES_tradnl" w:eastAsia="en-US"/>
        </w:rPr>
        <w:t>PRO HOMINE</w:t>
      </w:r>
      <w:r w:rsidRPr="00C1121B">
        <w:rPr>
          <w:rFonts w:ascii="Noto Sans" w:eastAsia="MS Mincho" w:hAnsi="Noto Sans" w:cs="Noto Sans"/>
          <w:sz w:val="16"/>
          <w:szCs w:val="16"/>
          <w:lang w:val="es-ES_tradnl" w:eastAsia="en-US"/>
        </w:rPr>
        <w:t>, PREVALECERÁ(N) LA(S) QUE FAVOREZCA(N) AL DE LA VOZ, A MI REPRESENTADA Y/O MIS REPRESENTADAS SEGÚN CORRESPONDA.</w:t>
      </w:r>
    </w:p>
    <w:p w14:paraId="63CB0039" w14:textId="77777777" w:rsidR="003C1317" w:rsidRPr="00C1121B" w:rsidRDefault="003C1317" w:rsidP="00B37971">
      <w:pPr>
        <w:suppressAutoHyphens w:val="0"/>
        <w:ind w:right="227"/>
        <w:rPr>
          <w:rFonts w:ascii="Noto Sans" w:eastAsia="MS Mincho" w:hAnsi="Noto Sans" w:cs="Noto Sans"/>
          <w:sz w:val="16"/>
          <w:szCs w:val="16"/>
          <w:lang w:val="es-ES_tradnl" w:eastAsia="en-US"/>
        </w:rPr>
      </w:pPr>
    </w:p>
    <w:p w14:paraId="7DD469DD" w14:textId="77777777" w:rsidR="003C1317" w:rsidRPr="00C1121B" w:rsidRDefault="003C1317" w:rsidP="00B37971">
      <w:pPr>
        <w:suppressAutoHyphens w:val="0"/>
        <w:ind w:right="227"/>
        <w:rPr>
          <w:rFonts w:ascii="Noto Sans" w:eastAsia="MS Mincho" w:hAnsi="Noto Sans" w:cs="Noto Sans"/>
          <w:sz w:val="16"/>
          <w:szCs w:val="16"/>
          <w:lang w:val="es-ES_tradnl" w:eastAsia="en-US"/>
        </w:rPr>
      </w:pPr>
    </w:p>
    <w:p w14:paraId="6AB75C97" w14:textId="77777777" w:rsidR="007344BE" w:rsidRPr="00C1121B" w:rsidRDefault="003C1317" w:rsidP="00D44B35">
      <w:pPr>
        <w:suppressAutoHyphens w:val="0"/>
        <w:ind w:right="227"/>
        <w:rPr>
          <w:rFonts w:ascii="Noto Sans" w:eastAsia="MS Mincho" w:hAnsi="Noto Sans" w:cs="Noto Sans"/>
          <w:b/>
          <w:sz w:val="16"/>
          <w:szCs w:val="16"/>
          <w:lang w:val="es-ES_tradnl" w:eastAsia="en-US"/>
        </w:rPr>
      </w:pPr>
      <w:r w:rsidRPr="00C1121B">
        <w:rPr>
          <w:rFonts w:ascii="Noto Sans" w:eastAsia="MS Mincho" w:hAnsi="Noto Sans" w:cs="Noto Sans"/>
          <w:b/>
          <w:sz w:val="16"/>
          <w:szCs w:val="16"/>
          <w:lang w:val="es-ES_tradnl" w:eastAsia="en-US"/>
        </w:rPr>
        <w:t>ATENTAMENTE</w:t>
      </w:r>
    </w:p>
    <w:p w14:paraId="18091B11" w14:textId="1767F875" w:rsidR="00ED3F7A" w:rsidRPr="00C1121B" w:rsidRDefault="003C1317" w:rsidP="00D44B35">
      <w:pPr>
        <w:suppressAutoHyphens w:val="0"/>
        <w:ind w:right="227"/>
        <w:rPr>
          <w:rFonts w:ascii="Noto Sans" w:eastAsia="MS Mincho" w:hAnsi="Noto Sans" w:cs="Noto Sans"/>
          <w:b/>
          <w:sz w:val="16"/>
          <w:szCs w:val="16"/>
          <w:lang w:val="es-ES_tradnl" w:eastAsia="en-US"/>
        </w:rPr>
      </w:pPr>
      <w:r w:rsidRPr="00C1121B">
        <w:rPr>
          <w:rFonts w:ascii="Noto Sans" w:eastAsia="MS Mincho" w:hAnsi="Noto Sans" w:cs="Noto Sans"/>
          <w:sz w:val="16"/>
          <w:szCs w:val="16"/>
          <w:lang w:val="es-ES_tradnl" w:eastAsia="en-US"/>
        </w:rPr>
        <w:t>__________________________</w:t>
      </w:r>
      <w:r w:rsidRPr="00C1121B">
        <w:rPr>
          <w:rFonts w:ascii="Noto Sans" w:eastAsia="MS Mincho" w:hAnsi="Noto Sans" w:cs="Noto Sans"/>
          <w:sz w:val="16"/>
          <w:szCs w:val="16"/>
          <w:lang w:val="es-ES_tradnl" w:eastAsia="en-US"/>
        </w:rPr>
        <w:br/>
        <w:t>(NOMBRE Y FIRMA)</w:t>
      </w:r>
    </w:p>
    <w:p w14:paraId="30600EA7" w14:textId="11549B33" w:rsidR="00E11E76" w:rsidRDefault="00E11E76" w:rsidP="00B37971">
      <w:pPr>
        <w:suppressAutoHyphens w:val="0"/>
        <w:ind w:right="227"/>
        <w:rPr>
          <w:rFonts w:ascii="Noto Sans" w:hAnsi="Noto Sans" w:cs="Noto Sans"/>
          <w:b/>
          <w:sz w:val="16"/>
          <w:szCs w:val="16"/>
          <w:lang w:val="es-MX"/>
        </w:rPr>
      </w:pPr>
    </w:p>
    <w:p w14:paraId="664762A7" w14:textId="77777777" w:rsidR="00F1493B" w:rsidRDefault="00F1493B" w:rsidP="00B37971">
      <w:pPr>
        <w:suppressAutoHyphens w:val="0"/>
        <w:ind w:right="227"/>
        <w:rPr>
          <w:rFonts w:ascii="Noto Sans" w:hAnsi="Noto Sans" w:cs="Noto Sans"/>
          <w:b/>
          <w:sz w:val="16"/>
          <w:szCs w:val="16"/>
          <w:lang w:val="es-MX"/>
        </w:rPr>
      </w:pPr>
    </w:p>
    <w:p w14:paraId="5BA08239" w14:textId="77777777" w:rsidR="00F1493B" w:rsidRDefault="00F1493B" w:rsidP="00B37971">
      <w:pPr>
        <w:suppressAutoHyphens w:val="0"/>
        <w:ind w:right="227"/>
        <w:rPr>
          <w:rFonts w:ascii="Noto Sans" w:hAnsi="Noto Sans" w:cs="Noto Sans"/>
          <w:b/>
          <w:sz w:val="16"/>
          <w:szCs w:val="16"/>
          <w:lang w:val="es-MX"/>
        </w:rPr>
      </w:pPr>
    </w:p>
    <w:p w14:paraId="37B0B194" w14:textId="77777777" w:rsidR="00F1493B" w:rsidRDefault="00F1493B" w:rsidP="00B37971">
      <w:pPr>
        <w:suppressAutoHyphens w:val="0"/>
        <w:ind w:right="227"/>
        <w:rPr>
          <w:rFonts w:ascii="Noto Sans" w:hAnsi="Noto Sans" w:cs="Noto Sans"/>
          <w:b/>
          <w:sz w:val="16"/>
          <w:szCs w:val="16"/>
          <w:lang w:val="es-MX"/>
        </w:rPr>
      </w:pPr>
    </w:p>
    <w:p w14:paraId="109951B0" w14:textId="77777777" w:rsidR="00F1493B" w:rsidRDefault="00F1493B" w:rsidP="00B37971">
      <w:pPr>
        <w:suppressAutoHyphens w:val="0"/>
        <w:ind w:right="227"/>
        <w:rPr>
          <w:rFonts w:ascii="Noto Sans" w:hAnsi="Noto Sans" w:cs="Noto Sans"/>
          <w:b/>
          <w:sz w:val="16"/>
          <w:szCs w:val="16"/>
          <w:lang w:val="es-MX"/>
        </w:rPr>
      </w:pPr>
    </w:p>
    <w:p w14:paraId="64DF7506" w14:textId="77777777" w:rsidR="00F1493B" w:rsidRDefault="00F1493B" w:rsidP="00B37971">
      <w:pPr>
        <w:suppressAutoHyphens w:val="0"/>
        <w:ind w:right="227"/>
        <w:rPr>
          <w:rFonts w:ascii="Noto Sans" w:hAnsi="Noto Sans" w:cs="Noto Sans"/>
          <w:b/>
          <w:sz w:val="16"/>
          <w:szCs w:val="16"/>
          <w:lang w:val="es-MX"/>
        </w:rPr>
      </w:pPr>
    </w:p>
    <w:p w14:paraId="6B9947D6" w14:textId="77777777" w:rsidR="00F1493B" w:rsidRDefault="00F1493B" w:rsidP="00B37971">
      <w:pPr>
        <w:suppressAutoHyphens w:val="0"/>
        <w:ind w:right="227"/>
        <w:rPr>
          <w:rFonts w:ascii="Noto Sans" w:hAnsi="Noto Sans" w:cs="Noto Sans"/>
          <w:b/>
          <w:sz w:val="16"/>
          <w:szCs w:val="16"/>
          <w:lang w:val="es-MX"/>
        </w:rPr>
      </w:pPr>
    </w:p>
    <w:p w14:paraId="7265C2B8" w14:textId="77777777" w:rsidR="00F1493B" w:rsidRDefault="00F1493B" w:rsidP="00B37971">
      <w:pPr>
        <w:suppressAutoHyphens w:val="0"/>
        <w:ind w:right="227"/>
        <w:rPr>
          <w:rFonts w:ascii="Noto Sans" w:hAnsi="Noto Sans" w:cs="Noto Sans"/>
          <w:b/>
          <w:sz w:val="16"/>
          <w:szCs w:val="16"/>
          <w:lang w:val="es-MX"/>
        </w:rPr>
      </w:pPr>
    </w:p>
    <w:p w14:paraId="44EBEEED" w14:textId="77777777" w:rsidR="00F1493B" w:rsidRDefault="00F1493B" w:rsidP="00B37971">
      <w:pPr>
        <w:suppressAutoHyphens w:val="0"/>
        <w:ind w:right="227"/>
        <w:rPr>
          <w:rFonts w:ascii="Noto Sans" w:hAnsi="Noto Sans" w:cs="Noto Sans"/>
          <w:b/>
          <w:sz w:val="16"/>
          <w:szCs w:val="16"/>
          <w:lang w:val="es-MX"/>
        </w:rPr>
      </w:pPr>
    </w:p>
    <w:p w14:paraId="2A39CB19" w14:textId="77777777" w:rsidR="00F1493B" w:rsidRDefault="00F1493B" w:rsidP="00B37971">
      <w:pPr>
        <w:suppressAutoHyphens w:val="0"/>
        <w:ind w:right="227"/>
        <w:rPr>
          <w:rFonts w:ascii="Noto Sans" w:hAnsi="Noto Sans" w:cs="Noto Sans"/>
          <w:b/>
          <w:sz w:val="16"/>
          <w:szCs w:val="16"/>
          <w:lang w:val="es-MX"/>
        </w:rPr>
      </w:pPr>
    </w:p>
    <w:p w14:paraId="06313F20" w14:textId="77777777" w:rsidR="00F1493B" w:rsidRDefault="00F1493B" w:rsidP="00B37971">
      <w:pPr>
        <w:suppressAutoHyphens w:val="0"/>
        <w:ind w:right="227"/>
        <w:rPr>
          <w:rFonts w:ascii="Noto Sans" w:hAnsi="Noto Sans" w:cs="Noto Sans"/>
          <w:b/>
          <w:sz w:val="16"/>
          <w:szCs w:val="16"/>
          <w:lang w:val="es-MX"/>
        </w:rPr>
      </w:pPr>
    </w:p>
    <w:p w14:paraId="2A4F5537" w14:textId="77777777" w:rsidR="00F1493B" w:rsidRDefault="00F1493B" w:rsidP="00B37971">
      <w:pPr>
        <w:suppressAutoHyphens w:val="0"/>
        <w:ind w:right="227"/>
        <w:rPr>
          <w:rFonts w:ascii="Noto Sans" w:hAnsi="Noto Sans" w:cs="Noto Sans"/>
          <w:b/>
          <w:sz w:val="16"/>
          <w:szCs w:val="16"/>
          <w:lang w:val="es-MX"/>
        </w:rPr>
      </w:pPr>
    </w:p>
    <w:p w14:paraId="4084E75D" w14:textId="77777777" w:rsidR="00F1493B" w:rsidRDefault="00F1493B" w:rsidP="00B37971">
      <w:pPr>
        <w:suppressAutoHyphens w:val="0"/>
        <w:ind w:right="227"/>
        <w:rPr>
          <w:rFonts w:ascii="Noto Sans" w:hAnsi="Noto Sans" w:cs="Noto Sans"/>
          <w:b/>
          <w:sz w:val="16"/>
          <w:szCs w:val="16"/>
          <w:lang w:val="es-MX"/>
        </w:rPr>
      </w:pPr>
    </w:p>
    <w:p w14:paraId="45ACA018" w14:textId="77777777" w:rsidR="00F1493B" w:rsidRDefault="00F1493B" w:rsidP="00B37971">
      <w:pPr>
        <w:suppressAutoHyphens w:val="0"/>
        <w:ind w:right="227"/>
        <w:rPr>
          <w:rFonts w:ascii="Noto Sans" w:hAnsi="Noto Sans" w:cs="Noto Sans"/>
          <w:b/>
          <w:sz w:val="16"/>
          <w:szCs w:val="16"/>
          <w:lang w:val="es-MX"/>
        </w:rPr>
      </w:pPr>
    </w:p>
    <w:p w14:paraId="0A86933C" w14:textId="77777777" w:rsidR="00F1493B" w:rsidRDefault="00F1493B" w:rsidP="00B37971">
      <w:pPr>
        <w:suppressAutoHyphens w:val="0"/>
        <w:ind w:right="227"/>
        <w:rPr>
          <w:rFonts w:ascii="Noto Sans" w:hAnsi="Noto Sans" w:cs="Noto Sans"/>
          <w:b/>
          <w:sz w:val="16"/>
          <w:szCs w:val="16"/>
          <w:lang w:val="es-MX"/>
        </w:rPr>
      </w:pPr>
    </w:p>
    <w:p w14:paraId="67CB2874" w14:textId="77777777" w:rsidR="00F1493B" w:rsidRDefault="00F1493B" w:rsidP="00B37971">
      <w:pPr>
        <w:suppressAutoHyphens w:val="0"/>
        <w:ind w:right="227"/>
        <w:rPr>
          <w:rFonts w:ascii="Noto Sans" w:hAnsi="Noto Sans" w:cs="Noto Sans"/>
          <w:b/>
          <w:sz w:val="16"/>
          <w:szCs w:val="16"/>
          <w:lang w:val="es-MX"/>
        </w:rPr>
      </w:pPr>
    </w:p>
    <w:p w14:paraId="77DBEB2A" w14:textId="77777777" w:rsidR="00F1493B" w:rsidRPr="00C1121B" w:rsidRDefault="00F1493B" w:rsidP="00B37971">
      <w:pPr>
        <w:suppressAutoHyphens w:val="0"/>
        <w:ind w:right="227"/>
        <w:rPr>
          <w:rFonts w:ascii="Noto Sans" w:hAnsi="Noto Sans" w:cs="Noto Sans"/>
          <w:b/>
          <w:sz w:val="16"/>
          <w:szCs w:val="16"/>
          <w:lang w:val="es-MX"/>
        </w:rPr>
      </w:pPr>
    </w:p>
    <w:p w14:paraId="701EEE56" w14:textId="77777777" w:rsidR="001932A8" w:rsidRPr="00C1121B" w:rsidRDefault="001932A8" w:rsidP="00B37971">
      <w:pPr>
        <w:ind w:right="227"/>
        <w:jc w:val="center"/>
        <w:rPr>
          <w:rFonts w:ascii="Noto Sans" w:hAnsi="Noto Sans" w:cs="Noto Sans"/>
          <w:b/>
          <w:sz w:val="16"/>
          <w:szCs w:val="16"/>
          <w:lang w:val="es-MX"/>
        </w:rPr>
      </w:pPr>
      <w:r w:rsidRPr="00C1121B">
        <w:rPr>
          <w:rFonts w:ascii="Noto Sans" w:hAnsi="Noto Sans" w:cs="Noto Sans"/>
          <w:b/>
          <w:sz w:val="16"/>
          <w:szCs w:val="16"/>
          <w:lang w:val="es-MX"/>
        </w:rPr>
        <w:t>ANEXO NUMERO 14 (CATORCE)</w:t>
      </w:r>
    </w:p>
    <w:p w14:paraId="6DAA58FE" w14:textId="77777777" w:rsidR="001932A8" w:rsidRPr="00C1121B" w:rsidRDefault="001932A8" w:rsidP="00B37971">
      <w:pPr>
        <w:suppressAutoHyphens w:val="0"/>
        <w:ind w:right="227"/>
        <w:jc w:val="center"/>
        <w:rPr>
          <w:rFonts w:ascii="Noto Sans" w:hAnsi="Noto Sans" w:cs="Noto Sans"/>
          <w:sz w:val="16"/>
          <w:szCs w:val="16"/>
        </w:rPr>
      </w:pPr>
    </w:p>
    <w:p w14:paraId="3B24FCF0" w14:textId="77777777" w:rsidR="001932A8" w:rsidRPr="00C1121B" w:rsidRDefault="001932A8" w:rsidP="00B37971">
      <w:pPr>
        <w:ind w:right="227"/>
        <w:jc w:val="center"/>
        <w:rPr>
          <w:rFonts w:ascii="Noto Sans" w:hAnsi="Noto Sans" w:cs="Noto Sans"/>
          <w:b/>
          <w:i/>
          <w:sz w:val="16"/>
          <w:szCs w:val="16"/>
          <w:lang w:val="es-MX"/>
        </w:rPr>
      </w:pPr>
      <w:r w:rsidRPr="00C1121B">
        <w:rPr>
          <w:rFonts w:ascii="Noto Sans" w:hAnsi="Noto Sans" w:cs="Noto Sans"/>
          <w:b/>
          <w:sz w:val="16"/>
          <w:szCs w:val="16"/>
          <w:lang w:val="es-MX"/>
        </w:rPr>
        <w:t>INFORMACIÓN RESERVADA Y CONFIDENCIAL</w:t>
      </w:r>
    </w:p>
    <w:p w14:paraId="150855FC" w14:textId="77777777" w:rsidR="001932A8" w:rsidRPr="00C1121B" w:rsidRDefault="001932A8" w:rsidP="00B37971">
      <w:pPr>
        <w:ind w:left="142" w:right="227"/>
        <w:rPr>
          <w:rFonts w:ascii="Noto Sans" w:hAnsi="Noto Sans" w:cs="Noto Sans"/>
          <w:sz w:val="16"/>
          <w:szCs w:val="16"/>
          <w:lang w:val="es-MX"/>
        </w:rPr>
      </w:pPr>
    </w:p>
    <w:p w14:paraId="7BD7735E" w14:textId="05F3A08F" w:rsidR="001932A8" w:rsidRPr="00C1121B" w:rsidRDefault="001932A8" w:rsidP="00B37971">
      <w:pPr>
        <w:ind w:right="227"/>
        <w:jc w:val="center"/>
        <w:rPr>
          <w:rFonts w:ascii="Noto Sans" w:hAnsi="Noto Sans" w:cs="Noto Sans"/>
          <w:sz w:val="16"/>
          <w:szCs w:val="16"/>
          <w:lang w:val="es-MX"/>
        </w:rPr>
      </w:pPr>
      <w:r w:rsidRPr="00C1121B">
        <w:rPr>
          <w:rFonts w:ascii="Noto Sans" w:hAnsi="Noto Sans" w:cs="Noto Sans"/>
          <w:sz w:val="16"/>
          <w:szCs w:val="16"/>
          <w:lang w:val="es-MX"/>
        </w:rPr>
        <w:t xml:space="preserve">PREFERENTEMENTE EN PAPEL MEMBRETADO DEL </w:t>
      </w:r>
      <w:r w:rsidR="005265DC">
        <w:rPr>
          <w:rFonts w:ascii="Noto Sans" w:hAnsi="Noto Sans" w:cs="Noto Sans"/>
          <w:sz w:val="16"/>
          <w:szCs w:val="16"/>
          <w:lang w:val="es-MX"/>
        </w:rPr>
        <w:t>COTIZANTE</w:t>
      </w:r>
      <w:r w:rsidRPr="00C1121B">
        <w:rPr>
          <w:rFonts w:ascii="Noto Sans" w:hAnsi="Noto Sans" w:cs="Noto Sans"/>
          <w:sz w:val="16"/>
          <w:szCs w:val="16"/>
          <w:lang w:val="es-MX"/>
        </w:rPr>
        <w:t>.</w:t>
      </w:r>
    </w:p>
    <w:p w14:paraId="1371E0A7" w14:textId="77777777" w:rsidR="001932A8" w:rsidRPr="00C1121B" w:rsidRDefault="001932A8" w:rsidP="00B37971">
      <w:pPr>
        <w:ind w:right="227"/>
        <w:jc w:val="both"/>
        <w:rPr>
          <w:rFonts w:ascii="Noto Sans" w:hAnsi="Noto Sans" w:cs="Noto Sans"/>
          <w:sz w:val="16"/>
          <w:szCs w:val="16"/>
          <w:lang w:val="es-MX"/>
        </w:rPr>
      </w:pPr>
    </w:p>
    <w:p w14:paraId="12C411C1" w14:textId="77777777" w:rsidR="001932A8" w:rsidRPr="00C1121B" w:rsidRDefault="001932A8" w:rsidP="00B37971">
      <w:pPr>
        <w:ind w:right="227"/>
        <w:jc w:val="right"/>
        <w:rPr>
          <w:rFonts w:ascii="Noto Sans" w:hAnsi="Noto Sans" w:cs="Noto Sans"/>
          <w:sz w:val="16"/>
          <w:szCs w:val="16"/>
          <w:lang w:val="es-MX"/>
        </w:rPr>
      </w:pPr>
      <w:r w:rsidRPr="00C1121B">
        <w:rPr>
          <w:rFonts w:ascii="Noto Sans" w:hAnsi="Noto Sans" w:cs="Noto Sans"/>
          <w:sz w:val="16"/>
          <w:szCs w:val="16"/>
          <w:lang w:val="es-MX"/>
        </w:rPr>
        <w:t>LUGAR Y FECHA.,  A _____ DE ___________________ DEL 20___.</w:t>
      </w:r>
    </w:p>
    <w:p w14:paraId="06E9DD9A" w14:textId="77777777" w:rsidR="001932A8" w:rsidRPr="00C1121B" w:rsidRDefault="001932A8" w:rsidP="00B37971">
      <w:pPr>
        <w:ind w:left="142" w:right="227"/>
        <w:rPr>
          <w:rFonts w:ascii="Noto Sans" w:hAnsi="Noto Sans" w:cs="Noto Sans"/>
          <w:sz w:val="16"/>
          <w:szCs w:val="16"/>
          <w:lang w:val="es-MX"/>
        </w:rPr>
      </w:pPr>
    </w:p>
    <w:p w14:paraId="54E7112B" w14:textId="77777777" w:rsidR="001932A8" w:rsidRPr="00C1121B" w:rsidRDefault="001932A8"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INSTITUTO MEXICANO DEL SEGURO SOCIAL</w:t>
      </w:r>
    </w:p>
    <w:p w14:paraId="3F8A8F9D" w14:textId="77777777" w:rsidR="001932A8" w:rsidRPr="00C1121B" w:rsidRDefault="001932A8"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ÓRGANO DE OPERACIÓN ADMINISTRATIVA DESCONCENTRADA ESTATAL JALISCO</w:t>
      </w:r>
    </w:p>
    <w:p w14:paraId="41B45094" w14:textId="77777777" w:rsidR="001932A8" w:rsidRPr="00C1121B" w:rsidRDefault="001932A8"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JEFATURA DE SERVICIOS ADMINISTRATIVOS</w:t>
      </w:r>
    </w:p>
    <w:p w14:paraId="3D840FBD" w14:textId="77777777" w:rsidR="001932A8" w:rsidRPr="00C1121B" w:rsidRDefault="001932A8" w:rsidP="00B37971">
      <w:pPr>
        <w:pStyle w:val="Ttulo2"/>
        <w:numPr>
          <w:ilvl w:val="0"/>
          <w:numId w:val="0"/>
        </w:numPr>
        <w:tabs>
          <w:tab w:val="left" w:pos="6379"/>
        </w:tabs>
        <w:spacing w:before="0" w:after="0"/>
        <w:ind w:right="227"/>
        <w:rPr>
          <w:rFonts w:ascii="Noto Sans" w:hAnsi="Noto Sans" w:cs="Noto Sans"/>
          <w:i w:val="0"/>
          <w:sz w:val="16"/>
          <w:szCs w:val="16"/>
        </w:rPr>
      </w:pPr>
      <w:r w:rsidRPr="00C1121B">
        <w:rPr>
          <w:rFonts w:ascii="Noto Sans" w:hAnsi="Noto Sans" w:cs="Noto Sans"/>
          <w:i w:val="0"/>
          <w:sz w:val="16"/>
          <w:szCs w:val="16"/>
        </w:rPr>
        <w:t>COORDINACIÓN DE ABASTECIMIENTO Y EQUIPAMIENTO</w:t>
      </w:r>
    </w:p>
    <w:p w14:paraId="0E5C9490" w14:textId="77777777" w:rsidR="001932A8" w:rsidRPr="00C1121B" w:rsidRDefault="001932A8" w:rsidP="00B37971">
      <w:pPr>
        <w:keepNext/>
        <w:keepLines/>
        <w:ind w:right="227"/>
        <w:rPr>
          <w:rFonts w:ascii="Noto Sans" w:hAnsi="Noto Sans" w:cs="Noto Sans"/>
          <w:b/>
          <w:sz w:val="16"/>
          <w:szCs w:val="16"/>
        </w:rPr>
      </w:pPr>
    </w:p>
    <w:p w14:paraId="10BC160E" w14:textId="77777777" w:rsidR="001932A8" w:rsidRPr="00C1121B" w:rsidRDefault="001932A8" w:rsidP="00B37971">
      <w:pPr>
        <w:keepNext/>
        <w:keepLines/>
        <w:ind w:right="227"/>
        <w:rPr>
          <w:rFonts w:ascii="Noto Sans" w:hAnsi="Noto Sans" w:cs="Noto Sans"/>
          <w:b/>
          <w:sz w:val="16"/>
          <w:szCs w:val="16"/>
        </w:rPr>
      </w:pPr>
    </w:p>
    <w:p w14:paraId="1AA6E457" w14:textId="77777777" w:rsidR="001932A8" w:rsidRPr="00C1121B" w:rsidRDefault="001932A8" w:rsidP="00B37971">
      <w:pPr>
        <w:keepNext/>
        <w:keepLines/>
        <w:ind w:right="227"/>
        <w:rPr>
          <w:rFonts w:ascii="Noto Sans" w:hAnsi="Noto Sans" w:cs="Noto Sans"/>
          <w:b/>
          <w:sz w:val="16"/>
          <w:szCs w:val="16"/>
        </w:rPr>
      </w:pPr>
      <w:r w:rsidRPr="00C1121B">
        <w:rPr>
          <w:rFonts w:ascii="Noto Sans" w:hAnsi="Noto Sans" w:cs="Noto Sans"/>
          <w:b/>
          <w:sz w:val="16"/>
          <w:szCs w:val="16"/>
        </w:rPr>
        <w:t>PRESENTE:</w:t>
      </w:r>
    </w:p>
    <w:p w14:paraId="0F929B80" w14:textId="54AA2D09" w:rsidR="001932A8" w:rsidRPr="00C1121B" w:rsidRDefault="001932A8" w:rsidP="00B37971">
      <w:pPr>
        <w:ind w:right="227"/>
        <w:jc w:val="both"/>
        <w:rPr>
          <w:rFonts w:ascii="Noto Sans" w:hAnsi="Noto Sans" w:cs="Noto Sans"/>
          <w:sz w:val="16"/>
          <w:szCs w:val="16"/>
          <w:lang w:val="es-MX" w:eastAsia="es-ES"/>
        </w:rPr>
      </w:pPr>
      <w:r w:rsidRPr="00C1121B">
        <w:rPr>
          <w:rFonts w:ascii="Noto Sans" w:hAnsi="Noto Sans" w:cs="Noto Sans"/>
          <w:sz w:val="16"/>
          <w:szCs w:val="16"/>
          <w:lang w:val="es-MX" w:eastAsia="es-ES"/>
        </w:rPr>
        <w:t>(NOMBRE)</w:t>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r>
      <w:r w:rsidRPr="00C1121B">
        <w:rPr>
          <w:rFonts w:ascii="Noto Sans" w:hAnsi="Noto Sans" w:cs="Noto Sans"/>
          <w:sz w:val="16"/>
          <w:szCs w:val="16"/>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E11E76" w:rsidRPr="00C1121B">
        <w:rPr>
          <w:rFonts w:ascii="Noto Sans" w:hAnsi="Noto Sans" w:cs="Noto Sans"/>
          <w:sz w:val="16"/>
          <w:szCs w:val="16"/>
          <w:lang w:val="es-MX" w:eastAsia="es-ES"/>
        </w:rPr>
        <w:t>112, 115, 119</w:t>
      </w:r>
      <w:r w:rsidRPr="00C1121B">
        <w:rPr>
          <w:rFonts w:ascii="Noto Sans" w:hAnsi="Noto Sans" w:cs="Noto Sans"/>
          <w:sz w:val="16"/>
          <w:szCs w:val="16"/>
          <w:lang w:val="es-MX" w:eastAsia="es-ES"/>
        </w:rPr>
        <w:t xml:space="preserve"> DE LA LEY </w:t>
      </w:r>
      <w:r w:rsidR="00E11E76" w:rsidRPr="00C1121B">
        <w:rPr>
          <w:rFonts w:ascii="Noto Sans" w:hAnsi="Noto Sans" w:cs="Noto Sans"/>
          <w:sz w:val="16"/>
          <w:szCs w:val="16"/>
          <w:lang w:val="es-MX" w:eastAsia="es-ES"/>
        </w:rPr>
        <w:t>GENERAL</w:t>
      </w:r>
      <w:r w:rsidRPr="00C1121B">
        <w:rPr>
          <w:rFonts w:ascii="Noto Sans" w:hAnsi="Noto Sans" w:cs="Noto Sans"/>
          <w:sz w:val="16"/>
          <w:szCs w:val="16"/>
          <w:lang w:val="es-MX" w:eastAsia="es-ES"/>
        </w:rPr>
        <w:t xml:space="preserve">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06643254" w14:textId="77777777" w:rsidR="001932A8" w:rsidRPr="00C1121B" w:rsidRDefault="001932A8" w:rsidP="00B37971">
      <w:pPr>
        <w:suppressAutoHyphens w:val="0"/>
        <w:ind w:right="227"/>
        <w:jc w:val="center"/>
        <w:rPr>
          <w:rFonts w:ascii="Noto Sans" w:hAnsi="Noto Sans" w:cs="Noto Sans"/>
          <w:sz w:val="16"/>
          <w:szCs w:val="16"/>
          <w:lang w:val="es-MX"/>
        </w:rPr>
      </w:pPr>
      <w:r w:rsidRPr="00C1121B">
        <w:rPr>
          <w:rFonts w:ascii="Noto Sans" w:hAnsi="Noto Sans" w:cs="Noto Sans"/>
          <w:sz w:val="16"/>
          <w:szCs w:val="16"/>
          <w:lang w:val="es-MX"/>
        </w:rPr>
        <w:t>______________________________________________.</w:t>
      </w:r>
    </w:p>
    <w:p w14:paraId="4CEB762A" w14:textId="77777777" w:rsidR="001932A8" w:rsidRPr="00C1121B" w:rsidRDefault="001932A8" w:rsidP="00B37971">
      <w:pPr>
        <w:suppressAutoHyphens w:val="0"/>
        <w:ind w:right="227"/>
        <w:jc w:val="center"/>
        <w:rPr>
          <w:rFonts w:ascii="Noto Sans" w:hAnsi="Noto Sans" w:cs="Noto Sans"/>
          <w:sz w:val="16"/>
          <w:szCs w:val="16"/>
          <w:lang w:val="es-MX"/>
        </w:rPr>
      </w:pPr>
      <w:r w:rsidRPr="00C1121B">
        <w:rPr>
          <w:rFonts w:ascii="Noto Sans" w:hAnsi="Noto Sans" w:cs="Noto Sans"/>
          <w:sz w:val="16"/>
          <w:szCs w:val="16"/>
          <w:lang w:val="es-MX"/>
        </w:rPr>
        <w:t>______________________________________________.</w:t>
      </w:r>
    </w:p>
    <w:p w14:paraId="00210533" w14:textId="77777777" w:rsidR="001932A8" w:rsidRPr="00C1121B" w:rsidRDefault="001932A8" w:rsidP="00B37971">
      <w:pPr>
        <w:suppressAutoHyphens w:val="0"/>
        <w:ind w:right="227"/>
        <w:jc w:val="center"/>
        <w:rPr>
          <w:rFonts w:ascii="Noto Sans" w:hAnsi="Noto Sans" w:cs="Noto Sans"/>
          <w:sz w:val="16"/>
          <w:szCs w:val="16"/>
          <w:lang w:val="es-MX"/>
        </w:rPr>
      </w:pPr>
      <w:r w:rsidRPr="00C1121B">
        <w:rPr>
          <w:rFonts w:ascii="Noto Sans" w:hAnsi="Noto Sans" w:cs="Noto Sans"/>
          <w:sz w:val="16"/>
          <w:szCs w:val="16"/>
          <w:lang w:val="es-MX"/>
        </w:rPr>
        <w:t>______________________________________________.</w:t>
      </w:r>
    </w:p>
    <w:p w14:paraId="0DD12423" w14:textId="77777777" w:rsidR="001932A8" w:rsidRPr="00C1121B" w:rsidRDefault="001932A8" w:rsidP="00B37971">
      <w:pPr>
        <w:suppressAutoHyphens w:val="0"/>
        <w:ind w:right="227"/>
        <w:rPr>
          <w:rFonts w:ascii="Noto Sans" w:hAnsi="Noto Sans" w:cs="Noto Sans"/>
          <w:sz w:val="16"/>
          <w:szCs w:val="16"/>
          <w:lang w:val="es-MX" w:eastAsia="es-ES"/>
        </w:rPr>
      </w:pPr>
    </w:p>
    <w:p w14:paraId="2B640572" w14:textId="77777777" w:rsidR="001932A8" w:rsidRPr="00C1121B" w:rsidRDefault="001932A8" w:rsidP="00B37971">
      <w:pPr>
        <w:suppressAutoHyphens w:val="0"/>
        <w:autoSpaceDE w:val="0"/>
        <w:autoSpaceDN w:val="0"/>
        <w:adjustRightInd w:val="0"/>
        <w:ind w:right="227"/>
        <w:jc w:val="both"/>
        <w:rPr>
          <w:rFonts w:ascii="Noto Sans" w:hAnsi="Noto Sans" w:cs="Noto Sans"/>
          <w:bCs/>
          <w:sz w:val="16"/>
          <w:szCs w:val="16"/>
          <w:lang w:val="es-MX" w:eastAsia="es-ES"/>
        </w:rPr>
      </w:pPr>
      <w:r w:rsidRPr="00C1121B">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3731A722" w14:textId="77777777" w:rsidR="001932A8" w:rsidRPr="00C1121B" w:rsidRDefault="001932A8" w:rsidP="00B37971">
      <w:pPr>
        <w:suppressAutoHyphens w:val="0"/>
        <w:autoSpaceDE w:val="0"/>
        <w:autoSpaceDN w:val="0"/>
        <w:adjustRightInd w:val="0"/>
        <w:ind w:right="227"/>
        <w:jc w:val="both"/>
        <w:rPr>
          <w:rFonts w:ascii="Noto Sans" w:hAnsi="Noto Sans" w:cs="Noto Sans"/>
          <w:bCs/>
          <w:sz w:val="16"/>
          <w:szCs w:val="16"/>
          <w:lang w:val="es-MX" w:eastAsia="es-ES"/>
        </w:rPr>
      </w:pPr>
    </w:p>
    <w:p w14:paraId="06E5A2AA" w14:textId="77777777" w:rsidR="001932A8" w:rsidRPr="00C1121B" w:rsidRDefault="001932A8" w:rsidP="00B37971">
      <w:pPr>
        <w:suppressAutoHyphens w:val="0"/>
        <w:ind w:right="227"/>
        <w:jc w:val="both"/>
        <w:rPr>
          <w:rFonts w:ascii="Noto Sans" w:hAnsi="Noto Sans" w:cs="Noto Sans"/>
          <w:sz w:val="16"/>
          <w:szCs w:val="16"/>
          <w:lang w:val="es-MX" w:eastAsia="es-ES"/>
        </w:rPr>
      </w:pPr>
      <w:r w:rsidRPr="00C1121B">
        <w:rPr>
          <w:rFonts w:ascii="Noto Sans" w:hAnsi="Noto Sans" w:cs="Noto Sans"/>
          <w:sz w:val="16"/>
          <w:szCs w:val="16"/>
          <w:lang w:val="es-MX"/>
        </w:rPr>
        <w:t xml:space="preserve">SE INFORMA </w:t>
      </w:r>
      <w:r w:rsidRPr="00C1121B">
        <w:rPr>
          <w:rFonts w:ascii="Noto Sans" w:hAnsi="Noto Sans" w:cs="Noto Sans"/>
          <w:sz w:val="16"/>
          <w:szCs w:val="16"/>
          <w:lang w:val="es-MX" w:eastAsia="es-ES"/>
        </w:rPr>
        <w:t xml:space="preserve">QUE NINGUNO DE LOS DOCUMENTOS QUE SE ENTREGAN EN NUESTRA PROPOSICIÓN ES DE NATURALEZA CONFIDENCIAL PARA LOS EFECTOS DE </w:t>
      </w:r>
      <w:r w:rsidRPr="00C1121B">
        <w:rPr>
          <w:rFonts w:ascii="Noto Sans" w:hAnsi="Noto Sans" w:cs="Noto Sans"/>
          <w:sz w:val="16"/>
          <w:szCs w:val="16"/>
          <w:lang w:val="es-MX"/>
        </w:rPr>
        <w:t xml:space="preserve">LEY </w:t>
      </w:r>
      <w:r w:rsidR="00E11E76" w:rsidRPr="00C1121B">
        <w:rPr>
          <w:rFonts w:ascii="Noto Sans" w:hAnsi="Noto Sans" w:cs="Noto Sans"/>
          <w:sz w:val="16"/>
          <w:szCs w:val="16"/>
          <w:lang w:val="es-MX"/>
        </w:rPr>
        <w:t>GENERAL</w:t>
      </w:r>
      <w:r w:rsidRPr="00C1121B">
        <w:rPr>
          <w:rFonts w:ascii="Noto Sans" w:hAnsi="Noto Sans" w:cs="Noto Sans"/>
          <w:sz w:val="16"/>
          <w:szCs w:val="16"/>
          <w:lang w:val="es-MX"/>
        </w:rPr>
        <w:t xml:space="preserve"> DE TRANSPARENCIA Y ACCESO A LA INFORMACIÓN PÚBLICA</w:t>
      </w:r>
    </w:p>
    <w:p w14:paraId="329E0908" w14:textId="77777777" w:rsidR="001932A8" w:rsidRPr="00C1121B" w:rsidRDefault="001932A8" w:rsidP="00B37971">
      <w:pPr>
        <w:ind w:left="257" w:right="227"/>
        <w:rPr>
          <w:rFonts w:ascii="Noto Sans" w:hAnsi="Noto Sans" w:cs="Noto Sans"/>
          <w:sz w:val="16"/>
          <w:szCs w:val="16"/>
          <w:lang w:val="es-MX"/>
        </w:rPr>
      </w:pPr>
    </w:p>
    <w:p w14:paraId="73CD575D" w14:textId="77777777" w:rsidR="001932A8" w:rsidRPr="00C1121B" w:rsidRDefault="001932A8" w:rsidP="00B37971">
      <w:pPr>
        <w:suppressAutoHyphens w:val="0"/>
        <w:autoSpaceDE w:val="0"/>
        <w:autoSpaceDN w:val="0"/>
        <w:adjustRightInd w:val="0"/>
        <w:ind w:right="227"/>
        <w:jc w:val="center"/>
        <w:rPr>
          <w:rFonts w:ascii="Noto Sans" w:hAnsi="Noto Sans" w:cs="Noto Sans"/>
          <w:bCs/>
          <w:sz w:val="16"/>
          <w:szCs w:val="16"/>
          <w:lang w:val="es-MX" w:eastAsia="es-ES"/>
        </w:rPr>
      </w:pPr>
      <w:r w:rsidRPr="00C1121B">
        <w:rPr>
          <w:rFonts w:ascii="Noto Sans" w:hAnsi="Noto Sans" w:cs="Noto Sans"/>
          <w:bCs/>
          <w:sz w:val="16"/>
          <w:szCs w:val="16"/>
          <w:lang w:val="es-MX" w:eastAsia="es-ES"/>
        </w:rPr>
        <w:t>(UTILIZAR ÚNICAMENTE EL PÁRRAFO QUE CORRESPONDA)</w:t>
      </w:r>
    </w:p>
    <w:p w14:paraId="279D745C" w14:textId="77777777" w:rsidR="001932A8" w:rsidRPr="00C1121B" w:rsidRDefault="001932A8" w:rsidP="00B37971">
      <w:pPr>
        <w:suppressAutoHyphens w:val="0"/>
        <w:ind w:right="227"/>
        <w:jc w:val="both"/>
        <w:rPr>
          <w:rFonts w:ascii="Noto Sans" w:hAnsi="Noto Sans" w:cs="Noto Sans"/>
          <w:sz w:val="16"/>
          <w:szCs w:val="16"/>
          <w:lang w:val="es-MX" w:eastAsia="es-ES"/>
        </w:rPr>
      </w:pPr>
    </w:p>
    <w:p w14:paraId="5E85C4B6" w14:textId="77777777" w:rsidR="001932A8" w:rsidRPr="00C1121B" w:rsidRDefault="001932A8" w:rsidP="00B37971">
      <w:pPr>
        <w:suppressAutoHyphens w:val="0"/>
        <w:ind w:right="227"/>
        <w:jc w:val="center"/>
        <w:rPr>
          <w:rFonts w:ascii="Noto Sans" w:hAnsi="Noto Sans" w:cs="Noto Sans"/>
          <w:sz w:val="16"/>
          <w:szCs w:val="16"/>
          <w:lang w:val="es-MX" w:eastAsia="es-ES"/>
        </w:rPr>
      </w:pPr>
      <w:r w:rsidRPr="00C1121B">
        <w:rPr>
          <w:rFonts w:ascii="Noto Sans" w:hAnsi="Noto Sans" w:cs="Noto Sans"/>
          <w:sz w:val="16"/>
          <w:szCs w:val="16"/>
          <w:lang w:val="es-MX" w:eastAsia="es-ES"/>
        </w:rPr>
        <w:t>_______________________________________________</w:t>
      </w:r>
    </w:p>
    <w:p w14:paraId="4CD86B69" w14:textId="77777777" w:rsidR="001932A8" w:rsidRPr="00C1121B" w:rsidRDefault="001932A8" w:rsidP="00B37971">
      <w:pPr>
        <w:ind w:right="227"/>
        <w:jc w:val="center"/>
        <w:rPr>
          <w:rFonts w:ascii="Noto Sans" w:hAnsi="Noto Sans" w:cs="Noto Sans"/>
          <w:sz w:val="16"/>
          <w:szCs w:val="16"/>
        </w:rPr>
      </w:pPr>
      <w:r w:rsidRPr="00C1121B">
        <w:rPr>
          <w:rFonts w:ascii="Noto Sans" w:hAnsi="Noto Sans" w:cs="Noto Sans"/>
          <w:sz w:val="16"/>
          <w:szCs w:val="16"/>
          <w:lang w:val="es-MX" w:eastAsia="es-ES"/>
        </w:rPr>
        <w:t>NOMBRE Y FIRMA DE LA PERSONA FACULTADA LEGALMENTE</w:t>
      </w:r>
    </w:p>
    <w:p w14:paraId="259D6733" w14:textId="77777777" w:rsidR="001932A8" w:rsidRPr="00C1121B" w:rsidRDefault="001932A8" w:rsidP="00B37971">
      <w:pPr>
        <w:ind w:right="227"/>
        <w:rPr>
          <w:rFonts w:ascii="Noto Sans" w:hAnsi="Noto Sans" w:cs="Noto Sans"/>
          <w:sz w:val="16"/>
          <w:szCs w:val="16"/>
        </w:rPr>
      </w:pPr>
    </w:p>
    <w:p w14:paraId="228CD104" w14:textId="77777777" w:rsidR="001932A8" w:rsidRPr="00C1121B" w:rsidRDefault="001932A8" w:rsidP="00B37971">
      <w:pPr>
        <w:ind w:right="227"/>
        <w:rPr>
          <w:rFonts w:ascii="Noto Sans" w:hAnsi="Noto Sans" w:cs="Noto Sans"/>
          <w:sz w:val="16"/>
          <w:szCs w:val="16"/>
        </w:rPr>
      </w:pPr>
    </w:p>
    <w:p w14:paraId="0F3B56DB" w14:textId="71479EF7" w:rsidR="001932A8" w:rsidRPr="00C1121B" w:rsidRDefault="001932A8" w:rsidP="00B37971">
      <w:pPr>
        <w:tabs>
          <w:tab w:val="left" w:pos="-31680"/>
        </w:tabs>
        <w:suppressAutoHyphens w:val="0"/>
        <w:autoSpaceDE w:val="0"/>
        <w:ind w:right="227"/>
        <w:jc w:val="both"/>
        <w:rPr>
          <w:rFonts w:ascii="Noto Sans" w:hAnsi="Noto Sans" w:cs="Noto Sans"/>
          <w:sz w:val="16"/>
          <w:szCs w:val="16"/>
        </w:rPr>
      </w:pPr>
      <w:r w:rsidRPr="00C1121B">
        <w:rPr>
          <w:rFonts w:ascii="Noto Sans" w:hAnsi="Noto Sans" w:cs="Noto Sans"/>
          <w:sz w:val="16"/>
          <w:szCs w:val="16"/>
        </w:rPr>
        <w:t xml:space="preserve">NOTA: LA PRESENTACIÓN DE ESTE DOCUMENTO ES OPCIONAL PARA EL </w:t>
      </w:r>
      <w:r w:rsidR="005265DC">
        <w:rPr>
          <w:rFonts w:ascii="Noto Sans" w:hAnsi="Noto Sans" w:cs="Noto Sans"/>
          <w:sz w:val="16"/>
          <w:szCs w:val="16"/>
          <w:lang w:val="es-MX"/>
        </w:rPr>
        <w:t>COTIZANTE</w:t>
      </w:r>
      <w:r w:rsidRPr="00C1121B">
        <w:rPr>
          <w:rFonts w:ascii="Noto Sans" w:hAnsi="Noto Sans" w:cs="Noto Sans"/>
          <w:sz w:val="16"/>
          <w:szCs w:val="16"/>
        </w:rPr>
        <w:t xml:space="preserve">, ENTENDIÉNDOSE QUE EN CASO DE NO PRESENTARLA NINGUNO DE LOS DOCUMENTOS QUE SE ENTREGUEN EN SU PROPOSICION SON DE NATURALEZA CONFIDENCIAL O RESERVADO EN LOS TÉRMINOS DE LA </w:t>
      </w:r>
      <w:r w:rsidRPr="00C1121B">
        <w:rPr>
          <w:rFonts w:ascii="Noto Sans" w:hAnsi="Noto Sans" w:cs="Noto Sans"/>
          <w:sz w:val="16"/>
          <w:szCs w:val="16"/>
          <w:lang w:val="es-MX"/>
        </w:rPr>
        <w:t xml:space="preserve">LEY </w:t>
      </w:r>
      <w:r w:rsidR="00E11E76" w:rsidRPr="00C1121B">
        <w:rPr>
          <w:rFonts w:ascii="Noto Sans" w:hAnsi="Noto Sans" w:cs="Noto Sans"/>
          <w:sz w:val="16"/>
          <w:szCs w:val="16"/>
          <w:lang w:val="es-MX"/>
        </w:rPr>
        <w:t>GENERAL</w:t>
      </w:r>
      <w:r w:rsidRPr="00C1121B">
        <w:rPr>
          <w:rFonts w:ascii="Noto Sans" w:hAnsi="Noto Sans" w:cs="Noto Sans"/>
          <w:sz w:val="16"/>
          <w:szCs w:val="16"/>
          <w:lang w:val="es-MX"/>
        </w:rPr>
        <w:t xml:space="preserve"> DE TRANSPARENCIA Y ACCESO A LA INFORMACIÓN PÚBLICA</w:t>
      </w:r>
    </w:p>
    <w:p w14:paraId="41B6D8D3" w14:textId="77777777" w:rsidR="00B93D95" w:rsidRPr="00C1121B" w:rsidRDefault="00B93D95" w:rsidP="00EE07AB">
      <w:pPr>
        <w:suppressAutoHyphens w:val="0"/>
        <w:ind w:right="227"/>
        <w:rPr>
          <w:rFonts w:ascii="Noto Sans" w:hAnsi="Noto Sans" w:cs="Noto Sans"/>
          <w:sz w:val="16"/>
          <w:szCs w:val="16"/>
        </w:rPr>
      </w:pPr>
    </w:p>
    <w:p w14:paraId="1EA8DEE3" w14:textId="77777777" w:rsidR="00B93D95" w:rsidRPr="00C1121B" w:rsidRDefault="00B93D95" w:rsidP="00B37971">
      <w:pPr>
        <w:suppressAutoHyphens w:val="0"/>
        <w:ind w:right="227"/>
        <w:jc w:val="center"/>
        <w:rPr>
          <w:rFonts w:ascii="Noto Sans" w:hAnsi="Noto Sans" w:cs="Noto Sans"/>
          <w:sz w:val="16"/>
          <w:szCs w:val="16"/>
        </w:rPr>
      </w:pPr>
    </w:p>
    <w:p w14:paraId="4F7B61D6" w14:textId="77777777" w:rsidR="00B93D95" w:rsidRDefault="00B93D95" w:rsidP="00B37971">
      <w:pPr>
        <w:suppressAutoHyphens w:val="0"/>
        <w:ind w:right="227"/>
        <w:jc w:val="center"/>
        <w:rPr>
          <w:rFonts w:ascii="Noto Sans" w:hAnsi="Noto Sans" w:cs="Noto Sans"/>
          <w:sz w:val="16"/>
          <w:szCs w:val="16"/>
        </w:rPr>
      </w:pPr>
    </w:p>
    <w:p w14:paraId="4AD9A238" w14:textId="77777777" w:rsidR="00F1493B" w:rsidRDefault="00F1493B" w:rsidP="00B37971">
      <w:pPr>
        <w:suppressAutoHyphens w:val="0"/>
        <w:ind w:right="227"/>
        <w:jc w:val="center"/>
        <w:rPr>
          <w:rFonts w:ascii="Noto Sans" w:hAnsi="Noto Sans" w:cs="Noto Sans"/>
          <w:sz w:val="16"/>
          <w:szCs w:val="16"/>
        </w:rPr>
      </w:pPr>
    </w:p>
    <w:p w14:paraId="1A3110D8" w14:textId="77777777" w:rsidR="00F1493B" w:rsidRDefault="00F1493B" w:rsidP="00B37971">
      <w:pPr>
        <w:suppressAutoHyphens w:val="0"/>
        <w:ind w:right="227"/>
        <w:jc w:val="center"/>
        <w:rPr>
          <w:rFonts w:ascii="Noto Sans" w:hAnsi="Noto Sans" w:cs="Noto Sans"/>
          <w:sz w:val="16"/>
          <w:szCs w:val="16"/>
        </w:rPr>
      </w:pPr>
    </w:p>
    <w:p w14:paraId="675FE16B" w14:textId="77777777" w:rsidR="00F1493B" w:rsidRDefault="00F1493B" w:rsidP="00B37971">
      <w:pPr>
        <w:suppressAutoHyphens w:val="0"/>
        <w:ind w:right="227"/>
        <w:jc w:val="center"/>
        <w:rPr>
          <w:rFonts w:ascii="Noto Sans" w:hAnsi="Noto Sans" w:cs="Noto Sans"/>
          <w:sz w:val="16"/>
          <w:szCs w:val="16"/>
        </w:rPr>
      </w:pPr>
    </w:p>
    <w:p w14:paraId="6457B37D" w14:textId="77777777" w:rsidR="00F1493B" w:rsidRDefault="00F1493B" w:rsidP="00B37971">
      <w:pPr>
        <w:suppressAutoHyphens w:val="0"/>
        <w:ind w:right="227"/>
        <w:jc w:val="center"/>
        <w:rPr>
          <w:rFonts w:ascii="Noto Sans" w:hAnsi="Noto Sans" w:cs="Noto Sans"/>
          <w:sz w:val="16"/>
          <w:szCs w:val="16"/>
        </w:rPr>
      </w:pPr>
    </w:p>
    <w:p w14:paraId="138DB8A6" w14:textId="77777777" w:rsidR="00F1493B" w:rsidRDefault="00F1493B" w:rsidP="00B37971">
      <w:pPr>
        <w:suppressAutoHyphens w:val="0"/>
        <w:ind w:right="227"/>
        <w:jc w:val="center"/>
        <w:rPr>
          <w:rFonts w:ascii="Noto Sans" w:hAnsi="Noto Sans" w:cs="Noto Sans"/>
          <w:sz w:val="16"/>
          <w:szCs w:val="16"/>
        </w:rPr>
      </w:pPr>
    </w:p>
    <w:p w14:paraId="3EF183E8" w14:textId="77777777" w:rsidR="00F1493B" w:rsidRDefault="00F1493B" w:rsidP="00B37971">
      <w:pPr>
        <w:suppressAutoHyphens w:val="0"/>
        <w:ind w:right="227"/>
        <w:jc w:val="center"/>
        <w:rPr>
          <w:rFonts w:ascii="Noto Sans" w:hAnsi="Noto Sans" w:cs="Noto Sans"/>
          <w:sz w:val="16"/>
          <w:szCs w:val="16"/>
        </w:rPr>
      </w:pPr>
    </w:p>
    <w:p w14:paraId="525E3FAF" w14:textId="77777777" w:rsidR="00F1493B" w:rsidRDefault="00F1493B" w:rsidP="00B37971">
      <w:pPr>
        <w:suppressAutoHyphens w:val="0"/>
        <w:ind w:right="227"/>
        <w:jc w:val="center"/>
        <w:rPr>
          <w:rFonts w:ascii="Noto Sans" w:hAnsi="Noto Sans" w:cs="Noto Sans"/>
          <w:sz w:val="16"/>
          <w:szCs w:val="16"/>
        </w:rPr>
      </w:pPr>
    </w:p>
    <w:p w14:paraId="04BE05B4" w14:textId="77777777" w:rsidR="00F1493B" w:rsidRDefault="00F1493B" w:rsidP="00B37971">
      <w:pPr>
        <w:suppressAutoHyphens w:val="0"/>
        <w:ind w:right="227"/>
        <w:jc w:val="center"/>
        <w:rPr>
          <w:rFonts w:ascii="Noto Sans" w:hAnsi="Noto Sans" w:cs="Noto Sans"/>
          <w:sz w:val="16"/>
          <w:szCs w:val="16"/>
        </w:rPr>
      </w:pPr>
    </w:p>
    <w:p w14:paraId="08ED77CD" w14:textId="77777777" w:rsidR="00F1493B" w:rsidRDefault="00F1493B" w:rsidP="00B37971">
      <w:pPr>
        <w:suppressAutoHyphens w:val="0"/>
        <w:ind w:right="227"/>
        <w:jc w:val="center"/>
        <w:rPr>
          <w:rFonts w:ascii="Noto Sans" w:hAnsi="Noto Sans" w:cs="Noto Sans"/>
          <w:sz w:val="16"/>
          <w:szCs w:val="16"/>
        </w:rPr>
      </w:pPr>
    </w:p>
    <w:p w14:paraId="1919A9CC" w14:textId="77777777" w:rsidR="00F1493B" w:rsidRDefault="00F1493B" w:rsidP="00B37971">
      <w:pPr>
        <w:suppressAutoHyphens w:val="0"/>
        <w:ind w:right="227"/>
        <w:jc w:val="center"/>
        <w:rPr>
          <w:rFonts w:ascii="Noto Sans" w:hAnsi="Noto Sans" w:cs="Noto Sans"/>
          <w:sz w:val="16"/>
          <w:szCs w:val="16"/>
        </w:rPr>
      </w:pPr>
    </w:p>
    <w:p w14:paraId="0893C50A" w14:textId="77777777" w:rsidR="00F1493B" w:rsidRDefault="00F1493B" w:rsidP="00B37971">
      <w:pPr>
        <w:suppressAutoHyphens w:val="0"/>
        <w:ind w:right="227"/>
        <w:jc w:val="center"/>
        <w:rPr>
          <w:rFonts w:ascii="Noto Sans" w:hAnsi="Noto Sans" w:cs="Noto Sans"/>
          <w:sz w:val="16"/>
          <w:szCs w:val="16"/>
        </w:rPr>
      </w:pPr>
    </w:p>
    <w:p w14:paraId="27FAC084" w14:textId="77777777" w:rsidR="00F1493B" w:rsidRDefault="00F1493B" w:rsidP="00B37971">
      <w:pPr>
        <w:suppressAutoHyphens w:val="0"/>
        <w:ind w:right="227"/>
        <w:jc w:val="center"/>
        <w:rPr>
          <w:rFonts w:ascii="Noto Sans" w:hAnsi="Noto Sans" w:cs="Noto Sans"/>
          <w:sz w:val="16"/>
          <w:szCs w:val="16"/>
        </w:rPr>
      </w:pPr>
    </w:p>
    <w:p w14:paraId="59B83E0D" w14:textId="77777777" w:rsidR="00F1493B" w:rsidRPr="00C1121B" w:rsidRDefault="00F1493B" w:rsidP="00B37971">
      <w:pPr>
        <w:suppressAutoHyphens w:val="0"/>
        <w:ind w:right="227"/>
        <w:jc w:val="center"/>
        <w:rPr>
          <w:rFonts w:ascii="Noto Sans" w:hAnsi="Noto Sans" w:cs="Noto Sans"/>
          <w:sz w:val="16"/>
          <w:szCs w:val="16"/>
        </w:rPr>
      </w:pPr>
    </w:p>
    <w:p w14:paraId="7A663499" w14:textId="77777777" w:rsidR="006069E9" w:rsidRPr="00C1121B" w:rsidRDefault="006069E9" w:rsidP="007344BE">
      <w:pPr>
        <w:suppressAutoHyphens w:val="0"/>
        <w:ind w:right="227"/>
        <w:rPr>
          <w:rFonts w:ascii="Noto Sans" w:hAnsi="Noto Sans" w:cs="Noto Sans"/>
          <w:sz w:val="16"/>
          <w:szCs w:val="16"/>
        </w:rPr>
      </w:pPr>
    </w:p>
    <w:p w14:paraId="3DFCCFFD" w14:textId="77777777" w:rsidR="006069E9" w:rsidRPr="00C1121B" w:rsidRDefault="006069E9" w:rsidP="00B37971">
      <w:pPr>
        <w:suppressAutoHyphens w:val="0"/>
        <w:ind w:right="227"/>
        <w:jc w:val="center"/>
        <w:rPr>
          <w:rFonts w:ascii="Noto Sans" w:hAnsi="Noto Sans" w:cs="Noto Sans"/>
          <w:sz w:val="16"/>
          <w:szCs w:val="16"/>
        </w:rPr>
      </w:pPr>
    </w:p>
    <w:p w14:paraId="4B65317F" w14:textId="77777777" w:rsidR="00B93D95" w:rsidRPr="00C1121B" w:rsidRDefault="00B93D95" w:rsidP="00B37971">
      <w:pPr>
        <w:ind w:right="227"/>
        <w:jc w:val="center"/>
        <w:rPr>
          <w:rFonts w:ascii="Noto Sans" w:hAnsi="Noto Sans" w:cs="Noto Sans"/>
          <w:b/>
          <w:sz w:val="16"/>
          <w:szCs w:val="16"/>
        </w:rPr>
      </w:pPr>
      <w:r w:rsidRPr="00C1121B">
        <w:rPr>
          <w:rFonts w:ascii="Noto Sans" w:hAnsi="Noto Sans" w:cs="Noto Sans"/>
          <w:b/>
          <w:sz w:val="16"/>
          <w:szCs w:val="16"/>
        </w:rPr>
        <w:t>ANEXO NUMERO 15 (QUINCE)</w:t>
      </w:r>
    </w:p>
    <w:p w14:paraId="0428BE6A" w14:textId="77777777" w:rsidR="00B93D95" w:rsidRPr="00C1121B" w:rsidRDefault="00B93D95" w:rsidP="00B37971">
      <w:pPr>
        <w:ind w:right="227"/>
        <w:jc w:val="both"/>
        <w:rPr>
          <w:rFonts w:ascii="Noto Sans" w:hAnsi="Noto Sans" w:cs="Noto Sans"/>
          <w:b/>
          <w:sz w:val="16"/>
          <w:szCs w:val="16"/>
        </w:rPr>
      </w:pPr>
    </w:p>
    <w:p w14:paraId="2A1DA3DA" w14:textId="77777777" w:rsidR="00B93D95" w:rsidRPr="00C1121B" w:rsidRDefault="00B93D95" w:rsidP="00B37971">
      <w:pPr>
        <w:keepNext/>
        <w:keepLines/>
        <w:ind w:right="227"/>
        <w:jc w:val="both"/>
        <w:rPr>
          <w:rFonts w:ascii="Noto Sans" w:hAnsi="Noto Sans" w:cs="Noto Sans"/>
          <w:sz w:val="16"/>
          <w:szCs w:val="16"/>
        </w:rPr>
      </w:pPr>
      <w:r w:rsidRPr="00C1121B">
        <w:rPr>
          <w:rFonts w:ascii="Noto Sans" w:hAnsi="Noto Sans" w:cs="Noto Sans"/>
          <w:sz w:val="16"/>
          <w:szCs w:val="16"/>
        </w:rPr>
        <w:t>LUGAR Y FECHA</w:t>
      </w:r>
    </w:p>
    <w:p w14:paraId="4E23B6A4" w14:textId="77777777" w:rsidR="00B93D95" w:rsidRPr="00C1121B" w:rsidRDefault="00B93D95" w:rsidP="00B37971">
      <w:pPr>
        <w:keepNext/>
        <w:keepLines/>
        <w:ind w:right="227"/>
        <w:jc w:val="both"/>
        <w:rPr>
          <w:rFonts w:ascii="Noto Sans" w:hAnsi="Noto Sans" w:cs="Noto Sans"/>
          <w:sz w:val="16"/>
          <w:szCs w:val="16"/>
        </w:rPr>
      </w:pPr>
    </w:p>
    <w:p w14:paraId="4B228041" w14:textId="77777777" w:rsidR="00B93D95" w:rsidRPr="00C1121B" w:rsidRDefault="00B93D95" w:rsidP="00B37971">
      <w:pPr>
        <w:keepNext/>
        <w:keepLines/>
        <w:ind w:right="227"/>
        <w:jc w:val="both"/>
        <w:rPr>
          <w:rFonts w:ascii="Noto Sans" w:hAnsi="Noto Sans" w:cs="Noto Sans"/>
          <w:sz w:val="16"/>
          <w:szCs w:val="16"/>
        </w:rPr>
      </w:pPr>
    </w:p>
    <w:p w14:paraId="059F0CD1" w14:textId="77777777" w:rsidR="00B93D95" w:rsidRPr="00C1121B" w:rsidRDefault="00B93D95" w:rsidP="00B37971">
      <w:pPr>
        <w:keepNext/>
        <w:keepLines/>
        <w:ind w:right="227"/>
        <w:jc w:val="both"/>
        <w:rPr>
          <w:rFonts w:ascii="Noto Sans" w:hAnsi="Noto Sans" w:cs="Noto Sans"/>
          <w:b/>
          <w:sz w:val="16"/>
          <w:szCs w:val="16"/>
        </w:rPr>
      </w:pPr>
      <w:r w:rsidRPr="00C1121B">
        <w:rPr>
          <w:rFonts w:ascii="Noto Sans" w:hAnsi="Noto Sans" w:cs="Noto Sans"/>
          <w:b/>
          <w:sz w:val="16"/>
          <w:szCs w:val="16"/>
        </w:rPr>
        <w:t>INSTITUTO MEXICANO DEL SEGURO SOCIAL</w:t>
      </w:r>
    </w:p>
    <w:p w14:paraId="41BB612D" w14:textId="77777777" w:rsidR="00B93D95" w:rsidRPr="00C1121B" w:rsidRDefault="00B93D95" w:rsidP="00B37971">
      <w:pPr>
        <w:keepNext/>
        <w:keepLines/>
        <w:ind w:right="227"/>
        <w:jc w:val="both"/>
        <w:rPr>
          <w:rFonts w:ascii="Noto Sans" w:hAnsi="Noto Sans" w:cs="Noto Sans"/>
          <w:b/>
          <w:sz w:val="16"/>
          <w:szCs w:val="16"/>
        </w:rPr>
      </w:pPr>
      <w:r w:rsidRPr="00C1121B">
        <w:rPr>
          <w:rFonts w:ascii="Noto Sans" w:hAnsi="Noto Sans" w:cs="Noto Sans"/>
          <w:b/>
          <w:sz w:val="16"/>
          <w:szCs w:val="16"/>
        </w:rPr>
        <w:t xml:space="preserve">ÓRGANO DE OPERACIÓN ADMINISTRATIVA </w:t>
      </w:r>
    </w:p>
    <w:p w14:paraId="4C8BDE7A" w14:textId="77777777" w:rsidR="00B93D95" w:rsidRPr="00C1121B" w:rsidRDefault="00B93D95" w:rsidP="00B37971">
      <w:pPr>
        <w:keepNext/>
        <w:keepLines/>
        <w:ind w:right="227"/>
        <w:jc w:val="both"/>
        <w:rPr>
          <w:rFonts w:ascii="Noto Sans" w:hAnsi="Noto Sans" w:cs="Noto Sans"/>
          <w:b/>
          <w:sz w:val="16"/>
          <w:szCs w:val="16"/>
        </w:rPr>
      </w:pPr>
      <w:r w:rsidRPr="00C1121B">
        <w:rPr>
          <w:rFonts w:ascii="Noto Sans" w:hAnsi="Noto Sans" w:cs="Noto Sans"/>
          <w:b/>
          <w:sz w:val="16"/>
          <w:szCs w:val="16"/>
        </w:rPr>
        <w:t>DESCONCENTRADA ESTATAL JALISCO</w:t>
      </w:r>
    </w:p>
    <w:p w14:paraId="2CE2D413" w14:textId="77777777" w:rsidR="00B93D95" w:rsidRPr="00C1121B" w:rsidRDefault="00B93D95" w:rsidP="00B37971">
      <w:pPr>
        <w:keepNext/>
        <w:keepLines/>
        <w:ind w:right="227"/>
        <w:jc w:val="both"/>
        <w:rPr>
          <w:rFonts w:ascii="Noto Sans" w:hAnsi="Noto Sans" w:cs="Noto Sans"/>
          <w:b/>
          <w:sz w:val="16"/>
          <w:szCs w:val="16"/>
        </w:rPr>
      </w:pPr>
      <w:r w:rsidRPr="00C1121B">
        <w:rPr>
          <w:rFonts w:ascii="Noto Sans" w:hAnsi="Noto Sans" w:cs="Noto Sans"/>
          <w:b/>
          <w:sz w:val="16"/>
          <w:szCs w:val="16"/>
        </w:rPr>
        <w:t>JEFATURA DE SERVICIOS ADMINISTRATIVOS</w:t>
      </w:r>
    </w:p>
    <w:p w14:paraId="14EEAA02" w14:textId="77777777" w:rsidR="00B93D95" w:rsidRPr="00C1121B" w:rsidRDefault="00B93D95" w:rsidP="00B37971">
      <w:pPr>
        <w:keepNext/>
        <w:keepLines/>
        <w:ind w:right="227"/>
        <w:jc w:val="both"/>
        <w:rPr>
          <w:rFonts w:ascii="Noto Sans" w:hAnsi="Noto Sans" w:cs="Noto Sans"/>
          <w:b/>
          <w:sz w:val="16"/>
          <w:szCs w:val="16"/>
        </w:rPr>
      </w:pPr>
      <w:r w:rsidRPr="00C1121B">
        <w:rPr>
          <w:rFonts w:ascii="Noto Sans" w:hAnsi="Noto Sans" w:cs="Noto Sans"/>
          <w:b/>
          <w:sz w:val="16"/>
          <w:szCs w:val="16"/>
        </w:rPr>
        <w:t>COORDINACIÓN  DE ABASTECIMIENTO Y EQUIPAMIENTO.</w:t>
      </w:r>
    </w:p>
    <w:p w14:paraId="22FCBEAF" w14:textId="77777777" w:rsidR="00B93D95" w:rsidRPr="00C1121B" w:rsidRDefault="00B93D95" w:rsidP="00B37971">
      <w:pPr>
        <w:keepNext/>
        <w:keepLines/>
        <w:ind w:right="227"/>
        <w:jc w:val="both"/>
        <w:rPr>
          <w:rFonts w:ascii="Noto Sans" w:hAnsi="Noto Sans" w:cs="Noto Sans"/>
          <w:b/>
          <w:sz w:val="16"/>
          <w:szCs w:val="16"/>
        </w:rPr>
      </w:pPr>
      <w:r w:rsidRPr="00C1121B">
        <w:rPr>
          <w:rFonts w:ascii="Noto Sans" w:hAnsi="Noto Sans" w:cs="Noto Sans"/>
          <w:b/>
          <w:sz w:val="16"/>
          <w:szCs w:val="16"/>
        </w:rPr>
        <w:t>PRESENTE:</w:t>
      </w:r>
    </w:p>
    <w:p w14:paraId="552BFCA4" w14:textId="77777777" w:rsidR="00B93D95" w:rsidRPr="00C1121B" w:rsidRDefault="00B93D95" w:rsidP="00B37971">
      <w:pPr>
        <w:keepNext/>
        <w:keepLines/>
        <w:ind w:right="227"/>
        <w:jc w:val="both"/>
        <w:rPr>
          <w:rFonts w:ascii="Noto Sans" w:hAnsi="Noto Sans" w:cs="Noto Sans"/>
          <w:sz w:val="16"/>
          <w:szCs w:val="16"/>
        </w:rPr>
      </w:pPr>
    </w:p>
    <w:p w14:paraId="1387FAD8" w14:textId="3DA9093D" w:rsidR="00B93D95" w:rsidRPr="00C1121B" w:rsidRDefault="00B93D95" w:rsidP="00B37971">
      <w:pPr>
        <w:ind w:right="227"/>
        <w:jc w:val="both"/>
        <w:rPr>
          <w:rFonts w:ascii="Noto Sans" w:hAnsi="Noto Sans" w:cs="Noto Sans"/>
          <w:sz w:val="16"/>
          <w:szCs w:val="16"/>
        </w:rPr>
      </w:pPr>
      <w:r w:rsidRPr="00C1121B">
        <w:rPr>
          <w:rFonts w:ascii="Noto Sans" w:hAnsi="Noto Sans" w:cs="Noto Sans"/>
          <w:b/>
          <w:bCs/>
          <w:sz w:val="16"/>
          <w:szCs w:val="16"/>
        </w:rPr>
        <w:t>(_________</w:t>
      </w:r>
      <w:r w:rsidRPr="00C1121B">
        <w:rPr>
          <w:rFonts w:ascii="Noto Sans" w:hAnsi="Noto Sans" w:cs="Noto Sans"/>
          <w:b/>
          <w:bCs/>
          <w:sz w:val="16"/>
          <w:szCs w:val="16"/>
          <w:u w:val="single"/>
        </w:rPr>
        <w:t>NOMBRE</w:t>
      </w:r>
      <w:r w:rsidRPr="00C1121B">
        <w:rPr>
          <w:rFonts w:ascii="Noto Sans" w:hAnsi="Noto Sans" w:cs="Noto Sans"/>
          <w:b/>
          <w:bCs/>
          <w:sz w:val="16"/>
          <w:szCs w:val="16"/>
        </w:rPr>
        <w:t>________)</w:t>
      </w:r>
      <w:r w:rsidRPr="00C1121B">
        <w:rPr>
          <w:rFonts w:ascii="Noto Sans" w:hAnsi="Noto Sans" w:cs="Noto Sans"/>
          <w:sz w:val="16"/>
          <w:szCs w:val="16"/>
        </w:rPr>
        <w:t xml:space="preserve"> EN MI CARÁCTER DE REPRESENTANTE LEGAL DE LA </w:t>
      </w:r>
      <w:r w:rsidRPr="00C1121B">
        <w:rPr>
          <w:rFonts w:ascii="Noto Sans" w:hAnsi="Noto Sans" w:cs="Noto Sans"/>
          <w:b/>
          <w:bCs/>
          <w:sz w:val="16"/>
          <w:szCs w:val="16"/>
        </w:rPr>
        <w:t>(__________</w:t>
      </w:r>
      <w:r w:rsidRPr="00C1121B">
        <w:rPr>
          <w:rFonts w:ascii="Noto Sans" w:hAnsi="Noto Sans" w:cs="Noto Sans"/>
          <w:b/>
          <w:bCs/>
          <w:sz w:val="16"/>
          <w:szCs w:val="16"/>
          <w:u w:val="single"/>
        </w:rPr>
        <w:t>NOMBRE O RAZÓN SOCIAL DE LA EMPRESA</w:t>
      </w:r>
      <w:r w:rsidRPr="00C1121B">
        <w:rPr>
          <w:rFonts w:ascii="Noto Sans" w:hAnsi="Noto Sans" w:cs="Noto Sans"/>
          <w:b/>
          <w:bCs/>
          <w:sz w:val="16"/>
          <w:szCs w:val="16"/>
        </w:rPr>
        <w:t>________)</w:t>
      </w:r>
      <w:r w:rsidRPr="00C1121B">
        <w:rPr>
          <w:rFonts w:ascii="Noto Sans" w:hAnsi="Noto Sans" w:cs="Noto Sans"/>
          <w:sz w:val="16"/>
          <w:szCs w:val="16"/>
        </w:rPr>
        <w:t xml:space="preserve">, Y EN TÉRMINOS DEL NUMERAL 6.1 INCISO </w:t>
      </w:r>
      <w:r w:rsidR="00285048" w:rsidRPr="00C1121B">
        <w:rPr>
          <w:rFonts w:ascii="Noto Sans" w:hAnsi="Noto Sans" w:cs="Noto Sans"/>
          <w:sz w:val="16"/>
          <w:szCs w:val="16"/>
        </w:rPr>
        <w:t>I</w:t>
      </w:r>
      <w:r w:rsidRPr="00C1121B">
        <w:rPr>
          <w:rFonts w:ascii="Noto Sans" w:hAnsi="Noto Sans" w:cs="Noto Sans"/>
          <w:sz w:val="16"/>
          <w:szCs w:val="16"/>
        </w:rPr>
        <w:t>)</w:t>
      </w:r>
      <w:r w:rsidR="00285048" w:rsidRPr="00C1121B">
        <w:rPr>
          <w:rFonts w:ascii="Noto Sans" w:hAnsi="Noto Sans" w:cs="Noto Sans"/>
          <w:sz w:val="16"/>
          <w:szCs w:val="16"/>
        </w:rPr>
        <w:t xml:space="preserve"> </w:t>
      </w:r>
      <w:r w:rsidRPr="00C1121B">
        <w:rPr>
          <w:rFonts w:ascii="Noto Sans" w:hAnsi="Noto Sans" w:cs="Noto Sans"/>
          <w:sz w:val="16"/>
          <w:szCs w:val="16"/>
        </w:rPr>
        <w:t xml:space="preserve">DE LAS BASES DE LA </w:t>
      </w:r>
      <w:r w:rsidR="00EB7EC2">
        <w:rPr>
          <w:rFonts w:ascii="Noto Sans" w:hAnsi="Noto Sans" w:cs="Noto Sans"/>
          <w:sz w:val="16"/>
          <w:szCs w:val="16"/>
        </w:rPr>
        <w:t>SOLICITUD DE COTIZACION</w:t>
      </w:r>
      <w:r w:rsidRPr="00C1121B">
        <w:rPr>
          <w:rFonts w:ascii="Noto Sans" w:hAnsi="Noto Sans" w:cs="Noto Sans"/>
          <w:sz w:val="16"/>
          <w:szCs w:val="16"/>
        </w:rPr>
        <w:t xml:space="preserve"> DE</w:t>
      </w:r>
      <w:r w:rsidR="00285048" w:rsidRPr="00C1121B">
        <w:rPr>
          <w:rFonts w:ascii="Noto Sans" w:hAnsi="Noto Sans" w:cs="Noto Sans"/>
          <w:sz w:val="16"/>
          <w:szCs w:val="16"/>
        </w:rPr>
        <w:t xml:space="preserve"> LA </w:t>
      </w:r>
      <w:r w:rsidR="00F32283" w:rsidRPr="00C1121B">
        <w:rPr>
          <w:rFonts w:ascii="Noto Sans" w:hAnsi="Noto Sans" w:cs="Noto Sans"/>
          <w:sz w:val="16"/>
          <w:szCs w:val="16"/>
          <w:lang w:val="es-ES_tradnl"/>
        </w:rPr>
        <w:t>ADJUDICACION DIRECTA</w:t>
      </w:r>
      <w:r w:rsidR="00CF40DA" w:rsidRPr="00C1121B">
        <w:rPr>
          <w:rFonts w:ascii="Noto Sans" w:hAnsi="Noto Sans" w:cs="Noto Sans"/>
          <w:sz w:val="16"/>
          <w:szCs w:val="16"/>
          <w:lang w:val="es-ES_tradnl"/>
        </w:rPr>
        <w:t xml:space="preserve"> </w:t>
      </w:r>
      <w:r w:rsidR="006B21C6">
        <w:rPr>
          <w:rFonts w:ascii="Noto Sans" w:hAnsi="Noto Sans" w:cs="Noto Sans"/>
          <w:sz w:val="16"/>
          <w:szCs w:val="16"/>
        </w:rPr>
        <w:t>INTERNACIONAL ABIERTA</w:t>
      </w:r>
      <w:r w:rsidR="00FF4A8C" w:rsidRPr="00C1121B">
        <w:rPr>
          <w:rFonts w:ascii="Noto Sans" w:hAnsi="Noto Sans" w:cs="Noto Sans"/>
          <w:sz w:val="16"/>
          <w:szCs w:val="16"/>
          <w:lang w:val="es-ES_tradnl"/>
        </w:rPr>
        <w:t xml:space="preserve"> </w:t>
      </w:r>
      <w:r w:rsidRPr="00C1121B">
        <w:rPr>
          <w:rFonts w:ascii="Noto Sans" w:hAnsi="Noto Sans" w:cs="Noto Sans"/>
          <w:sz w:val="16"/>
          <w:szCs w:val="16"/>
        </w:rPr>
        <w:t xml:space="preserve">No.______________________________, PARA LA ADJUDICACIÓN DEL CONTRATO DEL DE: ________________________________________________ </w:t>
      </w:r>
      <w:r w:rsidRPr="00C1121B">
        <w:rPr>
          <w:rFonts w:ascii="Noto Sans" w:hAnsi="Noto Sans" w:cs="Noto Sans"/>
          <w:b/>
          <w:sz w:val="16"/>
          <w:szCs w:val="16"/>
        </w:rPr>
        <w:t>MANIFIESTO BAJO PROTESTA DE DECIR VERDAD LO SIGUIENTE</w:t>
      </w:r>
    </w:p>
    <w:p w14:paraId="62AEED15" w14:textId="77777777" w:rsidR="00B93D95" w:rsidRPr="00C1121B" w:rsidRDefault="00B93D95" w:rsidP="00B37971">
      <w:pPr>
        <w:ind w:right="227"/>
        <w:jc w:val="both"/>
        <w:rPr>
          <w:rFonts w:ascii="Noto Sans" w:hAnsi="Noto Sans" w:cs="Noto Sans"/>
          <w:sz w:val="16"/>
          <w:szCs w:val="16"/>
        </w:rPr>
      </w:pPr>
    </w:p>
    <w:p w14:paraId="6BCA3CCE" w14:textId="77777777" w:rsidR="00B93D95" w:rsidRPr="00C1121B" w:rsidRDefault="00B93D95" w:rsidP="00B37971">
      <w:pPr>
        <w:ind w:right="227"/>
        <w:jc w:val="both"/>
        <w:rPr>
          <w:rFonts w:ascii="Noto Sans" w:hAnsi="Noto Sans" w:cs="Noto Sans"/>
          <w:sz w:val="16"/>
          <w:szCs w:val="16"/>
        </w:rPr>
      </w:pPr>
    </w:p>
    <w:p w14:paraId="488BA68B" w14:textId="77777777" w:rsidR="00E6122E" w:rsidRPr="00C1121B" w:rsidRDefault="00E6122E" w:rsidP="00B37971">
      <w:pPr>
        <w:pStyle w:val="Prrafodelista"/>
        <w:ind w:left="709" w:right="227"/>
        <w:jc w:val="both"/>
        <w:rPr>
          <w:rFonts w:ascii="Noto Sans" w:hAnsi="Noto Sans" w:cs="Noto Sans"/>
          <w:sz w:val="16"/>
          <w:szCs w:val="16"/>
        </w:rPr>
      </w:pPr>
    </w:p>
    <w:p w14:paraId="3080F824" w14:textId="6A6E2C66" w:rsidR="00285048" w:rsidRPr="00C1121B" w:rsidRDefault="00E6122E" w:rsidP="00B37971">
      <w:pPr>
        <w:pStyle w:val="Prrafodelista"/>
        <w:ind w:left="709" w:right="227"/>
        <w:jc w:val="both"/>
        <w:rPr>
          <w:rFonts w:ascii="Noto Sans" w:hAnsi="Noto Sans" w:cs="Noto Sans"/>
          <w:sz w:val="16"/>
          <w:szCs w:val="16"/>
        </w:rPr>
      </w:pPr>
      <w:r w:rsidRPr="00C1121B">
        <w:rPr>
          <w:rFonts w:ascii="Noto Sans" w:hAnsi="Noto Sans" w:cs="Noto Sans"/>
          <w:sz w:val="16"/>
          <w:szCs w:val="16"/>
        </w:rPr>
        <w:t>Q</w:t>
      </w:r>
      <w:r w:rsidR="00285048" w:rsidRPr="00C1121B">
        <w:rPr>
          <w:rFonts w:ascii="Noto Sans" w:hAnsi="Noto Sans" w:cs="Noto Sans"/>
          <w:sz w:val="16"/>
          <w:szCs w:val="16"/>
        </w:rPr>
        <w:t xml:space="preserve">ue </w:t>
      </w:r>
      <w:r w:rsidRPr="00C1121B">
        <w:rPr>
          <w:rFonts w:ascii="Noto Sans" w:hAnsi="Noto Sans" w:cs="Noto Sans"/>
          <w:sz w:val="16"/>
          <w:szCs w:val="16"/>
        </w:rPr>
        <w:t>soy</w:t>
      </w:r>
      <w:r w:rsidR="00285048" w:rsidRPr="00C1121B">
        <w:rPr>
          <w:rFonts w:ascii="Noto Sans" w:hAnsi="Noto Sans" w:cs="Noto Sans"/>
          <w:sz w:val="16"/>
          <w:szCs w:val="16"/>
        </w:rPr>
        <w:t xml:space="preserve"> de nacionalidad mexicana de conformidad con el </w:t>
      </w:r>
      <w:r w:rsidR="00285048" w:rsidRPr="00C1121B">
        <w:rPr>
          <w:rFonts w:ascii="Noto Sans" w:hAnsi="Noto Sans" w:cs="Noto Sans"/>
          <w:b/>
          <w:bCs/>
          <w:sz w:val="16"/>
          <w:szCs w:val="16"/>
        </w:rPr>
        <w:t xml:space="preserve">artículo </w:t>
      </w:r>
      <w:r w:rsidR="00EE6FA6">
        <w:rPr>
          <w:rFonts w:ascii="Noto Sans" w:hAnsi="Noto Sans" w:cs="Noto Sans"/>
          <w:b/>
          <w:bCs/>
          <w:sz w:val="16"/>
          <w:szCs w:val="16"/>
        </w:rPr>
        <w:t>58</w:t>
      </w:r>
      <w:r w:rsidR="00285048" w:rsidRPr="00C1121B">
        <w:rPr>
          <w:rFonts w:ascii="Noto Sans" w:hAnsi="Noto Sans" w:cs="Noto Sans"/>
          <w:sz w:val="16"/>
          <w:szCs w:val="16"/>
        </w:rPr>
        <w:t xml:space="preserve"> del Reglamento de la Ley de Adquisiciones, Arrendamientos y </w:t>
      </w:r>
      <w:r w:rsidRPr="00C1121B">
        <w:rPr>
          <w:rFonts w:ascii="Noto Sans" w:hAnsi="Noto Sans" w:cs="Noto Sans"/>
          <w:sz w:val="16"/>
          <w:szCs w:val="16"/>
        </w:rPr>
        <w:t>S</w:t>
      </w:r>
      <w:r w:rsidR="00285048" w:rsidRPr="00C1121B">
        <w:rPr>
          <w:rFonts w:ascii="Noto Sans" w:hAnsi="Noto Sans" w:cs="Noto Sans"/>
          <w:sz w:val="16"/>
          <w:szCs w:val="16"/>
        </w:rPr>
        <w:t xml:space="preserve">ervicios del </w:t>
      </w:r>
      <w:r w:rsidRPr="00C1121B">
        <w:rPr>
          <w:rFonts w:ascii="Noto Sans" w:hAnsi="Noto Sans" w:cs="Noto Sans"/>
          <w:sz w:val="16"/>
          <w:szCs w:val="16"/>
        </w:rPr>
        <w:t>S</w:t>
      </w:r>
      <w:r w:rsidR="00285048" w:rsidRPr="00C1121B">
        <w:rPr>
          <w:rFonts w:ascii="Noto Sans" w:hAnsi="Noto Sans" w:cs="Noto Sans"/>
          <w:sz w:val="16"/>
          <w:szCs w:val="16"/>
        </w:rPr>
        <w:t xml:space="preserve">ector </w:t>
      </w:r>
      <w:r w:rsidRPr="00C1121B">
        <w:rPr>
          <w:rFonts w:ascii="Noto Sans" w:hAnsi="Noto Sans" w:cs="Noto Sans"/>
          <w:sz w:val="16"/>
          <w:szCs w:val="16"/>
        </w:rPr>
        <w:t>P</w:t>
      </w:r>
      <w:r w:rsidR="00285048" w:rsidRPr="00C1121B">
        <w:rPr>
          <w:rFonts w:ascii="Noto Sans" w:hAnsi="Noto Sans" w:cs="Noto Sans"/>
          <w:sz w:val="16"/>
          <w:szCs w:val="16"/>
        </w:rPr>
        <w:t>úblico.</w:t>
      </w:r>
    </w:p>
    <w:p w14:paraId="5EBC4828" w14:textId="77777777" w:rsidR="00285048" w:rsidRPr="00C1121B" w:rsidRDefault="00285048" w:rsidP="00B37971">
      <w:pPr>
        <w:ind w:right="227" w:firstLine="360"/>
        <w:jc w:val="both"/>
        <w:rPr>
          <w:rFonts w:ascii="Noto Sans" w:hAnsi="Noto Sans" w:cs="Noto Sans"/>
          <w:sz w:val="16"/>
          <w:szCs w:val="16"/>
        </w:rPr>
      </w:pPr>
    </w:p>
    <w:p w14:paraId="78290084" w14:textId="77777777" w:rsidR="00B93D95" w:rsidRPr="00C1121B" w:rsidRDefault="00B93D95" w:rsidP="00B37971">
      <w:pPr>
        <w:ind w:right="227"/>
        <w:jc w:val="both"/>
        <w:rPr>
          <w:rFonts w:ascii="Noto Sans" w:hAnsi="Noto Sans" w:cs="Noto Sans"/>
          <w:sz w:val="16"/>
          <w:szCs w:val="16"/>
        </w:rPr>
      </w:pPr>
    </w:p>
    <w:p w14:paraId="5805CDEC" w14:textId="77777777" w:rsidR="00285048" w:rsidRPr="00C1121B" w:rsidRDefault="00285048" w:rsidP="00B37971">
      <w:pPr>
        <w:ind w:right="227"/>
        <w:jc w:val="both"/>
        <w:rPr>
          <w:rFonts w:ascii="Noto Sans" w:hAnsi="Noto Sans" w:cs="Noto Sans"/>
          <w:sz w:val="16"/>
          <w:szCs w:val="16"/>
        </w:rPr>
      </w:pPr>
    </w:p>
    <w:p w14:paraId="71B9CE3E" w14:textId="77777777" w:rsidR="00285048" w:rsidRPr="00C1121B" w:rsidRDefault="00285048" w:rsidP="00B37971">
      <w:pPr>
        <w:ind w:right="227"/>
        <w:jc w:val="both"/>
        <w:rPr>
          <w:rFonts w:ascii="Noto Sans" w:hAnsi="Noto Sans" w:cs="Noto Sans"/>
          <w:sz w:val="16"/>
          <w:szCs w:val="16"/>
        </w:rPr>
      </w:pPr>
    </w:p>
    <w:p w14:paraId="002A15DE" w14:textId="77777777" w:rsidR="00285048" w:rsidRPr="00C1121B" w:rsidRDefault="00285048" w:rsidP="00B37971">
      <w:pPr>
        <w:ind w:right="227"/>
        <w:jc w:val="both"/>
        <w:rPr>
          <w:rFonts w:ascii="Noto Sans" w:hAnsi="Noto Sans" w:cs="Noto Sans"/>
          <w:sz w:val="16"/>
          <w:szCs w:val="16"/>
        </w:rPr>
      </w:pPr>
    </w:p>
    <w:p w14:paraId="69958424" w14:textId="77777777" w:rsidR="00285048" w:rsidRPr="00C1121B" w:rsidRDefault="00285048" w:rsidP="00B37971">
      <w:pPr>
        <w:ind w:right="227"/>
        <w:jc w:val="both"/>
        <w:rPr>
          <w:rFonts w:ascii="Noto Sans" w:hAnsi="Noto Sans" w:cs="Noto Sans"/>
          <w:sz w:val="16"/>
          <w:szCs w:val="16"/>
        </w:rPr>
      </w:pPr>
    </w:p>
    <w:p w14:paraId="27FB5683" w14:textId="77777777" w:rsidR="00285048" w:rsidRPr="00C1121B" w:rsidRDefault="00285048" w:rsidP="00B37971">
      <w:pPr>
        <w:ind w:right="227"/>
        <w:jc w:val="both"/>
        <w:rPr>
          <w:rFonts w:ascii="Noto Sans" w:hAnsi="Noto Sans" w:cs="Noto Sans"/>
          <w:sz w:val="16"/>
          <w:szCs w:val="16"/>
        </w:rPr>
      </w:pPr>
    </w:p>
    <w:p w14:paraId="7032A3FF" w14:textId="77777777" w:rsidR="00B93D95" w:rsidRPr="00C1121B" w:rsidRDefault="00B93D95" w:rsidP="00B37971">
      <w:pPr>
        <w:keepNext/>
        <w:keepLines/>
        <w:ind w:right="227"/>
        <w:jc w:val="both"/>
        <w:rPr>
          <w:rFonts w:ascii="Noto Sans" w:hAnsi="Noto Sans" w:cs="Noto Sans"/>
          <w:sz w:val="16"/>
          <w:szCs w:val="16"/>
        </w:rPr>
      </w:pPr>
      <w:r w:rsidRPr="00C1121B">
        <w:rPr>
          <w:rFonts w:ascii="Noto Sans" w:hAnsi="Noto Sans" w:cs="Noto Sans"/>
          <w:sz w:val="16"/>
          <w:szCs w:val="16"/>
        </w:rPr>
        <w:t xml:space="preserve">(NOMBRE Y FIRMA)  </w:t>
      </w:r>
    </w:p>
    <w:p w14:paraId="61CA679E" w14:textId="77777777" w:rsidR="00285048" w:rsidRPr="00C1121B" w:rsidRDefault="00285048" w:rsidP="00B37971">
      <w:pPr>
        <w:keepNext/>
        <w:keepLines/>
        <w:ind w:right="227"/>
        <w:jc w:val="both"/>
        <w:rPr>
          <w:rFonts w:ascii="Noto Sans" w:hAnsi="Noto Sans" w:cs="Noto Sans"/>
          <w:sz w:val="16"/>
          <w:szCs w:val="16"/>
        </w:rPr>
      </w:pPr>
    </w:p>
    <w:p w14:paraId="2CF60D83" w14:textId="77777777" w:rsidR="00B93D95" w:rsidRPr="00C1121B" w:rsidRDefault="00B93D95" w:rsidP="00B37971">
      <w:pPr>
        <w:keepNext/>
        <w:keepLines/>
        <w:ind w:right="227"/>
        <w:jc w:val="both"/>
        <w:rPr>
          <w:rFonts w:ascii="Noto Sans" w:hAnsi="Noto Sans" w:cs="Noto Sans"/>
          <w:sz w:val="16"/>
          <w:szCs w:val="16"/>
        </w:rPr>
      </w:pPr>
      <w:r w:rsidRPr="00C1121B">
        <w:rPr>
          <w:rFonts w:ascii="Noto Sans" w:hAnsi="Noto Sans" w:cs="Noto Sans"/>
          <w:sz w:val="16"/>
          <w:szCs w:val="16"/>
        </w:rPr>
        <w:t>(DEL REPRESENTANTE LEGAL).</w:t>
      </w:r>
    </w:p>
    <w:p w14:paraId="767130C1" w14:textId="77777777" w:rsidR="00ED3F7A" w:rsidRPr="00C1121B" w:rsidRDefault="00ED3F7A" w:rsidP="00B37971">
      <w:pPr>
        <w:suppressAutoHyphens w:val="0"/>
        <w:ind w:right="227"/>
        <w:jc w:val="center"/>
        <w:rPr>
          <w:rFonts w:ascii="Noto Sans" w:hAnsi="Noto Sans" w:cs="Noto Sans"/>
          <w:sz w:val="16"/>
          <w:szCs w:val="16"/>
        </w:rPr>
      </w:pPr>
    </w:p>
    <w:bookmarkEnd w:id="16"/>
    <w:p w14:paraId="6F6857F8" w14:textId="77777777" w:rsidR="0069225C" w:rsidRPr="00C1121B" w:rsidRDefault="0069225C" w:rsidP="00B37971">
      <w:pPr>
        <w:ind w:right="227"/>
        <w:rPr>
          <w:rFonts w:ascii="Noto Sans" w:hAnsi="Noto Sans" w:cs="Noto Sans"/>
          <w:sz w:val="16"/>
          <w:szCs w:val="16"/>
          <w:lang w:val="es-MX"/>
        </w:rPr>
      </w:pPr>
    </w:p>
    <w:p w14:paraId="1103A8AD" w14:textId="77777777" w:rsidR="00AE099B" w:rsidRPr="00C1121B" w:rsidRDefault="00AE099B" w:rsidP="00B37971">
      <w:pPr>
        <w:suppressAutoHyphens w:val="0"/>
        <w:ind w:right="227"/>
        <w:rPr>
          <w:rFonts w:ascii="Noto Sans" w:hAnsi="Noto Sans" w:cs="Noto Sans"/>
          <w:b/>
          <w:sz w:val="16"/>
          <w:szCs w:val="16"/>
        </w:rPr>
      </w:pPr>
    </w:p>
    <w:p w14:paraId="546AB7C2" w14:textId="77777777" w:rsidR="00AE099B" w:rsidRPr="00C1121B" w:rsidRDefault="00AE099B" w:rsidP="00B37971">
      <w:pPr>
        <w:suppressAutoHyphens w:val="0"/>
        <w:ind w:right="227"/>
        <w:rPr>
          <w:rFonts w:ascii="Noto Sans" w:hAnsi="Noto Sans" w:cs="Noto Sans"/>
          <w:b/>
          <w:sz w:val="16"/>
          <w:szCs w:val="16"/>
        </w:rPr>
      </w:pPr>
    </w:p>
    <w:p w14:paraId="6B1AB720" w14:textId="77777777" w:rsidR="00D316F5" w:rsidRPr="00C1121B" w:rsidRDefault="00D316F5" w:rsidP="00CF40DA">
      <w:pPr>
        <w:ind w:right="227"/>
        <w:rPr>
          <w:rFonts w:ascii="Noto Sans" w:hAnsi="Noto Sans" w:cs="Noto Sans"/>
          <w:b/>
          <w:sz w:val="16"/>
          <w:szCs w:val="16"/>
        </w:rPr>
      </w:pPr>
    </w:p>
    <w:p w14:paraId="7AF0451A" w14:textId="75D2A3DA" w:rsidR="00E11E76" w:rsidRPr="00C1121B" w:rsidRDefault="00E11E76" w:rsidP="00B37971">
      <w:pPr>
        <w:suppressAutoHyphens w:val="0"/>
        <w:ind w:right="227"/>
        <w:rPr>
          <w:rFonts w:ascii="Noto Sans" w:hAnsi="Noto Sans" w:cs="Noto Sans"/>
          <w:b/>
          <w:sz w:val="16"/>
          <w:szCs w:val="16"/>
        </w:rPr>
      </w:pPr>
    </w:p>
    <w:p w14:paraId="6834015B" w14:textId="77777777" w:rsidR="00CD24D0" w:rsidRPr="00C1121B" w:rsidRDefault="00CD24D0" w:rsidP="00B37971">
      <w:pPr>
        <w:suppressAutoHyphens w:val="0"/>
        <w:ind w:right="227"/>
        <w:rPr>
          <w:rFonts w:ascii="Noto Sans" w:hAnsi="Noto Sans" w:cs="Noto Sans"/>
          <w:b/>
          <w:sz w:val="16"/>
          <w:szCs w:val="16"/>
        </w:rPr>
      </w:pPr>
    </w:p>
    <w:p w14:paraId="2E24DDB8" w14:textId="77777777" w:rsidR="00CD24D0" w:rsidRPr="00C1121B" w:rsidRDefault="00CD24D0" w:rsidP="00B37971">
      <w:pPr>
        <w:suppressAutoHyphens w:val="0"/>
        <w:ind w:right="227"/>
        <w:rPr>
          <w:rFonts w:ascii="Noto Sans" w:hAnsi="Noto Sans" w:cs="Noto Sans"/>
          <w:b/>
          <w:sz w:val="16"/>
          <w:szCs w:val="16"/>
        </w:rPr>
      </w:pPr>
    </w:p>
    <w:p w14:paraId="575AB7A1" w14:textId="77777777" w:rsidR="00CD24D0" w:rsidRPr="00C1121B" w:rsidRDefault="00CD24D0" w:rsidP="00B37971">
      <w:pPr>
        <w:suppressAutoHyphens w:val="0"/>
        <w:ind w:right="227"/>
        <w:rPr>
          <w:rFonts w:ascii="Noto Sans" w:hAnsi="Noto Sans" w:cs="Noto Sans"/>
          <w:b/>
          <w:sz w:val="16"/>
          <w:szCs w:val="16"/>
        </w:rPr>
      </w:pPr>
    </w:p>
    <w:p w14:paraId="4E4388E2" w14:textId="77777777" w:rsidR="00CD24D0" w:rsidRPr="00C1121B" w:rsidRDefault="00CD24D0" w:rsidP="00B37971">
      <w:pPr>
        <w:suppressAutoHyphens w:val="0"/>
        <w:ind w:right="227"/>
        <w:rPr>
          <w:rFonts w:ascii="Noto Sans" w:hAnsi="Noto Sans" w:cs="Noto Sans"/>
          <w:b/>
          <w:sz w:val="16"/>
          <w:szCs w:val="16"/>
        </w:rPr>
      </w:pPr>
    </w:p>
    <w:p w14:paraId="0FE72770" w14:textId="77777777" w:rsidR="00CD24D0" w:rsidRDefault="00CD24D0" w:rsidP="00B37971">
      <w:pPr>
        <w:suppressAutoHyphens w:val="0"/>
        <w:ind w:right="227"/>
        <w:rPr>
          <w:rFonts w:ascii="Noto Sans" w:hAnsi="Noto Sans" w:cs="Noto Sans"/>
          <w:b/>
          <w:sz w:val="16"/>
          <w:szCs w:val="16"/>
        </w:rPr>
      </w:pPr>
    </w:p>
    <w:p w14:paraId="0C31581C" w14:textId="77777777" w:rsidR="00F1493B" w:rsidRDefault="00F1493B" w:rsidP="00B37971">
      <w:pPr>
        <w:suppressAutoHyphens w:val="0"/>
        <w:ind w:right="227"/>
        <w:rPr>
          <w:rFonts w:ascii="Noto Sans" w:hAnsi="Noto Sans" w:cs="Noto Sans"/>
          <w:b/>
          <w:sz w:val="16"/>
          <w:szCs w:val="16"/>
        </w:rPr>
      </w:pPr>
    </w:p>
    <w:p w14:paraId="5C0DE66A" w14:textId="77777777" w:rsidR="00F1493B" w:rsidRDefault="00F1493B" w:rsidP="00B37971">
      <w:pPr>
        <w:suppressAutoHyphens w:val="0"/>
        <w:ind w:right="227"/>
        <w:rPr>
          <w:rFonts w:ascii="Noto Sans" w:hAnsi="Noto Sans" w:cs="Noto Sans"/>
          <w:b/>
          <w:sz w:val="16"/>
          <w:szCs w:val="16"/>
        </w:rPr>
      </w:pPr>
    </w:p>
    <w:p w14:paraId="1C4D4BD9" w14:textId="77777777" w:rsidR="00F1493B" w:rsidRDefault="00F1493B" w:rsidP="00B37971">
      <w:pPr>
        <w:suppressAutoHyphens w:val="0"/>
        <w:ind w:right="227"/>
        <w:rPr>
          <w:rFonts w:ascii="Noto Sans" w:hAnsi="Noto Sans" w:cs="Noto Sans"/>
          <w:b/>
          <w:sz w:val="16"/>
          <w:szCs w:val="16"/>
        </w:rPr>
      </w:pPr>
    </w:p>
    <w:p w14:paraId="5C63876A" w14:textId="77777777" w:rsidR="00F1493B" w:rsidRDefault="00F1493B" w:rsidP="00B37971">
      <w:pPr>
        <w:suppressAutoHyphens w:val="0"/>
        <w:ind w:right="227"/>
        <w:rPr>
          <w:rFonts w:ascii="Noto Sans" w:hAnsi="Noto Sans" w:cs="Noto Sans"/>
          <w:b/>
          <w:sz w:val="16"/>
          <w:szCs w:val="16"/>
        </w:rPr>
      </w:pPr>
    </w:p>
    <w:p w14:paraId="714EE790" w14:textId="77777777" w:rsidR="00F1493B" w:rsidRDefault="00F1493B" w:rsidP="00B37971">
      <w:pPr>
        <w:suppressAutoHyphens w:val="0"/>
        <w:ind w:right="227"/>
        <w:rPr>
          <w:rFonts w:ascii="Noto Sans" w:hAnsi="Noto Sans" w:cs="Noto Sans"/>
          <w:b/>
          <w:sz w:val="16"/>
          <w:szCs w:val="16"/>
        </w:rPr>
      </w:pPr>
    </w:p>
    <w:p w14:paraId="7B167B64" w14:textId="77777777" w:rsidR="00F1493B" w:rsidRDefault="00F1493B" w:rsidP="00B37971">
      <w:pPr>
        <w:suppressAutoHyphens w:val="0"/>
        <w:ind w:right="227"/>
        <w:rPr>
          <w:rFonts w:ascii="Noto Sans" w:hAnsi="Noto Sans" w:cs="Noto Sans"/>
          <w:b/>
          <w:sz w:val="16"/>
          <w:szCs w:val="16"/>
        </w:rPr>
      </w:pPr>
    </w:p>
    <w:p w14:paraId="2888A3BD" w14:textId="77777777" w:rsidR="00F1493B" w:rsidRDefault="00F1493B" w:rsidP="00B37971">
      <w:pPr>
        <w:suppressAutoHyphens w:val="0"/>
        <w:ind w:right="227"/>
        <w:rPr>
          <w:rFonts w:ascii="Noto Sans" w:hAnsi="Noto Sans" w:cs="Noto Sans"/>
          <w:b/>
          <w:sz w:val="16"/>
          <w:szCs w:val="16"/>
        </w:rPr>
      </w:pPr>
    </w:p>
    <w:p w14:paraId="1CFE5F9B" w14:textId="77777777" w:rsidR="00F1493B" w:rsidRDefault="00F1493B" w:rsidP="00B37971">
      <w:pPr>
        <w:suppressAutoHyphens w:val="0"/>
        <w:ind w:right="227"/>
        <w:rPr>
          <w:rFonts w:ascii="Noto Sans" w:hAnsi="Noto Sans" w:cs="Noto Sans"/>
          <w:b/>
          <w:sz w:val="16"/>
          <w:szCs w:val="16"/>
        </w:rPr>
      </w:pPr>
    </w:p>
    <w:p w14:paraId="65A67DE5" w14:textId="77777777" w:rsidR="00F1493B" w:rsidRDefault="00F1493B" w:rsidP="00B37971">
      <w:pPr>
        <w:suppressAutoHyphens w:val="0"/>
        <w:ind w:right="227"/>
        <w:rPr>
          <w:rFonts w:ascii="Noto Sans" w:hAnsi="Noto Sans" w:cs="Noto Sans"/>
          <w:b/>
          <w:sz w:val="16"/>
          <w:szCs w:val="16"/>
        </w:rPr>
      </w:pPr>
    </w:p>
    <w:p w14:paraId="3F38AA0F" w14:textId="77777777" w:rsidR="00F1493B" w:rsidRDefault="00F1493B" w:rsidP="00B37971">
      <w:pPr>
        <w:suppressAutoHyphens w:val="0"/>
        <w:ind w:right="227"/>
        <w:rPr>
          <w:rFonts w:ascii="Noto Sans" w:hAnsi="Noto Sans" w:cs="Noto Sans"/>
          <w:b/>
          <w:sz w:val="16"/>
          <w:szCs w:val="16"/>
        </w:rPr>
      </w:pPr>
    </w:p>
    <w:p w14:paraId="7BE0E28E" w14:textId="77777777" w:rsidR="00F1493B" w:rsidRDefault="00F1493B" w:rsidP="00B37971">
      <w:pPr>
        <w:suppressAutoHyphens w:val="0"/>
        <w:ind w:right="227"/>
        <w:rPr>
          <w:rFonts w:ascii="Noto Sans" w:hAnsi="Noto Sans" w:cs="Noto Sans"/>
          <w:b/>
          <w:sz w:val="16"/>
          <w:szCs w:val="16"/>
        </w:rPr>
      </w:pPr>
    </w:p>
    <w:p w14:paraId="7D604B02" w14:textId="77777777" w:rsidR="00F1493B" w:rsidRPr="00C1121B" w:rsidRDefault="00F1493B" w:rsidP="00B37971">
      <w:pPr>
        <w:suppressAutoHyphens w:val="0"/>
        <w:ind w:right="227"/>
        <w:rPr>
          <w:rFonts w:ascii="Noto Sans" w:hAnsi="Noto Sans" w:cs="Noto Sans"/>
          <w:b/>
          <w:sz w:val="16"/>
          <w:szCs w:val="16"/>
        </w:rPr>
      </w:pPr>
    </w:p>
    <w:p w14:paraId="31E0A54B" w14:textId="77777777" w:rsidR="00CD24D0" w:rsidRPr="00C1121B" w:rsidRDefault="00CD24D0" w:rsidP="00B37971">
      <w:pPr>
        <w:suppressAutoHyphens w:val="0"/>
        <w:ind w:right="227"/>
        <w:rPr>
          <w:rFonts w:ascii="Noto Sans" w:hAnsi="Noto Sans" w:cs="Noto Sans"/>
          <w:b/>
          <w:sz w:val="16"/>
          <w:szCs w:val="16"/>
        </w:rPr>
      </w:pPr>
    </w:p>
    <w:p w14:paraId="3F6C023D" w14:textId="77777777" w:rsidR="00CD24D0" w:rsidRPr="00C1121B" w:rsidRDefault="00CD24D0" w:rsidP="00B37971">
      <w:pPr>
        <w:suppressAutoHyphens w:val="0"/>
        <w:ind w:right="227"/>
        <w:rPr>
          <w:rFonts w:ascii="Noto Sans" w:hAnsi="Noto Sans" w:cs="Noto Sans"/>
          <w:b/>
          <w:sz w:val="16"/>
          <w:szCs w:val="16"/>
        </w:rPr>
      </w:pPr>
    </w:p>
    <w:p w14:paraId="3BFD3592" w14:textId="77777777" w:rsidR="00CD24D0" w:rsidRPr="00C1121B" w:rsidRDefault="00CD24D0" w:rsidP="00B37971">
      <w:pPr>
        <w:suppressAutoHyphens w:val="0"/>
        <w:ind w:right="227"/>
        <w:rPr>
          <w:rFonts w:ascii="Noto Sans" w:hAnsi="Noto Sans" w:cs="Noto Sans"/>
          <w:b/>
          <w:sz w:val="16"/>
          <w:szCs w:val="16"/>
        </w:rPr>
      </w:pPr>
    </w:p>
    <w:p w14:paraId="6E97E7A9" w14:textId="77777777" w:rsidR="00D316F5" w:rsidRPr="00C1121B" w:rsidRDefault="00D316F5" w:rsidP="00B37971">
      <w:pPr>
        <w:ind w:right="227"/>
        <w:jc w:val="center"/>
        <w:rPr>
          <w:rFonts w:ascii="Noto Sans" w:hAnsi="Noto Sans" w:cs="Noto Sans"/>
          <w:b/>
          <w:sz w:val="16"/>
          <w:szCs w:val="16"/>
        </w:rPr>
      </w:pPr>
      <w:r w:rsidRPr="00C1121B">
        <w:rPr>
          <w:rFonts w:ascii="Noto Sans" w:hAnsi="Noto Sans" w:cs="Noto Sans"/>
          <w:b/>
          <w:sz w:val="16"/>
          <w:szCs w:val="16"/>
        </w:rPr>
        <w:t>ANEXO NUMERO 16 (DIECISÉIS)</w:t>
      </w:r>
    </w:p>
    <w:p w14:paraId="549F29EA" w14:textId="77777777" w:rsidR="00D316F5" w:rsidRPr="00C1121B" w:rsidRDefault="00D316F5" w:rsidP="00B37971">
      <w:pPr>
        <w:ind w:right="227"/>
        <w:jc w:val="both"/>
        <w:rPr>
          <w:rFonts w:ascii="Noto Sans" w:hAnsi="Noto Sans" w:cs="Noto Sans"/>
          <w:b/>
          <w:sz w:val="16"/>
          <w:szCs w:val="16"/>
        </w:rPr>
      </w:pPr>
    </w:p>
    <w:p w14:paraId="7917E905" w14:textId="77777777" w:rsidR="00B40253" w:rsidRPr="00C1121B" w:rsidRDefault="00B40253" w:rsidP="00B37971">
      <w:pPr>
        <w:ind w:right="227"/>
        <w:jc w:val="both"/>
        <w:rPr>
          <w:rFonts w:ascii="Noto Sans" w:hAnsi="Noto Sans" w:cs="Noto Sans"/>
          <w:b/>
          <w:sz w:val="16"/>
          <w:szCs w:val="16"/>
        </w:rPr>
      </w:pPr>
    </w:p>
    <w:p w14:paraId="25535E0D" w14:textId="194D62FE"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 xml:space="preserve">(PAPEL MEMBRETADO DE LA EMPRESA O </w:t>
      </w:r>
      <w:r w:rsidR="005265DC">
        <w:rPr>
          <w:rFonts w:ascii="Noto Sans" w:hAnsi="Noto Sans" w:cs="Noto Sans"/>
          <w:b/>
          <w:sz w:val="16"/>
          <w:szCs w:val="16"/>
        </w:rPr>
        <w:t>COTIZANTE</w:t>
      </w:r>
      <w:r w:rsidRPr="00C1121B">
        <w:rPr>
          <w:rFonts w:ascii="Noto Sans" w:hAnsi="Noto Sans" w:cs="Noto Sans"/>
          <w:b/>
          <w:sz w:val="16"/>
          <w:szCs w:val="16"/>
        </w:rPr>
        <w:t>)</w:t>
      </w:r>
    </w:p>
    <w:p w14:paraId="0A4BEEAB" w14:textId="77777777" w:rsidR="00D316F5" w:rsidRPr="00C1121B" w:rsidRDefault="00D316F5" w:rsidP="00B37971">
      <w:pPr>
        <w:keepNext/>
        <w:keepLines/>
        <w:ind w:right="227"/>
        <w:jc w:val="both"/>
        <w:rPr>
          <w:rFonts w:ascii="Noto Sans" w:hAnsi="Noto Sans" w:cs="Noto Sans"/>
          <w:b/>
          <w:sz w:val="16"/>
          <w:szCs w:val="16"/>
        </w:rPr>
      </w:pPr>
    </w:p>
    <w:p w14:paraId="1E0FD6B6" w14:textId="77777777" w:rsidR="00D316F5" w:rsidRPr="00C1121B" w:rsidRDefault="00D316F5" w:rsidP="00B37971">
      <w:pPr>
        <w:keepNext/>
        <w:keepLines/>
        <w:ind w:right="227"/>
        <w:jc w:val="both"/>
        <w:rPr>
          <w:rFonts w:ascii="Noto Sans" w:hAnsi="Noto Sans" w:cs="Noto Sans"/>
          <w:sz w:val="16"/>
          <w:szCs w:val="16"/>
        </w:rPr>
      </w:pPr>
      <w:r w:rsidRPr="00C1121B">
        <w:rPr>
          <w:rFonts w:ascii="Noto Sans" w:hAnsi="Noto Sans" w:cs="Noto Sans"/>
          <w:sz w:val="16"/>
          <w:szCs w:val="16"/>
        </w:rPr>
        <w:t>LUGAR Y FECHA</w:t>
      </w:r>
    </w:p>
    <w:p w14:paraId="60ACCD9F"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INSTITUTO MEXICANO DEL SEGURO SOCIAL</w:t>
      </w:r>
    </w:p>
    <w:p w14:paraId="60592DDE" w14:textId="77777777" w:rsidR="00D316F5" w:rsidRPr="00C1121B" w:rsidRDefault="00D316F5" w:rsidP="00B37971">
      <w:pPr>
        <w:keepNext/>
        <w:keepLines/>
        <w:ind w:right="227"/>
        <w:jc w:val="both"/>
        <w:rPr>
          <w:rFonts w:ascii="Noto Sans" w:hAnsi="Noto Sans" w:cs="Noto Sans"/>
          <w:b/>
          <w:sz w:val="16"/>
          <w:szCs w:val="16"/>
          <w:lang w:val="es-MX"/>
        </w:rPr>
      </w:pPr>
      <w:r w:rsidRPr="00C1121B">
        <w:rPr>
          <w:rFonts w:ascii="Noto Sans" w:hAnsi="Noto Sans" w:cs="Noto Sans"/>
          <w:b/>
          <w:sz w:val="16"/>
          <w:szCs w:val="16"/>
          <w:lang w:val="es-MX"/>
        </w:rPr>
        <w:t>ÓRGANO DE OPERACIÓN ADMINISTRATIVA</w:t>
      </w:r>
    </w:p>
    <w:p w14:paraId="58418712" w14:textId="77777777" w:rsidR="00D316F5" w:rsidRPr="00C1121B" w:rsidRDefault="00D316F5" w:rsidP="00B37971">
      <w:pPr>
        <w:keepNext/>
        <w:keepLines/>
        <w:ind w:right="227"/>
        <w:jc w:val="both"/>
        <w:rPr>
          <w:rFonts w:ascii="Noto Sans" w:hAnsi="Noto Sans" w:cs="Noto Sans"/>
          <w:b/>
          <w:sz w:val="16"/>
          <w:szCs w:val="16"/>
          <w:lang w:val="es-MX"/>
        </w:rPr>
      </w:pPr>
      <w:r w:rsidRPr="00C1121B">
        <w:rPr>
          <w:rFonts w:ascii="Noto Sans" w:hAnsi="Noto Sans" w:cs="Noto Sans"/>
          <w:b/>
          <w:sz w:val="16"/>
          <w:szCs w:val="16"/>
          <w:lang w:val="es-MX"/>
        </w:rPr>
        <w:t>DESCONCENTRADA ESTATAL JALISCO</w:t>
      </w:r>
    </w:p>
    <w:p w14:paraId="64E7AD2E"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JEFATURA DE SERVICIOS ADMINISTRATIVOS</w:t>
      </w:r>
    </w:p>
    <w:p w14:paraId="26EBB047"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COORDINACIÓN DE ABASTECIMIENTO Y EQUIPAMIENTO.</w:t>
      </w:r>
    </w:p>
    <w:p w14:paraId="3AD66338"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PRESENTE:</w:t>
      </w:r>
    </w:p>
    <w:p w14:paraId="4DA92380" w14:textId="77777777" w:rsidR="00D316F5" w:rsidRPr="00C1121B" w:rsidRDefault="00D316F5" w:rsidP="00B37971">
      <w:pPr>
        <w:keepNext/>
        <w:keepLines/>
        <w:ind w:right="227"/>
        <w:jc w:val="both"/>
        <w:rPr>
          <w:rFonts w:ascii="Noto Sans" w:hAnsi="Noto Sans" w:cs="Noto Sans"/>
          <w:sz w:val="16"/>
          <w:szCs w:val="16"/>
        </w:rPr>
      </w:pPr>
    </w:p>
    <w:p w14:paraId="6CC3BC44" w14:textId="10AD769D" w:rsidR="00D316F5" w:rsidRPr="00C1121B" w:rsidRDefault="00D316F5" w:rsidP="00B37971">
      <w:pPr>
        <w:keepNext/>
        <w:keepLines/>
        <w:ind w:right="227"/>
        <w:jc w:val="both"/>
        <w:rPr>
          <w:rFonts w:ascii="Noto Sans" w:hAnsi="Noto Sans" w:cs="Noto Sans"/>
          <w:sz w:val="16"/>
          <w:szCs w:val="16"/>
          <w:lang w:val="es-ES_tradnl"/>
        </w:rPr>
      </w:pPr>
      <w:r w:rsidRPr="00C1121B">
        <w:rPr>
          <w:rFonts w:ascii="Noto Sans" w:hAnsi="Noto Sans" w:cs="Noto Sans"/>
          <w:b/>
          <w:bCs/>
          <w:sz w:val="16"/>
          <w:szCs w:val="16"/>
        </w:rPr>
        <w:t>(__________</w:t>
      </w:r>
      <w:r w:rsidRPr="00C1121B">
        <w:rPr>
          <w:rFonts w:ascii="Noto Sans" w:hAnsi="Noto Sans" w:cs="Noto Sans"/>
          <w:b/>
          <w:bCs/>
          <w:sz w:val="16"/>
          <w:szCs w:val="16"/>
          <w:u w:val="single"/>
        </w:rPr>
        <w:t>NOMBRE</w:t>
      </w:r>
      <w:r w:rsidRPr="00C1121B">
        <w:rPr>
          <w:rFonts w:ascii="Noto Sans" w:hAnsi="Noto Sans" w:cs="Noto Sans"/>
          <w:b/>
          <w:bCs/>
          <w:sz w:val="16"/>
          <w:szCs w:val="16"/>
        </w:rPr>
        <w:t>________)</w:t>
      </w:r>
      <w:r w:rsidRPr="00C1121B">
        <w:rPr>
          <w:rFonts w:ascii="Noto Sans" w:hAnsi="Noto Sans" w:cs="Noto Sans"/>
          <w:sz w:val="16"/>
          <w:szCs w:val="16"/>
        </w:rPr>
        <w:t xml:space="preserve"> EN MI CARÁCTER DE REPRESENTANTE LEGAL DE LA </w:t>
      </w:r>
      <w:r w:rsidRPr="00C1121B">
        <w:rPr>
          <w:rFonts w:ascii="Noto Sans" w:hAnsi="Noto Sans" w:cs="Noto Sans"/>
          <w:b/>
          <w:bCs/>
          <w:sz w:val="16"/>
          <w:szCs w:val="16"/>
        </w:rPr>
        <w:t>(__________</w:t>
      </w:r>
      <w:r w:rsidRPr="00C1121B">
        <w:rPr>
          <w:rFonts w:ascii="Noto Sans" w:hAnsi="Noto Sans" w:cs="Noto Sans"/>
          <w:b/>
          <w:bCs/>
          <w:sz w:val="16"/>
          <w:szCs w:val="16"/>
          <w:u w:val="single"/>
        </w:rPr>
        <w:t>NOMBRE O RAZÓN SOCIAL DE LA EMPRESA</w:t>
      </w:r>
      <w:r w:rsidRPr="00C1121B">
        <w:rPr>
          <w:rFonts w:ascii="Noto Sans" w:hAnsi="Noto Sans" w:cs="Noto Sans"/>
          <w:b/>
          <w:bCs/>
          <w:sz w:val="16"/>
          <w:szCs w:val="16"/>
        </w:rPr>
        <w:t>________)</w:t>
      </w:r>
      <w:r w:rsidRPr="00C1121B">
        <w:rPr>
          <w:rFonts w:ascii="Noto Sans" w:hAnsi="Noto Sans" w:cs="Noto Sans"/>
          <w:sz w:val="16"/>
          <w:szCs w:val="16"/>
        </w:rPr>
        <w:t xml:space="preserve">, Y EN TÉRMINOS DEL NUMERAL 6 </w:t>
      </w:r>
      <w:r w:rsidR="00EE6FA6">
        <w:rPr>
          <w:rFonts w:ascii="Noto Sans" w:hAnsi="Noto Sans" w:cs="Noto Sans"/>
          <w:sz w:val="16"/>
          <w:szCs w:val="16"/>
        </w:rPr>
        <w:t xml:space="preserve">DE LA SOLICITUD DE COTIZACIÓN </w:t>
      </w:r>
      <w:r w:rsidR="006B21C6">
        <w:rPr>
          <w:rFonts w:ascii="Noto Sans" w:hAnsi="Noto Sans" w:cs="Noto Sans"/>
          <w:sz w:val="16"/>
          <w:szCs w:val="16"/>
        </w:rPr>
        <w:t>INTERNACIONAL ABIERTA</w:t>
      </w:r>
      <w:r w:rsidR="006B21C6" w:rsidRPr="00C1121B">
        <w:rPr>
          <w:rFonts w:ascii="Noto Sans" w:hAnsi="Noto Sans" w:cs="Noto Sans"/>
          <w:sz w:val="16"/>
          <w:szCs w:val="16"/>
        </w:rPr>
        <w:t xml:space="preserve"> </w:t>
      </w:r>
      <w:r w:rsidR="00FF4A8C" w:rsidRPr="00C1121B">
        <w:rPr>
          <w:rFonts w:ascii="Noto Sans" w:hAnsi="Noto Sans" w:cs="Noto Sans"/>
          <w:sz w:val="16"/>
          <w:szCs w:val="16"/>
        </w:rPr>
        <w:t>NO</w:t>
      </w:r>
      <w:r w:rsidRPr="00C1121B">
        <w:rPr>
          <w:rFonts w:ascii="Noto Sans" w:hAnsi="Noto Sans" w:cs="Noto Sans"/>
          <w:sz w:val="16"/>
          <w:szCs w:val="16"/>
        </w:rPr>
        <w:t>.______________________________, PARA LA ADJUDICACIÓN DEL CONTRATO DE: _______________________________ MANIFIESTO LO SIGUIENTE</w:t>
      </w:r>
      <w:r w:rsidRPr="00C1121B">
        <w:rPr>
          <w:rFonts w:ascii="Noto Sans" w:hAnsi="Noto Sans" w:cs="Noto Sans"/>
          <w:sz w:val="16"/>
          <w:szCs w:val="16"/>
          <w:lang w:val="es-ES_tradnl"/>
        </w:rPr>
        <w:t>:</w:t>
      </w:r>
    </w:p>
    <w:p w14:paraId="0B6B0DBE" w14:textId="77777777" w:rsidR="00D316F5" w:rsidRPr="00C1121B" w:rsidRDefault="00D316F5" w:rsidP="00B37971">
      <w:pPr>
        <w:keepNext/>
        <w:keepLines/>
        <w:ind w:right="227"/>
        <w:jc w:val="both"/>
        <w:rPr>
          <w:rFonts w:ascii="Noto Sans" w:hAnsi="Noto Sans" w:cs="Noto Sans"/>
          <w:sz w:val="16"/>
          <w:szCs w:val="16"/>
        </w:rPr>
      </w:pPr>
    </w:p>
    <w:p w14:paraId="24FAF7DC" w14:textId="780A2BC8" w:rsidR="007A2DFD" w:rsidRPr="00C1121B" w:rsidRDefault="007A2DFD" w:rsidP="00B37971">
      <w:pPr>
        <w:keepNext/>
        <w:keepLines/>
        <w:ind w:right="227"/>
        <w:jc w:val="both"/>
        <w:rPr>
          <w:rFonts w:ascii="Noto Sans" w:hAnsi="Noto Sans" w:cs="Noto Sans"/>
          <w:sz w:val="16"/>
          <w:szCs w:val="16"/>
        </w:rPr>
      </w:pPr>
      <w:r w:rsidRPr="00C1121B">
        <w:rPr>
          <w:rFonts w:ascii="Noto Sans" w:hAnsi="Noto Sans" w:cs="Noto Sans"/>
          <w:sz w:val="16"/>
          <w:szCs w:val="16"/>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4B03717D" w14:textId="77777777" w:rsidR="007A2DFD" w:rsidRPr="00C1121B" w:rsidRDefault="007A2DFD" w:rsidP="00B37971">
      <w:pPr>
        <w:keepNext/>
        <w:keepLines/>
        <w:numPr>
          <w:ilvl w:val="12"/>
          <w:numId w:val="0"/>
        </w:numPr>
        <w:ind w:right="227"/>
        <w:jc w:val="both"/>
        <w:rPr>
          <w:rFonts w:ascii="Noto Sans" w:hAnsi="Noto Sans" w:cs="Noto Sans"/>
          <w:sz w:val="16"/>
          <w:szCs w:val="16"/>
        </w:rPr>
      </w:pPr>
    </w:p>
    <w:p w14:paraId="5E259596" w14:textId="77777777" w:rsidR="007A2DFD" w:rsidRPr="00C1121B" w:rsidRDefault="007A2DFD" w:rsidP="00B37971">
      <w:pPr>
        <w:keepNext/>
        <w:keepLines/>
        <w:numPr>
          <w:ilvl w:val="12"/>
          <w:numId w:val="0"/>
        </w:numPr>
        <w:ind w:right="227"/>
        <w:jc w:val="both"/>
        <w:rPr>
          <w:rFonts w:ascii="Noto Sans" w:hAnsi="Noto Sans" w:cs="Noto Sans"/>
          <w:sz w:val="16"/>
          <w:szCs w:val="16"/>
        </w:rPr>
      </w:pPr>
      <w:r w:rsidRPr="00C1121B">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62E878C7" w14:textId="77777777" w:rsidR="007A2DFD" w:rsidRPr="00C1121B" w:rsidRDefault="007A2DFD" w:rsidP="00B37971">
      <w:pPr>
        <w:keepNext/>
        <w:keepLines/>
        <w:numPr>
          <w:ilvl w:val="12"/>
          <w:numId w:val="0"/>
        </w:numPr>
        <w:ind w:right="227"/>
        <w:jc w:val="both"/>
        <w:rPr>
          <w:rFonts w:ascii="Noto Sans" w:hAnsi="Noto Sans" w:cs="Noto Sans"/>
          <w:sz w:val="16"/>
          <w:szCs w:val="16"/>
        </w:rPr>
      </w:pPr>
    </w:p>
    <w:p w14:paraId="0B6E499B" w14:textId="77777777" w:rsidR="007A2DFD" w:rsidRPr="00C1121B" w:rsidRDefault="007A2DFD" w:rsidP="00B37971">
      <w:pPr>
        <w:ind w:right="227"/>
        <w:jc w:val="both"/>
        <w:rPr>
          <w:rFonts w:ascii="Noto Sans" w:hAnsi="Noto Sans" w:cs="Noto Sans"/>
          <w:sz w:val="16"/>
          <w:szCs w:val="16"/>
        </w:rPr>
      </w:pPr>
      <w:r w:rsidRPr="00C1121B">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210A7496" w14:textId="77777777" w:rsidR="00D316F5" w:rsidRPr="00C1121B" w:rsidRDefault="00D316F5" w:rsidP="00B37971">
      <w:pPr>
        <w:keepNext/>
        <w:keepLines/>
        <w:ind w:right="227"/>
        <w:jc w:val="both"/>
        <w:rPr>
          <w:rFonts w:ascii="Noto Sans" w:hAnsi="Noto Sans" w:cs="Noto Sans"/>
          <w:sz w:val="16"/>
          <w:szCs w:val="16"/>
        </w:rPr>
      </w:pPr>
    </w:p>
    <w:p w14:paraId="29275797" w14:textId="42B0C2AE" w:rsidR="00D316F5" w:rsidRPr="00C1121B" w:rsidRDefault="00D316F5" w:rsidP="00B37971">
      <w:pPr>
        <w:pStyle w:val="Textoindependiente"/>
        <w:spacing w:after="0"/>
        <w:ind w:right="227"/>
        <w:jc w:val="both"/>
        <w:rPr>
          <w:rFonts w:ascii="Noto Sans" w:hAnsi="Noto Sans" w:cs="Noto Sans"/>
          <w:b/>
          <w:sz w:val="16"/>
          <w:szCs w:val="16"/>
        </w:rPr>
      </w:pPr>
      <w:r w:rsidRPr="00C1121B">
        <w:rPr>
          <w:rFonts w:ascii="Noto Sans" w:hAnsi="Noto Sans" w:cs="Noto Sans"/>
          <w:sz w:val="16"/>
          <w:szCs w:val="16"/>
        </w:rPr>
        <w:t xml:space="preserve">L) </w:t>
      </w:r>
      <w:r w:rsidR="00E6122E" w:rsidRPr="00C1121B">
        <w:rPr>
          <w:rFonts w:ascii="Noto Sans" w:hAnsi="Noto Sans" w:cs="Noto Sans"/>
          <w:sz w:val="16"/>
          <w:szCs w:val="16"/>
        </w:rPr>
        <w:t xml:space="preserve">Así mismo manifiesto que cuento con la </w:t>
      </w:r>
      <w:r w:rsidR="00E6122E" w:rsidRPr="00C1121B">
        <w:rPr>
          <w:rFonts w:ascii="Noto Sans" w:hAnsi="Noto Sans" w:cs="Noto Sans"/>
          <w:b/>
          <w:bCs/>
          <w:sz w:val="16"/>
          <w:szCs w:val="16"/>
        </w:rPr>
        <w:t>infraestructura material, humana, técnica y financiera</w:t>
      </w:r>
      <w:r w:rsidR="00E6122E" w:rsidRPr="00C1121B">
        <w:rPr>
          <w:rFonts w:ascii="Noto Sans" w:hAnsi="Noto Sans" w:cs="Noto Sans"/>
          <w:sz w:val="16"/>
          <w:szCs w:val="16"/>
        </w:rPr>
        <w:t xml:space="preserve"> que garantice la prestación eficiente del servicio objeto de esta </w:t>
      </w:r>
      <w:r w:rsidR="009E720F">
        <w:rPr>
          <w:rFonts w:ascii="Noto Sans" w:hAnsi="Noto Sans" w:cs="Noto Sans"/>
          <w:sz w:val="16"/>
          <w:szCs w:val="16"/>
        </w:rPr>
        <w:t>adjudicación</w:t>
      </w:r>
      <w:r w:rsidR="00E6122E" w:rsidRPr="00C1121B">
        <w:rPr>
          <w:rFonts w:ascii="Noto Sans" w:hAnsi="Noto Sans" w:cs="Noto Sans"/>
          <w:sz w:val="16"/>
          <w:szCs w:val="16"/>
        </w:rPr>
        <w:t>.</w:t>
      </w:r>
      <w:r w:rsidRPr="00C1121B">
        <w:rPr>
          <w:rFonts w:ascii="Noto Sans" w:hAnsi="Noto Sans" w:cs="Noto Sans"/>
          <w:b/>
          <w:sz w:val="16"/>
          <w:szCs w:val="16"/>
        </w:rPr>
        <w:t xml:space="preserve"> </w:t>
      </w:r>
    </w:p>
    <w:p w14:paraId="6557FF10" w14:textId="77777777" w:rsidR="00D316F5" w:rsidRPr="00C1121B" w:rsidRDefault="00D316F5" w:rsidP="00B37971">
      <w:pPr>
        <w:pStyle w:val="Textoindependiente"/>
        <w:spacing w:after="0"/>
        <w:ind w:left="567" w:right="227"/>
        <w:jc w:val="both"/>
        <w:rPr>
          <w:rFonts w:ascii="Noto Sans" w:hAnsi="Noto Sans" w:cs="Noto Sans"/>
          <w:b/>
          <w:sz w:val="16"/>
          <w:szCs w:val="16"/>
        </w:rPr>
      </w:pPr>
    </w:p>
    <w:p w14:paraId="7BE10664" w14:textId="77777777" w:rsidR="00D316F5" w:rsidRPr="00C1121B" w:rsidRDefault="00D316F5" w:rsidP="00B37971">
      <w:pPr>
        <w:pStyle w:val="Textoindependiente"/>
        <w:spacing w:after="0"/>
        <w:ind w:right="227"/>
        <w:jc w:val="both"/>
        <w:rPr>
          <w:rFonts w:ascii="Noto Sans" w:hAnsi="Noto Sans" w:cs="Noto Sans"/>
          <w:sz w:val="16"/>
          <w:szCs w:val="16"/>
        </w:rPr>
      </w:pPr>
      <w:r w:rsidRPr="00C1121B">
        <w:rPr>
          <w:rFonts w:ascii="Noto Sans" w:hAnsi="Noto Sans" w:cs="Noto Sans"/>
          <w:b/>
          <w:sz w:val="16"/>
          <w:szCs w:val="16"/>
        </w:rPr>
        <w:t xml:space="preserve">  </w:t>
      </w:r>
    </w:p>
    <w:p w14:paraId="02BF14A8" w14:textId="77777777" w:rsidR="00D316F5" w:rsidRPr="00C1121B" w:rsidRDefault="00D316F5" w:rsidP="00B37971">
      <w:pPr>
        <w:keepNext/>
        <w:keepLines/>
        <w:ind w:right="227"/>
        <w:jc w:val="both"/>
        <w:rPr>
          <w:rFonts w:ascii="Noto Sans" w:hAnsi="Noto Sans" w:cs="Noto Sans"/>
          <w:sz w:val="16"/>
          <w:szCs w:val="16"/>
        </w:rPr>
      </w:pPr>
    </w:p>
    <w:p w14:paraId="77881AEA" w14:textId="77777777" w:rsidR="00D316F5" w:rsidRPr="00C1121B" w:rsidRDefault="00D316F5" w:rsidP="00B37971">
      <w:pPr>
        <w:keepNext/>
        <w:keepLines/>
        <w:ind w:right="227"/>
        <w:jc w:val="both"/>
        <w:rPr>
          <w:rFonts w:ascii="Noto Sans" w:hAnsi="Noto Sans" w:cs="Noto Sans"/>
          <w:sz w:val="16"/>
          <w:szCs w:val="16"/>
        </w:rPr>
      </w:pPr>
      <w:r w:rsidRPr="00C1121B">
        <w:rPr>
          <w:rFonts w:ascii="Noto Sans" w:hAnsi="Noto Sans" w:cs="Noto Sans"/>
          <w:sz w:val="16"/>
          <w:szCs w:val="16"/>
        </w:rPr>
        <w:t xml:space="preserve">(NOMBRE Y FIRMA)  </w:t>
      </w:r>
    </w:p>
    <w:p w14:paraId="3B7D7174" w14:textId="77777777" w:rsidR="00D316F5" w:rsidRPr="00C1121B" w:rsidRDefault="00D316F5" w:rsidP="00B37971">
      <w:pPr>
        <w:keepNext/>
        <w:keepLines/>
        <w:ind w:right="227"/>
        <w:jc w:val="both"/>
        <w:rPr>
          <w:rFonts w:ascii="Noto Sans" w:hAnsi="Noto Sans" w:cs="Noto Sans"/>
          <w:sz w:val="16"/>
          <w:szCs w:val="16"/>
        </w:rPr>
      </w:pPr>
      <w:r w:rsidRPr="00C1121B">
        <w:rPr>
          <w:rFonts w:ascii="Noto Sans" w:hAnsi="Noto Sans" w:cs="Noto Sans"/>
          <w:sz w:val="16"/>
          <w:szCs w:val="16"/>
        </w:rPr>
        <w:t>(DEL REPRESENTANTE LEGAL).</w:t>
      </w:r>
    </w:p>
    <w:p w14:paraId="56765604" w14:textId="77777777" w:rsidR="00D316F5" w:rsidRPr="00C1121B" w:rsidRDefault="00D316F5" w:rsidP="00B37971">
      <w:pPr>
        <w:ind w:right="227"/>
        <w:jc w:val="both"/>
        <w:rPr>
          <w:rFonts w:ascii="Noto Sans" w:hAnsi="Noto Sans" w:cs="Noto Sans"/>
          <w:sz w:val="16"/>
          <w:szCs w:val="16"/>
        </w:rPr>
      </w:pPr>
    </w:p>
    <w:p w14:paraId="14CEC05B" w14:textId="77777777" w:rsidR="00D316F5" w:rsidRDefault="00D316F5" w:rsidP="00B37971">
      <w:pPr>
        <w:suppressAutoHyphens w:val="0"/>
        <w:ind w:right="227"/>
        <w:jc w:val="both"/>
        <w:rPr>
          <w:rFonts w:ascii="Noto Sans" w:hAnsi="Noto Sans" w:cs="Noto Sans"/>
          <w:b/>
          <w:sz w:val="16"/>
          <w:szCs w:val="16"/>
        </w:rPr>
      </w:pPr>
      <w:r w:rsidRPr="00C1121B">
        <w:rPr>
          <w:rFonts w:ascii="Noto Sans" w:hAnsi="Noto Sans" w:cs="Noto Sans"/>
          <w:b/>
          <w:sz w:val="16"/>
          <w:szCs w:val="16"/>
        </w:rPr>
        <w:br w:type="page"/>
      </w:r>
    </w:p>
    <w:p w14:paraId="722A7B71" w14:textId="77777777" w:rsidR="00F1493B" w:rsidRPr="00C1121B" w:rsidRDefault="00F1493B" w:rsidP="00B37971">
      <w:pPr>
        <w:suppressAutoHyphens w:val="0"/>
        <w:ind w:right="227"/>
        <w:jc w:val="both"/>
        <w:rPr>
          <w:rFonts w:ascii="Noto Sans" w:hAnsi="Noto Sans" w:cs="Noto Sans"/>
          <w:b/>
          <w:sz w:val="16"/>
          <w:szCs w:val="16"/>
        </w:rPr>
      </w:pPr>
    </w:p>
    <w:p w14:paraId="5AB621EC" w14:textId="77777777" w:rsidR="00D316F5" w:rsidRPr="00C1121B" w:rsidRDefault="00D316F5" w:rsidP="00B37971">
      <w:pPr>
        <w:tabs>
          <w:tab w:val="left" w:pos="720"/>
        </w:tabs>
        <w:ind w:right="227"/>
        <w:jc w:val="center"/>
        <w:rPr>
          <w:rFonts w:ascii="Noto Sans" w:hAnsi="Noto Sans" w:cs="Noto Sans"/>
          <w:b/>
          <w:bCs/>
          <w:sz w:val="16"/>
          <w:szCs w:val="16"/>
        </w:rPr>
      </w:pPr>
      <w:r w:rsidRPr="00C1121B">
        <w:rPr>
          <w:rFonts w:ascii="Noto Sans" w:hAnsi="Noto Sans" w:cs="Noto Sans"/>
          <w:b/>
          <w:bCs/>
          <w:sz w:val="16"/>
          <w:szCs w:val="16"/>
        </w:rPr>
        <w:t>ANEXO NUMERO 17 (DIECISIETE)</w:t>
      </w:r>
    </w:p>
    <w:p w14:paraId="184043C9" w14:textId="77777777" w:rsidR="00D316F5" w:rsidRPr="00C1121B" w:rsidRDefault="00D316F5" w:rsidP="00B37971">
      <w:pPr>
        <w:tabs>
          <w:tab w:val="left" w:pos="720"/>
        </w:tabs>
        <w:ind w:right="227"/>
        <w:jc w:val="center"/>
        <w:rPr>
          <w:rFonts w:ascii="Noto Sans" w:hAnsi="Noto Sans" w:cs="Noto Sans"/>
          <w:b/>
          <w:bCs/>
          <w:sz w:val="16"/>
          <w:szCs w:val="16"/>
        </w:rPr>
      </w:pPr>
    </w:p>
    <w:p w14:paraId="747542D1" w14:textId="2255042D" w:rsidR="00D316F5" w:rsidRPr="00C1121B" w:rsidRDefault="00D316F5" w:rsidP="00B37971">
      <w:pPr>
        <w:ind w:right="227"/>
        <w:jc w:val="both"/>
        <w:rPr>
          <w:rFonts w:ascii="Noto Sans" w:hAnsi="Noto Sans" w:cs="Noto Sans"/>
          <w:b/>
          <w:sz w:val="16"/>
          <w:szCs w:val="16"/>
        </w:rPr>
      </w:pPr>
      <w:r w:rsidRPr="00C1121B">
        <w:rPr>
          <w:rFonts w:ascii="Noto Sans" w:hAnsi="Noto Sans" w:cs="Noto Sans"/>
          <w:b/>
          <w:sz w:val="16"/>
          <w:szCs w:val="16"/>
        </w:rPr>
        <w:t xml:space="preserve">(PAPEL MEMBRETADO DE LA EMPRESA O </w:t>
      </w:r>
      <w:r w:rsidR="005265DC">
        <w:rPr>
          <w:rFonts w:ascii="Noto Sans" w:hAnsi="Noto Sans" w:cs="Noto Sans"/>
          <w:b/>
          <w:sz w:val="16"/>
          <w:szCs w:val="16"/>
        </w:rPr>
        <w:t>COTIZANTE</w:t>
      </w:r>
      <w:r w:rsidRPr="00C1121B">
        <w:rPr>
          <w:rFonts w:ascii="Noto Sans" w:hAnsi="Noto Sans" w:cs="Noto Sans"/>
          <w:b/>
          <w:sz w:val="16"/>
          <w:szCs w:val="16"/>
        </w:rPr>
        <w:t>)</w:t>
      </w:r>
    </w:p>
    <w:p w14:paraId="51915318" w14:textId="77777777" w:rsidR="00D316F5" w:rsidRPr="00C1121B" w:rsidRDefault="00D316F5" w:rsidP="00B37971">
      <w:pPr>
        <w:ind w:right="227"/>
        <w:jc w:val="both"/>
        <w:rPr>
          <w:rFonts w:ascii="Noto Sans" w:hAnsi="Noto Sans" w:cs="Noto Sans"/>
          <w:b/>
          <w:sz w:val="16"/>
          <w:szCs w:val="16"/>
        </w:rPr>
      </w:pPr>
    </w:p>
    <w:p w14:paraId="4F2DB3A2" w14:textId="77777777" w:rsidR="00D316F5" w:rsidRPr="00C1121B" w:rsidRDefault="00D316F5" w:rsidP="00B37971">
      <w:pPr>
        <w:ind w:right="227"/>
        <w:jc w:val="both"/>
        <w:rPr>
          <w:rFonts w:ascii="Noto Sans" w:hAnsi="Noto Sans" w:cs="Noto Sans"/>
          <w:b/>
          <w:sz w:val="16"/>
          <w:szCs w:val="16"/>
        </w:rPr>
      </w:pPr>
    </w:p>
    <w:p w14:paraId="2751279E" w14:textId="77777777" w:rsidR="00D316F5" w:rsidRPr="00C1121B" w:rsidRDefault="00D316F5" w:rsidP="00B37971">
      <w:pPr>
        <w:ind w:right="227"/>
        <w:jc w:val="both"/>
        <w:rPr>
          <w:rFonts w:ascii="Noto Sans" w:hAnsi="Noto Sans" w:cs="Noto Sans"/>
          <w:b/>
          <w:sz w:val="16"/>
          <w:szCs w:val="16"/>
        </w:rPr>
      </w:pPr>
    </w:p>
    <w:p w14:paraId="6F69A319" w14:textId="77777777" w:rsidR="00D316F5" w:rsidRPr="00C1121B" w:rsidRDefault="00D316F5" w:rsidP="00B37971">
      <w:pPr>
        <w:ind w:right="227"/>
        <w:jc w:val="both"/>
        <w:rPr>
          <w:rFonts w:ascii="Noto Sans" w:hAnsi="Noto Sans" w:cs="Noto Sans"/>
          <w:sz w:val="16"/>
          <w:szCs w:val="16"/>
        </w:rPr>
      </w:pPr>
      <w:r w:rsidRPr="00C1121B">
        <w:rPr>
          <w:rFonts w:ascii="Noto Sans" w:hAnsi="Noto Sans" w:cs="Noto Sans"/>
          <w:sz w:val="16"/>
          <w:szCs w:val="16"/>
        </w:rPr>
        <w:t>LUGAR Y FECHA</w:t>
      </w:r>
    </w:p>
    <w:p w14:paraId="42A2F9F5"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INSTITUTO MEXICANO DEL SEGURO SOCIAL</w:t>
      </w:r>
    </w:p>
    <w:p w14:paraId="015BF9DC" w14:textId="77777777" w:rsidR="00D316F5" w:rsidRPr="00C1121B" w:rsidRDefault="00D316F5" w:rsidP="00B37971">
      <w:pPr>
        <w:keepNext/>
        <w:keepLines/>
        <w:ind w:right="227"/>
        <w:jc w:val="both"/>
        <w:rPr>
          <w:rFonts w:ascii="Noto Sans" w:hAnsi="Noto Sans" w:cs="Noto Sans"/>
          <w:b/>
          <w:sz w:val="16"/>
          <w:szCs w:val="16"/>
          <w:lang w:val="es-MX"/>
        </w:rPr>
      </w:pPr>
      <w:r w:rsidRPr="00C1121B">
        <w:rPr>
          <w:rFonts w:ascii="Noto Sans" w:hAnsi="Noto Sans" w:cs="Noto Sans"/>
          <w:b/>
          <w:sz w:val="16"/>
          <w:szCs w:val="16"/>
          <w:lang w:val="es-MX"/>
        </w:rPr>
        <w:t>ÓRGANO DE OPERACIÓN ADMINISTRATIVA</w:t>
      </w:r>
    </w:p>
    <w:p w14:paraId="408D15D5" w14:textId="77777777" w:rsidR="00D316F5" w:rsidRPr="00C1121B" w:rsidRDefault="00D316F5" w:rsidP="00B37971">
      <w:pPr>
        <w:keepNext/>
        <w:keepLines/>
        <w:ind w:right="227"/>
        <w:jc w:val="both"/>
        <w:rPr>
          <w:rFonts w:ascii="Noto Sans" w:hAnsi="Noto Sans" w:cs="Noto Sans"/>
          <w:b/>
          <w:sz w:val="16"/>
          <w:szCs w:val="16"/>
          <w:lang w:val="es-MX"/>
        </w:rPr>
      </w:pPr>
      <w:r w:rsidRPr="00C1121B">
        <w:rPr>
          <w:rFonts w:ascii="Noto Sans" w:hAnsi="Noto Sans" w:cs="Noto Sans"/>
          <w:b/>
          <w:sz w:val="16"/>
          <w:szCs w:val="16"/>
          <w:lang w:val="es-MX"/>
        </w:rPr>
        <w:t>DESCONCENTRADA ESTATAL JALISCO</w:t>
      </w:r>
    </w:p>
    <w:p w14:paraId="7F8B6CF6"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JEFATURA DE SERVICIOS ADMINISTRATIVOS</w:t>
      </w:r>
    </w:p>
    <w:p w14:paraId="22E003D8"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COORDINACIÓN DE ABASTECIMIENTO Y EQUIPAMIENTO.</w:t>
      </w:r>
    </w:p>
    <w:p w14:paraId="07002D4B" w14:textId="77777777" w:rsidR="00D316F5" w:rsidRPr="00C1121B" w:rsidRDefault="00D316F5" w:rsidP="00B37971">
      <w:pPr>
        <w:keepNext/>
        <w:keepLines/>
        <w:ind w:right="227"/>
        <w:jc w:val="both"/>
        <w:rPr>
          <w:rFonts w:ascii="Noto Sans" w:hAnsi="Noto Sans" w:cs="Noto Sans"/>
          <w:b/>
          <w:sz w:val="16"/>
          <w:szCs w:val="16"/>
        </w:rPr>
      </w:pPr>
    </w:p>
    <w:p w14:paraId="2CD65616" w14:textId="77777777" w:rsidR="00D316F5" w:rsidRPr="00C1121B" w:rsidRDefault="00D316F5" w:rsidP="00B37971">
      <w:pPr>
        <w:keepNext/>
        <w:keepLines/>
        <w:ind w:right="227"/>
        <w:jc w:val="both"/>
        <w:rPr>
          <w:rFonts w:ascii="Noto Sans" w:hAnsi="Noto Sans" w:cs="Noto Sans"/>
          <w:b/>
          <w:sz w:val="16"/>
          <w:szCs w:val="16"/>
        </w:rPr>
      </w:pPr>
      <w:r w:rsidRPr="00C1121B">
        <w:rPr>
          <w:rFonts w:ascii="Noto Sans" w:hAnsi="Noto Sans" w:cs="Noto Sans"/>
          <w:b/>
          <w:sz w:val="16"/>
          <w:szCs w:val="16"/>
        </w:rPr>
        <w:t>PRESENTE:</w:t>
      </w:r>
    </w:p>
    <w:p w14:paraId="35B15A8B" w14:textId="77777777" w:rsidR="00D316F5" w:rsidRPr="00C1121B" w:rsidRDefault="00D316F5" w:rsidP="00B37971">
      <w:pPr>
        <w:keepNext/>
        <w:keepLines/>
        <w:ind w:right="227"/>
        <w:jc w:val="both"/>
        <w:rPr>
          <w:rFonts w:ascii="Noto Sans" w:hAnsi="Noto Sans" w:cs="Noto Sans"/>
          <w:b/>
          <w:sz w:val="16"/>
          <w:szCs w:val="16"/>
        </w:rPr>
      </w:pPr>
    </w:p>
    <w:p w14:paraId="6FEB4416" w14:textId="77777777" w:rsidR="00D316F5" w:rsidRPr="00C1121B" w:rsidRDefault="00D316F5" w:rsidP="00B37971">
      <w:pPr>
        <w:keepNext/>
        <w:keepLines/>
        <w:ind w:right="227"/>
        <w:jc w:val="both"/>
        <w:rPr>
          <w:rFonts w:ascii="Noto Sans" w:hAnsi="Noto Sans" w:cs="Noto Sans"/>
          <w:b/>
          <w:sz w:val="16"/>
          <w:szCs w:val="16"/>
        </w:rPr>
      </w:pPr>
    </w:p>
    <w:p w14:paraId="2F9FE5AC" w14:textId="77777777" w:rsidR="00D316F5" w:rsidRPr="00C1121B" w:rsidRDefault="00D316F5" w:rsidP="00B37971">
      <w:pPr>
        <w:keepNext/>
        <w:keepLines/>
        <w:ind w:right="227"/>
        <w:jc w:val="both"/>
        <w:rPr>
          <w:rFonts w:ascii="Noto Sans" w:hAnsi="Noto Sans" w:cs="Noto Sans"/>
          <w:b/>
          <w:sz w:val="16"/>
          <w:szCs w:val="16"/>
        </w:rPr>
      </w:pPr>
    </w:p>
    <w:p w14:paraId="243ABDB2" w14:textId="77777777" w:rsidR="00D316F5" w:rsidRPr="00C1121B" w:rsidRDefault="00D316F5" w:rsidP="00B37971">
      <w:pPr>
        <w:keepNext/>
        <w:keepLines/>
        <w:ind w:right="227"/>
        <w:jc w:val="both"/>
        <w:rPr>
          <w:rFonts w:ascii="Noto Sans" w:hAnsi="Noto Sans" w:cs="Noto Sans"/>
          <w:b/>
          <w:sz w:val="16"/>
          <w:szCs w:val="16"/>
        </w:rPr>
      </w:pPr>
    </w:p>
    <w:p w14:paraId="7C8C10B4" w14:textId="77777777" w:rsidR="00D316F5" w:rsidRPr="00C1121B" w:rsidRDefault="00D316F5" w:rsidP="00B37971">
      <w:pPr>
        <w:ind w:right="227"/>
        <w:jc w:val="both"/>
        <w:rPr>
          <w:rFonts w:ascii="Noto Sans" w:hAnsi="Noto Sans" w:cs="Noto Sans"/>
          <w:sz w:val="16"/>
          <w:szCs w:val="16"/>
        </w:rPr>
      </w:pPr>
    </w:p>
    <w:p w14:paraId="2469CEB1" w14:textId="77777777" w:rsidR="00D316F5" w:rsidRPr="00C1121B" w:rsidRDefault="00D316F5" w:rsidP="00B37971">
      <w:pPr>
        <w:ind w:right="227"/>
        <w:jc w:val="both"/>
        <w:rPr>
          <w:rFonts w:ascii="Noto Sans" w:hAnsi="Noto Sans" w:cs="Noto Sans"/>
          <w:sz w:val="16"/>
          <w:szCs w:val="16"/>
        </w:rPr>
      </w:pPr>
      <w:r w:rsidRPr="00C1121B">
        <w:rPr>
          <w:rFonts w:ascii="Noto Sans" w:hAnsi="Noto Sans" w:cs="Noto Sans"/>
          <w:sz w:val="16"/>
          <w:szCs w:val="16"/>
          <w:u w:val="single"/>
        </w:rPr>
        <w:t>(_______________NOMBRE____________)</w:t>
      </w:r>
      <w:r w:rsidRPr="00C1121B">
        <w:rPr>
          <w:rFonts w:ascii="Noto Sans" w:hAnsi="Noto Sans" w:cs="Noto Sans"/>
          <w:sz w:val="16"/>
          <w:szCs w:val="16"/>
        </w:rPr>
        <w:t xml:space="preserve">, EN MI CARÁCTER DE REPRESENTANTE LEGAL DE LA EMPRESA ______________________________, </w:t>
      </w:r>
      <w:r w:rsidR="00E6122E" w:rsidRPr="00C1121B">
        <w:rPr>
          <w:rFonts w:ascii="Noto Sans" w:hAnsi="Noto Sans" w:cs="Noto Sans"/>
          <w:sz w:val="16"/>
          <w:szCs w:val="16"/>
        </w:rPr>
        <w:t>MANIFIESTO</w:t>
      </w:r>
      <w:r w:rsidR="00A728F2" w:rsidRPr="00C1121B">
        <w:rPr>
          <w:rFonts w:ascii="Noto Sans" w:hAnsi="Noto Sans" w:cs="Noto Sans"/>
          <w:sz w:val="16"/>
          <w:szCs w:val="16"/>
        </w:rPr>
        <w:t xml:space="preserve"> BAJO PROTESTA DE DECIR VERDAD</w:t>
      </w:r>
      <w:r w:rsidRPr="00C1121B">
        <w:rPr>
          <w:rFonts w:ascii="Noto Sans" w:hAnsi="Noto Sans" w:cs="Noto Sans"/>
          <w:sz w:val="16"/>
          <w:szCs w:val="16"/>
        </w:rPr>
        <w:t xml:space="preserve"> LO SIGUIENTE:</w:t>
      </w:r>
    </w:p>
    <w:p w14:paraId="0A2B152D" w14:textId="77777777" w:rsidR="00D316F5" w:rsidRPr="00C1121B" w:rsidRDefault="00D316F5" w:rsidP="00B37971">
      <w:pPr>
        <w:ind w:right="227"/>
        <w:jc w:val="both"/>
        <w:rPr>
          <w:rFonts w:ascii="Noto Sans" w:hAnsi="Noto Sans" w:cs="Noto Sans"/>
          <w:sz w:val="16"/>
          <w:szCs w:val="16"/>
          <w:lang w:val="es-ES_tradnl"/>
        </w:rPr>
      </w:pPr>
    </w:p>
    <w:p w14:paraId="31D80DA8" w14:textId="77777777" w:rsidR="00D316F5" w:rsidRPr="00C1121B" w:rsidRDefault="00D316F5" w:rsidP="00B37971">
      <w:pPr>
        <w:ind w:right="227"/>
        <w:jc w:val="both"/>
        <w:rPr>
          <w:rFonts w:ascii="Noto Sans" w:hAnsi="Noto Sans" w:cs="Noto Sans"/>
          <w:sz w:val="16"/>
          <w:szCs w:val="16"/>
          <w:lang w:val="es-ES_tradnl"/>
        </w:rPr>
      </w:pPr>
    </w:p>
    <w:p w14:paraId="4890A33F" w14:textId="77777777" w:rsidR="00D316F5" w:rsidRPr="00C1121B" w:rsidRDefault="00D316F5" w:rsidP="00B37971">
      <w:pPr>
        <w:ind w:right="227"/>
        <w:jc w:val="both"/>
        <w:rPr>
          <w:rFonts w:ascii="Noto Sans" w:hAnsi="Noto Sans" w:cs="Noto Sans"/>
          <w:sz w:val="16"/>
          <w:szCs w:val="16"/>
          <w:lang w:val="es-ES_tradnl"/>
        </w:rPr>
      </w:pPr>
    </w:p>
    <w:p w14:paraId="6FD39115" w14:textId="77777777" w:rsidR="00D316F5" w:rsidRPr="00C1121B" w:rsidRDefault="00D316F5" w:rsidP="00B37971">
      <w:pPr>
        <w:ind w:right="227"/>
        <w:jc w:val="both"/>
        <w:rPr>
          <w:rFonts w:ascii="Noto Sans" w:hAnsi="Noto Sans" w:cs="Noto Sans"/>
          <w:sz w:val="16"/>
          <w:szCs w:val="16"/>
          <w:lang w:val="es-ES_tradnl"/>
        </w:rPr>
      </w:pPr>
    </w:p>
    <w:p w14:paraId="2271D3BC" w14:textId="77777777" w:rsidR="00D316F5" w:rsidRPr="00C1121B" w:rsidRDefault="00D316F5" w:rsidP="00B37971">
      <w:pPr>
        <w:pStyle w:val="Prrafodelista"/>
        <w:ind w:right="227"/>
        <w:jc w:val="both"/>
        <w:rPr>
          <w:rFonts w:ascii="Noto Sans" w:hAnsi="Noto Sans" w:cs="Noto Sans"/>
          <w:sz w:val="16"/>
          <w:szCs w:val="16"/>
          <w:lang w:val="es-ES_tradnl"/>
        </w:rPr>
      </w:pPr>
    </w:p>
    <w:p w14:paraId="6E80739A" w14:textId="66037140" w:rsidR="0027507D" w:rsidRDefault="0027507D" w:rsidP="0027507D">
      <w:pPr>
        <w:pStyle w:val="Prrafodelista"/>
        <w:ind w:left="0"/>
        <w:jc w:val="both"/>
        <w:rPr>
          <w:rFonts w:ascii="Noto Sans" w:hAnsi="Noto Sans" w:cs="Noto Sans"/>
          <w:sz w:val="18"/>
          <w:szCs w:val="18"/>
          <w:lang w:val="es-ES_tradnl"/>
        </w:rPr>
      </w:pPr>
      <w:r>
        <w:rPr>
          <w:rFonts w:ascii="Noto Sans" w:hAnsi="Noto Sans" w:cs="Noto Sans"/>
          <w:sz w:val="18"/>
          <w:szCs w:val="18"/>
          <w:lang w:val="es-ES_tradnl"/>
        </w:rPr>
        <w:t xml:space="preserve">MANIFIESTO BAJO PROTESTA DE DECIR VERDAD QUE CONOZCO EL CONTENIDO DE LA </w:t>
      </w:r>
      <w:r>
        <w:rPr>
          <w:rFonts w:ascii="Noto Sans" w:hAnsi="Noto Sans" w:cs="Noto Sans"/>
          <w:b/>
          <w:bCs/>
          <w:sz w:val="18"/>
          <w:szCs w:val="18"/>
          <w:lang w:val="es-ES_tradnl"/>
        </w:rPr>
        <w:t>LEY DE ADQUISICIONES, ARRENDAMIENTOS Y SERVICIOS DEL SECTOR PÚBLICO</w:t>
      </w:r>
      <w:r>
        <w:rPr>
          <w:rFonts w:ascii="Noto Sans" w:hAnsi="Noto Sans" w:cs="Noto Sans"/>
          <w:sz w:val="18"/>
          <w:szCs w:val="18"/>
          <w:lang w:val="es-ES_tradnl"/>
        </w:rPr>
        <w:t>, SU REGLAMENTO, DE LA PRESENTE CONVOCATORIA, SUS ANEXOS Y LAS MODIFICACIONES DERIVADAS DE LA JUNTA DE ACLARACIONES</w:t>
      </w:r>
    </w:p>
    <w:p w14:paraId="50DFC844" w14:textId="77777777" w:rsidR="0027507D" w:rsidRDefault="0027507D" w:rsidP="0027507D">
      <w:pPr>
        <w:pStyle w:val="Prrafodelista"/>
        <w:ind w:left="0"/>
        <w:jc w:val="both"/>
        <w:rPr>
          <w:rFonts w:ascii="Noto Sans" w:hAnsi="Noto Sans" w:cs="Noto Sans"/>
          <w:sz w:val="18"/>
          <w:szCs w:val="18"/>
          <w:lang w:val="es-ES_tradnl"/>
        </w:rPr>
      </w:pPr>
    </w:p>
    <w:p w14:paraId="3412B325" w14:textId="77777777" w:rsidR="0027507D" w:rsidRDefault="0027507D" w:rsidP="0027507D">
      <w:pPr>
        <w:pStyle w:val="Prrafodelista"/>
        <w:ind w:left="0"/>
        <w:jc w:val="both"/>
        <w:rPr>
          <w:rFonts w:ascii="Noto Sans" w:hAnsi="Noto Sans" w:cs="Noto Sans"/>
          <w:sz w:val="18"/>
          <w:szCs w:val="18"/>
          <w:lang w:val="es-ES_tradnl"/>
        </w:rPr>
      </w:pPr>
      <w:r>
        <w:rPr>
          <w:rFonts w:ascii="Noto Sans" w:hAnsi="Noto Sans" w:cs="Noto Sans"/>
          <w:sz w:val="18"/>
          <w:szCs w:val="18"/>
          <w:lang w:val="es-ES_tradnl"/>
        </w:rPr>
        <w:t xml:space="preserve">MANIFIESTO BAJO PROTESTA DE DECIR VERDAD QUE LOS PRECIOS QUE SE PRESENTAN EN MI PROPUESTA ECONÓMICA </w:t>
      </w:r>
      <w:r>
        <w:rPr>
          <w:rFonts w:ascii="Noto Sans" w:hAnsi="Noto Sans" w:cs="Noto Sans"/>
          <w:b/>
          <w:bCs/>
          <w:sz w:val="18"/>
          <w:szCs w:val="18"/>
          <w:lang w:val="es-ES_tradnl"/>
        </w:rPr>
        <w:t>NO SE COTIZAN EN CONDICIONES DE PRÁCTICAS DESLEALES</w:t>
      </w:r>
      <w:r>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0B152DAD" w14:textId="77777777" w:rsidR="00D316F5" w:rsidRPr="00C1121B" w:rsidRDefault="00D316F5" w:rsidP="00B37971">
      <w:pPr>
        <w:ind w:right="227"/>
        <w:jc w:val="both"/>
        <w:rPr>
          <w:rFonts w:ascii="Noto Sans" w:hAnsi="Noto Sans" w:cs="Noto Sans"/>
          <w:sz w:val="16"/>
          <w:szCs w:val="16"/>
        </w:rPr>
      </w:pPr>
    </w:p>
    <w:p w14:paraId="4685EE16" w14:textId="77777777" w:rsidR="00D316F5" w:rsidRPr="00C1121B" w:rsidRDefault="00D316F5" w:rsidP="00B37971">
      <w:pPr>
        <w:ind w:right="227"/>
        <w:jc w:val="both"/>
        <w:rPr>
          <w:rFonts w:ascii="Noto Sans" w:hAnsi="Noto Sans" w:cs="Noto Sans"/>
          <w:sz w:val="16"/>
          <w:szCs w:val="16"/>
        </w:rPr>
      </w:pPr>
    </w:p>
    <w:p w14:paraId="1B0B8A3A" w14:textId="77777777" w:rsidR="00D316F5" w:rsidRPr="00C1121B" w:rsidRDefault="00D316F5" w:rsidP="00B37971">
      <w:pPr>
        <w:ind w:right="227"/>
        <w:jc w:val="both"/>
        <w:rPr>
          <w:rFonts w:ascii="Noto Sans" w:hAnsi="Noto Sans" w:cs="Noto Sans"/>
          <w:sz w:val="16"/>
          <w:szCs w:val="16"/>
        </w:rPr>
      </w:pPr>
    </w:p>
    <w:p w14:paraId="24C28A72" w14:textId="77777777" w:rsidR="00D316F5" w:rsidRPr="00C1121B" w:rsidRDefault="00D316F5" w:rsidP="00B37971">
      <w:pPr>
        <w:ind w:right="227"/>
        <w:jc w:val="both"/>
        <w:rPr>
          <w:rFonts w:ascii="Noto Sans" w:hAnsi="Noto Sans" w:cs="Noto Sans"/>
          <w:sz w:val="16"/>
          <w:szCs w:val="16"/>
        </w:rPr>
      </w:pPr>
    </w:p>
    <w:p w14:paraId="5645F3CE" w14:textId="77777777" w:rsidR="00D316F5" w:rsidRPr="00C1121B" w:rsidRDefault="00D316F5" w:rsidP="00B37971">
      <w:pPr>
        <w:ind w:right="227"/>
        <w:jc w:val="both"/>
        <w:rPr>
          <w:rFonts w:ascii="Noto Sans" w:hAnsi="Noto Sans" w:cs="Noto Sans"/>
          <w:sz w:val="16"/>
          <w:szCs w:val="16"/>
        </w:rPr>
      </w:pPr>
      <w:r w:rsidRPr="00C1121B">
        <w:rPr>
          <w:rFonts w:ascii="Noto Sans" w:hAnsi="Noto Sans" w:cs="Noto Sans"/>
          <w:sz w:val="16"/>
          <w:szCs w:val="16"/>
        </w:rPr>
        <w:t xml:space="preserve">(NOMBRE Y FIRMA)  </w:t>
      </w:r>
    </w:p>
    <w:p w14:paraId="54A70F1C" w14:textId="77777777" w:rsidR="00D316F5" w:rsidRPr="00C1121B" w:rsidRDefault="00D316F5" w:rsidP="00B37971">
      <w:pPr>
        <w:ind w:right="227"/>
        <w:jc w:val="both"/>
        <w:rPr>
          <w:rFonts w:ascii="Noto Sans" w:hAnsi="Noto Sans" w:cs="Noto Sans"/>
          <w:sz w:val="16"/>
          <w:szCs w:val="16"/>
        </w:rPr>
      </w:pPr>
      <w:r w:rsidRPr="00C1121B">
        <w:rPr>
          <w:rFonts w:ascii="Noto Sans" w:hAnsi="Noto Sans" w:cs="Noto Sans"/>
          <w:sz w:val="16"/>
          <w:szCs w:val="16"/>
        </w:rPr>
        <w:t>(DEL REPRESENTANTE LEGAL).</w:t>
      </w:r>
    </w:p>
    <w:p w14:paraId="27FB86E1" w14:textId="77777777" w:rsidR="00D316F5" w:rsidRPr="00C1121B" w:rsidRDefault="00D316F5" w:rsidP="00B37971">
      <w:pPr>
        <w:suppressAutoHyphens w:val="0"/>
        <w:ind w:right="227"/>
        <w:jc w:val="both"/>
        <w:rPr>
          <w:rFonts w:ascii="Noto Sans" w:hAnsi="Noto Sans" w:cs="Noto Sans"/>
          <w:sz w:val="16"/>
          <w:szCs w:val="16"/>
        </w:rPr>
      </w:pPr>
      <w:r w:rsidRPr="00C1121B">
        <w:rPr>
          <w:rFonts w:ascii="Noto Sans" w:hAnsi="Noto Sans" w:cs="Noto Sans"/>
          <w:sz w:val="16"/>
          <w:szCs w:val="16"/>
        </w:rPr>
        <w:br w:type="page"/>
      </w:r>
    </w:p>
    <w:p w14:paraId="77723A2E" w14:textId="77777777" w:rsidR="0054671D" w:rsidRPr="00C1121B" w:rsidRDefault="0054671D" w:rsidP="00B37971">
      <w:pPr>
        <w:ind w:right="227"/>
        <w:jc w:val="center"/>
        <w:rPr>
          <w:rFonts w:ascii="Noto Sans" w:hAnsi="Noto Sans" w:cs="Noto Sans"/>
          <w:b/>
          <w:sz w:val="16"/>
          <w:szCs w:val="16"/>
        </w:rPr>
      </w:pPr>
      <w:r w:rsidRPr="00C1121B">
        <w:rPr>
          <w:rFonts w:ascii="Noto Sans" w:hAnsi="Noto Sans" w:cs="Noto Sans"/>
          <w:b/>
          <w:sz w:val="16"/>
          <w:szCs w:val="16"/>
        </w:rPr>
        <w:lastRenderedPageBreak/>
        <w:t>ANEXO NÚMERO 18 (DIECIOCHO)</w:t>
      </w:r>
    </w:p>
    <w:p w14:paraId="742EEBBF" w14:textId="77777777" w:rsidR="0054671D" w:rsidRPr="00C1121B" w:rsidRDefault="0054671D" w:rsidP="00B37971">
      <w:pPr>
        <w:ind w:right="227"/>
        <w:jc w:val="both"/>
        <w:rPr>
          <w:rFonts w:ascii="Noto Sans" w:hAnsi="Noto Sans" w:cs="Noto Sans"/>
          <w:b/>
          <w:sz w:val="16"/>
          <w:szCs w:val="16"/>
        </w:rPr>
      </w:pPr>
    </w:p>
    <w:p w14:paraId="4716F419" w14:textId="77777777" w:rsidR="0054671D" w:rsidRPr="00C1121B" w:rsidRDefault="0054671D" w:rsidP="00B37971">
      <w:pPr>
        <w:ind w:right="227"/>
        <w:jc w:val="both"/>
        <w:rPr>
          <w:rFonts w:ascii="Noto Sans" w:hAnsi="Noto Sans" w:cs="Noto Sans"/>
          <w:b/>
          <w:sz w:val="16"/>
          <w:szCs w:val="16"/>
        </w:rPr>
      </w:pPr>
    </w:p>
    <w:p w14:paraId="569F4AB5" w14:textId="77777777" w:rsidR="0054671D" w:rsidRPr="00C1121B" w:rsidRDefault="0054671D" w:rsidP="00B37971">
      <w:pPr>
        <w:ind w:right="227"/>
        <w:jc w:val="both"/>
        <w:rPr>
          <w:rFonts w:ascii="Noto Sans" w:hAnsi="Noto Sans" w:cs="Noto Sans"/>
          <w:b/>
          <w:sz w:val="16"/>
          <w:szCs w:val="16"/>
        </w:rPr>
      </w:pPr>
    </w:p>
    <w:p w14:paraId="3801E39C" w14:textId="77777777" w:rsidR="0054671D" w:rsidRPr="00C1121B" w:rsidRDefault="0054671D" w:rsidP="00B37971">
      <w:pPr>
        <w:ind w:right="227"/>
        <w:jc w:val="both"/>
        <w:rPr>
          <w:rFonts w:ascii="Noto Sans" w:hAnsi="Noto Sans" w:cs="Noto Sans"/>
          <w:b/>
          <w:sz w:val="16"/>
          <w:szCs w:val="16"/>
        </w:rPr>
      </w:pPr>
    </w:p>
    <w:p w14:paraId="3B85BA0E" w14:textId="3C66893E" w:rsidR="0054671D" w:rsidRPr="00C1121B" w:rsidRDefault="0054671D" w:rsidP="00B37971">
      <w:pPr>
        <w:ind w:right="227"/>
        <w:jc w:val="both"/>
        <w:rPr>
          <w:rFonts w:ascii="Noto Sans" w:hAnsi="Noto Sans" w:cs="Noto Sans"/>
          <w:sz w:val="16"/>
          <w:szCs w:val="16"/>
          <w:u w:val="single"/>
        </w:rPr>
      </w:pPr>
      <w:r w:rsidRPr="00C1121B">
        <w:rPr>
          <w:rFonts w:ascii="Noto Sans" w:hAnsi="Noto Sans" w:cs="Noto Sans"/>
          <w:sz w:val="16"/>
          <w:szCs w:val="16"/>
          <w:u w:val="single"/>
        </w:rPr>
        <w:t>_______</w:t>
      </w:r>
      <w:proofErr w:type="gramStart"/>
      <w:r w:rsidRPr="00C1121B">
        <w:rPr>
          <w:rFonts w:ascii="Noto Sans" w:hAnsi="Noto Sans" w:cs="Noto Sans"/>
          <w:sz w:val="16"/>
          <w:szCs w:val="16"/>
          <w:u w:val="single"/>
        </w:rPr>
        <w:t>_(</w:t>
      </w:r>
      <w:proofErr w:type="gramEnd"/>
      <w:r w:rsidRPr="00C1121B">
        <w:rPr>
          <w:rFonts w:ascii="Noto Sans" w:hAnsi="Noto Sans" w:cs="Noto Sans"/>
          <w:sz w:val="16"/>
          <w:szCs w:val="16"/>
          <w:u w:val="single"/>
        </w:rPr>
        <w:t>nombre)             ,</w:t>
      </w:r>
      <w:r w:rsidRPr="00C1121B">
        <w:rPr>
          <w:rFonts w:ascii="Noto Sans" w:hAnsi="Noto Sans" w:cs="Noto Sans"/>
          <w:sz w:val="16"/>
          <w:szCs w:val="16"/>
        </w:rPr>
        <w:t xml:space="preserve"> manifiesto bajo protesta a decir verdad, que los datos aquí asentados son ciertos, así como que cuento con </w:t>
      </w:r>
      <w:r w:rsidRPr="00C1121B">
        <w:rPr>
          <w:rFonts w:ascii="Noto Sans" w:hAnsi="Noto Sans" w:cs="Noto Sans"/>
          <w:b/>
          <w:bCs/>
          <w:sz w:val="16"/>
          <w:szCs w:val="16"/>
        </w:rPr>
        <w:t>facultades suficientes</w:t>
      </w:r>
      <w:r w:rsidRPr="00C1121B">
        <w:rPr>
          <w:rFonts w:ascii="Noto Sans" w:hAnsi="Noto Sans" w:cs="Noto Sans"/>
          <w:sz w:val="16"/>
          <w:szCs w:val="16"/>
        </w:rPr>
        <w:t xml:space="preserve"> para intervenir en el acto de presentación y apertura de proposiciones, para comprometerse por mi o por mi representada en la presente </w:t>
      </w:r>
      <w:r w:rsidR="00EE6FA6">
        <w:rPr>
          <w:rFonts w:ascii="Noto Sans" w:hAnsi="Noto Sans" w:cs="Noto Sans"/>
          <w:sz w:val="16"/>
          <w:szCs w:val="16"/>
          <w:lang w:val="es-ES_tradnl"/>
        </w:rPr>
        <w:t>SOLICITUD DE COTIZACIÓN</w:t>
      </w:r>
      <w:r w:rsidR="00CF40DA" w:rsidRPr="00C1121B">
        <w:rPr>
          <w:rFonts w:ascii="Noto Sans" w:hAnsi="Noto Sans" w:cs="Noto Sans"/>
          <w:sz w:val="16"/>
          <w:szCs w:val="16"/>
          <w:lang w:val="es-ES_tradnl"/>
        </w:rPr>
        <w:t xml:space="preserve"> </w:t>
      </w:r>
      <w:r w:rsidR="002F44B6">
        <w:rPr>
          <w:rFonts w:ascii="Noto Sans" w:hAnsi="Noto Sans" w:cs="Noto Sans"/>
          <w:sz w:val="16"/>
          <w:szCs w:val="16"/>
        </w:rPr>
        <w:t>INTERNACIONAL ABIERTA</w:t>
      </w:r>
      <w:r w:rsidR="002F44B6" w:rsidRPr="00C1121B">
        <w:rPr>
          <w:rFonts w:ascii="Noto Sans" w:hAnsi="Noto Sans" w:cs="Noto Sans"/>
          <w:sz w:val="16"/>
          <w:szCs w:val="16"/>
        </w:rPr>
        <w:t xml:space="preserve"> </w:t>
      </w:r>
      <w:r w:rsidRPr="00C1121B">
        <w:rPr>
          <w:rFonts w:ascii="Noto Sans" w:hAnsi="Noto Sans" w:cs="Noto Sans"/>
          <w:sz w:val="16"/>
          <w:szCs w:val="16"/>
        </w:rPr>
        <w:t xml:space="preserve">No. </w:t>
      </w:r>
      <w:r w:rsidR="00CF40DA" w:rsidRPr="00C1121B">
        <w:rPr>
          <w:rFonts w:ascii="Noto Sans" w:hAnsi="Noto Sans" w:cs="Noto Sans"/>
          <w:sz w:val="16"/>
          <w:szCs w:val="16"/>
        </w:rPr>
        <w:t>_______________</w:t>
      </w:r>
      <w:r w:rsidRPr="00C1121B">
        <w:rPr>
          <w:rFonts w:ascii="Noto Sans" w:hAnsi="Noto Sans" w:cs="Noto Sans"/>
          <w:sz w:val="16"/>
          <w:szCs w:val="16"/>
        </w:rPr>
        <w:t xml:space="preserve">_________, a nombre y representación de: </w:t>
      </w:r>
      <w:r w:rsidRPr="00C1121B">
        <w:rPr>
          <w:rFonts w:ascii="Noto Sans" w:hAnsi="Noto Sans" w:cs="Noto Sans"/>
          <w:sz w:val="16"/>
          <w:szCs w:val="16"/>
          <w:u w:val="single"/>
        </w:rPr>
        <w:t>__</w:t>
      </w:r>
      <w:proofErr w:type="gramStart"/>
      <w:r w:rsidRPr="00C1121B">
        <w:rPr>
          <w:rFonts w:ascii="Noto Sans" w:hAnsi="Noto Sans" w:cs="Noto Sans"/>
          <w:sz w:val="16"/>
          <w:szCs w:val="16"/>
          <w:u w:val="single"/>
        </w:rPr>
        <w:t>_(</w:t>
      </w:r>
      <w:proofErr w:type="gramEnd"/>
      <w:r w:rsidRPr="00C1121B">
        <w:rPr>
          <w:rFonts w:ascii="Noto Sans" w:hAnsi="Noto Sans" w:cs="Noto Sans"/>
          <w:sz w:val="16"/>
          <w:szCs w:val="16"/>
          <w:u w:val="single"/>
        </w:rPr>
        <w:t>persona física o moral)___.</w:t>
      </w:r>
    </w:p>
    <w:p w14:paraId="143F7186" w14:textId="77777777" w:rsidR="0054671D" w:rsidRPr="00C1121B" w:rsidRDefault="0054671D" w:rsidP="00B37971">
      <w:pPr>
        <w:ind w:right="227"/>
        <w:jc w:val="both"/>
        <w:rPr>
          <w:rFonts w:ascii="Noto Sans" w:hAnsi="Noto Sans" w:cs="Noto Sans"/>
          <w:sz w:val="16"/>
          <w:szCs w:val="16"/>
        </w:rPr>
      </w:pPr>
    </w:p>
    <w:p w14:paraId="60F2CB43" w14:textId="77777777" w:rsidR="0054671D" w:rsidRPr="00C1121B" w:rsidRDefault="0054671D" w:rsidP="00B37971">
      <w:pPr>
        <w:ind w:right="227"/>
        <w:jc w:val="both"/>
        <w:rPr>
          <w:rFonts w:ascii="Noto Sans" w:hAnsi="Noto Sans" w:cs="Noto Sans"/>
          <w:sz w:val="16"/>
          <w:szCs w:val="16"/>
        </w:rPr>
      </w:pPr>
    </w:p>
    <w:p w14:paraId="5D6CC246" w14:textId="77777777" w:rsidR="0054671D" w:rsidRPr="00C1121B" w:rsidRDefault="0054671D" w:rsidP="00B37971">
      <w:pPr>
        <w:ind w:right="227"/>
        <w:jc w:val="both"/>
        <w:rPr>
          <w:rFonts w:ascii="Noto Sans" w:hAnsi="Noto Sans" w:cs="Noto Sans"/>
          <w:sz w:val="16"/>
          <w:szCs w:val="16"/>
        </w:rPr>
      </w:pPr>
    </w:p>
    <w:p w14:paraId="3065D7B7" w14:textId="77777777" w:rsidR="0054671D" w:rsidRPr="00C1121B" w:rsidRDefault="0054671D" w:rsidP="00B37971">
      <w:pPr>
        <w:ind w:right="227"/>
        <w:jc w:val="both"/>
        <w:rPr>
          <w:rFonts w:ascii="Noto Sans" w:hAnsi="Noto Sans" w:cs="Noto Sans"/>
          <w:sz w:val="16"/>
          <w:szCs w:val="16"/>
        </w:rPr>
      </w:pPr>
    </w:p>
    <w:p w14:paraId="4E114A9E" w14:textId="77777777" w:rsidR="0054671D" w:rsidRPr="00C1121B" w:rsidRDefault="0054671D" w:rsidP="00B37971">
      <w:pPr>
        <w:ind w:right="227"/>
        <w:jc w:val="both"/>
        <w:rPr>
          <w:rFonts w:ascii="Noto Sans" w:hAnsi="Noto Sans" w:cs="Noto Sans"/>
          <w:sz w:val="16"/>
          <w:szCs w:val="16"/>
        </w:rPr>
      </w:pPr>
    </w:p>
    <w:p w14:paraId="08685FA6" w14:textId="77777777" w:rsidR="0054671D" w:rsidRPr="00C1121B" w:rsidRDefault="0054671D" w:rsidP="00B37971">
      <w:pPr>
        <w:ind w:right="227"/>
        <w:jc w:val="both"/>
        <w:rPr>
          <w:rFonts w:ascii="Noto Sans" w:hAnsi="Noto Sans" w:cs="Noto Sans"/>
          <w:sz w:val="16"/>
          <w:szCs w:val="16"/>
        </w:rPr>
      </w:pPr>
    </w:p>
    <w:p w14:paraId="272A2B63" w14:textId="77777777" w:rsidR="0054671D" w:rsidRPr="00C1121B" w:rsidRDefault="0054671D" w:rsidP="00B37971">
      <w:pPr>
        <w:ind w:right="227"/>
        <w:jc w:val="both"/>
        <w:rPr>
          <w:rFonts w:ascii="Noto Sans" w:hAnsi="Noto Sans" w:cs="Noto Sans"/>
          <w:sz w:val="16"/>
          <w:szCs w:val="16"/>
        </w:rPr>
      </w:pPr>
    </w:p>
    <w:p w14:paraId="17CF44C4" w14:textId="77777777" w:rsidR="0054671D" w:rsidRPr="00C1121B" w:rsidRDefault="0054671D" w:rsidP="00B37971">
      <w:pPr>
        <w:ind w:right="227"/>
        <w:jc w:val="both"/>
        <w:rPr>
          <w:rFonts w:ascii="Noto Sans" w:hAnsi="Noto Sans" w:cs="Noto Sans"/>
          <w:sz w:val="16"/>
          <w:szCs w:val="16"/>
        </w:rPr>
      </w:pPr>
      <w:r w:rsidRPr="00C1121B">
        <w:rPr>
          <w:rFonts w:ascii="Noto Sans" w:hAnsi="Noto Sans" w:cs="Noto Sans"/>
          <w:sz w:val="16"/>
          <w:szCs w:val="16"/>
        </w:rPr>
        <w:t>(Lugar y fecha)</w:t>
      </w:r>
    </w:p>
    <w:p w14:paraId="058DD7D7" w14:textId="77777777" w:rsidR="0054671D" w:rsidRPr="00C1121B" w:rsidRDefault="0054671D" w:rsidP="00B37971">
      <w:pPr>
        <w:ind w:right="227"/>
        <w:jc w:val="both"/>
        <w:rPr>
          <w:rFonts w:ascii="Noto Sans" w:hAnsi="Noto Sans" w:cs="Noto Sans"/>
          <w:sz w:val="16"/>
          <w:szCs w:val="16"/>
        </w:rPr>
      </w:pPr>
    </w:p>
    <w:p w14:paraId="2D9E1545" w14:textId="77777777" w:rsidR="0054671D" w:rsidRPr="00C1121B" w:rsidRDefault="0054671D" w:rsidP="00B37971">
      <w:pPr>
        <w:ind w:right="227"/>
        <w:jc w:val="both"/>
        <w:rPr>
          <w:rFonts w:ascii="Noto Sans" w:hAnsi="Noto Sans" w:cs="Noto Sans"/>
          <w:sz w:val="16"/>
          <w:szCs w:val="16"/>
        </w:rPr>
      </w:pPr>
    </w:p>
    <w:p w14:paraId="24A2BA74" w14:textId="77777777" w:rsidR="0054671D" w:rsidRPr="00C1121B" w:rsidRDefault="0054671D" w:rsidP="00B37971">
      <w:pPr>
        <w:ind w:right="227"/>
        <w:jc w:val="both"/>
        <w:rPr>
          <w:rFonts w:ascii="Noto Sans" w:hAnsi="Noto Sans" w:cs="Noto Sans"/>
          <w:sz w:val="16"/>
          <w:szCs w:val="16"/>
        </w:rPr>
      </w:pPr>
      <w:r w:rsidRPr="00C1121B">
        <w:rPr>
          <w:rFonts w:ascii="Noto Sans" w:hAnsi="Noto Sans" w:cs="Noto Sans"/>
          <w:sz w:val="16"/>
          <w:szCs w:val="16"/>
        </w:rPr>
        <w:t>________________________________________</w:t>
      </w:r>
    </w:p>
    <w:p w14:paraId="11D7CB6F" w14:textId="77777777" w:rsidR="0054671D" w:rsidRPr="00C1121B" w:rsidRDefault="0054671D" w:rsidP="00B37971">
      <w:pPr>
        <w:ind w:right="227"/>
        <w:jc w:val="both"/>
        <w:rPr>
          <w:rFonts w:ascii="Noto Sans" w:hAnsi="Noto Sans" w:cs="Noto Sans"/>
          <w:sz w:val="16"/>
          <w:szCs w:val="16"/>
        </w:rPr>
      </w:pPr>
      <w:r w:rsidRPr="00C1121B">
        <w:rPr>
          <w:rFonts w:ascii="Noto Sans" w:hAnsi="Noto Sans" w:cs="Noto Sans"/>
          <w:sz w:val="16"/>
          <w:szCs w:val="16"/>
        </w:rPr>
        <w:t>Protesto lo necesario</w:t>
      </w:r>
    </w:p>
    <w:p w14:paraId="1EA42C41" w14:textId="77777777" w:rsidR="0054671D" w:rsidRPr="00C1121B" w:rsidRDefault="0054671D" w:rsidP="00B37971">
      <w:pPr>
        <w:ind w:right="227"/>
        <w:jc w:val="both"/>
        <w:rPr>
          <w:rFonts w:ascii="Noto Sans" w:hAnsi="Noto Sans" w:cs="Noto Sans"/>
          <w:sz w:val="16"/>
          <w:szCs w:val="16"/>
        </w:rPr>
      </w:pPr>
      <w:r w:rsidRPr="00C1121B">
        <w:rPr>
          <w:rFonts w:ascii="Noto Sans" w:hAnsi="Noto Sans" w:cs="Noto Sans"/>
          <w:sz w:val="16"/>
          <w:szCs w:val="16"/>
        </w:rPr>
        <w:t>(Nombre y firma)</w:t>
      </w:r>
    </w:p>
    <w:p w14:paraId="1B4285AB" w14:textId="77777777" w:rsidR="00D316F5" w:rsidRPr="00C1121B" w:rsidRDefault="0054671D" w:rsidP="00B37971">
      <w:pPr>
        <w:ind w:right="227"/>
        <w:rPr>
          <w:rFonts w:ascii="Noto Sans" w:hAnsi="Noto Sans" w:cs="Noto Sans"/>
          <w:sz w:val="16"/>
          <w:szCs w:val="16"/>
        </w:rPr>
      </w:pPr>
      <w:r w:rsidRPr="00C1121B">
        <w:rPr>
          <w:rFonts w:ascii="Noto Sans" w:hAnsi="Noto Sans" w:cs="Noto Sans"/>
          <w:sz w:val="16"/>
          <w:szCs w:val="16"/>
        </w:rPr>
        <w:br w:type="page"/>
      </w:r>
    </w:p>
    <w:p w14:paraId="620EB29B" w14:textId="77777777" w:rsidR="0054671D" w:rsidRPr="00C1121B" w:rsidRDefault="0054671D" w:rsidP="00B37971">
      <w:pPr>
        <w:ind w:right="227"/>
        <w:rPr>
          <w:rFonts w:ascii="Noto Sans" w:hAnsi="Noto Sans" w:cs="Noto Sans"/>
          <w:sz w:val="16"/>
          <w:szCs w:val="16"/>
        </w:rPr>
      </w:pPr>
    </w:p>
    <w:p w14:paraId="68E6DB11" w14:textId="77777777" w:rsidR="008F0CEC" w:rsidRPr="00C1121B" w:rsidRDefault="008F0CEC" w:rsidP="00B37971">
      <w:pPr>
        <w:tabs>
          <w:tab w:val="left" w:pos="720"/>
        </w:tabs>
        <w:ind w:right="227"/>
        <w:jc w:val="center"/>
        <w:rPr>
          <w:rFonts w:ascii="Noto Sans" w:hAnsi="Noto Sans" w:cs="Noto Sans"/>
          <w:b/>
          <w:bCs/>
          <w:sz w:val="16"/>
          <w:szCs w:val="16"/>
        </w:rPr>
      </w:pPr>
      <w:r w:rsidRPr="00C1121B">
        <w:rPr>
          <w:rFonts w:ascii="Noto Sans" w:hAnsi="Noto Sans" w:cs="Noto Sans"/>
          <w:b/>
          <w:bCs/>
          <w:sz w:val="16"/>
          <w:szCs w:val="16"/>
        </w:rPr>
        <w:t>ANEXO NUMERO 19 (DIECINUEVE)</w:t>
      </w:r>
    </w:p>
    <w:p w14:paraId="7B6F178E" w14:textId="77777777" w:rsidR="008F0CEC" w:rsidRPr="00C1121B" w:rsidRDefault="008F0CEC" w:rsidP="00B37971">
      <w:pPr>
        <w:tabs>
          <w:tab w:val="left" w:pos="720"/>
        </w:tabs>
        <w:ind w:right="227"/>
        <w:jc w:val="center"/>
        <w:rPr>
          <w:rFonts w:ascii="Noto Sans" w:hAnsi="Noto Sans" w:cs="Noto Sans"/>
          <w:b/>
          <w:bCs/>
          <w:sz w:val="16"/>
          <w:szCs w:val="16"/>
        </w:rPr>
      </w:pPr>
    </w:p>
    <w:p w14:paraId="6FE79081" w14:textId="094EFA79" w:rsidR="008F0CEC" w:rsidRPr="00C1121B" w:rsidRDefault="008F0CEC" w:rsidP="00B37971">
      <w:pPr>
        <w:ind w:right="227"/>
        <w:jc w:val="both"/>
        <w:rPr>
          <w:rFonts w:ascii="Noto Sans" w:hAnsi="Noto Sans" w:cs="Noto Sans"/>
          <w:b/>
          <w:sz w:val="16"/>
          <w:szCs w:val="16"/>
        </w:rPr>
      </w:pPr>
      <w:r w:rsidRPr="00C1121B">
        <w:rPr>
          <w:rFonts w:ascii="Noto Sans" w:hAnsi="Noto Sans" w:cs="Noto Sans"/>
          <w:b/>
          <w:sz w:val="16"/>
          <w:szCs w:val="16"/>
        </w:rPr>
        <w:t xml:space="preserve">(PAPEL MEMBRETADO DE LA EMPRESA O </w:t>
      </w:r>
      <w:r w:rsidR="005265DC">
        <w:rPr>
          <w:rFonts w:ascii="Noto Sans" w:hAnsi="Noto Sans" w:cs="Noto Sans"/>
          <w:sz w:val="16"/>
          <w:szCs w:val="16"/>
          <w:lang w:val="es-MX"/>
        </w:rPr>
        <w:t>COTIZANTE</w:t>
      </w:r>
    </w:p>
    <w:p w14:paraId="219F90B0" w14:textId="77777777" w:rsidR="008F0CEC" w:rsidRPr="00C1121B" w:rsidRDefault="008F0CEC" w:rsidP="00B37971">
      <w:pPr>
        <w:ind w:right="227"/>
        <w:jc w:val="both"/>
        <w:rPr>
          <w:rFonts w:ascii="Noto Sans" w:hAnsi="Noto Sans" w:cs="Noto Sans"/>
          <w:b/>
          <w:sz w:val="16"/>
          <w:szCs w:val="16"/>
        </w:rPr>
      </w:pPr>
    </w:p>
    <w:p w14:paraId="017E721A" w14:textId="77777777" w:rsidR="008F0CEC" w:rsidRPr="00C1121B" w:rsidRDefault="008F0CEC" w:rsidP="00B37971">
      <w:pPr>
        <w:ind w:right="227"/>
        <w:jc w:val="both"/>
        <w:rPr>
          <w:rFonts w:ascii="Noto Sans" w:hAnsi="Noto Sans" w:cs="Noto Sans"/>
          <w:b/>
          <w:sz w:val="16"/>
          <w:szCs w:val="16"/>
        </w:rPr>
      </w:pPr>
    </w:p>
    <w:p w14:paraId="6AEC11D4" w14:textId="77777777" w:rsidR="008F0CEC" w:rsidRPr="00C1121B" w:rsidRDefault="008F0CEC" w:rsidP="00B37971">
      <w:pPr>
        <w:ind w:right="227"/>
        <w:jc w:val="both"/>
        <w:rPr>
          <w:rFonts w:ascii="Noto Sans" w:hAnsi="Noto Sans" w:cs="Noto Sans"/>
          <w:b/>
          <w:sz w:val="16"/>
          <w:szCs w:val="16"/>
        </w:rPr>
      </w:pPr>
    </w:p>
    <w:p w14:paraId="7D74EFAB" w14:textId="77777777" w:rsidR="008F0CEC" w:rsidRPr="00C1121B" w:rsidRDefault="008F0CEC" w:rsidP="00B37971">
      <w:pPr>
        <w:ind w:right="227"/>
        <w:jc w:val="right"/>
        <w:rPr>
          <w:rFonts w:ascii="Noto Sans" w:hAnsi="Noto Sans" w:cs="Noto Sans"/>
          <w:sz w:val="16"/>
          <w:szCs w:val="16"/>
        </w:rPr>
      </w:pPr>
      <w:r w:rsidRPr="00C1121B">
        <w:rPr>
          <w:rFonts w:ascii="Noto Sans" w:hAnsi="Noto Sans" w:cs="Noto Sans"/>
          <w:sz w:val="16"/>
          <w:szCs w:val="16"/>
        </w:rPr>
        <w:t>LUGAR Y FECHA</w:t>
      </w:r>
    </w:p>
    <w:p w14:paraId="0A1B7008" w14:textId="77777777" w:rsidR="008F0CEC" w:rsidRPr="00C1121B" w:rsidRDefault="008F0CEC" w:rsidP="00B37971">
      <w:pPr>
        <w:keepNext/>
        <w:keepLines/>
        <w:ind w:right="227"/>
        <w:jc w:val="both"/>
        <w:rPr>
          <w:rFonts w:ascii="Noto Sans" w:hAnsi="Noto Sans" w:cs="Noto Sans"/>
          <w:b/>
          <w:sz w:val="16"/>
          <w:szCs w:val="16"/>
        </w:rPr>
      </w:pPr>
      <w:r w:rsidRPr="00C1121B">
        <w:rPr>
          <w:rFonts w:ascii="Noto Sans" w:hAnsi="Noto Sans" w:cs="Noto Sans"/>
          <w:b/>
          <w:sz w:val="16"/>
          <w:szCs w:val="16"/>
        </w:rPr>
        <w:t>INSTITUTO MEXICANO DEL SEGURO SOCIAL</w:t>
      </w:r>
    </w:p>
    <w:p w14:paraId="59A58E97" w14:textId="77777777" w:rsidR="008F0CEC" w:rsidRPr="00C1121B" w:rsidRDefault="008F0CEC" w:rsidP="00B37971">
      <w:pPr>
        <w:keepNext/>
        <w:keepLines/>
        <w:ind w:right="227"/>
        <w:jc w:val="both"/>
        <w:rPr>
          <w:rFonts w:ascii="Noto Sans" w:hAnsi="Noto Sans" w:cs="Noto Sans"/>
          <w:b/>
          <w:sz w:val="16"/>
          <w:szCs w:val="16"/>
          <w:lang w:val="es-MX"/>
        </w:rPr>
      </w:pPr>
      <w:r w:rsidRPr="00C1121B">
        <w:rPr>
          <w:rFonts w:ascii="Noto Sans" w:hAnsi="Noto Sans" w:cs="Noto Sans"/>
          <w:b/>
          <w:sz w:val="16"/>
          <w:szCs w:val="16"/>
          <w:lang w:val="es-MX"/>
        </w:rPr>
        <w:t>ÓRGANO DE OPERACIÓN ADMINISTRATIVA</w:t>
      </w:r>
    </w:p>
    <w:p w14:paraId="3F5C0CB9" w14:textId="77777777" w:rsidR="008F0CEC" w:rsidRPr="00C1121B" w:rsidRDefault="008F0CEC" w:rsidP="00B37971">
      <w:pPr>
        <w:keepNext/>
        <w:keepLines/>
        <w:ind w:right="227"/>
        <w:jc w:val="both"/>
        <w:rPr>
          <w:rFonts w:ascii="Noto Sans" w:hAnsi="Noto Sans" w:cs="Noto Sans"/>
          <w:b/>
          <w:sz w:val="16"/>
          <w:szCs w:val="16"/>
          <w:lang w:val="es-MX"/>
        </w:rPr>
      </w:pPr>
      <w:r w:rsidRPr="00C1121B">
        <w:rPr>
          <w:rFonts w:ascii="Noto Sans" w:hAnsi="Noto Sans" w:cs="Noto Sans"/>
          <w:b/>
          <w:sz w:val="16"/>
          <w:szCs w:val="16"/>
          <w:lang w:val="es-MX"/>
        </w:rPr>
        <w:t>DESCONCENTRADA ESTATAL JALISCO</w:t>
      </w:r>
    </w:p>
    <w:p w14:paraId="4960F531" w14:textId="77777777" w:rsidR="008F0CEC" w:rsidRPr="00C1121B" w:rsidRDefault="008F0CEC" w:rsidP="00B37971">
      <w:pPr>
        <w:keepNext/>
        <w:keepLines/>
        <w:ind w:right="227"/>
        <w:jc w:val="both"/>
        <w:rPr>
          <w:rFonts w:ascii="Noto Sans" w:hAnsi="Noto Sans" w:cs="Noto Sans"/>
          <w:b/>
          <w:sz w:val="16"/>
          <w:szCs w:val="16"/>
        </w:rPr>
      </w:pPr>
      <w:r w:rsidRPr="00C1121B">
        <w:rPr>
          <w:rFonts w:ascii="Noto Sans" w:hAnsi="Noto Sans" w:cs="Noto Sans"/>
          <w:b/>
          <w:sz w:val="16"/>
          <w:szCs w:val="16"/>
        </w:rPr>
        <w:t>JEFATURA DE SERVICIOS ADMINISTRATIVOS</w:t>
      </w:r>
    </w:p>
    <w:p w14:paraId="27AB266E" w14:textId="77777777" w:rsidR="008F0CEC" w:rsidRPr="00C1121B" w:rsidRDefault="008F0CEC" w:rsidP="00B37971">
      <w:pPr>
        <w:keepNext/>
        <w:keepLines/>
        <w:ind w:right="227"/>
        <w:jc w:val="both"/>
        <w:rPr>
          <w:rFonts w:ascii="Noto Sans" w:hAnsi="Noto Sans" w:cs="Noto Sans"/>
          <w:b/>
          <w:sz w:val="16"/>
          <w:szCs w:val="16"/>
        </w:rPr>
      </w:pPr>
      <w:r w:rsidRPr="00C1121B">
        <w:rPr>
          <w:rFonts w:ascii="Noto Sans" w:hAnsi="Noto Sans" w:cs="Noto Sans"/>
          <w:b/>
          <w:sz w:val="16"/>
          <w:szCs w:val="16"/>
        </w:rPr>
        <w:t>COORDINACIÓN DE ABASTECIMIENTO Y EQUIPAMIENTO.</w:t>
      </w:r>
    </w:p>
    <w:p w14:paraId="6BEE0454" w14:textId="77777777" w:rsidR="008F0CEC" w:rsidRPr="00C1121B" w:rsidRDefault="008F0CEC" w:rsidP="00B37971">
      <w:pPr>
        <w:keepNext/>
        <w:keepLines/>
        <w:ind w:right="227"/>
        <w:jc w:val="both"/>
        <w:rPr>
          <w:rFonts w:ascii="Noto Sans" w:hAnsi="Noto Sans" w:cs="Noto Sans"/>
          <w:b/>
          <w:sz w:val="16"/>
          <w:szCs w:val="16"/>
        </w:rPr>
      </w:pPr>
    </w:p>
    <w:p w14:paraId="2528F777" w14:textId="77777777" w:rsidR="008F0CEC" w:rsidRPr="00C1121B" w:rsidRDefault="008F0CEC" w:rsidP="00B37971">
      <w:pPr>
        <w:keepNext/>
        <w:keepLines/>
        <w:ind w:right="227"/>
        <w:jc w:val="both"/>
        <w:rPr>
          <w:rFonts w:ascii="Noto Sans" w:hAnsi="Noto Sans" w:cs="Noto Sans"/>
          <w:b/>
          <w:sz w:val="16"/>
          <w:szCs w:val="16"/>
        </w:rPr>
      </w:pPr>
      <w:r w:rsidRPr="00C1121B">
        <w:rPr>
          <w:rFonts w:ascii="Noto Sans" w:hAnsi="Noto Sans" w:cs="Noto Sans"/>
          <w:b/>
          <w:sz w:val="16"/>
          <w:szCs w:val="16"/>
        </w:rPr>
        <w:t>PRESENTE:</w:t>
      </w:r>
    </w:p>
    <w:p w14:paraId="2FAA47E7" w14:textId="77777777" w:rsidR="008F0CEC" w:rsidRPr="00C1121B" w:rsidRDefault="008F0CEC" w:rsidP="00B37971">
      <w:pPr>
        <w:keepNext/>
        <w:keepLines/>
        <w:ind w:right="227"/>
        <w:jc w:val="both"/>
        <w:rPr>
          <w:rFonts w:ascii="Noto Sans" w:hAnsi="Noto Sans" w:cs="Noto Sans"/>
          <w:b/>
          <w:sz w:val="16"/>
          <w:szCs w:val="16"/>
        </w:rPr>
      </w:pPr>
    </w:p>
    <w:p w14:paraId="3295412F" w14:textId="77777777" w:rsidR="008F0CEC" w:rsidRPr="00C1121B" w:rsidRDefault="008F0CEC" w:rsidP="00B37971">
      <w:pPr>
        <w:keepNext/>
        <w:keepLines/>
        <w:ind w:right="227"/>
        <w:jc w:val="both"/>
        <w:rPr>
          <w:rFonts w:ascii="Noto Sans" w:hAnsi="Noto Sans" w:cs="Noto Sans"/>
          <w:b/>
          <w:sz w:val="16"/>
          <w:szCs w:val="16"/>
        </w:rPr>
      </w:pPr>
    </w:p>
    <w:p w14:paraId="22F280DE" w14:textId="77777777" w:rsidR="008F0CEC" w:rsidRPr="00C1121B" w:rsidRDefault="008F0CEC" w:rsidP="00B37971">
      <w:pPr>
        <w:keepNext/>
        <w:keepLines/>
        <w:ind w:right="227"/>
        <w:jc w:val="both"/>
        <w:rPr>
          <w:rFonts w:ascii="Noto Sans" w:hAnsi="Noto Sans" w:cs="Noto Sans"/>
          <w:b/>
          <w:sz w:val="16"/>
          <w:szCs w:val="16"/>
        </w:rPr>
      </w:pPr>
    </w:p>
    <w:p w14:paraId="4C46817D" w14:textId="77777777" w:rsidR="008F0CEC" w:rsidRPr="00C1121B" w:rsidRDefault="008F0CEC" w:rsidP="00B37971">
      <w:pPr>
        <w:keepNext/>
        <w:keepLines/>
        <w:ind w:right="227"/>
        <w:jc w:val="both"/>
        <w:rPr>
          <w:rFonts w:ascii="Noto Sans" w:hAnsi="Noto Sans" w:cs="Noto Sans"/>
          <w:b/>
          <w:sz w:val="16"/>
          <w:szCs w:val="16"/>
        </w:rPr>
      </w:pPr>
    </w:p>
    <w:p w14:paraId="47E28522" w14:textId="77777777" w:rsidR="008F0CEC" w:rsidRPr="00C1121B" w:rsidRDefault="008F0CEC" w:rsidP="00B37971">
      <w:pPr>
        <w:ind w:right="227"/>
        <w:jc w:val="both"/>
        <w:rPr>
          <w:rFonts w:ascii="Noto Sans" w:hAnsi="Noto Sans" w:cs="Noto Sans"/>
          <w:sz w:val="16"/>
          <w:szCs w:val="16"/>
        </w:rPr>
      </w:pPr>
    </w:p>
    <w:p w14:paraId="581A3255" w14:textId="77777777" w:rsidR="008F0CEC" w:rsidRPr="00C1121B" w:rsidRDefault="008F0CEC" w:rsidP="00B37971">
      <w:pPr>
        <w:ind w:right="227"/>
        <w:jc w:val="both"/>
        <w:rPr>
          <w:rFonts w:ascii="Noto Sans" w:hAnsi="Noto Sans" w:cs="Noto Sans"/>
          <w:sz w:val="16"/>
          <w:szCs w:val="16"/>
        </w:rPr>
      </w:pPr>
      <w:r w:rsidRPr="00C1121B">
        <w:rPr>
          <w:rFonts w:ascii="Noto Sans" w:hAnsi="Noto Sans" w:cs="Noto Sans"/>
          <w:sz w:val="16"/>
          <w:szCs w:val="16"/>
          <w:u w:val="single"/>
        </w:rPr>
        <w:t xml:space="preserve">(_______________NOMBRE____________) </w:t>
      </w:r>
      <w:r w:rsidR="00BB47B1" w:rsidRPr="00C1121B">
        <w:rPr>
          <w:rFonts w:ascii="Noto Sans" w:hAnsi="Noto Sans" w:cs="Noto Sans"/>
          <w:sz w:val="16"/>
          <w:szCs w:val="16"/>
        </w:rPr>
        <w:t>BAJO PROTESTA DE DECIR VERDAD,</w:t>
      </w:r>
      <w:r w:rsidRPr="00C1121B">
        <w:rPr>
          <w:rFonts w:ascii="Noto Sans" w:hAnsi="Noto Sans" w:cs="Noto Sans"/>
          <w:sz w:val="16"/>
          <w:szCs w:val="16"/>
        </w:rPr>
        <w:t xml:space="preserve"> EN MI CARÁCTER DE REPRESENTANTE LEGAL DE LA EMPRESA ______________________________, DECLARO LO SIGUIENTE:</w:t>
      </w:r>
    </w:p>
    <w:p w14:paraId="0009BD93" w14:textId="77777777" w:rsidR="008F0CEC" w:rsidRPr="00C1121B" w:rsidRDefault="008F0CEC" w:rsidP="00B37971">
      <w:pPr>
        <w:ind w:right="227"/>
        <w:jc w:val="both"/>
        <w:rPr>
          <w:rFonts w:ascii="Noto Sans" w:hAnsi="Noto Sans" w:cs="Noto Sans"/>
          <w:sz w:val="16"/>
          <w:szCs w:val="16"/>
          <w:lang w:val="es-ES_tradnl"/>
        </w:rPr>
      </w:pPr>
    </w:p>
    <w:p w14:paraId="10BA69F3" w14:textId="77777777" w:rsidR="008F0CEC" w:rsidRPr="00C1121B" w:rsidRDefault="008F0CEC" w:rsidP="00B37971">
      <w:pPr>
        <w:ind w:right="227"/>
        <w:jc w:val="both"/>
        <w:rPr>
          <w:rFonts w:ascii="Noto Sans" w:hAnsi="Noto Sans" w:cs="Noto Sans"/>
          <w:sz w:val="16"/>
          <w:szCs w:val="16"/>
          <w:lang w:val="es-ES_tradnl"/>
        </w:rPr>
      </w:pPr>
    </w:p>
    <w:p w14:paraId="5A7F55EF" w14:textId="77777777" w:rsidR="00BB47B1" w:rsidRPr="00C1121B" w:rsidRDefault="00BB47B1" w:rsidP="00B37971">
      <w:pPr>
        <w:ind w:right="227"/>
        <w:jc w:val="both"/>
        <w:rPr>
          <w:rFonts w:ascii="Noto Sans" w:hAnsi="Noto Sans" w:cs="Noto Sans"/>
          <w:sz w:val="16"/>
          <w:szCs w:val="16"/>
        </w:rPr>
      </w:pPr>
    </w:p>
    <w:p w14:paraId="6210A455" w14:textId="77777777" w:rsidR="00BB47B1" w:rsidRPr="00EE6FA6" w:rsidRDefault="005F0DE6" w:rsidP="00EE6FA6">
      <w:pPr>
        <w:ind w:right="227"/>
        <w:jc w:val="both"/>
        <w:rPr>
          <w:rFonts w:ascii="Noto Sans" w:hAnsi="Noto Sans" w:cs="Noto Sans"/>
          <w:sz w:val="16"/>
          <w:szCs w:val="16"/>
        </w:rPr>
      </w:pPr>
      <w:r w:rsidRPr="00EE6FA6">
        <w:rPr>
          <w:rFonts w:ascii="Noto Sans" w:hAnsi="Noto Sans" w:cs="Noto Sans"/>
          <w:sz w:val="16"/>
          <w:szCs w:val="16"/>
        </w:rPr>
        <w:t>M</w:t>
      </w:r>
      <w:r w:rsidR="00BB47B1" w:rsidRPr="00EE6FA6">
        <w:rPr>
          <w:rFonts w:ascii="Noto Sans" w:hAnsi="Noto Sans" w:cs="Noto Sans"/>
          <w:sz w:val="16"/>
          <w:szCs w:val="16"/>
        </w:rPr>
        <w:t xml:space="preserve">anifiesto, bajo protesta de decir verdad, </w:t>
      </w:r>
      <w:r w:rsidRPr="00EE6FA6">
        <w:rPr>
          <w:rFonts w:ascii="Noto Sans" w:hAnsi="Noto Sans" w:cs="Noto Sans"/>
          <w:sz w:val="16"/>
          <w:szCs w:val="16"/>
        </w:rPr>
        <w:t xml:space="preserve">que </w:t>
      </w:r>
      <w:r w:rsidR="00BE082C" w:rsidRPr="00EE6FA6">
        <w:rPr>
          <w:rFonts w:ascii="Noto Sans" w:hAnsi="Noto Sans" w:cs="Noto Sans"/>
          <w:sz w:val="16"/>
          <w:szCs w:val="16"/>
        </w:rPr>
        <w:t>los</w:t>
      </w:r>
      <w:r w:rsidR="00BB47B1" w:rsidRPr="00EE6FA6">
        <w:rPr>
          <w:rFonts w:ascii="Noto Sans" w:hAnsi="Noto Sans" w:cs="Noto Sans"/>
          <w:sz w:val="16"/>
          <w:szCs w:val="16"/>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EE6FA6">
        <w:rPr>
          <w:rFonts w:ascii="Noto Sans" w:hAnsi="Noto Sans" w:cs="Noto Sans"/>
          <w:sz w:val="16"/>
          <w:szCs w:val="16"/>
        </w:rPr>
        <w:t>Los que relaciono a continuación:</w:t>
      </w:r>
    </w:p>
    <w:p w14:paraId="337D37D5" w14:textId="77777777" w:rsidR="00BE082C" w:rsidRPr="00C1121B" w:rsidRDefault="00BE082C" w:rsidP="00B37971">
      <w:pPr>
        <w:pStyle w:val="Prrafodelista"/>
        <w:ind w:left="644" w:right="227"/>
        <w:jc w:val="both"/>
        <w:rPr>
          <w:rFonts w:ascii="Noto Sans" w:hAnsi="Noto Sans" w:cs="Noto Sans"/>
          <w:sz w:val="16"/>
          <w:szCs w:val="16"/>
        </w:rPr>
      </w:pPr>
    </w:p>
    <w:p w14:paraId="65D3AFE2" w14:textId="77777777" w:rsidR="00BE082C" w:rsidRPr="00C1121B" w:rsidRDefault="00BE082C" w:rsidP="00733A33">
      <w:pPr>
        <w:pStyle w:val="Prrafodelista"/>
        <w:numPr>
          <w:ilvl w:val="0"/>
          <w:numId w:val="27"/>
        </w:numPr>
        <w:ind w:right="227"/>
        <w:jc w:val="both"/>
        <w:rPr>
          <w:rFonts w:ascii="Noto Sans" w:hAnsi="Noto Sans" w:cs="Noto Sans"/>
          <w:sz w:val="16"/>
          <w:szCs w:val="16"/>
        </w:rPr>
      </w:pPr>
      <w:r w:rsidRPr="00C1121B">
        <w:rPr>
          <w:rFonts w:ascii="Noto Sans" w:hAnsi="Noto Sans" w:cs="Noto Sans"/>
          <w:sz w:val="16"/>
          <w:szCs w:val="16"/>
        </w:rPr>
        <w:t>______________________________________________________</w:t>
      </w:r>
      <w:r w:rsidR="00422D45" w:rsidRPr="00C1121B">
        <w:rPr>
          <w:rFonts w:ascii="Noto Sans" w:hAnsi="Noto Sans" w:cs="Noto Sans"/>
          <w:sz w:val="16"/>
          <w:szCs w:val="16"/>
        </w:rPr>
        <w:t>______________________________</w:t>
      </w:r>
    </w:p>
    <w:p w14:paraId="050F5236" w14:textId="77777777" w:rsidR="005F0DE6" w:rsidRPr="00C1121B" w:rsidRDefault="005F0DE6" w:rsidP="00B37971">
      <w:pPr>
        <w:pStyle w:val="Prrafodelista"/>
        <w:ind w:left="720" w:right="227"/>
        <w:jc w:val="both"/>
        <w:rPr>
          <w:rFonts w:ascii="Noto Sans" w:hAnsi="Noto Sans" w:cs="Noto Sans"/>
          <w:sz w:val="16"/>
          <w:szCs w:val="16"/>
        </w:rPr>
      </w:pPr>
    </w:p>
    <w:p w14:paraId="37D1A4AE" w14:textId="77777777" w:rsidR="00BB47B1" w:rsidRPr="00C1121B" w:rsidRDefault="00BB47B1" w:rsidP="00B37971">
      <w:pPr>
        <w:ind w:left="326" w:right="227"/>
        <w:jc w:val="both"/>
        <w:rPr>
          <w:rFonts w:ascii="Noto Sans" w:hAnsi="Noto Sans" w:cs="Noto Sans"/>
          <w:b/>
          <w:bCs/>
          <w:sz w:val="16"/>
          <w:szCs w:val="16"/>
        </w:rPr>
      </w:pPr>
    </w:p>
    <w:p w14:paraId="00A7707F" w14:textId="2E352B78" w:rsidR="00BB47B1" w:rsidRPr="00C1121B" w:rsidRDefault="005F0DE6" w:rsidP="00733A33">
      <w:pPr>
        <w:pStyle w:val="Prrafodelista"/>
        <w:numPr>
          <w:ilvl w:val="0"/>
          <w:numId w:val="26"/>
        </w:numPr>
        <w:ind w:right="227"/>
        <w:jc w:val="both"/>
        <w:rPr>
          <w:rFonts w:ascii="Noto Sans" w:hAnsi="Noto Sans" w:cs="Noto Sans"/>
          <w:b/>
          <w:bCs/>
          <w:sz w:val="16"/>
          <w:szCs w:val="16"/>
        </w:rPr>
      </w:pPr>
      <w:r w:rsidRPr="00C1121B">
        <w:rPr>
          <w:rFonts w:ascii="Noto Sans" w:hAnsi="Noto Sans" w:cs="Noto Sans"/>
          <w:sz w:val="16"/>
          <w:szCs w:val="16"/>
        </w:rPr>
        <w:t>Manifiesto</w:t>
      </w:r>
      <w:r w:rsidR="00BB47B1" w:rsidRPr="00C1121B">
        <w:rPr>
          <w:rFonts w:ascii="Noto Sans" w:hAnsi="Noto Sans" w:cs="Noto Sans"/>
          <w:sz w:val="16"/>
          <w:szCs w:val="16"/>
        </w:rPr>
        <w:t xml:space="preserve"> bajo protesta de decir verdad, que no ejecuta</w:t>
      </w:r>
      <w:r w:rsidR="00BE082C" w:rsidRPr="00C1121B">
        <w:rPr>
          <w:rFonts w:ascii="Noto Sans" w:hAnsi="Noto Sans" w:cs="Noto Sans"/>
          <w:sz w:val="16"/>
          <w:szCs w:val="16"/>
        </w:rPr>
        <w:t>re</w:t>
      </w:r>
      <w:r w:rsidR="00BB47B1" w:rsidRPr="00C1121B">
        <w:rPr>
          <w:rFonts w:ascii="Noto Sans" w:hAnsi="Noto Sans" w:cs="Noto Sans"/>
          <w:sz w:val="16"/>
          <w:szCs w:val="16"/>
        </w:rPr>
        <w:t xml:space="preserve"> con </w:t>
      </w:r>
      <w:proofErr w:type="gramStart"/>
      <w:r w:rsidR="00BB47B1" w:rsidRPr="00C1121B">
        <w:rPr>
          <w:rFonts w:ascii="Noto Sans" w:hAnsi="Noto Sans" w:cs="Noto Sans"/>
          <w:sz w:val="16"/>
          <w:szCs w:val="16"/>
        </w:rPr>
        <w:t xml:space="preserve">otro </w:t>
      </w:r>
      <w:r w:rsidR="005265DC">
        <w:rPr>
          <w:rFonts w:ascii="Noto Sans" w:hAnsi="Noto Sans" w:cs="Noto Sans"/>
          <w:sz w:val="16"/>
          <w:szCs w:val="16"/>
        </w:rPr>
        <w:t>COTIZANTE</w:t>
      </w:r>
      <w:r w:rsidR="00BB47B1" w:rsidRPr="00C1121B">
        <w:rPr>
          <w:rFonts w:ascii="Noto Sans" w:hAnsi="Noto Sans" w:cs="Noto Sans"/>
          <w:sz w:val="16"/>
          <w:szCs w:val="16"/>
        </w:rPr>
        <w:t xml:space="preserve"> acciones</w:t>
      </w:r>
      <w:proofErr w:type="gramEnd"/>
      <w:r w:rsidR="00BB47B1" w:rsidRPr="00C1121B">
        <w:rPr>
          <w:rFonts w:ascii="Noto Sans" w:hAnsi="Noto Sans" w:cs="Noto Sans"/>
          <w:sz w:val="16"/>
          <w:szCs w:val="16"/>
        </w:rPr>
        <w:t xml:space="preserve"> que impliquen o tengan por objeto obtener un beneficio o ventaja indebida en el procedimiento.</w:t>
      </w:r>
      <w:r w:rsidR="00BB47B1" w:rsidRPr="00C1121B">
        <w:rPr>
          <w:rFonts w:ascii="Noto Sans" w:hAnsi="Noto Sans" w:cs="Noto Sans"/>
          <w:b/>
          <w:bCs/>
          <w:sz w:val="16"/>
          <w:szCs w:val="16"/>
        </w:rPr>
        <w:t xml:space="preserve"> </w:t>
      </w:r>
    </w:p>
    <w:p w14:paraId="32935DFA" w14:textId="77777777" w:rsidR="00BB47B1" w:rsidRPr="00C1121B" w:rsidRDefault="00BB47B1" w:rsidP="00B37971">
      <w:pPr>
        <w:pStyle w:val="Prrafodelista"/>
        <w:ind w:right="227"/>
        <w:rPr>
          <w:rFonts w:ascii="Noto Sans" w:hAnsi="Noto Sans" w:cs="Noto Sans"/>
          <w:b/>
          <w:bCs/>
          <w:sz w:val="16"/>
          <w:szCs w:val="16"/>
        </w:rPr>
      </w:pPr>
    </w:p>
    <w:p w14:paraId="5A890F3F" w14:textId="69BCF569" w:rsidR="00BB47B1" w:rsidRPr="00C1121B" w:rsidRDefault="00BB47B1" w:rsidP="00733A33">
      <w:pPr>
        <w:pStyle w:val="Prrafodelista"/>
        <w:numPr>
          <w:ilvl w:val="0"/>
          <w:numId w:val="26"/>
        </w:numPr>
        <w:ind w:right="227"/>
        <w:jc w:val="both"/>
        <w:rPr>
          <w:rFonts w:ascii="Noto Sans" w:hAnsi="Noto Sans" w:cs="Noto Sans"/>
          <w:b/>
          <w:bCs/>
          <w:sz w:val="16"/>
          <w:szCs w:val="16"/>
        </w:rPr>
      </w:pPr>
      <w:r w:rsidRPr="00C1121B">
        <w:rPr>
          <w:rFonts w:ascii="Noto Sans" w:hAnsi="Noto Sans" w:cs="Noto Sans"/>
          <w:sz w:val="16"/>
          <w:szCs w:val="16"/>
        </w:rPr>
        <w:t xml:space="preserve"> </w:t>
      </w:r>
      <w:r w:rsidR="005F0DE6" w:rsidRPr="00C1121B">
        <w:rPr>
          <w:rFonts w:ascii="Noto Sans" w:hAnsi="Noto Sans" w:cs="Noto Sans"/>
          <w:sz w:val="16"/>
          <w:szCs w:val="16"/>
        </w:rPr>
        <w:t xml:space="preserve">Manifiesto </w:t>
      </w:r>
      <w:r w:rsidRPr="00C1121B">
        <w:rPr>
          <w:rFonts w:ascii="Noto Sans" w:hAnsi="Noto Sans" w:cs="Noto Sans"/>
          <w:sz w:val="16"/>
          <w:szCs w:val="16"/>
        </w:rPr>
        <w:t>bajo protesta de decir verdad que,</w:t>
      </w:r>
      <w:r w:rsidR="00BE082C" w:rsidRPr="00C1121B">
        <w:rPr>
          <w:rFonts w:ascii="Noto Sans" w:hAnsi="Noto Sans" w:cs="Noto Sans"/>
          <w:sz w:val="16"/>
          <w:szCs w:val="16"/>
        </w:rPr>
        <w:t xml:space="preserve"> en caso de resultar ganador, </w:t>
      </w:r>
      <w:r w:rsidRPr="00C1121B">
        <w:rPr>
          <w:rFonts w:ascii="Noto Sans" w:hAnsi="Noto Sans" w:cs="Noto Sans"/>
          <w:sz w:val="16"/>
          <w:szCs w:val="16"/>
        </w:rPr>
        <w:t xml:space="preserve"> </w:t>
      </w:r>
      <w:r w:rsidR="00BE082C" w:rsidRPr="00C1121B">
        <w:rPr>
          <w:rFonts w:ascii="Noto Sans" w:hAnsi="Noto Sans" w:cs="Noto Sans"/>
          <w:sz w:val="16"/>
          <w:szCs w:val="16"/>
        </w:rPr>
        <w:t xml:space="preserve">no </w:t>
      </w:r>
      <w:r w:rsidRPr="00C1121B">
        <w:rPr>
          <w:rFonts w:ascii="Noto Sans" w:hAnsi="Noto Sans" w:cs="Noto Sans"/>
          <w:sz w:val="16"/>
          <w:szCs w:val="16"/>
        </w:rPr>
        <w:t>subcontratar</w:t>
      </w:r>
      <w:r w:rsidR="00BE082C" w:rsidRPr="00C1121B">
        <w:rPr>
          <w:rFonts w:ascii="Noto Sans" w:hAnsi="Noto Sans" w:cs="Noto Sans"/>
          <w:sz w:val="16"/>
          <w:szCs w:val="16"/>
        </w:rPr>
        <w:t>e</w:t>
      </w:r>
      <w:r w:rsidRPr="00C1121B">
        <w:rPr>
          <w:rFonts w:ascii="Noto Sans" w:hAnsi="Noto Sans" w:cs="Noto Sans"/>
          <w:sz w:val="16"/>
          <w:szCs w:val="16"/>
        </w:rPr>
        <w:t xml:space="preserve"> a otro </w:t>
      </w:r>
      <w:r w:rsidR="00A61958" w:rsidRPr="00C1121B">
        <w:rPr>
          <w:rFonts w:ascii="Noto Sans" w:hAnsi="Noto Sans" w:cs="Noto Sans"/>
          <w:sz w:val="16"/>
          <w:szCs w:val="16"/>
        </w:rPr>
        <w:t>participante</w:t>
      </w:r>
      <w:r w:rsidRPr="00C1121B">
        <w:rPr>
          <w:rFonts w:ascii="Noto Sans" w:hAnsi="Noto Sans" w:cs="Noto Sans"/>
          <w:sz w:val="16"/>
          <w:szCs w:val="16"/>
        </w:rPr>
        <w:t xml:space="preserve"> que haya participado en el procedimiento. </w:t>
      </w:r>
    </w:p>
    <w:p w14:paraId="571AB78B" w14:textId="77777777" w:rsidR="008F0CEC" w:rsidRPr="00C1121B" w:rsidRDefault="008F0CEC" w:rsidP="00B37971">
      <w:pPr>
        <w:ind w:right="227"/>
        <w:jc w:val="both"/>
        <w:rPr>
          <w:rFonts w:ascii="Noto Sans" w:hAnsi="Noto Sans" w:cs="Noto Sans"/>
          <w:sz w:val="16"/>
          <w:szCs w:val="16"/>
        </w:rPr>
      </w:pPr>
    </w:p>
    <w:p w14:paraId="370034F3" w14:textId="77777777" w:rsidR="008F0CEC" w:rsidRPr="00C1121B" w:rsidRDefault="008F0CEC" w:rsidP="00B37971">
      <w:pPr>
        <w:ind w:right="227"/>
        <w:jc w:val="both"/>
        <w:rPr>
          <w:rFonts w:ascii="Noto Sans" w:hAnsi="Noto Sans" w:cs="Noto Sans"/>
          <w:sz w:val="16"/>
          <w:szCs w:val="16"/>
        </w:rPr>
      </w:pPr>
    </w:p>
    <w:p w14:paraId="1DFC25DF" w14:textId="77777777" w:rsidR="008F0CEC" w:rsidRPr="00C1121B" w:rsidRDefault="008F0CEC" w:rsidP="00B37971">
      <w:pPr>
        <w:ind w:right="227"/>
        <w:jc w:val="both"/>
        <w:rPr>
          <w:rFonts w:ascii="Noto Sans" w:hAnsi="Noto Sans" w:cs="Noto Sans"/>
          <w:sz w:val="16"/>
          <w:szCs w:val="16"/>
        </w:rPr>
      </w:pPr>
    </w:p>
    <w:p w14:paraId="6D459C73" w14:textId="77777777" w:rsidR="008F0CEC" w:rsidRPr="00C1121B" w:rsidRDefault="008F0CEC" w:rsidP="00B37971">
      <w:pPr>
        <w:ind w:right="227"/>
        <w:jc w:val="both"/>
        <w:rPr>
          <w:rFonts w:ascii="Noto Sans" w:hAnsi="Noto Sans" w:cs="Noto Sans"/>
          <w:sz w:val="16"/>
          <w:szCs w:val="16"/>
        </w:rPr>
      </w:pPr>
    </w:p>
    <w:p w14:paraId="228FC9B6" w14:textId="77777777" w:rsidR="008F0CEC" w:rsidRPr="00C1121B" w:rsidRDefault="008F0CEC" w:rsidP="00B37971">
      <w:pPr>
        <w:ind w:right="227"/>
        <w:jc w:val="both"/>
        <w:rPr>
          <w:rFonts w:ascii="Noto Sans" w:hAnsi="Noto Sans" w:cs="Noto Sans"/>
          <w:sz w:val="16"/>
          <w:szCs w:val="16"/>
        </w:rPr>
      </w:pPr>
      <w:r w:rsidRPr="00C1121B">
        <w:rPr>
          <w:rFonts w:ascii="Noto Sans" w:hAnsi="Noto Sans" w:cs="Noto Sans"/>
          <w:sz w:val="16"/>
          <w:szCs w:val="16"/>
        </w:rPr>
        <w:t xml:space="preserve">(NOMBRE Y FIRMA)  </w:t>
      </w:r>
    </w:p>
    <w:p w14:paraId="013A0E2F" w14:textId="77777777" w:rsidR="008F0CEC" w:rsidRPr="00C1121B" w:rsidRDefault="008F0CEC" w:rsidP="00B37971">
      <w:pPr>
        <w:ind w:right="227"/>
        <w:jc w:val="both"/>
        <w:rPr>
          <w:rFonts w:ascii="Noto Sans" w:hAnsi="Noto Sans" w:cs="Noto Sans"/>
          <w:sz w:val="16"/>
          <w:szCs w:val="16"/>
        </w:rPr>
      </w:pPr>
      <w:r w:rsidRPr="00C1121B">
        <w:rPr>
          <w:rFonts w:ascii="Noto Sans" w:hAnsi="Noto Sans" w:cs="Noto Sans"/>
          <w:sz w:val="16"/>
          <w:szCs w:val="16"/>
        </w:rPr>
        <w:t>(DEL REPRESENTANTE LEGAL).</w:t>
      </w:r>
    </w:p>
    <w:p w14:paraId="2B3EC3FE" w14:textId="77777777" w:rsidR="0054671D" w:rsidRPr="00C1121B" w:rsidRDefault="0054671D" w:rsidP="00B37971">
      <w:pPr>
        <w:ind w:right="227"/>
        <w:rPr>
          <w:rFonts w:ascii="Noto Sans" w:hAnsi="Noto Sans" w:cs="Noto Sans"/>
          <w:sz w:val="16"/>
          <w:szCs w:val="16"/>
        </w:rPr>
      </w:pPr>
    </w:p>
    <w:p w14:paraId="7BC7E788" w14:textId="77777777" w:rsidR="00BB47B1" w:rsidRDefault="00BB47B1" w:rsidP="00B37971">
      <w:pPr>
        <w:ind w:right="227"/>
        <w:rPr>
          <w:rFonts w:ascii="Noto Sans" w:hAnsi="Noto Sans" w:cs="Noto Sans"/>
          <w:b/>
          <w:sz w:val="16"/>
          <w:szCs w:val="16"/>
        </w:rPr>
      </w:pPr>
    </w:p>
    <w:p w14:paraId="7B1E598A" w14:textId="77777777" w:rsidR="009E720F" w:rsidRDefault="009E720F" w:rsidP="00B37971">
      <w:pPr>
        <w:ind w:right="227"/>
        <w:rPr>
          <w:rFonts w:ascii="Noto Sans" w:hAnsi="Noto Sans" w:cs="Noto Sans"/>
          <w:b/>
          <w:sz w:val="16"/>
          <w:szCs w:val="16"/>
        </w:rPr>
      </w:pPr>
    </w:p>
    <w:p w14:paraId="565E0FEC" w14:textId="77777777" w:rsidR="009E720F" w:rsidRDefault="009E720F" w:rsidP="00B37971">
      <w:pPr>
        <w:ind w:right="227"/>
        <w:rPr>
          <w:rFonts w:ascii="Noto Sans" w:hAnsi="Noto Sans" w:cs="Noto Sans"/>
          <w:b/>
          <w:sz w:val="16"/>
          <w:szCs w:val="16"/>
        </w:rPr>
      </w:pPr>
    </w:p>
    <w:p w14:paraId="7195B642" w14:textId="77777777" w:rsidR="009E720F" w:rsidRDefault="009E720F" w:rsidP="00B37971">
      <w:pPr>
        <w:ind w:right="227"/>
        <w:rPr>
          <w:rFonts w:ascii="Noto Sans" w:hAnsi="Noto Sans" w:cs="Noto Sans"/>
          <w:b/>
          <w:sz w:val="16"/>
          <w:szCs w:val="16"/>
        </w:rPr>
      </w:pPr>
    </w:p>
    <w:p w14:paraId="177E06E7" w14:textId="77777777" w:rsidR="009E720F" w:rsidRDefault="009E720F" w:rsidP="00B37971">
      <w:pPr>
        <w:ind w:right="227"/>
        <w:rPr>
          <w:rFonts w:ascii="Noto Sans" w:hAnsi="Noto Sans" w:cs="Noto Sans"/>
          <w:b/>
          <w:sz w:val="16"/>
          <w:szCs w:val="16"/>
        </w:rPr>
      </w:pPr>
    </w:p>
    <w:p w14:paraId="58DB8862" w14:textId="77777777" w:rsidR="009E720F" w:rsidRDefault="009E720F" w:rsidP="00B37971">
      <w:pPr>
        <w:ind w:right="227"/>
        <w:rPr>
          <w:rFonts w:ascii="Noto Sans" w:hAnsi="Noto Sans" w:cs="Noto Sans"/>
          <w:b/>
          <w:sz w:val="16"/>
          <w:szCs w:val="16"/>
        </w:rPr>
      </w:pPr>
    </w:p>
    <w:p w14:paraId="790C07D7" w14:textId="77777777" w:rsidR="009E720F" w:rsidRDefault="009E720F" w:rsidP="00B37971">
      <w:pPr>
        <w:ind w:right="227"/>
        <w:rPr>
          <w:rFonts w:ascii="Noto Sans" w:hAnsi="Noto Sans" w:cs="Noto Sans"/>
          <w:b/>
          <w:sz w:val="16"/>
          <w:szCs w:val="16"/>
        </w:rPr>
      </w:pPr>
    </w:p>
    <w:p w14:paraId="5D95C70D" w14:textId="77777777" w:rsidR="009E720F" w:rsidRDefault="009E720F" w:rsidP="00B37971">
      <w:pPr>
        <w:ind w:right="227"/>
        <w:rPr>
          <w:rFonts w:ascii="Noto Sans" w:hAnsi="Noto Sans" w:cs="Noto Sans"/>
          <w:b/>
          <w:sz w:val="16"/>
          <w:szCs w:val="16"/>
        </w:rPr>
      </w:pPr>
    </w:p>
    <w:p w14:paraId="560238FB" w14:textId="77777777" w:rsidR="009E720F" w:rsidRDefault="009E720F" w:rsidP="00B37971">
      <w:pPr>
        <w:ind w:right="227"/>
        <w:rPr>
          <w:rFonts w:ascii="Noto Sans" w:hAnsi="Noto Sans" w:cs="Noto Sans"/>
          <w:b/>
          <w:sz w:val="16"/>
          <w:szCs w:val="16"/>
        </w:rPr>
      </w:pPr>
    </w:p>
    <w:p w14:paraId="2E50C74E" w14:textId="77777777" w:rsidR="009E720F" w:rsidRDefault="009E720F" w:rsidP="00B37971">
      <w:pPr>
        <w:ind w:right="227"/>
        <w:rPr>
          <w:rFonts w:ascii="Noto Sans" w:hAnsi="Noto Sans" w:cs="Noto Sans"/>
          <w:b/>
          <w:sz w:val="16"/>
          <w:szCs w:val="16"/>
        </w:rPr>
      </w:pPr>
    </w:p>
    <w:p w14:paraId="6BFAD82B" w14:textId="77777777" w:rsidR="009E720F" w:rsidRDefault="009E720F" w:rsidP="00B37971">
      <w:pPr>
        <w:ind w:right="227"/>
        <w:rPr>
          <w:rFonts w:ascii="Noto Sans" w:hAnsi="Noto Sans" w:cs="Noto Sans"/>
          <w:b/>
          <w:sz w:val="16"/>
          <w:szCs w:val="16"/>
        </w:rPr>
      </w:pPr>
    </w:p>
    <w:p w14:paraId="1143EBDA" w14:textId="77777777" w:rsidR="009E720F" w:rsidRDefault="009E720F" w:rsidP="00B37971">
      <w:pPr>
        <w:ind w:right="227"/>
        <w:rPr>
          <w:rFonts w:ascii="Noto Sans" w:hAnsi="Noto Sans" w:cs="Noto Sans"/>
          <w:b/>
          <w:sz w:val="16"/>
          <w:szCs w:val="16"/>
        </w:rPr>
      </w:pPr>
    </w:p>
    <w:p w14:paraId="75BBB1FB" w14:textId="77777777" w:rsidR="009E720F" w:rsidRPr="00C1121B" w:rsidRDefault="009E720F" w:rsidP="00B37971">
      <w:pPr>
        <w:ind w:right="227"/>
        <w:rPr>
          <w:rFonts w:ascii="Noto Sans" w:hAnsi="Noto Sans" w:cs="Noto Sans"/>
          <w:b/>
          <w:sz w:val="16"/>
          <w:szCs w:val="16"/>
        </w:rPr>
      </w:pPr>
    </w:p>
    <w:p w14:paraId="3F0A41F8" w14:textId="77777777" w:rsidR="006C5A22" w:rsidRPr="00C1121B" w:rsidRDefault="006C5A22" w:rsidP="00B37971">
      <w:pPr>
        <w:ind w:right="227"/>
        <w:rPr>
          <w:rFonts w:ascii="Noto Sans" w:hAnsi="Noto Sans" w:cs="Noto Sans"/>
          <w:b/>
          <w:sz w:val="16"/>
          <w:szCs w:val="16"/>
        </w:rPr>
      </w:pPr>
    </w:p>
    <w:p w14:paraId="1F435186" w14:textId="77777777" w:rsidR="00F83FAB" w:rsidRPr="0038343D" w:rsidRDefault="00F83FAB" w:rsidP="00F83FAB">
      <w:pPr>
        <w:ind w:right="227"/>
        <w:jc w:val="center"/>
        <w:rPr>
          <w:rFonts w:ascii="Noto Sans" w:hAnsi="Noto Sans" w:cs="Noto Sans"/>
          <w:b/>
          <w:sz w:val="18"/>
          <w:szCs w:val="18"/>
          <w:lang w:val="es-MX"/>
        </w:rPr>
      </w:pPr>
      <w:r w:rsidRPr="0038343D">
        <w:rPr>
          <w:rFonts w:ascii="Noto Sans" w:hAnsi="Noto Sans" w:cs="Noto Sans"/>
          <w:b/>
          <w:sz w:val="18"/>
          <w:szCs w:val="18"/>
          <w:lang w:val="es-MX"/>
        </w:rPr>
        <w:lastRenderedPageBreak/>
        <w:t>Anexo Número 20 (VEINTE)</w:t>
      </w:r>
    </w:p>
    <w:p w14:paraId="749B4AB9" w14:textId="77777777" w:rsidR="00F83FAB" w:rsidRPr="00747162" w:rsidRDefault="00F83FAB" w:rsidP="00F83FAB">
      <w:pPr>
        <w:ind w:right="227"/>
        <w:jc w:val="center"/>
        <w:rPr>
          <w:rFonts w:ascii="Noto Sans" w:hAnsi="Noto Sans" w:cs="Noto Sans"/>
          <w:sz w:val="18"/>
          <w:szCs w:val="18"/>
        </w:rPr>
      </w:pPr>
    </w:p>
    <w:p w14:paraId="048E8FFD" w14:textId="77777777" w:rsidR="00F83FAB" w:rsidRPr="00747162" w:rsidRDefault="00F83FAB" w:rsidP="00F83FAB">
      <w:pPr>
        <w:ind w:right="227"/>
        <w:jc w:val="center"/>
        <w:rPr>
          <w:rFonts w:ascii="Noto Sans" w:hAnsi="Noto Sans" w:cs="Noto Sans"/>
          <w:sz w:val="18"/>
          <w:szCs w:val="18"/>
        </w:rPr>
      </w:pPr>
      <w:r w:rsidRPr="00747162">
        <w:rPr>
          <w:rFonts w:ascii="Noto Sans" w:hAnsi="Noto Sans" w:cs="Noto Sans"/>
          <w:sz w:val="18"/>
          <w:szCs w:val="18"/>
        </w:rPr>
        <w:t>EJEMPLO DE FORMATO PARA LA MANIFESTACION QUE DEBERAN PRESENTAR LOS LICITANTES,</w:t>
      </w:r>
    </w:p>
    <w:p w14:paraId="6C3680A6" w14:textId="77777777" w:rsidR="00F83FAB" w:rsidRPr="00747162" w:rsidRDefault="00F83FAB" w:rsidP="00F83FAB">
      <w:pPr>
        <w:ind w:right="227"/>
        <w:jc w:val="center"/>
        <w:rPr>
          <w:rFonts w:ascii="Noto Sans" w:hAnsi="Noto Sans" w:cs="Noto Sans"/>
          <w:sz w:val="18"/>
          <w:szCs w:val="18"/>
        </w:rPr>
      </w:pPr>
      <w:r w:rsidRPr="00747162">
        <w:rPr>
          <w:rFonts w:ascii="Noto Sans" w:hAnsi="Noto Sans" w:cs="Noto Sans"/>
          <w:sz w:val="18"/>
          <w:szCs w:val="18"/>
        </w:rPr>
        <w:t>POSTULANTES O COTIZANTES QUE PARTICIPEN EN LOS PROCEDIMIENTOS DE CONTRATACION, PARA DAR</w:t>
      </w:r>
    </w:p>
    <w:p w14:paraId="01F252CD" w14:textId="77777777" w:rsidR="00F83FAB" w:rsidRPr="00747162" w:rsidRDefault="00F83FAB" w:rsidP="00F83FAB">
      <w:pPr>
        <w:ind w:right="227"/>
        <w:jc w:val="center"/>
        <w:rPr>
          <w:rFonts w:ascii="Noto Sans" w:hAnsi="Noto Sans" w:cs="Noto Sans"/>
          <w:sz w:val="18"/>
          <w:szCs w:val="18"/>
        </w:rPr>
      </w:pPr>
      <w:r w:rsidRPr="00747162">
        <w:rPr>
          <w:rFonts w:ascii="Noto Sans" w:hAnsi="Noto Sans" w:cs="Noto Sans"/>
          <w:sz w:val="18"/>
          <w:szCs w:val="18"/>
        </w:rPr>
        <w:t>CUMPLIMIENTO A LO DISPUESTO EN LA REGLA 8 DE ESTE INSTRUMENTO.</w:t>
      </w:r>
    </w:p>
    <w:p w14:paraId="5623CA1D" w14:textId="77777777" w:rsidR="00FD1D9E" w:rsidRPr="00747162" w:rsidRDefault="00FD1D9E" w:rsidP="00FD1D9E">
      <w:pPr>
        <w:shd w:val="clear" w:color="auto" w:fill="FFFFFF"/>
        <w:suppressAutoHyphens w:val="0"/>
        <w:jc w:val="right"/>
        <w:rPr>
          <w:rFonts w:ascii="Noto Sans" w:hAnsi="Noto Sans" w:cs="Noto Sans"/>
          <w:color w:val="2F2F2F"/>
          <w:sz w:val="18"/>
          <w:szCs w:val="18"/>
          <w:lang w:val="es-MX" w:eastAsia="es-MX"/>
        </w:rPr>
      </w:pPr>
      <w:r w:rsidRPr="00747162">
        <w:rPr>
          <w:rFonts w:ascii="Noto Sans" w:hAnsi="Noto Sans" w:cs="Noto Sans"/>
          <w:color w:val="2F2F2F"/>
          <w:sz w:val="18"/>
          <w:szCs w:val="18"/>
          <w:lang w:val="es-MX" w:eastAsia="es-MX"/>
        </w:rPr>
        <w:t>__________________, a ____ de ___________de ______ (1)</w:t>
      </w:r>
    </w:p>
    <w:p w14:paraId="360DA5D5" w14:textId="77777777" w:rsidR="00FD1D9E" w:rsidRPr="00747162" w:rsidRDefault="00FD1D9E" w:rsidP="00FD1D9E">
      <w:pPr>
        <w:shd w:val="clear" w:color="auto" w:fill="FFFFFF"/>
        <w:suppressAutoHyphens w:val="0"/>
        <w:jc w:val="both"/>
        <w:rPr>
          <w:rFonts w:ascii="Noto Sans" w:hAnsi="Noto Sans" w:cs="Noto Sans"/>
          <w:color w:val="2F2F2F"/>
          <w:sz w:val="18"/>
          <w:szCs w:val="18"/>
          <w:lang w:val="es-MX" w:eastAsia="es-MX"/>
        </w:rPr>
      </w:pPr>
      <w:r w:rsidRPr="00747162">
        <w:rPr>
          <w:rFonts w:ascii="Noto Sans" w:hAnsi="Noto Sans" w:cs="Noto Sans"/>
          <w:color w:val="2F2F2F"/>
          <w:sz w:val="18"/>
          <w:szCs w:val="18"/>
          <w:lang w:val="es-MX" w:eastAsia="es-MX"/>
        </w:rPr>
        <w:t>________ (2) ________</w:t>
      </w:r>
    </w:p>
    <w:p w14:paraId="449FBA6A" w14:textId="77777777" w:rsidR="00FD1D9E" w:rsidRPr="00747162" w:rsidRDefault="00FD1D9E" w:rsidP="00FD1D9E">
      <w:pPr>
        <w:shd w:val="clear" w:color="auto" w:fill="FFFFFF"/>
        <w:suppressAutoHyphens w:val="0"/>
        <w:jc w:val="both"/>
        <w:rPr>
          <w:rFonts w:ascii="Noto Sans" w:hAnsi="Noto Sans" w:cs="Noto Sans"/>
          <w:color w:val="2F2F2F"/>
          <w:sz w:val="18"/>
          <w:szCs w:val="18"/>
          <w:lang w:val="es-MX" w:eastAsia="es-MX"/>
        </w:rPr>
      </w:pPr>
      <w:r w:rsidRPr="00747162">
        <w:rPr>
          <w:rFonts w:ascii="Noto Sans" w:hAnsi="Noto Sans" w:cs="Noto Sans"/>
          <w:color w:val="2F2F2F"/>
          <w:sz w:val="18"/>
          <w:szCs w:val="18"/>
          <w:lang w:val="es-MX" w:eastAsia="es-MX"/>
        </w:rPr>
        <w:t>PRESENTE.</w:t>
      </w:r>
    </w:p>
    <w:p w14:paraId="3EBF4CC6" w14:textId="77777777" w:rsidR="00FD1D9E" w:rsidRPr="00747162" w:rsidRDefault="00FD1D9E" w:rsidP="00FD1D9E">
      <w:pPr>
        <w:shd w:val="clear" w:color="auto" w:fill="FFFFFF"/>
        <w:suppressAutoHyphens w:val="0"/>
        <w:jc w:val="both"/>
        <w:rPr>
          <w:rFonts w:ascii="Noto Sans" w:hAnsi="Noto Sans" w:cs="Noto Sans"/>
          <w:color w:val="2F2F2F"/>
          <w:sz w:val="18"/>
          <w:szCs w:val="18"/>
          <w:lang w:val="es-MX" w:eastAsia="es-MX"/>
        </w:rPr>
      </w:pPr>
      <w:r w:rsidRPr="00747162">
        <w:rPr>
          <w:rFonts w:ascii="Noto Sans" w:hAnsi="Noto Sans" w:cs="Noto Sans"/>
          <w:color w:val="2F2F2F"/>
          <w:sz w:val="18"/>
          <w:szCs w:val="18"/>
          <w:lang w:val="es-MX" w:eastAsia="es-MX"/>
        </w:rPr>
        <w:t>Me refiero al procedimiento de______ (3) ______ No. ___</w:t>
      </w:r>
      <w:proofErr w:type="gramStart"/>
      <w:r w:rsidRPr="00747162">
        <w:rPr>
          <w:rFonts w:ascii="Noto Sans" w:hAnsi="Noto Sans" w:cs="Noto Sans"/>
          <w:color w:val="2F2F2F"/>
          <w:sz w:val="18"/>
          <w:szCs w:val="18"/>
          <w:lang w:val="es-MX" w:eastAsia="es-MX"/>
        </w:rPr>
        <w:t>_(</w:t>
      </w:r>
      <w:proofErr w:type="gramEnd"/>
      <w:r w:rsidRPr="00747162">
        <w:rPr>
          <w:rFonts w:ascii="Noto Sans" w:hAnsi="Noto Sans" w:cs="Noto Sans"/>
          <w:color w:val="2F2F2F"/>
          <w:sz w:val="18"/>
          <w:szCs w:val="18"/>
          <w:lang w:val="es-MX" w:eastAsia="es-MX"/>
        </w:rPr>
        <w:t>4) ____ en el que mi representada, la empresa _______________ (5) ________________ participa a través de la presente propuesta.</w:t>
      </w:r>
    </w:p>
    <w:p w14:paraId="4BF120B8" w14:textId="77777777" w:rsidR="00FD1D9E" w:rsidRPr="00747162" w:rsidRDefault="00FD1D9E" w:rsidP="00FD1D9E">
      <w:pPr>
        <w:shd w:val="clear" w:color="auto" w:fill="FFFFFF"/>
        <w:suppressAutoHyphens w:val="0"/>
        <w:jc w:val="both"/>
        <w:rPr>
          <w:rFonts w:ascii="Noto Sans" w:hAnsi="Noto Sans" w:cs="Noto Sans"/>
          <w:color w:val="2F2F2F"/>
          <w:sz w:val="18"/>
          <w:szCs w:val="18"/>
          <w:lang w:val="es-MX" w:eastAsia="es-MX"/>
        </w:rPr>
      </w:pPr>
      <w:r w:rsidRPr="00747162">
        <w:rPr>
          <w:rFonts w:ascii="Noto Sans" w:hAnsi="Noto Sans" w:cs="Noto Sans"/>
          <w:color w:val="2F2F2F"/>
          <w:sz w:val="18"/>
          <w:szCs w:val="18"/>
          <w:lang w:val="es-MX" w:eastAsia="es-MX"/>
        </w:rPr>
        <w:t>Sobre el particular, y en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la(s) partida(s) ____(6) _____, será(n) producido(s) en los Estados Unidos Mexicanos y contará(n) con un porcentaje de contenido nacional de cuando menos el 65, o __ (7) ___% como caso de excepción reconocido en la Regla 11.</w:t>
      </w:r>
    </w:p>
    <w:p w14:paraId="7C81160C" w14:textId="77777777" w:rsidR="00FD1D9E" w:rsidRPr="00747162" w:rsidRDefault="00FD1D9E" w:rsidP="00FD1D9E">
      <w:pPr>
        <w:shd w:val="clear" w:color="auto" w:fill="FFFFFF"/>
        <w:suppressAutoHyphens w:val="0"/>
        <w:jc w:val="both"/>
        <w:rPr>
          <w:rFonts w:ascii="Noto Sans" w:hAnsi="Noto Sans" w:cs="Noto Sans"/>
          <w:color w:val="2F2F2F"/>
          <w:sz w:val="18"/>
          <w:szCs w:val="18"/>
          <w:lang w:val="es-MX" w:eastAsia="es-MX"/>
        </w:rPr>
      </w:pPr>
      <w:r w:rsidRPr="00747162">
        <w:rPr>
          <w:rFonts w:ascii="Noto Sans" w:hAnsi="Noto Sans" w:cs="Noto Sans"/>
          <w:color w:val="2F2F2F"/>
          <w:sz w:val="18"/>
          <w:szCs w:val="18"/>
          <w:lang w:val="es-MX" w:eastAsia="es-MX"/>
        </w:rPr>
        <w:t>De igual forma, manifiesto bajo protesta de decir verdad que tengo conocimiento de lo previsto en el artículo 87 de la Ley de Adquisiciones, Arrendamientos y Servicios del Sector Público; en este sentido, en caso de resultar adjudicado y ser requerido por las unidades competente en materia de fiscalización de las contrataciones públicas o de investigación en materia de faltas administrativas cometidas por particulares, o bien del órgano interno de control correspondiente, me comprometo a proporcionar la información documental y/o permitir la inspección física de la planta industrial en la que se producen los bienes ofertados y adjudicados, que permitan acreditar el cumplimiento de los requisitos sobre el contenido nacional de los mismos, así como a conservar dicha información por un periodo de siete años a partir de la entrega de los bienes a la convocante.</w:t>
      </w:r>
    </w:p>
    <w:p w14:paraId="14BEFC47" w14:textId="77777777" w:rsidR="00747162" w:rsidRPr="00747162" w:rsidRDefault="00747162" w:rsidP="00FD1D9E">
      <w:pPr>
        <w:shd w:val="clear" w:color="auto" w:fill="FFFFFF"/>
        <w:suppressAutoHyphens w:val="0"/>
        <w:jc w:val="both"/>
        <w:rPr>
          <w:rFonts w:ascii="Noto Sans" w:hAnsi="Noto Sans" w:cs="Noto Sans"/>
          <w:color w:val="2F2F2F"/>
          <w:sz w:val="18"/>
          <w:szCs w:val="18"/>
          <w:lang w:val="es-MX" w:eastAsia="es-MX"/>
        </w:rPr>
      </w:pPr>
    </w:p>
    <w:p w14:paraId="7DE0F240" w14:textId="77777777" w:rsidR="00747162" w:rsidRPr="00747162" w:rsidRDefault="00747162" w:rsidP="00FD1D9E">
      <w:pPr>
        <w:shd w:val="clear" w:color="auto" w:fill="FFFFFF"/>
        <w:suppressAutoHyphens w:val="0"/>
        <w:jc w:val="both"/>
        <w:rPr>
          <w:rFonts w:ascii="Noto Sans" w:hAnsi="Noto Sans" w:cs="Noto Sans"/>
          <w:color w:val="2F2F2F"/>
          <w:sz w:val="18"/>
          <w:szCs w:val="18"/>
          <w:lang w:val="es-MX" w:eastAsia="es-MX"/>
        </w:rPr>
      </w:pPr>
    </w:p>
    <w:p w14:paraId="39BA85E0" w14:textId="77777777" w:rsidR="00747162" w:rsidRPr="00747162" w:rsidRDefault="00747162" w:rsidP="00FD1D9E">
      <w:pPr>
        <w:shd w:val="clear" w:color="auto" w:fill="FFFFFF"/>
        <w:suppressAutoHyphens w:val="0"/>
        <w:jc w:val="both"/>
        <w:rPr>
          <w:rFonts w:ascii="Noto Sans" w:hAnsi="Noto Sans" w:cs="Noto Sans"/>
          <w:color w:val="2F2F2F"/>
          <w:sz w:val="18"/>
          <w:szCs w:val="18"/>
          <w:lang w:val="es-MX" w:eastAsia="es-MX"/>
        </w:rPr>
      </w:pPr>
    </w:p>
    <w:p w14:paraId="43AEA955" w14:textId="77777777" w:rsidR="00747162" w:rsidRPr="00747162" w:rsidRDefault="00747162" w:rsidP="00FD1D9E">
      <w:pPr>
        <w:shd w:val="clear" w:color="auto" w:fill="FFFFFF"/>
        <w:suppressAutoHyphens w:val="0"/>
        <w:jc w:val="both"/>
        <w:rPr>
          <w:rFonts w:ascii="Noto Sans" w:hAnsi="Noto Sans" w:cs="Noto Sans"/>
          <w:color w:val="2F2F2F"/>
          <w:sz w:val="18"/>
          <w:szCs w:val="18"/>
          <w:lang w:val="es-MX" w:eastAsia="es-MX"/>
        </w:rPr>
      </w:pPr>
    </w:p>
    <w:p w14:paraId="1EA2FC3F" w14:textId="77777777" w:rsidR="00747162" w:rsidRPr="00747162" w:rsidRDefault="00747162" w:rsidP="00FD1D9E">
      <w:pPr>
        <w:shd w:val="clear" w:color="auto" w:fill="FFFFFF"/>
        <w:suppressAutoHyphens w:val="0"/>
        <w:jc w:val="both"/>
        <w:rPr>
          <w:rFonts w:ascii="Noto Sans" w:hAnsi="Noto Sans" w:cs="Noto Sans"/>
          <w:color w:val="2F2F2F"/>
          <w:sz w:val="18"/>
          <w:szCs w:val="18"/>
          <w:lang w:val="es-MX" w:eastAsia="es-MX"/>
        </w:rPr>
      </w:pPr>
    </w:p>
    <w:p w14:paraId="6DB3B29C" w14:textId="77777777" w:rsidR="00747162" w:rsidRPr="00747162" w:rsidRDefault="00747162" w:rsidP="00FD1D9E">
      <w:pPr>
        <w:shd w:val="clear" w:color="auto" w:fill="FFFFFF"/>
        <w:suppressAutoHyphens w:val="0"/>
        <w:jc w:val="both"/>
        <w:rPr>
          <w:rFonts w:ascii="Noto Sans" w:hAnsi="Noto Sans" w:cs="Noto Sans"/>
          <w:color w:val="2F2F2F"/>
          <w:sz w:val="18"/>
          <w:szCs w:val="18"/>
          <w:lang w:val="es-MX" w:eastAsia="es-MX"/>
        </w:rPr>
      </w:pPr>
    </w:p>
    <w:p w14:paraId="7F37B714" w14:textId="77777777" w:rsidR="00FD1D9E" w:rsidRPr="00FD1D9E" w:rsidRDefault="00FD1D9E" w:rsidP="00FD1D9E">
      <w:pPr>
        <w:shd w:val="clear" w:color="auto" w:fill="FFFFFF"/>
        <w:suppressAutoHyphens w:val="0"/>
        <w:jc w:val="center"/>
        <w:rPr>
          <w:rFonts w:ascii="Arial" w:hAnsi="Arial" w:cs="Arial"/>
          <w:color w:val="2F2F2F"/>
          <w:sz w:val="18"/>
          <w:szCs w:val="18"/>
          <w:lang w:val="es-MX" w:eastAsia="es-MX"/>
        </w:rPr>
      </w:pPr>
      <w:r w:rsidRPr="00FD1D9E">
        <w:rPr>
          <w:rFonts w:ascii="Arial" w:hAnsi="Arial" w:cs="Arial"/>
          <w:color w:val="2F2F2F"/>
          <w:sz w:val="18"/>
          <w:szCs w:val="18"/>
          <w:lang w:val="es-MX" w:eastAsia="es-MX"/>
        </w:rPr>
        <w:t>ATENTAMENTE</w:t>
      </w:r>
    </w:p>
    <w:p w14:paraId="177769B0" w14:textId="77777777" w:rsidR="00FD1D9E" w:rsidRPr="00FD1D9E" w:rsidRDefault="00FD1D9E" w:rsidP="00FD1D9E">
      <w:pPr>
        <w:shd w:val="clear" w:color="auto" w:fill="FFFFFF"/>
        <w:suppressAutoHyphens w:val="0"/>
        <w:jc w:val="center"/>
        <w:rPr>
          <w:rFonts w:ascii="Arial" w:hAnsi="Arial" w:cs="Arial"/>
          <w:color w:val="2F2F2F"/>
          <w:sz w:val="18"/>
          <w:szCs w:val="18"/>
          <w:lang w:val="es-MX" w:eastAsia="es-MX"/>
        </w:rPr>
      </w:pPr>
      <w:r w:rsidRPr="00FD1D9E">
        <w:rPr>
          <w:rFonts w:ascii="Arial" w:hAnsi="Arial" w:cs="Arial"/>
          <w:color w:val="2F2F2F"/>
          <w:sz w:val="18"/>
          <w:szCs w:val="18"/>
          <w:lang w:val="es-MX" w:eastAsia="es-MX"/>
        </w:rPr>
        <w:t>________________ (8) _______________</w:t>
      </w:r>
    </w:p>
    <w:p w14:paraId="21D7ED94" w14:textId="77777777" w:rsidR="00747162" w:rsidRDefault="00747162" w:rsidP="00FD1D9E">
      <w:pPr>
        <w:shd w:val="clear" w:color="auto" w:fill="FFFFFF"/>
        <w:suppressAutoHyphens w:val="0"/>
        <w:jc w:val="center"/>
        <w:rPr>
          <w:rFonts w:ascii="Arial" w:hAnsi="Arial" w:cs="Arial"/>
          <w:b/>
          <w:bCs/>
          <w:color w:val="2F2F2F"/>
          <w:sz w:val="18"/>
          <w:szCs w:val="18"/>
          <w:lang w:val="es-MX" w:eastAsia="es-MX"/>
        </w:rPr>
      </w:pPr>
    </w:p>
    <w:p w14:paraId="73C2179C" w14:textId="77777777" w:rsidR="00747162" w:rsidRDefault="00747162" w:rsidP="00FD1D9E">
      <w:pPr>
        <w:shd w:val="clear" w:color="auto" w:fill="FFFFFF"/>
        <w:suppressAutoHyphens w:val="0"/>
        <w:jc w:val="center"/>
        <w:rPr>
          <w:rFonts w:ascii="Arial" w:hAnsi="Arial" w:cs="Arial"/>
          <w:b/>
          <w:bCs/>
          <w:color w:val="2F2F2F"/>
          <w:sz w:val="18"/>
          <w:szCs w:val="18"/>
          <w:lang w:val="es-MX" w:eastAsia="es-MX"/>
        </w:rPr>
      </w:pPr>
    </w:p>
    <w:p w14:paraId="7810BB7F" w14:textId="77777777" w:rsidR="00747162" w:rsidRDefault="00747162" w:rsidP="00FD1D9E">
      <w:pPr>
        <w:shd w:val="clear" w:color="auto" w:fill="FFFFFF"/>
        <w:suppressAutoHyphens w:val="0"/>
        <w:jc w:val="center"/>
        <w:rPr>
          <w:rFonts w:ascii="Arial" w:hAnsi="Arial" w:cs="Arial"/>
          <w:b/>
          <w:bCs/>
          <w:color w:val="2F2F2F"/>
          <w:sz w:val="18"/>
          <w:szCs w:val="18"/>
          <w:lang w:val="es-MX" w:eastAsia="es-MX"/>
        </w:rPr>
      </w:pPr>
    </w:p>
    <w:p w14:paraId="34F5F2D8" w14:textId="77777777" w:rsidR="00747162" w:rsidRDefault="00747162" w:rsidP="00FD1D9E">
      <w:pPr>
        <w:shd w:val="clear" w:color="auto" w:fill="FFFFFF"/>
        <w:suppressAutoHyphens w:val="0"/>
        <w:jc w:val="center"/>
        <w:rPr>
          <w:rFonts w:ascii="Arial" w:hAnsi="Arial" w:cs="Arial"/>
          <w:b/>
          <w:bCs/>
          <w:color w:val="2F2F2F"/>
          <w:sz w:val="18"/>
          <w:szCs w:val="18"/>
          <w:lang w:val="es-MX" w:eastAsia="es-MX"/>
        </w:rPr>
      </w:pPr>
    </w:p>
    <w:p w14:paraId="5A721E1C" w14:textId="77777777" w:rsidR="00747162" w:rsidRDefault="00747162" w:rsidP="00FD1D9E">
      <w:pPr>
        <w:shd w:val="clear" w:color="auto" w:fill="FFFFFF"/>
        <w:suppressAutoHyphens w:val="0"/>
        <w:jc w:val="center"/>
        <w:rPr>
          <w:rFonts w:ascii="Arial" w:hAnsi="Arial" w:cs="Arial"/>
          <w:b/>
          <w:bCs/>
          <w:color w:val="2F2F2F"/>
          <w:sz w:val="18"/>
          <w:szCs w:val="18"/>
          <w:lang w:val="es-MX" w:eastAsia="es-MX"/>
        </w:rPr>
      </w:pPr>
    </w:p>
    <w:p w14:paraId="66FA099C" w14:textId="214FA607" w:rsidR="00747162" w:rsidRDefault="00747162">
      <w:pPr>
        <w:suppressAutoHyphens w:val="0"/>
        <w:rPr>
          <w:rFonts w:ascii="Arial" w:hAnsi="Arial" w:cs="Arial"/>
          <w:b/>
          <w:bCs/>
          <w:color w:val="2F2F2F"/>
          <w:sz w:val="18"/>
          <w:szCs w:val="18"/>
          <w:lang w:val="es-MX" w:eastAsia="es-MX"/>
        </w:rPr>
      </w:pPr>
      <w:r>
        <w:rPr>
          <w:rFonts w:ascii="Arial" w:hAnsi="Arial" w:cs="Arial"/>
          <w:b/>
          <w:bCs/>
          <w:color w:val="2F2F2F"/>
          <w:sz w:val="18"/>
          <w:szCs w:val="18"/>
          <w:lang w:val="es-MX" w:eastAsia="es-MX"/>
        </w:rPr>
        <w:br w:type="page"/>
      </w:r>
    </w:p>
    <w:p w14:paraId="07A113CB" w14:textId="77777777" w:rsidR="00747162" w:rsidRDefault="00747162" w:rsidP="00FD1D9E">
      <w:pPr>
        <w:shd w:val="clear" w:color="auto" w:fill="FFFFFF"/>
        <w:suppressAutoHyphens w:val="0"/>
        <w:jc w:val="center"/>
        <w:rPr>
          <w:rFonts w:ascii="Arial" w:hAnsi="Arial" w:cs="Arial"/>
          <w:b/>
          <w:bCs/>
          <w:color w:val="2F2F2F"/>
          <w:sz w:val="18"/>
          <w:szCs w:val="18"/>
          <w:lang w:val="es-MX" w:eastAsia="es-MX"/>
        </w:rPr>
      </w:pPr>
    </w:p>
    <w:p w14:paraId="5B1E3C4F" w14:textId="77777777" w:rsidR="00FD1D9E" w:rsidRPr="00FD1D9E" w:rsidRDefault="00FD1D9E" w:rsidP="00FD1D9E">
      <w:pPr>
        <w:shd w:val="clear" w:color="auto" w:fill="FFFFFF"/>
        <w:suppressAutoHyphens w:val="0"/>
        <w:jc w:val="center"/>
        <w:rPr>
          <w:rFonts w:ascii="Arial" w:hAnsi="Arial" w:cs="Arial"/>
          <w:color w:val="2F2F2F"/>
          <w:sz w:val="18"/>
          <w:szCs w:val="18"/>
          <w:lang w:val="es-MX" w:eastAsia="es-MX"/>
        </w:rPr>
      </w:pPr>
      <w:r w:rsidRPr="00FD1D9E">
        <w:rPr>
          <w:rFonts w:ascii="Arial" w:hAnsi="Arial" w:cs="Arial"/>
          <w:b/>
          <w:bCs/>
          <w:color w:val="2F2F2F"/>
          <w:sz w:val="18"/>
          <w:szCs w:val="18"/>
          <w:lang w:val="es-MX" w:eastAsia="es-MX"/>
        </w:rPr>
        <w:t>INSTRUCTIVO PARA EL LLENADO DEL FORMATO PARA LA MANIFESTACION QUE DEBERAN</w:t>
      </w:r>
      <w:r w:rsidRPr="00FD1D9E">
        <w:rPr>
          <w:rFonts w:ascii="Arial" w:hAnsi="Arial" w:cs="Arial"/>
          <w:color w:val="2F2F2F"/>
          <w:sz w:val="18"/>
          <w:szCs w:val="18"/>
          <w:lang w:val="es-MX" w:eastAsia="es-MX"/>
        </w:rPr>
        <w:br/>
      </w:r>
      <w:r w:rsidRPr="00FD1D9E">
        <w:rPr>
          <w:rFonts w:ascii="Arial" w:hAnsi="Arial" w:cs="Arial"/>
          <w:b/>
          <w:bCs/>
          <w:color w:val="2F2F2F"/>
          <w:sz w:val="18"/>
          <w:szCs w:val="18"/>
          <w:lang w:val="es-MX" w:eastAsia="es-MX"/>
        </w:rPr>
        <w:t>PRESENTAR LOS LICITANTES, POSTULANTES O COTIZANTES QUE PARTICIPEN EN LOS</w:t>
      </w:r>
      <w:r w:rsidRPr="00FD1D9E">
        <w:rPr>
          <w:rFonts w:ascii="Arial" w:hAnsi="Arial" w:cs="Arial"/>
          <w:color w:val="2F2F2F"/>
          <w:sz w:val="18"/>
          <w:szCs w:val="18"/>
          <w:lang w:val="es-MX" w:eastAsia="es-MX"/>
        </w:rPr>
        <w:br/>
      </w:r>
      <w:r w:rsidRPr="00FD1D9E">
        <w:rPr>
          <w:rFonts w:ascii="Arial" w:hAnsi="Arial" w:cs="Arial"/>
          <w:b/>
          <w:bCs/>
          <w:color w:val="2F2F2F"/>
          <w:sz w:val="18"/>
          <w:szCs w:val="18"/>
          <w:lang w:val="es-MX" w:eastAsia="es-MX"/>
        </w:rPr>
        <w:t>PROCEDIMIENTOS DE CONTRATACION, PARA DAR CUMPLIMIENTO A LO DISPUESTO EN LA REGLA</w:t>
      </w:r>
      <w:r w:rsidRPr="00FD1D9E">
        <w:rPr>
          <w:rFonts w:ascii="Arial" w:hAnsi="Arial" w:cs="Arial"/>
          <w:color w:val="2F2F2F"/>
          <w:sz w:val="18"/>
          <w:szCs w:val="18"/>
          <w:lang w:val="es-MX" w:eastAsia="es-MX"/>
        </w:rPr>
        <w:br/>
      </w:r>
      <w:r w:rsidRPr="00FD1D9E">
        <w:rPr>
          <w:rFonts w:ascii="Arial" w:hAnsi="Arial" w:cs="Arial"/>
          <w:b/>
          <w:bCs/>
          <w:color w:val="2F2F2F"/>
          <w:sz w:val="18"/>
          <w:szCs w:val="18"/>
          <w:lang w:val="es-MX" w:eastAsia="es-MX"/>
        </w:rPr>
        <w:t>8 DE ESTE INSTRUMENTO</w:t>
      </w: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2730"/>
        <w:gridCol w:w="7392"/>
      </w:tblGrid>
      <w:tr w:rsidR="00FD1D9E" w:rsidRPr="00FD1D9E" w14:paraId="5CB57036" w14:textId="77777777" w:rsidTr="00FD1D9E">
        <w:trPr>
          <w:trHeight w:val="334"/>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1FC8575"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b/>
                <w:bCs/>
                <w:color w:val="000000"/>
                <w:sz w:val="18"/>
                <w:szCs w:val="18"/>
                <w:lang w:val="es-MX" w:eastAsia="es-MX"/>
              </w:rPr>
              <w:t>NÚMERO</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F989C6A"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b/>
                <w:bCs/>
                <w:color w:val="000000"/>
                <w:sz w:val="18"/>
                <w:szCs w:val="18"/>
                <w:lang w:val="es-MX" w:eastAsia="es-MX"/>
              </w:rPr>
              <w:t>DESCRIPCIÓN</w:t>
            </w:r>
          </w:p>
        </w:tc>
      </w:tr>
      <w:tr w:rsidR="00FD1D9E" w:rsidRPr="00FD1D9E" w14:paraId="66E5B2A0" w14:textId="77777777" w:rsidTr="00FD1D9E">
        <w:trPr>
          <w:trHeight w:val="319"/>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79EC26D"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1</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0959E45"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Señalar la fecha de suscripción del documento.</w:t>
            </w:r>
          </w:p>
        </w:tc>
      </w:tr>
      <w:tr w:rsidR="00FD1D9E" w:rsidRPr="00FD1D9E" w14:paraId="3C125928" w14:textId="77777777" w:rsidTr="00FD1D9E">
        <w:trPr>
          <w:trHeight w:val="319"/>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502A41B"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2</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15E5C94"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Anotar el nombre de la dependencia o entidad que convoca o invita.</w:t>
            </w:r>
          </w:p>
        </w:tc>
      </w:tr>
      <w:tr w:rsidR="00FD1D9E" w:rsidRPr="00FD1D9E" w14:paraId="6D60FE0C" w14:textId="77777777" w:rsidTr="00FD1D9E">
        <w:trPr>
          <w:trHeight w:val="531"/>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6F320A2"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3</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837BD2B"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Precisar el procedimiento de que se trate, licitación pública, invitación a cuando menos tres personas, adjudicación directa o diálogo competitivo.</w:t>
            </w:r>
          </w:p>
        </w:tc>
      </w:tr>
      <w:tr w:rsidR="00FD1D9E" w:rsidRPr="00FD1D9E" w14:paraId="637E0B99" w14:textId="77777777" w:rsidTr="00FD1D9E">
        <w:trPr>
          <w:trHeight w:val="319"/>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CFF13FC"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4</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0AE8DAE"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Indicar el número respectivo del procedimiento de que se trate.</w:t>
            </w:r>
          </w:p>
        </w:tc>
      </w:tr>
      <w:tr w:rsidR="00FD1D9E" w:rsidRPr="00FD1D9E" w14:paraId="41DA8A47" w14:textId="77777777" w:rsidTr="00FD1D9E">
        <w:trPr>
          <w:trHeight w:val="531"/>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58FE00B"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5</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B9302AE"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Citar el nombre, razón social o denominación de la empresa licitante, postulante o cotizante.</w:t>
            </w:r>
          </w:p>
        </w:tc>
      </w:tr>
      <w:tr w:rsidR="00FD1D9E" w:rsidRPr="00FD1D9E" w14:paraId="4B335911" w14:textId="77777777" w:rsidTr="00FD1D9E">
        <w:trPr>
          <w:trHeight w:val="319"/>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7F7A10D"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6</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1EA7910"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Señalar el número de partida(s) que corresponda(n).</w:t>
            </w:r>
          </w:p>
        </w:tc>
      </w:tr>
      <w:tr w:rsidR="00FD1D9E" w:rsidRPr="00FD1D9E" w14:paraId="3A1B674C" w14:textId="77777777" w:rsidTr="00FD1D9E">
        <w:trPr>
          <w:trHeight w:val="531"/>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BECBD91"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7</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43115BB"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En su caso, establecer el porcentaje correspondiente a las excepciones establecidas en la Regla 11.</w:t>
            </w:r>
          </w:p>
        </w:tc>
      </w:tr>
      <w:tr w:rsidR="00FD1D9E" w:rsidRPr="00FD1D9E" w14:paraId="7F28EA86" w14:textId="77777777" w:rsidTr="00FD1D9E">
        <w:trPr>
          <w:trHeight w:val="546"/>
        </w:trPr>
        <w:tc>
          <w:tcPr>
            <w:tcW w:w="24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856A992"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8</w:t>
            </w:r>
          </w:p>
        </w:tc>
        <w:tc>
          <w:tcPr>
            <w:tcW w:w="65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FB43382" w14:textId="77777777" w:rsidR="00FD1D9E" w:rsidRPr="00FD1D9E" w:rsidRDefault="00FD1D9E" w:rsidP="00FD1D9E">
            <w:pPr>
              <w:suppressAutoHyphens w:val="0"/>
              <w:jc w:val="both"/>
              <w:rPr>
                <w:rFonts w:ascii="Arial" w:hAnsi="Arial" w:cs="Arial"/>
                <w:color w:val="000000"/>
                <w:sz w:val="18"/>
                <w:szCs w:val="18"/>
                <w:lang w:val="es-MX" w:eastAsia="es-MX"/>
              </w:rPr>
            </w:pPr>
            <w:r w:rsidRPr="00FD1D9E">
              <w:rPr>
                <w:rFonts w:ascii="Arial" w:hAnsi="Arial" w:cs="Arial"/>
                <w:color w:val="000000"/>
                <w:sz w:val="18"/>
                <w:szCs w:val="18"/>
                <w:lang w:val="es-MX" w:eastAsia="es-MX"/>
              </w:rPr>
              <w:t>Anotar el nombre y firma del representante de la empresa licitante, postulante o cotizante.</w:t>
            </w:r>
          </w:p>
        </w:tc>
      </w:tr>
    </w:tbl>
    <w:p w14:paraId="5FBA10E3" w14:textId="77777777" w:rsidR="00FD1D9E" w:rsidRPr="00FD1D9E" w:rsidRDefault="00FD1D9E" w:rsidP="00FD1D9E">
      <w:pPr>
        <w:shd w:val="clear" w:color="auto" w:fill="FFFFFF"/>
        <w:suppressAutoHyphens w:val="0"/>
        <w:jc w:val="both"/>
        <w:rPr>
          <w:rFonts w:ascii="Arial" w:hAnsi="Arial" w:cs="Arial"/>
          <w:color w:val="2F2F2F"/>
          <w:sz w:val="18"/>
          <w:szCs w:val="18"/>
          <w:lang w:val="es-MX" w:eastAsia="es-MX"/>
        </w:rPr>
      </w:pPr>
      <w:r w:rsidRPr="00FD1D9E">
        <w:rPr>
          <w:rFonts w:ascii="Arial" w:hAnsi="Arial" w:cs="Arial"/>
          <w:color w:val="2F2F2F"/>
          <w:sz w:val="18"/>
          <w:szCs w:val="18"/>
          <w:lang w:val="es-MX" w:eastAsia="es-MX"/>
        </w:rPr>
        <w:t> </w:t>
      </w:r>
    </w:p>
    <w:p w14:paraId="0026B833" w14:textId="77777777" w:rsidR="00FD1D9E" w:rsidRPr="00FD1D9E" w:rsidRDefault="00FD1D9E" w:rsidP="00FD1D9E">
      <w:pPr>
        <w:shd w:val="clear" w:color="auto" w:fill="FFFFFF"/>
        <w:suppressAutoHyphens w:val="0"/>
        <w:jc w:val="both"/>
        <w:rPr>
          <w:rFonts w:ascii="Arial" w:hAnsi="Arial" w:cs="Arial"/>
          <w:color w:val="2F2F2F"/>
          <w:sz w:val="18"/>
          <w:szCs w:val="18"/>
          <w:lang w:val="es-MX" w:eastAsia="es-MX"/>
        </w:rPr>
      </w:pPr>
      <w:r w:rsidRPr="00FD1D9E">
        <w:rPr>
          <w:rFonts w:ascii="Arial" w:hAnsi="Arial" w:cs="Arial"/>
          <w:b/>
          <w:bCs/>
          <w:color w:val="2F2F2F"/>
          <w:sz w:val="18"/>
          <w:szCs w:val="18"/>
          <w:lang w:val="es-MX" w:eastAsia="es-MX"/>
        </w:rPr>
        <w:t>NOTA:</w:t>
      </w:r>
      <w:r w:rsidRPr="00FD1D9E">
        <w:rPr>
          <w:rFonts w:ascii="Arial" w:hAnsi="Arial" w:cs="Arial"/>
          <w:color w:val="2F2F2F"/>
          <w:sz w:val="18"/>
          <w:szCs w:val="18"/>
          <w:lang w:val="es-MX" w:eastAsia="es-MX"/>
        </w:rPr>
        <w:t> Si el licitante, postulante o cotizante es una persona física, se podrá ajustar el presente formato en su parte conducente.</w:t>
      </w:r>
    </w:p>
    <w:p w14:paraId="7E441E95" w14:textId="77777777" w:rsidR="00F83FAB" w:rsidRDefault="00F83FAB" w:rsidP="009E720F">
      <w:pPr>
        <w:ind w:right="227"/>
        <w:jc w:val="center"/>
        <w:rPr>
          <w:rFonts w:ascii="Noto Sans" w:hAnsi="Noto Sans" w:cs="Noto Sans"/>
          <w:b/>
          <w:sz w:val="18"/>
          <w:szCs w:val="18"/>
          <w:lang w:val="es-MX"/>
        </w:rPr>
      </w:pPr>
    </w:p>
    <w:p w14:paraId="16562EA5" w14:textId="77777777" w:rsidR="00F83FAB" w:rsidRDefault="00F83FAB" w:rsidP="009E720F">
      <w:pPr>
        <w:ind w:right="227"/>
        <w:jc w:val="center"/>
        <w:rPr>
          <w:rFonts w:ascii="Noto Sans" w:hAnsi="Noto Sans" w:cs="Noto Sans"/>
          <w:b/>
          <w:sz w:val="18"/>
          <w:szCs w:val="18"/>
          <w:lang w:val="es-MX"/>
        </w:rPr>
      </w:pPr>
    </w:p>
    <w:p w14:paraId="034834CE" w14:textId="77777777" w:rsidR="00F83FAB" w:rsidRDefault="00F83FAB" w:rsidP="009E720F">
      <w:pPr>
        <w:ind w:right="227"/>
        <w:jc w:val="center"/>
        <w:rPr>
          <w:rFonts w:ascii="Noto Sans" w:hAnsi="Noto Sans" w:cs="Noto Sans"/>
          <w:b/>
          <w:sz w:val="18"/>
          <w:szCs w:val="18"/>
          <w:lang w:val="es-MX"/>
        </w:rPr>
      </w:pPr>
    </w:p>
    <w:p w14:paraId="041E738B" w14:textId="77777777" w:rsidR="00F83FAB" w:rsidRDefault="00F83FAB" w:rsidP="009E720F">
      <w:pPr>
        <w:ind w:right="227"/>
        <w:jc w:val="center"/>
        <w:rPr>
          <w:rFonts w:ascii="Noto Sans" w:hAnsi="Noto Sans" w:cs="Noto Sans"/>
          <w:b/>
          <w:sz w:val="18"/>
          <w:szCs w:val="18"/>
          <w:lang w:val="es-MX"/>
        </w:rPr>
      </w:pPr>
    </w:p>
    <w:p w14:paraId="748B1961" w14:textId="77777777" w:rsidR="00747162" w:rsidRDefault="00747162">
      <w:pPr>
        <w:suppressAutoHyphens w:val="0"/>
        <w:rPr>
          <w:rFonts w:ascii="Noto Sans" w:hAnsi="Noto Sans" w:cs="Noto Sans"/>
          <w:b/>
          <w:sz w:val="18"/>
          <w:szCs w:val="18"/>
          <w:lang w:val="es-MX"/>
        </w:rPr>
      </w:pPr>
      <w:r>
        <w:rPr>
          <w:rFonts w:ascii="Noto Sans" w:hAnsi="Noto Sans" w:cs="Noto Sans"/>
          <w:b/>
          <w:sz w:val="18"/>
          <w:szCs w:val="18"/>
          <w:lang w:val="es-MX"/>
        </w:rPr>
        <w:br w:type="page"/>
      </w:r>
    </w:p>
    <w:p w14:paraId="265C8C9C" w14:textId="4980FD88" w:rsidR="009E720F" w:rsidRPr="00A70B5F" w:rsidRDefault="00F83FAB" w:rsidP="009E720F">
      <w:pPr>
        <w:ind w:right="227"/>
        <w:jc w:val="center"/>
        <w:rPr>
          <w:rFonts w:ascii="Noto Sans" w:hAnsi="Noto Sans" w:cs="Noto Sans"/>
          <w:b/>
          <w:sz w:val="18"/>
          <w:szCs w:val="18"/>
        </w:rPr>
      </w:pPr>
      <w:r>
        <w:rPr>
          <w:rFonts w:ascii="Noto Sans" w:hAnsi="Noto Sans" w:cs="Noto Sans"/>
          <w:b/>
          <w:sz w:val="18"/>
          <w:szCs w:val="18"/>
          <w:lang w:val="es-MX"/>
        </w:rPr>
        <w:lastRenderedPageBreak/>
        <w:t>Anexo Número 21</w:t>
      </w:r>
      <w:r w:rsidR="009E720F">
        <w:rPr>
          <w:rFonts w:ascii="Noto Sans" w:hAnsi="Noto Sans" w:cs="Noto Sans"/>
          <w:b/>
          <w:sz w:val="18"/>
          <w:szCs w:val="18"/>
          <w:lang w:val="es-MX"/>
        </w:rPr>
        <w:t xml:space="preserve"> (VEINT</w:t>
      </w:r>
      <w:r>
        <w:rPr>
          <w:rFonts w:ascii="Noto Sans" w:hAnsi="Noto Sans" w:cs="Noto Sans"/>
          <w:b/>
          <w:sz w:val="18"/>
          <w:szCs w:val="18"/>
          <w:lang w:val="es-MX"/>
        </w:rPr>
        <w:t>IUNO</w:t>
      </w:r>
      <w:r w:rsidR="009E720F" w:rsidRPr="00A70B5F">
        <w:rPr>
          <w:rFonts w:ascii="Noto Sans" w:hAnsi="Noto Sans" w:cs="Noto Sans"/>
          <w:b/>
          <w:sz w:val="18"/>
          <w:szCs w:val="18"/>
          <w:lang w:val="es-MX"/>
        </w:rPr>
        <w:t>)</w:t>
      </w:r>
    </w:p>
    <w:p w14:paraId="478B073A" w14:textId="77777777" w:rsidR="009E720F" w:rsidRPr="00A70B5F" w:rsidRDefault="009E720F" w:rsidP="009E720F">
      <w:pPr>
        <w:ind w:right="227"/>
        <w:jc w:val="center"/>
        <w:rPr>
          <w:rFonts w:ascii="Noto Sans" w:hAnsi="Noto Sans" w:cs="Noto Sans"/>
          <w:b/>
          <w:sz w:val="18"/>
          <w:szCs w:val="18"/>
        </w:rPr>
      </w:pPr>
      <w:r w:rsidRPr="00A70B5F">
        <w:rPr>
          <w:rFonts w:ascii="Noto Sans" w:hAnsi="Noto Sans" w:cs="Noto Sans"/>
          <w:b/>
          <w:sz w:val="18"/>
          <w:szCs w:val="18"/>
        </w:rPr>
        <w:t>LISTA DE VERIFICACIÓN PARA REVISAR PROPOSICIONES</w:t>
      </w:r>
    </w:p>
    <w:p w14:paraId="3BA10BA5" w14:textId="77777777" w:rsidR="009E720F" w:rsidRPr="00A70B5F" w:rsidRDefault="009E720F" w:rsidP="009E720F">
      <w:pPr>
        <w:keepNext/>
        <w:tabs>
          <w:tab w:val="left" w:pos="0"/>
        </w:tabs>
        <w:ind w:right="227"/>
        <w:outlineLvl w:val="1"/>
        <w:rPr>
          <w:rFonts w:ascii="Noto Sans" w:hAnsi="Noto Sans" w:cs="Noto Sans"/>
          <w:b/>
          <w:sz w:val="18"/>
          <w:szCs w:val="18"/>
          <w:lang w:val="es-MX"/>
        </w:rPr>
      </w:pP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9E720F" w:rsidRPr="00A70B5F" w14:paraId="1C34AF72" w14:textId="77777777" w:rsidTr="00F1493B">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C488F09"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6A41ACB"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0A4C560"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ENTREGA</w:t>
            </w:r>
          </w:p>
        </w:tc>
      </w:tr>
      <w:tr w:rsidR="009E720F" w:rsidRPr="00A70B5F" w14:paraId="49513538" w14:textId="77777777" w:rsidTr="00F1493B">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C3B6B67"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E9410BA"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152A643"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2AC10107"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NO</w:t>
            </w:r>
          </w:p>
        </w:tc>
      </w:tr>
      <w:tr w:rsidR="000D5FE4" w:rsidRPr="00A70B5F" w14:paraId="262FE991" w14:textId="77777777" w:rsidTr="008F7B77">
        <w:trPr>
          <w:trHeight w:val="340"/>
        </w:trPr>
        <w:tc>
          <w:tcPr>
            <w:tcW w:w="3366" w:type="pct"/>
            <w:tcBorders>
              <w:top w:val="nil"/>
              <w:left w:val="single" w:sz="4" w:space="0" w:color="auto"/>
              <w:bottom w:val="single" w:sz="4" w:space="0" w:color="auto"/>
              <w:right w:val="single" w:sz="4" w:space="0" w:color="auto"/>
            </w:tcBorders>
          </w:tcPr>
          <w:p w14:paraId="4B7390B7" w14:textId="4D25338E" w:rsidR="000D5FE4" w:rsidRPr="00A70B5F" w:rsidRDefault="000D5FE4" w:rsidP="00F1493B">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282D73">
              <w:rPr>
                <w:rFonts w:ascii="Noto Sans" w:hAnsi="Noto Sans" w:cs="Noto Sans"/>
                <w:b/>
                <w:sz w:val="16"/>
                <w:szCs w:val="16"/>
              </w:rPr>
              <w:t>convenio</w:t>
            </w:r>
            <w:r w:rsidRPr="00282D73">
              <w:rPr>
                <w:rFonts w:ascii="Noto Sans" w:hAnsi="Noto Sans" w:cs="Noto Sans"/>
                <w:sz w:val="16"/>
                <w:szCs w:val="16"/>
              </w:rPr>
              <w:t xml:space="preserve"> firmado por cada una de las personas que integren la proposición.  Conforme al </w:t>
            </w:r>
            <w:r w:rsidRPr="00282D73">
              <w:rPr>
                <w:rFonts w:ascii="Noto Sans" w:hAnsi="Noto Sans" w:cs="Noto Sans"/>
                <w:b/>
                <w:sz w:val="16"/>
                <w:szCs w:val="16"/>
              </w:rPr>
              <w:t>ANEXO NÚMERO 6 (SEIS)</w:t>
            </w:r>
            <w:r w:rsidRPr="00282D73">
              <w:rPr>
                <w:rFonts w:ascii="Noto Sans" w:hAnsi="Noto Sans" w:cs="Noto Sans"/>
                <w:sz w:val="16"/>
                <w:szCs w:val="16"/>
              </w:rPr>
              <w:t>,  de las presentes bases.</w:t>
            </w:r>
          </w:p>
        </w:tc>
        <w:tc>
          <w:tcPr>
            <w:tcW w:w="735" w:type="pct"/>
            <w:tcBorders>
              <w:top w:val="nil"/>
              <w:left w:val="nil"/>
              <w:bottom w:val="single" w:sz="4" w:space="0" w:color="auto"/>
              <w:right w:val="single" w:sz="4" w:space="0" w:color="auto"/>
            </w:tcBorders>
            <w:vAlign w:val="center"/>
          </w:tcPr>
          <w:p w14:paraId="2B83A17C" w14:textId="5C6BE7CB"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A)</w:t>
            </w:r>
          </w:p>
        </w:tc>
        <w:tc>
          <w:tcPr>
            <w:tcW w:w="450" w:type="pct"/>
            <w:tcBorders>
              <w:top w:val="nil"/>
              <w:left w:val="nil"/>
              <w:bottom w:val="single" w:sz="4" w:space="0" w:color="auto"/>
              <w:right w:val="single" w:sz="4" w:space="0" w:color="auto"/>
            </w:tcBorders>
            <w:vAlign w:val="center"/>
          </w:tcPr>
          <w:p w14:paraId="73D6E630"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649BEF8"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4201C3C2" w14:textId="77777777" w:rsidTr="008F7B77">
        <w:trPr>
          <w:trHeight w:val="340"/>
        </w:trPr>
        <w:tc>
          <w:tcPr>
            <w:tcW w:w="3366" w:type="pct"/>
            <w:tcBorders>
              <w:top w:val="nil"/>
              <w:left w:val="single" w:sz="4" w:space="0" w:color="auto"/>
              <w:bottom w:val="single" w:sz="4" w:space="0" w:color="auto"/>
              <w:right w:val="single" w:sz="4" w:space="0" w:color="auto"/>
            </w:tcBorders>
          </w:tcPr>
          <w:p w14:paraId="17201F5E" w14:textId="27379ACA" w:rsidR="000D5FE4" w:rsidRPr="00A70B5F" w:rsidRDefault="000D5FE4" w:rsidP="00F1493B">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Para efectos de la suscripción de las proposiciones el participante deberá acreditar su existencia legal y personalidad jurídica enviando un escrito en el que su firmante manifieste, bajo protesta de decir verdad, que cuenta con facultades suficientes por sí o por su representada,</w:t>
            </w:r>
            <w:r w:rsidRPr="00282D73">
              <w:rPr>
                <w:rFonts w:ascii="Noto Sans" w:hAnsi="Noto Sans" w:cs="Noto Sans"/>
                <w:b/>
                <w:sz w:val="16"/>
                <w:szCs w:val="16"/>
              </w:rPr>
              <w:t xml:space="preserve"> </w:t>
            </w:r>
            <w:r w:rsidRPr="00282D73">
              <w:rPr>
                <w:rFonts w:ascii="Noto Sans" w:hAnsi="Noto Sans" w:cs="Noto Sans"/>
                <w:sz w:val="16"/>
                <w:szCs w:val="16"/>
              </w:rPr>
              <w:t xml:space="preserve">conforme al </w:t>
            </w:r>
            <w:r w:rsidRPr="00282D73">
              <w:rPr>
                <w:rFonts w:ascii="Noto Sans" w:hAnsi="Noto Sans" w:cs="Noto Sans"/>
                <w:b/>
                <w:sz w:val="16"/>
                <w:szCs w:val="16"/>
              </w:rPr>
              <w:t>ANEXO NUMERO 7 (SIETE).</w:t>
            </w:r>
          </w:p>
        </w:tc>
        <w:tc>
          <w:tcPr>
            <w:tcW w:w="735" w:type="pct"/>
            <w:tcBorders>
              <w:top w:val="nil"/>
              <w:left w:val="nil"/>
              <w:bottom w:val="single" w:sz="4" w:space="0" w:color="auto"/>
              <w:right w:val="single" w:sz="4" w:space="0" w:color="auto"/>
            </w:tcBorders>
            <w:vAlign w:val="center"/>
          </w:tcPr>
          <w:p w14:paraId="46601BC2" w14:textId="7900C04D"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B)</w:t>
            </w:r>
          </w:p>
        </w:tc>
        <w:tc>
          <w:tcPr>
            <w:tcW w:w="450" w:type="pct"/>
            <w:tcBorders>
              <w:top w:val="nil"/>
              <w:left w:val="nil"/>
              <w:bottom w:val="single" w:sz="4" w:space="0" w:color="auto"/>
              <w:right w:val="single" w:sz="4" w:space="0" w:color="auto"/>
            </w:tcBorders>
            <w:vAlign w:val="center"/>
          </w:tcPr>
          <w:p w14:paraId="7015CDAC"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F80246B"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006D4B1F" w14:textId="77777777" w:rsidTr="008F7B77">
        <w:trPr>
          <w:trHeight w:val="340"/>
        </w:trPr>
        <w:tc>
          <w:tcPr>
            <w:tcW w:w="3366" w:type="pct"/>
            <w:tcBorders>
              <w:top w:val="nil"/>
              <w:left w:val="single" w:sz="4" w:space="0" w:color="auto"/>
              <w:bottom w:val="single" w:sz="4" w:space="0" w:color="auto"/>
              <w:right w:val="single" w:sz="4" w:space="0" w:color="auto"/>
            </w:tcBorders>
          </w:tcPr>
          <w:p w14:paraId="58BFCDBB" w14:textId="1B3A06CF" w:rsidR="000D5FE4" w:rsidRPr="00A70B5F" w:rsidRDefault="000D5FE4" w:rsidP="009E720F">
            <w:pPr>
              <w:suppressAutoHyphens w:val="0"/>
              <w:ind w:right="227"/>
              <w:jc w:val="both"/>
              <w:rPr>
                <w:rFonts w:ascii="Noto Sans" w:hAnsi="Noto Sans" w:cs="Noto Sans"/>
                <w:sz w:val="18"/>
                <w:szCs w:val="18"/>
                <w:lang w:eastAsia="es-MX"/>
              </w:rPr>
            </w:pPr>
            <w:r w:rsidRPr="00282D73">
              <w:rPr>
                <w:rFonts w:ascii="Noto Sans" w:hAnsi="Noto Sans" w:cs="Noto Sans"/>
                <w:sz w:val="16"/>
                <w:szCs w:val="16"/>
                <w:lang w:val="es-ES_tradnl"/>
              </w:rPr>
              <w:t xml:space="preserve">Los </w:t>
            </w:r>
            <w:r w:rsidRPr="00282D73">
              <w:rPr>
                <w:rFonts w:ascii="Noto Sans" w:hAnsi="Noto Sans" w:cs="Noto Sans"/>
                <w:sz w:val="16"/>
                <w:szCs w:val="16"/>
              </w:rPr>
              <w:t>cotizantes</w:t>
            </w:r>
            <w:r w:rsidRPr="00282D73">
              <w:rPr>
                <w:rFonts w:ascii="Noto Sans" w:hAnsi="Noto Sans" w:cs="Noto Sans"/>
                <w:sz w:val="16"/>
                <w:szCs w:val="16"/>
                <w:lang w:val="es-ES_tradnl"/>
              </w:rPr>
              <w:t xml:space="preserve"> </w:t>
            </w:r>
            <w:r w:rsidRPr="00282D73">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82D73">
              <w:rPr>
                <w:rFonts w:ascii="Noto Sans" w:hAnsi="Noto Sans" w:cs="Noto Sans"/>
                <w:b/>
                <w:sz w:val="16"/>
                <w:szCs w:val="16"/>
              </w:rPr>
              <w:t xml:space="preserve"> ANEXO NUMERO 9 (NUEVE)</w:t>
            </w:r>
            <w:r w:rsidRPr="00282D73">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51445A1F" w14:textId="6383581D"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C)</w:t>
            </w:r>
          </w:p>
        </w:tc>
        <w:tc>
          <w:tcPr>
            <w:tcW w:w="450" w:type="pct"/>
            <w:tcBorders>
              <w:top w:val="nil"/>
              <w:left w:val="nil"/>
              <w:bottom w:val="single" w:sz="4" w:space="0" w:color="auto"/>
              <w:right w:val="single" w:sz="4" w:space="0" w:color="auto"/>
            </w:tcBorders>
            <w:vAlign w:val="center"/>
          </w:tcPr>
          <w:p w14:paraId="46423346"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4B5E05D"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25EC1315" w14:textId="77777777" w:rsidTr="008F7B77">
        <w:trPr>
          <w:trHeight w:val="340"/>
        </w:trPr>
        <w:tc>
          <w:tcPr>
            <w:tcW w:w="3366" w:type="pct"/>
            <w:tcBorders>
              <w:top w:val="nil"/>
              <w:left w:val="single" w:sz="4" w:space="0" w:color="auto"/>
              <w:bottom w:val="single" w:sz="4" w:space="0" w:color="auto"/>
              <w:right w:val="single" w:sz="4" w:space="0" w:color="auto"/>
            </w:tcBorders>
          </w:tcPr>
          <w:p w14:paraId="7BE79722" w14:textId="1C23FB5C" w:rsidR="000D5FE4" w:rsidRPr="00A70B5F" w:rsidRDefault="000D5FE4" w:rsidP="00F1493B">
            <w:pPr>
              <w:suppressAutoHyphens w:val="0"/>
              <w:ind w:right="227"/>
              <w:jc w:val="both"/>
              <w:rPr>
                <w:rFonts w:ascii="Noto Sans" w:hAnsi="Noto Sans" w:cs="Noto Sans"/>
                <w:b/>
                <w:bCs/>
                <w:sz w:val="18"/>
                <w:szCs w:val="18"/>
                <w:lang w:eastAsia="es-MX"/>
              </w:rPr>
            </w:pPr>
            <w:r w:rsidRPr="00282D73">
              <w:rPr>
                <w:rFonts w:ascii="Noto Sans" w:hAnsi="Noto Sans" w:cs="Noto Sans"/>
                <w:sz w:val="16"/>
                <w:szCs w:val="16"/>
              </w:rPr>
              <w:t xml:space="preserve">Una declaración firmada en forma autógrafa por el propio participante o su representante legal, por el que manifieste bajo protesta de decir verdad, no encontrarse en alguno de los supuestos establecidos por los Artículos 71 y 90, de la Ley de Adquisiciones, Arrendamientos y Servicios del Sector Publico, conforme al </w:t>
            </w:r>
            <w:r w:rsidRPr="00282D73">
              <w:rPr>
                <w:rFonts w:ascii="Noto Sans" w:hAnsi="Noto Sans" w:cs="Noto Sans"/>
                <w:b/>
                <w:sz w:val="16"/>
                <w:szCs w:val="16"/>
              </w:rPr>
              <w:t>ANEXO NUMERO 10 (DIEZ)</w:t>
            </w:r>
            <w:r w:rsidRPr="00282D73">
              <w:rPr>
                <w:rFonts w:ascii="Noto Sans" w:hAnsi="Noto Sans" w:cs="Noto Sans"/>
                <w:sz w:val="16"/>
                <w:szCs w:val="16"/>
              </w:rPr>
              <w:t xml:space="preserve"> de las presentes Bases.</w:t>
            </w:r>
          </w:p>
        </w:tc>
        <w:tc>
          <w:tcPr>
            <w:tcW w:w="735" w:type="pct"/>
            <w:tcBorders>
              <w:top w:val="nil"/>
              <w:left w:val="nil"/>
              <w:bottom w:val="single" w:sz="4" w:space="0" w:color="auto"/>
              <w:right w:val="single" w:sz="4" w:space="0" w:color="auto"/>
            </w:tcBorders>
            <w:vAlign w:val="center"/>
          </w:tcPr>
          <w:p w14:paraId="7E9E005D" w14:textId="443124C2"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D)</w:t>
            </w:r>
          </w:p>
        </w:tc>
        <w:tc>
          <w:tcPr>
            <w:tcW w:w="450" w:type="pct"/>
            <w:tcBorders>
              <w:top w:val="nil"/>
              <w:left w:val="nil"/>
              <w:bottom w:val="single" w:sz="4" w:space="0" w:color="auto"/>
              <w:right w:val="single" w:sz="4" w:space="0" w:color="auto"/>
            </w:tcBorders>
            <w:vAlign w:val="center"/>
          </w:tcPr>
          <w:p w14:paraId="0E80F5AF"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45E04D5"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1BCF0679" w14:textId="77777777" w:rsidTr="008F7B77">
        <w:trPr>
          <w:trHeight w:val="340"/>
        </w:trPr>
        <w:tc>
          <w:tcPr>
            <w:tcW w:w="3366" w:type="pct"/>
            <w:tcBorders>
              <w:top w:val="nil"/>
              <w:left w:val="single" w:sz="4" w:space="0" w:color="auto"/>
              <w:bottom w:val="single" w:sz="4" w:space="0" w:color="auto"/>
              <w:right w:val="single" w:sz="4" w:space="0" w:color="auto"/>
            </w:tcBorders>
          </w:tcPr>
          <w:p w14:paraId="6CA4CCD7" w14:textId="2B6EA8D4" w:rsidR="000D5FE4" w:rsidRPr="00A70B5F" w:rsidRDefault="000D5FE4" w:rsidP="009E720F">
            <w:pPr>
              <w:suppressAutoHyphens w:val="0"/>
              <w:ind w:right="227"/>
              <w:jc w:val="both"/>
              <w:rPr>
                <w:rFonts w:ascii="Noto Sans" w:hAnsi="Noto Sans" w:cs="Noto Sans"/>
                <w:sz w:val="18"/>
                <w:szCs w:val="18"/>
                <w:lang w:eastAsia="es-MX"/>
              </w:rPr>
            </w:pPr>
            <w:r w:rsidRPr="00282D73">
              <w:rPr>
                <w:rFonts w:ascii="Noto Sans" w:hAnsi="Noto Sans" w:cs="Noto Sans"/>
                <w:sz w:val="16"/>
                <w:szCs w:val="16"/>
                <w:lang w:val="es-ES_tradnl"/>
              </w:rPr>
              <w:t xml:space="preserve">Escrito de declaración de integridad, a través del cual el </w:t>
            </w:r>
            <w:r w:rsidRPr="00282D73">
              <w:rPr>
                <w:rFonts w:ascii="Noto Sans" w:hAnsi="Noto Sans" w:cs="Noto Sans"/>
                <w:sz w:val="16"/>
                <w:szCs w:val="16"/>
              </w:rPr>
              <w:t>cotizante</w:t>
            </w:r>
            <w:r w:rsidRPr="00282D73">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Pr="00282D73">
              <w:rPr>
                <w:rFonts w:ascii="Noto Sans" w:hAnsi="Noto Sans" w:cs="Noto Sans"/>
                <w:sz w:val="16"/>
                <w:szCs w:val="16"/>
              </w:rPr>
              <w:t>participantes</w:t>
            </w:r>
            <w:r w:rsidRPr="00282D73">
              <w:rPr>
                <w:rFonts w:ascii="Noto Sans" w:hAnsi="Noto Sans" w:cs="Noto Sans"/>
                <w:sz w:val="16"/>
                <w:szCs w:val="16"/>
                <w:lang w:val="es-ES_tradnl"/>
              </w:rPr>
              <w:t>,</w:t>
            </w:r>
            <w:r w:rsidRPr="00282D73">
              <w:rPr>
                <w:rFonts w:ascii="Noto Sans" w:hAnsi="Noto Sans" w:cs="Noto Sans"/>
                <w:sz w:val="16"/>
                <w:szCs w:val="16"/>
              </w:rPr>
              <w:t xml:space="preserve"> así como, de incorporar durante la vigencia de los contratos a personas que se encuentren inhabilitadas, </w:t>
            </w:r>
            <w:r w:rsidRPr="00282D73">
              <w:rPr>
                <w:rFonts w:ascii="Noto Sans" w:hAnsi="Noto Sans" w:cs="Noto Sans"/>
                <w:sz w:val="16"/>
                <w:szCs w:val="16"/>
                <w:lang w:val="es-ES_tradnl"/>
              </w:rPr>
              <w:t xml:space="preserve">conforme al </w:t>
            </w:r>
            <w:r w:rsidRPr="00282D73">
              <w:rPr>
                <w:rFonts w:ascii="Noto Sans" w:hAnsi="Noto Sans" w:cs="Noto Sans"/>
                <w:b/>
                <w:sz w:val="16"/>
                <w:szCs w:val="16"/>
              </w:rPr>
              <w:t>ANEXO NÚMERO 11 (ONCE)</w:t>
            </w:r>
            <w:r w:rsidRPr="00282D73">
              <w:rPr>
                <w:rFonts w:ascii="Noto Sans" w:hAnsi="Noto Sans" w:cs="Noto Sans"/>
                <w:sz w:val="16"/>
                <w:szCs w:val="16"/>
              </w:rPr>
              <w:t xml:space="preserve"> de las presentes bases.</w:t>
            </w:r>
          </w:p>
        </w:tc>
        <w:tc>
          <w:tcPr>
            <w:tcW w:w="735" w:type="pct"/>
            <w:tcBorders>
              <w:top w:val="nil"/>
              <w:left w:val="nil"/>
              <w:bottom w:val="single" w:sz="4" w:space="0" w:color="auto"/>
              <w:right w:val="single" w:sz="4" w:space="0" w:color="auto"/>
            </w:tcBorders>
            <w:vAlign w:val="center"/>
          </w:tcPr>
          <w:p w14:paraId="09534780" w14:textId="5E65AD8A"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E)</w:t>
            </w:r>
          </w:p>
        </w:tc>
        <w:tc>
          <w:tcPr>
            <w:tcW w:w="450" w:type="pct"/>
            <w:tcBorders>
              <w:top w:val="nil"/>
              <w:left w:val="nil"/>
              <w:bottom w:val="single" w:sz="4" w:space="0" w:color="auto"/>
              <w:right w:val="single" w:sz="4" w:space="0" w:color="auto"/>
            </w:tcBorders>
            <w:vAlign w:val="center"/>
          </w:tcPr>
          <w:p w14:paraId="5AEAA27C"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6685698"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3B9FCA0C" w14:textId="77777777" w:rsidTr="008F7B77">
        <w:trPr>
          <w:trHeight w:val="340"/>
        </w:trPr>
        <w:tc>
          <w:tcPr>
            <w:tcW w:w="3366" w:type="pct"/>
            <w:tcBorders>
              <w:top w:val="nil"/>
              <w:left w:val="single" w:sz="4" w:space="0" w:color="auto"/>
              <w:bottom w:val="single" w:sz="4" w:space="0" w:color="auto"/>
              <w:right w:val="single" w:sz="4" w:space="0" w:color="auto"/>
            </w:tcBorders>
          </w:tcPr>
          <w:p w14:paraId="7038102B" w14:textId="4F4F8D87" w:rsidR="000D5FE4" w:rsidRPr="00A70B5F" w:rsidRDefault="000D5FE4" w:rsidP="006B21C6">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 xml:space="preserve">Escrito bajo protesta de decir verdad, donde el cotizante manifieste que no desempeña empleo, o comisión en el servicio público o en su caso, que a pesar de desempeñarlo, con la formalización de la presente adjudicación no se actualiza un conflicto de interés. </w:t>
            </w:r>
            <w:r w:rsidRPr="00282D73">
              <w:rPr>
                <w:rFonts w:ascii="Noto Sans" w:hAnsi="Noto Sans" w:cs="Noto Sans"/>
                <w:b/>
                <w:sz w:val="16"/>
                <w:szCs w:val="16"/>
              </w:rPr>
              <w:t>ANEXO NÚMERO 12 (DOCE).</w:t>
            </w:r>
          </w:p>
        </w:tc>
        <w:tc>
          <w:tcPr>
            <w:tcW w:w="735" w:type="pct"/>
            <w:tcBorders>
              <w:top w:val="nil"/>
              <w:left w:val="nil"/>
              <w:bottom w:val="single" w:sz="4" w:space="0" w:color="auto"/>
              <w:right w:val="single" w:sz="4" w:space="0" w:color="auto"/>
            </w:tcBorders>
            <w:vAlign w:val="center"/>
          </w:tcPr>
          <w:p w14:paraId="31D13503" w14:textId="33A44EDC"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F)</w:t>
            </w:r>
          </w:p>
        </w:tc>
        <w:tc>
          <w:tcPr>
            <w:tcW w:w="450" w:type="pct"/>
            <w:tcBorders>
              <w:top w:val="nil"/>
              <w:left w:val="nil"/>
              <w:bottom w:val="single" w:sz="4" w:space="0" w:color="auto"/>
              <w:right w:val="single" w:sz="4" w:space="0" w:color="auto"/>
            </w:tcBorders>
            <w:vAlign w:val="center"/>
          </w:tcPr>
          <w:p w14:paraId="41EB8370"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31E473E"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4C8DB4BA" w14:textId="77777777" w:rsidTr="008F7B77">
        <w:trPr>
          <w:trHeight w:val="340"/>
        </w:trPr>
        <w:tc>
          <w:tcPr>
            <w:tcW w:w="3366" w:type="pct"/>
            <w:tcBorders>
              <w:top w:val="nil"/>
              <w:left w:val="single" w:sz="4" w:space="0" w:color="auto"/>
              <w:bottom w:val="single" w:sz="4" w:space="0" w:color="auto"/>
              <w:right w:val="single" w:sz="4" w:space="0" w:color="auto"/>
            </w:tcBorders>
          </w:tcPr>
          <w:p w14:paraId="7C1714DC" w14:textId="39F55CF1" w:rsidR="000D5FE4" w:rsidRPr="00A70B5F" w:rsidRDefault="000D5FE4" w:rsidP="00F1493B">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 xml:space="preserve">Escrito en el que el cotizante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82D73">
              <w:rPr>
                <w:rFonts w:ascii="Noto Sans" w:hAnsi="Noto Sans" w:cs="Noto Sans"/>
                <w:b/>
                <w:sz w:val="16"/>
                <w:szCs w:val="16"/>
              </w:rPr>
              <w:t xml:space="preserve">ANEXO NUMERO 13 (TRECE) </w:t>
            </w:r>
            <w:r w:rsidRPr="00282D73">
              <w:rPr>
                <w:rFonts w:ascii="Noto Sans" w:hAnsi="Noto Sans" w:cs="Noto Sans"/>
                <w:sz w:val="16"/>
                <w:szCs w:val="16"/>
              </w:rPr>
              <w:t>Carta de autorización 32D.</w:t>
            </w:r>
          </w:p>
        </w:tc>
        <w:tc>
          <w:tcPr>
            <w:tcW w:w="735" w:type="pct"/>
            <w:tcBorders>
              <w:top w:val="nil"/>
              <w:left w:val="nil"/>
              <w:bottom w:val="single" w:sz="4" w:space="0" w:color="auto"/>
              <w:right w:val="single" w:sz="4" w:space="0" w:color="auto"/>
            </w:tcBorders>
            <w:vAlign w:val="center"/>
          </w:tcPr>
          <w:p w14:paraId="1C883F59" w14:textId="5355368C"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G)</w:t>
            </w:r>
          </w:p>
        </w:tc>
        <w:tc>
          <w:tcPr>
            <w:tcW w:w="450" w:type="pct"/>
            <w:tcBorders>
              <w:top w:val="nil"/>
              <w:left w:val="nil"/>
              <w:bottom w:val="single" w:sz="4" w:space="0" w:color="auto"/>
              <w:right w:val="single" w:sz="4" w:space="0" w:color="auto"/>
            </w:tcBorders>
            <w:vAlign w:val="center"/>
          </w:tcPr>
          <w:p w14:paraId="31F303E3"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2E8EB0A"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3593F198" w14:textId="77777777" w:rsidTr="008F7B77">
        <w:trPr>
          <w:trHeight w:val="340"/>
        </w:trPr>
        <w:tc>
          <w:tcPr>
            <w:tcW w:w="3366" w:type="pct"/>
            <w:tcBorders>
              <w:top w:val="nil"/>
              <w:left w:val="single" w:sz="4" w:space="0" w:color="auto"/>
              <w:bottom w:val="single" w:sz="4" w:space="0" w:color="auto"/>
              <w:right w:val="single" w:sz="4" w:space="0" w:color="auto"/>
            </w:tcBorders>
          </w:tcPr>
          <w:p w14:paraId="735B1218" w14:textId="14FB6EC8" w:rsidR="000D5FE4" w:rsidRPr="00A70B5F" w:rsidRDefault="000D5FE4" w:rsidP="00F1493B">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 xml:space="preserve">Escrito en el que manifieste la información reservada y confidencial de su propuesta conforme al </w:t>
            </w:r>
            <w:r w:rsidRPr="00282D7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07D20A59" w14:textId="1BCED8CA"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H)</w:t>
            </w:r>
          </w:p>
        </w:tc>
        <w:tc>
          <w:tcPr>
            <w:tcW w:w="450" w:type="pct"/>
            <w:tcBorders>
              <w:top w:val="nil"/>
              <w:left w:val="nil"/>
              <w:bottom w:val="single" w:sz="4" w:space="0" w:color="auto"/>
              <w:right w:val="single" w:sz="4" w:space="0" w:color="auto"/>
            </w:tcBorders>
            <w:vAlign w:val="center"/>
          </w:tcPr>
          <w:p w14:paraId="1FE3B3E7"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D7967E7"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795FF173" w14:textId="77777777" w:rsidTr="008F7B77">
        <w:trPr>
          <w:trHeight w:val="340"/>
        </w:trPr>
        <w:tc>
          <w:tcPr>
            <w:tcW w:w="3366" w:type="pct"/>
            <w:tcBorders>
              <w:top w:val="nil"/>
              <w:left w:val="single" w:sz="4" w:space="0" w:color="auto"/>
              <w:bottom w:val="single" w:sz="4" w:space="0" w:color="auto"/>
              <w:right w:val="single" w:sz="4" w:space="0" w:color="auto"/>
            </w:tcBorders>
          </w:tcPr>
          <w:p w14:paraId="07A8249F" w14:textId="0CD5B159" w:rsidR="000D5FE4" w:rsidRPr="00A70B5F" w:rsidRDefault="000D5FE4" w:rsidP="00F1493B">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 xml:space="preserve">Conforme al Artículo 58 del Reglamento de la Ley De Adquisiciones, Arrendamientos y Servicios del sector Publico, escrito en formato libre bajo protesta de decir verdad, a través del cual el participante manifieste que es de nacionalidad mexicana. </w:t>
            </w:r>
            <w:r w:rsidRPr="00282D7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5891976A" w14:textId="0F95E149"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I)</w:t>
            </w:r>
          </w:p>
        </w:tc>
        <w:tc>
          <w:tcPr>
            <w:tcW w:w="450" w:type="pct"/>
            <w:tcBorders>
              <w:top w:val="nil"/>
              <w:left w:val="nil"/>
              <w:bottom w:val="single" w:sz="4" w:space="0" w:color="auto"/>
              <w:right w:val="single" w:sz="4" w:space="0" w:color="auto"/>
            </w:tcBorders>
            <w:vAlign w:val="center"/>
          </w:tcPr>
          <w:p w14:paraId="646AAB6D"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B3F6058"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757FA78F" w14:textId="77777777" w:rsidTr="008F7B77">
        <w:trPr>
          <w:trHeight w:val="340"/>
        </w:trPr>
        <w:tc>
          <w:tcPr>
            <w:tcW w:w="3366" w:type="pct"/>
            <w:tcBorders>
              <w:top w:val="nil"/>
              <w:left w:val="single" w:sz="4" w:space="0" w:color="auto"/>
              <w:bottom w:val="single" w:sz="4" w:space="0" w:color="auto"/>
              <w:right w:val="single" w:sz="4" w:space="0" w:color="auto"/>
            </w:tcBorders>
          </w:tcPr>
          <w:p w14:paraId="70BEAEC1" w14:textId="7D0149C4" w:rsidR="000D5FE4" w:rsidRPr="00A70B5F" w:rsidRDefault="000D5FE4" w:rsidP="00F1493B">
            <w:pPr>
              <w:pStyle w:val="Sinespaciado"/>
              <w:ind w:right="227"/>
              <w:jc w:val="both"/>
              <w:rPr>
                <w:rFonts w:ascii="Noto Sans" w:hAnsi="Noto Sans" w:cs="Noto Sans"/>
                <w:sz w:val="18"/>
                <w:szCs w:val="18"/>
              </w:rPr>
            </w:pPr>
            <w:r w:rsidRPr="00282D73">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282D7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vAlign w:val="center"/>
          </w:tcPr>
          <w:p w14:paraId="5E430431" w14:textId="36953605"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J)</w:t>
            </w:r>
          </w:p>
        </w:tc>
        <w:tc>
          <w:tcPr>
            <w:tcW w:w="450" w:type="pct"/>
            <w:tcBorders>
              <w:top w:val="nil"/>
              <w:left w:val="nil"/>
              <w:bottom w:val="single" w:sz="4" w:space="0" w:color="auto"/>
              <w:right w:val="single" w:sz="4" w:space="0" w:color="auto"/>
            </w:tcBorders>
            <w:vAlign w:val="center"/>
          </w:tcPr>
          <w:p w14:paraId="4C04C329"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DBFE34B"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2B7CAB23" w14:textId="77777777" w:rsidTr="00F1493B">
        <w:trPr>
          <w:trHeight w:val="340"/>
        </w:trPr>
        <w:tc>
          <w:tcPr>
            <w:tcW w:w="3366" w:type="pct"/>
            <w:tcBorders>
              <w:top w:val="nil"/>
              <w:left w:val="single" w:sz="4" w:space="0" w:color="auto"/>
              <w:bottom w:val="single" w:sz="4" w:space="0" w:color="auto"/>
              <w:right w:val="single" w:sz="4" w:space="0" w:color="auto"/>
            </w:tcBorders>
          </w:tcPr>
          <w:p w14:paraId="3D4C07C5" w14:textId="3577EB60" w:rsidR="000D5FE4" w:rsidRPr="00A70B5F" w:rsidRDefault="000D5FE4" w:rsidP="00F1493B">
            <w:pPr>
              <w:pStyle w:val="Sinespaciado"/>
              <w:ind w:right="227"/>
              <w:jc w:val="both"/>
              <w:rPr>
                <w:rFonts w:ascii="Noto Sans" w:hAnsi="Noto Sans" w:cs="Noto Sans"/>
                <w:sz w:val="18"/>
                <w:szCs w:val="18"/>
              </w:rPr>
            </w:pPr>
            <w:r w:rsidRPr="00282D73">
              <w:rPr>
                <w:rFonts w:ascii="Noto Sans" w:hAnsi="Noto Sans" w:cs="Noto Sans"/>
                <w:sz w:val="16"/>
                <w:szCs w:val="16"/>
              </w:rPr>
              <w:t xml:space="preserve">Escrito en el que manifieste que cuenta con la </w:t>
            </w:r>
            <w:r w:rsidRPr="00282D73">
              <w:rPr>
                <w:rFonts w:ascii="Noto Sans" w:hAnsi="Noto Sans" w:cs="Noto Sans"/>
                <w:b/>
                <w:bCs/>
                <w:sz w:val="16"/>
                <w:szCs w:val="16"/>
              </w:rPr>
              <w:t>infraestructura material, humana, técnica y financiera</w:t>
            </w:r>
            <w:r w:rsidRPr="00282D73">
              <w:rPr>
                <w:rFonts w:ascii="Noto Sans" w:hAnsi="Noto Sans" w:cs="Noto Sans"/>
                <w:sz w:val="16"/>
                <w:szCs w:val="16"/>
              </w:rPr>
              <w:t xml:space="preserve"> que garantice la prestación eficiente del servicio objeto de esta adjudicación </w:t>
            </w:r>
            <w:r w:rsidRPr="00282D7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28D2DCEC" w14:textId="3E3A2316"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K)</w:t>
            </w:r>
          </w:p>
        </w:tc>
        <w:tc>
          <w:tcPr>
            <w:tcW w:w="450" w:type="pct"/>
            <w:tcBorders>
              <w:top w:val="nil"/>
              <w:left w:val="nil"/>
              <w:bottom w:val="single" w:sz="4" w:space="0" w:color="auto"/>
              <w:right w:val="single" w:sz="4" w:space="0" w:color="auto"/>
            </w:tcBorders>
            <w:vAlign w:val="center"/>
            <w:hideMark/>
          </w:tcPr>
          <w:p w14:paraId="3C7200BB"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7C92EC35"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054E5C3A" w14:textId="77777777" w:rsidTr="00F1493B">
        <w:trPr>
          <w:trHeight w:val="340"/>
        </w:trPr>
        <w:tc>
          <w:tcPr>
            <w:tcW w:w="3366" w:type="pct"/>
            <w:tcBorders>
              <w:top w:val="nil"/>
              <w:left w:val="single" w:sz="4" w:space="0" w:color="auto"/>
              <w:bottom w:val="single" w:sz="4" w:space="0" w:color="auto"/>
              <w:right w:val="single" w:sz="4" w:space="0" w:color="auto"/>
            </w:tcBorders>
          </w:tcPr>
          <w:p w14:paraId="68BE172F" w14:textId="61BA26EA" w:rsidR="000D5FE4" w:rsidRPr="00A70B5F" w:rsidRDefault="000D5FE4" w:rsidP="006B21C6">
            <w:pPr>
              <w:suppressAutoHyphens w:val="0"/>
              <w:ind w:right="227"/>
              <w:jc w:val="both"/>
              <w:rPr>
                <w:rFonts w:ascii="Noto Sans" w:hAnsi="Noto Sans" w:cs="Noto Sans"/>
                <w:bCs/>
                <w:sz w:val="18"/>
                <w:szCs w:val="18"/>
                <w:lang w:val="es-MX" w:eastAsia="es-MX"/>
              </w:rPr>
            </w:pPr>
            <w:r w:rsidRPr="00282D73">
              <w:rPr>
                <w:rFonts w:ascii="Noto Sans" w:hAnsi="Noto Sans" w:cs="Noto Sans"/>
                <w:sz w:val="16"/>
                <w:szCs w:val="16"/>
              </w:rPr>
              <w:lastRenderedPageBreak/>
              <w:t xml:space="preserve">Escrito en formato libre en el que mencione que conoce la </w:t>
            </w:r>
            <w:r w:rsidRPr="00282D73">
              <w:rPr>
                <w:rFonts w:ascii="Noto Sans" w:hAnsi="Noto Sans" w:cs="Noto Sans"/>
                <w:b/>
                <w:bCs/>
                <w:sz w:val="16"/>
                <w:szCs w:val="16"/>
              </w:rPr>
              <w:t>ley de Adquisiciones, Arrendamientos y servicios del sector Publico</w:t>
            </w:r>
            <w:r w:rsidRPr="00282D73">
              <w:rPr>
                <w:rFonts w:ascii="Noto Sans" w:hAnsi="Noto Sans" w:cs="Noto Sans"/>
                <w:sz w:val="16"/>
                <w:szCs w:val="16"/>
              </w:rPr>
              <w:t xml:space="preserve">, su reglamente y la </w:t>
            </w:r>
            <w:r w:rsidR="00EB7EC2">
              <w:rPr>
                <w:rFonts w:ascii="Noto Sans" w:hAnsi="Noto Sans" w:cs="Noto Sans"/>
                <w:sz w:val="16"/>
                <w:szCs w:val="16"/>
              </w:rPr>
              <w:t>SOLICITUD DE COTIZACION</w:t>
            </w:r>
            <w:r w:rsidRPr="00282D73">
              <w:rPr>
                <w:rFonts w:ascii="Noto Sans" w:hAnsi="Noto Sans" w:cs="Noto Sans"/>
                <w:sz w:val="16"/>
                <w:szCs w:val="16"/>
              </w:rPr>
              <w:t xml:space="preserve">. </w:t>
            </w:r>
            <w:r w:rsidRPr="00282D73">
              <w:rPr>
                <w:rFonts w:ascii="Noto Sans" w:hAnsi="Noto Sans" w:cs="Noto Sans"/>
                <w:b/>
                <w:bCs/>
                <w:sz w:val="16"/>
                <w:szCs w:val="16"/>
              </w:rPr>
              <w:t xml:space="preserve"> ANEXO NUMERO 17 (DIECISIETE).</w:t>
            </w:r>
          </w:p>
        </w:tc>
        <w:tc>
          <w:tcPr>
            <w:tcW w:w="735" w:type="pct"/>
            <w:tcBorders>
              <w:top w:val="nil"/>
              <w:left w:val="nil"/>
              <w:bottom w:val="single" w:sz="4" w:space="0" w:color="auto"/>
              <w:right w:val="single" w:sz="4" w:space="0" w:color="auto"/>
            </w:tcBorders>
          </w:tcPr>
          <w:p w14:paraId="5F8C4C20" w14:textId="3C1B50FF"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L)</w:t>
            </w:r>
          </w:p>
        </w:tc>
        <w:tc>
          <w:tcPr>
            <w:tcW w:w="450" w:type="pct"/>
            <w:tcBorders>
              <w:top w:val="nil"/>
              <w:left w:val="nil"/>
              <w:bottom w:val="single" w:sz="4" w:space="0" w:color="auto"/>
              <w:right w:val="single" w:sz="4" w:space="0" w:color="auto"/>
            </w:tcBorders>
            <w:vAlign w:val="center"/>
            <w:hideMark/>
          </w:tcPr>
          <w:p w14:paraId="2451509A"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5E8DE9C7"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6CACB7B5" w14:textId="77777777" w:rsidTr="00F1493B">
        <w:trPr>
          <w:trHeight w:val="340"/>
        </w:trPr>
        <w:tc>
          <w:tcPr>
            <w:tcW w:w="3366" w:type="pct"/>
            <w:tcBorders>
              <w:top w:val="nil"/>
              <w:left w:val="single" w:sz="4" w:space="0" w:color="auto"/>
              <w:bottom w:val="single" w:sz="4" w:space="0" w:color="auto"/>
              <w:right w:val="single" w:sz="4" w:space="0" w:color="auto"/>
            </w:tcBorders>
          </w:tcPr>
          <w:p w14:paraId="2A34C3E3" w14:textId="55C4225C" w:rsidR="000D5FE4" w:rsidRPr="00A70B5F" w:rsidRDefault="000D5FE4" w:rsidP="00F1493B">
            <w:pPr>
              <w:suppressAutoHyphens w:val="0"/>
              <w:ind w:right="227"/>
              <w:jc w:val="both"/>
              <w:rPr>
                <w:rFonts w:ascii="Noto Sans" w:hAnsi="Noto Sans" w:cs="Noto Sans"/>
                <w:bCs/>
                <w:sz w:val="18"/>
                <w:szCs w:val="18"/>
                <w:lang w:val="es-MX" w:eastAsia="es-MX"/>
              </w:rPr>
            </w:pPr>
            <w:r w:rsidRPr="00282D73">
              <w:rPr>
                <w:rFonts w:ascii="Noto Sans" w:hAnsi="Noto Sans" w:cs="Noto Sans"/>
                <w:sz w:val="16"/>
                <w:szCs w:val="16"/>
              </w:rPr>
              <w:t xml:space="preserve">Escrito bajo protesta de decir verdad en el que el participante manifiesta que los precios que se presentan en su propuesta económica </w:t>
            </w:r>
            <w:r w:rsidRPr="00282D73">
              <w:rPr>
                <w:rFonts w:ascii="Noto Sans" w:hAnsi="Noto Sans" w:cs="Noto Sans"/>
                <w:b/>
                <w:bCs/>
                <w:sz w:val="16"/>
                <w:szCs w:val="16"/>
              </w:rPr>
              <w:t>no se cotizan en condiciones de prácticas desleales</w:t>
            </w:r>
            <w:r w:rsidRPr="00282D73">
              <w:rPr>
                <w:rFonts w:ascii="Noto Sans" w:hAnsi="Noto Sans" w:cs="Noto Sans"/>
                <w:sz w:val="16"/>
                <w:szCs w:val="16"/>
              </w:rPr>
              <w:t xml:space="preserve"> de comercio en su modalidad de discriminación de precios o subsidios, de conformidad con lo previsto en el artículo 60 del Reglamento de la LAASSP. </w:t>
            </w:r>
            <w:r w:rsidRPr="00282D7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tcPr>
          <w:p w14:paraId="454B9263" w14:textId="1C99397A"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M)</w:t>
            </w:r>
          </w:p>
        </w:tc>
        <w:tc>
          <w:tcPr>
            <w:tcW w:w="450" w:type="pct"/>
            <w:tcBorders>
              <w:top w:val="nil"/>
              <w:left w:val="nil"/>
              <w:bottom w:val="single" w:sz="4" w:space="0" w:color="auto"/>
              <w:right w:val="single" w:sz="4" w:space="0" w:color="auto"/>
            </w:tcBorders>
            <w:vAlign w:val="center"/>
            <w:hideMark/>
          </w:tcPr>
          <w:p w14:paraId="7F3BBF45"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225BC11"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53A43000" w14:textId="77777777" w:rsidTr="000D5FE4">
        <w:trPr>
          <w:trHeight w:val="340"/>
        </w:trPr>
        <w:tc>
          <w:tcPr>
            <w:tcW w:w="3366" w:type="pct"/>
            <w:tcBorders>
              <w:top w:val="nil"/>
              <w:left w:val="single" w:sz="4" w:space="0" w:color="auto"/>
              <w:bottom w:val="single" w:sz="4" w:space="0" w:color="auto"/>
              <w:right w:val="single" w:sz="4" w:space="0" w:color="auto"/>
            </w:tcBorders>
          </w:tcPr>
          <w:p w14:paraId="39108B4C" w14:textId="6067147D" w:rsidR="000D5FE4" w:rsidRPr="00A70B5F" w:rsidRDefault="000D5FE4" w:rsidP="00F1493B">
            <w:pPr>
              <w:suppressAutoHyphens w:val="0"/>
              <w:ind w:right="227"/>
              <w:jc w:val="both"/>
              <w:rPr>
                <w:rFonts w:ascii="Noto Sans" w:hAnsi="Noto Sans" w:cs="Noto Sans"/>
                <w:bCs/>
                <w:sz w:val="18"/>
                <w:szCs w:val="18"/>
                <w:lang w:val="es-MX" w:eastAsia="es-MX"/>
              </w:rPr>
            </w:pPr>
            <w:r w:rsidRPr="00282D73">
              <w:rPr>
                <w:rFonts w:ascii="Noto Sans" w:hAnsi="Noto Sans" w:cs="Noto Sans"/>
                <w:sz w:val="16"/>
                <w:szCs w:val="16"/>
              </w:rPr>
              <w:t xml:space="preserve">El señalamiento de que, para intervenir en el acto de presentación y apertura de proposiciones, bastará que los l cotizantes presenten un escrito en el que su firmante manifieste, bajo protesta de decir verdad, que cuenta con facultades suficientes para comprometerse por sí o por su representada, sin que resulte necesario acreditar su personalidad jurídica. Conforme al </w:t>
            </w:r>
            <w:r w:rsidRPr="00282D7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hideMark/>
          </w:tcPr>
          <w:p w14:paraId="4ABCB5DB" w14:textId="2C4D2E89"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N)</w:t>
            </w:r>
          </w:p>
        </w:tc>
        <w:tc>
          <w:tcPr>
            <w:tcW w:w="450" w:type="pct"/>
            <w:tcBorders>
              <w:top w:val="nil"/>
              <w:left w:val="nil"/>
              <w:bottom w:val="single" w:sz="4" w:space="0" w:color="auto"/>
              <w:right w:val="single" w:sz="4" w:space="0" w:color="auto"/>
            </w:tcBorders>
            <w:vAlign w:val="center"/>
            <w:hideMark/>
          </w:tcPr>
          <w:p w14:paraId="449964D4"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4BBE03CA"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3ECA528A" w14:textId="77777777" w:rsidTr="008F7B77">
        <w:trPr>
          <w:trHeight w:val="340"/>
        </w:trPr>
        <w:tc>
          <w:tcPr>
            <w:tcW w:w="3366" w:type="pct"/>
            <w:tcBorders>
              <w:top w:val="nil"/>
              <w:left w:val="single" w:sz="4" w:space="0" w:color="auto"/>
              <w:bottom w:val="single" w:sz="4" w:space="0" w:color="auto"/>
              <w:right w:val="single" w:sz="4" w:space="0" w:color="auto"/>
            </w:tcBorders>
          </w:tcPr>
          <w:p w14:paraId="5CD2651D" w14:textId="6D89DCEB" w:rsidR="000D5FE4" w:rsidRPr="00A70B5F" w:rsidRDefault="000D5FE4" w:rsidP="009E720F">
            <w:pPr>
              <w:ind w:right="227"/>
              <w:jc w:val="both"/>
              <w:rPr>
                <w:rFonts w:ascii="Noto Sans" w:hAnsi="Noto Sans" w:cs="Noto Sans"/>
                <w:b/>
                <w:bCs/>
                <w:sz w:val="18"/>
                <w:szCs w:val="18"/>
              </w:rPr>
            </w:pPr>
            <w:r w:rsidRPr="00282D7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82D7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0E7DDFB5" w14:textId="008449FC"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O)</w:t>
            </w:r>
          </w:p>
        </w:tc>
        <w:tc>
          <w:tcPr>
            <w:tcW w:w="450" w:type="pct"/>
            <w:tcBorders>
              <w:top w:val="nil"/>
              <w:left w:val="nil"/>
              <w:bottom w:val="single" w:sz="4" w:space="0" w:color="auto"/>
              <w:right w:val="single" w:sz="4" w:space="0" w:color="auto"/>
            </w:tcBorders>
            <w:vAlign w:val="center"/>
          </w:tcPr>
          <w:p w14:paraId="0DFBD1E3"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0AFAE9C"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33EE3199" w14:textId="77777777" w:rsidTr="008F7B77">
        <w:trPr>
          <w:trHeight w:val="340"/>
        </w:trPr>
        <w:tc>
          <w:tcPr>
            <w:tcW w:w="3366" w:type="pct"/>
            <w:tcBorders>
              <w:top w:val="nil"/>
              <w:left w:val="single" w:sz="4" w:space="0" w:color="auto"/>
              <w:bottom w:val="single" w:sz="4" w:space="0" w:color="auto"/>
              <w:right w:val="single" w:sz="4" w:space="0" w:color="auto"/>
            </w:tcBorders>
          </w:tcPr>
          <w:p w14:paraId="72CD56FD" w14:textId="5CED1795" w:rsidR="000D5FE4" w:rsidRPr="00A70B5F" w:rsidRDefault="000D5FE4" w:rsidP="00F1493B">
            <w:pPr>
              <w:tabs>
                <w:tab w:val="left" w:pos="720"/>
              </w:tabs>
              <w:ind w:right="227"/>
              <w:jc w:val="both"/>
              <w:rPr>
                <w:rFonts w:ascii="Noto Sans" w:hAnsi="Noto Sans" w:cs="Noto Sans"/>
                <w:b/>
                <w:bCs/>
                <w:sz w:val="18"/>
                <w:szCs w:val="18"/>
              </w:rPr>
            </w:pPr>
            <w:r w:rsidRPr="00282D73">
              <w:rPr>
                <w:rFonts w:ascii="Noto Sans" w:hAnsi="Noto Sans" w:cs="Noto Sans"/>
                <w:sz w:val="16"/>
                <w:szCs w:val="16"/>
              </w:rPr>
              <w:t>Escrito libre en el que su firmante manifieste bajo protesta de decir verdad, que no ejecuta con otro participante acciones que impliquen o tengan por objeto obtener un beneficio o ventaja indebida en el procedimiento.</w:t>
            </w:r>
            <w:r w:rsidRPr="00282D73">
              <w:rPr>
                <w:rFonts w:ascii="Noto Sans" w:hAnsi="Noto Sans" w:cs="Noto Sans"/>
                <w:b/>
                <w:bCs/>
                <w:sz w:val="16"/>
                <w:szCs w:val="16"/>
              </w:rPr>
              <w:t xml:space="preserve"> ANEXO NUMERO 19 (DIECINUEVE).</w:t>
            </w:r>
          </w:p>
        </w:tc>
        <w:tc>
          <w:tcPr>
            <w:tcW w:w="735" w:type="pct"/>
            <w:tcBorders>
              <w:top w:val="nil"/>
              <w:left w:val="nil"/>
              <w:bottom w:val="single" w:sz="4" w:space="0" w:color="auto"/>
              <w:right w:val="single" w:sz="4" w:space="0" w:color="auto"/>
            </w:tcBorders>
          </w:tcPr>
          <w:p w14:paraId="4A8F2677" w14:textId="3CD28802"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P)</w:t>
            </w:r>
          </w:p>
        </w:tc>
        <w:tc>
          <w:tcPr>
            <w:tcW w:w="450" w:type="pct"/>
            <w:tcBorders>
              <w:top w:val="nil"/>
              <w:left w:val="nil"/>
              <w:bottom w:val="single" w:sz="4" w:space="0" w:color="auto"/>
              <w:right w:val="single" w:sz="4" w:space="0" w:color="auto"/>
            </w:tcBorders>
            <w:vAlign w:val="center"/>
          </w:tcPr>
          <w:p w14:paraId="70C37520"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5713AEC"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4414641C" w14:textId="77777777" w:rsidTr="008F7B77">
        <w:trPr>
          <w:trHeight w:val="340"/>
        </w:trPr>
        <w:tc>
          <w:tcPr>
            <w:tcW w:w="3366" w:type="pct"/>
            <w:tcBorders>
              <w:top w:val="nil"/>
              <w:left w:val="single" w:sz="4" w:space="0" w:color="auto"/>
              <w:bottom w:val="single" w:sz="4" w:space="0" w:color="auto"/>
              <w:right w:val="single" w:sz="4" w:space="0" w:color="auto"/>
            </w:tcBorders>
          </w:tcPr>
          <w:p w14:paraId="53F18775" w14:textId="0EAEA4D8" w:rsidR="000D5FE4" w:rsidRPr="00A70B5F" w:rsidRDefault="000D5FE4" w:rsidP="00F1493B">
            <w:pPr>
              <w:tabs>
                <w:tab w:val="left" w:pos="720"/>
              </w:tabs>
              <w:ind w:right="227"/>
              <w:jc w:val="both"/>
              <w:rPr>
                <w:rFonts w:ascii="Noto Sans" w:hAnsi="Noto Sans" w:cs="Noto Sans"/>
                <w:b/>
                <w:bCs/>
                <w:sz w:val="18"/>
                <w:szCs w:val="18"/>
              </w:rPr>
            </w:pPr>
            <w:r w:rsidRPr="00282D73">
              <w:rPr>
                <w:rFonts w:ascii="Noto Sans" w:hAnsi="Noto Sans" w:cs="Noto Sans"/>
                <w:sz w:val="16"/>
                <w:szCs w:val="16"/>
              </w:rPr>
              <w:t xml:space="preserve">Escrito libre en el que su firmante manifieste bajo protesta de decir verdad que, en caso de resultar ganador, no podrá subcontratar a otro participante que haya participado en el procedimiento. </w:t>
            </w:r>
            <w:r w:rsidRPr="00282D7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73E67B47" w14:textId="0936CE61"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Q)</w:t>
            </w:r>
          </w:p>
        </w:tc>
        <w:tc>
          <w:tcPr>
            <w:tcW w:w="450" w:type="pct"/>
            <w:tcBorders>
              <w:top w:val="nil"/>
              <w:left w:val="nil"/>
              <w:bottom w:val="single" w:sz="4" w:space="0" w:color="auto"/>
              <w:right w:val="single" w:sz="4" w:space="0" w:color="auto"/>
            </w:tcBorders>
            <w:vAlign w:val="center"/>
          </w:tcPr>
          <w:p w14:paraId="6C144295"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04B4EA1"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65B50212" w14:textId="77777777" w:rsidTr="008F7B77">
        <w:trPr>
          <w:trHeight w:val="340"/>
        </w:trPr>
        <w:tc>
          <w:tcPr>
            <w:tcW w:w="3366" w:type="pct"/>
            <w:tcBorders>
              <w:top w:val="nil"/>
              <w:left w:val="single" w:sz="4" w:space="0" w:color="auto"/>
              <w:bottom w:val="single" w:sz="4" w:space="0" w:color="auto"/>
              <w:right w:val="single" w:sz="4" w:space="0" w:color="auto"/>
            </w:tcBorders>
          </w:tcPr>
          <w:p w14:paraId="5D51560B" w14:textId="5CF6B3A8" w:rsidR="000D5FE4" w:rsidRPr="00A70B5F" w:rsidRDefault="000D5FE4" w:rsidP="00F1493B">
            <w:pPr>
              <w:tabs>
                <w:tab w:val="left" w:pos="720"/>
              </w:tabs>
              <w:ind w:right="227"/>
              <w:jc w:val="both"/>
              <w:rPr>
                <w:rFonts w:ascii="Noto Sans" w:hAnsi="Noto Sans" w:cs="Noto Sans"/>
                <w:b/>
                <w:bCs/>
                <w:sz w:val="18"/>
                <w:szCs w:val="18"/>
              </w:rPr>
            </w:pPr>
            <w:r w:rsidRPr="00282D73">
              <w:rPr>
                <w:rFonts w:ascii="Noto Sans" w:hAnsi="Noto Sans" w:cs="Noto Sans"/>
                <w:sz w:val="16"/>
                <w:szCs w:val="16"/>
                <w:lang w:val="es-MX"/>
              </w:rPr>
              <w:t>Escrito en formato libre por el que manifiesta no encontrarse sancionado como empresa o producto, por la Secretaría Anticorrupción y Buen Gobierno ni por ninguna autoridad administrativa debido a fraudes o incumplimientos previos</w:t>
            </w:r>
          </w:p>
        </w:tc>
        <w:tc>
          <w:tcPr>
            <w:tcW w:w="735" w:type="pct"/>
            <w:tcBorders>
              <w:top w:val="nil"/>
              <w:left w:val="nil"/>
              <w:bottom w:val="single" w:sz="4" w:space="0" w:color="auto"/>
              <w:right w:val="single" w:sz="4" w:space="0" w:color="auto"/>
            </w:tcBorders>
          </w:tcPr>
          <w:p w14:paraId="145ED5F7" w14:textId="62F60972"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R)</w:t>
            </w:r>
          </w:p>
        </w:tc>
        <w:tc>
          <w:tcPr>
            <w:tcW w:w="450" w:type="pct"/>
            <w:tcBorders>
              <w:top w:val="nil"/>
              <w:left w:val="nil"/>
              <w:bottom w:val="single" w:sz="4" w:space="0" w:color="auto"/>
              <w:right w:val="single" w:sz="4" w:space="0" w:color="auto"/>
            </w:tcBorders>
            <w:vAlign w:val="center"/>
          </w:tcPr>
          <w:p w14:paraId="154322C6"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B99C8B1"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3C0BC2E9" w14:textId="77777777" w:rsidTr="00F1493B">
        <w:trPr>
          <w:trHeight w:val="340"/>
        </w:trPr>
        <w:tc>
          <w:tcPr>
            <w:tcW w:w="3366" w:type="pct"/>
            <w:tcBorders>
              <w:top w:val="nil"/>
              <w:left w:val="single" w:sz="4" w:space="0" w:color="auto"/>
              <w:bottom w:val="single" w:sz="4" w:space="0" w:color="auto"/>
              <w:right w:val="single" w:sz="4" w:space="0" w:color="auto"/>
            </w:tcBorders>
          </w:tcPr>
          <w:p w14:paraId="6C1D4939" w14:textId="7F570EEA" w:rsidR="000D5FE4" w:rsidRPr="00A70B5F" w:rsidRDefault="000D5FE4" w:rsidP="00F1493B">
            <w:pPr>
              <w:suppressAutoHyphens w:val="0"/>
              <w:ind w:right="227"/>
              <w:jc w:val="both"/>
              <w:rPr>
                <w:rFonts w:ascii="Noto Sans" w:hAnsi="Noto Sans" w:cs="Noto Sans"/>
                <w:sz w:val="18"/>
                <w:szCs w:val="18"/>
                <w:lang w:eastAsia="es-MX"/>
              </w:rPr>
            </w:pPr>
            <w:r w:rsidRPr="00282D73">
              <w:rPr>
                <w:rFonts w:ascii="Noto Sans" w:hAnsi="Noto Sans" w:cs="Noto Sans"/>
                <w:sz w:val="16"/>
                <w:szCs w:val="16"/>
              </w:rPr>
              <w:t xml:space="preserve">Escrito en formato libre en el que manifiesta que cuenta con el Registro Federal de Contribuyentes, Registro Patronal IMSS y Registro INFONAVIT. En el caso de que el participante no cuente con Registro Patronal propio, deberá celebrar Convenio de Participación Conjunta con la empresa que le proporcione el Servicios de Recursos Humanos. </w:t>
            </w:r>
          </w:p>
        </w:tc>
        <w:tc>
          <w:tcPr>
            <w:tcW w:w="735" w:type="pct"/>
            <w:tcBorders>
              <w:top w:val="nil"/>
              <w:left w:val="nil"/>
              <w:bottom w:val="single" w:sz="4" w:space="0" w:color="auto"/>
              <w:right w:val="single" w:sz="4" w:space="0" w:color="auto"/>
            </w:tcBorders>
            <w:vAlign w:val="center"/>
          </w:tcPr>
          <w:p w14:paraId="3A8F03FF" w14:textId="759E6F25"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S)</w:t>
            </w:r>
          </w:p>
        </w:tc>
        <w:tc>
          <w:tcPr>
            <w:tcW w:w="450" w:type="pct"/>
            <w:tcBorders>
              <w:top w:val="nil"/>
              <w:left w:val="nil"/>
              <w:bottom w:val="single" w:sz="4" w:space="0" w:color="auto"/>
              <w:right w:val="single" w:sz="4" w:space="0" w:color="auto"/>
            </w:tcBorders>
            <w:vAlign w:val="center"/>
          </w:tcPr>
          <w:p w14:paraId="1B9923E2"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D024B33"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14BEA41C" w14:textId="77777777" w:rsidTr="008F7B77">
        <w:trPr>
          <w:trHeight w:val="340"/>
        </w:trPr>
        <w:tc>
          <w:tcPr>
            <w:tcW w:w="3366" w:type="pct"/>
            <w:tcBorders>
              <w:top w:val="nil"/>
              <w:left w:val="single" w:sz="4" w:space="0" w:color="auto"/>
              <w:bottom w:val="single" w:sz="4" w:space="0" w:color="auto"/>
              <w:right w:val="single" w:sz="4" w:space="0" w:color="auto"/>
            </w:tcBorders>
          </w:tcPr>
          <w:p w14:paraId="2A414740" w14:textId="49E433DF" w:rsidR="000D5FE4" w:rsidRPr="00A70B5F" w:rsidRDefault="000D5FE4" w:rsidP="00F1493B">
            <w:pPr>
              <w:suppressAutoHyphens w:val="0"/>
              <w:ind w:right="227"/>
              <w:jc w:val="both"/>
              <w:rPr>
                <w:rFonts w:ascii="Noto Sans" w:hAnsi="Noto Sans" w:cs="Noto Sans"/>
                <w:sz w:val="18"/>
                <w:szCs w:val="18"/>
                <w:lang w:val="es-MX" w:eastAsia="es-MX"/>
              </w:rPr>
            </w:pPr>
            <w:r w:rsidRPr="00282D73">
              <w:rPr>
                <w:rFonts w:ascii="Noto Sans" w:hAnsi="Noto Sans" w:cs="Noto Sans"/>
                <w:sz w:val="16"/>
                <w:szCs w:val="16"/>
              </w:rPr>
              <w:t>El cotizante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25573D97" w14:textId="51470F6F" w:rsidR="000D5FE4" w:rsidRPr="00A70B5F" w:rsidRDefault="000D5FE4" w:rsidP="00F1493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6.1 INCISO T</w:t>
            </w:r>
            <w:r w:rsidRPr="00A70B5F">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1EE28D71"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458FBBE"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7568BEA0" w14:textId="77777777" w:rsidTr="008F7B77">
        <w:trPr>
          <w:trHeight w:val="340"/>
        </w:trPr>
        <w:tc>
          <w:tcPr>
            <w:tcW w:w="3366" w:type="pct"/>
            <w:tcBorders>
              <w:top w:val="nil"/>
              <w:left w:val="single" w:sz="4" w:space="0" w:color="auto"/>
              <w:bottom w:val="single" w:sz="4" w:space="0" w:color="auto"/>
              <w:right w:val="single" w:sz="4" w:space="0" w:color="auto"/>
            </w:tcBorders>
          </w:tcPr>
          <w:p w14:paraId="70AA71DA" w14:textId="52A6DE6F" w:rsidR="000D5FE4" w:rsidRPr="00A70B5F" w:rsidRDefault="000D5FE4" w:rsidP="00F1493B">
            <w:pPr>
              <w:suppressAutoHyphens w:val="0"/>
              <w:ind w:right="227"/>
              <w:jc w:val="both"/>
              <w:rPr>
                <w:rFonts w:ascii="Noto Sans" w:hAnsi="Noto Sans" w:cs="Noto Sans"/>
                <w:sz w:val="18"/>
                <w:szCs w:val="18"/>
                <w:lang w:val="es-MX" w:eastAsia="es-MX"/>
              </w:rPr>
            </w:pPr>
            <w:r w:rsidRPr="00282D73">
              <w:rPr>
                <w:rFonts w:ascii="Noto Sans" w:hAnsi="Noto Sans" w:cs="Noto Sans"/>
                <w:sz w:val="16"/>
                <w:szCs w:val="16"/>
              </w:rPr>
              <w:t>El cotizante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55DEB46D" w14:textId="4C59D814" w:rsidR="000D5FE4" w:rsidRPr="00A70B5F" w:rsidRDefault="000D5FE4" w:rsidP="00F1493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6.1 INCISO U</w:t>
            </w:r>
            <w:r w:rsidRPr="00A70B5F">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5BBC99BB"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D62767E"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64F9BAB4" w14:textId="77777777" w:rsidTr="008F7B77">
        <w:trPr>
          <w:trHeight w:val="340"/>
        </w:trPr>
        <w:tc>
          <w:tcPr>
            <w:tcW w:w="3366" w:type="pct"/>
            <w:tcBorders>
              <w:top w:val="nil"/>
              <w:left w:val="single" w:sz="4" w:space="0" w:color="auto"/>
              <w:bottom w:val="single" w:sz="4" w:space="0" w:color="auto"/>
              <w:right w:val="single" w:sz="4" w:space="0" w:color="auto"/>
            </w:tcBorders>
          </w:tcPr>
          <w:p w14:paraId="4E65EDE5" w14:textId="66B01BCB" w:rsidR="000D5FE4" w:rsidRPr="00A70B5F" w:rsidRDefault="000D5FE4" w:rsidP="00F1493B">
            <w:pPr>
              <w:suppressAutoHyphens w:val="0"/>
              <w:ind w:right="227"/>
              <w:jc w:val="both"/>
              <w:rPr>
                <w:rFonts w:ascii="Noto Sans" w:hAnsi="Noto Sans" w:cs="Noto Sans"/>
                <w:sz w:val="18"/>
                <w:szCs w:val="18"/>
                <w:lang w:val="es-MX" w:eastAsia="es-MX"/>
              </w:rPr>
            </w:pPr>
            <w:r w:rsidRPr="00282D73">
              <w:rPr>
                <w:rFonts w:ascii="Noto Sans" w:hAnsi="Noto Sans" w:cs="Noto Sans"/>
                <w:sz w:val="16"/>
                <w:szCs w:val="16"/>
              </w:rPr>
              <w:t>El participante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37644814" w14:textId="37A3FAA6" w:rsidR="000D5FE4" w:rsidRPr="00A70B5F" w:rsidRDefault="000D5FE4" w:rsidP="00F83FA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6.1 INCISO V)</w:t>
            </w:r>
          </w:p>
        </w:tc>
        <w:tc>
          <w:tcPr>
            <w:tcW w:w="450" w:type="pct"/>
            <w:tcBorders>
              <w:top w:val="nil"/>
              <w:left w:val="nil"/>
              <w:bottom w:val="single" w:sz="4" w:space="0" w:color="auto"/>
              <w:right w:val="single" w:sz="4" w:space="0" w:color="auto"/>
            </w:tcBorders>
            <w:vAlign w:val="center"/>
          </w:tcPr>
          <w:p w14:paraId="1D2DF199"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69A3541"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1FE0C68A" w14:textId="77777777" w:rsidTr="008F7B77">
        <w:trPr>
          <w:trHeight w:val="340"/>
        </w:trPr>
        <w:tc>
          <w:tcPr>
            <w:tcW w:w="3366" w:type="pct"/>
            <w:tcBorders>
              <w:top w:val="nil"/>
              <w:left w:val="single" w:sz="4" w:space="0" w:color="auto"/>
              <w:bottom w:val="single" w:sz="4" w:space="0" w:color="auto"/>
              <w:right w:val="single" w:sz="4" w:space="0" w:color="auto"/>
            </w:tcBorders>
          </w:tcPr>
          <w:p w14:paraId="5B7C7F27" w14:textId="0D2721ED" w:rsidR="000D5FE4" w:rsidRPr="00A70B5F" w:rsidRDefault="000D5FE4" w:rsidP="00F1493B">
            <w:pPr>
              <w:suppressAutoHyphens w:val="0"/>
              <w:ind w:right="227"/>
              <w:jc w:val="both"/>
              <w:rPr>
                <w:rFonts w:ascii="Noto Sans" w:hAnsi="Noto Sans" w:cs="Noto Sans"/>
                <w:sz w:val="18"/>
                <w:szCs w:val="18"/>
                <w:lang w:val="es-MX" w:eastAsia="es-MX"/>
              </w:rPr>
            </w:pPr>
            <w:r w:rsidRPr="00282D7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5226ED5C" w14:textId="5358BFC8" w:rsidR="000D5FE4" w:rsidRPr="00A70B5F" w:rsidRDefault="000D5FE4" w:rsidP="00F83FA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6.1 INCISO W)</w:t>
            </w:r>
          </w:p>
        </w:tc>
        <w:tc>
          <w:tcPr>
            <w:tcW w:w="450" w:type="pct"/>
            <w:tcBorders>
              <w:top w:val="nil"/>
              <w:left w:val="nil"/>
              <w:bottom w:val="single" w:sz="4" w:space="0" w:color="auto"/>
              <w:right w:val="single" w:sz="4" w:space="0" w:color="auto"/>
            </w:tcBorders>
            <w:vAlign w:val="center"/>
            <w:hideMark/>
          </w:tcPr>
          <w:p w14:paraId="3A6CB55E"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7776B3E8"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1C72FE59" w14:textId="77777777" w:rsidTr="008F7B77">
        <w:trPr>
          <w:trHeight w:val="340"/>
        </w:trPr>
        <w:tc>
          <w:tcPr>
            <w:tcW w:w="3366" w:type="pct"/>
            <w:tcBorders>
              <w:top w:val="nil"/>
              <w:left w:val="single" w:sz="4" w:space="0" w:color="auto"/>
              <w:bottom w:val="single" w:sz="4" w:space="0" w:color="auto"/>
              <w:right w:val="single" w:sz="4" w:space="0" w:color="auto"/>
            </w:tcBorders>
          </w:tcPr>
          <w:p w14:paraId="0D2D6E55" w14:textId="314D3925" w:rsidR="000D5FE4" w:rsidRPr="00A70B5F" w:rsidRDefault="000D5FE4" w:rsidP="00F1493B">
            <w:pPr>
              <w:suppressAutoHyphens w:val="0"/>
              <w:ind w:right="227"/>
              <w:jc w:val="both"/>
              <w:rPr>
                <w:rFonts w:ascii="Noto Sans" w:hAnsi="Noto Sans" w:cs="Noto Sans"/>
                <w:sz w:val="18"/>
                <w:szCs w:val="18"/>
                <w:lang w:val="es-MX" w:eastAsia="es-MX"/>
              </w:rPr>
            </w:pPr>
            <w:r w:rsidRPr="00282D7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fracción II inciso A de la Ley,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D.O.F el 30/05/2011.</w:t>
            </w:r>
          </w:p>
        </w:tc>
        <w:tc>
          <w:tcPr>
            <w:tcW w:w="735" w:type="pct"/>
            <w:tcBorders>
              <w:top w:val="nil"/>
              <w:left w:val="nil"/>
              <w:bottom w:val="single" w:sz="4" w:space="0" w:color="auto"/>
              <w:right w:val="single" w:sz="4" w:space="0" w:color="auto"/>
            </w:tcBorders>
            <w:vAlign w:val="center"/>
          </w:tcPr>
          <w:p w14:paraId="22EE7052" w14:textId="4C2933B2" w:rsidR="000D5FE4" w:rsidRPr="00A70B5F" w:rsidRDefault="000D5FE4" w:rsidP="00F1493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6.1 INCISO X</w:t>
            </w:r>
            <w:r w:rsidRPr="00A70B5F">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3057D188"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40E1CC8"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52AEC710" w14:textId="77777777" w:rsidTr="008F7B77">
        <w:trPr>
          <w:trHeight w:val="340"/>
        </w:trPr>
        <w:tc>
          <w:tcPr>
            <w:tcW w:w="3366" w:type="pct"/>
            <w:tcBorders>
              <w:top w:val="single" w:sz="4" w:space="0" w:color="auto"/>
              <w:left w:val="single" w:sz="4" w:space="0" w:color="auto"/>
              <w:bottom w:val="single" w:sz="4" w:space="0" w:color="auto"/>
              <w:right w:val="single" w:sz="4" w:space="0" w:color="auto"/>
            </w:tcBorders>
          </w:tcPr>
          <w:p w14:paraId="4B1FC1F4" w14:textId="77777777" w:rsidR="00355E0F" w:rsidRPr="00355E0F" w:rsidRDefault="00355E0F" w:rsidP="00355E0F">
            <w:pPr>
              <w:ind w:right="227"/>
              <w:jc w:val="both"/>
              <w:rPr>
                <w:rFonts w:ascii="Noto Sans" w:hAnsi="Noto Sans" w:cs="Noto Sans"/>
                <w:b/>
                <w:bCs/>
                <w:sz w:val="16"/>
                <w:szCs w:val="16"/>
              </w:rPr>
            </w:pPr>
            <w:r w:rsidRPr="00355E0F">
              <w:rPr>
                <w:rFonts w:ascii="Noto Sans" w:hAnsi="Noto Sans" w:cs="Noto Sans"/>
                <w:bCs/>
                <w:sz w:val="16"/>
                <w:szCs w:val="16"/>
              </w:rPr>
              <w:lastRenderedPageBreak/>
              <w:t>Escrito libre donde Los cotizantes,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que:</w:t>
            </w:r>
          </w:p>
          <w:p w14:paraId="1C608695" w14:textId="77777777" w:rsidR="00355E0F" w:rsidRPr="00C1121B" w:rsidRDefault="00355E0F" w:rsidP="00355E0F">
            <w:pPr>
              <w:pStyle w:val="Prrafodelista"/>
              <w:numPr>
                <w:ilvl w:val="0"/>
                <w:numId w:val="36"/>
              </w:numPr>
              <w:ind w:right="227"/>
              <w:jc w:val="both"/>
              <w:rPr>
                <w:rFonts w:ascii="Noto Sans" w:hAnsi="Noto Sans" w:cs="Noto Sans"/>
                <w:bCs/>
                <w:sz w:val="16"/>
                <w:szCs w:val="16"/>
              </w:rPr>
            </w:pPr>
            <w:r w:rsidRPr="00C1121B">
              <w:rPr>
                <w:rFonts w:ascii="Noto Sans" w:hAnsi="Noto Sans" w:cs="Noto Sans"/>
                <w:bCs/>
                <w:sz w:val="16"/>
                <w:szCs w:val="16"/>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02946012" w14:textId="321CC4C3" w:rsidR="000D5FE4" w:rsidRPr="00355E0F" w:rsidRDefault="00355E0F" w:rsidP="00355E0F">
            <w:pPr>
              <w:pStyle w:val="Prrafodelista"/>
              <w:ind w:left="709" w:right="227"/>
              <w:jc w:val="both"/>
              <w:rPr>
                <w:rFonts w:ascii="Noto Sans" w:hAnsi="Noto Sans" w:cs="Noto Sans"/>
                <w:bCs/>
                <w:sz w:val="16"/>
                <w:szCs w:val="16"/>
              </w:rPr>
            </w:pPr>
            <w:r w:rsidRPr="00C1121B">
              <w:rPr>
                <w:rFonts w:ascii="Noto Sans" w:hAnsi="Noto Sans" w:cs="Noto Sans"/>
                <w:bCs/>
                <w:sz w:val="16"/>
                <w:szCs w:val="16"/>
              </w:rPr>
              <w:t xml:space="preserve">b) Que tienen conocimiento de lo establecido en el segundo párrafo del artículo 87 de la Ley de Adquisiciones, en el sentido de que, en caso de ser requeridos, exhibirán la información documental y/o permitirán la inspección física de la planta industrial en la que se producen los bienes ofertados y adjudicados, a fin de que la Secretaría verifique el cumplimiento de los requisitos sobre el contenido nacional de dichos bienes. </w:t>
            </w:r>
            <w:r w:rsidRPr="00C1121B">
              <w:rPr>
                <w:rFonts w:ascii="Noto Sans" w:hAnsi="Noto Sans" w:cs="Noto Sans"/>
                <w:b/>
                <w:bCs/>
                <w:sz w:val="16"/>
                <w:szCs w:val="16"/>
              </w:rPr>
              <w:t>(ANEXO NUMERO 20)</w:t>
            </w:r>
            <w:r w:rsidRPr="00C1121B">
              <w:rPr>
                <w:rFonts w:ascii="Noto Sans" w:hAnsi="Noto Sans" w:cs="Noto Sans"/>
                <w:bCs/>
                <w:sz w:val="16"/>
                <w:szCs w:val="16"/>
              </w:rPr>
              <w:t xml:space="preserve"> </w:t>
            </w:r>
          </w:p>
        </w:tc>
        <w:tc>
          <w:tcPr>
            <w:tcW w:w="735" w:type="pct"/>
            <w:tcBorders>
              <w:top w:val="single" w:sz="4" w:space="0" w:color="auto"/>
              <w:left w:val="nil"/>
              <w:bottom w:val="single" w:sz="4" w:space="0" w:color="auto"/>
              <w:right w:val="single" w:sz="4" w:space="0" w:color="auto"/>
            </w:tcBorders>
            <w:vAlign w:val="center"/>
          </w:tcPr>
          <w:p w14:paraId="11364DCF" w14:textId="1AD5BA3C" w:rsidR="000D5FE4" w:rsidRPr="00A70B5F" w:rsidRDefault="000D5FE4"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.1</w:t>
            </w:r>
            <w:r w:rsidRPr="00A70B5F">
              <w:rPr>
                <w:rFonts w:ascii="Noto Sans" w:hAnsi="Noto Sans" w:cs="Noto Sans"/>
                <w:b/>
                <w:bCs/>
                <w:sz w:val="18"/>
                <w:szCs w:val="18"/>
                <w:lang w:val="es-MX" w:eastAsia="es-MX"/>
              </w:rPr>
              <w:t xml:space="preserve"> INCISO Y)</w:t>
            </w:r>
          </w:p>
        </w:tc>
        <w:tc>
          <w:tcPr>
            <w:tcW w:w="450" w:type="pct"/>
            <w:tcBorders>
              <w:top w:val="single" w:sz="4" w:space="0" w:color="auto"/>
              <w:left w:val="nil"/>
              <w:bottom w:val="single" w:sz="4" w:space="0" w:color="auto"/>
              <w:right w:val="single" w:sz="4" w:space="0" w:color="auto"/>
            </w:tcBorders>
            <w:vAlign w:val="center"/>
          </w:tcPr>
          <w:p w14:paraId="6B53CBAD"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08B995A6"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r w:rsidR="000D5FE4" w:rsidRPr="00A70B5F" w14:paraId="5F43F768" w14:textId="77777777" w:rsidTr="008F7B77">
        <w:trPr>
          <w:trHeight w:val="340"/>
        </w:trPr>
        <w:tc>
          <w:tcPr>
            <w:tcW w:w="3366" w:type="pct"/>
            <w:tcBorders>
              <w:top w:val="single" w:sz="4" w:space="0" w:color="auto"/>
              <w:left w:val="single" w:sz="4" w:space="0" w:color="auto"/>
              <w:bottom w:val="single" w:sz="4" w:space="0" w:color="auto"/>
              <w:right w:val="single" w:sz="4" w:space="0" w:color="auto"/>
            </w:tcBorders>
          </w:tcPr>
          <w:p w14:paraId="16178EC7" w14:textId="5EF4751D" w:rsidR="000D5FE4" w:rsidRPr="00A70B5F" w:rsidRDefault="00355E0F" w:rsidP="009E720F">
            <w:pPr>
              <w:suppressAutoHyphens w:val="0"/>
              <w:ind w:right="227"/>
              <w:jc w:val="both"/>
              <w:rPr>
                <w:rFonts w:ascii="Noto Sans" w:hAnsi="Noto Sans" w:cs="Noto Sans"/>
                <w:bCs/>
                <w:sz w:val="18"/>
                <w:szCs w:val="18"/>
              </w:rPr>
            </w:pPr>
            <w:r w:rsidRPr="00355E0F">
              <w:rPr>
                <w:rFonts w:ascii="Noto Sans" w:hAnsi="Noto Sans" w:cs="Noto Sans"/>
                <w:bCs/>
                <w:sz w:val="16"/>
                <w:szCs w:val="16"/>
              </w:rPr>
              <w:t>Deberá presentar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vAlign w:val="center"/>
          </w:tcPr>
          <w:p w14:paraId="20CD133B" w14:textId="4FBB1F6F" w:rsidR="000D5FE4" w:rsidRPr="00A70B5F" w:rsidRDefault="000D5FE4" w:rsidP="00F1493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6.1 INCISO Z</w:t>
            </w:r>
            <w:r w:rsidRPr="00A70B5F">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tcPr>
          <w:p w14:paraId="766774FA"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79FFA403" w14:textId="77777777" w:rsidR="000D5FE4" w:rsidRPr="00A70B5F" w:rsidRDefault="000D5FE4" w:rsidP="00F1493B">
            <w:pPr>
              <w:suppressAutoHyphens w:val="0"/>
              <w:ind w:right="227"/>
              <w:jc w:val="center"/>
              <w:rPr>
                <w:rFonts w:ascii="Noto Sans" w:hAnsi="Noto Sans" w:cs="Noto Sans"/>
                <w:sz w:val="18"/>
                <w:szCs w:val="18"/>
                <w:lang w:val="es-MX" w:eastAsia="es-MX"/>
              </w:rPr>
            </w:pPr>
          </w:p>
        </w:tc>
      </w:tr>
    </w:tbl>
    <w:p w14:paraId="4D773569" w14:textId="77777777" w:rsidR="009E720F" w:rsidRPr="00A70B5F" w:rsidRDefault="009E720F" w:rsidP="009E720F">
      <w:pPr>
        <w:keepNext/>
        <w:tabs>
          <w:tab w:val="left" w:pos="0"/>
        </w:tabs>
        <w:ind w:right="227"/>
        <w:outlineLvl w:val="1"/>
        <w:rPr>
          <w:rFonts w:ascii="Noto Sans" w:hAnsi="Noto Sans" w:cs="Noto Sans"/>
          <w:b/>
          <w:sz w:val="18"/>
          <w:szCs w:val="18"/>
        </w:rPr>
      </w:pPr>
    </w:p>
    <w:p w14:paraId="7148D4CF" w14:textId="77777777" w:rsidR="009E720F" w:rsidRPr="00A70B5F" w:rsidRDefault="009E720F" w:rsidP="009E720F">
      <w:pPr>
        <w:keepNext/>
        <w:numPr>
          <w:ilvl w:val="1"/>
          <w:numId w:val="1"/>
        </w:numPr>
        <w:tabs>
          <w:tab w:val="left" w:pos="0"/>
        </w:tabs>
        <w:ind w:right="227"/>
        <w:jc w:val="center"/>
        <w:outlineLvl w:val="1"/>
        <w:rPr>
          <w:rFonts w:ascii="Noto Sans" w:hAnsi="Noto Sans" w:cs="Noto Sans"/>
          <w:b/>
          <w:sz w:val="18"/>
          <w:szCs w:val="18"/>
        </w:rPr>
      </w:pPr>
    </w:p>
    <w:p w14:paraId="1367F3F1" w14:textId="30C31F79" w:rsidR="000D5FE4" w:rsidRPr="00A70B5F" w:rsidRDefault="000D5FE4" w:rsidP="000D5FE4">
      <w:pPr>
        <w:keepNext/>
        <w:numPr>
          <w:ilvl w:val="1"/>
          <w:numId w:val="1"/>
        </w:numPr>
        <w:tabs>
          <w:tab w:val="left" w:pos="0"/>
        </w:tabs>
        <w:ind w:right="227"/>
        <w:jc w:val="center"/>
        <w:outlineLvl w:val="1"/>
        <w:rPr>
          <w:rFonts w:ascii="Noto Sans" w:hAnsi="Noto Sans" w:cs="Noto Sans"/>
          <w:b/>
          <w:sz w:val="18"/>
          <w:szCs w:val="18"/>
        </w:rPr>
      </w:pPr>
      <w:r w:rsidRPr="00A70B5F">
        <w:rPr>
          <w:rFonts w:ascii="Noto Sans" w:hAnsi="Noto Sans" w:cs="Noto Sans"/>
          <w:b/>
          <w:sz w:val="18"/>
          <w:szCs w:val="18"/>
        </w:rPr>
        <w:t xml:space="preserve">DOCUMENTACIÓN </w:t>
      </w:r>
      <w:r>
        <w:rPr>
          <w:rFonts w:ascii="Noto Sans" w:hAnsi="Noto Sans" w:cs="Noto Sans"/>
          <w:b/>
          <w:sz w:val="18"/>
          <w:szCs w:val="18"/>
        </w:rPr>
        <w:t>TÉCNICA</w:t>
      </w:r>
    </w:p>
    <w:p w14:paraId="16061901" w14:textId="77777777" w:rsidR="000D5FE4" w:rsidRPr="00A70B5F" w:rsidRDefault="000D5FE4" w:rsidP="000D5FE4">
      <w:pPr>
        <w:keepNext/>
        <w:numPr>
          <w:ilvl w:val="1"/>
          <w:numId w:val="1"/>
        </w:numPr>
        <w:tabs>
          <w:tab w:val="left" w:pos="0"/>
        </w:tabs>
        <w:ind w:right="227"/>
        <w:jc w:val="center"/>
        <w:outlineLvl w:val="1"/>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0D5FE4" w:rsidRPr="00A70B5F" w14:paraId="1183C437" w14:textId="77777777" w:rsidTr="000D5FE4">
        <w:trPr>
          <w:trHeight w:val="30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2F9F48A"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A26F5F3"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53B63E60"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ENTREGA</w:t>
            </w:r>
          </w:p>
        </w:tc>
      </w:tr>
      <w:tr w:rsidR="000D5FE4" w:rsidRPr="00A70B5F" w14:paraId="4EB4D6A0" w14:textId="77777777" w:rsidTr="000D5FE4">
        <w:trPr>
          <w:trHeight w:val="30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070B3592" w14:textId="77777777" w:rsidR="000D5FE4" w:rsidRPr="00A70B5F" w:rsidRDefault="000D5FE4" w:rsidP="00CF26A2">
            <w:pPr>
              <w:suppressAutoHyphens w:val="0"/>
              <w:ind w:right="227"/>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412CF5F" w14:textId="77777777" w:rsidR="000D5FE4" w:rsidRPr="00A70B5F" w:rsidRDefault="000D5FE4" w:rsidP="00CF26A2">
            <w:pPr>
              <w:suppressAutoHyphens w:val="0"/>
              <w:ind w:right="227"/>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70AA453A"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F2EBA7B"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NO</w:t>
            </w:r>
          </w:p>
        </w:tc>
      </w:tr>
      <w:tr w:rsidR="000D5FE4" w:rsidRPr="00A70B5F" w14:paraId="639313EC" w14:textId="77777777" w:rsidTr="00EB26B0">
        <w:trPr>
          <w:trHeight w:val="400"/>
        </w:trPr>
        <w:tc>
          <w:tcPr>
            <w:tcW w:w="3366" w:type="pct"/>
            <w:tcBorders>
              <w:top w:val="nil"/>
              <w:left w:val="single" w:sz="4" w:space="0" w:color="auto"/>
              <w:bottom w:val="single" w:sz="4" w:space="0" w:color="auto"/>
              <w:right w:val="single" w:sz="4" w:space="0" w:color="auto"/>
            </w:tcBorders>
            <w:hideMark/>
          </w:tcPr>
          <w:p w14:paraId="0A9A9F14" w14:textId="6A3CBB5E" w:rsidR="000D5FE4" w:rsidRPr="00A70B5F" w:rsidRDefault="000D5FE4" w:rsidP="00CF26A2">
            <w:pPr>
              <w:suppressAutoHyphens w:val="0"/>
              <w:ind w:right="227"/>
              <w:jc w:val="both"/>
              <w:rPr>
                <w:rFonts w:ascii="Noto Sans" w:hAnsi="Noto Sans" w:cs="Noto Sans"/>
                <w:sz w:val="18"/>
                <w:szCs w:val="18"/>
                <w:lang w:val="es-MX" w:eastAsia="es-MX"/>
              </w:rPr>
            </w:pPr>
            <w:r w:rsidRPr="006572E2">
              <w:rPr>
                <w:rFonts w:ascii="Noto Sans" w:hAnsi="Noto Sans" w:cs="Noto Sans"/>
                <w:sz w:val="16"/>
                <w:szCs w:val="16"/>
              </w:rPr>
              <w:t xml:space="preserve">La proposición técnica deberá contener la documentación mencionada en el punto </w:t>
            </w:r>
            <w:r w:rsidRPr="006572E2">
              <w:rPr>
                <w:rFonts w:ascii="Noto Sans" w:hAnsi="Noto Sans" w:cs="Noto Sans"/>
                <w:b/>
                <w:sz w:val="16"/>
                <w:szCs w:val="16"/>
              </w:rPr>
              <w:t>2.1 LICENCIAS, AUTORIZACIONES Y PERMISOS.</w:t>
            </w:r>
          </w:p>
        </w:tc>
        <w:tc>
          <w:tcPr>
            <w:tcW w:w="735" w:type="pct"/>
            <w:tcBorders>
              <w:top w:val="nil"/>
              <w:left w:val="nil"/>
              <w:bottom w:val="single" w:sz="4" w:space="0" w:color="auto"/>
              <w:right w:val="single" w:sz="4" w:space="0" w:color="auto"/>
            </w:tcBorders>
            <w:vAlign w:val="center"/>
            <w:hideMark/>
          </w:tcPr>
          <w:p w14:paraId="68D58BC5"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A</w:t>
            </w:r>
          </w:p>
        </w:tc>
        <w:tc>
          <w:tcPr>
            <w:tcW w:w="450" w:type="pct"/>
            <w:tcBorders>
              <w:top w:val="nil"/>
              <w:left w:val="nil"/>
              <w:bottom w:val="single" w:sz="4" w:space="0" w:color="auto"/>
              <w:right w:val="single" w:sz="4" w:space="0" w:color="auto"/>
            </w:tcBorders>
            <w:vAlign w:val="center"/>
            <w:hideMark/>
          </w:tcPr>
          <w:p w14:paraId="635FE5AC" w14:textId="77777777" w:rsidR="000D5FE4" w:rsidRPr="00A70B5F" w:rsidRDefault="000D5FE4" w:rsidP="00CF26A2">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c>
          <w:tcPr>
            <w:tcW w:w="449" w:type="pct"/>
            <w:tcBorders>
              <w:top w:val="nil"/>
              <w:left w:val="nil"/>
              <w:bottom w:val="single" w:sz="4" w:space="0" w:color="auto"/>
              <w:right w:val="single" w:sz="4" w:space="0" w:color="auto"/>
            </w:tcBorders>
            <w:vAlign w:val="center"/>
            <w:hideMark/>
          </w:tcPr>
          <w:p w14:paraId="70FAE0E8" w14:textId="77777777" w:rsidR="000D5FE4" w:rsidRPr="00A70B5F" w:rsidRDefault="000D5FE4" w:rsidP="00CF26A2">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r>
      <w:tr w:rsidR="000D5FE4" w:rsidRPr="00A70B5F" w14:paraId="70A1B837" w14:textId="77777777" w:rsidTr="00EB26B0">
        <w:trPr>
          <w:trHeight w:val="694"/>
        </w:trPr>
        <w:tc>
          <w:tcPr>
            <w:tcW w:w="3366" w:type="pct"/>
            <w:tcBorders>
              <w:top w:val="nil"/>
              <w:left w:val="single" w:sz="4" w:space="0" w:color="auto"/>
              <w:bottom w:val="single" w:sz="4" w:space="0" w:color="auto"/>
              <w:right w:val="single" w:sz="4" w:space="0" w:color="auto"/>
            </w:tcBorders>
            <w:hideMark/>
          </w:tcPr>
          <w:p w14:paraId="1C703774" w14:textId="1EEB4773" w:rsidR="000D5FE4" w:rsidRPr="00A70B5F" w:rsidRDefault="000D5FE4" w:rsidP="00CF26A2">
            <w:pPr>
              <w:suppressAutoHyphens w:val="0"/>
              <w:ind w:right="227"/>
              <w:jc w:val="both"/>
              <w:rPr>
                <w:rFonts w:ascii="Noto Sans" w:hAnsi="Noto Sans" w:cs="Noto Sans"/>
                <w:b/>
                <w:bCs/>
                <w:sz w:val="18"/>
                <w:szCs w:val="18"/>
                <w:lang w:val="es-MX" w:eastAsia="es-MX"/>
              </w:rPr>
            </w:pPr>
            <w:r w:rsidRPr="006572E2">
              <w:rPr>
                <w:rFonts w:ascii="Noto Sans" w:hAnsi="Noto Sans" w:cs="Noto Sans"/>
                <w:bCs/>
                <w:sz w:val="16"/>
                <w:szCs w:val="16"/>
              </w:rPr>
              <w:t xml:space="preserve">El cotizante, en su propuesta deberá manifestar y presentar por escrito que se compromete a que cumplirá con todos y cada uno de los requerimientos solicitados en esta </w:t>
            </w:r>
            <w:r w:rsidR="00EB7EC2">
              <w:rPr>
                <w:rFonts w:ascii="Noto Sans" w:hAnsi="Noto Sans" w:cs="Noto Sans"/>
                <w:bCs/>
                <w:sz w:val="16"/>
                <w:szCs w:val="16"/>
              </w:rPr>
              <w:t>SOLICITUD DE COTIZACION</w:t>
            </w:r>
            <w:r w:rsidRPr="006572E2">
              <w:rPr>
                <w:rFonts w:ascii="Noto Sans" w:hAnsi="Noto Sans" w:cs="Noto Sans"/>
                <w:bCs/>
                <w:sz w:val="16"/>
                <w:szCs w:val="16"/>
              </w:rPr>
              <w:t xml:space="preserve"> y conforme a lo solicitado en la presente solicitud de cotización.</w:t>
            </w:r>
          </w:p>
        </w:tc>
        <w:tc>
          <w:tcPr>
            <w:tcW w:w="735" w:type="pct"/>
            <w:tcBorders>
              <w:top w:val="nil"/>
              <w:left w:val="nil"/>
              <w:bottom w:val="single" w:sz="4" w:space="0" w:color="auto"/>
              <w:right w:val="single" w:sz="4" w:space="0" w:color="auto"/>
            </w:tcBorders>
            <w:vAlign w:val="center"/>
            <w:hideMark/>
          </w:tcPr>
          <w:p w14:paraId="180C1424"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B</w:t>
            </w:r>
          </w:p>
        </w:tc>
        <w:tc>
          <w:tcPr>
            <w:tcW w:w="450" w:type="pct"/>
            <w:tcBorders>
              <w:top w:val="nil"/>
              <w:left w:val="nil"/>
              <w:bottom w:val="single" w:sz="4" w:space="0" w:color="auto"/>
              <w:right w:val="single" w:sz="4" w:space="0" w:color="auto"/>
            </w:tcBorders>
            <w:vAlign w:val="center"/>
            <w:hideMark/>
          </w:tcPr>
          <w:p w14:paraId="226D68FE" w14:textId="77777777" w:rsidR="000D5FE4" w:rsidRPr="00A70B5F" w:rsidRDefault="000D5FE4" w:rsidP="00CF26A2">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c>
          <w:tcPr>
            <w:tcW w:w="449" w:type="pct"/>
            <w:tcBorders>
              <w:top w:val="nil"/>
              <w:left w:val="nil"/>
              <w:bottom w:val="single" w:sz="4" w:space="0" w:color="auto"/>
              <w:right w:val="single" w:sz="4" w:space="0" w:color="auto"/>
            </w:tcBorders>
            <w:vAlign w:val="center"/>
            <w:hideMark/>
          </w:tcPr>
          <w:p w14:paraId="5A61AFCA" w14:textId="77777777" w:rsidR="000D5FE4" w:rsidRPr="00A70B5F" w:rsidRDefault="000D5FE4" w:rsidP="00CF26A2">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r>
      <w:tr w:rsidR="000D5FE4" w:rsidRPr="00A70B5F" w14:paraId="243B58C6" w14:textId="77777777" w:rsidTr="000D5FE4">
        <w:trPr>
          <w:trHeight w:val="900"/>
        </w:trPr>
        <w:tc>
          <w:tcPr>
            <w:tcW w:w="3366" w:type="pct"/>
            <w:tcBorders>
              <w:top w:val="single" w:sz="4" w:space="0" w:color="auto"/>
              <w:left w:val="single" w:sz="4" w:space="0" w:color="auto"/>
              <w:bottom w:val="single" w:sz="4" w:space="0" w:color="auto"/>
              <w:right w:val="single" w:sz="4" w:space="0" w:color="auto"/>
            </w:tcBorders>
          </w:tcPr>
          <w:p w14:paraId="0724FC09" w14:textId="36F616EE" w:rsidR="000D5FE4" w:rsidRPr="00A70B5F" w:rsidRDefault="000D5FE4" w:rsidP="00CF26A2">
            <w:pPr>
              <w:suppressAutoHyphens w:val="0"/>
              <w:ind w:right="227"/>
              <w:jc w:val="both"/>
              <w:rPr>
                <w:rFonts w:ascii="Noto Sans" w:hAnsi="Noto Sans" w:cs="Noto Sans"/>
                <w:sz w:val="18"/>
                <w:szCs w:val="18"/>
                <w:lang w:eastAsia="es-MX"/>
              </w:rPr>
            </w:pPr>
            <w:r w:rsidRPr="006572E2">
              <w:rPr>
                <w:rFonts w:ascii="Noto Sans" w:hAnsi="Noto Sans" w:cs="Noto Sans"/>
                <w:bCs/>
                <w:sz w:val="16"/>
                <w:szCs w:val="16"/>
              </w:rPr>
              <w:t xml:space="preserve">El licitante se obliga a entregar Insumos, Herramientas y Periféricos en estado nuevo. Los bienes deberán contar con una </w:t>
            </w:r>
            <w:r w:rsidRPr="006572E2">
              <w:rPr>
                <w:rFonts w:ascii="Noto Sans" w:hAnsi="Noto Sans" w:cs="Noto Sans"/>
                <w:b/>
                <w:bCs/>
                <w:sz w:val="16"/>
                <w:szCs w:val="16"/>
              </w:rPr>
              <w:t>garantía de 12 meses</w:t>
            </w:r>
            <w:r w:rsidRPr="006572E2">
              <w:rPr>
                <w:rFonts w:ascii="Noto Sans" w:hAnsi="Noto Sans" w:cs="Noto Sans"/>
                <w:bCs/>
                <w:sz w:val="16"/>
                <w:szCs w:val="16"/>
              </w:rPr>
              <w:t xml:space="preserve"> contados a partir de su aceptación formal por parte de la Coordinación de Informática. Para tal efecto, se deberá presentar un escrito en el que se manifieste la conformidad con este plazo y condiciones de garantía.</w:t>
            </w:r>
          </w:p>
        </w:tc>
        <w:tc>
          <w:tcPr>
            <w:tcW w:w="735" w:type="pct"/>
            <w:tcBorders>
              <w:top w:val="single" w:sz="4" w:space="0" w:color="auto"/>
              <w:left w:val="nil"/>
              <w:bottom w:val="single" w:sz="4" w:space="0" w:color="auto"/>
              <w:right w:val="single" w:sz="4" w:space="0" w:color="auto"/>
            </w:tcBorders>
            <w:vAlign w:val="center"/>
          </w:tcPr>
          <w:p w14:paraId="30E5A808"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C</w:t>
            </w:r>
          </w:p>
        </w:tc>
        <w:tc>
          <w:tcPr>
            <w:tcW w:w="450" w:type="pct"/>
            <w:tcBorders>
              <w:top w:val="single" w:sz="4" w:space="0" w:color="auto"/>
              <w:left w:val="nil"/>
              <w:bottom w:val="single" w:sz="4" w:space="0" w:color="auto"/>
              <w:right w:val="single" w:sz="4" w:space="0" w:color="auto"/>
            </w:tcBorders>
            <w:vAlign w:val="center"/>
          </w:tcPr>
          <w:p w14:paraId="756C0EAC" w14:textId="77777777" w:rsidR="000D5FE4" w:rsidRPr="00A70B5F" w:rsidRDefault="000D5FE4" w:rsidP="00CF26A2">
            <w:pPr>
              <w:suppressAutoHyphens w:val="0"/>
              <w:ind w:right="227"/>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4D7BDF89" w14:textId="77777777" w:rsidR="000D5FE4" w:rsidRPr="00A70B5F" w:rsidRDefault="000D5FE4" w:rsidP="00CF26A2">
            <w:pPr>
              <w:suppressAutoHyphens w:val="0"/>
              <w:ind w:right="227"/>
              <w:jc w:val="center"/>
              <w:rPr>
                <w:rFonts w:ascii="Noto Sans" w:hAnsi="Noto Sans" w:cs="Noto Sans"/>
                <w:sz w:val="18"/>
                <w:szCs w:val="18"/>
                <w:lang w:val="es-MX" w:eastAsia="es-MX"/>
              </w:rPr>
            </w:pPr>
          </w:p>
        </w:tc>
      </w:tr>
      <w:tr w:rsidR="000D5FE4" w:rsidRPr="00A70B5F" w14:paraId="55255E35" w14:textId="77777777" w:rsidTr="006716CE">
        <w:trPr>
          <w:trHeight w:val="538"/>
        </w:trPr>
        <w:tc>
          <w:tcPr>
            <w:tcW w:w="3366" w:type="pct"/>
            <w:tcBorders>
              <w:top w:val="single" w:sz="4" w:space="0" w:color="auto"/>
              <w:left w:val="single" w:sz="4" w:space="0" w:color="auto"/>
              <w:bottom w:val="single" w:sz="4" w:space="0" w:color="auto"/>
              <w:right w:val="single" w:sz="4" w:space="0" w:color="auto"/>
            </w:tcBorders>
          </w:tcPr>
          <w:p w14:paraId="13C95AC8" w14:textId="6DFC5EB2" w:rsidR="000D5FE4" w:rsidRPr="00A70B5F" w:rsidRDefault="000D5FE4" w:rsidP="00CF26A2">
            <w:pPr>
              <w:suppressAutoHyphens w:val="0"/>
              <w:ind w:right="227"/>
              <w:jc w:val="both"/>
              <w:rPr>
                <w:rFonts w:ascii="Noto Sans" w:hAnsi="Noto Sans" w:cs="Noto Sans"/>
                <w:sz w:val="18"/>
                <w:szCs w:val="18"/>
                <w:lang w:eastAsia="es-MX"/>
              </w:rPr>
            </w:pPr>
            <w:r w:rsidRPr="006572E2">
              <w:rPr>
                <w:rFonts w:ascii="Noto Sans" w:hAnsi="Noto Sans" w:cs="Noto Sans"/>
                <w:bCs/>
                <w:sz w:val="16"/>
                <w:szCs w:val="16"/>
              </w:rPr>
              <w:t xml:space="preserve">El licitante se obliga a proporcionar por escrito una </w:t>
            </w:r>
            <w:r w:rsidRPr="006572E2">
              <w:rPr>
                <w:rFonts w:ascii="Noto Sans" w:hAnsi="Noto Sans" w:cs="Noto Sans"/>
                <w:b/>
                <w:bCs/>
                <w:sz w:val="16"/>
                <w:szCs w:val="16"/>
              </w:rPr>
              <w:t>cuenta de correo electrónico para la recepción de las solicitudes de pedido</w:t>
            </w:r>
            <w:r w:rsidRPr="006572E2">
              <w:rPr>
                <w:rFonts w:ascii="Noto Sans" w:hAnsi="Noto Sans" w:cs="Noto Sans"/>
                <w:bCs/>
                <w:sz w:val="16"/>
                <w:szCs w:val="16"/>
              </w:rPr>
              <w:t xml:space="preserve"> que genere el Instituto. </w:t>
            </w:r>
          </w:p>
        </w:tc>
        <w:tc>
          <w:tcPr>
            <w:tcW w:w="735" w:type="pct"/>
            <w:tcBorders>
              <w:top w:val="single" w:sz="4" w:space="0" w:color="auto"/>
              <w:left w:val="nil"/>
              <w:bottom w:val="single" w:sz="4" w:space="0" w:color="auto"/>
              <w:right w:val="single" w:sz="4" w:space="0" w:color="auto"/>
            </w:tcBorders>
            <w:vAlign w:val="center"/>
          </w:tcPr>
          <w:p w14:paraId="2EAC5CA3" w14:textId="77777777" w:rsidR="000D5FE4" w:rsidRPr="00A70B5F" w:rsidRDefault="000D5FE4" w:rsidP="00CF26A2">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D</w:t>
            </w:r>
          </w:p>
        </w:tc>
        <w:tc>
          <w:tcPr>
            <w:tcW w:w="450" w:type="pct"/>
            <w:tcBorders>
              <w:top w:val="single" w:sz="4" w:space="0" w:color="auto"/>
              <w:left w:val="nil"/>
              <w:bottom w:val="single" w:sz="4" w:space="0" w:color="auto"/>
              <w:right w:val="single" w:sz="4" w:space="0" w:color="auto"/>
            </w:tcBorders>
            <w:vAlign w:val="center"/>
          </w:tcPr>
          <w:p w14:paraId="256A929D" w14:textId="77777777" w:rsidR="000D5FE4" w:rsidRPr="00A70B5F" w:rsidRDefault="000D5FE4" w:rsidP="00CF26A2">
            <w:pPr>
              <w:suppressAutoHyphens w:val="0"/>
              <w:ind w:right="227"/>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048749C3" w14:textId="77777777" w:rsidR="000D5FE4" w:rsidRPr="00A70B5F" w:rsidRDefault="000D5FE4" w:rsidP="00CF26A2">
            <w:pPr>
              <w:suppressAutoHyphens w:val="0"/>
              <w:ind w:right="227"/>
              <w:jc w:val="center"/>
              <w:rPr>
                <w:rFonts w:ascii="Noto Sans" w:hAnsi="Noto Sans" w:cs="Noto Sans"/>
                <w:sz w:val="18"/>
                <w:szCs w:val="18"/>
                <w:lang w:val="es-MX" w:eastAsia="es-MX"/>
              </w:rPr>
            </w:pPr>
          </w:p>
        </w:tc>
      </w:tr>
    </w:tbl>
    <w:p w14:paraId="66A34C27" w14:textId="77777777" w:rsidR="000D5FE4" w:rsidRDefault="000D5FE4" w:rsidP="009E720F">
      <w:pPr>
        <w:keepNext/>
        <w:numPr>
          <w:ilvl w:val="1"/>
          <w:numId w:val="1"/>
        </w:numPr>
        <w:tabs>
          <w:tab w:val="left" w:pos="0"/>
        </w:tabs>
        <w:ind w:right="227"/>
        <w:jc w:val="center"/>
        <w:outlineLvl w:val="1"/>
        <w:rPr>
          <w:rFonts w:ascii="Noto Sans" w:hAnsi="Noto Sans" w:cs="Noto Sans"/>
          <w:b/>
          <w:sz w:val="18"/>
          <w:szCs w:val="18"/>
        </w:rPr>
      </w:pPr>
    </w:p>
    <w:p w14:paraId="21AD60D1" w14:textId="77777777" w:rsidR="000D5FE4" w:rsidRDefault="000D5FE4" w:rsidP="009E720F">
      <w:pPr>
        <w:keepNext/>
        <w:numPr>
          <w:ilvl w:val="1"/>
          <w:numId w:val="1"/>
        </w:numPr>
        <w:tabs>
          <w:tab w:val="left" w:pos="0"/>
        </w:tabs>
        <w:ind w:right="227"/>
        <w:jc w:val="center"/>
        <w:outlineLvl w:val="1"/>
        <w:rPr>
          <w:rFonts w:ascii="Noto Sans" w:hAnsi="Noto Sans" w:cs="Noto Sans"/>
          <w:b/>
          <w:sz w:val="18"/>
          <w:szCs w:val="18"/>
        </w:rPr>
      </w:pPr>
    </w:p>
    <w:p w14:paraId="1218F6F9" w14:textId="77777777" w:rsidR="009E720F" w:rsidRPr="00A70B5F" w:rsidRDefault="009E720F" w:rsidP="009E720F">
      <w:pPr>
        <w:keepNext/>
        <w:numPr>
          <w:ilvl w:val="1"/>
          <w:numId w:val="1"/>
        </w:numPr>
        <w:tabs>
          <w:tab w:val="left" w:pos="0"/>
        </w:tabs>
        <w:ind w:right="227"/>
        <w:jc w:val="center"/>
        <w:outlineLvl w:val="1"/>
        <w:rPr>
          <w:rFonts w:ascii="Noto Sans" w:hAnsi="Noto Sans" w:cs="Noto Sans"/>
          <w:b/>
          <w:sz w:val="18"/>
          <w:szCs w:val="18"/>
        </w:rPr>
      </w:pPr>
      <w:r w:rsidRPr="00A70B5F">
        <w:rPr>
          <w:rFonts w:ascii="Noto Sans" w:hAnsi="Noto Sans" w:cs="Noto Sans"/>
          <w:b/>
          <w:sz w:val="18"/>
          <w:szCs w:val="18"/>
        </w:rPr>
        <w:t>DOCUMENTACIÓN COMPLEMENTARIA</w:t>
      </w:r>
    </w:p>
    <w:p w14:paraId="62C765FA" w14:textId="77777777" w:rsidR="009E720F" w:rsidRPr="00A70B5F" w:rsidRDefault="009E720F" w:rsidP="009E720F">
      <w:pPr>
        <w:keepNext/>
        <w:numPr>
          <w:ilvl w:val="1"/>
          <w:numId w:val="1"/>
        </w:numPr>
        <w:tabs>
          <w:tab w:val="left" w:pos="0"/>
        </w:tabs>
        <w:ind w:right="227"/>
        <w:jc w:val="center"/>
        <w:outlineLvl w:val="1"/>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9E720F" w:rsidRPr="00A70B5F" w14:paraId="00CFD9C0" w14:textId="77777777" w:rsidTr="00F1493B">
        <w:trPr>
          <w:trHeight w:val="30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6A01884"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6D93AA0"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26AAC838"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ENTREGA</w:t>
            </w:r>
          </w:p>
        </w:tc>
      </w:tr>
      <w:tr w:rsidR="009E720F" w:rsidRPr="00A70B5F" w14:paraId="23967952" w14:textId="77777777" w:rsidTr="00F1493B">
        <w:trPr>
          <w:trHeight w:val="30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E14037" w14:textId="77777777" w:rsidR="009E720F" w:rsidRPr="00A70B5F" w:rsidRDefault="009E720F" w:rsidP="00F1493B">
            <w:pPr>
              <w:suppressAutoHyphens w:val="0"/>
              <w:ind w:right="227"/>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C6950EE" w14:textId="77777777" w:rsidR="009E720F" w:rsidRPr="00A70B5F" w:rsidRDefault="009E720F" w:rsidP="00F1493B">
            <w:pPr>
              <w:suppressAutoHyphens w:val="0"/>
              <w:ind w:right="227"/>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F527C54"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A784907"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NO</w:t>
            </w:r>
          </w:p>
        </w:tc>
      </w:tr>
      <w:tr w:rsidR="009E720F" w:rsidRPr="00A70B5F" w14:paraId="3F67B312" w14:textId="77777777" w:rsidTr="00F1493B">
        <w:trPr>
          <w:trHeight w:val="675"/>
        </w:trPr>
        <w:tc>
          <w:tcPr>
            <w:tcW w:w="3366" w:type="pct"/>
            <w:tcBorders>
              <w:top w:val="nil"/>
              <w:left w:val="single" w:sz="4" w:space="0" w:color="auto"/>
              <w:bottom w:val="single" w:sz="4" w:space="0" w:color="auto"/>
              <w:right w:val="single" w:sz="4" w:space="0" w:color="auto"/>
            </w:tcBorders>
            <w:vAlign w:val="center"/>
            <w:hideMark/>
          </w:tcPr>
          <w:p w14:paraId="5EB90838" w14:textId="77777777" w:rsidR="009E720F" w:rsidRPr="00A70B5F" w:rsidRDefault="009E720F" w:rsidP="00F1493B">
            <w:pPr>
              <w:suppressAutoHyphens w:val="0"/>
              <w:ind w:right="227"/>
              <w:jc w:val="both"/>
              <w:rPr>
                <w:rFonts w:ascii="Noto Sans" w:hAnsi="Noto Sans" w:cs="Noto Sans"/>
                <w:sz w:val="18"/>
                <w:szCs w:val="18"/>
                <w:lang w:val="es-MX" w:eastAsia="es-MX"/>
              </w:rPr>
            </w:pPr>
            <w:r w:rsidRPr="00A70B5F">
              <w:rPr>
                <w:rFonts w:ascii="Noto Sans" w:hAnsi="Noto Sans" w:cs="Noto Sans"/>
                <w:sz w:val="18"/>
                <w:szCs w:val="18"/>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hideMark/>
          </w:tcPr>
          <w:p w14:paraId="7B7D267B" w14:textId="28154428"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sidR="00417DD2">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A</w:t>
            </w:r>
          </w:p>
        </w:tc>
        <w:tc>
          <w:tcPr>
            <w:tcW w:w="450" w:type="pct"/>
            <w:tcBorders>
              <w:top w:val="nil"/>
              <w:left w:val="nil"/>
              <w:bottom w:val="single" w:sz="4" w:space="0" w:color="auto"/>
              <w:right w:val="single" w:sz="4" w:space="0" w:color="auto"/>
            </w:tcBorders>
            <w:vAlign w:val="center"/>
            <w:hideMark/>
          </w:tcPr>
          <w:p w14:paraId="0B3A2A3B" w14:textId="77777777" w:rsidR="009E720F" w:rsidRPr="00A70B5F" w:rsidRDefault="009E720F" w:rsidP="00F1493B">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5172E27D" w14:textId="77777777" w:rsidR="009E720F" w:rsidRPr="00A70B5F" w:rsidRDefault="009E720F" w:rsidP="00F1493B">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r>
      <w:tr w:rsidR="009E720F" w:rsidRPr="00A70B5F" w14:paraId="7EEB877B" w14:textId="77777777" w:rsidTr="00F1493B">
        <w:trPr>
          <w:trHeight w:val="900"/>
        </w:trPr>
        <w:tc>
          <w:tcPr>
            <w:tcW w:w="3366" w:type="pct"/>
            <w:tcBorders>
              <w:top w:val="nil"/>
              <w:left w:val="single" w:sz="4" w:space="0" w:color="auto"/>
              <w:bottom w:val="single" w:sz="4" w:space="0" w:color="auto"/>
              <w:right w:val="single" w:sz="4" w:space="0" w:color="auto"/>
            </w:tcBorders>
            <w:vAlign w:val="center"/>
            <w:hideMark/>
          </w:tcPr>
          <w:p w14:paraId="084D9554" w14:textId="77777777" w:rsidR="009E720F" w:rsidRPr="00A70B5F" w:rsidRDefault="009E720F" w:rsidP="00F1493B">
            <w:pPr>
              <w:suppressAutoHyphens w:val="0"/>
              <w:ind w:right="227"/>
              <w:jc w:val="both"/>
              <w:rPr>
                <w:rFonts w:ascii="Noto Sans" w:hAnsi="Noto Sans" w:cs="Noto Sans"/>
                <w:b/>
                <w:bCs/>
                <w:sz w:val="18"/>
                <w:szCs w:val="18"/>
                <w:lang w:val="es-MX" w:eastAsia="es-MX"/>
              </w:rPr>
            </w:pPr>
            <w:r w:rsidRPr="00A70B5F">
              <w:rPr>
                <w:rFonts w:ascii="Noto Sans" w:hAnsi="Noto Sans" w:cs="Noto Sans"/>
                <w:sz w:val="18"/>
                <w:szCs w:val="18"/>
                <w:lang w:eastAsia="es-MX"/>
              </w:rPr>
              <w:lastRenderedPageBreak/>
              <w:t xml:space="preserve">El documento identificado como </w:t>
            </w:r>
            <w:r>
              <w:rPr>
                <w:rFonts w:ascii="Noto Sans" w:hAnsi="Noto Sans" w:cs="Noto Sans"/>
                <w:b/>
                <w:sz w:val="18"/>
                <w:szCs w:val="18"/>
                <w:lang w:val="es-MX"/>
              </w:rPr>
              <w:t>ANEXO NÚMERO 21 (VEINTIUNO</w:t>
            </w:r>
            <w:r w:rsidRPr="00A70B5F">
              <w:rPr>
                <w:rFonts w:ascii="Noto Sans" w:hAnsi="Noto Sans" w:cs="Noto Sans"/>
                <w:b/>
                <w:sz w:val="18"/>
                <w:szCs w:val="18"/>
                <w:lang w:val="es-MX"/>
              </w:rPr>
              <w:t>)</w:t>
            </w:r>
            <w:r w:rsidRPr="00A70B5F">
              <w:rPr>
                <w:rFonts w:ascii="Noto Sans" w:hAnsi="Noto Sans" w:cs="Noto Sans"/>
                <w:sz w:val="18"/>
                <w:szCs w:val="18"/>
                <w:lang w:val="es-MX"/>
              </w:rPr>
              <w:t xml:space="preserve"> </w:t>
            </w:r>
            <w:r w:rsidRPr="00A70B5F">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tcBorders>
              <w:top w:val="nil"/>
              <w:left w:val="nil"/>
              <w:bottom w:val="single" w:sz="4" w:space="0" w:color="auto"/>
              <w:right w:val="single" w:sz="4" w:space="0" w:color="auto"/>
            </w:tcBorders>
            <w:vAlign w:val="center"/>
            <w:hideMark/>
          </w:tcPr>
          <w:p w14:paraId="23667E8D" w14:textId="24689001"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sidR="00417DD2">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B</w:t>
            </w:r>
          </w:p>
        </w:tc>
        <w:tc>
          <w:tcPr>
            <w:tcW w:w="450" w:type="pct"/>
            <w:tcBorders>
              <w:top w:val="nil"/>
              <w:left w:val="nil"/>
              <w:bottom w:val="single" w:sz="4" w:space="0" w:color="auto"/>
              <w:right w:val="single" w:sz="4" w:space="0" w:color="auto"/>
            </w:tcBorders>
            <w:vAlign w:val="center"/>
            <w:hideMark/>
          </w:tcPr>
          <w:p w14:paraId="2E11A231" w14:textId="77777777" w:rsidR="009E720F" w:rsidRPr="00A70B5F" w:rsidRDefault="009E720F" w:rsidP="00F1493B">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758809C3" w14:textId="77777777" w:rsidR="009E720F" w:rsidRPr="00A70B5F" w:rsidRDefault="009E720F" w:rsidP="00F1493B">
            <w:pPr>
              <w:suppressAutoHyphens w:val="0"/>
              <w:ind w:right="227"/>
              <w:jc w:val="center"/>
              <w:rPr>
                <w:rFonts w:ascii="Noto Sans" w:hAnsi="Noto Sans" w:cs="Noto Sans"/>
                <w:sz w:val="18"/>
                <w:szCs w:val="18"/>
                <w:lang w:val="es-MX" w:eastAsia="es-MX"/>
              </w:rPr>
            </w:pPr>
            <w:r w:rsidRPr="00A70B5F">
              <w:rPr>
                <w:rFonts w:ascii="Noto Sans" w:hAnsi="Noto Sans" w:cs="Noto Sans"/>
                <w:sz w:val="18"/>
                <w:szCs w:val="18"/>
                <w:lang w:val="es-MX" w:eastAsia="es-MX"/>
              </w:rPr>
              <w:t> </w:t>
            </w:r>
          </w:p>
        </w:tc>
      </w:tr>
      <w:tr w:rsidR="009E720F" w:rsidRPr="00A70B5F" w14:paraId="70ABCEF8" w14:textId="77777777" w:rsidTr="00F1493B">
        <w:trPr>
          <w:trHeight w:val="900"/>
        </w:trPr>
        <w:tc>
          <w:tcPr>
            <w:tcW w:w="3366" w:type="pct"/>
            <w:tcBorders>
              <w:top w:val="single" w:sz="4" w:space="0" w:color="auto"/>
              <w:left w:val="single" w:sz="4" w:space="0" w:color="auto"/>
              <w:bottom w:val="single" w:sz="4" w:space="0" w:color="auto"/>
              <w:right w:val="single" w:sz="4" w:space="0" w:color="auto"/>
            </w:tcBorders>
            <w:vAlign w:val="center"/>
          </w:tcPr>
          <w:p w14:paraId="2CB96D73" w14:textId="77777777" w:rsidR="009E720F" w:rsidRPr="00A70B5F" w:rsidRDefault="009E720F" w:rsidP="00F1493B">
            <w:pPr>
              <w:suppressAutoHyphens w:val="0"/>
              <w:ind w:right="227"/>
              <w:jc w:val="both"/>
              <w:rPr>
                <w:rFonts w:ascii="Noto Sans" w:hAnsi="Noto Sans" w:cs="Noto Sans"/>
                <w:sz w:val="18"/>
                <w:szCs w:val="18"/>
                <w:lang w:eastAsia="es-MX"/>
              </w:rPr>
            </w:pPr>
            <w:r w:rsidRPr="00A70B5F">
              <w:rPr>
                <w:rFonts w:ascii="Noto Sans" w:hAnsi="Noto Sans" w:cs="Noto Sans"/>
                <w:sz w:val="18"/>
                <w:szCs w:val="18"/>
                <w:lang w:eastAsia="es-MX"/>
              </w:rPr>
              <w:t xml:space="preserve">Comprobante de Domicilio no mayor a 3 meses </w:t>
            </w:r>
          </w:p>
        </w:tc>
        <w:tc>
          <w:tcPr>
            <w:tcW w:w="735" w:type="pct"/>
            <w:tcBorders>
              <w:top w:val="single" w:sz="4" w:space="0" w:color="auto"/>
              <w:left w:val="nil"/>
              <w:bottom w:val="single" w:sz="4" w:space="0" w:color="auto"/>
              <w:right w:val="single" w:sz="4" w:space="0" w:color="auto"/>
            </w:tcBorders>
            <w:vAlign w:val="center"/>
          </w:tcPr>
          <w:p w14:paraId="60A8A0AE" w14:textId="14311856"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sidR="00417DD2">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C</w:t>
            </w:r>
          </w:p>
        </w:tc>
        <w:tc>
          <w:tcPr>
            <w:tcW w:w="450" w:type="pct"/>
            <w:tcBorders>
              <w:top w:val="single" w:sz="4" w:space="0" w:color="auto"/>
              <w:left w:val="nil"/>
              <w:bottom w:val="single" w:sz="4" w:space="0" w:color="auto"/>
              <w:right w:val="single" w:sz="4" w:space="0" w:color="auto"/>
            </w:tcBorders>
            <w:vAlign w:val="center"/>
          </w:tcPr>
          <w:p w14:paraId="40290D20" w14:textId="77777777" w:rsidR="009E720F" w:rsidRPr="00A70B5F" w:rsidRDefault="009E720F" w:rsidP="00F1493B">
            <w:pPr>
              <w:suppressAutoHyphens w:val="0"/>
              <w:ind w:right="227"/>
              <w:jc w:val="center"/>
              <w:rPr>
                <w:rFonts w:ascii="Noto Sans" w:hAnsi="Noto Sans" w:cs="Noto Sans"/>
                <w:sz w:val="18"/>
                <w:szCs w:val="18"/>
                <w:lang w:val="es-MX" w:eastAsia="es-MX"/>
              </w:rPr>
            </w:pPr>
          </w:p>
        </w:tc>
        <w:tc>
          <w:tcPr>
            <w:tcW w:w="450" w:type="pct"/>
            <w:tcBorders>
              <w:top w:val="single" w:sz="4" w:space="0" w:color="auto"/>
              <w:left w:val="nil"/>
              <w:bottom w:val="single" w:sz="4" w:space="0" w:color="auto"/>
              <w:right w:val="single" w:sz="4" w:space="0" w:color="auto"/>
            </w:tcBorders>
            <w:vAlign w:val="center"/>
          </w:tcPr>
          <w:p w14:paraId="01E95D45" w14:textId="77777777" w:rsidR="009E720F" w:rsidRPr="00A70B5F" w:rsidRDefault="009E720F" w:rsidP="00F1493B">
            <w:pPr>
              <w:suppressAutoHyphens w:val="0"/>
              <w:ind w:right="227"/>
              <w:jc w:val="center"/>
              <w:rPr>
                <w:rFonts w:ascii="Noto Sans" w:hAnsi="Noto Sans" w:cs="Noto Sans"/>
                <w:sz w:val="18"/>
                <w:szCs w:val="18"/>
                <w:lang w:val="es-MX" w:eastAsia="es-MX"/>
              </w:rPr>
            </w:pPr>
          </w:p>
        </w:tc>
      </w:tr>
      <w:tr w:rsidR="009E720F" w:rsidRPr="00A70B5F" w14:paraId="236EDD63" w14:textId="77777777" w:rsidTr="00F1493B">
        <w:trPr>
          <w:trHeight w:val="900"/>
        </w:trPr>
        <w:tc>
          <w:tcPr>
            <w:tcW w:w="3366" w:type="pct"/>
            <w:tcBorders>
              <w:top w:val="single" w:sz="4" w:space="0" w:color="auto"/>
              <w:left w:val="single" w:sz="4" w:space="0" w:color="auto"/>
              <w:bottom w:val="single" w:sz="4" w:space="0" w:color="auto"/>
              <w:right w:val="single" w:sz="4" w:space="0" w:color="auto"/>
            </w:tcBorders>
            <w:vAlign w:val="center"/>
          </w:tcPr>
          <w:p w14:paraId="0A2FF510" w14:textId="77777777" w:rsidR="009E720F" w:rsidRPr="00A70B5F" w:rsidRDefault="009E720F" w:rsidP="00F1493B">
            <w:pPr>
              <w:suppressAutoHyphens w:val="0"/>
              <w:ind w:right="227"/>
              <w:jc w:val="both"/>
              <w:rPr>
                <w:rFonts w:ascii="Noto Sans" w:hAnsi="Noto Sans" w:cs="Noto Sans"/>
                <w:sz w:val="18"/>
                <w:szCs w:val="18"/>
                <w:lang w:eastAsia="es-MX"/>
              </w:rPr>
            </w:pPr>
            <w:r w:rsidRPr="00A70B5F">
              <w:rPr>
                <w:rFonts w:ascii="Noto Sans" w:hAnsi="Noto Sans" w:cs="Noto Sans"/>
                <w:sz w:val="18"/>
                <w:szCs w:val="18"/>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6CD91FAE" w14:textId="3F9FEA2A"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sidR="00417DD2">
              <w:rPr>
                <w:rFonts w:ascii="Noto Sans" w:hAnsi="Noto Sans" w:cs="Noto Sans"/>
                <w:b/>
                <w:bCs/>
                <w:sz w:val="18"/>
                <w:szCs w:val="18"/>
                <w:lang w:val="es-MX" w:eastAsia="es-MX"/>
              </w:rPr>
              <w:t>2</w:t>
            </w:r>
            <w:r w:rsidRPr="00A70B5F">
              <w:rPr>
                <w:rFonts w:ascii="Noto Sans" w:hAnsi="Noto Sans" w:cs="Noto Sans"/>
                <w:b/>
                <w:bCs/>
                <w:sz w:val="18"/>
                <w:szCs w:val="18"/>
                <w:lang w:val="es-MX" w:eastAsia="es-MX"/>
              </w:rPr>
              <w:t xml:space="preserve"> INCISO D</w:t>
            </w:r>
          </w:p>
        </w:tc>
        <w:tc>
          <w:tcPr>
            <w:tcW w:w="450" w:type="pct"/>
            <w:tcBorders>
              <w:top w:val="single" w:sz="4" w:space="0" w:color="auto"/>
              <w:left w:val="nil"/>
              <w:bottom w:val="single" w:sz="4" w:space="0" w:color="auto"/>
              <w:right w:val="single" w:sz="4" w:space="0" w:color="auto"/>
            </w:tcBorders>
            <w:vAlign w:val="center"/>
          </w:tcPr>
          <w:p w14:paraId="60A1513E" w14:textId="77777777" w:rsidR="009E720F" w:rsidRPr="00A70B5F" w:rsidRDefault="009E720F" w:rsidP="00F1493B">
            <w:pPr>
              <w:suppressAutoHyphens w:val="0"/>
              <w:ind w:right="227"/>
              <w:jc w:val="center"/>
              <w:rPr>
                <w:rFonts w:ascii="Noto Sans" w:hAnsi="Noto Sans" w:cs="Noto Sans"/>
                <w:sz w:val="18"/>
                <w:szCs w:val="18"/>
                <w:lang w:val="es-MX" w:eastAsia="es-MX"/>
              </w:rPr>
            </w:pPr>
          </w:p>
        </w:tc>
        <w:tc>
          <w:tcPr>
            <w:tcW w:w="450" w:type="pct"/>
            <w:tcBorders>
              <w:top w:val="single" w:sz="4" w:space="0" w:color="auto"/>
              <w:left w:val="nil"/>
              <w:bottom w:val="single" w:sz="4" w:space="0" w:color="auto"/>
              <w:right w:val="single" w:sz="4" w:space="0" w:color="auto"/>
            </w:tcBorders>
            <w:vAlign w:val="center"/>
          </w:tcPr>
          <w:p w14:paraId="27B69B41" w14:textId="77777777" w:rsidR="009E720F" w:rsidRPr="00A70B5F" w:rsidRDefault="009E720F" w:rsidP="00F1493B">
            <w:pPr>
              <w:suppressAutoHyphens w:val="0"/>
              <w:ind w:right="227"/>
              <w:jc w:val="center"/>
              <w:rPr>
                <w:rFonts w:ascii="Noto Sans" w:hAnsi="Noto Sans" w:cs="Noto Sans"/>
                <w:sz w:val="18"/>
                <w:szCs w:val="18"/>
                <w:lang w:val="es-MX" w:eastAsia="es-MX"/>
              </w:rPr>
            </w:pPr>
          </w:p>
        </w:tc>
      </w:tr>
    </w:tbl>
    <w:p w14:paraId="6F2FF175" w14:textId="77777777" w:rsidR="009E720F" w:rsidRPr="00F6343E" w:rsidRDefault="009E720F" w:rsidP="009E720F">
      <w:pPr>
        <w:keepNext/>
        <w:numPr>
          <w:ilvl w:val="1"/>
          <w:numId w:val="1"/>
        </w:numPr>
        <w:tabs>
          <w:tab w:val="left" w:pos="0"/>
        </w:tabs>
        <w:ind w:right="227"/>
        <w:jc w:val="center"/>
        <w:outlineLvl w:val="1"/>
        <w:rPr>
          <w:rFonts w:ascii="Noto Sans" w:hAnsi="Noto Sans" w:cs="Noto Sans"/>
          <w:b/>
          <w:sz w:val="18"/>
          <w:szCs w:val="18"/>
        </w:rPr>
      </w:pPr>
    </w:p>
    <w:p w14:paraId="1D4F152F" w14:textId="77777777" w:rsidR="009E720F" w:rsidRPr="00A70B5F" w:rsidRDefault="009E720F" w:rsidP="009E720F">
      <w:pPr>
        <w:keepNext/>
        <w:numPr>
          <w:ilvl w:val="1"/>
          <w:numId w:val="1"/>
        </w:numPr>
        <w:tabs>
          <w:tab w:val="left" w:pos="0"/>
        </w:tabs>
        <w:ind w:right="227"/>
        <w:jc w:val="center"/>
        <w:outlineLvl w:val="1"/>
        <w:rPr>
          <w:rFonts w:ascii="Noto Sans" w:hAnsi="Noto Sans" w:cs="Noto Sans"/>
          <w:b/>
          <w:sz w:val="18"/>
          <w:szCs w:val="18"/>
        </w:rPr>
      </w:pPr>
      <w:r w:rsidRPr="00A70B5F">
        <w:rPr>
          <w:rFonts w:ascii="Noto Sans" w:hAnsi="Noto Sans" w:cs="Noto Sans"/>
          <w:b/>
          <w:sz w:val="18"/>
          <w:szCs w:val="18"/>
        </w:rPr>
        <w:t>DOCUMENTACION CORRESPONDIENTE A LA PROPOSICION ECONÓMICA</w:t>
      </w:r>
    </w:p>
    <w:p w14:paraId="7DEC7354" w14:textId="77777777" w:rsidR="009E720F" w:rsidRPr="00A70B5F" w:rsidRDefault="009E720F" w:rsidP="009E720F">
      <w:pPr>
        <w:keepNext/>
        <w:numPr>
          <w:ilvl w:val="1"/>
          <w:numId w:val="1"/>
        </w:numPr>
        <w:tabs>
          <w:tab w:val="left" w:pos="0"/>
        </w:tabs>
        <w:ind w:right="227"/>
        <w:jc w:val="center"/>
        <w:outlineLvl w:val="1"/>
        <w:rPr>
          <w:rFonts w:ascii="Noto Sans" w:hAnsi="Noto Sans" w:cs="Noto Sans"/>
          <w:b/>
          <w:sz w:val="18"/>
          <w:szCs w:val="18"/>
        </w:rPr>
      </w:pP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9E720F" w:rsidRPr="00A70B5F" w14:paraId="2B4DD8F4" w14:textId="77777777" w:rsidTr="004D7302">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31153C0"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AC6DEDD"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3A60B6B4"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ENTREGA</w:t>
            </w:r>
          </w:p>
        </w:tc>
      </w:tr>
      <w:tr w:rsidR="009E720F" w:rsidRPr="00A70B5F" w14:paraId="0158EF05" w14:textId="77777777" w:rsidTr="004D7302">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6488E001" w14:textId="77777777" w:rsidR="009E720F" w:rsidRPr="00A70B5F" w:rsidRDefault="009E720F" w:rsidP="00F1493B">
            <w:pPr>
              <w:suppressAutoHyphens w:val="0"/>
              <w:ind w:right="227"/>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2067E9F" w14:textId="77777777" w:rsidR="009E720F" w:rsidRPr="00A70B5F" w:rsidRDefault="009E720F" w:rsidP="00F1493B">
            <w:pPr>
              <w:suppressAutoHyphens w:val="0"/>
              <w:ind w:right="227"/>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7E34880D"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0546950" w14:textId="77777777" w:rsidR="009E720F" w:rsidRPr="00A70B5F"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NO</w:t>
            </w:r>
          </w:p>
        </w:tc>
      </w:tr>
      <w:tr w:rsidR="009E720F" w:rsidRPr="00B37971" w14:paraId="17200319" w14:textId="77777777" w:rsidTr="004D7302">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4BD634D5" w14:textId="77777777" w:rsidR="009E720F" w:rsidRPr="00A70B5F" w:rsidRDefault="009E720F" w:rsidP="00F1493B">
            <w:pPr>
              <w:suppressAutoHyphens w:val="0"/>
              <w:ind w:right="227"/>
              <w:rPr>
                <w:rFonts w:ascii="Noto Sans" w:hAnsi="Noto Sans" w:cs="Noto Sans"/>
                <w:sz w:val="18"/>
                <w:szCs w:val="18"/>
                <w:lang w:val="es-MX" w:eastAsia="es-MX"/>
              </w:rPr>
            </w:pPr>
            <w:r w:rsidRPr="00A70B5F">
              <w:rPr>
                <w:rFonts w:ascii="Noto Sans" w:hAnsi="Noto Sans" w:cs="Noto Sans"/>
                <w:sz w:val="18"/>
                <w:szCs w:val="18"/>
                <w:lang w:val="es-MX" w:eastAsia="es-MX"/>
              </w:rPr>
              <w:t>La proposición económica, deb</w:t>
            </w:r>
            <w:r>
              <w:rPr>
                <w:rFonts w:ascii="Noto Sans" w:hAnsi="Noto Sans" w:cs="Noto Sans"/>
                <w:sz w:val="18"/>
                <w:szCs w:val="18"/>
                <w:lang w:val="es-MX" w:eastAsia="es-MX"/>
              </w:rPr>
              <w:t>erá contener la cotización del bien</w:t>
            </w:r>
            <w:r w:rsidRPr="00A70B5F">
              <w:rPr>
                <w:rFonts w:ascii="Noto Sans" w:hAnsi="Noto Sans" w:cs="Noto Sans"/>
                <w:sz w:val="18"/>
                <w:szCs w:val="18"/>
                <w:lang w:val="es-MX" w:eastAsia="es-MX"/>
              </w:rPr>
              <w:t xml:space="preserve"> ofertado, indicando precio unitario, conforme al </w:t>
            </w:r>
            <w:r w:rsidRPr="00A70B5F">
              <w:rPr>
                <w:rFonts w:ascii="Noto Sans" w:hAnsi="Noto Sans" w:cs="Noto Sans"/>
                <w:b/>
                <w:sz w:val="18"/>
                <w:szCs w:val="18"/>
                <w:lang w:val="es-MX" w:eastAsia="es-MX"/>
              </w:rPr>
              <w:t>ANEXO NÚMEROS 8 (OCHO)</w:t>
            </w:r>
            <w:r w:rsidRPr="00A70B5F">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73B5BB0D" w14:textId="15059E85" w:rsidR="009E720F" w:rsidRPr="00B37971" w:rsidRDefault="009E720F" w:rsidP="00F1493B">
            <w:pPr>
              <w:suppressAutoHyphens w:val="0"/>
              <w:ind w:right="227"/>
              <w:jc w:val="center"/>
              <w:rPr>
                <w:rFonts w:ascii="Noto Sans" w:hAnsi="Noto Sans" w:cs="Noto Sans"/>
                <w:b/>
                <w:bCs/>
                <w:sz w:val="18"/>
                <w:szCs w:val="18"/>
                <w:lang w:val="es-MX" w:eastAsia="es-MX"/>
              </w:rPr>
            </w:pPr>
            <w:r w:rsidRPr="00A70B5F">
              <w:rPr>
                <w:rFonts w:ascii="Noto Sans" w:hAnsi="Noto Sans" w:cs="Noto Sans"/>
                <w:b/>
                <w:bCs/>
                <w:sz w:val="18"/>
                <w:szCs w:val="18"/>
                <w:lang w:val="es-MX" w:eastAsia="es-MX"/>
              </w:rPr>
              <w:t>6.</w:t>
            </w:r>
            <w:r w:rsidR="004D7302">
              <w:rPr>
                <w:rFonts w:ascii="Noto Sans" w:hAnsi="Noto Sans" w:cs="Noto Sans"/>
                <w:b/>
                <w:bCs/>
                <w:sz w:val="18"/>
                <w:szCs w:val="18"/>
                <w:lang w:val="es-MX" w:eastAsia="es-MX"/>
              </w:rPr>
              <w:t>4</w:t>
            </w:r>
            <w:r w:rsidRPr="00B37971">
              <w:rPr>
                <w:rFonts w:ascii="Noto Sans" w:hAnsi="Noto Sans" w:cs="Noto Sans"/>
                <w:b/>
                <w:bCs/>
                <w:sz w:val="18"/>
                <w:szCs w:val="18"/>
                <w:lang w:val="es-MX" w:eastAsia="es-MX"/>
              </w:rPr>
              <w:t xml:space="preserve"> </w:t>
            </w:r>
          </w:p>
        </w:tc>
        <w:tc>
          <w:tcPr>
            <w:tcW w:w="450" w:type="pct"/>
            <w:tcBorders>
              <w:top w:val="nil"/>
              <w:left w:val="nil"/>
              <w:bottom w:val="single" w:sz="4" w:space="0" w:color="auto"/>
              <w:right w:val="single" w:sz="4" w:space="0" w:color="auto"/>
            </w:tcBorders>
            <w:vAlign w:val="center"/>
            <w:hideMark/>
          </w:tcPr>
          <w:p w14:paraId="1DD5C7B4" w14:textId="77777777" w:rsidR="009E720F" w:rsidRPr="00B37971" w:rsidRDefault="009E720F" w:rsidP="00F1493B">
            <w:pPr>
              <w:suppressAutoHyphens w:val="0"/>
              <w:ind w:right="227"/>
              <w:jc w:val="center"/>
              <w:rPr>
                <w:rFonts w:ascii="Noto Sans" w:hAnsi="Noto Sans" w:cs="Noto Sans"/>
                <w:sz w:val="18"/>
                <w:szCs w:val="18"/>
                <w:lang w:val="es-MX" w:eastAsia="es-MX"/>
              </w:rPr>
            </w:pPr>
            <w:r w:rsidRPr="00B37971">
              <w:rPr>
                <w:rFonts w:ascii="Noto Sans" w:hAnsi="Noto Sans" w:cs="Noto Sans"/>
                <w:sz w:val="18"/>
                <w:szCs w:val="18"/>
                <w:lang w:val="es-MX" w:eastAsia="es-MX"/>
              </w:rPr>
              <w:t> </w:t>
            </w:r>
          </w:p>
        </w:tc>
        <w:tc>
          <w:tcPr>
            <w:tcW w:w="449" w:type="pct"/>
            <w:tcBorders>
              <w:top w:val="nil"/>
              <w:left w:val="nil"/>
              <w:bottom w:val="single" w:sz="4" w:space="0" w:color="auto"/>
              <w:right w:val="single" w:sz="4" w:space="0" w:color="auto"/>
            </w:tcBorders>
            <w:vAlign w:val="center"/>
            <w:hideMark/>
          </w:tcPr>
          <w:p w14:paraId="2D5B001C" w14:textId="77777777" w:rsidR="009E720F" w:rsidRPr="00B37971" w:rsidRDefault="009E720F" w:rsidP="00F1493B">
            <w:pPr>
              <w:suppressAutoHyphens w:val="0"/>
              <w:ind w:right="227"/>
              <w:jc w:val="center"/>
              <w:rPr>
                <w:rFonts w:ascii="Noto Sans" w:hAnsi="Noto Sans" w:cs="Noto Sans"/>
                <w:sz w:val="18"/>
                <w:szCs w:val="18"/>
                <w:lang w:val="es-MX" w:eastAsia="es-MX"/>
              </w:rPr>
            </w:pPr>
            <w:r w:rsidRPr="00B37971">
              <w:rPr>
                <w:rFonts w:ascii="Noto Sans" w:hAnsi="Noto Sans" w:cs="Noto Sans"/>
                <w:sz w:val="18"/>
                <w:szCs w:val="18"/>
                <w:lang w:val="es-MX" w:eastAsia="es-MX"/>
              </w:rPr>
              <w:t> </w:t>
            </w:r>
          </w:p>
        </w:tc>
      </w:tr>
      <w:tr w:rsidR="004D7302" w:rsidRPr="00B37971" w14:paraId="7A1F4944" w14:textId="77777777" w:rsidTr="004D7302">
        <w:trPr>
          <w:trHeight w:val="450"/>
          <w:jc w:val="center"/>
        </w:trPr>
        <w:tc>
          <w:tcPr>
            <w:tcW w:w="3366" w:type="pct"/>
            <w:tcBorders>
              <w:top w:val="single" w:sz="4" w:space="0" w:color="auto"/>
              <w:left w:val="single" w:sz="4" w:space="0" w:color="auto"/>
              <w:bottom w:val="single" w:sz="4" w:space="0" w:color="auto"/>
              <w:right w:val="single" w:sz="4" w:space="0" w:color="auto"/>
            </w:tcBorders>
            <w:vAlign w:val="center"/>
          </w:tcPr>
          <w:p w14:paraId="08E5F9CC" w14:textId="46368AA9" w:rsidR="004D7302" w:rsidRPr="00A70B5F" w:rsidRDefault="004D7302" w:rsidP="00F1493B">
            <w:pPr>
              <w:suppressAutoHyphens w:val="0"/>
              <w:ind w:right="227"/>
              <w:rPr>
                <w:rFonts w:ascii="Noto Sans" w:hAnsi="Noto Sans" w:cs="Noto Sans"/>
                <w:sz w:val="18"/>
                <w:szCs w:val="18"/>
                <w:lang w:val="es-MX" w:eastAsia="es-MX"/>
              </w:rPr>
            </w:pPr>
            <w:r>
              <w:rPr>
                <w:rFonts w:ascii="Noto Sans" w:hAnsi="Noto Sans" w:cs="Noto Sans"/>
                <w:sz w:val="18"/>
                <w:szCs w:val="18"/>
                <w:lang w:val="es-MX" w:eastAsia="es-MX"/>
              </w:rPr>
              <w:t>Escrito de confirmación de</w:t>
            </w:r>
            <w:r w:rsidRPr="004D7302">
              <w:rPr>
                <w:rFonts w:ascii="Noto Sans" w:hAnsi="Noto Sans" w:cs="Noto Sans"/>
                <w:sz w:val="18"/>
                <w:szCs w:val="18"/>
                <w:lang w:val="es-MX" w:eastAsia="es-MX"/>
              </w:rPr>
              <w:t xml:space="preserve"> la cotización presentada</w:t>
            </w:r>
            <w:r>
              <w:rPr>
                <w:rFonts w:ascii="Noto Sans" w:hAnsi="Noto Sans" w:cs="Noto Sans"/>
                <w:sz w:val="18"/>
                <w:szCs w:val="18"/>
                <w:lang w:val="es-MX" w:eastAsia="es-MX"/>
              </w:rPr>
              <w:t xml:space="preserve"> </w:t>
            </w:r>
            <w:r w:rsidRPr="004D7302">
              <w:rPr>
                <w:rFonts w:ascii="Noto Sans" w:hAnsi="Noto Sans" w:cs="Noto Sans"/>
                <w:b/>
                <w:bCs/>
                <w:sz w:val="18"/>
                <w:szCs w:val="18"/>
                <w:lang w:val="es-MX" w:eastAsia="es-MX"/>
              </w:rPr>
              <w:t>ANEXO NÚMERO 8 A (OCHO A)</w:t>
            </w:r>
          </w:p>
        </w:tc>
        <w:tc>
          <w:tcPr>
            <w:tcW w:w="735" w:type="pct"/>
            <w:tcBorders>
              <w:top w:val="single" w:sz="4" w:space="0" w:color="auto"/>
              <w:left w:val="nil"/>
              <w:bottom w:val="single" w:sz="4" w:space="0" w:color="auto"/>
              <w:right w:val="single" w:sz="4" w:space="0" w:color="auto"/>
            </w:tcBorders>
            <w:vAlign w:val="center"/>
          </w:tcPr>
          <w:p w14:paraId="79ACAC0C" w14:textId="56CFAA5B" w:rsidR="004D7302" w:rsidRPr="00A70B5F" w:rsidRDefault="004D7302" w:rsidP="00F1493B">
            <w:pPr>
              <w:suppressAutoHyphens w:val="0"/>
              <w:ind w:right="227"/>
              <w:jc w:val="center"/>
              <w:rPr>
                <w:rFonts w:ascii="Noto Sans" w:hAnsi="Noto Sans" w:cs="Noto Sans"/>
                <w:b/>
                <w:bCs/>
                <w:sz w:val="18"/>
                <w:szCs w:val="18"/>
                <w:lang w:val="es-MX" w:eastAsia="es-MX"/>
              </w:rPr>
            </w:pPr>
            <w:r>
              <w:rPr>
                <w:rFonts w:ascii="Noto Sans" w:hAnsi="Noto Sans" w:cs="Noto Sans"/>
                <w:b/>
                <w:bCs/>
                <w:sz w:val="18"/>
                <w:szCs w:val="18"/>
                <w:lang w:val="es-MX" w:eastAsia="es-MX"/>
              </w:rPr>
              <w:t>6.4</w:t>
            </w:r>
          </w:p>
        </w:tc>
        <w:tc>
          <w:tcPr>
            <w:tcW w:w="450" w:type="pct"/>
            <w:tcBorders>
              <w:top w:val="single" w:sz="4" w:space="0" w:color="auto"/>
              <w:left w:val="nil"/>
              <w:bottom w:val="single" w:sz="4" w:space="0" w:color="auto"/>
              <w:right w:val="single" w:sz="4" w:space="0" w:color="auto"/>
            </w:tcBorders>
            <w:vAlign w:val="center"/>
          </w:tcPr>
          <w:p w14:paraId="70513740" w14:textId="77777777" w:rsidR="004D7302" w:rsidRPr="00B37971" w:rsidRDefault="004D7302" w:rsidP="00F1493B">
            <w:pPr>
              <w:suppressAutoHyphens w:val="0"/>
              <w:ind w:right="227"/>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76C18BDB" w14:textId="77777777" w:rsidR="004D7302" w:rsidRPr="00B37971" w:rsidRDefault="004D7302" w:rsidP="00F1493B">
            <w:pPr>
              <w:suppressAutoHyphens w:val="0"/>
              <w:ind w:right="227"/>
              <w:jc w:val="center"/>
              <w:rPr>
                <w:rFonts w:ascii="Noto Sans" w:hAnsi="Noto Sans" w:cs="Noto Sans"/>
                <w:sz w:val="18"/>
                <w:szCs w:val="18"/>
                <w:lang w:val="es-MX" w:eastAsia="es-MX"/>
              </w:rPr>
            </w:pPr>
          </w:p>
        </w:tc>
      </w:tr>
    </w:tbl>
    <w:p w14:paraId="42239027" w14:textId="77777777" w:rsidR="009E720F" w:rsidRPr="00B37971" w:rsidRDefault="009E720F" w:rsidP="009E720F">
      <w:pPr>
        <w:keepNext/>
        <w:tabs>
          <w:tab w:val="left" w:pos="0"/>
        </w:tabs>
        <w:ind w:right="227"/>
        <w:outlineLvl w:val="1"/>
        <w:rPr>
          <w:rFonts w:ascii="Noto Sans" w:hAnsi="Noto Sans" w:cs="Noto Sans"/>
          <w:b/>
          <w:sz w:val="18"/>
          <w:szCs w:val="18"/>
        </w:rPr>
      </w:pPr>
    </w:p>
    <w:p w14:paraId="695DF93D" w14:textId="77777777" w:rsidR="009E720F" w:rsidRPr="00A70B5F" w:rsidRDefault="009E720F" w:rsidP="009E720F">
      <w:pPr>
        <w:ind w:right="227"/>
        <w:rPr>
          <w:rFonts w:ascii="Noto Sans" w:hAnsi="Noto Sans" w:cs="Noto Sans"/>
          <w:b/>
          <w:sz w:val="18"/>
          <w:szCs w:val="18"/>
        </w:rPr>
      </w:pPr>
    </w:p>
    <w:p w14:paraId="3288E133" w14:textId="12EF16BF" w:rsidR="00EE6FA6" w:rsidRDefault="00EE6FA6">
      <w:pPr>
        <w:suppressAutoHyphens w:val="0"/>
        <w:rPr>
          <w:rFonts w:ascii="Noto Sans" w:hAnsi="Noto Sans" w:cs="Noto Sans"/>
          <w:b/>
          <w:sz w:val="16"/>
          <w:szCs w:val="16"/>
        </w:rPr>
      </w:pPr>
    </w:p>
    <w:sectPr w:rsidR="00EE6FA6" w:rsidSect="004B08CC">
      <w:headerReference w:type="default" r:id="rId1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1C77B" w14:textId="77777777" w:rsidR="00E54E7F" w:rsidRDefault="00E54E7F">
      <w:r>
        <w:separator/>
      </w:r>
    </w:p>
  </w:endnote>
  <w:endnote w:type="continuationSeparator" w:id="0">
    <w:p w14:paraId="398D6979" w14:textId="77777777" w:rsidR="00E54E7F" w:rsidRDefault="00E5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Cambria"/>
    <w:charset w:val="80"/>
    <w:family w:val="auto"/>
    <w:pitch w:val="default"/>
    <w:sig w:usb0="00000001" w:usb1="08070000" w:usb2="00000010" w:usb3="00000000" w:csb0="00020000" w:csb1="00000000"/>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D648C" w14:textId="77777777" w:rsidR="00E54E7F" w:rsidRDefault="00E54E7F">
      <w:r>
        <w:separator/>
      </w:r>
    </w:p>
  </w:footnote>
  <w:footnote w:type="continuationSeparator" w:id="0">
    <w:p w14:paraId="59144EC9" w14:textId="77777777" w:rsidR="00E54E7F" w:rsidRDefault="00E54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B5077" w14:textId="77777777" w:rsidR="005F1C99" w:rsidRPr="001171DE" w:rsidRDefault="005F1C99"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5C6A33FF" wp14:editId="7159AC61">
          <wp:simplePos x="0" y="0"/>
          <wp:positionH relativeFrom="column">
            <wp:posOffset>-880745</wp:posOffset>
          </wp:positionH>
          <wp:positionV relativeFrom="paragraph">
            <wp:posOffset>-742315</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52EA9CAD" w14:textId="77777777" w:rsidR="005F1C99" w:rsidRPr="001171DE" w:rsidRDefault="005F1C99"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0D898293" w14:textId="77777777" w:rsidR="005F1C99" w:rsidRPr="001171DE" w:rsidRDefault="005F1C99"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6F630031" w14:textId="5B83C144" w:rsidR="005F1C99" w:rsidRPr="007C65CA" w:rsidRDefault="005F1C99" w:rsidP="001171DE">
    <w:pPr>
      <w:tabs>
        <w:tab w:val="center" w:pos="4419"/>
        <w:tab w:val="right" w:pos="8838"/>
      </w:tabs>
      <w:jc w:val="right"/>
      <w:rPr>
        <w:rFonts w:asciiTheme="minorHAnsi" w:hAnsiTheme="minorHAnsi" w:cs="Arial"/>
        <w:sz w:val="14"/>
        <w:szCs w:val="14"/>
        <w:lang w:val="en-US"/>
      </w:rPr>
    </w:pPr>
    <w:r>
      <w:rPr>
        <w:rFonts w:asciiTheme="minorHAnsi" w:hAnsiTheme="minorHAnsi" w:cs="Arial"/>
        <w:sz w:val="14"/>
        <w:szCs w:val="14"/>
        <w:lang w:val="en-US"/>
      </w:rPr>
      <w:t>SOLICITUD DE COTIZACION</w:t>
    </w:r>
  </w:p>
  <w:p w14:paraId="440B39E2" w14:textId="77777777" w:rsidR="005F1C99" w:rsidRPr="007C65CA" w:rsidRDefault="005F1C99">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6">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7">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8">
    <w:nsid w:val="013B7125"/>
    <w:multiLevelType w:val="multilevel"/>
    <w:tmpl w:val="ECFC24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C706B3"/>
    <w:multiLevelType w:val="multilevel"/>
    <w:tmpl w:val="710087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10FF4522"/>
    <w:multiLevelType w:val="hybridMultilevel"/>
    <w:tmpl w:val="EF564BE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47">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8">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19D11F74"/>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304B6594"/>
    <w:multiLevelType w:val="hybridMultilevel"/>
    <w:tmpl w:val="4950DE7A"/>
    <w:lvl w:ilvl="0" w:tplc="080A0001">
      <w:start w:val="1"/>
      <w:numFmt w:val="bullet"/>
      <w:lvlText w:val=""/>
      <w:lvlJc w:val="left"/>
      <w:pPr>
        <w:ind w:left="11" w:hanging="360"/>
      </w:pPr>
      <w:rPr>
        <w:rFonts w:ascii="Symbol" w:hAnsi="Symbol" w:hint="default"/>
      </w:rPr>
    </w:lvl>
    <w:lvl w:ilvl="1" w:tplc="080A0003">
      <w:start w:val="1"/>
      <w:numFmt w:val="bullet"/>
      <w:lvlText w:val="o"/>
      <w:lvlJc w:val="left"/>
      <w:pPr>
        <w:ind w:left="731" w:hanging="360"/>
      </w:pPr>
      <w:rPr>
        <w:rFonts w:ascii="Courier New" w:hAnsi="Courier New" w:cs="Courier New" w:hint="default"/>
      </w:rPr>
    </w:lvl>
    <w:lvl w:ilvl="2" w:tplc="080A0005">
      <w:start w:val="1"/>
      <w:numFmt w:val="bullet"/>
      <w:lvlText w:val=""/>
      <w:lvlJc w:val="left"/>
      <w:pPr>
        <w:ind w:left="1451" w:hanging="360"/>
      </w:pPr>
      <w:rPr>
        <w:rFonts w:ascii="Wingdings" w:hAnsi="Wingdings" w:hint="default"/>
      </w:rPr>
    </w:lvl>
    <w:lvl w:ilvl="3" w:tplc="080A0001">
      <w:start w:val="1"/>
      <w:numFmt w:val="bullet"/>
      <w:lvlText w:val=""/>
      <w:lvlJc w:val="left"/>
      <w:pPr>
        <w:ind w:left="2171" w:hanging="360"/>
      </w:pPr>
      <w:rPr>
        <w:rFonts w:ascii="Symbol" w:hAnsi="Symbol" w:hint="default"/>
      </w:rPr>
    </w:lvl>
    <w:lvl w:ilvl="4" w:tplc="080A0003">
      <w:start w:val="1"/>
      <w:numFmt w:val="bullet"/>
      <w:lvlText w:val="o"/>
      <w:lvlJc w:val="left"/>
      <w:pPr>
        <w:ind w:left="2891" w:hanging="360"/>
      </w:pPr>
      <w:rPr>
        <w:rFonts w:ascii="Courier New" w:hAnsi="Courier New" w:cs="Courier New" w:hint="default"/>
      </w:rPr>
    </w:lvl>
    <w:lvl w:ilvl="5" w:tplc="080A0005">
      <w:start w:val="1"/>
      <w:numFmt w:val="bullet"/>
      <w:lvlText w:val=""/>
      <w:lvlJc w:val="left"/>
      <w:pPr>
        <w:ind w:left="3611" w:hanging="360"/>
      </w:pPr>
      <w:rPr>
        <w:rFonts w:ascii="Wingdings" w:hAnsi="Wingdings" w:hint="default"/>
      </w:rPr>
    </w:lvl>
    <w:lvl w:ilvl="6" w:tplc="080A0001">
      <w:start w:val="1"/>
      <w:numFmt w:val="bullet"/>
      <w:lvlText w:val=""/>
      <w:lvlJc w:val="left"/>
      <w:pPr>
        <w:ind w:left="4331" w:hanging="360"/>
      </w:pPr>
      <w:rPr>
        <w:rFonts w:ascii="Symbol" w:hAnsi="Symbol" w:hint="default"/>
      </w:rPr>
    </w:lvl>
    <w:lvl w:ilvl="7" w:tplc="080A0003">
      <w:start w:val="1"/>
      <w:numFmt w:val="bullet"/>
      <w:lvlText w:val="o"/>
      <w:lvlJc w:val="left"/>
      <w:pPr>
        <w:ind w:left="5051" w:hanging="360"/>
      </w:pPr>
      <w:rPr>
        <w:rFonts w:ascii="Courier New" w:hAnsi="Courier New" w:cs="Courier New" w:hint="default"/>
      </w:rPr>
    </w:lvl>
    <w:lvl w:ilvl="8" w:tplc="080A0005">
      <w:start w:val="1"/>
      <w:numFmt w:val="bullet"/>
      <w:lvlText w:val=""/>
      <w:lvlJc w:val="left"/>
      <w:pPr>
        <w:ind w:left="5771" w:hanging="360"/>
      </w:pPr>
      <w:rPr>
        <w:rFonts w:ascii="Wingdings" w:hAnsi="Wingdings" w:hint="default"/>
      </w:rPr>
    </w:lvl>
  </w:abstractNum>
  <w:abstractNum w:abstractNumId="56">
    <w:nsid w:val="30FE2AFC"/>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57">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9">
    <w:nsid w:val="361F03A3"/>
    <w:multiLevelType w:val="hybridMultilevel"/>
    <w:tmpl w:val="5602085C"/>
    <w:lvl w:ilvl="0" w:tplc="FE4EA31E">
      <w:start w:val="1"/>
      <w:numFmt w:val="upperLetter"/>
      <w:lvlText w:val="%1."/>
      <w:lvlJc w:val="left"/>
      <w:pPr>
        <w:ind w:left="720" w:hanging="360"/>
      </w:pPr>
      <w:rPr>
        <w:rFonts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2">
    <w:nsid w:val="39CF7ADA"/>
    <w:multiLevelType w:val="multilevel"/>
    <w:tmpl w:val="955A4032"/>
    <w:lvl w:ilvl="0">
      <w:start w:val="1"/>
      <w:numFmt w:val="upperLetter"/>
      <w:lvlText w:val="%1."/>
      <w:lvlJc w:val="left"/>
      <w:pPr>
        <w:ind w:left="360" w:hanging="360"/>
      </w:pPr>
    </w:lvl>
    <w:lvl w:ilvl="1">
      <w:start w:val="1"/>
      <w:numFmt w:val="decimal"/>
      <w:lvlText w:val="%1.%2"/>
      <w:lvlJc w:val="left"/>
      <w:pPr>
        <w:ind w:left="735" w:hanging="360"/>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220" w:hanging="720"/>
      </w:pPr>
    </w:lvl>
    <w:lvl w:ilvl="5">
      <w:start w:val="1"/>
      <w:numFmt w:val="decimal"/>
      <w:lvlText w:val="%1.%2.%3.%4.%5.%6"/>
      <w:lvlJc w:val="left"/>
      <w:pPr>
        <w:ind w:left="2955" w:hanging="1080"/>
      </w:pPr>
    </w:lvl>
    <w:lvl w:ilvl="6">
      <w:start w:val="1"/>
      <w:numFmt w:val="decimal"/>
      <w:lvlText w:val="%1.%2.%3.%4.%5.%6.%7"/>
      <w:lvlJc w:val="left"/>
      <w:pPr>
        <w:ind w:left="3330" w:hanging="1080"/>
      </w:pPr>
    </w:lvl>
    <w:lvl w:ilvl="7">
      <w:start w:val="1"/>
      <w:numFmt w:val="decimal"/>
      <w:lvlText w:val="%1.%2.%3.%4.%5.%6.%7.%8"/>
      <w:lvlJc w:val="left"/>
      <w:pPr>
        <w:ind w:left="4065" w:hanging="1440"/>
      </w:pPr>
    </w:lvl>
    <w:lvl w:ilvl="8">
      <w:start w:val="1"/>
      <w:numFmt w:val="decimal"/>
      <w:lvlText w:val="%1.%2.%3.%4.%5.%6.%7.%8.%9"/>
      <w:lvlJc w:val="left"/>
      <w:pPr>
        <w:ind w:left="4440" w:hanging="1440"/>
      </w:pPr>
    </w:lvl>
  </w:abstractNum>
  <w:abstractNum w:abstractNumId="63">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6">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nsid w:val="45A17F00"/>
    <w:multiLevelType w:val="hybridMultilevel"/>
    <w:tmpl w:val="F120E1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2">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4">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7">
    <w:nsid w:val="4E5425CC"/>
    <w:multiLevelType w:val="hybridMultilevel"/>
    <w:tmpl w:val="A4B8BF86"/>
    <w:lvl w:ilvl="0" w:tplc="0702471C">
      <w:start w:val="1"/>
      <w:numFmt w:val="upperLetter"/>
      <w:lvlText w:val="%1."/>
      <w:lvlJc w:val="left"/>
      <w:pPr>
        <w:ind w:left="644" w:hanging="360"/>
      </w:pPr>
      <w:rPr>
        <w:b/>
        <w:bCs/>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9">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60335B92"/>
    <w:multiLevelType w:val="hybridMultilevel"/>
    <w:tmpl w:val="58E247C0"/>
    <w:lvl w:ilvl="0" w:tplc="080A0001">
      <w:start w:val="1"/>
      <w:numFmt w:val="bullet"/>
      <w:lvlText w:val=""/>
      <w:lvlJc w:val="left"/>
      <w:pPr>
        <w:ind w:left="153" w:hanging="360"/>
      </w:pPr>
      <w:rPr>
        <w:rFonts w:ascii="Symbol" w:hAnsi="Symbol" w:hint="default"/>
      </w:rPr>
    </w:lvl>
    <w:lvl w:ilvl="1" w:tplc="080A0003">
      <w:start w:val="1"/>
      <w:numFmt w:val="bullet"/>
      <w:lvlText w:val="o"/>
      <w:lvlJc w:val="left"/>
      <w:pPr>
        <w:ind w:left="873" w:hanging="360"/>
      </w:pPr>
      <w:rPr>
        <w:rFonts w:ascii="Courier New" w:hAnsi="Courier New" w:cs="Courier New" w:hint="default"/>
      </w:rPr>
    </w:lvl>
    <w:lvl w:ilvl="2" w:tplc="080A0005">
      <w:start w:val="1"/>
      <w:numFmt w:val="bullet"/>
      <w:lvlText w:val=""/>
      <w:lvlJc w:val="left"/>
      <w:pPr>
        <w:ind w:left="1593" w:hanging="360"/>
      </w:pPr>
      <w:rPr>
        <w:rFonts w:ascii="Wingdings" w:hAnsi="Wingdings" w:hint="default"/>
      </w:rPr>
    </w:lvl>
    <w:lvl w:ilvl="3" w:tplc="080A0001">
      <w:start w:val="1"/>
      <w:numFmt w:val="bullet"/>
      <w:lvlText w:val=""/>
      <w:lvlJc w:val="left"/>
      <w:pPr>
        <w:ind w:left="2313" w:hanging="360"/>
      </w:pPr>
      <w:rPr>
        <w:rFonts w:ascii="Symbol" w:hAnsi="Symbol" w:hint="default"/>
      </w:rPr>
    </w:lvl>
    <w:lvl w:ilvl="4" w:tplc="080A0003">
      <w:start w:val="1"/>
      <w:numFmt w:val="bullet"/>
      <w:lvlText w:val="o"/>
      <w:lvlJc w:val="left"/>
      <w:pPr>
        <w:ind w:left="3033" w:hanging="360"/>
      </w:pPr>
      <w:rPr>
        <w:rFonts w:ascii="Courier New" w:hAnsi="Courier New" w:cs="Courier New" w:hint="default"/>
      </w:rPr>
    </w:lvl>
    <w:lvl w:ilvl="5" w:tplc="080A0005">
      <w:start w:val="1"/>
      <w:numFmt w:val="bullet"/>
      <w:lvlText w:val=""/>
      <w:lvlJc w:val="left"/>
      <w:pPr>
        <w:ind w:left="3753" w:hanging="360"/>
      </w:pPr>
      <w:rPr>
        <w:rFonts w:ascii="Wingdings" w:hAnsi="Wingdings" w:hint="default"/>
      </w:rPr>
    </w:lvl>
    <w:lvl w:ilvl="6" w:tplc="080A0001">
      <w:start w:val="1"/>
      <w:numFmt w:val="bullet"/>
      <w:lvlText w:val=""/>
      <w:lvlJc w:val="left"/>
      <w:pPr>
        <w:ind w:left="4473" w:hanging="360"/>
      </w:pPr>
      <w:rPr>
        <w:rFonts w:ascii="Symbol" w:hAnsi="Symbol" w:hint="default"/>
      </w:rPr>
    </w:lvl>
    <w:lvl w:ilvl="7" w:tplc="080A0003">
      <w:start w:val="1"/>
      <w:numFmt w:val="bullet"/>
      <w:lvlText w:val="o"/>
      <w:lvlJc w:val="left"/>
      <w:pPr>
        <w:ind w:left="5193" w:hanging="360"/>
      </w:pPr>
      <w:rPr>
        <w:rFonts w:ascii="Courier New" w:hAnsi="Courier New" w:cs="Courier New" w:hint="default"/>
      </w:rPr>
    </w:lvl>
    <w:lvl w:ilvl="8" w:tplc="080A0005">
      <w:start w:val="1"/>
      <w:numFmt w:val="bullet"/>
      <w:lvlText w:val=""/>
      <w:lvlJc w:val="left"/>
      <w:pPr>
        <w:ind w:left="5913" w:hanging="360"/>
      </w:pPr>
      <w:rPr>
        <w:rFonts w:ascii="Wingdings" w:hAnsi="Wingdings" w:hint="default"/>
      </w:rPr>
    </w:lvl>
  </w:abstractNum>
  <w:abstractNum w:abstractNumId="81">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82">
    <w:nsid w:val="636901A5"/>
    <w:multiLevelType w:val="multilevel"/>
    <w:tmpl w:val="AA92214E"/>
    <w:lvl w:ilvl="0">
      <w:start w:val="1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6">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8">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3F26848"/>
    <w:multiLevelType w:val="hybridMultilevel"/>
    <w:tmpl w:val="CE4CE378"/>
    <w:lvl w:ilvl="0" w:tplc="89DE964C">
      <w:start w:val="1"/>
      <w:numFmt w:val="decimal"/>
      <w:lvlText w:val="%1."/>
      <w:lvlJc w:val="left"/>
      <w:pPr>
        <w:ind w:left="-207" w:hanging="360"/>
      </w:pPr>
      <w:rPr>
        <w:b/>
      </w:rPr>
    </w:lvl>
    <w:lvl w:ilvl="1" w:tplc="080A0019">
      <w:start w:val="1"/>
      <w:numFmt w:val="lowerLetter"/>
      <w:lvlText w:val="%2."/>
      <w:lvlJc w:val="left"/>
      <w:pPr>
        <w:ind w:left="513" w:hanging="360"/>
      </w:pPr>
    </w:lvl>
    <w:lvl w:ilvl="2" w:tplc="080A001B">
      <w:start w:val="1"/>
      <w:numFmt w:val="lowerRoman"/>
      <w:lvlText w:val="%3."/>
      <w:lvlJc w:val="right"/>
      <w:pPr>
        <w:ind w:left="1233" w:hanging="180"/>
      </w:pPr>
    </w:lvl>
    <w:lvl w:ilvl="3" w:tplc="080A000F">
      <w:start w:val="1"/>
      <w:numFmt w:val="decimal"/>
      <w:lvlText w:val="%4."/>
      <w:lvlJc w:val="left"/>
      <w:pPr>
        <w:ind w:left="1953" w:hanging="360"/>
      </w:pPr>
    </w:lvl>
    <w:lvl w:ilvl="4" w:tplc="080A0019">
      <w:start w:val="1"/>
      <w:numFmt w:val="lowerLetter"/>
      <w:lvlText w:val="%5."/>
      <w:lvlJc w:val="left"/>
      <w:pPr>
        <w:ind w:left="2673" w:hanging="360"/>
      </w:pPr>
    </w:lvl>
    <w:lvl w:ilvl="5" w:tplc="080A001B">
      <w:start w:val="1"/>
      <w:numFmt w:val="lowerRoman"/>
      <w:lvlText w:val="%6."/>
      <w:lvlJc w:val="right"/>
      <w:pPr>
        <w:ind w:left="3393" w:hanging="180"/>
      </w:pPr>
    </w:lvl>
    <w:lvl w:ilvl="6" w:tplc="080A000F">
      <w:start w:val="1"/>
      <w:numFmt w:val="decimal"/>
      <w:lvlText w:val="%7."/>
      <w:lvlJc w:val="left"/>
      <w:pPr>
        <w:ind w:left="4113" w:hanging="360"/>
      </w:pPr>
    </w:lvl>
    <w:lvl w:ilvl="7" w:tplc="080A0019">
      <w:start w:val="1"/>
      <w:numFmt w:val="lowerLetter"/>
      <w:lvlText w:val="%8."/>
      <w:lvlJc w:val="left"/>
      <w:pPr>
        <w:ind w:left="4833" w:hanging="360"/>
      </w:pPr>
    </w:lvl>
    <w:lvl w:ilvl="8" w:tplc="080A001B">
      <w:start w:val="1"/>
      <w:numFmt w:val="lowerRoman"/>
      <w:lvlText w:val="%9."/>
      <w:lvlJc w:val="right"/>
      <w:pPr>
        <w:ind w:left="5553" w:hanging="180"/>
      </w:pPr>
    </w:lvl>
  </w:abstractNum>
  <w:abstractNum w:abstractNumId="92">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6B0189F"/>
    <w:multiLevelType w:val="hybridMultilevel"/>
    <w:tmpl w:val="9EF46B9A"/>
    <w:lvl w:ilvl="0" w:tplc="6366B84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5">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C063CA0"/>
    <w:multiLevelType w:val="hybridMultilevel"/>
    <w:tmpl w:val="044C2ABE"/>
    <w:lvl w:ilvl="0" w:tplc="080A0001">
      <w:start w:val="1"/>
      <w:numFmt w:val="bullet"/>
      <w:lvlText w:val=""/>
      <w:lvlJc w:val="left"/>
      <w:pPr>
        <w:ind w:left="436" w:hanging="360"/>
      </w:pPr>
      <w:rPr>
        <w:rFonts w:ascii="Symbol" w:hAnsi="Symbol" w:hint="default"/>
      </w:rPr>
    </w:lvl>
    <w:lvl w:ilvl="1" w:tplc="080A0003">
      <w:start w:val="1"/>
      <w:numFmt w:val="bullet"/>
      <w:lvlText w:val="o"/>
      <w:lvlJc w:val="left"/>
      <w:pPr>
        <w:ind w:left="1156" w:hanging="360"/>
      </w:pPr>
      <w:rPr>
        <w:rFonts w:ascii="Courier New" w:hAnsi="Courier New" w:cs="Courier New" w:hint="default"/>
      </w:rPr>
    </w:lvl>
    <w:lvl w:ilvl="2" w:tplc="080A0005">
      <w:start w:val="1"/>
      <w:numFmt w:val="bullet"/>
      <w:lvlText w:val=""/>
      <w:lvlJc w:val="left"/>
      <w:pPr>
        <w:ind w:left="1876" w:hanging="360"/>
      </w:pPr>
      <w:rPr>
        <w:rFonts w:ascii="Wingdings" w:hAnsi="Wingdings" w:hint="default"/>
      </w:rPr>
    </w:lvl>
    <w:lvl w:ilvl="3" w:tplc="080A0001">
      <w:start w:val="1"/>
      <w:numFmt w:val="bullet"/>
      <w:lvlText w:val=""/>
      <w:lvlJc w:val="left"/>
      <w:pPr>
        <w:ind w:left="2596" w:hanging="360"/>
      </w:pPr>
      <w:rPr>
        <w:rFonts w:ascii="Symbol" w:hAnsi="Symbol" w:hint="default"/>
      </w:rPr>
    </w:lvl>
    <w:lvl w:ilvl="4" w:tplc="080A0003">
      <w:start w:val="1"/>
      <w:numFmt w:val="bullet"/>
      <w:lvlText w:val="o"/>
      <w:lvlJc w:val="left"/>
      <w:pPr>
        <w:ind w:left="3316" w:hanging="360"/>
      </w:pPr>
      <w:rPr>
        <w:rFonts w:ascii="Courier New" w:hAnsi="Courier New" w:cs="Courier New" w:hint="default"/>
      </w:rPr>
    </w:lvl>
    <w:lvl w:ilvl="5" w:tplc="080A0005">
      <w:start w:val="1"/>
      <w:numFmt w:val="bullet"/>
      <w:lvlText w:val=""/>
      <w:lvlJc w:val="left"/>
      <w:pPr>
        <w:ind w:left="4036" w:hanging="360"/>
      </w:pPr>
      <w:rPr>
        <w:rFonts w:ascii="Wingdings" w:hAnsi="Wingdings" w:hint="default"/>
      </w:rPr>
    </w:lvl>
    <w:lvl w:ilvl="6" w:tplc="080A0001">
      <w:start w:val="1"/>
      <w:numFmt w:val="bullet"/>
      <w:lvlText w:val=""/>
      <w:lvlJc w:val="left"/>
      <w:pPr>
        <w:ind w:left="4756" w:hanging="360"/>
      </w:pPr>
      <w:rPr>
        <w:rFonts w:ascii="Symbol" w:hAnsi="Symbol" w:hint="default"/>
      </w:rPr>
    </w:lvl>
    <w:lvl w:ilvl="7" w:tplc="080A0003">
      <w:start w:val="1"/>
      <w:numFmt w:val="bullet"/>
      <w:lvlText w:val="o"/>
      <w:lvlJc w:val="left"/>
      <w:pPr>
        <w:ind w:left="5476" w:hanging="360"/>
      </w:pPr>
      <w:rPr>
        <w:rFonts w:ascii="Courier New" w:hAnsi="Courier New" w:cs="Courier New" w:hint="default"/>
      </w:rPr>
    </w:lvl>
    <w:lvl w:ilvl="8" w:tplc="080A0005">
      <w:start w:val="1"/>
      <w:numFmt w:val="bullet"/>
      <w:lvlText w:val=""/>
      <w:lvlJc w:val="left"/>
      <w:pPr>
        <w:ind w:left="6196" w:hanging="360"/>
      </w:pPr>
      <w:rPr>
        <w:rFonts w:ascii="Wingdings" w:hAnsi="Wingdings" w:hint="default"/>
      </w:rPr>
    </w:lvl>
  </w:abstractNum>
  <w:num w:numId="1">
    <w:abstractNumId w:val="4"/>
  </w:num>
  <w:num w:numId="2">
    <w:abstractNumId w:val="69"/>
  </w:num>
  <w:num w:numId="3">
    <w:abstractNumId w:val="2"/>
  </w:num>
  <w:num w:numId="4">
    <w:abstractNumId w:val="32"/>
  </w:num>
  <w:num w:numId="5">
    <w:abstractNumId w:val="73"/>
  </w:num>
  <w:num w:numId="6">
    <w:abstractNumId w:val="72"/>
  </w:num>
  <w:num w:numId="7">
    <w:abstractNumId w:val="3"/>
  </w:num>
  <w:num w:numId="8">
    <w:abstractNumId w:val="92"/>
  </w:num>
  <w:num w:numId="9">
    <w:abstractNumId w:val="75"/>
  </w:num>
  <w:num w:numId="10">
    <w:abstractNumId w:val="45"/>
  </w:num>
  <w:num w:numId="11">
    <w:abstractNumId w:val="49"/>
  </w:num>
  <w:num w:numId="12">
    <w:abstractNumId w:val="56"/>
  </w:num>
  <w:num w:numId="13">
    <w:abstractNumId w:val="71"/>
  </w:num>
  <w:num w:numId="14">
    <w:abstractNumId w:val="74"/>
  </w:num>
  <w:num w:numId="15">
    <w:abstractNumId w:val="95"/>
  </w:num>
  <w:num w:numId="16">
    <w:abstractNumId w:val="51"/>
  </w:num>
  <w:num w:numId="17">
    <w:abstractNumId w:val="61"/>
  </w:num>
  <w:num w:numId="18">
    <w:abstractNumId w:val="89"/>
  </w:num>
  <w:num w:numId="19">
    <w:abstractNumId w:val="64"/>
  </w:num>
  <w:num w:numId="20">
    <w:abstractNumId w:val="86"/>
  </w:num>
  <w:num w:numId="21">
    <w:abstractNumId w:val="57"/>
  </w:num>
  <w:num w:numId="22">
    <w:abstractNumId w:val="1"/>
  </w:num>
  <w:num w:numId="23">
    <w:abstractNumId w:val="0"/>
  </w:num>
  <w:num w:numId="24">
    <w:abstractNumId w:val="77"/>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num>
  <w:num w:numId="27">
    <w:abstractNumId w:val="58"/>
  </w:num>
  <w:num w:numId="28">
    <w:abstractNumId w:val="53"/>
  </w:num>
  <w:num w:numId="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1"/>
  </w:num>
  <w:num w:numId="33">
    <w:abstractNumId w:val="27"/>
  </w:num>
  <w:num w:numId="34">
    <w:abstractNumId w:val="82"/>
  </w:num>
  <w:num w:numId="35">
    <w:abstractNumId w:val="42"/>
  </w:num>
  <w:num w:numId="36">
    <w:abstractNumId w:val="94"/>
  </w:num>
  <w:num w:numId="37">
    <w:abstractNumId w:val="46"/>
  </w:num>
  <w:num w:numId="38">
    <w:abstractNumId w:val="59"/>
  </w:num>
  <w:num w:numId="39">
    <w:abstractNumId w:val="79"/>
  </w:num>
  <w:num w:numId="40">
    <w:abstractNumId w:val="66"/>
  </w:num>
  <w:num w:numId="41">
    <w:abstractNumId w:val="44"/>
  </w:num>
  <w:num w:numId="42">
    <w:abstractNumId w:val="90"/>
  </w:num>
  <w:num w:numId="43">
    <w:abstractNumId w:val="48"/>
  </w:num>
  <w:num w:numId="44">
    <w:abstractNumId w:val="68"/>
  </w:num>
  <w:num w:numId="45">
    <w:abstractNumId w:val="54"/>
  </w:num>
  <w:num w:numId="46">
    <w:abstractNumId w:val="41"/>
  </w:num>
  <w:num w:numId="47">
    <w:abstractNumId w:val="93"/>
  </w:num>
  <w:num w:numId="48">
    <w:abstractNumId w:val="39"/>
  </w:num>
  <w:num w:numId="49">
    <w:abstractNumId w:val="96"/>
  </w:num>
  <w:num w:numId="50">
    <w:abstractNumId w:val="52"/>
  </w:num>
  <w:num w:numId="5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7"/>
  </w:num>
  <w:num w:numId="56">
    <w:abstractNumId w:val="80"/>
  </w:num>
  <w:num w:numId="57">
    <w:abstractNumId w:val="55"/>
  </w:num>
  <w:num w:numId="58">
    <w:abstractNumId w:val="76"/>
    <w:lvlOverride w:ilvl="0">
      <w:startOverride w:val="1"/>
    </w:lvlOverride>
    <w:lvlOverride w:ilvl="1"/>
    <w:lvlOverride w:ilvl="2"/>
    <w:lvlOverride w:ilvl="3"/>
    <w:lvlOverride w:ilvl="4"/>
    <w:lvlOverride w:ilvl="5"/>
    <w:lvlOverride w:ilvl="6"/>
    <w:lvlOverride w:ilvl="7"/>
    <w:lvlOverride w:ilvl="8"/>
  </w:num>
  <w:num w:numId="59">
    <w:abstractNumId w:val="7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0911"/>
    <w:rsid w:val="000011F1"/>
    <w:rsid w:val="0000173A"/>
    <w:rsid w:val="00001F13"/>
    <w:rsid w:val="00003373"/>
    <w:rsid w:val="000039F5"/>
    <w:rsid w:val="00003A16"/>
    <w:rsid w:val="0000699D"/>
    <w:rsid w:val="00006AA3"/>
    <w:rsid w:val="00006C92"/>
    <w:rsid w:val="0000726F"/>
    <w:rsid w:val="000127D0"/>
    <w:rsid w:val="0001305B"/>
    <w:rsid w:val="00013E20"/>
    <w:rsid w:val="000179AA"/>
    <w:rsid w:val="0002079B"/>
    <w:rsid w:val="000219F7"/>
    <w:rsid w:val="000235E3"/>
    <w:rsid w:val="00023711"/>
    <w:rsid w:val="00024CA9"/>
    <w:rsid w:val="00025341"/>
    <w:rsid w:val="0002574C"/>
    <w:rsid w:val="00026526"/>
    <w:rsid w:val="00026764"/>
    <w:rsid w:val="00027849"/>
    <w:rsid w:val="000301D9"/>
    <w:rsid w:val="0003149F"/>
    <w:rsid w:val="00031C40"/>
    <w:rsid w:val="00032E67"/>
    <w:rsid w:val="00033C2C"/>
    <w:rsid w:val="00034C4E"/>
    <w:rsid w:val="00035326"/>
    <w:rsid w:val="000357E9"/>
    <w:rsid w:val="00036056"/>
    <w:rsid w:val="00037379"/>
    <w:rsid w:val="000376B1"/>
    <w:rsid w:val="00037A79"/>
    <w:rsid w:val="00037ED4"/>
    <w:rsid w:val="000419C7"/>
    <w:rsid w:val="000419CA"/>
    <w:rsid w:val="00041F69"/>
    <w:rsid w:val="00042C46"/>
    <w:rsid w:val="00043688"/>
    <w:rsid w:val="00044230"/>
    <w:rsid w:val="00045D3F"/>
    <w:rsid w:val="000478B7"/>
    <w:rsid w:val="00050175"/>
    <w:rsid w:val="0005063B"/>
    <w:rsid w:val="0005173F"/>
    <w:rsid w:val="00051951"/>
    <w:rsid w:val="00053454"/>
    <w:rsid w:val="00053586"/>
    <w:rsid w:val="00054BBD"/>
    <w:rsid w:val="000554CA"/>
    <w:rsid w:val="000557E3"/>
    <w:rsid w:val="00055CB5"/>
    <w:rsid w:val="00055E92"/>
    <w:rsid w:val="00061CA6"/>
    <w:rsid w:val="00063D77"/>
    <w:rsid w:val="00065ED2"/>
    <w:rsid w:val="00066BE1"/>
    <w:rsid w:val="00067134"/>
    <w:rsid w:val="000671CD"/>
    <w:rsid w:val="000705BD"/>
    <w:rsid w:val="0007118E"/>
    <w:rsid w:val="0007162C"/>
    <w:rsid w:val="00073A35"/>
    <w:rsid w:val="00074D82"/>
    <w:rsid w:val="000763A5"/>
    <w:rsid w:val="000773A5"/>
    <w:rsid w:val="00077496"/>
    <w:rsid w:val="00077513"/>
    <w:rsid w:val="00083A2A"/>
    <w:rsid w:val="000843B8"/>
    <w:rsid w:val="0008521D"/>
    <w:rsid w:val="0008607B"/>
    <w:rsid w:val="00086317"/>
    <w:rsid w:val="00086C5F"/>
    <w:rsid w:val="000875CD"/>
    <w:rsid w:val="000878C1"/>
    <w:rsid w:val="0009003C"/>
    <w:rsid w:val="00091301"/>
    <w:rsid w:val="00091D22"/>
    <w:rsid w:val="000931D3"/>
    <w:rsid w:val="0009459F"/>
    <w:rsid w:val="000970EE"/>
    <w:rsid w:val="000971C3"/>
    <w:rsid w:val="000A0276"/>
    <w:rsid w:val="000A1112"/>
    <w:rsid w:val="000A12A4"/>
    <w:rsid w:val="000A27A1"/>
    <w:rsid w:val="000A2D27"/>
    <w:rsid w:val="000A2D30"/>
    <w:rsid w:val="000A2D9A"/>
    <w:rsid w:val="000A3474"/>
    <w:rsid w:val="000A3EB8"/>
    <w:rsid w:val="000A4BF2"/>
    <w:rsid w:val="000A4C1E"/>
    <w:rsid w:val="000A6A4A"/>
    <w:rsid w:val="000A701B"/>
    <w:rsid w:val="000B0021"/>
    <w:rsid w:val="000B1150"/>
    <w:rsid w:val="000B1420"/>
    <w:rsid w:val="000B159E"/>
    <w:rsid w:val="000B30EC"/>
    <w:rsid w:val="000B34F2"/>
    <w:rsid w:val="000B3625"/>
    <w:rsid w:val="000B43CC"/>
    <w:rsid w:val="000B5330"/>
    <w:rsid w:val="000B560B"/>
    <w:rsid w:val="000B60AA"/>
    <w:rsid w:val="000B6A91"/>
    <w:rsid w:val="000C0A57"/>
    <w:rsid w:val="000C1BE5"/>
    <w:rsid w:val="000C2262"/>
    <w:rsid w:val="000C2416"/>
    <w:rsid w:val="000C269B"/>
    <w:rsid w:val="000C30B6"/>
    <w:rsid w:val="000C38DB"/>
    <w:rsid w:val="000C49DC"/>
    <w:rsid w:val="000C69EF"/>
    <w:rsid w:val="000C7521"/>
    <w:rsid w:val="000D0090"/>
    <w:rsid w:val="000D0364"/>
    <w:rsid w:val="000D07FA"/>
    <w:rsid w:val="000D0825"/>
    <w:rsid w:val="000D101F"/>
    <w:rsid w:val="000D1E7C"/>
    <w:rsid w:val="000D1E8E"/>
    <w:rsid w:val="000D20DD"/>
    <w:rsid w:val="000D250B"/>
    <w:rsid w:val="000D3903"/>
    <w:rsid w:val="000D4206"/>
    <w:rsid w:val="000D4D70"/>
    <w:rsid w:val="000D4FCC"/>
    <w:rsid w:val="000D57C2"/>
    <w:rsid w:val="000D5FE4"/>
    <w:rsid w:val="000D7125"/>
    <w:rsid w:val="000D7F27"/>
    <w:rsid w:val="000D7FBB"/>
    <w:rsid w:val="000E0307"/>
    <w:rsid w:val="000E0952"/>
    <w:rsid w:val="000E0ECD"/>
    <w:rsid w:val="000E1699"/>
    <w:rsid w:val="000E1E86"/>
    <w:rsid w:val="000E2FB7"/>
    <w:rsid w:val="000E306F"/>
    <w:rsid w:val="000E390E"/>
    <w:rsid w:val="000E3E15"/>
    <w:rsid w:val="000E3F2F"/>
    <w:rsid w:val="000E44A3"/>
    <w:rsid w:val="000E4CEC"/>
    <w:rsid w:val="000E5225"/>
    <w:rsid w:val="000E540E"/>
    <w:rsid w:val="000E5C3B"/>
    <w:rsid w:val="000F0D68"/>
    <w:rsid w:val="000F1985"/>
    <w:rsid w:val="000F229E"/>
    <w:rsid w:val="000F2CD9"/>
    <w:rsid w:val="000F3E15"/>
    <w:rsid w:val="000F4369"/>
    <w:rsid w:val="000F5C37"/>
    <w:rsid w:val="000F60C7"/>
    <w:rsid w:val="000F6524"/>
    <w:rsid w:val="000F66FB"/>
    <w:rsid w:val="0010254F"/>
    <w:rsid w:val="00102CA4"/>
    <w:rsid w:val="00102E05"/>
    <w:rsid w:val="001033A9"/>
    <w:rsid w:val="00104027"/>
    <w:rsid w:val="00104EB8"/>
    <w:rsid w:val="00105C73"/>
    <w:rsid w:val="00106D41"/>
    <w:rsid w:val="00107CCD"/>
    <w:rsid w:val="00110FF3"/>
    <w:rsid w:val="00111018"/>
    <w:rsid w:val="001110EE"/>
    <w:rsid w:val="00111FE0"/>
    <w:rsid w:val="00112281"/>
    <w:rsid w:val="0011263A"/>
    <w:rsid w:val="001127ED"/>
    <w:rsid w:val="00112C92"/>
    <w:rsid w:val="00114402"/>
    <w:rsid w:val="00114A2A"/>
    <w:rsid w:val="00114A6E"/>
    <w:rsid w:val="001152C0"/>
    <w:rsid w:val="0011587F"/>
    <w:rsid w:val="00115A3B"/>
    <w:rsid w:val="00115B00"/>
    <w:rsid w:val="001171DE"/>
    <w:rsid w:val="00117325"/>
    <w:rsid w:val="00117EDF"/>
    <w:rsid w:val="0012175F"/>
    <w:rsid w:val="001226CF"/>
    <w:rsid w:val="00123D4A"/>
    <w:rsid w:val="00124BFE"/>
    <w:rsid w:val="00125214"/>
    <w:rsid w:val="001266EF"/>
    <w:rsid w:val="00126959"/>
    <w:rsid w:val="00127A3C"/>
    <w:rsid w:val="00130224"/>
    <w:rsid w:val="00130F2F"/>
    <w:rsid w:val="0013193B"/>
    <w:rsid w:val="00131B6A"/>
    <w:rsid w:val="00132672"/>
    <w:rsid w:val="001335DF"/>
    <w:rsid w:val="00134679"/>
    <w:rsid w:val="00135184"/>
    <w:rsid w:val="00135F43"/>
    <w:rsid w:val="00136AFE"/>
    <w:rsid w:val="00137568"/>
    <w:rsid w:val="00137888"/>
    <w:rsid w:val="00137F89"/>
    <w:rsid w:val="00141CA3"/>
    <w:rsid w:val="00142BA9"/>
    <w:rsid w:val="0014335F"/>
    <w:rsid w:val="00143A43"/>
    <w:rsid w:val="0014617C"/>
    <w:rsid w:val="0014642D"/>
    <w:rsid w:val="00147C06"/>
    <w:rsid w:val="001506AE"/>
    <w:rsid w:val="00150F54"/>
    <w:rsid w:val="00151100"/>
    <w:rsid w:val="00152B83"/>
    <w:rsid w:val="00156657"/>
    <w:rsid w:val="00156C2D"/>
    <w:rsid w:val="001579D0"/>
    <w:rsid w:val="00160B3A"/>
    <w:rsid w:val="001611F4"/>
    <w:rsid w:val="001615F9"/>
    <w:rsid w:val="0016219C"/>
    <w:rsid w:val="00163212"/>
    <w:rsid w:val="001649F6"/>
    <w:rsid w:val="00164B1E"/>
    <w:rsid w:val="001654DF"/>
    <w:rsid w:val="00165A37"/>
    <w:rsid w:val="00166024"/>
    <w:rsid w:val="00167C2A"/>
    <w:rsid w:val="001700F6"/>
    <w:rsid w:val="001709D4"/>
    <w:rsid w:val="00170B96"/>
    <w:rsid w:val="00170C54"/>
    <w:rsid w:val="0017147C"/>
    <w:rsid w:val="0017414C"/>
    <w:rsid w:val="001748AE"/>
    <w:rsid w:val="00176010"/>
    <w:rsid w:val="001767EC"/>
    <w:rsid w:val="001768C4"/>
    <w:rsid w:val="001778F7"/>
    <w:rsid w:val="00177AC4"/>
    <w:rsid w:val="00177CFE"/>
    <w:rsid w:val="00177D69"/>
    <w:rsid w:val="0018080D"/>
    <w:rsid w:val="00180BCF"/>
    <w:rsid w:val="001854B7"/>
    <w:rsid w:val="00186085"/>
    <w:rsid w:val="00186B01"/>
    <w:rsid w:val="00186FFD"/>
    <w:rsid w:val="001908F4"/>
    <w:rsid w:val="00191C97"/>
    <w:rsid w:val="001920EB"/>
    <w:rsid w:val="00192C66"/>
    <w:rsid w:val="00192DD6"/>
    <w:rsid w:val="001932A8"/>
    <w:rsid w:val="00193C43"/>
    <w:rsid w:val="001942BC"/>
    <w:rsid w:val="001944F2"/>
    <w:rsid w:val="001947E2"/>
    <w:rsid w:val="0019531F"/>
    <w:rsid w:val="00195FDF"/>
    <w:rsid w:val="0019779D"/>
    <w:rsid w:val="00197CF3"/>
    <w:rsid w:val="00197EA3"/>
    <w:rsid w:val="001A04C1"/>
    <w:rsid w:val="001A38A2"/>
    <w:rsid w:val="001A4F86"/>
    <w:rsid w:val="001A6835"/>
    <w:rsid w:val="001A6CA4"/>
    <w:rsid w:val="001A7270"/>
    <w:rsid w:val="001A7D41"/>
    <w:rsid w:val="001B0C91"/>
    <w:rsid w:val="001B1277"/>
    <w:rsid w:val="001B2FF9"/>
    <w:rsid w:val="001B4E17"/>
    <w:rsid w:val="001B4FF2"/>
    <w:rsid w:val="001B5A4F"/>
    <w:rsid w:val="001B5A83"/>
    <w:rsid w:val="001B634A"/>
    <w:rsid w:val="001C103D"/>
    <w:rsid w:val="001C19E6"/>
    <w:rsid w:val="001C2374"/>
    <w:rsid w:val="001C2627"/>
    <w:rsid w:val="001C2E5E"/>
    <w:rsid w:val="001C3B02"/>
    <w:rsid w:val="001C4E56"/>
    <w:rsid w:val="001C51E9"/>
    <w:rsid w:val="001C546F"/>
    <w:rsid w:val="001C57BD"/>
    <w:rsid w:val="001C615A"/>
    <w:rsid w:val="001C70F8"/>
    <w:rsid w:val="001D0D9C"/>
    <w:rsid w:val="001D1B0D"/>
    <w:rsid w:val="001D289C"/>
    <w:rsid w:val="001D4546"/>
    <w:rsid w:val="001D593F"/>
    <w:rsid w:val="001D6636"/>
    <w:rsid w:val="001D6715"/>
    <w:rsid w:val="001D6F28"/>
    <w:rsid w:val="001D75FD"/>
    <w:rsid w:val="001D7679"/>
    <w:rsid w:val="001E2029"/>
    <w:rsid w:val="001E2354"/>
    <w:rsid w:val="001E3098"/>
    <w:rsid w:val="001E3765"/>
    <w:rsid w:val="001E3DF1"/>
    <w:rsid w:val="001E4469"/>
    <w:rsid w:val="001E66D4"/>
    <w:rsid w:val="001E6B2E"/>
    <w:rsid w:val="001E6C07"/>
    <w:rsid w:val="001E7CF8"/>
    <w:rsid w:val="001F0D59"/>
    <w:rsid w:val="001F186A"/>
    <w:rsid w:val="001F2F42"/>
    <w:rsid w:val="001F334B"/>
    <w:rsid w:val="001F374F"/>
    <w:rsid w:val="001F3CFE"/>
    <w:rsid w:val="001F41AB"/>
    <w:rsid w:val="001F4285"/>
    <w:rsid w:val="001F4AB1"/>
    <w:rsid w:val="001F4B78"/>
    <w:rsid w:val="001F4DEC"/>
    <w:rsid w:val="001F6708"/>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10228"/>
    <w:rsid w:val="002106B7"/>
    <w:rsid w:val="00211D14"/>
    <w:rsid w:val="00212E53"/>
    <w:rsid w:val="00212F72"/>
    <w:rsid w:val="00213FBD"/>
    <w:rsid w:val="00214EC7"/>
    <w:rsid w:val="002150A4"/>
    <w:rsid w:val="00216911"/>
    <w:rsid w:val="0021764E"/>
    <w:rsid w:val="00217684"/>
    <w:rsid w:val="00217852"/>
    <w:rsid w:val="00220203"/>
    <w:rsid w:val="002207F2"/>
    <w:rsid w:val="00222B5E"/>
    <w:rsid w:val="002232B2"/>
    <w:rsid w:val="0022360A"/>
    <w:rsid w:val="00224A97"/>
    <w:rsid w:val="00224D60"/>
    <w:rsid w:val="00224DAF"/>
    <w:rsid w:val="00225098"/>
    <w:rsid w:val="00225770"/>
    <w:rsid w:val="00225E7F"/>
    <w:rsid w:val="00226117"/>
    <w:rsid w:val="00226922"/>
    <w:rsid w:val="00227092"/>
    <w:rsid w:val="00231006"/>
    <w:rsid w:val="00231788"/>
    <w:rsid w:val="00232BEF"/>
    <w:rsid w:val="00232ECF"/>
    <w:rsid w:val="002339B3"/>
    <w:rsid w:val="00233EA5"/>
    <w:rsid w:val="0023414E"/>
    <w:rsid w:val="00234D10"/>
    <w:rsid w:val="002350F5"/>
    <w:rsid w:val="00236AA3"/>
    <w:rsid w:val="00236C70"/>
    <w:rsid w:val="002407D5"/>
    <w:rsid w:val="00241551"/>
    <w:rsid w:val="00241569"/>
    <w:rsid w:val="002433F4"/>
    <w:rsid w:val="002437A1"/>
    <w:rsid w:val="00244635"/>
    <w:rsid w:val="00245752"/>
    <w:rsid w:val="00245F1E"/>
    <w:rsid w:val="00246556"/>
    <w:rsid w:val="002526D0"/>
    <w:rsid w:val="00260E65"/>
    <w:rsid w:val="00261017"/>
    <w:rsid w:val="00261450"/>
    <w:rsid w:val="00261558"/>
    <w:rsid w:val="002618E3"/>
    <w:rsid w:val="002619FF"/>
    <w:rsid w:val="00261C53"/>
    <w:rsid w:val="00261DEF"/>
    <w:rsid w:val="0026206B"/>
    <w:rsid w:val="002625DC"/>
    <w:rsid w:val="00262962"/>
    <w:rsid w:val="00262F96"/>
    <w:rsid w:val="00263498"/>
    <w:rsid w:val="002634BF"/>
    <w:rsid w:val="0026642A"/>
    <w:rsid w:val="00266FDA"/>
    <w:rsid w:val="00267F49"/>
    <w:rsid w:val="002703C3"/>
    <w:rsid w:val="00270A31"/>
    <w:rsid w:val="00270B4E"/>
    <w:rsid w:val="00270DF4"/>
    <w:rsid w:val="00270E3B"/>
    <w:rsid w:val="00271B54"/>
    <w:rsid w:val="00272BEE"/>
    <w:rsid w:val="00272D73"/>
    <w:rsid w:val="00273466"/>
    <w:rsid w:val="002735EC"/>
    <w:rsid w:val="0027507D"/>
    <w:rsid w:val="0027510D"/>
    <w:rsid w:val="0027531E"/>
    <w:rsid w:val="0027551F"/>
    <w:rsid w:val="00277C16"/>
    <w:rsid w:val="002808E4"/>
    <w:rsid w:val="00280963"/>
    <w:rsid w:val="00280E0A"/>
    <w:rsid w:val="0028107D"/>
    <w:rsid w:val="0028159B"/>
    <w:rsid w:val="00284A57"/>
    <w:rsid w:val="00285048"/>
    <w:rsid w:val="00285401"/>
    <w:rsid w:val="00286BBC"/>
    <w:rsid w:val="00286D71"/>
    <w:rsid w:val="00287DE5"/>
    <w:rsid w:val="00290D7A"/>
    <w:rsid w:val="0029151D"/>
    <w:rsid w:val="002919EC"/>
    <w:rsid w:val="00291E74"/>
    <w:rsid w:val="00292D75"/>
    <w:rsid w:val="00292DA0"/>
    <w:rsid w:val="00293149"/>
    <w:rsid w:val="0029353F"/>
    <w:rsid w:val="00294914"/>
    <w:rsid w:val="0029491F"/>
    <w:rsid w:val="00294B4F"/>
    <w:rsid w:val="00295141"/>
    <w:rsid w:val="00295B55"/>
    <w:rsid w:val="00296265"/>
    <w:rsid w:val="002972B0"/>
    <w:rsid w:val="002A06C9"/>
    <w:rsid w:val="002A1CD4"/>
    <w:rsid w:val="002A25DC"/>
    <w:rsid w:val="002A263B"/>
    <w:rsid w:val="002A2F40"/>
    <w:rsid w:val="002A2F7C"/>
    <w:rsid w:val="002A33FC"/>
    <w:rsid w:val="002A5581"/>
    <w:rsid w:val="002A6DCF"/>
    <w:rsid w:val="002A74FA"/>
    <w:rsid w:val="002B03D3"/>
    <w:rsid w:val="002B0ECE"/>
    <w:rsid w:val="002B10C6"/>
    <w:rsid w:val="002B27FC"/>
    <w:rsid w:val="002B3477"/>
    <w:rsid w:val="002B34FC"/>
    <w:rsid w:val="002B4960"/>
    <w:rsid w:val="002B6C45"/>
    <w:rsid w:val="002B7A14"/>
    <w:rsid w:val="002B7A7C"/>
    <w:rsid w:val="002B7D5E"/>
    <w:rsid w:val="002C2DA8"/>
    <w:rsid w:val="002C3630"/>
    <w:rsid w:val="002C3719"/>
    <w:rsid w:val="002C38C0"/>
    <w:rsid w:val="002C78CE"/>
    <w:rsid w:val="002D0154"/>
    <w:rsid w:val="002D0210"/>
    <w:rsid w:val="002D12EC"/>
    <w:rsid w:val="002D171F"/>
    <w:rsid w:val="002D29A2"/>
    <w:rsid w:val="002D33A5"/>
    <w:rsid w:val="002D45EB"/>
    <w:rsid w:val="002D4CF2"/>
    <w:rsid w:val="002D59D1"/>
    <w:rsid w:val="002D5F45"/>
    <w:rsid w:val="002D6402"/>
    <w:rsid w:val="002D75ED"/>
    <w:rsid w:val="002D7E18"/>
    <w:rsid w:val="002E001D"/>
    <w:rsid w:val="002E1B85"/>
    <w:rsid w:val="002E3803"/>
    <w:rsid w:val="002E5189"/>
    <w:rsid w:val="002E66C3"/>
    <w:rsid w:val="002F0E7E"/>
    <w:rsid w:val="002F103A"/>
    <w:rsid w:val="002F1079"/>
    <w:rsid w:val="002F1D13"/>
    <w:rsid w:val="002F2696"/>
    <w:rsid w:val="002F37FF"/>
    <w:rsid w:val="002F44B6"/>
    <w:rsid w:val="002F4670"/>
    <w:rsid w:val="002F4D04"/>
    <w:rsid w:val="002F512D"/>
    <w:rsid w:val="002F55D1"/>
    <w:rsid w:val="002F5A26"/>
    <w:rsid w:val="00300F36"/>
    <w:rsid w:val="00301F1A"/>
    <w:rsid w:val="00302387"/>
    <w:rsid w:val="00302F7A"/>
    <w:rsid w:val="00303624"/>
    <w:rsid w:val="0030400C"/>
    <w:rsid w:val="003040D2"/>
    <w:rsid w:val="00304B9E"/>
    <w:rsid w:val="00304CED"/>
    <w:rsid w:val="0030559F"/>
    <w:rsid w:val="003070B7"/>
    <w:rsid w:val="00307963"/>
    <w:rsid w:val="00307B59"/>
    <w:rsid w:val="003100C9"/>
    <w:rsid w:val="003105A0"/>
    <w:rsid w:val="00310C9A"/>
    <w:rsid w:val="00310F33"/>
    <w:rsid w:val="00311482"/>
    <w:rsid w:val="00311891"/>
    <w:rsid w:val="00311C37"/>
    <w:rsid w:val="00311C81"/>
    <w:rsid w:val="0031217B"/>
    <w:rsid w:val="00312524"/>
    <w:rsid w:val="003126E4"/>
    <w:rsid w:val="00312848"/>
    <w:rsid w:val="003131F6"/>
    <w:rsid w:val="0031377D"/>
    <w:rsid w:val="00320E3F"/>
    <w:rsid w:val="00324584"/>
    <w:rsid w:val="0032580C"/>
    <w:rsid w:val="003273C6"/>
    <w:rsid w:val="003275A4"/>
    <w:rsid w:val="0032760E"/>
    <w:rsid w:val="003325A8"/>
    <w:rsid w:val="00332757"/>
    <w:rsid w:val="00334E7C"/>
    <w:rsid w:val="003356A7"/>
    <w:rsid w:val="0033582C"/>
    <w:rsid w:val="00335B28"/>
    <w:rsid w:val="00337154"/>
    <w:rsid w:val="0033728A"/>
    <w:rsid w:val="003402D4"/>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478"/>
    <w:rsid w:val="0035279B"/>
    <w:rsid w:val="00352A97"/>
    <w:rsid w:val="0035322A"/>
    <w:rsid w:val="00354EE4"/>
    <w:rsid w:val="00355B36"/>
    <w:rsid w:val="00355E0F"/>
    <w:rsid w:val="00356414"/>
    <w:rsid w:val="00356430"/>
    <w:rsid w:val="00357194"/>
    <w:rsid w:val="003577CC"/>
    <w:rsid w:val="00357A1A"/>
    <w:rsid w:val="00357D1D"/>
    <w:rsid w:val="00362DE8"/>
    <w:rsid w:val="00363305"/>
    <w:rsid w:val="003646AC"/>
    <w:rsid w:val="00364AE0"/>
    <w:rsid w:val="003660DB"/>
    <w:rsid w:val="003661F3"/>
    <w:rsid w:val="003717A7"/>
    <w:rsid w:val="003724D3"/>
    <w:rsid w:val="0037331C"/>
    <w:rsid w:val="003738E4"/>
    <w:rsid w:val="00374B98"/>
    <w:rsid w:val="00375DDF"/>
    <w:rsid w:val="00375E8D"/>
    <w:rsid w:val="00376413"/>
    <w:rsid w:val="0037653A"/>
    <w:rsid w:val="00376ADD"/>
    <w:rsid w:val="00376D47"/>
    <w:rsid w:val="00380136"/>
    <w:rsid w:val="003823C8"/>
    <w:rsid w:val="00382F70"/>
    <w:rsid w:val="003839AB"/>
    <w:rsid w:val="00383D84"/>
    <w:rsid w:val="003853B6"/>
    <w:rsid w:val="0038657A"/>
    <w:rsid w:val="003877FC"/>
    <w:rsid w:val="003909B3"/>
    <w:rsid w:val="00391BFA"/>
    <w:rsid w:val="00391F88"/>
    <w:rsid w:val="003922CC"/>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761F"/>
    <w:rsid w:val="003A7A57"/>
    <w:rsid w:val="003A7F07"/>
    <w:rsid w:val="003B0075"/>
    <w:rsid w:val="003B09C7"/>
    <w:rsid w:val="003B24D3"/>
    <w:rsid w:val="003B3A34"/>
    <w:rsid w:val="003B440B"/>
    <w:rsid w:val="003B49EC"/>
    <w:rsid w:val="003B57C0"/>
    <w:rsid w:val="003B6393"/>
    <w:rsid w:val="003C047F"/>
    <w:rsid w:val="003C1317"/>
    <w:rsid w:val="003C18A7"/>
    <w:rsid w:val="003C295C"/>
    <w:rsid w:val="003C30FE"/>
    <w:rsid w:val="003C3903"/>
    <w:rsid w:val="003C3EDE"/>
    <w:rsid w:val="003C4BBA"/>
    <w:rsid w:val="003C626C"/>
    <w:rsid w:val="003D6218"/>
    <w:rsid w:val="003D6AD5"/>
    <w:rsid w:val="003D6C6B"/>
    <w:rsid w:val="003E08B4"/>
    <w:rsid w:val="003E1349"/>
    <w:rsid w:val="003E25C3"/>
    <w:rsid w:val="003E28A3"/>
    <w:rsid w:val="003E38A9"/>
    <w:rsid w:val="003E3EA2"/>
    <w:rsid w:val="003E4744"/>
    <w:rsid w:val="003E5055"/>
    <w:rsid w:val="003E587E"/>
    <w:rsid w:val="003F02F6"/>
    <w:rsid w:val="003F0E0D"/>
    <w:rsid w:val="003F3706"/>
    <w:rsid w:val="003F58F4"/>
    <w:rsid w:val="003F5B8F"/>
    <w:rsid w:val="003F622E"/>
    <w:rsid w:val="003F7819"/>
    <w:rsid w:val="00400317"/>
    <w:rsid w:val="0040169E"/>
    <w:rsid w:val="00402118"/>
    <w:rsid w:val="00402BB5"/>
    <w:rsid w:val="00402FC1"/>
    <w:rsid w:val="00403E95"/>
    <w:rsid w:val="00407091"/>
    <w:rsid w:val="00407376"/>
    <w:rsid w:val="0040772A"/>
    <w:rsid w:val="0041064E"/>
    <w:rsid w:val="00410779"/>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17DD2"/>
    <w:rsid w:val="00420055"/>
    <w:rsid w:val="004209F1"/>
    <w:rsid w:val="00420CAE"/>
    <w:rsid w:val="00420D02"/>
    <w:rsid w:val="004220BC"/>
    <w:rsid w:val="00422347"/>
    <w:rsid w:val="004227F7"/>
    <w:rsid w:val="00422D45"/>
    <w:rsid w:val="0042378C"/>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1F8F"/>
    <w:rsid w:val="00442791"/>
    <w:rsid w:val="00442F46"/>
    <w:rsid w:val="00444DC1"/>
    <w:rsid w:val="004450E9"/>
    <w:rsid w:val="0044559B"/>
    <w:rsid w:val="004462C2"/>
    <w:rsid w:val="00446967"/>
    <w:rsid w:val="00446A32"/>
    <w:rsid w:val="00446CD7"/>
    <w:rsid w:val="004474F2"/>
    <w:rsid w:val="00450166"/>
    <w:rsid w:val="004543C2"/>
    <w:rsid w:val="00454708"/>
    <w:rsid w:val="00455659"/>
    <w:rsid w:val="00461725"/>
    <w:rsid w:val="00461BEE"/>
    <w:rsid w:val="0046277D"/>
    <w:rsid w:val="004627D7"/>
    <w:rsid w:val="00462882"/>
    <w:rsid w:val="00462F43"/>
    <w:rsid w:val="00466A19"/>
    <w:rsid w:val="00467B94"/>
    <w:rsid w:val="004704B0"/>
    <w:rsid w:val="00470CDB"/>
    <w:rsid w:val="00472A60"/>
    <w:rsid w:val="00474C59"/>
    <w:rsid w:val="00480762"/>
    <w:rsid w:val="00480FE9"/>
    <w:rsid w:val="00481899"/>
    <w:rsid w:val="004823D1"/>
    <w:rsid w:val="00483024"/>
    <w:rsid w:val="004831CF"/>
    <w:rsid w:val="0048493F"/>
    <w:rsid w:val="00484955"/>
    <w:rsid w:val="00484EA0"/>
    <w:rsid w:val="00487086"/>
    <w:rsid w:val="0048714D"/>
    <w:rsid w:val="004906A2"/>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08CC"/>
    <w:rsid w:val="004B29F9"/>
    <w:rsid w:val="004B2ADA"/>
    <w:rsid w:val="004B4C40"/>
    <w:rsid w:val="004B6860"/>
    <w:rsid w:val="004B6FC6"/>
    <w:rsid w:val="004B7370"/>
    <w:rsid w:val="004B7C4E"/>
    <w:rsid w:val="004C0B32"/>
    <w:rsid w:val="004C2625"/>
    <w:rsid w:val="004C3A75"/>
    <w:rsid w:val="004C4357"/>
    <w:rsid w:val="004C4D74"/>
    <w:rsid w:val="004C5B6B"/>
    <w:rsid w:val="004C6AFD"/>
    <w:rsid w:val="004C7DAF"/>
    <w:rsid w:val="004D0037"/>
    <w:rsid w:val="004D066D"/>
    <w:rsid w:val="004D1DF7"/>
    <w:rsid w:val="004D2085"/>
    <w:rsid w:val="004D24B8"/>
    <w:rsid w:val="004D33A6"/>
    <w:rsid w:val="004D65E2"/>
    <w:rsid w:val="004D7302"/>
    <w:rsid w:val="004E1406"/>
    <w:rsid w:val="004E2BC7"/>
    <w:rsid w:val="004E315D"/>
    <w:rsid w:val="004E3DED"/>
    <w:rsid w:val="004E438B"/>
    <w:rsid w:val="004E65C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1F5B"/>
    <w:rsid w:val="00502179"/>
    <w:rsid w:val="00502B07"/>
    <w:rsid w:val="005069E1"/>
    <w:rsid w:val="00507E14"/>
    <w:rsid w:val="00511920"/>
    <w:rsid w:val="00514098"/>
    <w:rsid w:val="0051462C"/>
    <w:rsid w:val="005161BF"/>
    <w:rsid w:val="0052052B"/>
    <w:rsid w:val="005220E1"/>
    <w:rsid w:val="00522724"/>
    <w:rsid w:val="00523375"/>
    <w:rsid w:val="00523F0A"/>
    <w:rsid w:val="00524847"/>
    <w:rsid w:val="005249D3"/>
    <w:rsid w:val="00524B98"/>
    <w:rsid w:val="00525224"/>
    <w:rsid w:val="005265DC"/>
    <w:rsid w:val="0053079A"/>
    <w:rsid w:val="00530A39"/>
    <w:rsid w:val="00530D07"/>
    <w:rsid w:val="00535A8B"/>
    <w:rsid w:val="005367A3"/>
    <w:rsid w:val="00536DE6"/>
    <w:rsid w:val="00536FB6"/>
    <w:rsid w:val="005404CC"/>
    <w:rsid w:val="00540A01"/>
    <w:rsid w:val="00540AA2"/>
    <w:rsid w:val="00541604"/>
    <w:rsid w:val="00541AC6"/>
    <w:rsid w:val="00541D90"/>
    <w:rsid w:val="00542247"/>
    <w:rsid w:val="005429FB"/>
    <w:rsid w:val="00543E66"/>
    <w:rsid w:val="00544D86"/>
    <w:rsid w:val="0054533F"/>
    <w:rsid w:val="005462A5"/>
    <w:rsid w:val="0054671D"/>
    <w:rsid w:val="00546F05"/>
    <w:rsid w:val="00547595"/>
    <w:rsid w:val="00550354"/>
    <w:rsid w:val="005504AF"/>
    <w:rsid w:val="00552CCA"/>
    <w:rsid w:val="0055310A"/>
    <w:rsid w:val="005551C6"/>
    <w:rsid w:val="00555349"/>
    <w:rsid w:val="00556135"/>
    <w:rsid w:val="00557AD5"/>
    <w:rsid w:val="00560418"/>
    <w:rsid w:val="0056042B"/>
    <w:rsid w:val="00560874"/>
    <w:rsid w:val="005608D2"/>
    <w:rsid w:val="00560CE0"/>
    <w:rsid w:val="0056159C"/>
    <w:rsid w:val="00564027"/>
    <w:rsid w:val="00564BEA"/>
    <w:rsid w:val="00564C5E"/>
    <w:rsid w:val="00565398"/>
    <w:rsid w:val="005657D1"/>
    <w:rsid w:val="00565FE7"/>
    <w:rsid w:val="00566456"/>
    <w:rsid w:val="0057017B"/>
    <w:rsid w:val="0057174F"/>
    <w:rsid w:val="0057253D"/>
    <w:rsid w:val="00572D76"/>
    <w:rsid w:val="005732E8"/>
    <w:rsid w:val="005739A0"/>
    <w:rsid w:val="00573EEA"/>
    <w:rsid w:val="00574D34"/>
    <w:rsid w:val="00575973"/>
    <w:rsid w:val="00575CB7"/>
    <w:rsid w:val="00576A58"/>
    <w:rsid w:val="0057762C"/>
    <w:rsid w:val="00577B50"/>
    <w:rsid w:val="0058086D"/>
    <w:rsid w:val="00580E54"/>
    <w:rsid w:val="0058182E"/>
    <w:rsid w:val="00581CC1"/>
    <w:rsid w:val="005835FD"/>
    <w:rsid w:val="005843BF"/>
    <w:rsid w:val="0058500F"/>
    <w:rsid w:val="005850FD"/>
    <w:rsid w:val="00586718"/>
    <w:rsid w:val="00586B3D"/>
    <w:rsid w:val="00587172"/>
    <w:rsid w:val="005900D1"/>
    <w:rsid w:val="00590115"/>
    <w:rsid w:val="005904F1"/>
    <w:rsid w:val="00590A62"/>
    <w:rsid w:val="00591A9A"/>
    <w:rsid w:val="00593DF4"/>
    <w:rsid w:val="005946B0"/>
    <w:rsid w:val="00594A7A"/>
    <w:rsid w:val="00594F5A"/>
    <w:rsid w:val="00595925"/>
    <w:rsid w:val="00597129"/>
    <w:rsid w:val="005A03AF"/>
    <w:rsid w:val="005A076D"/>
    <w:rsid w:val="005A089D"/>
    <w:rsid w:val="005A0A93"/>
    <w:rsid w:val="005A29D9"/>
    <w:rsid w:val="005A2CE7"/>
    <w:rsid w:val="005A323F"/>
    <w:rsid w:val="005A33F2"/>
    <w:rsid w:val="005A342F"/>
    <w:rsid w:val="005A3FB0"/>
    <w:rsid w:val="005A45BF"/>
    <w:rsid w:val="005A7509"/>
    <w:rsid w:val="005A78C6"/>
    <w:rsid w:val="005A7C36"/>
    <w:rsid w:val="005B1602"/>
    <w:rsid w:val="005B212D"/>
    <w:rsid w:val="005B265D"/>
    <w:rsid w:val="005B2A38"/>
    <w:rsid w:val="005B39EE"/>
    <w:rsid w:val="005B3F0D"/>
    <w:rsid w:val="005B5A81"/>
    <w:rsid w:val="005B759A"/>
    <w:rsid w:val="005B7B3F"/>
    <w:rsid w:val="005C0FCD"/>
    <w:rsid w:val="005C47A8"/>
    <w:rsid w:val="005C4FE2"/>
    <w:rsid w:val="005C5063"/>
    <w:rsid w:val="005C53ED"/>
    <w:rsid w:val="005C601E"/>
    <w:rsid w:val="005C63A2"/>
    <w:rsid w:val="005C6837"/>
    <w:rsid w:val="005C7F19"/>
    <w:rsid w:val="005D07AB"/>
    <w:rsid w:val="005D1496"/>
    <w:rsid w:val="005D2168"/>
    <w:rsid w:val="005D3E24"/>
    <w:rsid w:val="005D5EA1"/>
    <w:rsid w:val="005D6714"/>
    <w:rsid w:val="005D6DB9"/>
    <w:rsid w:val="005D7C76"/>
    <w:rsid w:val="005E11A6"/>
    <w:rsid w:val="005E197A"/>
    <w:rsid w:val="005E221B"/>
    <w:rsid w:val="005E265A"/>
    <w:rsid w:val="005E5E2D"/>
    <w:rsid w:val="005E65E4"/>
    <w:rsid w:val="005E7470"/>
    <w:rsid w:val="005E78B8"/>
    <w:rsid w:val="005E7B0D"/>
    <w:rsid w:val="005F063A"/>
    <w:rsid w:val="005F0BAC"/>
    <w:rsid w:val="005F0DE6"/>
    <w:rsid w:val="005F1C5C"/>
    <w:rsid w:val="005F1C91"/>
    <w:rsid w:val="005F1C99"/>
    <w:rsid w:val="005F2656"/>
    <w:rsid w:val="005F2713"/>
    <w:rsid w:val="005F2861"/>
    <w:rsid w:val="005F2C84"/>
    <w:rsid w:val="005F3BC3"/>
    <w:rsid w:val="005F4B53"/>
    <w:rsid w:val="005F7942"/>
    <w:rsid w:val="00600E86"/>
    <w:rsid w:val="00600F6F"/>
    <w:rsid w:val="00601452"/>
    <w:rsid w:val="006017D0"/>
    <w:rsid w:val="006053DB"/>
    <w:rsid w:val="0060571E"/>
    <w:rsid w:val="00605F6F"/>
    <w:rsid w:val="006069E9"/>
    <w:rsid w:val="0061196C"/>
    <w:rsid w:val="00611B98"/>
    <w:rsid w:val="006123AC"/>
    <w:rsid w:val="0061260D"/>
    <w:rsid w:val="006127B6"/>
    <w:rsid w:val="006128B6"/>
    <w:rsid w:val="00612A9D"/>
    <w:rsid w:val="00612E10"/>
    <w:rsid w:val="006141E2"/>
    <w:rsid w:val="00614727"/>
    <w:rsid w:val="00614E5A"/>
    <w:rsid w:val="006153FE"/>
    <w:rsid w:val="00615915"/>
    <w:rsid w:val="00615AA8"/>
    <w:rsid w:val="00617253"/>
    <w:rsid w:val="0061787A"/>
    <w:rsid w:val="006214EC"/>
    <w:rsid w:val="006217C5"/>
    <w:rsid w:val="006217C7"/>
    <w:rsid w:val="0062267D"/>
    <w:rsid w:val="00623538"/>
    <w:rsid w:val="006252F8"/>
    <w:rsid w:val="00625BB4"/>
    <w:rsid w:val="00625BC6"/>
    <w:rsid w:val="00626097"/>
    <w:rsid w:val="006264EF"/>
    <w:rsid w:val="00626F95"/>
    <w:rsid w:val="006275F6"/>
    <w:rsid w:val="00627AB8"/>
    <w:rsid w:val="006303B9"/>
    <w:rsid w:val="00633874"/>
    <w:rsid w:val="00633C9E"/>
    <w:rsid w:val="0063518B"/>
    <w:rsid w:val="00635754"/>
    <w:rsid w:val="00636FC6"/>
    <w:rsid w:val="006374B2"/>
    <w:rsid w:val="00640618"/>
    <w:rsid w:val="006408DE"/>
    <w:rsid w:val="006409C7"/>
    <w:rsid w:val="00641218"/>
    <w:rsid w:val="006412EC"/>
    <w:rsid w:val="00643554"/>
    <w:rsid w:val="00645A90"/>
    <w:rsid w:val="00650A00"/>
    <w:rsid w:val="0065197D"/>
    <w:rsid w:val="00652491"/>
    <w:rsid w:val="00653027"/>
    <w:rsid w:val="006544CA"/>
    <w:rsid w:val="00655B40"/>
    <w:rsid w:val="0065658E"/>
    <w:rsid w:val="00661CF9"/>
    <w:rsid w:val="00661EDF"/>
    <w:rsid w:val="0066253C"/>
    <w:rsid w:val="006644D5"/>
    <w:rsid w:val="00664EAB"/>
    <w:rsid w:val="00665FC8"/>
    <w:rsid w:val="006675C5"/>
    <w:rsid w:val="0067012E"/>
    <w:rsid w:val="006716CE"/>
    <w:rsid w:val="00671CFA"/>
    <w:rsid w:val="00675E76"/>
    <w:rsid w:val="00676547"/>
    <w:rsid w:val="0067686C"/>
    <w:rsid w:val="00677FD8"/>
    <w:rsid w:val="00680BFF"/>
    <w:rsid w:val="00680C6D"/>
    <w:rsid w:val="006815FA"/>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50D7"/>
    <w:rsid w:val="006954B3"/>
    <w:rsid w:val="0069576A"/>
    <w:rsid w:val="006958A6"/>
    <w:rsid w:val="00696C63"/>
    <w:rsid w:val="00697982"/>
    <w:rsid w:val="006A054A"/>
    <w:rsid w:val="006A1210"/>
    <w:rsid w:val="006A2F35"/>
    <w:rsid w:val="006A3426"/>
    <w:rsid w:val="006A3433"/>
    <w:rsid w:val="006A3525"/>
    <w:rsid w:val="006A35FE"/>
    <w:rsid w:val="006A3DBB"/>
    <w:rsid w:val="006A44BA"/>
    <w:rsid w:val="006A54AC"/>
    <w:rsid w:val="006A632B"/>
    <w:rsid w:val="006A7A60"/>
    <w:rsid w:val="006B0311"/>
    <w:rsid w:val="006B0A1B"/>
    <w:rsid w:val="006B1324"/>
    <w:rsid w:val="006B1A3E"/>
    <w:rsid w:val="006B21C6"/>
    <w:rsid w:val="006B240C"/>
    <w:rsid w:val="006B2FB1"/>
    <w:rsid w:val="006B3BD4"/>
    <w:rsid w:val="006B5046"/>
    <w:rsid w:val="006B64FE"/>
    <w:rsid w:val="006B67F9"/>
    <w:rsid w:val="006B77A3"/>
    <w:rsid w:val="006C1359"/>
    <w:rsid w:val="006C1E94"/>
    <w:rsid w:val="006C2F60"/>
    <w:rsid w:val="006C3201"/>
    <w:rsid w:val="006C3873"/>
    <w:rsid w:val="006C466F"/>
    <w:rsid w:val="006C5A22"/>
    <w:rsid w:val="006C63AB"/>
    <w:rsid w:val="006C6B66"/>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E7713"/>
    <w:rsid w:val="006E7EBE"/>
    <w:rsid w:val="006F16A3"/>
    <w:rsid w:val="006F1FD6"/>
    <w:rsid w:val="006F3D18"/>
    <w:rsid w:val="006F3FBC"/>
    <w:rsid w:val="006F482F"/>
    <w:rsid w:val="006F5508"/>
    <w:rsid w:val="006F6149"/>
    <w:rsid w:val="006F74E3"/>
    <w:rsid w:val="00700E10"/>
    <w:rsid w:val="00701630"/>
    <w:rsid w:val="00703E73"/>
    <w:rsid w:val="007046C4"/>
    <w:rsid w:val="007047C5"/>
    <w:rsid w:val="00704B04"/>
    <w:rsid w:val="00706A2A"/>
    <w:rsid w:val="007111D5"/>
    <w:rsid w:val="00711A99"/>
    <w:rsid w:val="007139BD"/>
    <w:rsid w:val="00715675"/>
    <w:rsid w:val="00716321"/>
    <w:rsid w:val="007171B3"/>
    <w:rsid w:val="00720A15"/>
    <w:rsid w:val="00720C2F"/>
    <w:rsid w:val="007219F0"/>
    <w:rsid w:val="007229BE"/>
    <w:rsid w:val="00724609"/>
    <w:rsid w:val="00725395"/>
    <w:rsid w:val="00725904"/>
    <w:rsid w:val="00725C45"/>
    <w:rsid w:val="007260DE"/>
    <w:rsid w:val="0072727C"/>
    <w:rsid w:val="00731CD6"/>
    <w:rsid w:val="0073330D"/>
    <w:rsid w:val="00733996"/>
    <w:rsid w:val="00733A33"/>
    <w:rsid w:val="00734214"/>
    <w:rsid w:val="007344BE"/>
    <w:rsid w:val="007344C3"/>
    <w:rsid w:val="007370FA"/>
    <w:rsid w:val="00741270"/>
    <w:rsid w:val="00741DB5"/>
    <w:rsid w:val="007420C7"/>
    <w:rsid w:val="007422AE"/>
    <w:rsid w:val="0074322E"/>
    <w:rsid w:val="00743363"/>
    <w:rsid w:val="0074532F"/>
    <w:rsid w:val="00745928"/>
    <w:rsid w:val="007459BD"/>
    <w:rsid w:val="00747162"/>
    <w:rsid w:val="00747B65"/>
    <w:rsid w:val="0075011E"/>
    <w:rsid w:val="007513D5"/>
    <w:rsid w:val="00751BF9"/>
    <w:rsid w:val="00751C7F"/>
    <w:rsid w:val="007520C0"/>
    <w:rsid w:val="007538C7"/>
    <w:rsid w:val="007541CD"/>
    <w:rsid w:val="00754551"/>
    <w:rsid w:val="0075486D"/>
    <w:rsid w:val="00754A1E"/>
    <w:rsid w:val="00754EE8"/>
    <w:rsid w:val="007552CF"/>
    <w:rsid w:val="00756056"/>
    <w:rsid w:val="00756B8F"/>
    <w:rsid w:val="00757587"/>
    <w:rsid w:val="00757F13"/>
    <w:rsid w:val="00760AF0"/>
    <w:rsid w:val="0076186A"/>
    <w:rsid w:val="0076360B"/>
    <w:rsid w:val="0076505A"/>
    <w:rsid w:val="0076527F"/>
    <w:rsid w:val="00765BE3"/>
    <w:rsid w:val="00766A6D"/>
    <w:rsid w:val="00770773"/>
    <w:rsid w:val="00770C19"/>
    <w:rsid w:val="00771743"/>
    <w:rsid w:val="00771FC1"/>
    <w:rsid w:val="007728B9"/>
    <w:rsid w:val="007729CD"/>
    <w:rsid w:val="007739C8"/>
    <w:rsid w:val="007742E0"/>
    <w:rsid w:val="007743C2"/>
    <w:rsid w:val="00775BEE"/>
    <w:rsid w:val="00776A96"/>
    <w:rsid w:val="0077750A"/>
    <w:rsid w:val="0078095A"/>
    <w:rsid w:val="007813A0"/>
    <w:rsid w:val="00781741"/>
    <w:rsid w:val="00781A01"/>
    <w:rsid w:val="00783E98"/>
    <w:rsid w:val="00785277"/>
    <w:rsid w:val="007854C8"/>
    <w:rsid w:val="007856D1"/>
    <w:rsid w:val="00785BD9"/>
    <w:rsid w:val="00786F35"/>
    <w:rsid w:val="00787632"/>
    <w:rsid w:val="007901C8"/>
    <w:rsid w:val="00792822"/>
    <w:rsid w:val="0079303A"/>
    <w:rsid w:val="007946A6"/>
    <w:rsid w:val="00794B2C"/>
    <w:rsid w:val="00794F17"/>
    <w:rsid w:val="007956A3"/>
    <w:rsid w:val="007964DD"/>
    <w:rsid w:val="00796701"/>
    <w:rsid w:val="00796D40"/>
    <w:rsid w:val="00797EC0"/>
    <w:rsid w:val="00797EE2"/>
    <w:rsid w:val="007A0F35"/>
    <w:rsid w:val="007A1BD2"/>
    <w:rsid w:val="007A219B"/>
    <w:rsid w:val="007A2DFD"/>
    <w:rsid w:val="007A3C4C"/>
    <w:rsid w:val="007A4E41"/>
    <w:rsid w:val="007A4F20"/>
    <w:rsid w:val="007A5BF8"/>
    <w:rsid w:val="007A67A8"/>
    <w:rsid w:val="007A78C2"/>
    <w:rsid w:val="007B1110"/>
    <w:rsid w:val="007B2356"/>
    <w:rsid w:val="007C07B7"/>
    <w:rsid w:val="007C0B3A"/>
    <w:rsid w:val="007C0E28"/>
    <w:rsid w:val="007C1B9B"/>
    <w:rsid w:val="007C1C29"/>
    <w:rsid w:val="007C4381"/>
    <w:rsid w:val="007C65CA"/>
    <w:rsid w:val="007C7FAE"/>
    <w:rsid w:val="007D0400"/>
    <w:rsid w:val="007D0924"/>
    <w:rsid w:val="007D09B2"/>
    <w:rsid w:val="007D1FA8"/>
    <w:rsid w:val="007D6395"/>
    <w:rsid w:val="007D7F01"/>
    <w:rsid w:val="007E0AF8"/>
    <w:rsid w:val="007E1D20"/>
    <w:rsid w:val="007E258C"/>
    <w:rsid w:val="007E25F9"/>
    <w:rsid w:val="007E2790"/>
    <w:rsid w:val="007E31F2"/>
    <w:rsid w:val="007E4420"/>
    <w:rsid w:val="007E509C"/>
    <w:rsid w:val="007E6485"/>
    <w:rsid w:val="007E6A8B"/>
    <w:rsid w:val="007E6C12"/>
    <w:rsid w:val="007E714F"/>
    <w:rsid w:val="007E7DB8"/>
    <w:rsid w:val="007F036F"/>
    <w:rsid w:val="007F10CC"/>
    <w:rsid w:val="007F1762"/>
    <w:rsid w:val="007F1D44"/>
    <w:rsid w:val="007F3931"/>
    <w:rsid w:val="007F438F"/>
    <w:rsid w:val="007F5128"/>
    <w:rsid w:val="00800EE1"/>
    <w:rsid w:val="00801636"/>
    <w:rsid w:val="00801671"/>
    <w:rsid w:val="008026D3"/>
    <w:rsid w:val="00803AF0"/>
    <w:rsid w:val="00804184"/>
    <w:rsid w:val="00804618"/>
    <w:rsid w:val="00804ECA"/>
    <w:rsid w:val="008051BE"/>
    <w:rsid w:val="0080746B"/>
    <w:rsid w:val="0080765B"/>
    <w:rsid w:val="008102F3"/>
    <w:rsid w:val="0081068E"/>
    <w:rsid w:val="00810BA5"/>
    <w:rsid w:val="00810FC1"/>
    <w:rsid w:val="008111E2"/>
    <w:rsid w:val="008114CB"/>
    <w:rsid w:val="008116F3"/>
    <w:rsid w:val="00812A17"/>
    <w:rsid w:val="0081386F"/>
    <w:rsid w:val="00814EDB"/>
    <w:rsid w:val="008158D3"/>
    <w:rsid w:val="00815E77"/>
    <w:rsid w:val="0081683F"/>
    <w:rsid w:val="00817073"/>
    <w:rsid w:val="008202DD"/>
    <w:rsid w:val="00820DCC"/>
    <w:rsid w:val="00821A5A"/>
    <w:rsid w:val="0082416F"/>
    <w:rsid w:val="00825049"/>
    <w:rsid w:val="0082548F"/>
    <w:rsid w:val="00826DFA"/>
    <w:rsid w:val="00831B20"/>
    <w:rsid w:val="00831E0B"/>
    <w:rsid w:val="00831FFE"/>
    <w:rsid w:val="008344F2"/>
    <w:rsid w:val="00834D9B"/>
    <w:rsid w:val="00835681"/>
    <w:rsid w:val="00835E2B"/>
    <w:rsid w:val="00836A9F"/>
    <w:rsid w:val="00840125"/>
    <w:rsid w:val="0084202E"/>
    <w:rsid w:val="0084297C"/>
    <w:rsid w:val="008431B4"/>
    <w:rsid w:val="00843AFD"/>
    <w:rsid w:val="00843FFF"/>
    <w:rsid w:val="008443D7"/>
    <w:rsid w:val="00845096"/>
    <w:rsid w:val="00845CAF"/>
    <w:rsid w:val="00846E13"/>
    <w:rsid w:val="00847152"/>
    <w:rsid w:val="008476F8"/>
    <w:rsid w:val="00850546"/>
    <w:rsid w:val="00851B4C"/>
    <w:rsid w:val="00851EBA"/>
    <w:rsid w:val="00852CC8"/>
    <w:rsid w:val="008534A4"/>
    <w:rsid w:val="00853D3A"/>
    <w:rsid w:val="00855E3E"/>
    <w:rsid w:val="008575F7"/>
    <w:rsid w:val="0085780C"/>
    <w:rsid w:val="0086010C"/>
    <w:rsid w:val="00860827"/>
    <w:rsid w:val="00861528"/>
    <w:rsid w:val="008615BD"/>
    <w:rsid w:val="00861DBE"/>
    <w:rsid w:val="00862731"/>
    <w:rsid w:val="0086314D"/>
    <w:rsid w:val="00863E93"/>
    <w:rsid w:val="0086566D"/>
    <w:rsid w:val="00865792"/>
    <w:rsid w:val="008666EE"/>
    <w:rsid w:val="008677BF"/>
    <w:rsid w:val="0087036A"/>
    <w:rsid w:val="00871854"/>
    <w:rsid w:val="00871CCA"/>
    <w:rsid w:val="00873930"/>
    <w:rsid w:val="00874306"/>
    <w:rsid w:val="00874D31"/>
    <w:rsid w:val="0087507C"/>
    <w:rsid w:val="0087584A"/>
    <w:rsid w:val="00877740"/>
    <w:rsid w:val="008804FE"/>
    <w:rsid w:val="008808B3"/>
    <w:rsid w:val="00881700"/>
    <w:rsid w:val="00881AF9"/>
    <w:rsid w:val="00882FBB"/>
    <w:rsid w:val="00883232"/>
    <w:rsid w:val="00883564"/>
    <w:rsid w:val="00883696"/>
    <w:rsid w:val="00884F3E"/>
    <w:rsid w:val="00890100"/>
    <w:rsid w:val="00890DF5"/>
    <w:rsid w:val="008910AF"/>
    <w:rsid w:val="0089208D"/>
    <w:rsid w:val="008923FE"/>
    <w:rsid w:val="00892DB1"/>
    <w:rsid w:val="00893472"/>
    <w:rsid w:val="00893D46"/>
    <w:rsid w:val="00894C0E"/>
    <w:rsid w:val="008958D2"/>
    <w:rsid w:val="00896600"/>
    <w:rsid w:val="00896C7B"/>
    <w:rsid w:val="00896E16"/>
    <w:rsid w:val="00897436"/>
    <w:rsid w:val="008A03C9"/>
    <w:rsid w:val="008A15E5"/>
    <w:rsid w:val="008A3951"/>
    <w:rsid w:val="008A3A33"/>
    <w:rsid w:val="008A48AD"/>
    <w:rsid w:val="008A48CD"/>
    <w:rsid w:val="008A4F66"/>
    <w:rsid w:val="008A5294"/>
    <w:rsid w:val="008A6DB4"/>
    <w:rsid w:val="008A7DAF"/>
    <w:rsid w:val="008A7EB7"/>
    <w:rsid w:val="008B0135"/>
    <w:rsid w:val="008B1A7F"/>
    <w:rsid w:val="008B1FCE"/>
    <w:rsid w:val="008B40E9"/>
    <w:rsid w:val="008B42FF"/>
    <w:rsid w:val="008B45D1"/>
    <w:rsid w:val="008B5C22"/>
    <w:rsid w:val="008B6A3A"/>
    <w:rsid w:val="008B7910"/>
    <w:rsid w:val="008C1474"/>
    <w:rsid w:val="008C1A66"/>
    <w:rsid w:val="008C22BA"/>
    <w:rsid w:val="008C2504"/>
    <w:rsid w:val="008C3E0A"/>
    <w:rsid w:val="008C4081"/>
    <w:rsid w:val="008C61B2"/>
    <w:rsid w:val="008C61D5"/>
    <w:rsid w:val="008C7BC0"/>
    <w:rsid w:val="008D0021"/>
    <w:rsid w:val="008D038D"/>
    <w:rsid w:val="008D2050"/>
    <w:rsid w:val="008D20F2"/>
    <w:rsid w:val="008D2B92"/>
    <w:rsid w:val="008D2C47"/>
    <w:rsid w:val="008D3005"/>
    <w:rsid w:val="008D3FBC"/>
    <w:rsid w:val="008D5862"/>
    <w:rsid w:val="008D6016"/>
    <w:rsid w:val="008E07B9"/>
    <w:rsid w:val="008E2A04"/>
    <w:rsid w:val="008E445D"/>
    <w:rsid w:val="008E5607"/>
    <w:rsid w:val="008E795D"/>
    <w:rsid w:val="008F0CEC"/>
    <w:rsid w:val="008F12B3"/>
    <w:rsid w:val="008F44CE"/>
    <w:rsid w:val="008F49CA"/>
    <w:rsid w:val="008F5921"/>
    <w:rsid w:val="008F5DB4"/>
    <w:rsid w:val="008F6692"/>
    <w:rsid w:val="008F66EE"/>
    <w:rsid w:val="00900E33"/>
    <w:rsid w:val="00901917"/>
    <w:rsid w:val="00902BFF"/>
    <w:rsid w:val="00903C6B"/>
    <w:rsid w:val="00904418"/>
    <w:rsid w:val="00905A72"/>
    <w:rsid w:val="009079FA"/>
    <w:rsid w:val="009100BB"/>
    <w:rsid w:val="00910D9A"/>
    <w:rsid w:val="00910F32"/>
    <w:rsid w:val="009122EB"/>
    <w:rsid w:val="00914989"/>
    <w:rsid w:val="009151CF"/>
    <w:rsid w:val="00915DA9"/>
    <w:rsid w:val="009167BD"/>
    <w:rsid w:val="0091742D"/>
    <w:rsid w:val="00920377"/>
    <w:rsid w:val="0092118D"/>
    <w:rsid w:val="00921769"/>
    <w:rsid w:val="0092236E"/>
    <w:rsid w:val="00922803"/>
    <w:rsid w:val="00924F47"/>
    <w:rsid w:val="00925C33"/>
    <w:rsid w:val="00926240"/>
    <w:rsid w:val="00927328"/>
    <w:rsid w:val="009275EA"/>
    <w:rsid w:val="00927AE5"/>
    <w:rsid w:val="0093046B"/>
    <w:rsid w:val="00931D32"/>
    <w:rsid w:val="00932162"/>
    <w:rsid w:val="009323A8"/>
    <w:rsid w:val="00932586"/>
    <w:rsid w:val="0093278B"/>
    <w:rsid w:val="00933833"/>
    <w:rsid w:val="00934001"/>
    <w:rsid w:val="00936F94"/>
    <w:rsid w:val="0093743A"/>
    <w:rsid w:val="00941A81"/>
    <w:rsid w:val="00942559"/>
    <w:rsid w:val="00942F74"/>
    <w:rsid w:val="00943571"/>
    <w:rsid w:val="00943CD1"/>
    <w:rsid w:val="00945E6C"/>
    <w:rsid w:val="00946D83"/>
    <w:rsid w:val="00950025"/>
    <w:rsid w:val="00950754"/>
    <w:rsid w:val="00952883"/>
    <w:rsid w:val="00953428"/>
    <w:rsid w:val="00953616"/>
    <w:rsid w:val="009538A9"/>
    <w:rsid w:val="00954142"/>
    <w:rsid w:val="00957467"/>
    <w:rsid w:val="0096123E"/>
    <w:rsid w:val="00961A04"/>
    <w:rsid w:val="0096229A"/>
    <w:rsid w:val="009626D4"/>
    <w:rsid w:val="00962838"/>
    <w:rsid w:val="0096310A"/>
    <w:rsid w:val="0096428E"/>
    <w:rsid w:val="0096530A"/>
    <w:rsid w:val="009656C0"/>
    <w:rsid w:val="00965982"/>
    <w:rsid w:val="009663B3"/>
    <w:rsid w:val="00966C1E"/>
    <w:rsid w:val="009708A1"/>
    <w:rsid w:val="009714B0"/>
    <w:rsid w:val="0097267A"/>
    <w:rsid w:val="009729D9"/>
    <w:rsid w:val="00972AC1"/>
    <w:rsid w:val="009737BB"/>
    <w:rsid w:val="00974526"/>
    <w:rsid w:val="0097461A"/>
    <w:rsid w:val="00974731"/>
    <w:rsid w:val="00974AC7"/>
    <w:rsid w:val="00975D91"/>
    <w:rsid w:val="00975DC8"/>
    <w:rsid w:val="00977038"/>
    <w:rsid w:val="009836F8"/>
    <w:rsid w:val="00984D52"/>
    <w:rsid w:val="0098569F"/>
    <w:rsid w:val="009857BB"/>
    <w:rsid w:val="00985CB8"/>
    <w:rsid w:val="00986AFB"/>
    <w:rsid w:val="009877D3"/>
    <w:rsid w:val="00990D55"/>
    <w:rsid w:val="009918E2"/>
    <w:rsid w:val="0099395F"/>
    <w:rsid w:val="00994F3D"/>
    <w:rsid w:val="0099540E"/>
    <w:rsid w:val="009A12F9"/>
    <w:rsid w:val="009A1589"/>
    <w:rsid w:val="009A1912"/>
    <w:rsid w:val="009A2BA1"/>
    <w:rsid w:val="009A3253"/>
    <w:rsid w:val="009A353E"/>
    <w:rsid w:val="009A3750"/>
    <w:rsid w:val="009A5477"/>
    <w:rsid w:val="009A60D5"/>
    <w:rsid w:val="009A673C"/>
    <w:rsid w:val="009B26E6"/>
    <w:rsid w:val="009B282A"/>
    <w:rsid w:val="009B2878"/>
    <w:rsid w:val="009B2B25"/>
    <w:rsid w:val="009B427B"/>
    <w:rsid w:val="009B4AA9"/>
    <w:rsid w:val="009B523B"/>
    <w:rsid w:val="009B55E5"/>
    <w:rsid w:val="009B63CC"/>
    <w:rsid w:val="009B641D"/>
    <w:rsid w:val="009B6B10"/>
    <w:rsid w:val="009B73B0"/>
    <w:rsid w:val="009C1241"/>
    <w:rsid w:val="009C2FB8"/>
    <w:rsid w:val="009C3794"/>
    <w:rsid w:val="009C445D"/>
    <w:rsid w:val="009C4FD3"/>
    <w:rsid w:val="009C5DBF"/>
    <w:rsid w:val="009C62C1"/>
    <w:rsid w:val="009C7025"/>
    <w:rsid w:val="009C770B"/>
    <w:rsid w:val="009D0161"/>
    <w:rsid w:val="009D2D1D"/>
    <w:rsid w:val="009D34BE"/>
    <w:rsid w:val="009D3E7B"/>
    <w:rsid w:val="009D4CED"/>
    <w:rsid w:val="009D4F3A"/>
    <w:rsid w:val="009D61DE"/>
    <w:rsid w:val="009D67D1"/>
    <w:rsid w:val="009D70CE"/>
    <w:rsid w:val="009D7251"/>
    <w:rsid w:val="009D7636"/>
    <w:rsid w:val="009D7EC8"/>
    <w:rsid w:val="009E03D4"/>
    <w:rsid w:val="009E0519"/>
    <w:rsid w:val="009E08DA"/>
    <w:rsid w:val="009E4BA8"/>
    <w:rsid w:val="009E5F21"/>
    <w:rsid w:val="009E69D1"/>
    <w:rsid w:val="009E6EE9"/>
    <w:rsid w:val="009E720F"/>
    <w:rsid w:val="009E7F3F"/>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24ED"/>
    <w:rsid w:val="00A128D3"/>
    <w:rsid w:val="00A12B5D"/>
    <w:rsid w:val="00A13182"/>
    <w:rsid w:val="00A14BE2"/>
    <w:rsid w:val="00A17C79"/>
    <w:rsid w:val="00A2009F"/>
    <w:rsid w:val="00A218EC"/>
    <w:rsid w:val="00A21E01"/>
    <w:rsid w:val="00A226D2"/>
    <w:rsid w:val="00A22D80"/>
    <w:rsid w:val="00A22E3C"/>
    <w:rsid w:val="00A23B6A"/>
    <w:rsid w:val="00A24D37"/>
    <w:rsid w:val="00A24DAE"/>
    <w:rsid w:val="00A26949"/>
    <w:rsid w:val="00A26ED5"/>
    <w:rsid w:val="00A27ECA"/>
    <w:rsid w:val="00A35CA8"/>
    <w:rsid w:val="00A36191"/>
    <w:rsid w:val="00A362D5"/>
    <w:rsid w:val="00A36CE1"/>
    <w:rsid w:val="00A40439"/>
    <w:rsid w:val="00A4083B"/>
    <w:rsid w:val="00A408B1"/>
    <w:rsid w:val="00A4094C"/>
    <w:rsid w:val="00A40DAB"/>
    <w:rsid w:val="00A423A1"/>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6AE5"/>
    <w:rsid w:val="00A56EB2"/>
    <w:rsid w:val="00A57310"/>
    <w:rsid w:val="00A61958"/>
    <w:rsid w:val="00A61AA1"/>
    <w:rsid w:val="00A626E7"/>
    <w:rsid w:val="00A62CA5"/>
    <w:rsid w:val="00A636EC"/>
    <w:rsid w:val="00A642EA"/>
    <w:rsid w:val="00A64BF0"/>
    <w:rsid w:val="00A70B5F"/>
    <w:rsid w:val="00A70BFB"/>
    <w:rsid w:val="00A7283C"/>
    <w:rsid w:val="00A728F2"/>
    <w:rsid w:val="00A73E8D"/>
    <w:rsid w:val="00A744A3"/>
    <w:rsid w:val="00A74993"/>
    <w:rsid w:val="00A74CBC"/>
    <w:rsid w:val="00A7660E"/>
    <w:rsid w:val="00A77E78"/>
    <w:rsid w:val="00A8186B"/>
    <w:rsid w:val="00A8218F"/>
    <w:rsid w:val="00A825EC"/>
    <w:rsid w:val="00A82825"/>
    <w:rsid w:val="00A83A7A"/>
    <w:rsid w:val="00A858A4"/>
    <w:rsid w:val="00A87A4C"/>
    <w:rsid w:val="00A90185"/>
    <w:rsid w:val="00A906A5"/>
    <w:rsid w:val="00A909E0"/>
    <w:rsid w:val="00A91250"/>
    <w:rsid w:val="00A93E1B"/>
    <w:rsid w:val="00A9411E"/>
    <w:rsid w:val="00A94AE2"/>
    <w:rsid w:val="00A957DE"/>
    <w:rsid w:val="00A95D61"/>
    <w:rsid w:val="00A95D9C"/>
    <w:rsid w:val="00A9648E"/>
    <w:rsid w:val="00A968DE"/>
    <w:rsid w:val="00A96A89"/>
    <w:rsid w:val="00A96E87"/>
    <w:rsid w:val="00A96EF1"/>
    <w:rsid w:val="00AA0386"/>
    <w:rsid w:val="00AA0BF0"/>
    <w:rsid w:val="00AA1823"/>
    <w:rsid w:val="00AA2F1D"/>
    <w:rsid w:val="00AA3250"/>
    <w:rsid w:val="00AA5677"/>
    <w:rsid w:val="00AB2194"/>
    <w:rsid w:val="00AB2BA7"/>
    <w:rsid w:val="00AB718E"/>
    <w:rsid w:val="00AB7B05"/>
    <w:rsid w:val="00AB7CA2"/>
    <w:rsid w:val="00AB7D52"/>
    <w:rsid w:val="00AB7E11"/>
    <w:rsid w:val="00AC01BA"/>
    <w:rsid w:val="00AC31ED"/>
    <w:rsid w:val="00AC42C8"/>
    <w:rsid w:val="00AC5E86"/>
    <w:rsid w:val="00AC65BD"/>
    <w:rsid w:val="00AC7239"/>
    <w:rsid w:val="00AC73C5"/>
    <w:rsid w:val="00AD0EA6"/>
    <w:rsid w:val="00AD1055"/>
    <w:rsid w:val="00AD25A1"/>
    <w:rsid w:val="00AD2E61"/>
    <w:rsid w:val="00AD35E8"/>
    <w:rsid w:val="00AD4BE6"/>
    <w:rsid w:val="00AD53A1"/>
    <w:rsid w:val="00AD5AE7"/>
    <w:rsid w:val="00AD5FC7"/>
    <w:rsid w:val="00AD7D20"/>
    <w:rsid w:val="00AE099B"/>
    <w:rsid w:val="00AE0B32"/>
    <w:rsid w:val="00AE0CCF"/>
    <w:rsid w:val="00AE1585"/>
    <w:rsid w:val="00AE1729"/>
    <w:rsid w:val="00AE1946"/>
    <w:rsid w:val="00AE1BFC"/>
    <w:rsid w:val="00AE1C01"/>
    <w:rsid w:val="00AE27E6"/>
    <w:rsid w:val="00AE2EE4"/>
    <w:rsid w:val="00AE3D9C"/>
    <w:rsid w:val="00AE4DD1"/>
    <w:rsid w:val="00AE50A7"/>
    <w:rsid w:val="00AF09F5"/>
    <w:rsid w:val="00AF0B8F"/>
    <w:rsid w:val="00AF0F7D"/>
    <w:rsid w:val="00AF13AB"/>
    <w:rsid w:val="00AF1631"/>
    <w:rsid w:val="00AF26E2"/>
    <w:rsid w:val="00AF3134"/>
    <w:rsid w:val="00AF4D55"/>
    <w:rsid w:val="00AF67E7"/>
    <w:rsid w:val="00AF7439"/>
    <w:rsid w:val="00B03097"/>
    <w:rsid w:val="00B03907"/>
    <w:rsid w:val="00B03E00"/>
    <w:rsid w:val="00B07F54"/>
    <w:rsid w:val="00B11D64"/>
    <w:rsid w:val="00B12056"/>
    <w:rsid w:val="00B1289E"/>
    <w:rsid w:val="00B13DF7"/>
    <w:rsid w:val="00B13E37"/>
    <w:rsid w:val="00B153A5"/>
    <w:rsid w:val="00B157AF"/>
    <w:rsid w:val="00B161D8"/>
    <w:rsid w:val="00B16ABF"/>
    <w:rsid w:val="00B17408"/>
    <w:rsid w:val="00B2053B"/>
    <w:rsid w:val="00B206E2"/>
    <w:rsid w:val="00B21103"/>
    <w:rsid w:val="00B222F2"/>
    <w:rsid w:val="00B227D3"/>
    <w:rsid w:val="00B23533"/>
    <w:rsid w:val="00B24098"/>
    <w:rsid w:val="00B25F9A"/>
    <w:rsid w:val="00B25FBF"/>
    <w:rsid w:val="00B26FFE"/>
    <w:rsid w:val="00B27270"/>
    <w:rsid w:val="00B276E7"/>
    <w:rsid w:val="00B27C81"/>
    <w:rsid w:val="00B302E0"/>
    <w:rsid w:val="00B331B8"/>
    <w:rsid w:val="00B33A56"/>
    <w:rsid w:val="00B3447E"/>
    <w:rsid w:val="00B34666"/>
    <w:rsid w:val="00B3483F"/>
    <w:rsid w:val="00B351EC"/>
    <w:rsid w:val="00B35D3A"/>
    <w:rsid w:val="00B35D94"/>
    <w:rsid w:val="00B36262"/>
    <w:rsid w:val="00B37971"/>
    <w:rsid w:val="00B40253"/>
    <w:rsid w:val="00B404D8"/>
    <w:rsid w:val="00B406D5"/>
    <w:rsid w:val="00B418BB"/>
    <w:rsid w:val="00B423FF"/>
    <w:rsid w:val="00B425BB"/>
    <w:rsid w:val="00B4386F"/>
    <w:rsid w:val="00B44B39"/>
    <w:rsid w:val="00B44C5B"/>
    <w:rsid w:val="00B4537D"/>
    <w:rsid w:val="00B475C9"/>
    <w:rsid w:val="00B51572"/>
    <w:rsid w:val="00B52C21"/>
    <w:rsid w:val="00B54311"/>
    <w:rsid w:val="00B54E12"/>
    <w:rsid w:val="00B553A7"/>
    <w:rsid w:val="00B558A2"/>
    <w:rsid w:val="00B57043"/>
    <w:rsid w:val="00B60DF2"/>
    <w:rsid w:val="00B633EE"/>
    <w:rsid w:val="00B63899"/>
    <w:rsid w:val="00B63DB2"/>
    <w:rsid w:val="00B656D4"/>
    <w:rsid w:val="00B6607D"/>
    <w:rsid w:val="00B671DB"/>
    <w:rsid w:val="00B67216"/>
    <w:rsid w:val="00B67CF3"/>
    <w:rsid w:val="00B72AF5"/>
    <w:rsid w:val="00B738C0"/>
    <w:rsid w:val="00B7416F"/>
    <w:rsid w:val="00B752BE"/>
    <w:rsid w:val="00B7573F"/>
    <w:rsid w:val="00B76DF5"/>
    <w:rsid w:val="00B77693"/>
    <w:rsid w:val="00B77FEC"/>
    <w:rsid w:val="00B801CF"/>
    <w:rsid w:val="00B82DA5"/>
    <w:rsid w:val="00B82FFA"/>
    <w:rsid w:val="00B83968"/>
    <w:rsid w:val="00B83998"/>
    <w:rsid w:val="00B841D8"/>
    <w:rsid w:val="00B8426E"/>
    <w:rsid w:val="00B85FA7"/>
    <w:rsid w:val="00B860FF"/>
    <w:rsid w:val="00B90F4B"/>
    <w:rsid w:val="00B91DAC"/>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2363"/>
    <w:rsid w:val="00BB2F66"/>
    <w:rsid w:val="00BB32DE"/>
    <w:rsid w:val="00BB47B1"/>
    <w:rsid w:val="00BB4AB5"/>
    <w:rsid w:val="00BB5805"/>
    <w:rsid w:val="00BB63D5"/>
    <w:rsid w:val="00BB6F98"/>
    <w:rsid w:val="00BB7225"/>
    <w:rsid w:val="00BB72D4"/>
    <w:rsid w:val="00BC0826"/>
    <w:rsid w:val="00BC1CE7"/>
    <w:rsid w:val="00BC1D9C"/>
    <w:rsid w:val="00BC2619"/>
    <w:rsid w:val="00BC2C00"/>
    <w:rsid w:val="00BC319A"/>
    <w:rsid w:val="00BC3D30"/>
    <w:rsid w:val="00BC42D4"/>
    <w:rsid w:val="00BC4E72"/>
    <w:rsid w:val="00BC53A3"/>
    <w:rsid w:val="00BC57F3"/>
    <w:rsid w:val="00BC5870"/>
    <w:rsid w:val="00BC6D8D"/>
    <w:rsid w:val="00BC6E41"/>
    <w:rsid w:val="00BC7D1E"/>
    <w:rsid w:val="00BC7E19"/>
    <w:rsid w:val="00BD010F"/>
    <w:rsid w:val="00BD0126"/>
    <w:rsid w:val="00BD0250"/>
    <w:rsid w:val="00BD08EE"/>
    <w:rsid w:val="00BD2150"/>
    <w:rsid w:val="00BD2961"/>
    <w:rsid w:val="00BD3687"/>
    <w:rsid w:val="00BD42D8"/>
    <w:rsid w:val="00BD4480"/>
    <w:rsid w:val="00BD460B"/>
    <w:rsid w:val="00BD46EC"/>
    <w:rsid w:val="00BD5BAA"/>
    <w:rsid w:val="00BD5C7F"/>
    <w:rsid w:val="00BD6407"/>
    <w:rsid w:val="00BD7E64"/>
    <w:rsid w:val="00BE082C"/>
    <w:rsid w:val="00BE0B42"/>
    <w:rsid w:val="00BE0B47"/>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1977"/>
    <w:rsid w:val="00BF1C74"/>
    <w:rsid w:val="00BF38CF"/>
    <w:rsid w:val="00BF3A47"/>
    <w:rsid w:val="00BF3BCF"/>
    <w:rsid w:val="00BF5B09"/>
    <w:rsid w:val="00BF646A"/>
    <w:rsid w:val="00BF670D"/>
    <w:rsid w:val="00BF6F57"/>
    <w:rsid w:val="00BF7083"/>
    <w:rsid w:val="00BF788F"/>
    <w:rsid w:val="00C004C5"/>
    <w:rsid w:val="00C009FB"/>
    <w:rsid w:val="00C01118"/>
    <w:rsid w:val="00C012F9"/>
    <w:rsid w:val="00C01DCD"/>
    <w:rsid w:val="00C0290D"/>
    <w:rsid w:val="00C02F6E"/>
    <w:rsid w:val="00C0321A"/>
    <w:rsid w:val="00C045C9"/>
    <w:rsid w:val="00C04A73"/>
    <w:rsid w:val="00C05056"/>
    <w:rsid w:val="00C0521F"/>
    <w:rsid w:val="00C103E7"/>
    <w:rsid w:val="00C10F6F"/>
    <w:rsid w:val="00C1121B"/>
    <w:rsid w:val="00C11B0B"/>
    <w:rsid w:val="00C14240"/>
    <w:rsid w:val="00C153E6"/>
    <w:rsid w:val="00C15B60"/>
    <w:rsid w:val="00C16E5B"/>
    <w:rsid w:val="00C17206"/>
    <w:rsid w:val="00C17807"/>
    <w:rsid w:val="00C17A8A"/>
    <w:rsid w:val="00C20DEF"/>
    <w:rsid w:val="00C215A9"/>
    <w:rsid w:val="00C22141"/>
    <w:rsid w:val="00C22318"/>
    <w:rsid w:val="00C22923"/>
    <w:rsid w:val="00C233FB"/>
    <w:rsid w:val="00C23EFC"/>
    <w:rsid w:val="00C24771"/>
    <w:rsid w:val="00C24A33"/>
    <w:rsid w:val="00C25A86"/>
    <w:rsid w:val="00C262F1"/>
    <w:rsid w:val="00C270A0"/>
    <w:rsid w:val="00C27FB7"/>
    <w:rsid w:val="00C30DFD"/>
    <w:rsid w:val="00C310B3"/>
    <w:rsid w:val="00C31422"/>
    <w:rsid w:val="00C318BF"/>
    <w:rsid w:val="00C32293"/>
    <w:rsid w:val="00C34396"/>
    <w:rsid w:val="00C34711"/>
    <w:rsid w:val="00C348E2"/>
    <w:rsid w:val="00C36C61"/>
    <w:rsid w:val="00C37BB4"/>
    <w:rsid w:val="00C420D3"/>
    <w:rsid w:val="00C422E7"/>
    <w:rsid w:val="00C4284E"/>
    <w:rsid w:val="00C428DA"/>
    <w:rsid w:val="00C45490"/>
    <w:rsid w:val="00C45E3D"/>
    <w:rsid w:val="00C45FBE"/>
    <w:rsid w:val="00C46B58"/>
    <w:rsid w:val="00C503E8"/>
    <w:rsid w:val="00C5338F"/>
    <w:rsid w:val="00C55768"/>
    <w:rsid w:val="00C55F3D"/>
    <w:rsid w:val="00C56DD6"/>
    <w:rsid w:val="00C575E9"/>
    <w:rsid w:val="00C576BC"/>
    <w:rsid w:val="00C60DE3"/>
    <w:rsid w:val="00C62230"/>
    <w:rsid w:val="00C62A45"/>
    <w:rsid w:val="00C63ED4"/>
    <w:rsid w:val="00C67E18"/>
    <w:rsid w:val="00C7079D"/>
    <w:rsid w:val="00C70D50"/>
    <w:rsid w:val="00C71118"/>
    <w:rsid w:val="00C7182F"/>
    <w:rsid w:val="00C71F55"/>
    <w:rsid w:val="00C7279A"/>
    <w:rsid w:val="00C728EE"/>
    <w:rsid w:val="00C72E62"/>
    <w:rsid w:val="00C72F31"/>
    <w:rsid w:val="00C75C20"/>
    <w:rsid w:val="00C77256"/>
    <w:rsid w:val="00C77D76"/>
    <w:rsid w:val="00C80585"/>
    <w:rsid w:val="00C80AE4"/>
    <w:rsid w:val="00C80E88"/>
    <w:rsid w:val="00C8151A"/>
    <w:rsid w:val="00C81713"/>
    <w:rsid w:val="00C81B55"/>
    <w:rsid w:val="00C820E9"/>
    <w:rsid w:val="00C823E1"/>
    <w:rsid w:val="00C845A2"/>
    <w:rsid w:val="00C84FBE"/>
    <w:rsid w:val="00C851E7"/>
    <w:rsid w:val="00C863A7"/>
    <w:rsid w:val="00C86A1D"/>
    <w:rsid w:val="00C87E9C"/>
    <w:rsid w:val="00C90A15"/>
    <w:rsid w:val="00C91DF9"/>
    <w:rsid w:val="00C924DF"/>
    <w:rsid w:val="00C93C8A"/>
    <w:rsid w:val="00C95201"/>
    <w:rsid w:val="00C95893"/>
    <w:rsid w:val="00C95D11"/>
    <w:rsid w:val="00C9639B"/>
    <w:rsid w:val="00C9781E"/>
    <w:rsid w:val="00CA01CD"/>
    <w:rsid w:val="00CA08D7"/>
    <w:rsid w:val="00CA189A"/>
    <w:rsid w:val="00CA264C"/>
    <w:rsid w:val="00CA345A"/>
    <w:rsid w:val="00CA393E"/>
    <w:rsid w:val="00CA5DCB"/>
    <w:rsid w:val="00CA66F5"/>
    <w:rsid w:val="00CB00FF"/>
    <w:rsid w:val="00CB0787"/>
    <w:rsid w:val="00CB0BB6"/>
    <w:rsid w:val="00CB346E"/>
    <w:rsid w:val="00CB3BAC"/>
    <w:rsid w:val="00CC136F"/>
    <w:rsid w:val="00CC22B0"/>
    <w:rsid w:val="00CC3238"/>
    <w:rsid w:val="00CC5B9D"/>
    <w:rsid w:val="00CC6888"/>
    <w:rsid w:val="00CC70CE"/>
    <w:rsid w:val="00CD0850"/>
    <w:rsid w:val="00CD10F0"/>
    <w:rsid w:val="00CD1855"/>
    <w:rsid w:val="00CD1A13"/>
    <w:rsid w:val="00CD1C98"/>
    <w:rsid w:val="00CD2252"/>
    <w:rsid w:val="00CD240D"/>
    <w:rsid w:val="00CD24D0"/>
    <w:rsid w:val="00CD2A9C"/>
    <w:rsid w:val="00CD41F7"/>
    <w:rsid w:val="00CD48C5"/>
    <w:rsid w:val="00CD552C"/>
    <w:rsid w:val="00CD56F0"/>
    <w:rsid w:val="00CD5C7A"/>
    <w:rsid w:val="00CD5D4B"/>
    <w:rsid w:val="00CD6576"/>
    <w:rsid w:val="00CD6BE6"/>
    <w:rsid w:val="00CD6E08"/>
    <w:rsid w:val="00CD71C0"/>
    <w:rsid w:val="00CD7363"/>
    <w:rsid w:val="00CD7976"/>
    <w:rsid w:val="00CE1121"/>
    <w:rsid w:val="00CE1232"/>
    <w:rsid w:val="00CE1840"/>
    <w:rsid w:val="00CE1C3C"/>
    <w:rsid w:val="00CE2B08"/>
    <w:rsid w:val="00CE3808"/>
    <w:rsid w:val="00CE381B"/>
    <w:rsid w:val="00CE3D84"/>
    <w:rsid w:val="00CE51C7"/>
    <w:rsid w:val="00CE614D"/>
    <w:rsid w:val="00CE716F"/>
    <w:rsid w:val="00CE7EF4"/>
    <w:rsid w:val="00CF055A"/>
    <w:rsid w:val="00CF057C"/>
    <w:rsid w:val="00CF083E"/>
    <w:rsid w:val="00CF1C16"/>
    <w:rsid w:val="00CF2883"/>
    <w:rsid w:val="00CF28B6"/>
    <w:rsid w:val="00CF2F8C"/>
    <w:rsid w:val="00CF40DA"/>
    <w:rsid w:val="00CF475D"/>
    <w:rsid w:val="00CF4922"/>
    <w:rsid w:val="00CF50EC"/>
    <w:rsid w:val="00CF5DCA"/>
    <w:rsid w:val="00D00BCC"/>
    <w:rsid w:val="00D01342"/>
    <w:rsid w:val="00D03101"/>
    <w:rsid w:val="00D03627"/>
    <w:rsid w:val="00D0462B"/>
    <w:rsid w:val="00D048DA"/>
    <w:rsid w:val="00D04A3C"/>
    <w:rsid w:val="00D061BB"/>
    <w:rsid w:val="00D071A9"/>
    <w:rsid w:val="00D103FA"/>
    <w:rsid w:val="00D110E8"/>
    <w:rsid w:val="00D117E0"/>
    <w:rsid w:val="00D11906"/>
    <w:rsid w:val="00D11F34"/>
    <w:rsid w:val="00D14994"/>
    <w:rsid w:val="00D150E2"/>
    <w:rsid w:val="00D168ED"/>
    <w:rsid w:val="00D16E08"/>
    <w:rsid w:val="00D17FBD"/>
    <w:rsid w:val="00D2107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4881"/>
    <w:rsid w:val="00D3553B"/>
    <w:rsid w:val="00D3618A"/>
    <w:rsid w:val="00D36A3D"/>
    <w:rsid w:val="00D36BBF"/>
    <w:rsid w:val="00D375C4"/>
    <w:rsid w:val="00D377EE"/>
    <w:rsid w:val="00D37A9E"/>
    <w:rsid w:val="00D37C4C"/>
    <w:rsid w:val="00D37E26"/>
    <w:rsid w:val="00D40FAE"/>
    <w:rsid w:val="00D41558"/>
    <w:rsid w:val="00D415B7"/>
    <w:rsid w:val="00D43C9A"/>
    <w:rsid w:val="00D44B35"/>
    <w:rsid w:val="00D46CDF"/>
    <w:rsid w:val="00D47AC7"/>
    <w:rsid w:val="00D50C27"/>
    <w:rsid w:val="00D50FC4"/>
    <w:rsid w:val="00D5155B"/>
    <w:rsid w:val="00D528F6"/>
    <w:rsid w:val="00D561A6"/>
    <w:rsid w:val="00D57526"/>
    <w:rsid w:val="00D601A8"/>
    <w:rsid w:val="00D60850"/>
    <w:rsid w:val="00D60C90"/>
    <w:rsid w:val="00D60E7F"/>
    <w:rsid w:val="00D61626"/>
    <w:rsid w:val="00D61FFA"/>
    <w:rsid w:val="00D623B2"/>
    <w:rsid w:val="00D628CE"/>
    <w:rsid w:val="00D62EB9"/>
    <w:rsid w:val="00D65749"/>
    <w:rsid w:val="00D65831"/>
    <w:rsid w:val="00D66B57"/>
    <w:rsid w:val="00D706A9"/>
    <w:rsid w:val="00D709CB"/>
    <w:rsid w:val="00D7165F"/>
    <w:rsid w:val="00D72D7C"/>
    <w:rsid w:val="00D7451A"/>
    <w:rsid w:val="00D76521"/>
    <w:rsid w:val="00D766C3"/>
    <w:rsid w:val="00D76B1D"/>
    <w:rsid w:val="00D77BC8"/>
    <w:rsid w:val="00D82E86"/>
    <w:rsid w:val="00D83525"/>
    <w:rsid w:val="00D83691"/>
    <w:rsid w:val="00D83D57"/>
    <w:rsid w:val="00D84521"/>
    <w:rsid w:val="00D8454C"/>
    <w:rsid w:val="00D84B8A"/>
    <w:rsid w:val="00D8570B"/>
    <w:rsid w:val="00D86B88"/>
    <w:rsid w:val="00D86ECD"/>
    <w:rsid w:val="00D921BD"/>
    <w:rsid w:val="00D931C9"/>
    <w:rsid w:val="00D94770"/>
    <w:rsid w:val="00D94B0C"/>
    <w:rsid w:val="00D94DCF"/>
    <w:rsid w:val="00D967C6"/>
    <w:rsid w:val="00D96846"/>
    <w:rsid w:val="00D96C81"/>
    <w:rsid w:val="00DA0135"/>
    <w:rsid w:val="00DA0941"/>
    <w:rsid w:val="00DA0ABD"/>
    <w:rsid w:val="00DA0B35"/>
    <w:rsid w:val="00DA13EF"/>
    <w:rsid w:val="00DA2629"/>
    <w:rsid w:val="00DA548D"/>
    <w:rsid w:val="00DA5C58"/>
    <w:rsid w:val="00DA5E27"/>
    <w:rsid w:val="00DB00E6"/>
    <w:rsid w:val="00DB10F2"/>
    <w:rsid w:val="00DB1BB3"/>
    <w:rsid w:val="00DB1D9E"/>
    <w:rsid w:val="00DB2710"/>
    <w:rsid w:val="00DB30F1"/>
    <w:rsid w:val="00DB3572"/>
    <w:rsid w:val="00DB69C2"/>
    <w:rsid w:val="00DB6A82"/>
    <w:rsid w:val="00DB6DC8"/>
    <w:rsid w:val="00DB7423"/>
    <w:rsid w:val="00DB782C"/>
    <w:rsid w:val="00DB7DB9"/>
    <w:rsid w:val="00DC0763"/>
    <w:rsid w:val="00DC2B17"/>
    <w:rsid w:val="00DC2DA3"/>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4236"/>
    <w:rsid w:val="00DD6243"/>
    <w:rsid w:val="00DD660E"/>
    <w:rsid w:val="00DD6DF4"/>
    <w:rsid w:val="00DD79DD"/>
    <w:rsid w:val="00DD7F26"/>
    <w:rsid w:val="00DD7FF4"/>
    <w:rsid w:val="00DE3A7D"/>
    <w:rsid w:val="00DE4A4D"/>
    <w:rsid w:val="00DE4C23"/>
    <w:rsid w:val="00DE57F1"/>
    <w:rsid w:val="00DF0081"/>
    <w:rsid w:val="00DF03A7"/>
    <w:rsid w:val="00DF093B"/>
    <w:rsid w:val="00DF326E"/>
    <w:rsid w:val="00DF35BB"/>
    <w:rsid w:val="00DF40FE"/>
    <w:rsid w:val="00DF5212"/>
    <w:rsid w:val="00DF5612"/>
    <w:rsid w:val="00DF6082"/>
    <w:rsid w:val="00DF6A69"/>
    <w:rsid w:val="00DF717E"/>
    <w:rsid w:val="00E01773"/>
    <w:rsid w:val="00E035D6"/>
    <w:rsid w:val="00E049AF"/>
    <w:rsid w:val="00E04BC6"/>
    <w:rsid w:val="00E05BF9"/>
    <w:rsid w:val="00E05D94"/>
    <w:rsid w:val="00E07200"/>
    <w:rsid w:val="00E10997"/>
    <w:rsid w:val="00E11E76"/>
    <w:rsid w:val="00E12076"/>
    <w:rsid w:val="00E1237B"/>
    <w:rsid w:val="00E12660"/>
    <w:rsid w:val="00E13812"/>
    <w:rsid w:val="00E1395F"/>
    <w:rsid w:val="00E158C5"/>
    <w:rsid w:val="00E15BD9"/>
    <w:rsid w:val="00E16274"/>
    <w:rsid w:val="00E20D38"/>
    <w:rsid w:val="00E21038"/>
    <w:rsid w:val="00E214A0"/>
    <w:rsid w:val="00E23113"/>
    <w:rsid w:val="00E2350B"/>
    <w:rsid w:val="00E246A7"/>
    <w:rsid w:val="00E25570"/>
    <w:rsid w:val="00E25E38"/>
    <w:rsid w:val="00E26F9B"/>
    <w:rsid w:val="00E302D7"/>
    <w:rsid w:val="00E316D4"/>
    <w:rsid w:val="00E31DD7"/>
    <w:rsid w:val="00E3230B"/>
    <w:rsid w:val="00E32B33"/>
    <w:rsid w:val="00E3310B"/>
    <w:rsid w:val="00E33A2F"/>
    <w:rsid w:val="00E3464C"/>
    <w:rsid w:val="00E34ECF"/>
    <w:rsid w:val="00E352DA"/>
    <w:rsid w:val="00E374DE"/>
    <w:rsid w:val="00E37A54"/>
    <w:rsid w:val="00E40272"/>
    <w:rsid w:val="00E4036F"/>
    <w:rsid w:val="00E40AD3"/>
    <w:rsid w:val="00E424EF"/>
    <w:rsid w:val="00E430C4"/>
    <w:rsid w:val="00E43643"/>
    <w:rsid w:val="00E4387D"/>
    <w:rsid w:val="00E44B88"/>
    <w:rsid w:val="00E46384"/>
    <w:rsid w:val="00E46E7B"/>
    <w:rsid w:val="00E47C81"/>
    <w:rsid w:val="00E50047"/>
    <w:rsid w:val="00E5138F"/>
    <w:rsid w:val="00E53271"/>
    <w:rsid w:val="00E53558"/>
    <w:rsid w:val="00E535B8"/>
    <w:rsid w:val="00E5490E"/>
    <w:rsid w:val="00E54E7F"/>
    <w:rsid w:val="00E54FC6"/>
    <w:rsid w:val="00E568C8"/>
    <w:rsid w:val="00E56CDA"/>
    <w:rsid w:val="00E57AF9"/>
    <w:rsid w:val="00E57BB5"/>
    <w:rsid w:val="00E57F4E"/>
    <w:rsid w:val="00E60468"/>
    <w:rsid w:val="00E6122E"/>
    <w:rsid w:val="00E62022"/>
    <w:rsid w:val="00E63C99"/>
    <w:rsid w:val="00E64A90"/>
    <w:rsid w:val="00E64E75"/>
    <w:rsid w:val="00E65792"/>
    <w:rsid w:val="00E65EC4"/>
    <w:rsid w:val="00E66719"/>
    <w:rsid w:val="00E6769D"/>
    <w:rsid w:val="00E71728"/>
    <w:rsid w:val="00E71A3F"/>
    <w:rsid w:val="00E71CA8"/>
    <w:rsid w:val="00E73FAA"/>
    <w:rsid w:val="00E7518D"/>
    <w:rsid w:val="00E754C0"/>
    <w:rsid w:val="00E76207"/>
    <w:rsid w:val="00E763CE"/>
    <w:rsid w:val="00E76F7B"/>
    <w:rsid w:val="00E80890"/>
    <w:rsid w:val="00E80980"/>
    <w:rsid w:val="00E80EBD"/>
    <w:rsid w:val="00E810A7"/>
    <w:rsid w:val="00E816BF"/>
    <w:rsid w:val="00E81908"/>
    <w:rsid w:val="00E81AA6"/>
    <w:rsid w:val="00E81BF7"/>
    <w:rsid w:val="00E82B4C"/>
    <w:rsid w:val="00E84C14"/>
    <w:rsid w:val="00E85C5A"/>
    <w:rsid w:val="00E87F11"/>
    <w:rsid w:val="00E90259"/>
    <w:rsid w:val="00E91EEB"/>
    <w:rsid w:val="00E9216E"/>
    <w:rsid w:val="00E92359"/>
    <w:rsid w:val="00E94198"/>
    <w:rsid w:val="00E95881"/>
    <w:rsid w:val="00E96E29"/>
    <w:rsid w:val="00E9798F"/>
    <w:rsid w:val="00EA0605"/>
    <w:rsid w:val="00EA3751"/>
    <w:rsid w:val="00EA5182"/>
    <w:rsid w:val="00EA6171"/>
    <w:rsid w:val="00EA6A87"/>
    <w:rsid w:val="00EA74A6"/>
    <w:rsid w:val="00EA7ACE"/>
    <w:rsid w:val="00EB12F5"/>
    <w:rsid w:val="00EB16AB"/>
    <w:rsid w:val="00EB26B0"/>
    <w:rsid w:val="00EB3077"/>
    <w:rsid w:val="00EB311C"/>
    <w:rsid w:val="00EB35A5"/>
    <w:rsid w:val="00EB3EB5"/>
    <w:rsid w:val="00EB42C5"/>
    <w:rsid w:val="00EB472D"/>
    <w:rsid w:val="00EB48E2"/>
    <w:rsid w:val="00EB4A52"/>
    <w:rsid w:val="00EB57FD"/>
    <w:rsid w:val="00EB58D8"/>
    <w:rsid w:val="00EB5A5E"/>
    <w:rsid w:val="00EB604D"/>
    <w:rsid w:val="00EB6B56"/>
    <w:rsid w:val="00EB7EC2"/>
    <w:rsid w:val="00EC13F9"/>
    <w:rsid w:val="00EC18C9"/>
    <w:rsid w:val="00EC34D8"/>
    <w:rsid w:val="00EC5111"/>
    <w:rsid w:val="00EC6656"/>
    <w:rsid w:val="00ED1044"/>
    <w:rsid w:val="00ED129E"/>
    <w:rsid w:val="00ED12D1"/>
    <w:rsid w:val="00ED2992"/>
    <w:rsid w:val="00ED301F"/>
    <w:rsid w:val="00ED31E9"/>
    <w:rsid w:val="00ED3F7A"/>
    <w:rsid w:val="00ED4D51"/>
    <w:rsid w:val="00ED64DB"/>
    <w:rsid w:val="00ED6621"/>
    <w:rsid w:val="00ED712F"/>
    <w:rsid w:val="00EE0741"/>
    <w:rsid w:val="00EE07AB"/>
    <w:rsid w:val="00EE0BD8"/>
    <w:rsid w:val="00EE101B"/>
    <w:rsid w:val="00EE163D"/>
    <w:rsid w:val="00EE2142"/>
    <w:rsid w:val="00EE2A5E"/>
    <w:rsid w:val="00EE35D1"/>
    <w:rsid w:val="00EE4DB9"/>
    <w:rsid w:val="00EE51F6"/>
    <w:rsid w:val="00EE6FA6"/>
    <w:rsid w:val="00EE6FFD"/>
    <w:rsid w:val="00EF0ADD"/>
    <w:rsid w:val="00EF1E8E"/>
    <w:rsid w:val="00EF2396"/>
    <w:rsid w:val="00EF2477"/>
    <w:rsid w:val="00EF44E7"/>
    <w:rsid w:val="00EF4D22"/>
    <w:rsid w:val="00EF5110"/>
    <w:rsid w:val="00EF5995"/>
    <w:rsid w:val="00EF61BF"/>
    <w:rsid w:val="00EF670F"/>
    <w:rsid w:val="00EF76D4"/>
    <w:rsid w:val="00EF7973"/>
    <w:rsid w:val="00F005DC"/>
    <w:rsid w:val="00F0068A"/>
    <w:rsid w:val="00F01C7E"/>
    <w:rsid w:val="00F028BD"/>
    <w:rsid w:val="00F02D0F"/>
    <w:rsid w:val="00F02EE0"/>
    <w:rsid w:val="00F0333D"/>
    <w:rsid w:val="00F037E3"/>
    <w:rsid w:val="00F03C7C"/>
    <w:rsid w:val="00F03D87"/>
    <w:rsid w:val="00F03E5C"/>
    <w:rsid w:val="00F04166"/>
    <w:rsid w:val="00F04169"/>
    <w:rsid w:val="00F0454A"/>
    <w:rsid w:val="00F0706F"/>
    <w:rsid w:val="00F109BF"/>
    <w:rsid w:val="00F129DE"/>
    <w:rsid w:val="00F12A05"/>
    <w:rsid w:val="00F1354E"/>
    <w:rsid w:val="00F13A8E"/>
    <w:rsid w:val="00F1493B"/>
    <w:rsid w:val="00F14CB5"/>
    <w:rsid w:val="00F155C6"/>
    <w:rsid w:val="00F17B41"/>
    <w:rsid w:val="00F17D96"/>
    <w:rsid w:val="00F20A63"/>
    <w:rsid w:val="00F21054"/>
    <w:rsid w:val="00F22E57"/>
    <w:rsid w:val="00F22FD8"/>
    <w:rsid w:val="00F2311E"/>
    <w:rsid w:val="00F23ABA"/>
    <w:rsid w:val="00F24E59"/>
    <w:rsid w:val="00F2528E"/>
    <w:rsid w:val="00F265DE"/>
    <w:rsid w:val="00F315FB"/>
    <w:rsid w:val="00F31DE2"/>
    <w:rsid w:val="00F32283"/>
    <w:rsid w:val="00F324AA"/>
    <w:rsid w:val="00F337C3"/>
    <w:rsid w:val="00F33E55"/>
    <w:rsid w:val="00F34A6C"/>
    <w:rsid w:val="00F35722"/>
    <w:rsid w:val="00F35C78"/>
    <w:rsid w:val="00F367A1"/>
    <w:rsid w:val="00F3751D"/>
    <w:rsid w:val="00F40336"/>
    <w:rsid w:val="00F406BA"/>
    <w:rsid w:val="00F41999"/>
    <w:rsid w:val="00F4242B"/>
    <w:rsid w:val="00F439F4"/>
    <w:rsid w:val="00F45B94"/>
    <w:rsid w:val="00F46DEC"/>
    <w:rsid w:val="00F47818"/>
    <w:rsid w:val="00F47F04"/>
    <w:rsid w:val="00F512BB"/>
    <w:rsid w:val="00F51362"/>
    <w:rsid w:val="00F526C8"/>
    <w:rsid w:val="00F52731"/>
    <w:rsid w:val="00F53798"/>
    <w:rsid w:val="00F53812"/>
    <w:rsid w:val="00F53DAA"/>
    <w:rsid w:val="00F54FB2"/>
    <w:rsid w:val="00F551FD"/>
    <w:rsid w:val="00F5666C"/>
    <w:rsid w:val="00F56A05"/>
    <w:rsid w:val="00F56F07"/>
    <w:rsid w:val="00F605A6"/>
    <w:rsid w:val="00F62223"/>
    <w:rsid w:val="00F658B5"/>
    <w:rsid w:val="00F67B10"/>
    <w:rsid w:val="00F7350E"/>
    <w:rsid w:val="00F74E6A"/>
    <w:rsid w:val="00F76BBB"/>
    <w:rsid w:val="00F81131"/>
    <w:rsid w:val="00F81C26"/>
    <w:rsid w:val="00F81D65"/>
    <w:rsid w:val="00F8264D"/>
    <w:rsid w:val="00F83FAB"/>
    <w:rsid w:val="00F86028"/>
    <w:rsid w:val="00F86CD4"/>
    <w:rsid w:val="00F87CDE"/>
    <w:rsid w:val="00F907BA"/>
    <w:rsid w:val="00F90E30"/>
    <w:rsid w:val="00F917B6"/>
    <w:rsid w:val="00F934F3"/>
    <w:rsid w:val="00F937B7"/>
    <w:rsid w:val="00F94362"/>
    <w:rsid w:val="00F94375"/>
    <w:rsid w:val="00F95A90"/>
    <w:rsid w:val="00F96BDC"/>
    <w:rsid w:val="00F96D65"/>
    <w:rsid w:val="00F97444"/>
    <w:rsid w:val="00F974A5"/>
    <w:rsid w:val="00F97580"/>
    <w:rsid w:val="00F9793B"/>
    <w:rsid w:val="00FA01C9"/>
    <w:rsid w:val="00FA0E74"/>
    <w:rsid w:val="00FA139B"/>
    <w:rsid w:val="00FA17B5"/>
    <w:rsid w:val="00FA381C"/>
    <w:rsid w:val="00FA3ED2"/>
    <w:rsid w:val="00FA406F"/>
    <w:rsid w:val="00FA49D1"/>
    <w:rsid w:val="00FA4C9A"/>
    <w:rsid w:val="00FA4ECF"/>
    <w:rsid w:val="00FA4FDB"/>
    <w:rsid w:val="00FA5310"/>
    <w:rsid w:val="00FA53DD"/>
    <w:rsid w:val="00FB0665"/>
    <w:rsid w:val="00FB0BB9"/>
    <w:rsid w:val="00FB21C6"/>
    <w:rsid w:val="00FB2F50"/>
    <w:rsid w:val="00FB3972"/>
    <w:rsid w:val="00FB3B3E"/>
    <w:rsid w:val="00FB3CCE"/>
    <w:rsid w:val="00FB4731"/>
    <w:rsid w:val="00FB4910"/>
    <w:rsid w:val="00FB4A08"/>
    <w:rsid w:val="00FB6396"/>
    <w:rsid w:val="00FB6787"/>
    <w:rsid w:val="00FC2B97"/>
    <w:rsid w:val="00FC30F4"/>
    <w:rsid w:val="00FC32FC"/>
    <w:rsid w:val="00FC3D9E"/>
    <w:rsid w:val="00FC4072"/>
    <w:rsid w:val="00FC4C95"/>
    <w:rsid w:val="00FC509F"/>
    <w:rsid w:val="00FC51B5"/>
    <w:rsid w:val="00FC58FB"/>
    <w:rsid w:val="00FC5D81"/>
    <w:rsid w:val="00FD01A2"/>
    <w:rsid w:val="00FD08BF"/>
    <w:rsid w:val="00FD192D"/>
    <w:rsid w:val="00FD1A27"/>
    <w:rsid w:val="00FD1D9E"/>
    <w:rsid w:val="00FD2913"/>
    <w:rsid w:val="00FD2AFE"/>
    <w:rsid w:val="00FD336C"/>
    <w:rsid w:val="00FD33FE"/>
    <w:rsid w:val="00FD4D51"/>
    <w:rsid w:val="00FD4D9C"/>
    <w:rsid w:val="00FD687C"/>
    <w:rsid w:val="00FE0066"/>
    <w:rsid w:val="00FE16CF"/>
    <w:rsid w:val="00FE235C"/>
    <w:rsid w:val="00FE252B"/>
    <w:rsid w:val="00FE3DD5"/>
    <w:rsid w:val="00FE411F"/>
    <w:rsid w:val="00FE59DE"/>
    <w:rsid w:val="00FE6FA9"/>
    <w:rsid w:val="00FE77D3"/>
    <w:rsid w:val="00FF039F"/>
    <w:rsid w:val="00FF075E"/>
    <w:rsid w:val="00FF0B1C"/>
    <w:rsid w:val="00FF2B27"/>
    <w:rsid w:val="00FF2B3C"/>
    <w:rsid w:val="00FF2EDF"/>
    <w:rsid w:val="00FF395A"/>
    <w:rsid w:val="00FF44C1"/>
    <w:rsid w:val="00FF4A8C"/>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4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hd"/>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link w:val="Ttulo1"/>
    <w:rsid w:val="00CF475D"/>
    <w:rPr>
      <w:rFonts w:ascii="Arial" w:hAnsi="Arial" w:cs="Arial"/>
      <w:b/>
      <w:bCs/>
      <w:kern w:val="1"/>
      <w:sz w:val="32"/>
      <w:szCs w:val="32"/>
      <w:lang w:val="es-ES" w:eastAsia="ar-SA"/>
    </w:rPr>
  </w:style>
  <w:style w:type="character" w:customStyle="1" w:styleId="Ttulo2Car">
    <w:name w:val="Título 2 Car"/>
    <w:link w:val="Ttulo2"/>
    <w:rsid w:val="00CF475D"/>
    <w:rPr>
      <w:rFonts w:ascii="Arial" w:hAnsi="Arial" w:cs="Arial"/>
      <w:b/>
      <w:i/>
      <w:sz w:val="28"/>
      <w:lang w:val="es-ES" w:eastAsia="ar-SA"/>
    </w:rPr>
  </w:style>
  <w:style w:type="character" w:customStyle="1" w:styleId="Ttulo3Car">
    <w:name w:val="Título 3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uiPriority w:val="99"/>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9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semiHidden/>
    <w:unhideWhenUsed/>
    <w:rsid w:val="005D6714"/>
    <w:pPr>
      <w:numPr>
        <w:numId w:val="16"/>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5"/>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7"/>
      </w:numPr>
    </w:pPr>
  </w:style>
  <w:style w:type="numbering" w:customStyle="1" w:styleId="Estilo1">
    <w:name w:val="Estilo1"/>
    <w:rsid w:val="005D6714"/>
    <w:pPr>
      <w:numPr>
        <w:numId w:val="18"/>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paragraph" w:customStyle="1" w:styleId="a">
    <w:basedOn w:val="Normal"/>
    <w:next w:val="Normal"/>
    <w:uiPriority w:val="99"/>
    <w:qFormat/>
    <w:rsid w:val="00EC34D8"/>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AF4D55"/>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AF4D55"/>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4">
    <w:name w:val="Mención sin resolver4"/>
    <w:uiPriority w:val="99"/>
    <w:semiHidden/>
    <w:unhideWhenUsed/>
    <w:rsid w:val="00AF4D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hd"/>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link w:val="Ttulo1"/>
    <w:rsid w:val="00CF475D"/>
    <w:rPr>
      <w:rFonts w:ascii="Arial" w:hAnsi="Arial" w:cs="Arial"/>
      <w:b/>
      <w:bCs/>
      <w:kern w:val="1"/>
      <w:sz w:val="32"/>
      <w:szCs w:val="32"/>
      <w:lang w:val="es-ES" w:eastAsia="ar-SA"/>
    </w:rPr>
  </w:style>
  <w:style w:type="character" w:customStyle="1" w:styleId="Ttulo2Car">
    <w:name w:val="Título 2 Car"/>
    <w:link w:val="Ttulo2"/>
    <w:rsid w:val="00CF475D"/>
    <w:rPr>
      <w:rFonts w:ascii="Arial" w:hAnsi="Arial" w:cs="Arial"/>
      <w:b/>
      <w:i/>
      <w:sz w:val="28"/>
      <w:lang w:val="es-ES" w:eastAsia="ar-SA"/>
    </w:rPr>
  </w:style>
  <w:style w:type="character" w:customStyle="1" w:styleId="Ttulo3Car">
    <w:name w:val="Título 3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uiPriority w:val="99"/>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9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semiHidden/>
    <w:unhideWhenUsed/>
    <w:rsid w:val="005D6714"/>
    <w:pPr>
      <w:numPr>
        <w:numId w:val="16"/>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5"/>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7"/>
      </w:numPr>
    </w:pPr>
  </w:style>
  <w:style w:type="numbering" w:customStyle="1" w:styleId="Estilo1">
    <w:name w:val="Estilo1"/>
    <w:rsid w:val="005D6714"/>
    <w:pPr>
      <w:numPr>
        <w:numId w:val="18"/>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paragraph" w:customStyle="1" w:styleId="a">
    <w:basedOn w:val="Normal"/>
    <w:next w:val="Normal"/>
    <w:uiPriority w:val="99"/>
    <w:qFormat/>
    <w:rsid w:val="00EC34D8"/>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AF4D55"/>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AF4D55"/>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4">
    <w:name w:val="Mención sin resolver4"/>
    <w:uiPriority w:val="99"/>
    <w:semiHidden/>
    <w:unhideWhenUsed/>
    <w:rsid w:val="00AF4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34701283">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3742182">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35879434">
      <w:bodyDiv w:val="1"/>
      <w:marLeft w:val="0"/>
      <w:marRight w:val="0"/>
      <w:marTop w:val="0"/>
      <w:marBottom w:val="0"/>
      <w:divBdr>
        <w:top w:val="none" w:sz="0" w:space="0" w:color="auto"/>
        <w:left w:val="none" w:sz="0" w:space="0" w:color="auto"/>
        <w:bottom w:val="none" w:sz="0" w:space="0" w:color="auto"/>
        <w:right w:val="none" w:sz="0" w:space="0" w:color="auto"/>
      </w:divBdr>
    </w:div>
    <w:div w:id="176384387">
      <w:bodyDiv w:val="1"/>
      <w:marLeft w:val="0"/>
      <w:marRight w:val="0"/>
      <w:marTop w:val="0"/>
      <w:marBottom w:val="0"/>
      <w:divBdr>
        <w:top w:val="none" w:sz="0" w:space="0" w:color="auto"/>
        <w:left w:val="none" w:sz="0" w:space="0" w:color="auto"/>
        <w:bottom w:val="none" w:sz="0" w:space="0" w:color="auto"/>
        <w:right w:val="none" w:sz="0" w:space="0" w:color="auto"/>
      </w:divBdr>
    </w:div>
    <w:div w:id="176887165">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82205490">
      <w:bodyDiv w:val="1"/>
      <w:marLeft w:val="0"/>
      <w:marRight w:val="0"/>
      <w:marTop w:val="0"/>
      <w:marBottom w:val="0"/>
      <w:divBdr>
        <w:top w:val="none" w:sz="0" w:space="0" w:color="auto"/>
        <w:left w:val="none" w:sz="0" w:space="0" w:color="auto"/>
        <w:bottom w:val="none" w:sz="0" w:space="0" w:color="auto"/>
        <w:right w:val="none" w:sz="0" w:space="0" w:color="auto"/>
      </w:divBdr>
    </w:div>
    <w:div w:id="202329901">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5161968">
      <w:bodyDiv w:val="1"/>
      <w:marLeft w:val="0"/>
      <w:marRight w:val="0"/>
      <w:marTop w:val="0"/>
      <w:marBottom w:val="0"/>
      <w:divBdr>
        <w:top w:val="none" w:sz="0" w:space="0" w:color="auto"/>
        <w:left w:val="none" w:sz="0" w:space="0" w:color="auto"/>
        <w:bottom w:val="none" w:sz="0" w:space="0" w:color="auto"/>
        <w:right w:val="none" w:sz="0" w:space="0" w:color="auto"/>
      </w:divBdr>
    </w:div>
    <w:div w:id="277953265">
      <w:bodyDiv w:val="1"/>
      <w:marLeft w:val="0"/>
      <w:marRight w:val="0"/>
      <w:marTop w:val="0"/>
      <w:marBottom w:val="0"/>
      <w:divBdr>
        <w:top w:val="none" w:sz="0" w:space="0" w:color="auto"/>
        <w:left w:val="none" w:sz="0" w:space="0" w:color="auto"/>
        <w:bottom w:val="none" w:sz="0" w:space="0" w:color="auto"/>
        <w:right w:val="none" w:sz="0" w:space="0" w:color="auto"/>
      </w:divBdr>
    </w:div>
    <w:div w:id="284240966">
      <w:bodyDiv w:val="1"/>
      <w:marLeft w:val="0"/>
      <w:marRight w:val="0"/>
      <w:marTop w:val="0"/>
      <w:marBottom w:val="0"/>
      <w:divBdr>
        <w:top w:val="none" w:sz="0" w:space="0" w:color="auto"/>
        <w:left w:val="none" w:sz="0" w:space="0" w:color="auto"/>
        <w:bottom w:val="none" w:sz="0" w:space="0" w:color="auto"/>
        <w:right w:val="none" w:sz="0" w:space="0" w:color="auto"/>
      </w:divBdr>
      <w:divsChild>
        <w:div w:id="1820343029">
          <w:marLeft w:val="0"/>
          <w:marRight w:val="0"/>
          <w:marTop w:val="0"/>
          <w:marBottom w:val="101"/>
          <w:divBdr>
            <w:top w:val="none" w:sz="0" w:space="0" w:color="auto"/>
            <w:left w:val="none" w:sz="0" w:space="0" w:color="auto"/>
            <w:bottom w:val="none" w:sz="0" w:space="0" w:color="auto"/>
            <w:right w:val="none" w:sz="0" w:space="0" w:color="auto"/>
          </w:divBdr>
        </w:div>
        <w:div w:id="1752895319">
          <w:marLeft w:val="0"/>
          <w:marRight w:val="0"/>
          <w:marTop w:val="0"/>
          <w:marBottom w:val="101"/>
          <w:divBdr>
            <w:top w:val="none" w:sz="0" w:space="0" w:color="auto"/>
            <w:left w:val="none" w:sz="0" w:space="0" w:color="auto"/>
            <w:bottom w:val="none" w:sz="0" w:space="0" w:color="auto"/>
            <w:right w:val="none" w:sz="0" w:space="0" w:color="auto"/>
          </w:divBdr>
        </w:div>
        <w:div w:id="260797202">
          <w:marLeft w:val="0"/>
          <w:marRight w:val="0"/>
          <w:marTop w:val="0"/>
          <w:marBottom w:val="101"/>
          <w:divBdr>
            <w:top w:val="none" w:sz="0" w:space="0" w:color="auto"/>
            <w:left w:val="none" w:sz="0" w:space="0" w:color="auto"/>
            <w:bottom w:val="none" w:sz="0" w:space="0" w:color="auto"/>
            <w:right w:val="none" w:sz="0" w:space="0" w:color="auto"/>
          </w:divBdr>
        </w:div>
        <w:div w:id="352997158">
          <w:marLeft w:val="0"/>
          <w:marRight w:val="0"/>
          <w:marTop w:val="0"/>
          <w:marBottom w:val="101"/>
          <w:divBdr>
            <w:top w:val="none" w:sz="0" w:space="0" w:color="auto"/>
            <w:left w:val="none" w:sz="0" w:space="0" w:color="auto"/>
            <w:bottom w:val="none" w:sz="0" w:space="0" w:color="auto"/>
            <w:right w:val="none" w:sz="0" w:space="0" w:color="auto"/>
          </w:divBdr>
        </w:div>
        <w:div w:id="157120544">
          <w:marLeft w:val="0"/>
          <w:marRight w:val="0"/>
          <w:marTop w:val="0"/>
          <w:marBottom w:val="101"/>
          <w:divBdr>
            <w:top w:val="none" w:sz="0" w:space="0" w:color="auto"/>
            <w:left w:val="none" w:sz="0" w:space="0" w:color="auto"/>
            <w:bottom w:val="none" w:sz="0" w:space="0" w:color="auto"/>
            <w:right w:val="none" w:sz="0" w:space="0" w:color="auto"/>
          </w:divBdr>
        </w:div>
        <w:div w:id="526481802">
          <w:marLeft w:val="0"/>
          <w:marRight w:val="0"/>
          <w:marTop w:val="0"/>
          <w:marBottom w:val="101"/>
          <w:divBdr>
            <w:top w:val="none" w:sz="0" w:space="0" w:color="auto"/>
            <w:left w:val="none" w:sz="0" w:space="0" w:color="auto"/>
            <w:bottom w:val="none" w:sz="0" w:space="0" w:color="auto"/>
            <w:right w:val="none" w:sz="0" w:space="0" w:color="auto"/>
          </w:divBdr>
        </w:div>
        <w:div w:id="1451172148">
          <w:marLeft w:val="0"/>
          <w:marRight w:val="0"/>
          <w:marTop w:val="0"/>
          <w:marBottom w:val="101"/>
          <w:divBdr>
            <w:top w:val="none" w:sz="0" w:space="0" w:color="auto"/>
            <w:left w:val="none" w:sz="0" w:space="0" w:color="auto"/>
            <w:bottom w:val="none" w:sz="0" w:space="0" w:color="auto"/>
            <w:right w:val="none" w:sz="0" w:space="0" w:color="auto"/>
          </w:divBdr>
        </w:div>
        <w:div w:id="1507743641">
          <w:marLeft w:val="0"/>
          <w:marRight w:val="0"/>
          <w:marTop w:val="0"/>
          <w:marBottom w:val="101"/>
          <w:divBdr>
            <w:top w:val="none" w:sz="0" w:space="0" w:color="auto"/>
            <w:left w:val="none" w:sz="0" w:space="0" w:color="auto"/>
            <w:bottom w:val="none" w:sz="0" w:space="0" w:color="auto"/>
            <w:right w:val="none" w:sz="0" w:space="0" w:color="auto"/>
          </w:divBdr>
        </w:div>
        <w:div w:id="1019234123">
          <w:marLeft w:val="0"/>
          <w:marRight w:val="0"/>
          <w:marTop w:val="0"/>
          <w:marBottom w:val="101"/>
          <w:divBdr>
            <w:top w:val="none" w:sz="0" w:space="0" w:color="auto"/>
            <w:left w:val="none" w:sz="0" w:space="0" w:color="auto"/>
            <w:bottom w:val="none" w:sz="0" w:space="0" w:color="auto"/>
            <w:right w:val="none" w:sz="0" w:space="0" w:color="auto"/>
          </w:divBdr>
        </w:div>
        <w:div w:id="686175218">
          <w:marLeft w:val="0"/>
          <w:marRight w:val="0"/>
          <w:marTop w:val="28"/>
          <w:marBottom w:val="80"/>
          <w:divBdr>
            <w:top w:val="none" w:sz="0" w:space="0" w:color="auto"/>
            <w:left w:val="none" w:sz="0" w:space="0" w:color="auto"/>
            <w:bottom w:val="none" w:sz="0" w:space="0" w:color="auto"/>
            <w:right w:val="none" w:sz="0" w:space="0" w:color="auto"/>
          </w:divBdr>
        </w:div>
        <w:div w:id="1723796821">
          <w:marLeft w:val="0"/>
          <w:marRight w:val="0"/>
          <w:marTop w:val="28"/>
          <w:marBottom w:val="80"/>
          <w:divBdr>
            <w:top w:val="none" w:sz="0" w:space="0" w:color="auto"/>
            <w:left w:val="none" w:sz="0" w:space="0" w:color="auto"/>
            <w:bottom w:val="none" w:sz="0" w:space="0" w:color="auto"/>
            <w:right w:val="none" w:sz="0" w:space="0" w:color="auto"/>
          </w:divBdr>
        </w:div>
        <w:div w:id="84034337">
          <w:marLeft w:val="0"/>
          <w:marRight w:val="0"/>
          <w:marTop w:val="28"/>
          <w:marBottom w:val="80"/>
          <w:divBdr>
            <w:top w:val="none" w:sz="0" w:space="0" w:color="auto"/>
            <w:left w:val="none" w:sz="0" w:space="0" w:color="auto"/>
            <w:bottom w:val="none" w:sz="0" w:space="0" w:color="auto"/>
            <w:right w:val="none" w:sz="0" w:space="0" w:color="auto"/>
          </w:divBdr>
        </w:div>
        <w:div w:id="1684698706">
          <w:marLeft w:val="0"/>
          <w:marRight w:val="0"/>
          <w:marTop w:val="28"/>
          <w:marBottom w:val="80"/>
          <w:divBdr>
            <w:top w:val="none" w:sz="0" w:space="0" w:color="auto"/>
            <w:left w:val="none" w:sz="0" w:space="0" w:color="auto"/>
            <w:bottom w:val="none" w:sz="0" w:space="0" w:color="auto"/>
            <w:right w:val="none" w:sz="0" w:space="0" w:color="auto"/>
          </w:divBdr>
        </w:div>
        <w:div w:id="1210414614">
          <w:marLeft w:val="0"/>
          <w:marRight w:val="0"/>
          <w:marTop w:val="28"/>
          <w:marBottom w:val="80"/>
          <w:divBdr>
            <w:top w:val="none" w:sz="0" w:space="0" w:color="auto"/>
            <w:left w:val="none" w:sz="0" w:space="0" w:color="auto"/>
            <w:bottom w:val="none" w:sz="0" w:space="0" w:color="auto"/>
            <w:right w:val="none" w:sz="0" w:space="0" w:color="auto"/>
          </w:divBdr>
        </w:div>
        <w:div w:id="1515730240">
          <w:marLeft w:val="0"/>
          <w:marRight w:val="0"/>
          <w:marTop w:val="28"/>
          <w:marBottom w:val="80"/>
          <w:divBdr>
            <w:top w:val="none" w:sz="0" w:space="0" w:color="auto"/>
            <w:left w:val="none" w:sz="0" w:space="0" w:color="auto"/>
            <w:bottom w:val="none" w:sz="0" w:space="0" w:color="auto"/>
            <w:right w:val="none" w:sz="0" w:space="0" w:color="auto"/>
          </w:divBdr>
        </w:div>
        <w:div w:id="16122819">
          <w:marLeft w:val="0"/>
          <w:marRight w:val="0"/>
          <w:marTop w:val="28"/>
          <w:marBottom w:val="80"/>
          <w:divBdr>
            <w:top w:val="none" w:sz="0" w:space="0" w:color="auto"/>
            <w:left w:val="none" w:sz="0" w:space="0" w:color="auto"/>
            <w:bottom w:val="none" w:sz="0" w:space="0" w:color="auto"/>
            <w:right w:val="none" w:sz="0" w:space="0" w:color="auto"/>
          </w:divBdr>
        </w:div>
        <w:div w:id="1743019825">
          <w:marLeft w:val="0"/>
          <w:marRight w:val="0"/>
          <w:marTop w:val="28"/>
          <w:marBottom w:val="80"/>
          <w:divBdr>
            <w:top w:val="none" w:sz="0" w:space="0" w:color="auto"/>
            <w:left w:val="none" w:sz="0" w:space="0" w:color="auto"/>
            <w:bottom w:val="none" w:sz="0" w:space="0" w:color="auto"/>
            <w:right w:val="none" w:sz="0" w:space="0" w:color="auto"/>
          </w:divBdr>
        </w:div>
        <w:div w:id="160202675">
          <w:marLeft w:val="0"/>
          <w:marRight w:val="0"/>
          <w:marTop w:val="28"/>
          <w:marBottom w:val="80"/>
          <w:divBdr>
            <w:top w:val="none" w:sz="0" w:space="0" w:color="auto"/>
            <w:left w:val="none" w:sz="0" w:space="0" w:color="auto"/>
            <w:bottom w:val="none" w:sz="0" w:space="0" w:color="auto"/>
            <w:right w:val="none" w:sz="0" w:space="0" w:color="auto"/>
          </w:divBdr>
        </w:div>
        <w:div w:id="842671119">
          <w:marLeft w:val="0"/>
          <w:marRight w:val="0"/>
          <w:marTop w:val="28"/>
          <w:marBottom w:val="80"/>
          <w:divBdr>
            <w:top w:val="none" w:sz="0" w:space="0" w:color="auto"/>
            <w:left w:val="none" w:sz="0" w:space="0" w:color="auto"/>
            <w:bottom w:val="none" w:sz="0" w:space="0" w:color="auto"/>
            <w:right w:val="none" w:sz="0" w:space="0" w:color="auto"/>
          </w:divBdr>
        </w:div>
        <w:div w:id="1773698552">
          <w:marLeft w:val="0"/>
          <w:marRight w:val="0"/>
          <w:marTop w:val="28"/>
          <w:marBottom w:val="80"/>
          <w:divBdr>
            <w:top w:val="none" w:sz="0" w:space="0" w:color="auto"/>
            <w:left w:val="none" w:sz="0" w:space="0" w:color="auto"/>
            <w:bottom w:val="none" w:sz="0" w:space="0" w:color="auto"/>
            <w:right w:val="none" w:sz="0" w:space="0" w:color="auto"/>
          </w:divBdr>
        </w:div>
        <w:div w:id="1364983958">
          <w:marLeft w:val="0"/>
          <w:marRight w:val="0"/>
          <w:marTop w:val="28"/>
          <w:marBottom w:val="80"/>
          <w:divBdr>
            <w:top w:val="none" w:sz="0" w:space="0" w:color="auto"/>
            <w:left w:val="none" w:sz="0" w:space="0" w:color="auto"/>
            <w:bottom w:val="none" w:sz="0" w:space="0" w:color="auto"/>
            <w:right w:val="none" w:sz="0" w:space="0" w:color="auto"/>
          </w:divBdr>
        </w:div>
        <w:div w:id="1878470184">
          <w:marLeft w:val="0"/>
          <w:marRight w:val="0"/>
          <w:marTop w:val="28"/>
          <w:marBottom w:val="80"/>
          <w:divBdr>
            <w:top w:val="none" w:sz="0" w:space="0" w:color="auto"/>
            <w:left w:val="none" w:sz="0" w:space="0" w:color="auto"/>
            <w:bottom w:val="none" w:sz="0" w:space="0" w:color="auto"/>
            <w:right w:val="none" w:sz="0" w:space="0" w:color="auto"/>
          </w:divBdr>
        </w:div>
        <w:div w:id="1397238090">
          <w:marLeft w:val="0"/>
          <w:marRight w:val="0"/>
          <w:marTop w:val="28"/>
          <w:marBottom w:val="80"/>
          <w:divBdr>
            <w:top w:val="none" w:sz="0" w:space="0" w:color="auto"/>
            <w:left w:val="none" w:sz="0" w:space="0" w:color="auto"/>
            <w:bottom w:val="none" w:sz="0" w:space="0" w:color="auto"/>
            <w:right w:val="none" w:sz="0" w:space="0" w:color="auto"/>
          </w:divBdr>
        </w:div>
        <w:div w:id="569317173">
          <w:marLeft w:val="0"/>
          <w:marRight w:val="0"/>
          <w:marTop w:val="28"/>
          <w:marBottom w:val="80"/>
          <w:divBdr>
            <w:top w:val="none" w:sz="0" w:space="0" w:color="auto"/>
            <w:left w:val="none" w:sz="0" w:space="0" w:color="auto"/>
            <w:bottom w:val="none" w:sz="0" w:space="0" w:color="auto"/>
            <w:right w:val="none" w:sz="0" w:space="0" w:color="auto"/>
          </w:divBdr>
        </w:div>
        <w:div w:id="1331257157">
          <w:marLeft w:val="0"/>
          <w:marRight w:val="0"/>
          <w:marTop w:val="28"/>
          <w:marBottom w:val="80"/>
          <w:divBdr>
            <w:top w:val="none" w:sz="0" w:space="0" w:color="auto"/>
            <w:left w:val="none" w:sz="0" w:space="0" w:color="auto"/>
            <w:bottom w:val="none" w:sz="0" w:space="0" w:color="auto"/>
            <w:right w:val="none" w:sz="0" w:space="0" w:color="auto"/>
          </w:divBdr>
        </w:div>
        <w:div w:id="134497069">
          <w:marLeft w:val="0"/>
          <w:marRight w:val="0"/>
          <w:marTop w:val="28"/>
          <w:marBottom w:val="80"/>
          <w:divBdr>
            <w:top w:val="none" w:sz="0" w:space="0" w:color="auto"/>
            <w:left w:val="none" w:sz="0" w:space="0" w:color="auto"/>
            <w:bottom w:val="none" w:sz="0" w:space="0" w:color="auto"/>
            <w:right w:val="none" w:sz="0" w:space="0" w:color="auto"/>
          </w:divBdr>
        </w:div>
        <w:div w:id="977763963">
          <w:marLeft w:val="0"/>
          <w:marRight w:val="0"/>
          <w:marTop w:val="28"/>
          <w:marBottom w:val="80"/>
          <w:divBdr>
            <w:top w:val="none" w:sz="0" w:space="0" w:color="auto"/>
            <w:left w:val="none" w:sz="0" w:space="0" w:color="auto"/>
            <w:bottom w:val="none" w:sz="0" w:space="0" w:color="auto"/>
            <w:right w:val="none" w:sz="0" w:space="0" w:color="auto"/>
          </w:divBdr>
        </w:div>
        <w:div w:id="1797261970">
          <w:marLeft w:val="0"/>
          <w:marRight w:val="0"/>
          <w:marTop w:val="0"/>
          <w:marBottom w:val="101"/>
          <w:divBdr>
            <w:top w:val="none" w:sz="0" w:space="0" w:color="auto"/>
            <w:left w:val="none" w:sz="0" w:space="0" w:color="auto"/>
            <w:bottom w:val="none" w:sz="0" w:space="0" w:color="auto"/>
            <w:right w:val="none" w:sz="0" w:space="0" w:color="auto"/>
          </w:divBdr>
        </w:div>
        <w:div w:id="496959895">
          <w:marLeft w:val="0"/>
          <w:marRight w:val="0"/>
          <w:marTop w:val="0"/>
          <w:marBottom w:val="101"/>
          <w:divBdr>
            <w:top w:val="none" w:sz="0" w:space="0" w:color="auto"/>
            <w:left w:val="none" w:sz="0" w:space="0" w:color="auto"/>
            <w:bottom w:val="none" w:sz="0" w:space="0" w:color="auto"/>
            <w:right w:val="none" w:sz="0" w:space="0" w:color="auto"/>
          </w:divBdr>
        </w:div>
      </w:divsChild>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55884095">
      <w:bodyDiv w:val="1"/>
      <w:marLeft w:val="0"/>
      <w:marRight w:val="0"/>
      <w:marTop w:val="0"/>
      <w:marBottom w:val="0"/>
      <w:divBdr>
        <w:top w:val="none" w:sz="0" w:space="0" w:color="auto"/>
        <w:left w:val="none" w:sz="0" w:space="0" w:color="auto"/>
        <w:bottom w:val="none" w:sz="0" w:space="0" w:color="auto"/>
        <w:right w:val="none" w:sz="0" w:space="0" w:color="auto"/>
      </w:divBdr>
    </w:div>
    <w:div w:id="391657440">
      <w:bodyDiv w:val="1"/>
      <w:marLeft w:val="0"/>
      <w:marRight w:val="0"/>
      <w:marTop w:val="0"/>
      <w:marBottom w:val="0"/>
      <w:divBdr>
        <w:top w:val="none" w:sz="0" w:space="0" w:color="auto"/>
        <w:left w:val="none" w:sz="0" w:space="0" w:color="auto"/>
        <w:bottom w:val="none" w:sz="0" w:space="0" w:color="auto"/>
        <w:right w:val="none" w:sz="0" w:space="0" w:color="auto"/>
      </w:divBdr>
    </w:div>
    <w:div w:id="423376310">
      <w:bodyDiv w:val="1"/>
      <w:marLeft w:val="0"/>
      <w:marRight w:val="0"/>
      <w:marTop w:val="0"/>
      <w:marBottom w:val="0"/>
      <w:divBdr>
        <w:top w:val="none" w:sz="0" w:space="0" w:color="auto"/>
        <w:left w:val="none" w:sz="0" w:space="0" w:color="auto"/>
        <w:bottom w:val="none" w:sz="0" w:space="0" w:color="auto"/>
        <w:right w:val="none" w:sz="0" w:space="0" w:color="auto"/>
      </w:divBdr>
    </w:div>
    <w:div w:id="430244041">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81703652">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8932417">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97518655">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7076168">
      <w:bodyDiv w:val="1"/>
      <w:marLeft w:val="0"/>
      <w:marRight w:val="0"/>
      <w:marTop w:val="0"/>
      <w:marBottom w:val="0"/>
      <w:divBdr>
        <w:top w:val="none" w:sz="0" w:space="0" w:color="auto"/>
        <w:left w:val="none" w:sz="0" w:space="0" w:color="auto"/>
        <w:bottom w:val="none" w:sz="0" w:space="0" w:color="auto"/>
        <w:right w:val="none" w:sz="0" w:space="0" w:color="auto"/>
      </w:divBdr>
    </w:div>
    <w:div w:id="662658621">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6231642">
      <w:bodyDiv w:val="1"/>
      <w:marLeft w:val="0"/>
      <w:marRight w:val="0"/>
      <w:marTop w:val="0"/>
      <w:marBottom w:val="0"/>
      <w:divBdr>
        <w:top w:val="none" w:sz="0" w:space="0" w:color="auto"/>
        <w:left w:val="none" w:sz="0" w:space="0" w:color="auto"/>
        <w:bottom w:val="none" w:sz="0" w:space="0" w:color="auto"/>
        <w:right w:val="none" w:sz="0" w:space="0" w:color="auto"/>
      </w:divBdr>
    </w:div>
    <w:div w:id="68505815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22097296">
      <w:bodyDiv w:val="1"/>
      <w:marLeft w:val="0"/>
      <w:marRight w:val="0"/>
      <w:marTop w:val="0"/>
      <w:marBottom w:val="0"/>
      <w:divBdr>
        <w:top w:val="none" w:sz="0" w:space="0" w:color="auto"/>
        <w:left w:val="none" w:sz="0" w:space="0" w:color="auto"/>
        <w:bottom w:val="none" w:sz="0" w:space="0" w:color="auto"/>
        <w:right w:val="none" w:sz="0" w:space="0" w:color="auto"/>
      </w:divBdr>
    </w:div>
    <w:div w:id="725299189">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2167469">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25393">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8405377">
      <w:bodyDiv w:val="1"/>
      <w:marLeft w:val="0"/>
      <w:marRight w:val="0"/>
      <w:marTop w:val="0"/>
      <w:marBottom w:val="0"/>
      <w:divBdr>
        <w:top w:val="none" w:sz="0" w:space="0" w:color="auto"/>
        <w:left w:val="none" w:sz="0" w:space="0" w:color="auto"/>
        <w:bottom w:val="none" w:sz="0" w:space="0" w:color="auto"/>
        <w:right w:val="none" w:sz="0" w:space="0" w:color="auto"/>
      </w:divBdr>
    </w:div>
    <w:div w:id="836650981">
      <w:bodyDiv w:val="1"/>
      <w:marLeft w:val="0"/>
      <w:marRight w:val="0"/>
      <w:marTop w:val="0"/>
      <w:marBottom w:val="0"/>
      <w:divBdr>
        <w:top w:val="none" w:sz="0" w:space="0" w:color="auto"/>
        <w:left w:val="none" w:sz="0" w:space="0" w:color="auto"/>
        <w:bottom w:val="none" w:sz="0" w:space="0" w:color="auto"/>
        <w:right w:val="none" w:sz="0" w:space="0" w:color="auto"/>
      </w:divBdr>
    </w:div>
    <w:div w:id="846868847">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74000626">
      <w:bodyDiv w:val="1"/>
      <w:marLeft w:val="0"/>
      <w:marRight w:val="0"/>
      <w:marTop w:val="0"/>
      <w:marBottom w:val="0"/>
      <w:divBdr>
        <w:top w:val="none" w:sz="0" w:space="0" w:color="auto"/>
        <w:left w:val="none" w:sz="0" w:space="0" w:color="auto"/>
        <w:bottom w:val="none" w:sz="0" w:space="0" w:color="auto"/>
        <w:right w:val="none" w:sz="0" w:space="0" w:color="auto"/>
      </w:divBdr>
    </w:div>
    <w:div w:id="876308379">
      <w:bodyDiv w:val="1"/>
      <w:marLeft w:val="0"/>
      <w:marRight w:val="0"/>
      <w:marTop w:val="0"/>
      <w:marBottom w:val="0"/>
      <w:divBdr>
        <w:top w:val="none" w:sz="0" w:space="0" w:color="auto"/>
        <w:left w:val="none" w:sz="0" w:space="0" w:color="auto"/>
        <w:bottom w:val="none" w:sz="0" w:space="0" w:color="auto"/>
        <w:right w:val="none" w:sz="0" w:space="0" w:color="auto"/>
      </w:divBdr>
    </w:div>
    <w:div w:id="884413669">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899096687">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01915485">
      <w:bodyDiv w:val="1"/>
      <w:marLeft w:val="0"/>
      <w:marRight w:val="0"/>
      <w:marTop w:val="0"/>
      <w:marBottom w:val="0"/>
      <w:divBdr>
        <w:top w:val="none" w:sz="0" w:space="0" w:color="auto"/>
        <w:left w:val="none" w:sz="0" w:space="0" w:color="auto"/>
        <w:bottom w:val="none" w:sz="0" w:space="0" w:color="auto"/>
        <w:right w:val="none" w:sz="0" w:space="0" w:color="auto"/>
      </w:divBdr>
    </w:div>
    <w:div w:id="926965429">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1065078">
      <w:bodyDiv w:val="1"/>
      <w:marLeft w:val="0"/>
      <w:marRight w:val="0"/>
      <w:marTop w:val="0"/>
      <w:marBottom w:val="0"/>
      <w:divBdr>
        <w:top w:val="none" w:sz="0" w:space="0" w:color="auto"/>
        <w:left w:val="none" w:sz="0" w:space="0" w:color="auto"/>
        <w:bottom w:val="none" w:sz="0" w:space="0" w:color="auto"/>
        <w:right w:val="none" w:sz="0" w:space="0" w:color="auto"/>
      </w:divBdr>
    </w:div>
    <w:div w:id="996610566">
      <w:bodyDiv w:val="1"/>
      <w:marLeft w:val="0"/>
      <w:marRight w:val="0"/>
      <w:marTop w:val="0"/>
      <w:marBottom w:val="0"/>
      <w:divBdr>
        <w:top w:val="none" w:sz="0" w:space="0" w:color="auto"/>
        <w:left w:val="none" w:sz="0" w:space="0" w:color="auto"/>
        <w:bottom w:val="none" w:sz="0" w:space="0" w:color="auto"/>
        <w:right w:val="none" w:sz="0" w:space="0" w:color="auto"/>
      </w:divBdr>
    </w:div>
    <w:div w:id="1007247158">
      <w:bodyDiv w:val="1"/>
      <w:marLeft w:val="0"/>
      <w:marRight w:val="0"/>
      <w:marTop w:val="0"/>
      <w:marBottom w:val="0"/>
      <w:divBdr>
        <w:top w:val="none" w:sz="0" w:space="0" w:color="auto"/>
        <w:left w:val="none" w:sz="0" w:space="0" w:color="auto"/>
        <w:bottom w:val="none" w:sz="0" w:space="0" w:color="auto"/>
        <w:right w:val="none" w:sz="0" w:space="0" w:color="auto"/>
      </w:divBdr>
    </w:div>
    <w:div w:id="1008289533">
      <w:bodyDiv w:val="1"/>
      <w:marLeft w:val="0"/>
      <w:marRight w:val="0"/>
      <w:marTop w:val="0"/>
      <w:marBottom w:val="0"/>
      <w:divBdr>
        <w:top w:val="none" w:sz="0" w:space="0" w:color="auto"/>
        <w:left w:val="none" w:sz="0" w:space="0" w:color="auto"/>
        <w:bottom w:val="none" w:sz="0" w:space="0" w:color="auto"/>
        <w:right w:val="none" w:sz="0" w:space="0" w:color="auto"/>
      </w:divBdr>
    </w:div>
    <w:div w:id="1014959532">
      <w:bodyDiv w:val="1"/>
      <w:marLeft w:val="0"/>
      <w:marRight w:val="0"/>
      <w:marTop w:val="0"/>
      <w:marBottom w:val="0"/>
      <w:divBdr>
        <w:top w:val="none" w:sz="0" w:space="0" w:color="auto"/>
        <w:left w:val="none" w:sz="0" w:space="0" w:color="auto"/>
        <w:bottom w:val="none" w:sz="0" w:space="0" w:color="auto"/>
        <w:right w:val="none" w:sz="0" w:space="0" w:color="auto"/>
      </w:divBdr>
    </w:div>
    <w:div w:id="102127560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099718121">
      <w:bodyDiv w:val="1"/>
      <w:marLeft w:val="0"/>
      <w:marRight w:val="0"/>
      <w:marTop w:val="0"/>
      <w:marBottom w:val="0"/>
      <w:divBdr>
        <w:top w:val="none" w:sz="0" w:space="0" w:color="auto"/>
        <w:left w:val="none" w:sz="0" w:space="0" w:color="auto"/>
        <w:bottom w:val="none" w:sz="0" w:space="0" w:color="auto"/>
        <w:right w:val="none" w:sz="0" w:space="0" w:color="auto"/>
      </w:divBdr>
    </w:div>
    <w:div w:id="1101140931">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15632318">
      <w:bodyDiv w:val="1"/>
      <w:marLeft w:val="0"/>
      <w:marRight w:val="0"/>
      <w:marTop w:val="0"/>
      <w:marBottom w:val="0"/>
      <w:divBdr>
        <w:top w:val="none" w:sz="0" w:space="0" w:color="auto"/>
        <w:left w:val="none" w:sz="0" w:space="0" w:color="auto"/>
        <w:bottom w:val="none" w:sz="0" w:space="0" w:color="auto"/>
        <w:right w:val="none" w:sz="0" w:space="0" w:color="auto"/>
      </w:divBdr>
    </w:div>
    <w:div w:id="1122381651">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23230347">
      <w:bodyDiv w:val="1"/>
      <w:marLeft w:val="0"/>
      <w:marRight w:val="0"/>
      <w:marTop w:val="0"/>
      <w:marBottom w:val="0"/>
      <w:divBdr>
        <w:top w:val="none" w:sz="0" w:space="0" w:color="auto"/>
        <w:left w:val="none" w:sz="0" w:space="0" w:color="auto"/>
        <w:bottom w:val="none" w:sz="0" w:space="0" w:color="auto"/>
        <w:right w:val="none" w:sz="0" w:space="0" w:color="auto"/>
      </w:divBdr>
    </w:div>
    <w:div w:id="1130976399">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57526926">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67860226">
      <w:bodyDiv w:val="1"/>
      <w:marLeft w:val="0"/>
      <w:marRight w:val="0"/>
      <w:marTop w:val="0"/>
      <w:marBottom w:val="0"/>
      <w:divBdr>
        <w:top w:val="none" w:sz="0" w:space="0" w:color="auto"/>
        <w:left w:val="none" w:sz="0" w:space="0" w:color="auto"/>
        <w:bottom w:val="none" w:sz="0" w:space="0" w:color="auto"/>
        <w:right w:val="none" w:sz="0" w:space="0" w:color="auto"/>
      </w:divBdr>
    </w:div>
    <w:div w:id="1193422679">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3706850">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1689035">
      <w:bodyDiv w:val="1"/>
      <w:marLeft w:val="0"/>
      <w:marRight w:val="0"/>
      <w:marTop w:val="0"/>
      <w:marBottom w:val="0"/>
      <w:divBdr>
        <w:top w:val="none" w:sz="0" w:space="0" w:color="auto"/>
        <w:left w:val="none" w:sz="0" w:space="0" w:color="auto"/>
        <w:bottom w:val="none" w:sz="0" w:space="0" w:color="auto"/>
        <w:right w:val="none" w:sz="0" w:space="0" w:color="auto"/>
      </w:divBdr>
    </w:div>
    <w:div w:id="1293361877">
      <w:bodyDiv w:val="1"/>
      <w:marLeft w:val="0"/>
      <w:marRight w:val="0"/>
      <w:marTop w:val="0"/>
      <w:marBottom w:val="0"/>
      <w:divBdr>
        <w:top w:val="none" w:sz="0" w:space="0" w:color="auto"/>
        <w:left w:val="none" w:sz="0" w:space="0" w:color="auto"/>
        <w:bottom w:val="none" w:sz="0" w:space="0" w:color="auto"/>
        <w:right w:val="none" w:sz="0" w:space="0" w:color="auto"/>
      </w:divBdr>
    </w:div>
    <w:div w:id="1312979151">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500385">
      <w:bodyDiv w:val="1"/>
      <w:marLeft w:val="0"/>
      <w:marRight w:val="0"/>
      <w:marTop w:val="0"/>
      <w:marBottom w:val="0"/>
      <w:divBdr>
        <w:top w:val="none" w:sz="0" w:space="0" w:color="auto"/>
        <w:left w:val="none" w:sz="0" w:space="0" w:color="auto"/>
        <w:bottom w:val="none" w:sz="0" w:space="0" w:color="auto"/>
        <w:right w:val="none" w:sz="0" w:space="0" w:color="auto"/>
      </w:divBdr>
    </w:div>
    <w:div w:id="1350788811">
      <w:bodyDiv w:val="1"/>
      <w:marLeft w:val="0"/>
      <w:marRight w:val="0"/>
      <w:marTop w:val="0"/>
      <w:marBottom w:val="0"/>
      <w:divBdr>
        <w:top w:val="none" w:sz="0" w:space="0" w:color="auto"/>
        <w:left w:val="none" w:sz="0" w:space="0" w:color="auto"/>
        <w:bottom w:val="none" w:sz="0" w:space="0" w:color="auto"/>
        <w:right w:val="none" w:sz="0" w:space="0" w:color="auto"/>
      </w:divBdr>
    </w:div>
    <w:div w:id="1372219848">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392267883">
      <w:bodyDiv w:val="1"/>
      <w:marLeft w:val="0"/>
      <w:marRight w:val="0"/>
      <w:marTop w:val="0"/>
      <w:marBottom w:val="0"/>
      <w:divBdr>
        <w:top w:val="none" w:sz="0" w:space="0" w:color="auto"/>
        <w:left w:val="none" w:sz="0" w:space="0" w:color="auto"/>
        <w:bottom w:val="none" w:sz="0" w:space="0" w:color="auto"/>
        <w:right w:val="none" w:sz="0" w:space="0" w:color="auto"/>
      </w:divBdr>
    </w:div>
    <w:div w:id="1400058220">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01291569">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72093201">
      <w:bodyDiv w:val="1"/>
      <w:marLeft w:val="0"/>
      <w:marRight w:val="0"/>
      <w:marTop w:val="0"/>
      <w:marBottom w:val="0"/>
      <w:divBdr>
        <w:top w:val="none" w:sz="0" w:space="0" w:color="auto"/>
        <w:left w:val="none" w:sz="0" w:space="0" w:color="auto"/>
        <w:bottom w:val="none" w:sz="0" w:space="0" w:color="auto"/>
        <w:right w:val="none" w:sz="0" w:space="0" w:color="auto"/>
      </w:divBdr>
    </w:div>
    <w:div w:id="1480612222">
      <w:bodyDiv w:val="1"/>
      <w:marLeft w:val="0"/>
      <w:marRight w:val="0"/>
      <w:marTop w:val="0"/>
      <w:marBottom w:val="0"/>
      <w:divBdr>
        <w:top w:val="none" w:sz="0" w:space="0" w:color="auto"/>
        <w:left w:val="none" w:sz="0" w:space="0" w:color="auto"/>
        <w:bottom w:val="none" w:sz="0" w:space="0" w:color="auto"/>
        <w:right w:val="none" w:sz="0" w:space="0" w:color="auto"/>
      </w:divBdr>
    </w:div>
    <w:div w:id="1483424721">
      <w:bodyDiv w:val="1"/>
      <w:marLeft w:val="0"/>
      <w:marRight w:val="0"/>
      <w:marTop w:val="0"/>
      <w:marBottom w:val="0"/>
      <w:divBdr>
        <w:top w:val="none" w:sz="0" w:space="0" w:color="auto"/>
        <w:left w:val="none" w:sz="0" w:space="0" w:color="auto"/>
        <w:bottom w:val="none" w:sz="0" w:space="0" w:color="auto"/>
        <w:right w:val="none" w:sz="0" w:space="0" w:color="auto"/>
      </w:divBdr>
    </w:div>
    <w:div w:id="1493444819">
      <w:bodyDiv w:val="1"/>
      <w:marLeft w:val="0"/>
      <w:marRight w:val="0"/>
      <w:marTop w:val="0"/>
      <w:marBottom w:val="0"/>
      <w:divBdr>
        <w:top w:val="none" w:sz="0" w:space="0" w:color="auto"/>
        <w:left w:val="none" w:sz="0" w:space="0" w:color="auto"/>
        <w:bottom w:val="none" w:sz="0" w:space="0" w:color="auto"/>
        <w:right w:val="none" w:sz="0" w:space="0" w:color="auto"/>
      </w:divBdr>
    </w:div>
    <w:div w:id="1525972598">
      <w:bodyDiv w:val="1"/>
      <w:marLeft w:val="0"/>
      <w:marRight w:val="0"/>
      <w:marTop w:val="0"/>
      <w:marBottom w:val="0"/>
      <w:divBdr>
        <w:top w:val="none" w:sz="0" w:space="0" w:color="auto"/>
        <w:left w:val="none" w:sz="0" w:space="0" w:color="auto"/>
        <w:bottom w:val="none" w:sz="0" w:space="0" w:color="auto"/>
        <w:right w:val="none" w:sz="0" w:space="0" w:color="auto"/>
      </w:divBdr>
    </w:div>
    <w:div w:id="1536431004">
      <w:bodyDiv w:val="1"/>
      <w:marLeft w:val="0"/>
      <w:marRight w:val="0"/>
      <w:marTop w:val="0"/>
      <w:marBottom w:val="0"/>
      <w:divBdr>
        <w:top w:val="none" w:sz="0" w:space="0" w:color="auto"/>
        <w:left w:val="none" w:sz="0" w:space="0" w:color="auto"/>
        <w:bottom w:val="none" w:sz="0" w:space="0" w:color="auto"/>
        <w:right w:val="none" w:sz="0" w:space="0" w:color="auto"/>
      </w:divBdr>
    </w:div>
    <w:div w:id="1547182193">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602565187">
      <w:bodyDiv w:val="1"/>
      <w:marLeft w:val="0"/>
      <w:marRight w:val="0"/>
      <w:marTop w:val="0"/>
      <w:marBottom w:val="0"/>
      <w:divBdr>
        <w:top w:val="none" w:sz="0" w:space="0" w:color="auto"/>
        <w:left w:val="none" w:sz="0" w:space="0" w:color="auto"/>
        <w:bottom w:val="none" w:sz="0" w:space="0" w:color="auto"/>
        <w:right w:val="none" w:sz="0" w:space="0" w:color="auto"/>
      </w:divBdr>
    </w:div>
    <w:div w:id="1616712990">
      <w:bodyDiv w:val="1"/>
      <w:marLeft w:val="0"/>
      <w:marRight w:val="0"/>
      <w:marTop w:val="0"/>
      <w:marBottom w:val="0"/>
      <w:divBdr>
        <w:top w:val="none" w:sz="0" w:space="0" w:color="auto"/>
        <w:left w:val="none" w:sz="0" w:space="0" w:color="auto"/>
        <w:bottom w:val="none" w:sz="0" w:space="0" w:color="auto"/>
        <w:right w:val="none" w:sz="0" w:space="0" w:color="auto"/>
      </w:divBdr>
    </w:div>
    <w:div w:id="1639022055">
      <w:bodyDiv w:val="1"/>
      <w:marLeft w:val="0"/>
      <w:marRight w:val="0"/>
      <w:marTop w:val="0"/>
      <w:marBottom w:val="0"/>
      <w:divBdr>
        <w:top w:val="none" w:sz="0" w:space="0" w:color="auto"/>
        <w:left w:val="none" w:sz="0" w:space="0" w:color="auto"/>
        <w:bottom w:val="none" w:sz="0" w:space="0" w:color="auto"/>
        <w:right w:val="none" w:sz="0" w:space="0" w:color="auto"/>
      </w:divBdr>
    </w:div>
    <w:div w:id="1642271385">
      <w:bodyDiv w:val="1"/>
      <w:marLeft w:val="0"/>
      <w:marRight w:val="0"/>
      <w:marTop w:val="0"/>
      <w:marBottom w:val="0"/>
      <w:divBdr>
        <w:top w:val="none" w:sz="0" w:space="0" w:color="auto"/>
        <w:left w:val="none" w:sz="0" w:space="0" w:color="auto"/>
        <w:bottom w:val="none" w:sz="0" w:space="0" w:color="auto"/>
        <w:right w:val="none" w:sz="0" w:space="0" w:color="auto"/>
      </w:divBdr>
    </w:div>
    <w:div w:id="1644505939">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74382784">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24937854">
      <w:bodyDiv w:val="1"/>
      <w:marLeft w:val="0"/>
      <w:marRight w:val="0"/>
      <w:marTop w:val="0"/>
      <w:marBottom w:val="0"/>
      <w:divBdr>
        <w:top w:val="none" w:sz="0" w:space="0" w:color="auto"/>
        <w:left w:val="none" w:sz="0" w:space="0" w:color="auto"/>
        <w:bottom w:val="none" w:sz="0" w:space="0" w:color="auto"/>
        <w:right w:val="none" w:sz="0" w:space="0" w:color="auto"/>
      </w:divBdr>
    </w:div>
    <w:div w:id="1733583050">
      <w:bodyDiv w:val="1"/>
      <w:marLeft w:val="0"/>
      <w:marRight w:val="0"/>
      <w:marTop w:val="0"/>
      <w:marBottom w:val="0"/>
      <w:divBdr>
        <w:top w:val="none" w:sz="0" w:space="0" w:color="auto"/>
        <w:left w:val="none" w:sz="0" w:space="0" w:color="auto"/>
        <w:bottom w:val="none" w:sz="0" w:space="0" w:color="auto"/>
        <w:right w:val="none" w:sz="0" w:space="0" w:color="auto"/>
      </w:divBdr>
    </w:div>
    <w:div w:id="1769810979">
      <w:bodyDiv w:val="1"/>
      <w:marLeft w:val="0"/>
      <w:marRight w:val="0"/>
      <w:marTop w:val="0"/>
      <w:marBottom w:val="0"/>
      <w:divBdr>
        <w:top w:val="none" w:sz="0" w:space="0" w:color="auto"/>
        <w:left w:val="none" w:sz="0" w:space="0" w:color="auto"/>
        <w:bottom w:val="none" w:sz="0" w:space="0" w:color="auto"/>
        <w:right w:val="none" w:sz="0" w:space="0" w:color="auto"/>
      </w:divBdr>
    </w:div>
    <w:div w:id="1775395063">
      <w:bodyDiv w:val="1"/>
      <w:marLeft w:val="0"/>
      <w:marRight w:val="0"/>
      <w:marTop w:val="0"/>
      <w:marBottom w:val="0"/>
      <w:divBdr>
        <w:top w:val="none" w:sz="0" w:space="0" w:color="auto"/>
        <w:left w:val="none" w:sz="0" w:space="0" w:color="auto"/>
        <w:bottom w:val="none" w:sz="0" w:space="0" w:color="auto"/>
        <w:right w:val="none" w:sz="0" w:space="0" w:color="auto"/>
      </w:divBdr>
    </w:div>
    <w:div w:id="1787187707">
      <w:bodyDiv w:val="1"/>
      <w:marLeft w:val="0"/>
      <w:marRight w:val="0"/>
      <w:marTop w:val="0"/>
      <w:marBottom w:val="0"/>
      <w:divBdr>
        <w:top w:val="none" w:sz="0" w:space="0" w:color="auto"/>
        <w:left w:val="none" w:sz="0" w:space="0" w:color="auto"/>
        <w:bottom w:val="none" w:sz="0" w:space="0" w:color="auto"/>
        <w:right w:val="none" w:sz="0" w:space="0" w:color="auto"/>
      </w:divBdr>
    </w:div>
    <w:div w:id="1806852966">
      <w:bodyDiv w:val="1"/>
      <w:marLeft w:val="0"/>
      <w:marRight w:val="0"/>
      <w:marTop w:val="0"/>
      <w:marBottom w:val="0"/>
      <w:divBdr>
        <w:top w:val="none" w:sz="0" w:space="0" w:color="auto"/>
        <w:left w:val="none" w:sz="0" w:space="0" w:color="auto"/>
        <w:bottom w:val="none" w:sz="0" w:space="0" w:color="auto"/>
        <w:right w:val="none" w:sz="0" w:space="0" w:color="auto"/>
      </w:divBdr>
    </w:div>
    <w:div w:id="1810396850">
      <w:bodyDiv w:val="1"/>
      <w:marLeft w:val="0"/>
      <w:marRight w:val="0"/>
      <w:marTop w:val="0"/>
      <w:marBottom w:val="0"/>
      <w:divBdr>
        <w:top w:val="none" w:sz="0" w:space="0" w:color="auto"/>
        <w:left w:val="none" w:sz="0" w:space="0" w:color="auto"/>
        <w:bottom w:val="none" w:sz="0" w:space="0" w:color="auto"/>
        <w:right w:val="none" w:sz="0" w:space="0" w:color="auto"/>
      </w:divBdr>
    </w:div>
    <w:div w:id="1816528805">
      <w:bodyDiv w:val="1"/>
      <w:marLeft w:val="0"/>
      <w:marRight w:val="0"/>
      <w:marTop w:val="0"/>
      <w:marBottom w:val="0"/>
      <w:divBdr>
        <w:top w:val="none" w:sz="0" w:space="0" w:color="auto"/>
        <w:left w:val="none" w:sz="0" w:space="0" w:color="auto"/>
        <w:bottom w:val="none" w:sz="0" w:space="0" w:color="auto"/>
        <w:right w:val="none" w:sz="0" w:space="0" w:color="auto"/>
      </w:divBdr>
    </w:div>
    <w:div w:id="1836266825">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70990349">
      <w:bodyDiv w:val="1"/>
      <w:marLeft w:val="0"/>
      <w:marRight w:val="0"/>
      <w:marTop w:val="0"/>
      <w:marBottom w:val="0"/>
      <w:divBdr>
        <w:top w:val="none" w:sz="0" w:space="0" w:color="auto"/>
        <w:left w:val="none" w:sz="0" w:space="0" w:color="auto"/>
        <w:bottom w:val="none" w:sz="0" w:space="0" w:color="auto"/>
        <w:right w:val="none" w:sz="0" w:space="0" w:color="auto"/>
      </w:divBdr>
    </w:div>
    <w:div w:id="188633510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37134740">
      <w:bodyDiv w:val="1"/>
      <w:marLeft w:val="0"/>
      <w:marRight w:val="0"/>
      <w:marTop w:val="0"/>
      <w:marBottom w:val="0"/>
      <w:divBdr>
        <w:top w:val="none" w:sz="0" w:space="0" w:color="auto"/>
        <w:left w:val="none" w:sz="0" w:space="0" w:color="auto"/>
        <w:bottom w:val="none" w:sz="0" w:space="0" w:color="auto"/>
        <w:right w:val="none" w:sz="0" w:space="0" w:color="auto"/>
      </w:divBdr>
    </w:div>
    <w:div w:id="1944725483">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29791539">
      <w:bodyDiv w:val="1"/>
      <w:marLeft w:val="0"/>
      <w:marRight w:val="0"/>
      <w:marTop w:val="0"/>
      <w:marBottom w:val="0"/>
      <w:divBdr>
        <w:top w:val="none" w:sz="0" w:space="0" w:color="auto"/>
        <w:left w:val="none" w:sz="0" w:space="0" w:color="auto"/>
        <w:bottom w:val="none" w:sz="0" w:space="0" w:color="auto"/>
        <w:right w:val="none" w:sz="0" w:space="0" w:color="auto"/>
      </w:divBdr>
    </w:div>
    <w:div w:id="2031448847">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068506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b.mx/buengobiern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net_inconformidades@buengobierno.gob.mx" TargetMode="External"/><Relationship Id="rId17" Type="http://schemas.openxmlformats.org/officeDocument/2006/relationships/hyperlink" Target="mailto:maria.carrilloc@imss.gob.mx" TargetMode="External"/><Relationship Id="rId2" Type="http://schemas.openxmlformats.org/officeDocument/2006/relationships/numbering" Target="numbering.xml"/><Relationship Id="rId16" Type="http://schemas.openxmlformats.org/officeDocument/2006/relationships/hyperlink" Target="mailto:norma.garciaca@imss.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mailto:Nancy.urzua@imss.gob.mx" TargetMode="External"/><Relationship Id="rId10" Type="http://schemas.openxmlformats.org/officeDocument/2006/relationships/hyperlink" Target="http://www.imss.gob.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manifiesto.buengobierno.gob.mx/SMP-web/loginPage.js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EBD5754-285E-4F9B-9ED9-7497189F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77</Pages>
  <Words>38448</Words>
  <Characters>211470</Characters>
  <Application>Microsoft Office Word</Application>
  <DocSecurity>0</DocSecurity>
  <Lines>1762</Lines>
  <Paragraphs>498</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249420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14</cp:revision>
  <cp:lastPrinted>2025-05-12T19:27:00Z</cp:lastPrinted>
  <dcterms:created xsi:type="dcterms:W3CDTF">2026-05-25T19:56:00Z</dcterms:created>
  <dcterms:modified xsi:type="dcterms:W3CDTF">2026-06-02T00:14:00Z</dcterms:modified>
</cp:coreProperties>
</file>